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Pr="00F85B7B" w:rsidRDefault="000E5A5E"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4A38339C" w14:textId="77777777" w:rsidR="00B50498" w:rsidRDefault="00B50498" w:rsidP="00285ADF">
      <w:pPr>
        <w:jc w:val="right"/>
        <w:rPr>
          <w:rStyle w:val="PageNumber"/>
          <w:rFonts w:ascii="Arial Narrow" w:hAnsi="Arial Narrow"/>
          <w:b/>
          <w:i/>
          <w:sz w:val="24"/>
          <w:szCs w:val="24"/>
        </w:rPr>
      </w:pPr>
    </w:p>
    <w:p w14:paraId="2792DCF0" w14:textId="77777777" w:rsidR="00B50498" w:rsidRDefault="00B50498"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1AB4DC4C"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EC7682">
        <w:rPr>
          <w:rFonts w:ascii="Arial Narrow" w:hAnsi="Arial Narrow" w:cs="Arial"/>
          <w:sz w:val="24"/>
          <w:szCs w:val="24"/>
          <w:lang w:val="it-IT"/>
        </w:rPr>
        <w:t xml:space="preserve"> </w:t>
      </w:r>
      <w:r w:rsidR="00EC7682">
        <w:rPr>
          <w:rFonts w:ascii="Arial Narrow" w:hAnsi="Arial Narrow" w:cs="Arial"/>
          <w:sz w:val="24"/>
          <w:szCs w:val="24"/>
          <w:lang w:val="ro-RO"/>
        </w:rPr>
        <w:t>„</w:t>
      </w:r>
      <w:r w:rsidR="00EC7682" w:rsidRPr="00EC7682">
        <w:rPr>
          <w:rFonts w:ascii="Arial Narrow" w:hAnsi="Arial Narrow"/>
          <w:i/>
          <w:sz w:val="24"/>
          <w:szCs w:val="24"/>
          <w:lang w:val="it-IT"/>
        </w:rPr>
        <w:t>Servicii de servire mas</w:t>
      </w:r>
      <w:r w:rsidR="00EC7682" w:rsidRPr="00EC7682">
        <w:rPr>
          <w:rFonts w:ascii="Arial Narrow" w:hAnsi="Arial Narrow" w:hint="cs"/>
          <w:i/>
          <w:sz w:val="24"/>
          <w:szCs w:val="24"/>
          <w:lang w:val="it-IT"/>
        </w:rPr>
        <w:t>ă</w:t>
      </w:r>
      <w:r w:rsidR="00EC7682" w:rsidRPr="00EC7682">
        <w:rPr>
          <w:rFonts w:ascii="Arial Narrow" w:hAnsi="Arial Narrow"/>
          <w:i/>
          <w:sz w:val="24"/>
          <w:szCs w:val="24"/>
          <w:lang w:val="it-IT"/>
        </w:rPr>
        <w:t xml:space="preserve"> (prânz și cin</w:t>
      </w:r>
      <w:r w:rsidR="00EC7682" w:rsidRPr="00EC7682">
        <w:rPr>
          <w:rFonts w:ascii="Arial Narrow" w:hAnsi="Arial Narrow" w:hint="cs"/>
          <w:i/>
          <w:sz w:val="24"/>
          <w:szCs w:val="24"/>
          <w:lang w:val="it-IT"/>
        </w:rPr>
        <w:t>ă</w:t>
      </w:r>
      <w:r w:rsidR="00EC7682" w:rsidRPr="00EC7682">
        <w:rPr>
          <w:rFonts w:ascii="Arial Narrow" w:hAnsi="Arial Narrow"/>
          <w:i/>
          <w:sz w:val="24"/>
          <w:szCs w:val="24"/>
          <w:lang w:val="it-IT"/>
        </w:rPr>
        <w:t>), pentru 50 de persoane, în perioada 22-23 mai 2025 – fonduri extracurriculare</w:t>
      </w:r>
      <w:r w:rsidR="001D7CA2">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42487940" w14:textId="5E792C59" w:rsidR="001E1D58" w:rsidRDefault="00EC7682" w:rsidP="00461CF8">
      <w:pPr>
        <w:ind w:right="1440"/>
        <w:jc w:val="center"/>
        <w:outlineLvl w:val="0"/>
        <w:rPr>
          <w:rFonts w:ascii="Times New Roman" w:eastAsia="Times New Roman" w:hAnsi="Times New Roman"/>
          <w:b/>
          <w:sz w:val="24"/>
          <w:szCs w:val="24"/>
          <w:lang w:val="ro-RO"/>
        </w:rPr>
      </w:pPr>
      <w:r w:rsidRPr="00EC7682">
        <w:rPr>
          <w:rFonts w:ascii="Times New Roman" w:eastAsia="Times New Roman" w:hAnsi="Times New Roman"/>
          <w:b/>
          <w:sz w:val="24"/>
          <w:szCs w:val="24"/>
          <w:lang w:val="ro-RO"/>
        </w:rPr>
        <w:t>Servicii de servire mas</w:t>
      </w:r>
      <w:r w:rsidRPr="00EC7682">
        <w:rPr>
          <w:rFonts w:ascii="Times New Roman" w:eastAsia="Times New Roman" w:hAnsi="Times New Roman" w:hint="cs"/>
          <w:b/>
          <w:sz w:val="24"/>
          <w:szCs w:val="24"/>
          <w:lang w:val="ro-RO"/>
        </w:rPr>
        <w:t>ă</w:t>
      </w:r>
      <w:r w:rsidRPr="00EC7682">
        <w:rPr>
          <w:rFonts w:ascii="Times New Roman" w:eastAsia="Times New Roman" w:hAnsi="Times New Roman"/>
          <w:b/>
          <w:sz w:val="24"/>
          <w:szCs w:val="24"/>
          <w:lang w:val="ro-RO"/>
        </w:rPr>
        <w:t xml:space="preserve"> (prânz și cin</w:t>
      </w:r>
      <w:r w:rsidRPr="00EC7682">
        <w:rPr>
          <w:rFonts w:ascii="Times New Roman" w:eastAsia="Times New Roman" w:hAnsi="Times New Roman" w:hint="cs"/>
          <w:b/>
          <w:sz w:val="24"/>
          <w:szCs w:val="24"/>
          <w:lang w:val="ro-RO"/>
        </w:rPr>
        <w:t>ă</w:t>
      </w:r>
      <w:r w:rsidRPr="00EC7682">
        <w:rPr>
          <w:rFonts w:ascii="Times New Roman" w:eastAsia="Times New Roman" w:hAnsi="Times New Roman"/>
          <w:b/>
          <w:sz w:val="24"/>
          <w:szCs w:val="24"/>
          <w:lang w:val="ro-RO"/>
        </w:rPr>
        <w:t>), pentru 50 de persoane, în perioada 22-23 mai 2025 – fonduri extracurriculare</w:t>
      </w:r>
    </w:p>
    <w:p w14:paraId="041185FB" w14:textId="77777777" w:rsidR="00EC7682" w:rsidRPr="00595EFA" w:rsidRDefault="00EC7682" w:rsidP="00461CF8">
      <w:pPr>
        <w:ind w:right="1440"/>
        <w:jc w:val="center"/>
        <w:outlineLvl w:val="0"/>
        <w:rPr>
          <w:rFonts w:ascii="Arial Narrow" w:hAnsi="Arial Narrow"/>
          <w:b/>
          <w:bCs/>
          <w:sz w:val="24"/>
          <w:szCs w:val="24"/>
          <w:lang w:val="nl-NL"/>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440"/>
        <w:gridCol w:w="1974"/>
      </w:tblGrid>
      <w:tr w:rsidR="00967188" w:rsidRPr="00046407" w14:paraId="5FEB496D" w14:textId="77777777" w:rsidTr="00046407">
        <w:tc>
          <w:tcPr>
            <w:tcW w:w="540" w:type="dxa"/>
            <w:vAlign w:val="center"/>
          </w:tcPr>
          <w:p w14:paraId="0491786E"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Nr</w:t>
            </w:r>
            <w:r w:rsidRPr="00046407">
              <w:rPr>
                <w:rFonts w:ascii="Times New Roman" w:eastAsia="Calibri" w:hAnsi="Times New Roman"/>
                <w:b/>
                <w:iCs/>
                <w:sz w:val="18"/>
                <w:szCs w:val="18"/>
                <w:highlight w:val="yellow"/>
                <w:lang w:val="ro-RO"/>
              </w:rPr>
              <w:t xml:space="preserve"> </w:t>
            </w:r>
            <w:r w:rsidRPr="00046407">
              <w:rPr>
                <w:rFonts w:ascii="Times New Roman" w:eastAsia="Calibri" w:hAnsi="Times New Roman"/>
                <w:b/>
                <w:iCs/>
                <w:sz w:val="18"/>
                <w:szCs w:val="18"/>
                <w:lang w:val="ro-RO"/>
              </w:rPr>
              <w:t>crt</w:t>
            </w:r>
          </w:p>
        </w:tc>
        <w:tc>
          <w:tcPr>
            <w:tcW w:w="2947" w:type="dxa"/>
            <w:vAlign w:val="center"/>
          </w:tcPr>
          <w:p w14:paraId="5BC5CED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Denumirea serviciului</w:t>
            </w:r>
          </w:p>
        </w:tc>
        <w:tc>
          <w:tcPr>
            <w:tcW w:w="913" w:type="dxa"/>
            <w:vAlign w:val="center"/>
          </w:tcPr>
          <w:p w14:paraId="0CACA4DD" w14:textId="77777777" w:rsidR="00967188" w:rsidRPr="00046407" w:rsidRDefault="00967188" w:rsidP="00DB47BD">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260" w:type="dxa"/>
            <w:vAlign w:val="center"/>
          </w:tcPr>
          <w:p w14:paraId="563D7AA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Cantitatea solicitată</w:t>
            </w:r>
          </w:p>
          <w:p w14:paraId="0F97B76F"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440" w:type="dxa"/>
            <w:vAlign w:val="center"/>
          </w:tcPr>
          <w:p w14:paraId="4A64D17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unitar RON fără TVA</w:t>
            </w:r>
          </w:p>
        </w:tc>
        <w:tc>
          <w:tcPr>
            <w:tcW w:w="1974" w:type="dxa"/>
            <w:vAlign w:val="center"/>
          </w:tcPr>
          <w:p w14:paraId="18C4F8FC"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total RON</w:t>
            </w:r>
          </w:p>
          <w:p w14:paraId="57908FD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fără TVA</w:t>
            </w:r>
          </w:p>
        </w:tc>
      </w:tr>
      <w:tr w:rsidR="00967188" w:rsidRPr="00046407" w14:paraId="0ED383D7" w14:textId="77777777" w:rsidTr="00046407">
        <w:tc>
          <w:tcPr>
            <w:tcW w:w="540" w:type="dxa"/>
            <w:vAlign w:val="center"/>
          </w:tcPr>
          <w:p w14:paraId="606CD361" w14:textId="77777777" w:rsidR="00967188" w:rsidRPr="00046407" w:rsidRDefault="00967188" w:rsidP="00E05CA3">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0</w:t>
            </w:r>
          </w:p>
        </w:tc>
        <w:tc>
          <w:tcPr>
            <w:tcW w:w="2947" w:type="dxa"/>
            <w:vAlign w:val="center"/>
          </w:tcPr>
          <w:p w14:paraId="49F628F3" w14:textId="7777777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913" w:type="dxa"/>
            <w:vAlign w:val="center"/>
          </w:tcPr>
          <w:p w14:paraId="6FB1A587" w14:textId="03088604"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2</w:t>
            </w:r>
          </w:p>
        </w:tc>
        <w:tc>
          <w:tcPr>
            <w:tcW w:w="1260" w:type="dxa"/>
            <w:vAlign w:val="center"/>
          </w:tcPr>
          <w:p w14:paraId="0D282189" w14:textId="0EF20DE1"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3</w:t>
            </w:r>
          </w:p>
        </w:tc>
        <w:tc>
          <w:tcPr>
            <w:tcW w:w="1440" w:type="dxa"/>
            <w:vAlign w:val="center"/>
          </w:tcPr>
          <w:p w14:paraId="579B310D" w14:textId="03A10AD3"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4</w:t>
            </w:r>
          </w:p>
        </w:tc>
        <w:tc>
          <w:tcPr>
            <w:tcW w:w="1974" w:type="dxa"/>
            <w:vAlign w:val="center"/>
          </w:tcPr>
          <w:p w14:paraId="77B5A6F9" w14:textId="551555F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5=3*4</w:t>
            </w:r>
          </w:p>
        </w:tc>
      </w:tr>
      <w:tr w:rsidR="00046407" w:rsidRPr="00046407" w14:paraId="2E80166B" w14:textId="77777777" w:rsidTr="00046407">
        <w:trPr>
          <w:trHeight w:val="710"/>
        </w:trPr>
        <w:tc>
          <w:tcPr>
            <w:tcW w:w="540" w:type="dxa"/>
            <w:vAlign w:val="center"/>
          </w:tcPr>
          <w:p w14:paraId="63757970"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2947" w:type="dxa"/>
            <w:shd w:val="clear" w:color="auto" w:fill="auto"/>
            <w:vAlign w:val="center"/>
          </w:tcPr>
          <w:p w14:paraId="2CC0AF94" w14:textId="48223A42" w:rsidR="00046407" w:rsidRPr="00B50498" w:rsidRDefault="00EC7682" w:rsidP="000E5A5E">
            <w:pPr>
              <w:rPr>
                <w:rFonts w:ascii="Times New Roman" w:eastAsia="Calibri" w:hAnsi="Times New Roman"/>
                <w:bCs/>
                <w:sz w:val="22"/>
                <w:szCs w:val="22"/>
                <w:lang w:val="ro-RO"/>
              </w:rPr>
            </w:pPr>
            <w:r w:rsidRPr="00EC7682">
              <w:rPr>
                <w:rFonts w:ascii="Times New Roman" w:hAnsi="Times New Roman"/>
                <w:sz w:val="22"/>
                <w:szCs w:val="22"/>
                <w:lang w:val="pt-BR"/>
              </w:rPr>
              <w:t>Servicii de servire mas</w:t>
            </w:r>
            <w:r w:rsidRPr="00EC7682">
              <w:rPr>
                <w:rFonts w:ascii="Times New Roman" w:hAnsi="Times New Roman" w:hint="cs"/>
                <w:sz w:val="22"/>
                <w:szCs w:val="22"/>
                <w:lang w:val="pt-BR"/>
              </w:rPr>
              <w:t>ă</w:t>
            </w:r>
            <w:r w:rsidRPr="00EC7682">
              <w:rPr>
                <w:rFonts w:ascii="Times New Roman" w:hAnsi="Times New Roman"/>
                <w:sz w:val="22"/>
                <w:szCs w:val="22"/>
                <w:lang w:val="pt-BR"/>
              </w:rPr>
              <w:t xml:space="preserve"> (prânz și cin</w:t>
            </w:r>
            <w:r w:rsidRPr="00EC7682">
              <w:rPr>
                <w:rFonts w:ascii="Times New Roman" w:hAnsi="Times New Roman" w:hint="cs"/>
                <w:sz w:val="22"/>
                <w:szCs w:val="22"/>
                <w:lang w:val="pt-BR"/>
              </w:rPr>
              <w:t>ă</w:t>
            </w:r>
            <w:r w:rsidRPr="00EC7682">
              <w:rPr>
                <w:rFonts w:ascii="Times New Roman" w:hAnsi="Times New Roman"/>
                <w:sz w:val="22"/>
                <w:szCs w:val="22"/>
                <w:lang w:val="pt-BR"/>
              </w:rPr>
              <w:t xml:space="preserve">), pentru 50 de persoane, în perioada 22-23 mai 2025 </w:t>
            </w:r>
          </w:p>
        </w:tc>
        <w:tc>
          <w:tcPr>
            <w:tcW w:w="913" w:type="dxa"/>
            <w:vAlign w:val="center"/>
          </w:tcPr>
          <w:p w14:paraId="1FEDF7C6" w14:textId="49BD2141" w:rsidR="00046407" w:rsidRPr="00046407" w:rsidRDefault="00046407" w:rsidP="00046407">
            <w:pPr>
              <w:overflowPunct/>
              <w:autoSpaceDE/>
              <w:autoSpaceDN/>
              <w:adjustRightInd/>
              <w:jc w:val="center"/>
              <w:textAlignment w:val="auto"/>
              <w:rPr>
                <w:rFonts w:ascii="Times New Roman" w:eastAsia="Calibri" w:hAnsi="Times New Roman"/>
                <w:sz w:val="22"/>
                <w:szCs w:val="22"/>
                <w:lang w:val="ro-RO"/>
              </w:rPr>
            </w:pPr>
            <w:r w:rsidRPr="00046407">
              <w:rPr>
                <w:rFonts w:ascii="Times New Roman" w:eastAsia="Calibri" w:hAnsi="Times New Roman"/>
                <w:sz w:val="22"/>
                <w:szCs w:val="22"/>
                <w:lang w:val="ro-RO"/>
              </w:rPr>
              <w:t>pers</w:t>
            </w:r>
          </w:p>
        </w:tc>
        <w:tc>
          <w:tcPr>
            <w:tcW w:w="1260" w:type="dxa"/>
            <w:vAlign w:val="center"/>
          </w:tcPr>
          <w:p w14:paraId="07473A7B" w14:textId="413CE557" w:rsidR="00046407" w:rsidRPr="00046407" w:rsidRDefault="00EC7682" w:rsidP="0004640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50</w:t>
            </w:r>
          </w:p>
        </w:tc>
        <w:tc>
          <w:tcPr>
            <w:tcW w:w="1440" w:type="dxa"/>
            <w:vAlign w:val="center"/>
          </w:tcPr>
          <w:p w14:paraId="529B221A"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247819BC"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r>
      <w:tr w:rsidR="00ED2B90" w:rsidRPr="00046407" w14:paraId="03B4B089" w14:textId="77777777" w:rsidTr="00046407">
        <w:tc>
          <w:tcPr>
            <w:tcW w:w="540" w:type="dxa"/>
            <w:vAlign w:val="center"/>
          </w:tcPr>
          <w:p w14:paraId="42144718" w14:textId="77777777" w:rsidR="00ED2B90" w:rsidRPr="00046407" w:rsidRDefault="00ED2B90" w:rsidP="00ED2B90">
            <w:pPr>
              <w:overflowPunct/>
              <w:autoSpaceDE/>
              <w:autoSpaceDN/>
              <w:adjustRightInd/>
              <w:textAlignment w:val="auto"/>
              <w:rPr>
                <w:rFonts w:ascii="Times New Roman" w:eastAsia="Calibri" w:hAnsi="Times New Roman"/>
                <w:b/>
                <w:iCs/>
                <w:sz w:val="18"/>
                <w:szCs w:val="18"/>
                <w:lang w:val="ro-RO"/>
              </w:rPr>
            </w:pPr>
          </w:p>
        </w:tc>
        <w:tc>
          <w:tcPr>
            <w:tcW w:w="2947" w:type="dxa"/>
            <w:vAlign w:val="center"/>
          </w:tcPr>
          <w:p w14:paraId="1EF82D3A" w14:textId="77777777" w:rsidR="00ED2B90" w:rsidRPr="00046407" w:rsidRDefault="00ED2B90" w:rsidP="00ED2B90">
            <w:pPr>
              <w:overflowPunct/>
              <w:autoSpaceDE/>
              <w:autoSpaceDN/>
              <w:adjustRightInd/>
              <w:textAlignment w:val="auto"/>
              <w:rPr>
                <w:rFonts w:ascii="Times New Roman" w:eastAsia="Calibri" w:hAnsi="Times New Roman"/>
                <w:bCs/>
                <w:sz w:val="18"/>
                <w:szCs w:val="18"/>
                <w:lang w:val="ro-RO"/>
              </w:rPr>
            </w:pPr>
            <w:r w:rsidRPr="00046407">
              <w:rPr>
                <w:rFonts w:ascii="Times New Roman" w:eastAsia="Calibri" w:hAnsi="Times New Roman"/>
                <w:sz w:val="18"/>
                <w:szCs w:val="18"/>
                <w:lang w:val="ro-RO"/>
              </w:rPr>
              <w:t xml:space="preserve">TOTAL </w:t>
            </w:r>
          </w:p>
        </w:tc>
        <w:tc>
          <w:tcPr>
            <w:tcW w:w="913" w:type="dxa"/>
            <w:vAlign w:val="center"/>
          </w:tcPr>
          <w:p w14:paraId="3CEA48FD" w14:textId="77777777" w:rsidR="00ED2B90" w:rsidRPr="00046407" w:rsidRDefault="00ED2B90" w:rsidP="00ED2B90">
            <w:pPr>
              <w:overflowPunct/>
              <w:autoSpaceDE/>
              <w:autoSpaceDN/>
              <w:adjustRightInd/>
              <w:textAlignment w:val="auto"/>
              <w:rPr>
                <w:rFonts w:ascii="Times New Roman" w:eastAsia="Calibri" w:hAnsi="Times New Roman"/>
                <w:iCs/>
                <w:sz w:val="18"/>
                <w:szCs w:val="18"/>
                <w:lang w:val="ro-RO"/>
              </w:rPr>
            </w:pPr>
          </w:p>
        </w:tc>
        <w:tc>
          <w:tcPr>
            <w:tcW w:w="1260" w:type="dxa"/>
            <w:vAlign w:val="center"/>
          </w:tcPr>
          <w:p w14:paraId="02FEDB32" w14:textId="77777777" w:rsidR="00ED2B90" w:rsidRPr="00046407" w:rsidRDefault="00ED2B90" w:rsidP="00ED2B90">
            <w:pPr>
              <w:overflowPunct/>
              <w:autoSpaceDE/>
              <w:autoSpaceDN/>
              <w:adjustRightInd/>
              <w:textAlignment w:val="auto"/>
              <w:rPr>
                <w:rFonts w:ascii="Times New Roman" w:eastAsia="Calibri" w:hAnsi="Times New Roman"/>
                <w:iCs/>
                <w:sz w:val="18"/>
                <w:szCs w:val="18"/>
                <w:lang w:val="ro-RO"/>
              </w:rPr>
            </w:pPr>
          </w:p>
        </w:tc>
        <w:tc>
          <w:tcPr>
            <w:tcW w:w="1440" w:type="dxa"/>
            <w:vAlign w:val="center"/>
          </w:tcPr>
          <w:p w14:paraId="062BB302" w14:textId="5BD9BA90" w:rsidR="00ED2B90" w:rsidRPr="00046407" w:rsidRDefault="00ED2B90" w:rsidP="00ED2B90">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557EFCCA" w14:textId="77777777" w:rsidR="00ED2B90" w:rsidRPr="00046407" w:rsidRDefault="00ED2B90" w:rsidP="00ED2B90">
            <w:pPr>
              <w:overflowPunct/>
              <w:adjustRightInd/>
              <w:textAlignment w:val="auto"/>
              <w:rPr>
                <w:rFonts w:ascii="Times New Roman" w:eastAsia="Calibri" w:hAnsi="Times New Roman"/>
                <w:b/>
                <w:i/>
                <w:sz w:val="18"/>
                <w:szCs w:val="18"/>
                <w:lang w:val="ro-RO"/>
              </w:rPr>
            </w:pPr>
            <w:r w:rsidRPr="00046407">
              <w:rPr>
                <w:rFonts w:ascii="Times New Roman" w:eastAsia="Calibri" w:hAnsi="Times New Roman"/>
                <w:b/>
                <w:i/>
                <w:sz w:val="18"/>
                <w:szCs w:val="18"/>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049B2D89" w14:textId="77777777" w:rsidR="00B50498" w:rsidRDefault="00B50498" w:rsidP="00CD3BF8">
      <w:pPr>
        <w:jc w:val="right"/>
        <w:rPr>
          <w:rFonts w:ascii="Arial Narrow" w:hAnsi="Arial Narrow"/>
          <w:b/>
          <w:i/>
          <w:noProof/>
          <w:sz w:val="24"/>
          <w:szCs w:val="24"/>
        </w:rPr>
      </w:pPr>
    </w:p>
    <w:p w14:paraId="2821EDBB" w14:textId="77777777" w:rsidR="00B50498" w:rsidRDefault="00B50498" w:rsidP="00CD3BF8">
      <w:pPr>
        <w:jc w:val="right"/>
        <w:rPr>
          <w:rFonts w:ascii="Arial Narrow" w:hAnsi="Arial Narrow"/>
          <w:b/>
          <w:i/>
          <w:noProof/>
          <w:sz w:val="24"/>
          <w:szCs w:val="24"/>
        </w:rPr>
      </w:pPr>
    </w:p>
    <w:p w14:paraId="68107FC2" w14:textId="77777777" w:rsidR="00B50498" w:rsidRDefault="00B50498" w:rsidP="00CD3BF8">
      <w:pPr>
        <w:jc w:val="right"/>
        <w:rPr>
          <w:rFonts w:ascii="Arial Narrow" w:hAnsi="Arial Narrow"/>
          <w:b/>
          <w:i/>
          <w:noProof/>
          <w:sz w:val="24"/>
          <w:szCs w:val="24"/>
        </w:rPr>
      </w:pPr>
    </w:p>
    <w:p w14:paraId="5BDDA55D" w14:textId="77777777" w:rsidR="00B50498" w:rsidRDefault="00B50498" w:rsidP="00CD3BF8">
      <w:pPr>
        <w:jc w:val="right"/>
        <w:rPr>
          <w:rFonts w:ascii="Arial Narrow" w:hAnsi="Arial Narrow"/>
          <w:b/>
          <w:i/>
          <w:noProof/>
          <w:sz w:val="24"/>
          <w:szCs w:val="24"/>
        </w:rPr>
      </w:pPr>
    </w:p>
    <w:p w14:paraId="4FC378CF" w14:textId="77777777" w:rsidR="00B50498" w:rsidRDefault="00B50498" w:rsidP="00CD3BF8">
      <w:pPr>
        <w:jc w:val="right"/>
        <w:rPr>
          <w:rFonts w:ascii="Arial Narrow" w:hAnsi="Arial Narrow"/>
          <w:b/>
          <w:i/>
          <w:noProof/>
          <w:sz w:val="24"/>
          <w:szCs w:val="24"/>
        </w:rPr>
      </w:pPr>
    </w:p>
    <w:p w14:paraId="76B07AB7" w14:textId="77777777" w:rsidR="00B50498" w:rsidRDefault="00B50498"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3CFF96D6" w14:textId="77777777" w:rsidR="00595EFA" w:rsidRDefault="00595EFA" w:rsidP="00CD3BF8">
      <w:pPr>
        <w:jc w:val="right"/>
        <w:rPr>
          <w:rFonts w:ascii="Arial Narrow" w:hAnsi="Arial Narrow"/>
          <w:b/>
          <w:i/>
          <w:noProof/>
          <w:sz w:val="24"/>
          <w:szCs w:val="24"/>
        </w:rPr>
      </w:pPr>
    </w:p>
    <w:p w14:paraId="25BB8B10" w14:textId="77777777" w:rsidR="00595EFA" w:rsidRDefault="00595EFA"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1D7CA2"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1D7CA2" w:rsidRDefault="003778B4" w:rsidP="001723A2">
            <w:pPr>
              <w:pStyle w:val="Heading2"/>
              <w:numPr>
                <w:ilvl w:val="0"/>
                <w:numId w:val="0"/>
              </w:numPr>
              <w:spacing w:line="276" w:lineRule="auto"/>
              <w:jc w:val="center"/>
              <w:rPr>
                <w:rFonts w:ascii="Times New Roman" w:hAnsi="Times New Roman"/>
                <w:i/>
                <w:iCs/>
                <w:caps/>
                <w:sz w:val="24"/>
                <w:szCs w:val="24"/>
              </w:rPr>
            </w:pPr>
            <w:r w:rsidRPr="001D7CA2">
              <w:rPr>
                <w:rFonts w:ascii="Times New Roman" w:hAnsi="Times New Roman"/>
                <w:i/>
                <w:iCs/>
                <w:caps/>
                <w:sz w:val="24"/>
                <w:szCs w:val="24"/>
              </w:rPr>
              <w:t>Cerinţe autoritate contractantă</w:t>
            </w:r>
          </w:p>
        </w:tc>
        <w:tc>
          <w:tcPr>
            <w:tcW w:w="4742" w:type="dxa"/>
            <w:tcMar>
              <w:left w:w="57" w:type="dxa"/>
              <w:right w:w="57" w:type="dxa"/>
            </w:tcMar>
            <w:vAlign w:val="center"/>
          </w:tcPr>
          <w:p w14:paraId="2B195F81" w14:textId="77777777" w:rsidR="003778B4" w:rsidRPr="001D7CA2" w:rsidRDefault="003778B4" w:rsidP="00C21552">
            <w:pPr>
              <w:pStyle w:val="Heading2"/>
              <w:numPr>
                <w:ilvl w:val="0"/>
                <w:numId w:val="0"/>
              </w:numPr>
              <w:spacing w:line="276" w:lineRule="auto"/>
              <w:jc w:val="center"/>
              <w:rPr>
                <w:rFonts w:ascii="Times New Roman" w:hAnsi="Times New Roman"/>
                <w:i/>
                <w:iCs/>
                <w:caps/>
                <w:sz w:val="24"/>
                <w:szCs w:val="24"/>
              </w:rPr>
            </w:pPr>
            <w:r w:rsidRPr="001D7CA2">
              <w:rPr>
                <w:rFonts w:ascii="Times New Roman" w:hAnsi="Times New Roman"/>
                <w:i/>
                <w:iCs/>
                <w:caps/>
                <w:sz w:val="24"/>
                <w:szCs w:val="24"/>
              </w:rPr>
              <w:t>PROPUNERE TEHNICĂ OFERTANT</w:t>
            </w:r>
          </w:p>
        </w:tc>
      </w:tr>
      <w:tr w:rsidR="003778B4" w:rsidRPr="001D7CA2" w14:paraId="39FA4FB2" w14:textId="77777777" w:rsidTr="003778B4">
        <w:trPr>
          <w:trHeight w:val="566"/>
          <w:jc w:val="center"/>
        </w:trPr>
        <w:tc>
          <w:tcPr>
            <w:tcW w:w="10170" w:type="dxa"/>
            <w:gridSpan w:val="2"/>
            <w:tcMar>
              <w:left w:w="57" w:type="dxa"/>
              <w:right w:w="57" w:type="dxa"/>
            </w:tcMar>
          </w:tcPr>
          <w:p w14:paraId="2D373508" w14:textId="3A27E9F2" w:rsidR="003778B4" w:rsidRPr="001D7CA2" w:rsidRDefault="00EC7682" w:rsidP="00461CF8">
            <w:pPr>
              <w:spacing w:before="120" w:line="276" w:lineRule="auto"/>
              <w:jc w:val="center"/>
              <w:rPr>
                <w:rFonts w:ascii="Times New Roman" w:hAnsi="Times New Roman"/>
                <w:sz w:val="24"/>
                <w:szCs w:val="24"/>
                <w:lang w:val="nl-NL"/>
              </w:rPr>
            </w:pPr>
            <w:r w:rsidRPr="00EC7682">
              <w:rPr>
                <w:rFonts w:ascii="Times New Roman" w:hAnsi="Times New Roman"/>
                <w:b/>
                <w:sz w:val="24"/>
                <w:szCs w:val="24"/>
                <w:lang w:val="ro-MD"/>
              </w:rPr>
              <w:t>Servicii de servire mas</w:t>
            </w:r>
            <w:r w:rsidRPr="00EC7682">
              <w:rPr>
                <w:rFonts w:ascii="Times New Roman" w:hAnsi="Times New Roman" w:hint="cs"/>
                <w:b/>
                <w:sz w:val="24"/>
                <w:szCs w:val="24"/>
                <w:lang w:val="ro-MD"/>
              </w:rPr>
              <w:t>ă</w:t>
            </w:r>
            <w:r w:rsidRPr="00EC7682">
              <w:rPr>
                <w:rFonts w:ascii="Times New Roman" w:hAnsi="Times New Roman"/>
                <w:b/>
                <w:sz w:val="24"/>
                <w:szCs w:val="24"/>
                <w:lang w:val="ro-MD"/>
              </w:rPr>
              <w:t xml:space="preserve"> (prânz și cin</w:t>
            </w:r>
            <w:r w:rsidRPr="00EC7682">
              <w:rPr>
                <w:rFonts w:ascii="Times New Roman" w:hAnsi="Times New Roman" w:hint="cs"/>
                <w:b/>
                <w:sz w:val="24"/>
                <w:szCs w:val="24"/>
                <w:lang w:val="ro-MD"/>
              </w:rPr>
              <w:t>ă</w:t>
            </w:r>
            <w:r w:rsidRPr="00EC7682">
              <w:rPr>
                <w:rFonts w:ascii="Times New Roman" w:hAnsi="Times New Roman"/>
                <w:b/>
                <w:sz w:val="24"/>
                <w:szCs w:val="24"/>
                <w:lang w:val="ro-MD"/>
              </w:rPr>
              <w:t>), pentru 50 de persoane, în perioada 22-23 mai 2025 – fonduri extracurriculare</w:t>
            </w:r>
          </w:p>
        </w:tc>
      </w:tr>
      <w:tr w:rsidR="003778B4" w:rsidRPr="001D7CA2" w14:paraId="4FD75357" w14:textId="77777777" w:rsidTr="005B7F3B">
        <w:trPr>
          <w:trHeight w:val="620"/>
          <w:jc w:val="center"/>
        </w:trPr>
        <w:tc>
          <w:tcPr>
            <w:tcW w:w="5428" w:type="dxa"/>
            <w:tcMar>
              <w:left w:w="57" w:type="dxa"/>
              <w:right w:w="57" w:type="dxa"/>
            </w:tcMar>
          </w:tcPr>
          <w:p w14:paraId="3DB4AEF3" w14:textId="77777777" w:rsidR="00EC7682" w:rsidRPr="00532B63" w:rsidRDefault="00EC7682" w:rsidP="00EC7682">
            <w:pPr>
              <w:spacing w:line="276" w:lineRule="auto"/>
              <w:jc w:val="both"/>
              <w:rPr>
                <w:rFonts w:ascii="Times New Roman" w:eastAsia="Times New Roman" w:hAnsi="Times New Roman"/>
                <w:b/>
                <w:snapToGrid w:val="0"/>
                <w:sz w:val="24"/>
                <w:szCs w:val="24"/>
              </w:rPr>
            </w:pPr>
            <w:r w:rsidRPr="00532B63">
              <w:rPr>
                <w:rFonts w:ascii="Times New Roman" w:eastAsia="Times New Roman" w:hAnsi="Times New Roman"/>
                <w:b/>
                <w:snapToGrid w:val="0"/>
                <w:sz w:val="24"/>
                <w:szCs w:val="24"/>
              </w:rPr>
              <w:t>SERVICII DE SERVIRE MASA DE PRANZ SI CINA</w:t>
            </w:r>
          </w:p>
          <w:p w14:paraId="57A869B5" w14:textId="77777777" w:rsidR="00EC7682" w:rsidRPr="00544165" w:rsidRDefault="00EC7682" w:rsidP="00EC7682">
            <w:pPr>
              <w:spacing w:line="276" w:lineRule="auto"/>
              <w:jc w:val="both"/>
              <w:rPr>
                <w:rFonts w:ascii="Times New Roman" w:eastAsia="Times New Roman" w:hAnsi="Times New Roman"/>
                <w:b/>
                <w:snapToGrid w:val="0"/>
                <w:sz w:val="24"/>
                <w:szCs w:val="24"/>
              </w:rPr>
            </w:pPr>
          </w:p>
          <w:p w14:paraId="72EC1EE4" w14:textId="77777777" w:rsidR="00EC7682" w:rsidRPr="00A40790" w:rsidRDefault="00EC7682" w:rsidP="00EC7682">
            <w:pPr>
              <w:spacing w:line="276" w:lineRule="auto"/>
              <w:jc w:val="both"/>
              <w:rPr>
                <w:rFonts w:ascii="Times New Roman" w:eastAsia="Times New Roman" w:hAnsi="Times New Roman"/>
                <w:bCs/>
                <w:snapToGrid w:val="0"/>
                <w:color w:val="000000"/>
                <w:sz w:val="24"/>
                <w:szCs w:val="24"/>
              </w:rPr>
            </w:pPr>
            <w:proofErr w:type="spellStart"/>
            <w:r w:rsidRPr="00CD295B">
              <w:rPr>
                <w:rFonts w:ascii="Times New Roman" w:eastAsia="Times New Roman" w:hAnsi="Times New Roman"/>
                <w:b/>
                <w:snapToGrid w:val="0"/>
                <w:sz w:val="24"/>
                <w:szCs w:val="24"/>
              </w:rPr>
              <w:t>Perioada</w:t>
            </w:r>
            <w:proofErr w:type="spellEnd"/>
            <w:r w:rsidRPr="00CD295B">
              <w:rPr>
                <w:rFonts w:ascii="Times New Roman" w:eastAsia="Times New Roman" w:hAnsi="Times New Roman"/>
                <w:b/>
                <w:snapToGrid w:val="0"/>
                <w:sz w:val="24"/>
                <w:szCs w:val="24"/>
              </w:rPr>
              <w:t>:</w:t>
            </w:r>
            <w:r w:rsidRPr="00A40790">
              <w:rPr>
                <w:rFonts w:ascii="Times New Roman" w:eastAsia="Times New Roman" w:hAnsi="Times New Roman"/>
                <w:snapToGrid w:val="0"/>
                <w:sz w:val="24"/>
                <w:szCs w:val="24"/>
              </w:rPr>
              <w:t xml:space="preserve"> </w:t>
            </w:r>
            <w:r>
              <w:rPr>
                <w:rFonts w:ascii="Times New Roman" w:eastAsia="Times New Roman" w:hAnsi="Times New Roman"/>
                <w:bCs/>
                <w:snapToGrid w:val="0"/>
                <w:sz w:val="24"/>
                <w:szCs w:val="24"/>
              </w:rPr>
              <w:t>2</w:t>
            </w:r>
            <w:r w:rsidRPr="00A40790">
              <w:rPr>
                <w:rFonts w:ascii="Times New Roman" w:eastAsia="Times New Roman" w:hAnsi="Times New Roman"/>
                <w:bCs/>
                <w:snapToGrid w:val="0"/>
                <w:sz w:val="24"/>
                <w:szCs w:val="24"/>
              </w:rPr>
              <w:t xml:space="preserve"> </w:t>
            </w:r>
            <w:proofErr w:type="spellStart"/>
            <w:r w:rsidRPr="00A40790">
              <w:rPr>
                <w:rFonts w:ascii="Times New Roman" w:eastAsia="Times New Roman" w:hAnsi="Times New Roman"/>
                <w:bCs/>
                <w:snapToGrid w:val="0"/>
                <w:sz w:val="24"/>
                <w:szCs w:val="24"/>
              </w:rPr>
              <w:t>zi</w:t>
            </w:r>
            <w:r>
              <w:rPr>
                <w:rFonts w:ascii="Times New Roman" w:eastAsia="Times New Roman" w:hAnsi="Times New Roman"/>
                <w:bCs/>
                <w:snapToGrid w:val="0"/>
                <w:sz w:val="24"/>
                <w:szCs w:val="24"/>
              </w:rPr>
              <w:t>le</w:t>
            </w:r>
            <w:proofErr w:type="spellEnd"/>
            <w:r w:rsidRPr="00A40790">
              <w:rPr>
                <w:rFonts w:ascii="Times New Roman" w:eastAsia="Times New Roman" w:hAnsi="Times New Roman"/>
                <w:bCs/>
                <w:snapToGrid w:val="0"/>
                <w:sz w:val="24"/>
                <w:szCs w:val="24"/>
              </w:rPr>
              <w:t xml:space="preserve">, </w:t>
            </w:r>
            <w:proofErr w:type="spellStart"/>
            <w:r w:rsidRPr="00A40790">
              <w:rPr>
                <w:rFonts w:ascii="Times New Roman" w:eastAsia="Times New Roman" w:hAnsi="Times New Roman"/>
                <w:bCs/>
                <w:snapToGrid w:val="0"/>
                <w:sz w:val="24"/>
                <w:szCs w:val="24"/>
              </w:rPr>
              <w:t>în</w:t>
            </w:r>
            <w:proofErr w:type="spellEnd"/>
            <w:r w:rsidRPr="00A40790">
              <w:rPr>
                <w:rFonts w:ascii="Times New Roman" w:eastAsia="Times New Roman" w:hAnsi="Times New Roman"/>
                <w:bCs/>
                <w:snapToGrid w:val="0"/>
                <w:sz w:val="24"/>
                <w:szCs w:val="24"/>
              </w:rPr>
              <w:t xml:space="preserve"> </w:t>
            </w:r>
            <w:proofErr w:type="spellStart"/>
            <w:r>
              <w:rPr>
                <w:rFonts w:ascii="Times New Roman" w:eastAsia="Times New Roman" w:hAnsi="Times New Roman"/>
                <w:bCs/>
                <w:snapToGrid w:val="0"/>
                <w:sz w:val="24"/>
                <w:szCs w:val="24"/>
              </w:rPr>
              <w:t>perioada</w:t>
            </w:r>
            <w:proofErr w:type="spellEnd"/>
            <w:r>
              <w:rPr>
                <w:rFonts w:ascii="Times New Roman" w:eastAsia="Times New Roman" w:hAnsi="Times New Roman"/>
                <w:bCs/>
                <w:snapToGrid w:val="0"/>
                <w:sz w:val="24"/>
                <w:szCs w:val="24"/>
              </w:rPr>
              <w:t xml:space="preserve"> 22-23 </w:t>
            </w:r>
            <w:proofErr w:type="spellStart"/>
            <w:r>
              <w:rPr>
                <w:rFonts w:ascii="Times New Roman" w:eastAsia="Times New Roman" w:hAnsi="Times New Roman"/>
                <w:bCs/>
                <w:snapToGrid w:val="0"/>
                <w:sz w:val="24"/>
                <w:szCs w:val="24"/>
              </w:rPr>
              <w:t>mai</w:t>
            </w:r>
            <w:proofErr w:type="spellEnd"/>
            <w:r>
              <w:rPr>
                <w:rFonts w:ascii="Times New Roman" w:eastAsia="Times New Roman" w:hAnsi="Times New Roman"/>
                <w:bCs/>
                <w:snapToGrid w:val="0"/>
                <w:sz w:val="24"/>
                <w:szCs w:val="24"/>
              </w:rPr>
              <w:t xml:space="preserve"> 2025</w:t>
            </w:r>
          </w:p>
          <w:p w14:paraId="6769FE5F" w14:textId="77777777" w:rsidR="00EC7682" w:rsidRDefault="00EC7682" w:rsidP="00EC7682">
            <w:pPr>
              <w:suppressAutoHyphens/>
              <w:spacing w:line="276" w:lineRule="auto"/>
              <w:contextualSpacing/>
              <w:jc w:val="both"/>
              <w:rPr>
                <w:rFonts w:ascii="Times New Roman" w:eastAsia="Times New Roman" w:hAnsi="Times New Roman"/>
                <w:sz w:val="24"/>
                <w:szCs w:val="24"/>
                <w:lang w:val="it-IT" w:eastAsia="ar-SA"/>
              </w:rPr>
            </w:pPr>
            <w:r w:rsidRPr="00CD295B">
              <w:rPr>
                <w:rFonts w:ascii="Times New Roman" w:eastAsia="Times New Roman" w:hAnsi="Times New Roman"/>
                <w:b/>
                <w:sz w:val="24"/>
                <w:szCs w:val="24"/>
                <w:lang w:val="it-IT" w:eastAsia="ar-SA"/>
              </w:rPr>
              <w:t>Intervale orare:</w:t>
            </w:r>
            <w:r w:rsidRPr="00D1336F">
              <w:rPr>
                <w:rFonts w:ascii="Times New Roman" w:eastAsia="Times New Roman" w:hAnsi="Times New Roman"/>
                <w:sz w:val="24"/>
                <w:szCs w:val="24"/>
                <w:lang w:val="it-IT" w:eastAsia="ar-SA"/>
              </w:rPr>
              <w:t xml:space="preserve"> vor fi stabilite si comunicate </w:t>
            </w:r>
            <w:r w:rsidRPr="00A40790">
              <w:rPr>
                <w:rFonts w:ascii="Times New Roman" w:eastAsia="Times New Roman" w:hAnsi="Times New Roman"/>
                <w:snapToGrid w:val="0"/>
                <w:color w:val="000000"/>
                <w:sz w:val="24"/>
                <w:szCs w:val="24"/>
                <w:lang w:eastAsia="ar-SA"/>
              </w:rPr>
              <w:t xml:space="preserve">de </w:t>
            </w:r>
            <w:proofErr w:type="spellStart"/>
            <w:r w:rsidRPr="00A40790">
              <w:rPr>
                <w:rFonts w:ascii="Times New Roman" w:eastAsia="Times New Roman" w:hAnsi="Times New Roman"/>
                <w:snapToGrid w:val="0"/>
                <w:color w:val="000000"/>
                <w:sz w:val="24"/>
                <w:szCs w:val="24"/>
                <w:lang w:eastAsia="ar-SA"/>
              </w:rPr>
              <w:t>Beneficiar</w:t>
            </w:r>
            <w:proofErr w:type="spellEnd"/>
            <w:r w:rsidRPr="00A40790">
              <w:rPr>
                <w:rFonts w:ascii="Times New Roman" w:eastAsia="Times New Roman" w:hAnsi="Times New Roman"/>
                <w:snapToGrid w:val="0"/>
                <w:color w:val="000000"/>
                <w:sz w:val="24"/>
                <w:szCs w:val="24"/>
                <w:lang w:eastAsia="ar-SA"/>
              </w:rPr>
              <w:t xml:space="preserve"> </w:t>
            </w:r>
            <w:r w:rsidRPr="00D1336F">
              <w:rPr>
                <w:rFonts w:ascii="Times New Roman" w:eastAsia="Times New Roman" w:hAnsi="Times New Roman"/>
                <w:sz w:val="24"/>
                <w:szCs w:val="24"/>
                <w:lang w:val="it-IT" w:eastAsia="ar-SA"/>
              </w:rPr>
              <w:t>cu minim 48 de ore înaintea evenimentului.</w:t>
            </w:r>
          </w:p>
          <w:p w14:paraId="685071EE" w14:textId="77777777" w:rsidR="00EC7682" w:rsidRPr="00D2314F" w:rsidRDefault="00EC7682" w:rsidP="00EC7682">
            <w:pPr>
              <w:suppressAutoHyphens/>
              <w:spacing w:line="276" w:lineRule="auto"/>
              <w:contextualSpacing/>
              <w:jc w:val="both"/>
              <w:rPr>
                <w:rFonts w:ascii="Times New Roman" w:eastAsia="Times New Roman" w:hAnsi="Times New Roman"/>
                <w:sz w:val="24"/>
                <w:szCs w:val="24"/>
                <w:lang w:val="it-IT" w:eastAsia="ar-SA"/>
              </w:rPr>
            </w:pPr>
            <w:r w:rsidRPr="00CD295B">
              <w:rPr>
                <w:rFonts w:ascii="Times New Roman" w:eastAsia="Times New Roman" w:hAnsi="Times New Roman"/>
                <w:b/>
                <w:bCs/>
                <w:sz w:val="24"/>
                <w:szCs w:val="24"/>
                <w:lang w:val="it-IT" w:eastAsia="ar-SA"/>
              </w:rPr>
              <w:t>Numar participanti:</w:t>
            </w:r>
            <w:r w:rsidRPr="00D2314F">
              <w:rPr>
                <w:rFonts w:ascii="Times New Roman" w:eastAsia="Times New Roman" w:hAnsi="Times New Roman"/>
                <w:sz w:val="24"/>
                <w:szCs w:val="24"/>
                <w:lang w:val="it-IT" w:eastAsia="ar-SA"/>
              </w:rPr>
              <w:t xml:space="preserve"> </w:t>
            </w:r>
            <w:r>
              <w:rPr>
                <w:rFonts w:ascii="Times New Roman" w:eastAsia="Times New Roman" w:hAnsi="Times New Roman"/>
                <w:sz w:val="24"/>
                <w:szCs w:val="24"/>
                <w:lang w:val="it-IT" w:eastAsia="ar-SA"/>
              </w:rPr>
              <w:t>50</w:t>
            </w:r>
            <w:r w:rsidRPr="00D2314F">
              <w:rPr>
                <w:rFonts w:ascii="Times New Roman" w:eastAsia="Times New Roman" w:hAnsi="Times New Roman"/>
                <w:sz w:val="24"/>
                <w:szCs w:val="24"/>
                <w:lang w:val="it-IT" w:eastAsia="ar-SA"/>
              </w:rPr>
              <w:t xml:space="preserve"> persoane / zi</w:t>
            </w:r>
          </w:p>
          <w:p w14:paraId="712F951E" w14:textId="77777777" w:rsidR="00EC7682" w:rsidRPr="00D2314F" w:rsidRDefault="00EC7682" w:rsidP="00EC7682">
            <w:pPr>
              <w:suppressAutoHyphens/>
              <w:spacing w:line="276" w:lineRule="auto"/>
              <w:contextualSpacing/>
              <w:jc w:val="both"/>
              <w:rPr>
                <w:rFonts w:ascii="Times New Roman" w:eastAsia="Times New Roman" w:hAnsi="Times New Roman"/>
                <w:sz w:val="24"/>
                <w:szCs w:val="24"/>
                <w:lang w:val="it-IT" w:eastAsia="ar-SA"/>
              </w:rPr>
            </w:pPr>
            <w:r w:rsidRPr="00CD295B">
              <w:rPr>
                <w:rFonts w:ascii="Times New Roman" w:eastAsia="Times New Roman" w:hAnsi="Times New Roman"/>
                <w:b/>
                <w:bCs/>
                <w:sz w:val="24"/>
                <w:szCs w:val="24"/>
                <w:lang w:val="it-IT" w:eastAsia="ar-SA"/>
              </w:rPr>
              <w:t>Tip servicii:</w:t>
            </w:r>
            <w:r w:rsidRPr="00D2314F">
              <w:rPr>
                <w:rFonts w:ascii="Times New Roman" w:eastAsia="Times New Roman" w:hAnsi="Times New Roman"/>
                <w:sz w:val="24"/>
                <w:szCs w:val="24"/>
                <w:lang w:val="it-IT" w:eastAsia="ar-SA"/>
              </w:rPr>
              <w:t xml:space="preserve"> pranz + cina /persoana/zi</w:t>
            </w:r>
          </w:p>
          <w:p w14:paraId="4978A20C" w14:textId="77777777" w:rsidR="00EC7682" w:rsidRPr="00D1336F" w:rsidRDefault="00EC7682" w:rsidP="00EC7682">
            <w:pPr>
              <w:suppressAutoHyphens/>
              <w:spacing w:line="276" w:lineRule="auto"/>
              <w:contextualSpacing/>
              <w:jc w:val="both"/>
              <w:rPr>
                <w:rFonts w:ascii="Times New Roman" w:eastAsia="Times New Roman" w:hAnsi="Times New Roman"/>
                <w:sz w:val="24"/>
                <w:szCs w:val="24"/>
                <w:lang w:val="it-IT" w:eastAsia="ar-SA"/>
              </w:rPr>
            </w:pPr>
            <w:r w:rsidRPr="00CD295B">
              <w:rPr>
                <w:rFonts w:ascii="Times New Roman" w:eastAsia="Times New Roman" w:hAnsi="Times New Roman"/>
                <w:b/>
                <w:bCs/>
                <w:sz w:val="24"/>
                <w:szCs w:val="24"/>
                <w:lang w:val="it-IT" w:eastAsia="ar-SA"/>
              </w:rPr>
              <w:t>Tip servire:</w:t>
            </w:r>
            <w:r w:rsidRPr="00D2314F">
              <w:rPr>
                <w:rFonts w:ascii="Times New Roman" w:eastAsia="Times New Roman" w:hAnsi="Times New Roman"/>
                <w:sz w:val="24"/>
                <w:szCs w:val="24"/>
                <w:lang w:val="it-IT" w:eastAsia="ar-SA"/>
              </w:rPr>
              <w:t xml:space="preserve"> pranz meniu bufet + cina set-meniu</w:t>
            </w:r>
          </w:p>
          <w:p w14:paraId="33ED93D5" w14:textId="77777777" w:rsidR="00EC7682" w:rsidRPr="001C4C3E" w:rsidRDefault="00EC7682" w:rsidP="00EC7682">
            <w:pPr>
              <w:ind w:firstLine="426"/>
              <w:jc w:val="both"/>
              <w:rPr>
                <w:rFonts w:ascii="Times New Roman" w:eastAsia="Times New Roman" w:hAnsi="Times New Roman"/>
                <w:sz w:val="24"/>
                <w:szCs w:val="24"/>
              </w:rPr>
            </w:pPr>
            <w:proofErr w:type="spellStart"/>
            <w:r w:rsidRPr="001C4C3E">
              <w:rPr>
                <w:rFonts w:ascii="Times New Roman" w:eastAsia="Times New Roman" w:hAnsi="Times New Roman"/>
                <w:sz w:val="24"/>
                <w:szCs w:val="24"/>
              </w:rPr>
              <w:t>Structura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meniu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pranz</w:t>
            </w:r>
            <w:proofErr w:type="spellEnd"/>
            <w:r w:rsidRPr="001C4C3E">
              <w:rPr>
                <w:rFonts w:ascii="Times New Roman" w:eastAsia="Times New Roman" w:hAnsi="Times New Roman"/>
                <w:sz w:val="24"/>
                <w:szCs w:val="24"/>
              </w:rPr>
              <w:t>/</w:t>
            </w:r>
            <w:proofErr w:type="spellStart"/>
            <w:r w:rsidRPr="001C4C3E">
              <w:rPr>
                <w:rFonts w:ascii="Times New Roman" w:eastAsia="Times New Roman" w:hAnsi="Times New Roman"/>
                <w:sz w:val="24"/>
                <w:szCs w:val="24"/>
              </w:rPr>
              <w:t>persoana</w:t>
            </w:r>
            <w:proofErr w:type="spellEnd"/>
            <w:r w:rsidRPr="001C4C3E">
              <w:rPr>
                <w:rFonts w:ascii="Times New Roman" w:eastAsia="Times New Roman" w:hAnsi="Times New Roman"/>
                <w:sz w:val="24"/>
                <w:szCs w:val="24"/>
              </w:rPr>
              <w:t>/zi (</w:t>
            </w:r>
            <w:proofErr w:type="spellStart"/>
            <w:r w:rsidRPr="001C4C3E">
              <w:rPr>
                <w:rFonts w:ascii="Times New Roman" w:eastAsia="Times New Roman" w:hAnsi="Times New Roman"/>
                <w:sz w:val="24"/>
                <w:szCs w:val="24"/>
              </w:rPr>
              <w:t>cantitati</w:t>
            </w:r>
            <w:proofErr w:type="spellEnd"/>
            <w:r w:rsidRPr="001C4C3E">
              <w:rPr>
                <w:rFonts w:ascii="Times New Roman" w:eastAsia="Times New Roman" w:hAnsi="Times New Roman"/>
                <w:sz w:val="24"/>
                <w:szCs w:val="24"/>
              </w:rPr>
              <w:t xml:space="preserve"> finite, </w:t>
            </w:r>
            <w:proofErr w:type="spellStart"/>
            <w:r w:rsidRPr="001C4C3E">
              <w:rPr>
                <w:rFonts w:ascii="Times New Roman" w:eastAsia="Times New Roman" w:hAnsi="Times New Roman"/>
                <w:sz w:val="24"/>
                <w:szCs w:val="24"/>
              </w:rPr>
              <w:t>dupa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procesarea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termica</w:t>
            </w:r>
            <w:proofErr w:type="spellEnd"/>
            <w:r w:rsidRPr="001C4C3E">
              <w:rPr>
                <w:rFonts w:ascii="Times New Roman" w:eastAsia="Times New Roman" w:hAnsi="Times New Roman"/>
                <w:sz w:val="24"/>
                <w:szCs w:val="24"/>
              </w:rPr>
              <w:t xml:space="preserve"> a </w:t>
            </w:r>
            <w:proofErr w:type="spellStart"/>
            <w:r w:rsidRPr="001C4C3E">
              <w:rPr>
                <w:rFonts w:ascii="Times New Roman" w:eastAsia="Times New Roman" w:hAnsi="Times New Roman"/>
                <w:sz w:val="24"/>
                <w:szCs w:val="24"/>
              </w:rPr>
              <w:t>materiilor</w:t>
            </w:r>
            <w:proofErr w:type="spellEnd"/>
            <w:r w:rsidRPr="001C4C3E">
              <w:rPr>
                <w:rFonts w:ascii="Times New Roman" w:eastAsia="Times New Roman" w:hAnsi="Times New Roman"/>
                <w:sz w:val="24"/>
                <w:szCs w:val="24"/>
              </w:rPr>
              <w:t xml:space="preserve"> prime):</w:t>
            </w:r>
          </w:p>
          <w:p w14:paraId="3C4D1451"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asortiment</w:t>
            </w:r>
            <w:proofErr w:type="spellEnd"/>
            <w:r w:rsidRPr="00652E86">
              <w:rPr>
                <w:rFonts w:ascii="Times New Roman" w:eastAsia="Times New Roman" w:hAnsi="Times New Roman"/>
                <w:sz w:val="24"/>
                <w:szCs w:val="24"/>
                <w:lang w:eastAsia="ro-RO"/>
              </w:rPr>
              <w:t xml:space="preserve"> de aperitive, </w:t>
            </w:r>
            <w:proofErr w:type="spellStart"/>
            <w:r w:rsidRPr="00652E86">
              <w:rPr>
                <w:rFonts w:ascii="Times New Roman" w:eastAsia="Times New Roman" w:hAnsi="Times New Roman"/>
                <w:sz w:val="24"/>
                <w:szCs w:val="24"/>
                <w:lang w:eastAsia="ro-RO"/>
              </w:rPr>
              <w:t>gustari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calde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reci</w:t>
            </w:r>
            <w:proofErr w:type="spellEnd"/>
            <w:r w:rsidRPr="00652E86">
              <w:rPr>
                <w:rFonts w:ascii="Times New Roman" w:eastAsia="Times New Roman" w:hAnsi="Times New Roman"/>
                <w:sz w:val="24"/>
                <w:szCs w:val="24"/>
                <w:lang w:eastAsia="ro-RO"/>
              </w:rPr>
              <w:t xml:space="preserve">, pe </w:t>
            </w:r>
            <w:proofErr w:type="spellStart"/>
            <w:r w:rsidRPr="00652E86">
              <w:rPr>
                <w:rFonts w:ascii="Times New Roman" w:eastAsia="Times New Roman" w:hAnsi="Times New Roman"/>
                <w:sz w:val="24"/>
                <w:szCs w:val="24"/>
                <w:lang w:eastAsia="ro-RO"/>
              </w:rPr>
              <w:t>baza</w:t>
            </w:r>
            <w:proofErr w:type="spellEnd"/>
            <w:r w:rsidRPr="00652E86">
              <w:rPr>
                <w:rFonts w:ascii="Times New Roman" w:eastAsia="Times New Roman" w:hAnsi="Times New Roman"/>
                <w:sz w:val="24"/>
                <w:szCs w:val="24"/>
                <w:lang w:eastAsia="ro-RO"/>
              </w:rPr>
              <w:t xml:space="preserve"> de </w:t>
            </w:r>
            <w:proofErr w:type="spellStart"/>
            <w:r w:rsidRPr="00652E86">
              <w:rPr>
                <w:rFonts w:ascii="Times New Roman" w:eastAsia="Times New Roman" w:hAnsi="Times New Roman"/>
                <w:sz w:val="24"/>
                <w:szCs w:val="24"/>
                <w:lang w:eastAsia="ro-RO"/>
              </w:rPr>
              <w:t>branzeturi</w:t>
            </w:r>
            <w:proofErr w:type="spellEnd"/>
            <w:r w:rsidRPr="00652E86">
              <w:rPr>
                <w:rFonts w:ascii="Times New Roman" w:eastAsia="Times New Roman" w:hAnsi="Times New Roman"/>
                <w:sz w:val="24"/>
                <w:szCs w:val="24"/>
                <w:lang w:eastAsia="ro-RO"/>
              </w:rPr>
              <w:t xml:space="preserve">, carne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peste</w:t>
            </w:r>
            <w:proofErr w:type="spellEnd"/>
            <w:r w:rsidRPr="00652E86">
              <w:rPr>
                <w:rFonts w:ascii="Times New Roman" w:eastAsia="Times New Roman" w:hAnsi="Times New Roman"/>
                <w:sz w:val="24"/>
                <w:szCs w:val="24"/>
                <w:lang w:eastAsia="ro-RO"/>
              </w:rPr>
              <w:t xml:space="preserve">, 250 g </w:t>
            </w:r>
          </w:p>
          <w:p w14:paraId="74113B45"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asortiment</w:t>
            </w:r>
            <w:proofErr w:type="spellEnd"/>
            <w:r w:rsidRPr="00652E86">
              <w:rPr>
                <w:rFonts w:ascii="Times New Roman" w:eastAsia="Times New Roman" w:hAnsi="Times New Roman"/>
                <w:sz w:val="24"/>
                <w:szCs w:val="24"/>
                <w:lang w:eastAsia="ro-RO"/>
              </w:rPr>
              <w:t xml:space="preserve"> de preparate </w:t>
            </w:r>
            <w:proofErr w:type="spellStart"/>
            <w:r w:rsidRPr="00652E86">
              <w:rPr>
                <w:rFonts w:ascii="Times New Roman" w:eastAsia="Times New Roman" w:hAnsi="Times New Roman"/>
                <w:sz w:val="24"/>
                <w:szCs w:val="24"/>
                <w:lang w:eastAsia="ro-RO"/>
              </w:rPr>
              <w:t>vegetariene</w:t>
            </w:r>
            <w:proofErr w:type="spellEnd"/>
            <w:r w:rsidRPr="00652E86">
              <w:rPr>
                <w:rFonts w:ascii="Times New Roman" w:eastAsia="Times New Roman" w:hAnsi="Times New Roman"/>
                <w:sz w:val="24"/>
                <w:szCs w:val="24"/>
                <w:lang w:eastAsia="ro-RO"/>
              </w:rPr>
              <w:t xml:space="preserve">, 150 g </w:t>
            </w:r>
          </w:p>
          <w:p w14:paraId="541BA9B8"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bar de </w:t>
            </w:r>
            <w:proofErr w:type="spellStart"/>
            <w:r w:rsidRPr="00652E86">
              <w:rPr>
                <w:rFonts w:ascii="Times New Roman" w:eastAsia="Times New Roman" w:hAnsi="Times New Roman"/>
                <w:sz w:val="24"/>
                <w:szCs w:val="24"/>
                <w:lang w:eastAsia="ro-RO"/>
              </w:rPr>
              <w:t>salate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aperitiv</w:t>
            </w:r>
            <w:proofErr w:type="spellEnd"/>
            <w:r w:rsidRPr="00652E86">
              <w:rPr>
                <w:rFonts w:ascii="Times New Roman" w:eastAsia="Times New Roman" w:hAnsi="Times New Roman"/>
                <w:sz w:val="24"/>
                <w:szCs w:val="24"/>
                <w:lang w:eastAsia="ro-RO"/>
              </w:rPr>
              <w:t xml:space="preserve">, 200 g </w:t>
            </w:r>
          </w:p>
          <w:p w14:paraId="444AE829"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preparate de </w:t>
            </w:r>
            <w:proofErr w:type="spellStart"/>
            <w:r w:rsidRPr="00652E86">
              <w:rPr>
                <w:rFonts w:ascii="Times New Roman" w:eastAsia="Times New Roman" w:hAnsi="Times New Roman"/>
                <w:sz w:val="24"/>
                <w:szCs w:val="24"/>
                <w:lang w:eastAsia="ro-RO"/>
              </w:rPr>
              <w:t>baza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calde</w:t>
            </w:r>
            <w:proofErr w:type="spellEnd"/>
            <w:r w:rsidRPr="00652E86">
              <w:rPr>
                <w:rFonts w:ascii="Times New Roman" w:eastAsia="Times New Roman" w:hAnsi="Times New Roman"/>
                <w:sz w:val="24"/>
                <w:szCs w:val="24"/>
                <w:lang w:eastAsia="ro-RO"/>
              </w:rPr>
              <w:t xml:space="preserve"> din carne de </w:t>
            </w:r>
            <w:proofErr w:type="spellStart"/>
            <w:r w:rsidRPr="00652E86">
              <w:rPr>
                <w:rFonts w:ascii="Times New Roman" w:eastAsia="Times New Roman" w:hAnsi="Times New Roman"/>
                <w:sz w:val="24"/>
                <w:szCs w:val="24"/>
                <w:lang w:eastAsia="ro-RO"/>
              </w:rPr>
              <w:t>pasare</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porc</w:t>
            </w:r>
            <w:proofErr w:type="spellEnd"/>
            <w:r w:rsidRPr="00652E86">
              <w:rPr>
                <w:rFonts w:ascii="Times New Roman" w:eastAsia="Times New Roman" w:hAnsi="Times New Roman"/>
                <w:sz w:val="24"/>
                <w:szCs w:val="24"/>
                <w:lang w:eastAsia="ro-RO"/>
              </w:rPr>
              <w:t xml:space="preserve">, vita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peste</w:t>
            </w:r>
            <w:proofErr w:type="spellEnd"/>
            <w:r w:rsidRPr="00652E86">
              <w:rPr>
                <w:rFonts w:ascii="Times New Roman" w:eastAsia="Times New Roman" w:hAnsi="Times New Roman"/>
                <w:sz w:val="24"/>
                <w:szCs w:val="24"/>
                <w:lang w:eastAsia="ro-RO"/>
              </w:rPr>
              <w:t>, 250 g</w:t>
            </w:r>
          </w:p>
          <w:p w14:paraId="08B95174"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garnituri</w:t>
            </w:r>
            <w:proofErr w:type="spellEnd"/>
            <w:r w:rsidRPr="00652E86">
              <w:rPr>
                <w:rFonts w:ascii="Times New Roman" w:eastAsia="Times New Roman" w:hAnsi="Times New Roman"/>
                <w:sz w:val="24"/>
                <w:szCs w:val="24"/>
                <w:lang w:eastAsia="ro-RO"/>
              </w:rPr>
              <w:t xml:space="preserve">, 250 g </w:t>
            </w:r>
          </w:p>
          <w:p w14:paraId="4876797A"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deserturi</w:t>
            </w:r>
            <w:proofErr w:type="spellEnd"/>
            <w:r>
              <w:rPr>
                <w:rFonts w:ascii="Times New Roman" w:eastAsia="Times New Roman" w:hAnsi="Times New Roman"/>
                <w:sz w:val="24"/>
                <w:szCs w:val="24"/>
                <w:lang w:eastAsia="ro-RO"/>
              </w:rPr>
              <w:t xml:space="preserve"> </w:t>
            </w:r>
            <w:r>
              <w:rPr>
                <w:rFonts w:ascii="Times New Roman" w:eastAsia="Times New Roman" w:hAnsi="Times New Roman"/>
                <w:snapToGrid w:val="0"/>
                <w:sz w:val="24"/>
                <w:szCs w:val="24"/>
              </w:rPr>
              <w:t>(</w:t>
            </w:r>
            <w:r w:rsidRPr="00B22BEC">
              <w:rPr>
                <w:rFonts w:ascii="Times New Roman" w:eastAsia="Times New Roman" w:hAnsi="Times New Roman"/>
                <w:snapToGrid w:val="0"/>
                <w:sz w:val="24"/>
                <w:szCs w:val="24"/>
              </w:rPr>
              <w:t xml:space="preserve">cu </w:t>
            </w:r>
            <w:proofErr w:type="spellStart"/>
            <w:r w:rsidRPr="00B22BEC">
              <w:rPr>
                <w:rFonts w:ascii="Times New Roman" w:eastAsia="Times New Roman" w:hAnsi="Times New Roman"/>
                <w:snapToGrid w:val="0"/>
                <w:sz w:val="24"/>
                <w:szCs w:val="24"/>
              </w:rPr>
              <w:t>continut</w:t>
            </w:r>
            <w:proofErr w:type="spellEnd"/>
            <w:r w:rsidRPr="00B22BEC">
              <w:rPr>
                <w:rFonts w:ascii="Times New Roman" w:eastAsia="Times New Roman" w:hAnsi="Times New Roman"/>
                <w:snapToGrid w:val="0"/>
                <w:sz w:val="24"/>
                <w:szCs w:val="24"/>
              </w:rPr>
              <w:t xml:space="preserve"> de </w:t>
            </w:r>
            <w:proofErr w:type="spellStart"/>
            <w:r w:rsidRPr="00B22BEC">
              <w:rPr>
                <w:rFonts w:ascii="Times New Roman" w:eastAsia="Times New Roman" w:hAnsi="Times New Roman"/>
                <w:snapToGrid w:val="0"/>
                <w:sz w:val="24"/>
                <w:szCs w:val="24"/>
              </w:rPr>
              <w:t>zahar</w:t>
            </w:r>
            <w:proofErr w:type="spellEnd"/>
            <w:r w:rsidRPr="00B22BEC">
              <w:rPr>
                <w:rFonts w:ascii="Times New Roman" w:eastAsia="Times New Roman" w:hAnsi="Times New Roman"/>
                <w:snapToGrid w:val="0"/>
                <w:sz w:val="24"/>
                <w:szCs w:val="24"/>
              </w:rPr>
              <w:t xml:space="preserve"> </w:t>
            </w:r>
            <w:proofErr w:type="spellStart"/>
            <w:r w:rsidRPr="00B22BEC">
              <w:rPr>
                <w:rFonts w:ascii="Times New Roman" w:eastAsia="Times New Roman" w:hAnsi="Times New Roman"/>
                <w:snapToGrid w:val="0"/>
                <w:sz w:val="24"/>
                <w:szCs w:val="24"/>
              </w:rPr>
              <w:t>mai</w:t>
            </w:r>
            <w:proofErr w:type="spellEnd"/>
            <w:r w:rsidRPr="00B22BEC">
              <w:rPr>
                <w:rFonts w:ascii="Times New Roman" w:eastAsia="Times New Roman" w:hAnsi="Times New Roman"/>
                <w:snapToGrid w:val="0"/>
                <w:sz w:val="24"/>
                <w:szCs w:val="24"/>
              </w:rPr>
              <w:t xml:space="preserve"> mic de 10g/100 g </w:t>
            </w:r>
            <w:proofErr w:type="spellStart"/>
            <w:r w:rsidRPr="00B22BEC">
              <w:rPr>
                <w:rFonts w:ascii="Times New Roman" w:eastAsia="Times New Roman" w:hAnsi="Times New Roman"/>
                <w:snapToGrid w:val="0"/>
                <w:sz w:val="24"/>
                <w:szCs w:val="24"/>
              </w:rPr>
              <w:t>produs</w:t>
            </w:r>
            <w:proofErr w:type="spellEnd"/>
            <w:r w:rsidRPr="00B22BEC">
              <w:rPr>
                <w:rFonts w:ascii="Times New Roman" w:eastAsia="Times New Roman" w:hAnsi="Times New Roman"/>
                <w:snapToGrid w:val="0"/>
                <w:sz w:val="24"/>
                <w:szCs w:val="24"/>
              </w:rPr>
              <w:t>)</w:t>
            </w:r>
            <w:r w:rsidRPr="00652E86">
              <w:rPr>
                <w:rFonts w:ascii="Times New Roman" w:eastAsia="Times New Roman" w:hAnsi="Times New Roman"/>
                <w:sz w:val="24"/>
                <w:szCs w:val="24"/>
                <w:lang w:eastAsia="ro-RO"/>
              </w:rPr>
              <w:t xml:space="preserve">, 200 g </w:t>
            </w:r>
          </w:p>
          <w:p w14:paraId="041F08DA"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fructe</w:t>
            </w:r>
            <w:proofErr w:type="spellEnd"/>
            <w:r w:rsidRPr="00652E86">
              <w:rPr>
                <w:rFonts w:ascii="Times New Roman" w:eastAsia="Times New Roman" w:hAnsi="Times New Roman"/>
                <w:sz w:val="24"/>
                <w:szCs w:val="24"/>
                <w:lang w:eastAsia="ro-RO"/>
              </w:rPr>
              <w:t xml:space="preserve">, 250 g </w:t>
            </w:r>
          </w:p>
          <w:p w14:paraId="35A34A45"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paine</w:t>
            </w:r>
            <w:proofErr w:type="spellEnd"/>
            <w:r w:rsidRPr="00652E86">
              <w:rPr>
                <w:rFonts w:ascii="Times New Roman" w:eastAsia="Times New Roman" w:hAnsi="Times New Roman"/>
                <w:sz w:val="24"/>
                <w:szCs w:val="24"/>
                <w:lang w:eastAsia="ro-RO"/>
              </w:rPr>
              <w:t>, 100 g</w:t>
            </w:r>
          </w:p>
          <w:p w14:paraId="5464FFF3"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apa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minerala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carbogazoasa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plata</w:t>
            </w:r>
            <w:proofErr w:type="spellEnd"/>
            <w:r w:rsidRPr="00652E86">
              <w:rPr>
                <w:rFonts w:ascii="Times New Roman" w:eastAsia="Times New Roman" w:hAnsi="Times New Roman"/>
                <w:sz w:val="24"/>
                <w:szCs w:val="24"/>
                <w:lang w:eastAsia="ro-RO"/>
              </w:rPr>
              <w:t>, 500 ml + 500 ml</w:t>
            </w:r>
            <w:r w:rsidRPr="00652E86">
              <w:rPr>
                <w:rFonts w:ascii="Times New Roman" w:eastAsia="Times New Roman" w:hAnsi="Times New Roman"/>
                <w:sz w:val="24"/>
                <w:szCs w:val="24"/>
                <w:lang w:eastAsia="ro-RO"/>
              </w:rPr>
              <w:tab/>
            </w:r>
          </w:p>
          <w:p w14:paraId="41BBE0AC" w14:textId="77777777" w:rsidR="00EC7682" w:rsidRPr="00652E86" w:rsidRDefault="00EC7682" w:rsidP="00EC7682">
            <w:pPr>
              <w:ind w:left="851"/>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bauturi</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racoritoare</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si</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nectaruri</w:t>
            </w:r>
            <w:proofErr w:type="spellEnd"/>
            <w:r>
              <w:rPr>
                <w:rFonts w:ascii="Times New Roman" w:eastAsia="Times New Roman" w:hAnsi="Times New Roman"/>
                <w:sz w:val="24"/>
                <w:szCs w:val="24"/>
                <w:lang w:eastAsia="ro-RO"/>
              </w:rPr>
              <w:t xml:space="preserve"> din </w:t>
            </w:r>
            <w:proofErr w:type="spellStart"/>
            <w:r>
              <w:rPr>
                <w:rFonts w:ascii="Times New Roman" w:eastAsia="Times New Roman" w:hAnsi="Times New Roman"/>
                <w:sz w:val="24"/>
                <w:szCs w:val="24"/>
                <w:lang w:eastAsia="ro-RO"/>
              </w:rPr>
              <w:t>fructe</w:t>
            </w:r>
            <w:proofErr w:type="spellEnd"/>
            <w:r>
              <w:rPr>
                <w:rFonts w:ascii="Times New Roman" w:eastAsia="Times New Roman" w:hAnsi="Times New Roman"/>
                <w:sz w:val="24"/>
                <w:szCs w:val="24"/>
                <w:lang w:eastAsia="ro-RO"/>
              </w:rPr>
              <w:t xml:space="preserve"> </w:t>
            </w:r>
            <w:r w:rsidRPr="00652E86">
              <w:rPr>
                <w:rFonts w:ascii="Times New Roman" w:eastAsia="Times New Roman" w:hAnsi="Times New Roman"/>
                <w:sz w:val="24"/>
                <w:szCs w:val="24"/>
                <w:lang w:eastAsia="ro-RO"/>
              </w:rPr>
              <w:t>(</w:t>
            </w:r>
            <w:proofErr w:type="spellStart"/>
            <w:r w:rsidRPr="00652E86">
              <w:rPr>
                <w:rFonts w:ascii="Times New Roman" w:eastAsia="Times New Roman" w:hAnsi="Times New Roman"/>
                <w:sz w:val="24"/>
                <w:szCs w:val="24"/>
                <w:lang w:eastAsia="ro-RO"/>
              </w:rPr>
              <w:t>fara</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continut</w:t>
            </w:r>
            <w:proofErr w:type="spellEnd"/>
            <w:r w:rsidRPr="00652E86">
              <w:rPr>
                <w:rFonts w:ascii="Times New Roman" w:eastAsia="Times New Roman" w:hAnsi="Times New Roman"/>
                <w:sz w:val="24"/>
                <w:szCs w:val="24"/>
                <w:lang w:eastAsia="ro-RO"/>
              </w:rPr>
              <w:t xml:space="preserve"> de </w:t>
            </w:r>
            <w:proofErr w:type="spellStart"/>
            <w:r w:rsidRPr="00652E86">
              <w:rPr>
                <w:rFonts w:ascii="Times New Roman" w:eastAsia="Times New Roman" w:hAnsi="Times New Roman"/>
                <w:sz w:val="24"/>
                <w:szCs w:val="24"/>
                <w:lang w:eastAsia="ro-RO"/>
              </w:rPr>
              <w:t>zahar</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sau</w:t>
            </w:r>
            <w:proofErr w:type="spellEnd"/>
            <w:r w:rsidRPr="00652E86">
              <w:rPr>
                <w:rFonts w:ascii="Times New Roman" w:eastAsia="Times New Roman" w:hAnsi="Times New Roman"/>
                <w:sz w:val="24"/>
                <w:szCs w:val="24"/>
                <w:lang w:eastAsia="ro-RO"/>
              </w:rPr>
              <w:t xml:space="preserve"> alti </w:t>
            </w:r>
            <w:proofErr w:type="spellStart"/>
            <w:r w:rsidRPr="00652E86">
              <w:rPr>
                <w:rFonts w:ascii="Times New Roman" w:eastAsia="Times New Roman" w:hAnsi="Times New Roman"/>
                <w:sz w:val="24"/>
                <w:szCs w:val="24"/>
                <w:lang w:eastAsia="ro-RO"/>
              </w:rPr>
              <w:t>indulcitori</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sau</w:t>
            </w:r>
            <w:proofErr w:type="spellEnd"/>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aromatizate</w:t>
            </w:r>
            <w:proofErr w:type="spellEnd"/>
            <w:r w:rsidRPr="00652E86">
              <w:rPr>
                <w:rFonts w:ascii="Times New Roman" w:eastAsia="Times New Roman" w:hAnsi="Times New Roman"/>
                <w:sz w:val="24"/>
                <w:szCs w:val="24"/>
                <w:lang w:eastAsia="ro-RO"/>
              </w:rPr>
              <w:t>)</w:t>
            </w:r>
            <w:r>
              <w:rPr>
                <w:rFonts w:ascii="Times New Roman" w:eastAsia="Times New Roman" w:hAnsi="Times New Roman"/>
                <w:sz w:val="24"/>
                <w:szCs w:val="24"/>
                <w:lang w:eastAsia="ro-RO"/>
              </w:rPr>
              <w:t xml:space="preserve">, </w:t>
            </w:r>
            <w:r w:rsidRPr="00652E86">
              <w:rPr>
                <w:rFonts w:ascii="Times New Roman" w:eastAsia="Times New Roman" w:hAnsi="Times New Roman"/>
                <w:sz w:val="24"/>
                <w:szCs w:val="24"/>
                <w:lang w:eastAsia="ro-RO"/>
              </w:rPr>
              <w:t>fresh-</w:t>
            </w:r>
            <w:proofErr w:type="spellStart"/>
            <w:r w:rsidRPr="00652E86">
              <w:rPr>
                <w:rFonts w:ascii="Times New Roman" w:eastAsia="Times New Roman" w:hAnsi="Times New Roman"/>
                <w:sz w:val="24"/>
                <w:szCs w:val="24"/>
                <w:lang w:eastAsia="ro-RO"/>
              </w:rPr>
              <w:t>uri</w:t>
            </w:r>
            <w:proofErr w:type="spellEnd"/>
            <w:r w:rsidRPr="00652E86">
              <w:rPr>
                <w:rFonts w:ascii="Times New Roman" w:eastAsia="Times New Roman" w:hAnsi="Times New Roman"/>
                <w:sz w:val="24"/>
                <w:szCs w:val="24"/>
                <w:lang w:eastAsia="ro-RO"/>
              </w:rPr>
              <w:t xml:space="preserve"> din </w:t>
            </w:r>
            <w:proofErr w:type="spellStart"/>
            <w:r w:rsidRPr="00652E86">
              <w:rPr>
                <w:rFonts w:ascii="Times New Roman" w:eastAsia="Times New Roman" w:hAnsi="Times New Roman"/>
                <w:sz w:val="24"/>
                <w:szCs w:val="24"/>
                <w:lang w:eastAsia="ro-RO"/>
              </w:rPr>
              <w:t>fructe</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si</w:t>
            </w:r>
            <w:proofErr w:type="spellEnd"/>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limonada</w:t>
            </w:r>
            <w:proofErr w:type="spellEnd"/>
            <w:r w:rsidRPr="00652E86">
              <w:rPr>
                <w:rFonts w:ascii="Times New Roman" w:eastAsia="Times New Roman" w:hAnsi="Times New Roman"/>
                <w:sz w:val="24"/>
                <w:szCs w:val="24"/>
                <w:lang w:eastAsia="ro-RO"/>
              </w:rPr>
              <w:t>, 500 ml</w:t>
            </w:r>
          </w:p>
          <w:p w14:paraId="5FA706B1"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sz w:val="24"/>
                <w:szCs w:val="24"/>
                <w:lang w:eastAsia="ro-RO"/>
              </w:rPr>
              <w:t xml:space="preserve">- </w:t>
            </w:r>
            <w:proofErr w:type="spellStart"/>
            <w:r w:rsidRPr="00652E86">
              <w:rPr>
                <w:rFonts w:ascii="Times New Roman" w:eastAsia="Times New Roman" w:hAnsi="Times New Roman"/>
                <w:sz w:val="24"/>
                <w:szCs w:val="24"/>
                <w:lang w:eastAsia="ro-RO"/>
              </w:rPr>
              <w:t>cafea</w:t>
            </w:r>
            <w:proofErr w:type="spellEnd"/>
            <w:r w:rsidRPr="00652E86">
              <w:rPr>
                <w:rFonts w:ascii="Times New Roman" w:eastAsia="Times New Roman" w:hAnsi="Times New Roman"/>
                <w:sz w:val="24"/>
                <w:szCs w:val="24"/>
                <w:lang w:eastAsia="ro-RO"/>
              </w:rPr>
              <w:t xml:space="preserve"> espresso </w:t>
            </w:r>
            <w:proofErr w:type="spellStart"/>
            <w:r w:rsidRPr="00652E86">
              <w:rPr>
                <w:rFonts w:ascii="Times New Roman" w:eastAsia="Times New Roman" w:hAnsi="Times New Roman"/>
                <w:sz w:val="24"/>
                <w:szCs w:val="24"/>
                <w:lang w:eastAsia="ro-RO"/>
              </w:rPr>
              <w:t>si</w:t>
            </w:r>
            <w:proofErr w:type="spellEnd"/>
            <w:r w:rsidRPr="00652E86">
              <w:rPr>
                <w:rFonts w:ascii="Times New Roman" w:eastAsia="Times New Roman" w:hAnsi="Times New Roman"/>
                <w:sz w:val="24"/>
                <w:szCs w:val="24"/>
                <w:lang w:eastAsia="ro-RO"/>
              </w:rPr>
              <w:t xml:space="preserve"> cappuccino, </w:t>
            </w:r>
            <w:proofErr w:type="spellStart"/>
            <w:r>
              <w:rPr>
                <w:rFonts w:ascii="Times New Roman" w:eastAsia="Times New Roman" w:hAnsi="Times New Roman"/>
                <w:sz w:val="24"/>
                <w:szCs w:val="24"/>
                <w:lang w:eastAsia="ro-RO"/>
              </w:rPr>
              <w:t>nelimitat</w:t>
            </w:r>
            <w:proofErr w:type="spellEnd"/>
          </w:p>
          <w:p w14:paraId="25B896D5" w14:textId="77777777" w:rsidR="00EC7682" w:rsidRPr="00652E86" w:rsidRDefault="00EC7682" w:rsidP="00EC7682">
            <w:pPr>
              <w:ind w:left="851"/>
              <w:jc w:val="both"/>
              <w:rPr>
                <w:rFonts w:ascii="Times New Roman" w:eastAsia="Times New Roman" w:hAnsi="Times New Roman"/>
                <w:sz w:val="24"/>
                <w:szCs w:val="24"/>
                <w:lang w:eastAsia="ro-RO"/>
              </w:rPr>
            </w:pPr>
            <w:r w:rsidRPr="00652E86">
              <w:rPr>
                <w:rFonts w:ascii="Times New Roman" w:eastAsia="Times New Roman" w:hAnsi="Times New Roman"/>
                <w:noProof/>
                <w:sz w:val="24"/>
                <w:szCs w:val="24"/>
              </w:rPr>
              <w:t>- ceai (minim 4 sortimente), nelimitat</w:t>
            </w:r>
          </w:p>
          <w:p w14:paraId="357F3DC0" w14:textId="77777777" w:rsidR="00EC7682" w:rsidRPr="00532F3F" w:rsidRDefault="00EC7682" w:rsidP="00EC7682">
            <w:pPr>
              <w:ind w:firstLine="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Structura</w:t>
            </w:r>
            <w:proofErr w:type="spellEnd"/>
            <w:r w:rsidRPr="00532F3F">
              <w:rPr>
                <w:rFonts w:ascii="Times New Roman" w:eastAsia="Times New Roman" w:hAnsi="Times New Roman"/>
                <w:sz w:val="24"/>
                <w:szCs w:val="24"/>
              </w:rPr>
              <w:t xml:space="preserve"> set-</w:t>
            </w:r>
            <w:proofErr w:type="spellStart"/>
            <w:r w:rsidRPr="00532F3F">
              <w:rPr>
                <w:rFonts w:ascii="Times New Roman" w:eastAsia="Times New Roman" w:hAnsi="Times New Roman"/>
                <w:sz w:val="24"/>
                <w:szCs w:val="24"/>
              </w:rPr>
              <w:t>meniu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cina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persoana</w:t>
            </w:r>
            <w:proofErr w:type="spellEnd"/>
            <w:r>
              <w:rPr>
                <w:rFonts w:ascii="Times New Roman" w:eastAsia="Times New Roman" w:hAnsi="Times New Roman"/>
                <w:sz w:val="24"/>
                <w:szCs w:val="24"/>
              </w:rPr>
              <w:t>/zi</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cantitati</w:t>
            </w:r>
            <w:proofErr w:type="spellEnd"/>
            <w:r w:rsidRPr="00532F3F">
              <w:rPr>
                <w:rFonts w:ascii="Times New Roman" w:eastAsia="Times New Roman" w:hAnsi="Times New Roman"/>
                <w:sz w:val="24"/>
                <w:szCs w:val="24"/>
              </w:rPr>
              <w:t xml:space="preserve"> finite, </w:t>
            </w:r>
            <w:proofErr w:type="spellStart"/>
            <w:r w:rsidRPr="00532F3F">
              <w:rPr>
                <w:rFonts w:ascii="Times New Roman" w:eastAsia="Times New Roman" w:hAnsi="Times New Roman"/>
                <w:sz w:val="24"/>
                <w:szCs w:val="24"/>
              </w:rPr>
              <w:t>dupa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procesarea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termica</w:t>
            </w:r>
            <w:proofErr w:type="spellEnd"/>
            <w:r w:rsidRPr="00532F3F">
              <w:rPr>
                <w:rFonts w:ascii="Times New Roman" w:eastAsia="Times New Roman" w:hAnsi="Times New Roman"/>
                <w:sz w:val="24"/>
                <w:szCs w:val="24"/>
              </w:rPr>
              <w:t xml:space="preserve"> a </w:t>
            </w:r>
            <w:proofErr w:type="spellStart"/>
            <w:r w:rsidRPr="00532F3F">
              <w:rPr>
                <w:rFonts w:ascii="Times New Roman" w:eastAsia="Times New Roman" w:hAnsi="Times New Roman"/>
                <w:sz w:val="24"/>
                <w:szCs w:val="24"/>
              </w:rPr>
              <w:t>materiilor</w:t>
            </w:r>
            <w:proofErr w:type="spellEnd"/>
            <w:r w:rsidRPr="00532F3F">
              <w:rPr>
                <w:rFonts w:ascii="Times New Roman" w:eastAsia="Times New Roman" w:hAnsi="Times New Roman"/>
                <w:sz w:val="24"/>
                <w:szCs w:val="24"/>
              </w:rPr>
              <w:t xml:space="preserve"> prime):</w:t>
            </w:r>
          </w:p>
          <w:p w14:paraId="6D70B674" w14:textId="77777777" w:rsidR="00EC7682" w:rsidRPr="00532F3F" w:rsidRDefault="00EC7682" w:rsidP="00EC7682">
            <w:pPr>
              <w:ind w:firstLine="993"/>
              <w:rPr>
                <w:rFonts w:ascii="Times New Roman" w:eastAsia="Times New Roman" w:hAnsi="Times New Roman"/>
                <w:sz w:val="24"/>
                <w:szCs w:val="24"/>
              </w:rPr>
            </w:pPr>
            <w:r w:rsidRPr="00532F3F">
              <w:rPr>
                <w:rFonts w:ascii="Times New Roman" w:eastAsia="Times New Roman" w:hAnsi="Times New Roman"/>
                <w:sz w:val="24"/>
                <w:szCs w:val="24"/>
              </w:rPr>
              <w:t>- starter/antre, 350 g</w:t>
            </w:r>
          </w:p>
          <w:p w14:paraId="181479D4" w14:textId="77777777" w:rsidR="00EC7682" w:rsidRPr="00532F3F" w:rsidRDefault="00EC7682" w:rsidP="00EC7682">
            <w:pPr>
              <w:ind w:firstLine="993"/>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baza</w:t>
            </w:r>
            <w:proofErr w:type="spellEnd"/>
            <w:r w:rsidRPr="00532F3F">
              <w:rPr>
                <w:rFonts w:ascii="Times New Roman" w:eastAsia="Times New Roman" w:hAnsi="Times New Roman"/>
                <w:sz w:val="24"/>
                <w:szCs w:val="24"/>
              </w:rPr>
              <w:t xml:space="preserve"> din carne cu </w:t>
            </w:r>
            <w:proofErr w:type="spellStart"/>
            <w:r w:rsidRPr="00532F3F">
              <w:rPr>
                <w:rFonts w:ascii="Times New Roman" w:eastAsia="Times New Roman" w:hAnsi="Times New Roman"/>
                <w:sz w:val="24"/>
                <w:szCs w:val="24"/>
              </w:rPr>
              <w:t>garnitura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sos</w:t>
            </w:r>
            <w:proofErr w:type="spellEnd"/>
            <w:r w:rsidRPr="00532F3F">
              <w:rPr>
                <w:rFonts w:ascii="Times New Roman" w:eastAsia="Times New Roman" w:hAnsi="Times New Roman"/>
                <w:sz w:val="24"/>
                <w:szCs w:val="24"/>
              </w:rPr>
              <w:t>, 450 g</w:t>
            </w:r>
          </w:p>
          <w:p w14:paraId="64926CE4" w14:textId="77777777" w:rsidR="00EC7682" w:rsidRPr="00532F3F" w:rsidRDefault="00EC7682" w:rsidP="00EC7682">
            <w:pPr>
              <w:ind w:firstLine="993"/>
              <w:rPr>
                <w:rFonts w:ascii="Times New Roman" w:eastAsia="Times New Roman" w:hAnsi="Times New Roman"/>
                <w:sz w:val="24"/>
                <w:szCs w:val="24"/>
              </w:rPr>
            </w:pPr>
            <w:r w:rsidRPr="00532F3F">
              <w:rPr>
                <w:rFonts w:ascii="Times New Roman" w:eastAsia="Times New Roman" w:hAnsi="Times New Roman"/>
                <w:sz w:val="24"/>
                <w:szCs w:val="24"/>
              </w:rPr>
              <w:t xml:space="preserve">- desert (cu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mai</w:t>
            </w:r>
            <w:proofErr w:type="spellEnd"/>
            <w:r w:rsidRPr="00532F3F">
              <w:rPr>
                <w:rFonts w:ascii="Times New Roman" w:eastAsia="Times New Roman" w:hAnsi="Times New Roman"/>
                <w:sz w:val="24"/>
                <w:szCs w:val="24"/>
              </w:rPr>
              <w:t xml:space="preserve"> mic de 10g/100 g </w:t>
            </w:r>
            <w:proofErr w:type="spellStart"/>
            <w:r w:rsidRPr="00532F3F">
              <w:rPr>
                <w:rFonts w:ascii="Times New Roman" w:eastAsia="Times New Roman" w:hAnsi="Times New Roman"/>
                <w:sz w:val="24"/>
                <w:szCs w:val="24"/>
              </w:rPr>
              <w:t>produs</w:t>
            </w:r>
            <w:proofErr w:type="spellEnd"/>
            <w:r w:rsidRPr="00532F3F">
              <w:rPr>
                <w:rFonts w:ascii="Times New Roman" w:eastAsia="Times New Roman" w:hAnsi="Times New Roman"/>
                <w:sz w:val="24"/>
                <w:szCs w:val="24"/>
              </w:rPr>
              <w:t>), 200 g</w:t>
            </w:r>
          </w:p>
          <w:p w14:paraId="60684D7A" w14:textId="77777777" w:rsidR="00EC7682" w:rsidRPr="00532F3F" w:rsidRDefault="00EC7682" w:rsidP="00EC7682">
            <w:pPr>
              <w:ind w:firstLine="993"/>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plata</w:t>
            </w:r>
            <w:proofErr w:type="spellEnd"/>
            <w:r w:rsidRPr="00532F3F">
              <w:rPr>
                <w:rFonts w:ascii="Times New Roman" w:eastAsia="Times New Roman" w:hAnsi="Times New Roman"/>
                <w:sz w:val="24"/>
                <w:szCs w:val="24"/>
              </w:rPr>
              <w:t>, 500 ml</w:t>
            </w:r>
          </w:p>
          <w:p w14:paraId="1C713BAE" w14:textId="77777777" w:rsidR="00EC7682" w:rsidRPr="00532F3F" w:rsidRDefault="00EC7682" w:rsidP="00EC7682">
            <w:pPr>
              <w:ind w:firstLine="993"/>
              <w:rPr>
                <w:rFonts w:ascii="Times New Roman" w:eastAsia="Times New Roman" w:hAnsi="Times New Roman"/>
                <w:sz w:val="24"/>
                <w:szCs w:val="24"/>
              </w:rPr>
            </w:pPr>
            <w:r w:rsidRPr="00532F3F">
              <w:rPr>
                <w:rFonts w:ascii="Times New Roman" w:eastAsia="Times New Roman" w:hAnsi="Times New Roman"/>
                <w:sz w:val="24"/>
                <w:szCs w:val="24"/>
              </w:rPr>
              <w:t xml:space="preserve">- fresh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500 ml</w:t>
            </w:r>
          </w:p>
          <w:p w14:paraId="2FA6A99D" w14:textId="77777777" w:rsidR="00EC7682" w:rsidRPr="00CD295B" w:rsidRDefault="00EC7682" w:rsidP="00EC7682">
            <w:pPr>
              <w:spacing w:line="276" w:lineRule="auto"/>
              <w:jc w:val="both"/>
              <w:rPr>
                <w:rFonts w:ascii="Times New Roman" w:eastAsia="Times New Roman" w:hAnsi="Times New Roman"/>
                <w:b/>
                <w:snapToGrid w:val="0"/>
                <w:sz w:val="24"/>
                <w:szCs w:val="24"/>
              </w:rPr>
            </w:pPr>
            <w:proofErr w:type="spellStart"/>
            <w:r w:rsidRPr="00CD295B">
              <w:rPr>
                <w:rFonts w:ascii="Times New Roman" w:eastAsia="Times New Roman" w:hAnsi="Times New Roman"/>
                <w:b/>
                <w:snapToGrid w:val="0"/>
                <w:sz w:val="24"/>
                <w:szCs w:val="24"/>
              </w:rPr>
              <w:lastRenderedPageBreak/>
              <w:t>Locatiile</w:t>
            </w:r>
            <w:proofErr w:type="spellEnd"/>
            <w:r w:rsidRPr="00CD295B">
              <w:rPr>
                <w:rFonts w:ascii="Times New Roman" w:eastAsia="Times New Roman" w:hAnsi="Times New Roman"/>
                <w:b/>
                <w:snapToGrid w:val="0"/>
                <w:sz w:val="24"/>
                <w:szCs w:val="24"/>
              </w:rPr>
              <w:t xml:space="preserve"> de </w:t>
            </w:r>
            <w:proofErr w:type="spellStart"/>
            <w:r w:rsidRPr="00CD295B">
              <w:rPr>
                <w:rFonts w:ascii="Times New Roman" w:eastAsia="Times New Roman" w:hAnsi="Times New Roman"/>
                <w:b/>
                <w:snapToGrid w:val="0"/>
                <w:sz w:val="24"/>
                <w:szCs w:val="24"/>
              </w:rPr>
              <w:t>servire</w:t>
            </w:r>
            <w:proofErr w:type="spellEnd"/>
            <w:r w:rsidRPr="00CD295B">
              <w:rPr>
                <w:rFonts w:ascii="Times New Roman" w:eastAsia="Times New Roman" w:hAnsi="Times New Roman"/>
                <w:b/>
                <w:snapToGrid w:val="0"/>
                <w:sz w:val="24"/>
                <w:szCs w:val="24"/>
              </w:rPr>
              <w:t xml:space="preserve"> a </w:t>
            </w:r>
            <w:proofErr w:type="spellStart"/>
            <w:r w:rsidRPr="00CD295B">
              <w:rPr>
                <w:rFonts w:ascii="Times New Roman" w:eastAsia="Times New Roman" w:hAnsi="Times New Roman"/>
                <w:b/>
                <w:snapToGrid w:val="0"/>
                <w:sz w:val="24"/>
                <w:szCs w:val="24"/>
              </w:rPr>
              <w:t>meselor</w:t>
            </w:r>
            <w:proofErr w:type="spellEnd"/>
            <w:r w:rsidRPr="00CD295B">
              <w:rPr>
                <w:rFonts w:ascii="Times New Roman" w:eastAsia="Times New Roman" w:hAnsi="Times New Roman"/>
                <w:b/>
                <w:snapToGrid w:val="0"/>
                <w:sz w:val="24"/>
                <w:szCs w:val="24"/>
              </w:rPr>
              <w:t xml:space="preserve">: </w:t>
            </w:r>
          </w:p>
          <w:p w14:paraId="27C5C367" w14:textId="77777777" w:rsidR="00EC7682" w:rsidRPr="00D2314F" w:rsidRDefault="00EC7682" w:rsidP="00EC7682">
            <w:pPr>
              <w:pStyle w:val="ListParagraph"/>
              <w:numPr>
                <w:ilvl w:val="0"/>
                <w:numId w:val="41"/>
              </w:numPr>
              <w:spacing w:line="276" w:lineRule="auto"/>
              <w:jc w:val="both"/>
              <w:rPr>
                <w:rFonts w:eastAsia="Times New Roman"/>
                <w:bCs/>
                <w:snapToGrid w:val="0"/>
              </w:rPr>
            </w:pPr>
            <w:proofErr w:type="spellStart"/>
            <w:r w:rsidRPr="00CD295B">
              <w:rPr>
                <w:rFonts w:eastAsia="Times New Roman"/>
                <w:b/>
                <w:snapToGrid w:val="0"/>
              </w:rPr>
              <w:t>Pranz</w:t>
            </w:r>
            <w:proofErr w:type="spellEnd"/>
            <w:r w:rsidRPr="00CD295B">
              <w:rPr>
                <w:rFonts w:eastAsia="Times New Roman"/>
                <w:b/>
                <w:snapToGrid w:val="0"/>
              </w:rPr>
              <w:t xml:space="preserve">: </w:t>
            </w:r>
            <w:proofErr w:type="spellStart"/>
            <w:r w:rsidRPr="00D2314F">
              <w:rPr>
                <w:rFonts w:eastAsia="Times New Roman"/>
                <w:bCs/>
                <w:snapToGrid w:val="0"/>
              </w:rPr>
              <w:t>sediul</w:t>
            </w:r>
            <w:proofErr w:type="spellEnd"/>
            <w:r w:rsidRPr="00D2314F">
              <w:rPr>
                <w:rFonts w:eastAsia="Times New Roman"/>
                <w:bCs/>
                <w:snapToGrid w:val="0"/>
              </w:rPr>
              <w:t xml:space="preserve"> </w:t>
            </w:r>
            <w:proofErr w:type="spellStart"/>
            <w:r w:rsidRPr="00D2314F">
              <w:rPr>
                <w:rFonts w:eastAsia="Times New Roman"/>
                <w:bCs/>
                <w:snapToGrid w:val="0"/>
              </w:rPr>
              <w:t>Facultatii</w:t>
            </w:r>
            <w:proofErr w:type="spellEnd"/>
            <w:r w:rsidRPr="00D2314F">
              <w:rPr>
                <w:rFonts w:eastAsia="Times New Roman"/>
                <w:bCs/>
                <w:snapToGrid w:val="0"/>
              </w:rPr>
              <w:t xml:space="preserve"> de </w:t>
            </w:r>
            <w:proofErr w:type="spellStart"/>
            <w:r w:rsidRPr="00D2314F">
              <w:rPr>
                <w:rFonts w:eastAsia="Times New Roman"/>
                <w:bCs/>
                <w:snapToGrid w:val="0"/>
              </w:rPr>
              <w:t>Inginerie</w:t>
            </w:r>
            <w:proofErr w:type="spellEnd"/>
            <w:r w:rsidRPr="00D2314F">
              <w:rPr>
                <w:rFonts w:eastAsia="Times New Roman"/>
                <w:bCs/>
                <w:snapToGrid w:val="0"/>
              </w:rPr>
              <w:t xml:space="preserve"> din </w:t>
            </w:r>
            <w:proofErr w:type="spellStart"/>
            <w:r w:rsidRPr="00D2314F">
              <w:rPr>
                <w:rFonts w:eastAsia="Times New Roman"/>
                <w:bCs/>
                <w:snapToGrid w:val="0"/>
              </w:rPr>
              <w:t>cadrul</w:t>
            </w:r>
            <w:proofErr w:type="spellEnd"/>
            <w:r w:rsidRPr="00D2314F">
              <w:rPr>
                <w:rFonts w:eastAsia="Times New Roman"/>
                <w:bCs/>
                <w:snapToGrid w:val="0"/>
              </w:rPr>
              <w:t xml:space="preserve"> </w:t>
            </w:r>
            <w:proofErr w:type="spellStart"/>
            <w:r w:rsidRPr="00D2314F">
              <w:rPr>
                <w:rFonts w:eastAsia="Times New Roman"/>
                <w:bCs/>
                <w:snapToGrid w:val="0"/>
              </w:rPr>
              <w:t>Universităţii</w:t>
            </w:r>
            <w:proofErr w:type="spellEnd"/>
            <w:r w:rsidRPr="00D2314F">
              <w:rPr>
                <w:rFonts w:eastAsia="Times New Roman"/>
                <w:bCs/>
                <w:snapToGrid w:val="0"/>
              </w:rPr>
              <w:t xml:space="preserve"> “</w:t>
            </w:r>
            <w:proofErr w:type="spellStart"/>
            <w:r w:rsidRPr="00D2314F">
              <w:rPr>
                <w:rFonts w:eastAsia="Times New Roman"/>
                <w:bCs/>
                <w:snapToGrid w:val="0"/>
              </w:rPr>
              <w:t>Dunărea</w:t>
            </w:r>
            <w:proofErr w:type="spellEnd"/>
            <w:r w:rsidRPr="00D2314F">
              <w:rPr>
                <w:rFonts w:eastAsia="Times New Roman"/>
                <w:bCs/>
                <w:snapToGrid w:val="0"/>
              </w:rPr>
              <w:t xml:space="preserve"> de Jos” din </w:t>
            </w:r>
            <w:proofErr w:type="spellStart"/>
            <w:r w:rsidRPr="00D2314F">
              <w:rPr>
                <w:rFonts w:eastAsia="Times New Roman"/>
                <w:bCs/>
                <w:snapToGrid w:val="0"/>
              </w:rPr>
              <w:t>Galaţi</w:t>
            </w:r>
            <w:proofErr w:type="spellEnd"/>
            <w:r w:rsidRPr="00D2314F">
              <w:rPr>
                <w:rFonts w:eastAsia="Times New Roman"/>
                <w:bCs/>
                <w:snapToGrid w:val="0"/>
              </w:rPr>
              <w:t xml:space="preserve"> (str. </w:t>
            </w:r>
            <w:proofErr w:type="spellStart"/>
            <w:r w:rsidRPr="00D2314F">
              <w:rPr>
                <w:rFonts w:eastAsia="Times New Roman"/>
                <w:bCs/>
                <w:snapToGrid w:val="0"/>
              </w:rPr>
              <w:t>Domnească</w:t>
            </w:r>
            <w:proofErr w:type="spellEnd"/>
            <w:r w:rsidRPr="00D2314F">
              <w:rPr>
                <w:rFonts w:eastAsia="Times New Roman"/>
                <w:bCs/>
                <w:snapToGrid w:val="0"/>
              </w:rPr>
              <w:t xml:space="preserve"> nr. 111), cu </w:t>
            </w:r>
            <w:proofErr w:type="spellStart"/>
            <w:r w:rsidRPr="00D2314F">
              <w:rPr>
                <w:rFonts w:eastAsia="Times New Roman"/>
                <w:bCs/>
                <w:snapToGrid w:val="0"/>
              </w:rPr>
              <w:t>respectarea</w:t>
            </w:r>
            <w:proofErr w:type="spellEnd"/>
            <w:r w:rsidRPr="00D2314F">
              <w:rPr>
                <w:rFonts w:eastAsia="Times New Roman"/>
                <w:bCs/>
                <w:snapToGrid w:val="0"/>
              </w:rPr>
              <w:t xml:space="preserve"> </w:t>
            </w:r>
            <w:proofErr w:type="spellStart"/>
            <w:r w:rsidRPr="00D2314F">
              <w:rPr>
                <w:rFonts w:eastAsia="Times New Roman"/>
                <w:bCs/>
                <w:snapToGrid w:val="0"/>
              </w:rPr>
              <w:t>normelor</w:t>
            </w:r>
            <w:proofErr w:type="spellEnd"/>
            <w:r w:rsidRPr="00D2314F">
              <w:rPr>
                <w:rFonts w:eastAsia="Times New Roman"/>
                <w:bCs/>
                <w:snapToGrid w:val="0"/>
              </w:rPr>
              <w:t xml:space="preserve"> </w:t>
            </w:r>
            <w:proofErr w:type="spellStart"/>
            <w:r w:rsidRPr="00D2314F">
              <w:rPr>
                <w:rFonts w:eastAsia="Times New Roman"/>
                <w:bCs/>
                <w:snapToGrid w:val="0"/>
              </w:rPr>
              <w:t>sanitare</w:t>
            </w:r>
            <w:proofErr w:type="spellEnd"/>
            <w:r w:rsidRPr="00D2314F">
              <w:rPr>
                <w:rFonts w:eastAsia="Times New Roman"/>
                <w:bCs/>
                <w:snapToGrid w:val="0"/>
              </w:rPr>
              <w:t xml:space="preserve"> </w:t>
            </w:r>
            <w:proofErr w:type="spellStart"/>
            <w:r w:rsidRPr="00D2314F">
              <w:rPr>
                <w:rFonts w:eastAsia="Times New Roman"/>
                <w:bCs/>
                <w:snapToGrid w:val="0"/>
              </w:rPr>
              <w:t>și</w:t>
            </w:r>
            <w:proofErr w:type="spellEnd"/>
            <w:r w:rsidRPr="00D2314F">
              <w:rPr>
                <w:rFonts w:eastAsia="Times New Roman"/>
                <w:bCs/>
                <w:snapToGrid w:val="0"/>
              </w:rPr>
              <w:t xml:space="preserve"> </w:t>
            </w:r>
            <w:proofErr w:type="spellStart"/>
            <w:r w:rsidRPr="00D2314F">
              <w:rPr>
                <w:rFonts w:eastAsia="Times New Roman"/>
                <w:bCs/>
                <w:snapToGrid w:val="0"/>
              </w:rPr>
              <w:t>prevederilor</w:t>
            </w:r>
            <w:proofErr w:type="spellEnd"/>
            <w:r w:rsidRPr="00D2314F">
              <w:rPr>
                <w:rFonts w:eastAsia="Times New Roman"/>
                <w:bCs/>
                <w:snapToGrid w:val="0"/>
              </w:rPr>
              <w:t xml:space="preserve"> </w:t>
            </w:r>
            <w:proofErr w:type="spellStart"/>
            <w:r w:rsidRPr="00D2314F">
              <w:rPr>
                <w:rFonts w:eastAsia="Times New Roman"/>
                <w:bCs/>
                <w:snapToGrid w:val="0"/>
              </w:rPr>
              <w:t>legale</w:t>
            </w:r>
            <w:proofErr w:type="spellEnd"/>
            <w:r w:rsidRPr="00D2314F">
              <w:rPr>
                <w:rFonts w:eastAsia="Times New Roman"/>
                <w:bCs/>
                <w:snapToGrid w:val="0"/>
              </w:rPr>
              <w:t xml:space="preserve"> </w:t>
            </w:r>
            <w:proofErr w:type="spellStart"/>
            <w:r w:rsidRPr="00D2314F">
              <w:rPr>
                <w:rFonts w:eastAsia="Times New Roman"/>
                <w:bCs/>
                <w:snapToGrid w:val="0"/>
              </w:rPr>
              <w:t>în</w:t>
            </w:r>
            <w:proofErr w:type="spellEnd"/>
            <w:r w:rsidRPr="00D2314F">
              <w:rPr>
                <w:rFonts w:eastAsia="Times New Roman"/>
                <w:bCs/>
                <w:snapToGrid w:val="0"/>
              </w:rPr>
              <w:t xml:space="preserve"> </w:t>
            </w:r>
            <w:proofErr w:type="spellStart"/>
            <w:r w:rsidRPr="00D2314F">
              <w:rPr>
                <w:rFonts w:eastAsia="Times New Roman"/>
                <w:bCs/>
                <w:snapToGrid w:val="0"/>
              </w:rPr>
              <w:t>vigoare</w:t>
            </w:r>
            <w:proofErr w:type="spellEnd"/>
            <w:r w:rsidRPr="00D2314F">
              <w:rPr>
                <w:rFonts w:eastAsia="Times New Roman"/>
                <w:bCs/>
                <w:snapToGrid w:val="0"/>
              </w:rPr>
              <w:t xml:space="preserve"> la </w:t>
            </w:r>
            <w:proofErr w:type="spellStart"/>
            <w:r w:rsidRPr="00D2314F">
              <w:rPr>
                <w:rFonts w:eastAsia="Times New Roman"/>
                <w:bCs/>
                <w:snapToGrid w:val="0"/>
              </w:rPr>
              <w:t>momentul</w:t>
            </w:r>
            <w:proofErr w:type="spellEnd"/>
            <w:r w:rsidRPr="00D2314F">
              <w:rPr>
                <w:rFonts w:eastAsia="Times New Roman"/>
                <w:bCs/>
                <w:snapToGrid w:val="0"/>
              </w:rPr>
              <w:t xml:space="preserve"> </w:t>
            </w:r>
            <w:proofErr w:type="spellStart"/>
            <w:r w:rsidRPr="00D2314F">
              <w:rPr>
                <w:rFonts w:eastAsia="Times New Roman"/>
                <w:bCs/>
                <w:snapToGrid w:val="0"/>
              </w:rPr>
              <w:t>desfășurării</w:t>
            </w:r>
            <w:proofErr w:type="spellEnd"/>
            <w:r w:rsidRPr="00D2314F">
              <w:rPr>
                <w:rFonts w:eastAsia="Times New Roman"/>
                <w:bCs/>
                <w:snapToGrid w:val="0"/>
              </w:rPr>
              <w:t xml:space="preserve"> </w:t>
            </w:r>
            <w:proofErr w:type="spellStart"/>
            <w:r w:rsidRPr="00D2314F">
              <w:rPr>
                <w:rFonts w:eastAsia="Times New Roman"/>
                <w:bCs/>
                <w:snapToGrid w:val="0"/>
              </w:rPr>
              <w:t>evenimentului</w:t>
            </w:r>
            <w:proofErr w:type="spellEnd"/>
            <w:r w:rsidRPr="00D2314F">
              <w:rPr>
                <w:rFonts w:eastAsia="Times New Roman"/>
                <w:bCs/>
                <w:snapToGrid w:val="0"/>
              </w:rPr>
              <w:t>.</w:t>
            </w:r>
          </w:p>
          <w:p w14:paraId="68E61850" w14:textId="77777777" w:rsidR="00EC7682" w:rsidRPr="00D2314F" w:rsidRDefault="00EC7682" w:rsidP="00EC7682">
            <w:pPr>
              <w:pStyle w:val="ListParagraph"/>
              <w:numPr>
                <w:ilvl w:val="0"/>
                <w:numId w:val="41"/>
              </w:numPr>
              <w:spacing w:line="276" w:lineRule="auto"/>
              <w:jc w:val="both"/>
              <w:rPr>
                <w:rFonts w:eastAsia="Times New Roman"/>
                <w:bCs/>
                <w:snapToGrid w:val="0"/>
              </w:rPr>
            </w:pPr>
            <w:r w:rsidRPr="00CD295B">
              <w:rPr>
                <w:rFonts w:eastAsia="Times New Roman"/>
                <w:b/>
                <w:snapToGrid w:val="0"/>
              </w:rPr>
              <w:t>Cina:</w:t>
            </w:r>
            <w:r w:rsidRPr="00D2314F">
              <w:rPr>
                <w:rFonts w:eastAsia="Times New Roman"/>
                <w:bCs/>
                <w:snapToGrid w:val="0"/>
              </w:rPr>
              <w:t xml:space="preserve"> </w:t>
            </w:r>
            <w:r>
              <w:rPr>
                <w:rFonts w:eastAsia="Times New Roman"/>
                <w:bCs/>
                <w:snapToGrid w:val="0"/>
              </w:rPr>
              <w:t>restaurant</w:t>
            </w:r>
            <w:r w:rsidRPr="00D2314F">
              <w:rPr>
                <w:rFonts w:eastAsia="Times New Roman"/>
                <w:bCs/>
                <w:snapToGrid w:val="0"/>
              </w:rPr>
              <w:t xml:space="preserve"> </w:t>
            </w:r>
            <w:proofErr w:type="spellStart"/>
            <w:r w:rsidRPr="00D2314F">
              <w:rPr>
                <w:rFonts w:eastAsia="Times New Roman"/>
                <w:bCs/>
                <w:snapToGrid w:val="0"/>
              </w:rPr>
              <w:t>clasificat</w:t>
            </w:r>
            <w:proofErr w:type="spellEnd"/>
            <w:r>
              <w:rPr>
                <w:rFonts w:eastAsia="Times New Roman"/>
                <w:bCs/>
                <w:snapToGrid w:val="0"/>
              </w:rPr>
              <w:t xml:space="preserve"> minim 3 </w:t>
            </w:r>
            <w:proofErr w:type="gramStart"/>
            <w:r>
              <w:rPr>
                <w:rFonts w:eastAsia="Times New Roman"/>
                <w:bCs/>
                <w:snapToGrid w:val="0"/>
              </w:rPr>
              <w:t>stele</w:t>
            </w:r>
            <w:proofErr w:type="gramEnd"/>
            <w:r w:rsidRPr="00D2314F">
              <w:rPr>
                <w:rFonts w:eastAsia="Times New Roman"/>
                <w:bCs/>
                <w:snapToGrid w:val="0"/>
              </w:rPr>
              <w:t>,</w:t>
            </w:r>
            <w:r>
              <w:rPr>
                <w:rFonts w:eastAsia="Times New Roman"/>
                <w:bCs/>
                <w:snapToGrid w:val="0"/>
              </w:rPr>
              <w:t xml:space="preserve"> </w:t>
            </w:r>
            <w:proofErr w:type="spellStart"/>
            <w:r w:rsidRPr="00D2314F">
              <w:rPr>
                <w:rFonts w:eastAsia="Times New Roman"/>
                <w:bCs/>
                <w:snapToGrid w:val="0"/>
              </w:rPr>
              <w:t>situat</w:t>
            </w:r>
            <w:proofErr w:type="spellEnd"/>
            <w:r w:rsidRPr="00D2314F">
              <w:rPr>
                <w:rFonts w:eastAsia="Times New Roman"/>
                <w:bCs/>
                <w:snapToGrid w:val="0"/>
              </w:rPr>
              <w:t xml:space="preserve"> la o </w:t>
            </w:r>
            <w:proofErr w:type="spellStart"/>
            <w:r w:rsidRPr="00D2314F">
              <w:rPr>
                <w:rFonts w:eastAsia="Times New Roman"/>
                <w:bCs/>
                <w:snapToGrid w:val="0"/>
              </w:rPr>
              <w:t>distanță</w:t>
            </w:r>
            <w:proofErr w:type="spellEnd"/>
            <w:r w:rsidRPr="00D2314F">
              <w:rPr>
                <w:rFonts w:eastAsia="Times New Roman"/>
                <w:bCs/>
                <w:snapToGrid w:val="0"/>
              </w:rPr>
              <w:t xml:space="preserve"> de maxim </w:t>
            </w:r>
            <w:r>
              <w:rPr>
                <w:rFonts w:eastAsia="Times New Roman"/>
                <w:bCs/>
                <w:snapToGrid w:val="0"/>
              </w:rPr>
              <w:t>2</w:t>
            </w:r>
            <w:r w:rsidRPr="00D2314F">
              <w:rPr>
                <w:rFonts w:eastAsia="Times New Roman"/>
                <w:bCs/>
                <w:snapToGrid w:val="0"/>
              </w:rPr>
              <w:t xml:space="preserve">,5 km de </w:t>
            </w:r>
            <w:proofErr w:type="spellStart"/>
            <w:r w:rsidRPr="00D2314F">
              <w:rPr>
                <w:rFonts w:eastAsia="Times New Roman"/>
                <w:bCs/>
                <w:snapToGrid w:val="0"/>
              </w:rPr>
              <w:t>sediul</w:t>
            </w:r>
            <w:proofErr w:type="spellEnd"/>
            <w:r w:rsidRPr="00D2314F">
              <w:rPr>
                <w:rFonts w:eastAsia="Times New Roman"/>
                <w:bCs/>
                <w:snapToGrid w:val="0"/>
              </w:rPr>
              <w:t xml:space="preserve"> </w:t>
            </w:r>
            <w:proofErr w:type="spellStart"/>
            <w:r w:rsidRPr="00D2314F">
              <w:rPr>
                <w:rFonts w:eastAsia="Times New Roman"/>
                <w:bCs/>
                <w:snapToGrid w:val="0"/>
              </w:rPr>
              <w:t>Facultatii</w:t>
            </w:r>
            <w:proofErr w:type="spellEnd"/>
            <w:r w:rsidRPr="00D2314F">
              <w:rPr>
                <w:rFonts w:eastAsia="Times New Roman"/>
                <w:bCs/>
                <w:snapToGrid w:val="0"/>
              </w:rPr>
              <w:t xml:space="preserve"> de </w:t>
            </w:r>
            <w:proofErr w:type="spellStart"/>
            <w:r w:rsidRPr="00D2314F">
              <w:rPr>
                <w:rFonts w:eastAsia="Times New Roman"/>
                <w:bCs/>
                <w:snapToGrid w:val="0"/>
              </w:rPr>
              <w:t>Inginerie</w:t>
            </w:r>
            <w:proofErr w:type="spellEnd"/>
            <w:r w:rsidRPr="00D2314F">
              <w:rPr>
                <w:rFonts w:eastAsia="Times New Roman"/>
                <w:bCs/>
                <w:snapToGrid w:val="0"/>
              </w:rPr>
              <w:t xml:space="preserve"> din </w:t>
            </w:r>
            <w:proofErr w:type="spellStart"/>
            <w:r w:rsidRPr="00D2314F">
              <w:rPr>
                <w:rFonts w:eastAsia="Times New Roman"/>
                <w:bCs/>
                <w:snapToGrid w:val="0"/>
              </w:rPr>
              <w:t>cadrul</w:t>
            </w:r>
            <w:proofErr w:type="spellEnd"/>
            <w:r w:rsidRPr="00D2314F">
              <w:rPr>
                <w:rFonts w:eastAsia="Times New Roman"/>
                <w:bCs/>
                <w:snapToGrid w:val="0"/>
              </w:rPr>
              <w:t xml:space="preserve"> </w:t>
            </w:r>
            <w:proofErr w:type="spellStart"/>
            <w:r w:rsidRPr="00D2314F">
              <w:rPr>
                <w:rFonts w:eastAsia="Times New Roman"/>
                <w:bCs/>
                <w:snapToGrid w:val="0"/>
              </w:rPr>
              <w:t>Universităţii</w:t>
            </w:r>
            <w:proofErr w:type="spellEnd"/>
            <w:r w:rsidRPr="00D2314F">
              <w:rPr>
                <w:rFonts w:eastAsia="Times New Roman"/>
                <w:bCs/>
                <w:snapToGrid w:val="0"/>
              </w:rPr>
              <w:t xml:space="preserve"> “</w:t>
            </w:r>
            <w:proofErr w:type="spellStart"/>
            <w:r w:rsidRPr="00D2314F">
              <w:rPr>
                <w:rFonts w:eastAsia="Times New Roman"/>
                <w:bCs/>
                <w:snapToGrid w:val="0"/>
              </w:rPr>
              <w:t>Dunărea</w:t>
            </w:r>
            <w:proofErr w:type="spellEnd"/>
            <w:r w:rsidRPr="00D2314F">
              <w:rPr>
                <w:rFonts w:eastAsia="Times New Roman"/>
                <w:bCs/>
                <w:snapToGrid w:val="0"/>
              </w:rPr>
              <w:t xml:space="preserve"> de Jos” din </w:t>
            </w:r>
            <w:proofErr w:type="spellStart"/>
            <w:r w:rsidRPr="00D2314F">
              <w:rPr>
                <w:rFonts w:eastAsia="Times New Roman"/>
                <w:bCs/>
                <w:snapToGrid w:val="0"/>
              </w:rPr>
              <w:t>Galaţi</w:t>
            </w:r>
            <w:proofErr w:type="spellEnd"/>
            <w:r w:rsidRPr="00D2314F">
              <w:rPr>
                <w:rFonts w:eastAsia="Times New Roman"/>
                <w:bCs/>
                <w:snapToGrid w:val="0"/>
              </w:rPr>
              <w:t xml:space="preserve"> (str. </w:t>
            </w:r>
            <w:proofErr w:type="spellStart"/>
            <w:r w:rsidRPr="00D2314F">
              <w:rPr>
                <w:rFonts w:eastAsia="Times New Roman"/>
                <w:bCs/>
                <w:snapToGrid w:val="0"/>
              </w:rPr>
              <w:t>Domnească</w:t>
            </w:r>
            <w:proofErr w:type="spellEnd"/>
            <w:r w:rsidRPr="00D2314F">
              <w:rPr>
                <w:rFonts w:eastAsia="Times New Roman"/>
                <w:bCs/>
                <w:snapToGrid w:val="0"/>
              </w:rPr>
              <w:t xml:space="preserve"> nr. 111), cu </w:t>
            </w:r>
            <w:proofErr w:type="spellStart"/>
            <w:r w:rsidRPr="00D2314F">
              <w:rPr>
                <w:rFonts w:eastAsia="Times New Roman"/>
                <w:bCs/>
                <w:snapToGrid w:val="0"/>
              </w:rPr>
              <w:t>respectarea</w:t>
            </w:r>
            <w:proofErr w:type="spellEnd"/>
            <w:r w:rsidRPr="00D2314F">
              <w:rPr>
                <w:rFonts w:eastAsia="Times New Roman"/>
                <w:bCs/>
                <w:snapToGrid w:val="0"/>
              </w:rPr>
              <w:t xml:space="preserve"> </w:t>
            </w:r>
            <w:proofErr w:type="spellStart"/>
            <w:r w:rsidRPr="00D2314F">
              <w:rPr>
                <w:rFonts w:eastAsia="Times New Roman"/>
                <w:bCs/>
                <w:snapToGrid w:val="0"/>
              </w:rPr>
              <w:t>normelor</w:t>
            </w:r>
            <w:proofErr w:type="spellEnd"/>
            <w:r w:rsidRPr="00D2314F">
              <w:rPr>
                <w:rFonts w:eastAsia="Times New Roman"/>
                <w:bCs/>
                <w:snapToGrid w:val="0"/>
              </w:rPr>
              <w:t xml:space="preserve"> </w:t>
            </w:r>
            <w:proofErr w:type="spellStart"/>
            <w:r w:rsidRPr="00D2314F">
              <w:rPr>
                <w:rFonts w:eastAsia="Times New Roman"/>
                <w:bCs/>
                <w:snapToGrid w:val="0"/>
              </w:rPr>
              <w:t>sanitare</w:t>
            </w:r>
            <w:proofErr w:type="spellEnd"/>
            <w:r w:rsidRPr="00D2314F">
              <w:rPr>
                <w:rFonts w:eastAsia="Times New Roman"/>
                <w:bCs/>
                <w:snapToGrid w:val="0"/>
              </w:rPr>
              <w:t xml:space="preserve"> </w:t>
            </w:r>
            <w:proofErr w:type="spellStart"/>
            <w:r w:rsidRPr="00D2314F">
              <w:rPr>
                <w:rFonts w:eastAsia="Times New Roman"/>
                <w:bCs/>
                <w:snapToGrid w:val="0"/>
              </w:rPr>
              <w:t>și</w:t>
            </w:r>
            <w:proofErr w:type="spellEnd"/>
            <w:r w:rsidRPr="00D2314F">
              <w:rPr>
                <w:rFonts w:eastAsia="Times New Roman"/>
                <w:bCs/>
                <w:snapToGrid w:val="0"/>
              </w:rPr>
              <w:t xml:space="preserve"> </w:t>
            </w:r>
            <w:proofErr w:type="spellStart"/>
            <w:r w:rsidRPr="00D2314F">
              <w:rPr>
                <w:rFonts w:eastAsia="Times New Roman"/>
                <w:bCs/>
                <w:snapToGrid w:val="0"/>
              </w:rPr>
              <w:t>prevederilor</w:t>
            </w:r>
            <w:proofErr w:type="spellEnd"/>
            <w:r w:rsidRPr="00D2314F">
              <w:rPr>
                <w:rFonts w:eastAsia="Times New Roman"/>
                <w:bCs/>
                <w:snapToGrid w:val="0"/>
              </w:rPr>
              <w:t xml:space="preserve"> </w:t>
            </w:r>
            <w:proofErr w:type="spellStart"/>
            <w:r w:rsidRPr="00D2314F">
              <w:rPr>
                <w:rFonts w:eastAsia="Times New Roman"/>
                <w:bCs/>
                <w:snapToGrid w:val="0"/>
              </w:rPr>
              <w:t>legale</w:t>
            </w:r>
            <w:proofErr w:type="spellEnd"/>
            <w:r w:rsidRPr="00D2314F">
              <w:rPr>
                <w:rFonts w:eastAsia="Times New Roman"/>
                <w:bCs/>
                <w:snapToGrid w:val="0"/>
              </w:rPr>
              <w:t xml:space="preserve"> </w:t>
            </w:r>
            <w:proofErr w:type="spellStart"/>
            <w:r w:rsidRPr="00D2314F">
              <w:rPr>
                <w:rFonts w:eastAsia="Times New Roman"/>
                <w:bCs/>
                <w:snapToGrid w:val="0"/>
              </w:rPr>
              <w:t>în</w:t>
            </w:r>
            <w:proofErr w:type="spellEnd"/>
            <w:r w:rsidRPr="00D2314F">
              <w:rPr>
                <w:rFonts w:eastAsia="Times New Roman"/>
                <w:bCs/>
                <w:snapToGrid w:val="0"/>
              </w:rPr>
              <w:t xml:space="preserve"> </w:t>
            </w:r>
            <w:proofErr w:type="spellStart"/>
            <w:r w:rsidRPr="00D2314F">
              <w:rPr>
                <w:rFonts w:eastAsia="Times New Roman"/>
                <w:bCs/>
                <w:snapToGrid w:val="0"/>
              </w:rPr>
              <w:t>vigoare</w:t>
            </w:r>
            <w:proofErr w:type="spellEnd"/>
            <w:r w:rsidRPr="00D2314F">
              <w:rPr>
                <w:rFonts w:eastAsia="Times New Roman"/>
                <w:bCs/>
                <w:snapToGrid w:val="0"/>
              </w:rPr>
              <w:t xml:space="preserve"> la </w:t>
            </w:r>
            <w:proofErr w:type="spellStart"/>
            <w:r w:rsidRPr="00D2314F">
              <w:rPr>
                <w:rFonts w:eastAsia="Times New Roman"/>
                <w:bCs/>
                <w:snapToGrid w:val="0"/>
              </w:rPr>
              <w:t>momentul</w:t>
            </w:r>
            <w:proofErr w:type="spellEnd"/>
            <w:r w:rsidRPr="00D2314F">
              <w:rPr>
                <w:rFonts w:eastAsia="Times New Roman"/>
                <w:bCs/>
                <w:snapToGrid w:val="0"/>
              </w:rPr>
              <w:t xml:space="preserve"> </w:t>
            </w:r>
            <w:proofErr w:type="spellStart"/>
            <w:r w:rsidRPr="00D2314F">
              <w:rPr>
                <w:rFonts w:eastAsia="Times New Roman"/>
                <w:bCs/>
                <w:snapToGrid w:val="0"/>
              </w:rPr>
              <w:t>desfășurării</w:t>
            </w:r>
            <w:proofErr w:type="spellEnd"/>
            <w:r w:rsidRPr="00D2314F">
              <w:rPr>
                <w:rFonts w:eastAsia="Times New Roman"/>
                <w:bCs/>
                <w:snapToGrid w:val="0"/>
              </w:rPr>
              <w:t xml:space="preserve"> </w:t>
            </w:r>
            <w:proofErr w:type="spellStart"/>
            <w:r w:rsidRPr="00D2314F">
              <w:rPr>
                <w:rFonts w:eastAsia="Times New Roman"/>
                <w:bCs/>
                <w:snapToGrid w:val="0"/>
              </w:rPr>
              <w:t>evenimentului</w:t>
            </w:r>
            <w:proofErr w:type="spellEnd"/>
            <w:r w:rsidRPr="00D2314F">
              <w:rPr>
                <w:rFonts w:eastAsia="Times New Roman"/>
                <w:bCs/>
                <w:snapToGrid w:val="0"/>
              </w:rPr>
              <w:t>.</w:t>
            </w:r>
          </w:p>
          <w:p w14:paraId="5E3FA35B" w14:textId="77777777" w:rsidR="00EC7682" w:rsidRDefault="00EC7682" w:rsidP="00EC7682">
            <w:pPr>
              <w:jc w:val="both"/>
              <w:rPr>
                <w:rFonts w:ascii="Times New Roman" w:eastAsia="Times New Roman" w:hAnsi="Times New Roman"/>
                <w:b/>
                <w:i/>
                <w:sz w:val="24"/>
                <w:szCs w:val="24"/>
              </w:rPr>
            </w:pPr>
          </w:p>
          <w:p w14:paraId="4A6AC249" w14:textId="77777777" w:rsidR="00EC7682" w:rsidRDefault="00EC7682" w:rsidP="00EC7682">
            <w:pPr>
              <w:spacing w:line="276" w:lineRule="auto"/>
              <w:ind w:left="284"/>
              <w:jc w:val="both"/>
              <w:rPr>
                <w:rFonts w:ascii="Times New Roman" w:eastAsia="Times New Roman" w:hAnsi="Times New Roman"/>
                <w:b/>
                <w:i/>
                <w:sz w:val="24"/>
                <w:szCs w:val="24"/>
              </w:rPr>
            </w:pPr>
            <w:proofErr w:type="spellStart"/>
            <w:r w:rsidRPr="00D2314F">
              <w:rPr>
                <w:rFonts w:ascii="Times New Roman" w:eastAsia="Times New Roman" w:hAnsi="Times New Roman"/>
                <w:b/>
                <w:i/>
                <w:sz w:val="24"/>
                <w:szCs w:val="24"/>
              </w:rPr>
              <w:t>Indeplinirea</w:t>
            </w:r>
            <w:proofErr w:type="spellEnd"/>
            <w:r w:rsidRPr="00D2314F">
              <w:rPr>
                <w:rFonts w:ascii="Times New Roman" w:eastAsia="Times New Roman" w:hAnsi="Times New Roman"/>
                <w:b/>
                <w:i/>
                <w:sz w:val="24"/>
                <w:szCs w:val="24"/>
              </w:rPr>
              <w:t xml:space="preserve"> </w:t>
            </w:r>
            <w:proofErr w:type="spellStart"/>
            <w:r w:rsidRPr="00D2314F">
              <w:rPr>
                <w:rFonts w:ascii="Times New Roman" w:eastAsia="Times New Roman" w:hAnsi="Times New Roman"/>
                <w:b/>
                <w:i/>
                <w:sz w:val="24"/>
                <w:szCs w:val="24"/>
              </w:rPr>
              <w:t>cerintei</w:t>
            </w:r>
            <w:proofErr w:type="spellEnd"/>
            <w:r w:rsidRPr="00D2314F">
              <w:rPr>
                <w:rFonts w:ascii="Times New Roman" w:eastAsia="Times New Roman" w:hAnsi="Times New Roman"/>
                <w:b/>
                <w:i/>
                <w:sz w:val="24"/>
                <w:szCs w:val="24"/>
              </w:rPr>
              <w:t xml:space="preserve"> </w:t>
            </w:r>
            <w:proofErr w:type="spellStart"/>
            <w:r w:rsidRPr="00D2314F">
              <w:rPr>
                <w:rFonts w:ascii="Times New Roman" w:eastAsia="Times New Roman" w:hAnsi="Times New Roman"/>
                <w:b/>
                <w:i/>
                <w:sz w:val="24"/>
                <w:szCs w:val="24"/>
              </w:rPr>
              <w:t>ese</w:t>
            </w:r>
            <w:r>
              <w:rPr>
                <w:rFonts w:ascii="Times New Roman" w:eastAsia="Times New Roman" w:hAnsi="Times New Roman"/>
                <w:b/>
                <w:i/>
                <w:sz w:val="24"/>
                <w:szCs w:val="24"/>
              </w:rPr>
              <w:t>ntiale</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clasificare</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restaurantului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propus</w:t>
            </w:r>
            <w:proofErr w:type="spellEnd"/>
            <w:r w:rsidRPr="00D2314F">
              <w:rPr>
                <w:rFonts w:ascii="Times New Roman" w:eastAsia="Times New Roman" w:hAnsi="Times New Roman"/>
                <w:b/>
                <w:i/>
                <w:sz w:val="24"/>
                <w:szCs w:val="24"/>
              </w:rPr>
              <w:t xml:space="preserve"> la minim 3 (</w:t>
            </w:r>
            <w:proofErr w:type="spellStart"/>
            <w:r w:rsidRPr="00D2314F">
              <w:rPr>
                <w:rFonts w:ascii="Times New Roman" w:eastAsia="Times New Roman" w:hAnsi="Times New Roman"/>
                <w:b/>
                <w:i/>
                <w:sz w:val="24"/>
                <w:szCs w:val="24"/>
              </w:rPr>
              <w:t>trei</w:t>
            </w:r>
            <w:proofErr w:type="spellEnd"/>
            <w:r w:rsidRPr="00D2314F">
              <w:rPr>
                <w:rFonts w:ascii="Times New Roman" w:eastAsia="Times New Roman" w:hAnsi="Times New Roman"/>
                <w:b/>
                <w:i/>
                <w:sz w:val="24"/>
                <w:szCs w:val="24"/>
              </w:rPr>
              <w:t xml:space="preserve">) stele se </w:t>
            </w:r>
            <w:proofErr w:type="spellStart"/>
            <w:r w:rsidRPr="00D2314F">
              <w:rPr>
                <w:rFonts w:ascii="Times New Roman" w:eastAsia="Times New Roman" w:hAnsi="Times New Roman"/>
                <w:b/>
                <w:i/>
                <w:sz w:val="24"/>
                <w:szCs w:val="24"/>
              </w:rPr>
              <w:t>va</w:t>
            </w:r>
            <w:proofErr w:type="spellEnd"/>
            <w:r w:rsidRPr="00D2314F">
              <w:rPr>
                <w:rFonts w:ascii="Times New Roman" w:eastAsia="Times New Roman" w:hAnsi="Times New Roman"/>
                <w:b/>
                <w:i/>
                <w:sz w:val="24"/>
                <w:szCs w:val="24"/>
              </w:rPr>
              <w:t xml:space="preserve"> face </w:t>
            </w:r>
            <w:proofErr w:type="spellStart"/>
            <w:r w:rsidRPr="00D2314F">
              <w:rPr>
                <w:rFonts w:ascii="Times New Roman" w:eastAsia="Times New Roman" w:hAnsi="Times New Roman"/>
                <w:b/>
                <w:i/>
                <w:sz w:val="24"/>
                <w:szCs w:val="24"/>
              </w:rPr>
              <w:t>prin</w:t>
            </w:r>
            <w:proofErr w:type="spellEnd"/>
            <w:r w:rsidRPr="00D2314F">
              <w:rPr>
                <w:rFonts w:ascii="Times New Roman" w:eastAsia="Times New Roman" w:hAnsi="Times New Roman"/>
                <w:b/>
                <w:i/>
                <w:sz w:val="24"/>
                <w:szCs w:val="24"/>
              </w:rPr>
              <w:t xml:space="preserve"> </w:t>
            </w:r>
            <w:proofErr w:type="spellStart"/>
            <w:r w:rsidRPr="00D2314F">
              <w:rPr>
                <w:rFonts w:ascii="Times New Roman" w:eastAsia="Times New Roman" w:hAnsi="Times New Roman"/>
                <w:b/>
                <w:i/>
                <w:sz w:val="24"/>
                <w:szCs w:val="24"/>
              </w:rPr>
              <w:t>prezentarea</w:t>
            </w:r>
            <w:proofErr w:type="spellEnd"/>
            <w:r w:rsidRPr="00D2314F">
              <w:rPr>
                <w:rFonts w:ascii="Times New Roman" w:eastAsia="Times New Roman" w:hAnsi="Times New Roman"/>
                <w:b/>
                <w:i/>
                <w:sz w:val="24"/>
                <w:szCs w:val="24"/>
              </w:rPr>
              <w:t xml:space="preserve"> </w:t>
            </w:r>
            <w:proofErr w:type="spellStart"/>
            <w:r w:rsidRPr="00D2314F">
              <w:rPr>
                <w:rFonts w:ascii="Times New Roman" w:eastAsia="Times New Roman" w:hAnsi="Times New Roman"/>
                <w:b/>
                <w:i/>
                <w:sz w:val="24"/>
                <w:szCs w:val="24"/>
              </w:rPr>
              <w:t>copiei</w:t>
            </w:r>
            <w:proofErr w:type="spellEnd"/>
            <w:r w:rsidRPr="00D2314F">
              <w:rPr>
                <w:rFonts w:ascii="Times New Roman" w:eastAsia="Times New Roman" w:hAnsi="Times New Roman"/>
                <w:b/>
                <w:i/>
                <w:sz w:val="24"/>
                <w:szCs w:val="24"/>
              </w:rPr>
              <w:t xml:space="preserve">, conform cu </w:t>
            </w:r>
            <w:proofErr w:type="spellStart"/>
            <w:r w:rsidRPr="00D2314F">
              <w:rPr>
                <w:rFonts w:ascii="Times New Roman" w:eastAsia="Times New Roman" w:hAnsi="Times New Roman"/>
                <w:b/>
                <w:i/>
                <w:sz w:val="24"/>
                <w:szCs w:val="24"/>
              </w:rPr>
              <w:t>originalul</w:t>
            </w:r>
            <w:proofErr w:type="spellEnd"/>
            <w:r w:rsidRPr="00D2314F">
              <w:rPr>
                <w:rFonts w:ascii="Times New Roman" w:eastAsia="Times New Roman" w:hAnsi="Times New Roman"/>
                <w:b/>
                <w:i/>
                <w:sz w:val="24"/>
                <w:szCs w:val="24"/>
              </w:rPr>
              <w:t xml:space="preserve">, a </w:t>
            </w:r>
            <w:proofErr w:type="spellStart"/>
            <w:r w:rsidRPr="00D2314F">
              <w:rPr>
                <w:rFonts w:ascii="Times New Roman" w:eastAsia="Times New Roman" w:hAnsi="Times New Roman"/>
                <w:b/>
                <w:i/>
                <w:sz w:val="24"/>
                <w:szCs w:val="24"/>
              </w:rPr>
              <w:t>certifica</w:t>
            </w:r>
            <w:r>
              <w:rPr>
                <w:rFonts w:ascii="Times New Roman" w:eastAsia="Times New Roman" w:hAnsi="Times New Roman"/>
                <w:b/>
                <w:i/>
                <w:sz w:val="24"/>
                <w:szCs w:val="24"/>
              </w:rPr>
              <w:t>tului</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clasificare</w:t>
            </w:r>
            <w:proofErr w:type="spellEnd"/>
            <w:r>
              <w:rPr>
                <w:rFonts w:ascii="Times New Roman" w:eastAsia="Times New Roman" w:hAnsi="Times New Roman"/>
                <w:b/>
                <w:i/>
                <w:sz w:val="24"/>
                <w:szCs w:val="24"/>
              </w:rPr>
              <w:t xml:space="preserve"> al </w:t>
            </w:r>
            <w:proofErr w:type="spellStart"/>
            <w:r>
              <w:rPr>
                <w:rFonts w:ascii="Times New Roman" w:eastAsia="Times New Roman" w:hAnsi="Times New Roman"/>
                <w:b/>
                <w:i/>
                <w:sz w:val="24"/>
                <w:szCs w:val="24"/>
              </w:rPr>
              <w:t>unitatii</w:t>
            </w:r>
            <w:proofErr w:type="spellEnd"/>
            <w:r w:rsidRPr="00D2314F">
              <w:rPr>
                <w:rFonts w:ascii="Times New Roman" w:eastAsia="Times New Roman" w:hAnsi="Times New Roman"/>
                <w:b/>
                <w:i/>
                <w:sz w:val="24"/>
                <w:szCs w:val="24"/>
              </w:rPr>
              <w:t xml:space="preserve"> de </w:t>
            </w:r>
            <w:proofErr w:type="spellStart"/>
            <w:r w:rsidRPr="00D2314F">
              <w:rPr>
                <w:rFonts w:ascii="Times New Roman" w:eastAsia="Times New Roman" w:hAnsi="Times New Roman"/>
                <w:b/>
                <w:i/>
                <w:sz w:val="24"/>
                <w:szCs w:val="24"/>
              </w:rPr>
              <w:t>alimentatie</w:t>
            </w:r>
            <w:proofErr w:type="spellEnd"/>
            <w:r w:rsidRPr="00D2314F">
              <w:rPr>
                <w:rFonts w:ascii="Times New Roman" w:eastAsia="Times New Roman" w:hAnsi="Times New Roman"/>
                <w:b/>
                <w:i/>
                <w:sz w:val="24"/>
                <w:szCs w:val="24"/>
              </w:rPr>
              <w:t xml:space="preserve"> publica </w:t>
            </w:r>
            <w:proofErr w:type="spellStart"/>
            <w:r w:rsidRPr="00D2314F">
              <w:rPr>
                <w:rFonts w:ascii="Times New Roman" w:eastAsia="Times New Roman" w:hAnsi="Times New Roman"/>
                <w:b/>
                <w:i/>
                <w:sz w:val="24"/>
                <w:szCs w:val="24"/>
              </w:rPr>
              <w:t>propus</w:t>
            </w:r>
            <w:r>
              <w:rPr>
                <w:rFonts w:ascii="Times New Roman" w:eastAsia="Times New Roman" w:hAnsi="Times New Roman"/>
                <w:b/>
                <w:i/>
                <w:sz w:val="24"/>
                <w:szCs w:val="24"/>
              </w:rPr>
              <w:t>a</w:t>
            </w:r>
            <w:proofErr w:type="spellEnd"/>
            <w:r w:rsidRPr="00D2314F">
              <w:rPr>
                <w:rFonts w:ascii="Times New Roman" w:eastAsia="Times New Roman" w:hAnsi="Times New Roman"/>
                <w:b/>
                <w:i/>
                <w:sz w:val="24"/>
                <w:szCs w:val="24"/>
              </w:rPr>
              <w:t xml:space="preserve"> in </w:t>
            </w:r>
            <w:proofErr w:type="spellStart"/>
            <w:r w:rsidRPr="00D2314F">
              <w:rPr>
                <w:rFonts w:ascii="Times New Roman" w:eastAsia="Times New Roman" w:hAnsi="Times New Roman"/>
                <w:b/>
                <w:i/>
                <w:sz w:val="24"/>
                <w:szCs w:val="24"/>
              </w:rPr>
              <w:t>oferta</w:t>
            </w:r>
            <w:proofErr w:type="spellEnd"/>
            <w:r w:rsidRPr="00D2314F">
              <w:rPr>
                <w:rFonts w:ascii="Times New Roman" w:eastAsia="Times New Roman" w:hAnsi="Times New Roman"/>
                <w:b/>
                <w:i/>
                <w:sz w:val="24"/>
                <w:szCs w:val="24"/>
              </w:rPr>
              <w:t>.</w:t>
            </w:r>
          </w:p>
          <w:p w14:paraId="7CAC3765" w14:textId="77777777" w:rsidR="00EC7682" w:rsidRDefault="00EC7682" w:rsidP="00EC7682">
            <w:pPr>
              <w:spacing w:line="276" w:lineRule="auto"/>
              <w:ind w:left="284"/>
              <w:jc w:val="both"/>
              <w:rPr>
                <w:rFonts w:ascii="Times New Roman" w:eastAsia="Times New Roman" w:hAnsi="Times New Roman"/>
                <w:b/>
                <w:i/>
                <w:sz w:val="24"/>
                <w:szCs w:val="24"/>
              </w:rPr>
            </w:pPr>
          </w:p>
          <w:p w14:paraId="75D60577" w14:textId="77777777" w:rsidR="00EC7682" w:rsidRDefault="00EC7682" w:rsidP="00EC7682">
            <w:pPr>
              <w:spacing w:line="276" w:lineRule="auto"/>
              <w:ind w:left="284"/>
              <w:jc w:val="both"/>
              <w:rPr>
                <w:rFonts w:ascii="Times New Roman" w:eastAsia="Times New Roman" w:hAnsi="Times New Roman"/>
                <w:b/>
                <w:i/>
                <w:snapToGrid w:val="0"/>
                <w:sz w:val="24"/>
                <w:szCs w:val="24"/>
              </w:rPr>
            </w:pPr>
            <w:proofErr w:type="spellStart"/>
            <w:r w:rsidRPr="00477E36">
              <w:rPr>
                <w:rFonts w:ascii="Times New Roman" w:eastAsia="Times New Roman" w:hAnsi="Times New Roman"/>
                <w:b/>
                <w:i/>
                <w:snapToGrid w:val="0"/>
                <w:sz w:val="24"/>
                <w:szCs w:val="24"/>
              </w:rPr>
              <w:t>Indeplinirea</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cerintei</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esentiale</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privind</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amplasarea</w:t>
            </w:r>
            <w:proofErr w:type="spellEnd"/>
            <w:r w:rsidRPr="00477E36">
              <w:rPr>
                <w:rFonts w:ascii="Times New Roman" w:eastAsia="Times New Roman" w:hAnsi="Times New Roman"/>
                <w:b/>
                <w:i/>
                <w:snapToGrid w:val="0"/>
                <w:sz w:val="24"/>
                <w:szCs w:val="24"/>
              </w:rPr>
              <w:t xml:space="preserve"> </w:t>
            </w:r>
            <w:proofErr w:type="spellStart"/>
            <w:r>
              <w:rPr>
                <w:rFonts w:ascii="Times New Roman" w:eastAsia="Times New Roman" w:hAnsi="Times New Roman"/>
                <w:b/>
                <w:i/>
                <w:snapToGrid w:val="0"/>
                <w:sz w:val="24"/>
                <w:szCs w:val="24"/>
              </w:rPr>
              <w:t>restaurantului</w:t>
            </w:r>
            <w:proofErr w:type="spellEnd"/>
            <w:r w:rsidRPr="00477E36">
              <w:rPr>
                <w:rFonts w:ascii="Times New Roman" w:eastAsia="Times New Roman" w:hAnsi="Times New Roman"/>
                <w:b/>
                <w:i/>
                <w:snapToGrid w:val="0"/>
                <w:sz w:val="24"/>
                <w:szCs w:val="24"/>
              </w:rPr>
              <w:t xml:space="preserve"> in care se </w:t>
            </w:r>
            <w:proofErr w:type="spellStart"/>
            <w:r w:rsidRPr="00477E36">
              <w:rPr>
                <w:rFonts w:ascii="Times New Roman" w:eastAsia="Times New Roman" w:hAnsi="Times New Roman"/>
                <w:b/>
                <w:i/>
                <w:snapToGrid w:val="0"/>
                <w:sz w:val="24"/>
                <w:szCs w:val="24"/>
              </w:rPr>
              <w:t>vor</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asigura</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serviciile</w:t>
            </w:r>
            <w:proofErr w:type="spellEnd"/>
            <w:r w:rsidRPr="00477E36">
              <w:rPr>
                <w:rFonts w:ascii="Times New Roman" w:eastAsia="Times New Roman" w:hAnsi="Times New Roman"/>
                <w:b/>
                <w:i/>
                <w:snapToGrid w:val="0"/>
                <w:sz w:val="24"/>
                <w:szCs w:val="24"/>
              </w:rPr>
              <w:t xml:space="preserve"> de </w:t>
            </w:r>
            <w:proofErr w:type="spellStart"/>
            <w:r w:rsidRPr="00477E36">
              <w:rPr>
                <w:rFonts w:ascii="Times New Roman" w:eastAsia="Times New Roman" w:hAnsi="Times New Roman"/>
                <w:b/>
                <w:i/>
                <w:snapToGrid w:val="0"/>
                <w:sz w:val="24"/>
                <w:szCs w:val="24"/>
              </w:rPr>
              <w:t>servire</w:t>
            </w:r>
            <w:proofErr w:type="spellEnd"/>
            <w:r w:rsidRPr="00477E36">
              <w:rPr>
                <w:rFonts w:ascii="Times New Roman" w:eastAsia="Times New Roman" w:hAnsi="Times New Roman"/>
                <w:b/>
                <w:i/>
                <w:snapToGrid w:val="0"/>
                <w:sz w:val="24"/>
                <w:szCs w:val="24"/>
              </w:rPr>
              <w:t xml:space="preserve"> masa </w:t>
            </w:r>
            <w:proofErr w:type="spellStart"/>
            <w:r w:rsidRPr="00477E36">
              <w:rPr>
                <w:rFonts w:ascii="Times New Roman" w:eastAsia="Times New Roman" w:hAnsi="Times New Roman"/>
                <w:b/>
                <w:i/>
                <w:snapToGrid w:val="0"/>
                <w:sz w:val="24"/>
                <w:szCs w:val="24"/>
              </w:rPr>
              <w:t>cina</w:t>
            </w:r>
            <w:proofErr w:type="spellEnd"/>
            <w:r>
              <w:rPr>
                <w:rFonts w:ascii="Times New Roman" w:eastAsia="Times New Roman" w:hAnsi="Times New Roman"/>
                <w:b/>
                <w:i/>
                <w:snapToGrid w:val="0"/>
                <w:sz w:val="24"/>
                <w:szCs w:val="24"/>
              </w:rPr>
              <w:t xml:space="preserve">, </w:t>
            </w:r>
            <w:r w:rsidRPr="00477E36">
              <w:rPr>
                <w:rFonts w:ascii="Times New Roman" w:eastAsia="Times New Roman" w:hAnsi="Times New Roman"/>
                <w:b/>
                <w:i/>
                <w:snapToGrid w:val="0"/>
                <w:sz w:val="24"/>
                <w:szCs w:val="24"/>
              </w:rPr>
              <w:t xml:space="preserve">in raza a maxim </w:t>
            </w:r>
            <w:r>
              <w:rPr>
                <w:rFonts w:ascii="Times New Roman" w:eastAsia="Times New Roman" w:hAnsi="Times New Roman"/>
                <w:b/>
                <w:i/>
                <w:snapToGrid w:val="0"/>
                <w:sz w:val="24"/>
                <w:szCs w:val="24"/>
              </w:rPr>
              <w:t>2</w:t>
            </w:r>
            <w:r w:rsidRPr="00477E36">
              <w:rPr>
                <w:rFonts w:ascii="Times New Roman" w:eastAsia="Times New Roman" w:hAnsi="Times New Roman"/>
                <w:b/>
                <w:i/>
                <w:snapToGrid w:val="0"/>
                <w:sz w:val="24"/>
                <w:szCs w:val="24"/>
              </w:rPr>
              <w:t xml:space="preserve">,5 km fata de </w:t>
            </w:r>
            <w:proofErr w:type="spellStart"/>
            <w:r w:rsidRPr="00477E36">
              <w:rPr>
                <w:rFonts w:ascii="Times New Roman" w:eastAsia="Times New Roman" w:hAnsi="Times New Roman"/>
                <w:b/>
                <w:i/>
                <w:snapToGrid w:val="0"/>
                <w:sz w:val="24"/>
                <w:szCs w:val="24"/>
              </w:rPr>
              <w:t>sediul</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Facultatii</w:t>
            </w:r>
            <w:proofErr w:type="spellEnd"/>
            <w:r w:rsidRPr="00477E36">
              <w:rPr>
                <w:rFonts w:ascii="Times New Roman" w:eastAsia="Times New Roman" w:hAnsi="Times New Roman"/>
                <w:b/>
                <w:i/>
                <w:snapToGrid w:val="0"/>
                <w:sz w:val="24"/>
                <w:szCs w:val="24"/>
              </w:rPr>
              <w:t xml:space="preserve"> de </w:t>
            </w:r>
            <w:proofErr w:type="spellStart"/>
            <w:r w:rsidRPr="00477E36">
              <w:rPr>
                <w:rFonts w:ascii="Times New Roman" w:eastAsia="Times New Roman" w:hAnsi="Times New Roman"/>
                <w:b/>
                <w:i/>
                <w:snapToGrid w:val="0"/>
                <w:sz w:val="24"/>
                <w:szCs w:val="24"/>
              </w:rPr>
              <w:t>Inginerie</w:t>
            </w:r>
            <w:proofErr w:type="spellEnd"/>
            <w:r w:rsidRPr="00477E36">
              <w:rPr>
                <w:rFonts w:ascii="Times New Roman" w:eastAsia="Times New Roman" w:hAnsi="Times New Roman"/>
                <w:b/>
                <w:i/>
                <w:snapToGrid w:val="0"/>
                <w:sz w:val="24"/>
                <w:szCs w:val="24"/>
              </w:rPr>
              <w:t xml:space="preserve"> din </w:t>
            </w:r>
            <w:proofErr w:type="spellStart"/>
            <w:r w:rsidRPr="00477E36">
              <w:rPr>
                <w:rFonts w:ascii="Times New Roman" w:eastAsia="Times New Roman" w:hAnsi="Times New Roman"/>
                <w:b/>
                <w:i/>
                <w:snapToGrid w:val="0"/>
                <w:sz w:val="24"/>
                <w:szCs w:val="24"/>
              </w:rPr>
              <w:t>cadrul</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Universităţii</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Dunărea</w:t>
            </w:r>
            <w:proofErr w:type="spellEnd"/>
            <w:r w:rsidRPr="00477E36">
              <w:rPr>
                <w:rFonts w:ascii="Times New Roman" w:eastAsia="Times New Roman" w:hAnsi="Times New Roman"/>
                <w:b/>
                <w:i/>
                <w:snapToGrid w:val="0"/>
                <w:sz w:val="24"/>
                <w:szCs w:val="24"/>
              </w:rPr>
              <w:t xml:space="preserve"> de Jos” din </w:t>
            </w:r>
            <w:proofErr w:type="spellStart"/>
            <w:r w:rsidRPr="00477E36">
              <w:rPr>
                <w:rFonts w:ascii="Times New Roman" w:eastAsia="Times New Roman" w:hAnsi="Times New Roman"/>
                <w:b/>
                <w:i/>
                <w:snapToGrid w:val="0"/>
                <w:sz w:val="24"/>
                <w:szCs w:val="24"/>
              </w:rPr>
              <w:t>Galaţi</w:t>
            </w:r>
            <w:proofErr w:type="spellEnd"/>
            <w:r w:rsidRPr="00477E36">
              <w:rPr>
                <w:rFonts w:ascii="Times New Roman" w:eastAsia="Times New Roman" w:hAnsi="Times New Roman"/>
                <w:b/>
                <w:i/>
                <w:snapToGrid w:val="0"/>
                <w:sz w:val="24"/>
                <w:szCs w:val="24"/>
              </w:rPr>
              <w:t xml:space="preserve">, pe </w:t>
            </w:r>
            <w:proofErr w:type="spellStart"/>
            <w:r w:rsidRPr="00477E36">
              <w:rPr>
                <w:rFonts w:ascii="Times New Roman" w:eastAsia="Times New Roman" w:hAnsi="Times New Roman"/>
                <w:b/>
                <w:i/>
                <w:snapToGrid w:val="0"/>
                <w:sz w:val="24"/>
                <w:szCs w:val="24"/>
              </w:rPr>
              <w:t>sensul</w:t>
            </w:r>
            <w:proofErr w:type="spellEnd"/>
            <w:r w:rsidRPr="00477E36">
              <w:rPr>
                <w:rFonts w:ascii="Times New Roman" w:eastAsia="Times New Roman" w:hAnsi="Times New Roman"/>
                <w:b/>
                <w:i/>
                <w:snapToGrid w:val="0"/>
                <w:sz w:val="24"/>
                <w:szCs w:val="24"/>
              </w:rPr>
              <w:t xml:space="preserve">: Galati, </w:t>
            </w:r>
            <w:proofErr w:type="spellStart"/>
            <w:r w:rsidRPr="00477E36">
              <w:rPr>
                <w:rFonts w:ascii="Times New Roman" w:eastAsia="Times New Roman" w:hAnsi="Times New Roman"/>
                <w:b/>
                <w:i/>
                <w:snapToGrid w:val="0"/>
                <w:sz w:val="24"/>
                <w:szCs w:val="24"/>
              </w:rPr>
              <w:t>cladirea</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ce</w:t>
            </w:r>
            <w:proofErr w:type="spellEnd"/>
            <w:r w:rsidRPr="00477E36">
              <w:rPr>
                <w:rFonts w:ascii="Times New Roman" w:eastAsia="Times New Roman" w:hAnsi="Times New Roman"/>
                <w:b/>
                <w:i/>
                <w:snapToGrid w:val="0"/>
                <w:sz w:val="24"/>
                <w:szCs w:val="24"/>
              </w:rPr>
              <w:t xml:space="preserve"> face </w:t>
            </w:r>
            <w:proofErr w:type="spellStart"/>
            <w:r w:rsidRPr="00477E36">
              <w:rPr>
                <w:rFonts w:ascii="Times New Roman" w:eastAsia="Times New Roman" w:hAnsi="Times New Roman"/>
                <w:b/>
                <w:i/>
                <w:snapToGrid w:val="0"/>
                <w:sz w:val="24"/>
                <w:szCs w:val="24"/>
              </w:rPr>
              <w:t>obiectul</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contractului</w:t>
            </w:r>
            <w:proofErr w:type="spellEnd"/>
            <w:r w:rsidRPr="00477E36">
              <w:rPr>
                <w:rFonts w:ascii="Times New Roman" w:eastAsia="Times New Roman" w:hAnsi="Times New Roman"/>
                <w:b/>
                <w:i/>
                <w:snapToGrid w:val="0"/>
                <w:sz w:val="24"/>
                <w:szCs w:val="24"/>
              </w:rPr>
              <w:t xml:space="preserve"> - Str. </w:t>
            </w:r>
            <w:proofErr w:type="spellStart"/>
            <w:proofErr w:type="gramStart"/>
            <w:r w:rsidRPr="00477E36">
              <w:rPr>
                <w:rFonts w:ascii="Times New Roman" w:eastAsia="Times New Roman" w:hAnsi="Times New Roman"/>
                <w:b/>
                <w:i/>
                <w:snapToGrid w:val="0"/>
                <w:sz w:val="24"/>
                <w:szCs w:val="24"/>
              </w:rPr>
              <w:t>Domneasca</w:t>
            </w:r>
            <w:proofErr w:type="spellEnd"/>
            <w:r w:rsidRPr="00477E36">
              <w:rPr>
                <w:rFonts w:ascii="Times New Roman" w:eastAsia="Times New Roman" w:hAnsi="Times New Roman"/>
                <w:b/>
                <w:i/>
                <w:snapToGrid w:val="0"/>
                <w:sz w:val="24"/>
                <w:szCs w:val="24"/>
              </w:rPr>
              <w:t xml:space="preserve">  nr</w:t>
            </w:r>
            <w:proofErr w:type="gramEnd"/>
            <w:r w:rsidRPr="00477E36">
              <w:rPr>
                <w:rFonts w:ascii="Times New Roman" w:eastAsia="Times New Roman" w:hAnsi="Times New Roman"/>
                <w:b/>
                <w:i/>
                <w:snapToGrid w:val="0"/>
                <w:sz w:val="24"/>
                <w:szCs w:val="24"/>
              </w:rPr>
              <w:t xml:space="preserve">. 111, </w:t>
            </w:r>
            <w:proofErr w:type="spellStart"/>
            <w:r w:rsidRPr="00477E36">
              <w:rPr>
                <w:rFonts w:ascii="Times New Roman" w:eastAsia="Times New Roman" w:hAnsi="Times New Roman"/>
                <w:b/>
                <w:i/>
                <w:snapToGrid w:val="0"/>
                <w:sz w:val="24"/>
                <w:szCs w:val="24"/>
              </w:rPr>
              <w:t>calculata</w:t>
            </w:r>
            <w:proofErr w:type="spellEnd"/>
            <w:r w:rsidRPr="00477E36">
              <w:rPr>
                <w:rFonts w:ascii="Times New Roman" w:eastAsia="Times New Roman" w:hAnsi="Times New Roman"/>
                <w:b/>
                <w:i/>
                <w:snapToGrid w:val="0"/>
                <w:sz w:val="24"/>
                <w:szCs w:val="24"/>
              </w:rPr>
              <w:t xml:space="preserve"> pe </w:t>
            </w:r>
            <w:proofErr w:type="spellStart"/>
            <w:r w:rsidRPr="00477E36">
              <w:rPr>
                <w:rFonts w:ascii="Times New Roman" w:eastAsia="Times New Roman" w:hAnsi="Times New Roman"/>
                <w:b/>
                <w:i/>
                <w:snapToGrid w:val="0"/>
                <w:sz w:val="24"/>
                <w:szCs w:val="24"/>
              </w:rPr>
              <w:t>ruta</w:t>
            </w:r>
            <w:proofErr w:type="spellEnd"/>
            <w:r w:rsidRPr="00477E36">
              <w:rPr>
                <w:rFonts w:ascii="Times New Roman" w:eastAsia="Times New Roman" w:hAnsi="Times New Roman"/>
                <w:b/>
                <w:i/>
                <w:snapToGrid w:val="0"/>
                <w:sz w:val="24"/>
                <w:szCs w:val="24"/>
              </w:rPr>
              <w:t xml:space="preserve"> auto, se </w:t>
            </w:r>
            <w:proofErr w:type="spellStart"/>
            <w:r w:rsidRPr="00477E36">
              <w:rPr>
                <w:rFonts w:ascii="Times New Roman" w:eastAsia="Times New Roman" w:hAnsi="Times New Roman"/>
                <w:b/>
                <w:i/>
                <w:snapToGrid w:val="0"/>
                <w:sz w:val="24"/>
                <w:szCs w:val="24"/>
              </w:rPr>
              <w:t>va</w:t>
            </w:r>
            <w:proofErr w:type="spellEnd"/>
            <w:r w:rsidRPr="00477E36">
              <w:rPr>
                <w:rFonts w:ascii="Times New Roman" w:eastAsia="Times New Roman" w:hAnsi="Times New Roman"/>
                <w:b/>
                <w:i/>
                <w:snapToGrid w:val="0"/>
                <w:sz w:val="24"/>
                <w:szCs w:val="24"/>
              </w:rPr>
              <w:t xml:space="preserve"> face </w:t>
            </w:r>
            <w:proofErr w:type="spellStart"/>
            <w:r w:rsidRPr="00477E36">
              <w:rPr>
                <w:rFonts w:ascii="Times New Roman" w:eastAsia="Times New Roman" w:hAnsi="Times New Roman"/>
                <w:b/>
                <w:i/>
                <w:snapToGrid w:val="0"/>
                <w:sz w:val="24"/>
                <w:szCs w:val="24"/>
              </w:rPr>
              <w:t>prin</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utilizarea</w:t>
            </w:r>
            <w:proofErr w:type="spellEnd"/>
            <w:r w:rsidRPr="00477E36">
              <w:rPr>
                <w:rFonts w:ascii="Times New Roman" w:eastAsia="Times New Roman" w:hAnsi="Times New Roman"/>
                <w:b/>
                <w:i/>
                <w:snapToGrid w:val="0"/>
                <w:sz w:val="24"/>
                <w:szCs w:val="24"/>
              </w:rPr>
              <w:t xml:space="preserve"> site-</w:t>
            </w:r>
            <w:proofErr w:type="spellStart"/>
            <w:r w:rsidRPr="00477E36">
              <w:rPr>
                <w:rFonts w:ascii="Times New Roman" w:eastAsia="Times New Roman" w:hAnsi="Times New Roman"/>
                <w:b/>
                <w:i/>
                <w:snapToGrid w:val="0"/>
                <w:sz w:val="24"/>
                <w:szCs w:val="24"/>
              </w:rPr>
              <w:t>ului</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sau</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aplicatiei</w:t>
            </w:r>
            <w:proofErr w:type="spellEnd"/>
            <w:r w:rsidRPr="00477E36">
              <w:rPr>
                <w:rFonts w:ascii="Times New Roman" w:eastAsia="Times New Roman" w:hAnsi="Times New Roman"/>
                <w:b/>
                <w:i/>
                <w:snapToGrid w:val="0"/>
                <w:sz w:val="24"/>
                <w:szCs w:val="24"/>
              </w:rPr>
              <w:t xml:space="preserve"> Google Maps (</w:t>
            </w:r>
            <w:hyperlink r:id="rId11" w:history="1">
              <w:r w:rsidRPr="0040445E">
                <w:rPr>
                  <w:rStyle w:val="Hyperlink"/>
                  <w:rFonts w:ascii="Times New Roman" w:eastAsia="Times New Roman" w:hAnsi="Times New Roman"/>
                  <w:b/>
                  <w:i/>
                  <w:snapToGrid w:val="0"/>
                  <w:sz w:val="24"/>
                  <w:szCs w:val="24"/>
                </w:rPr>
                <w:t>https://www.google.com/maps</w:t>
              </w:r>
            </w:hyperlink>
            <w:r>
              <w:rPr>
                <w:rFonts w:ascii="Times New Roman" w:eastAsia="Times New Roman" w:hAnsi="Times New Roman"/>
                <w:b/>
                <w:i/>
                <w:snapToGrid w:val="0"/>
                <w:sz w:val="24"/>
                <w:szCs w:val="24"/>
              </w:rPr>
              <w:t xml:space="preserve"> </w:t>
            </w:r>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si</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prezentarea</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traseului</w:t>
            </w:r>
            <w:proofErr w:type="spell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rutier</w:t>
            </w:r>
            <w:proofErr w:type="spellEnd"/>
            <w:r w:rsidRPr="00477E36">
              <w:rPr>
                <w:rFonts w:ascii="Times New Roman" w:eastAsia="Times New Roman" w:hAnsi="Times New Roman"/>
                <w:b/>
                <w:i/>
                <w:snapToGrid w:val="0"/>
                <w:sz w:val="24"/>
                <w:szCs w:val="24"/>
              </w:rPr>
              <w:t xml:space="preserve"> (auto) </w:t>
            </w:r>
            <w:proofErr w:type="gramStart"/>
            <w:r w:rsidRPr="00477E36">
              <w:rPr>
                <w:rFonts w:ascii="Times New Roman" w:eastAsia="Times New Roman" w:hAnsi="Times New Roman"/>
                <w:b/>
                <w:i/>
                <w:snapToGrid w:val="0"/>
                <w:sz w:val="24"/>
                <w:szCs w:val="24"/>
              </w:rPr>
              <w:t>in  format</w:t>
            </w:r>
            <w:proofErr w:type="gramEnd"/>
            <w:r w:rsidRPr="00477E36">
              <w:rPr>
                <w:rFonts w:ascii="Times New Roman" w:eastAsia="Times New Roman" w:hAnsi="Times New Roman"/>
                <w:b/>
                <w:i/>
                <w:snapToGrid w:val="0"/>
                <w:sz w:val="24"/>
                <w:szCs w:val="24"/>
              </w:rPr>
              <w:t xml:space="preserve"> </w:t>
            </w:r>
            <w:proofErr w:type="spellStart"/>
            <w:r w:rsidRPr="00477E36">
              <w:rPr>
                <w:rFonts w:ascii="Times New Roman" w:eastAsia="Times New Roman" w:hAnsi="Times New Roman"/>
                <w:b/>
                <w:i/>
                <w:snapToGrid w:val="0"/>
                <w:sz w:val="24"/>
                <w:szCs w:val="24"/>
              </w:rPr>
              <w:t>fizic</w:t>
            </w:r>
            <w:proofErr w:type="spellEnd"/>
            <w:r w:rsidRPr="00477E36">
              <w:rPr>
                <w:rFonts w:ascii="Times New Roman" w:eastAsia="Times New Roman" w:hAnsi="Times New Roman"/>
                <w:b/>
                <w:i/>
                <w:snapToGrid w:val="0"/>
                <w:sz w:val="24"/>
                <w:szCs w:val="24"/>
              </w:rPr>
              <w:t xml:space="preserve"> A4 (print screen).</w:t>
            </w:r>
          </w:p>
          <w:p w14:paraId="2E9C961A" w14:textId="77777777" w:rsidR="00EC7682" w:rsidRDefault="00EC7682" w:rsidP="00EC7682">
            <w:pPr>
              <w:spacing w:line="276" w:lineRule="auto"/>
              <w:jc w:val="both"/>
              <w:rPr>
                <w:rFonts w:ascii="Times New Roman" w:eastAsia="Times New Roman" w:hAnsi="Times New Roman"/>
                <w:bCs/>
                <w:snapToGrid w:val="0"/>
                <w:sz w:val="24"/>
                <w:szCs w:val="24"/>
              </w:rPr>
            </w:pPr>
          </w:p>
          <w:p w14:paraId="48371E44" w14:textId="77777777" w:rsidR="00EC7682" w:rsidRPr="009642E0" w:rsidRDefault="00EC7682" w:rsidP="00EC7682">
            <w:pPr>
              <w:jc w:val="both"/>
              <w:rPr>
                <w:rFonts w:ascii="Times New Roman" w:eastAsia="Times New Roman" w:hAnsi="Times New Roman"/>
                <w:sz w:val="24"/>
                <w:szCs w:val="24"/>
              </w:rPr>
            </w:pPr>
            <w:proofErr w:type="spellStart"/>
            <w:r w:rsidRPr="009642E0">
              <w:rPr>
                <w:rFonts w:ascii="Times New Roman" w:eastAsia="Times New Roman" w:hAnsi="Times New Roman"/>
                <w:sz w:val="24"/>
                <w:szCs w:val="24"/>
              </w:rPr>
              <w:t>Capacitate</w:t>
            </w:r>
            <w:r>
              <w:rPr>
                <w:rFonts w:ascii="Times New Roman" w:eastAsia="Times New Roman" w:hAnsi="Times New Roman"/>
                <w:sz w:val="24"/>
                <w:szCs w:val="24"/>
              </w:rPr>
              <w: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restaurantului</w:t>
            </w:r>
            <w:proofErr w:type="spellEnd"/>
            <w:r w:rsidRPr="009642E0">
              <w:rPr>
                <w:rFonts w:ascii="Times New Roman" w:eastAsia="Times New Roman" w:hAnsi="Times New Roman"/>
                <w:sz w:val="24"/>
                <w:szCs w:val="24"/>
              </w:rPr>
              <w:t xml:space="preserve">: minim </w:t>
            </w:r>
            <w:r>
              <w:rPr>
                <w:rFonts w:ascii="Times New Roman" w:eastAsia="Times New Roman" w:hAnsi="Times New Roman"/>
                <w:sz w:val="24"/>
                <w:szCs w:val="24"/>
              </w:rPr>
              <w:t>50</w:t>
            </w:r>
            <w:r w:rsidRPr="009642E0">
              <w:rPr>
                <w:rFonts w:ascii="Times New Roman" w:eastAsia="Times New Roman" w:hAnsi="Times New Roman"/>
                <w:sz w:val="24"/>
                <w:szCs w:val="24"/>
              </w:rPr>
              <w:t xml:space="preserve"> de </w:t>
            </w:r>
            <w:proofErr w:type="spellStart"/>
            <w:r w:rsidRPr="009642E0">
              <w:rPr>
                <w:rFonts w:ascii="Times New Roman" w:eastAsia="Times New Roman" w:hAnsi="Times New Roman"/>
                <w:sz w:val="24"/>
                <w:szCs w:val="24"/>
              </w:rPr>
              <w:t>locuri</w:t>
            </w:r>
            <w:proofErr w:type="spellEnd"/>
            <w:r w:rsidRPr="009642E0">
              <w:rPr>
                <w:rFonts w:ascii="Times New Roman" w:eastAsia="Times New Roman" w:hAnsi="Times New Roman"/>
                <w:sz w:val="24"/>
                <w:szCs w:val="24"/>
              </w:rPr>
              <w:t xml:space="preserve"> </w:t>
            </w:r>
          </w:p>
          <w:p w14:paraId="0590E0BC" w14:textId="77777777" w:rsidR="00EC7682" w:rsidRPr="00532F3F" w:rsidRDefault="00EC7682" w:rsidP="00EC7682">
            <w:pPr>
              <w:spacing w:before="120"/>
              <w:ind w:left="284" w:right="282"/>
              <w:jc w:val="both"/>
              <w:rPr>
                <w:rFonts w:ascii="Times New Roman" w:eastAsia="Times New Roman" w:hAnsi="Times New Roman"/>
                <w:b/>
                <w:i/>
                <w:sz w:val="24"/>
                <w:szCs w:val="24"/>
              </w:rPr>
            </w:pPr>
            <w:proofErr w:type="spellStart"/>
            <w:r w:rsidRPr="009642E0">
              <w:rPr>
                <w:rFonts w:ascii="Times New Roman" w:eastAsia="Times New Roman" w:hAnsi="Times New Roman"/>
                <w:b/>
                <w:i/>
                <w:sz w:val="24"/>
                <w:szCs w:val="24"/>
              </w:rPr>
              <w:t>Indeplinirea</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cerintei</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esentiale</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privind</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capacitatea</w:t>
            </w:r>
            <w:proofErr w:type="spellEnd"/>
            <w:r w:rsidRPr="009642E0">
              <w:rPr>
                <w:rFonts w:ascii="Times New Roman" w:eastAsia="Times New Roman" w:hAnsi="Times New Roman"/>
                <w:b/>
                <w:i/>
                <w:sz w:val="24"/>
                <w:szCs w:val="24"/>
              </w:rPr>
              <w:t xml:space="preserve"> de minim </w:t>
            </w:r>
            <w:r>
              <w:rPr>
                <w:rFonts w:ascii="Times New Roman" w:eastAsia="Times New Roman" w:hAnsi="Times New Roman"/>
                <w:b/>
                <w:i/>
                <w:sz w:val="24"/>
                <w:szCs w:val="24"/>
              </w:rPr>
              <w:t>5</w:t>
            </w:r>
            <w:r w:rsidRPr="009642E0">
              <w:rPr>
                <w:rFonts w:ascii="Times New Roman" w:eastAsia="Times New Roman" w:hAnsi="Times New Roman"/>
                <w:b/>
                <w:i/>
                <w:sz w:val="24"/>
                <w:szCs w:val="24"/>
              </w:rPr>
              <w:t xml:space="preserve">0 </w:t>
            </w:r>
            <w:proofErr w:type="spellStart"/>
            <w:r w:rsidRPr="009642E0">
              <w:rPr>
                <w:rFonts w:ascii="Times New Roman" w:eastAsia="Times New Roman" w:hAnsi="Times New Roman"/>
                <w:b/>
                <w:i/>
                <w:sz w:val="24"/>
                <w:szCs w:val="24"/>
              </w:rPr>
              <w:t>locuri</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în</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cadrul</w:t>
            </w:r>
            <w:proofErr w:type="spellEnd"/>
            <w:r w:rsidRPr="009642E0">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restaurantului</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propus</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în</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oferta</w:t>
            </w:r>
            <w:proofErr w:type="spellEnd"/>
            <w:r w:rsidRPr="009642E0">
              <w:rPr>
                <w:rFonts w:ascii="Times New Roman" w:eastAsia="Times New Roman" w:hAnsi="Times New Roman"/>
                <w:b/>
                <w:i/>
                <w:sz w:val="24"/>
                <w:szCs w:val="24"/>
              </w:rPr>
              <w:t xml:space="preserve"> se </w:t>
            </w:r>
            <w:proofErr w:type="spellStart"/>
            <w:r w:rsidRPr="009642E0">
              <w:rPr>
                <w:rFonts w:ascii="Times New Roman" w:eastAsia="Times New Roman" w:hAnsi="Times New Roman"/>
                <w:b/>
                <w:i/>
                <w:sz w:val="24"/>
                <w:szCs w:val="24"/>
              </w:rPr>
              <w:t>va</w:t>
            </w:r>
            <w:proofErr w:type="spellEnd"/>
            <w:r w:rsidRPr="009642E0">
              <w:rPr>
                <w:rFonts w:ascii="Times New Roman" w:eastAsia="Times New Roman" w:hAnsi="Times New Roman"/>
                <w:b/>
                <w:i/>
                <w:sz w:val="24"/>
                <w:szCs w:val="24"/>
              </w:rPr>
              <w:t xml:space="preserve"> face </w:t>
            </w:r>
            <w:proofErr w:type="spellStart"/>
            <w:r w:rsidRPr="009642E0">
              <w:rPr>
                <w:rFonts w:ascii="Times New Roman" w:eastAsia="Times New Roman" w:hAnsi="Times New Roman"/>
                <w:b/>
                <w:i/>
                <w:sz w:val="24"/>
                <w:szCs w:val="24"/>
              </w:rPr>
              <w:t>prin</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prezentarea</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copiei</w:t>
            </w:r>
            <w:proofErr w:type="spellEnd"/>
            <w:r>
              <w:rPr>
                <w:rFonts w:ascii="Times New Roman" w:eastAsia="Times New Roman" w:hAnsi="Times New Roman"/>
                <w:b/>
                <w:i/>
                <w:sz w:val="24"/>
                <w:szCs w:val="24"/>
              </w:rPr>
              <w:t xml:space="preserve">, conform cu </w:t>
            </w:r>
            <w:proofErr w:type="spellStart"/>
            <w:r>
              <w:rPr>
                <w:rFonts w:ascii="Times New Roman" w:eastAsia="Times New Roman" w:hAnsi="Times New Roman"/>
                <w:b/>
                <w:i/>
                <w:sz w:val="24"/>
                <w:szCs w:val="24"/>
              </w:rPr>
              <w:t>originalul</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fisei</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anexa</w:t>
            </w:r>
            <w:proofErr w:type="spellEnd"/>
            <w:r w:rsidRPr="009642E0">
              <w:rPr>
                <w:rFonts w:ascii="Times New Roman" w:eastAsia="Times New Roman" w:hAnsi="Times New Roman"/>
                <w:b/>
                <w:i/>
                <w:sz w:val="24"/>
                <w:szCs w:val="24"/>
              </w:rPr>
              <w:t xml:space="preserve"> la </w:t>
            </w:r>
            <w:proofErr w:type="spellStart"/>
            <w:r w:rsidRPr="009642E0">
              <w:rPr>
                <w:rFonts w:ascii="Times New Roman" w:eastAsia="Times New Roman" w:hAnsi="Times New Roman"/>
                <w:b/>
                <w:i/>
                <w:sz w:val="24"/>
                <w:szCs w:val="24"/>
              </w:rPr>
              <w:t>certificat</w:t>
            </w:r>
            <w:r>
              <w:rPr>
                <w:rFonts w:ascii="Times New Roman" w:eastAsia="Times New Roman" w:hAnsi="Times New Roman"/>
                <w:b/>
                <w:i/>
                <w:sz w:val="24"/>
                <w:szCs w:val="24"/>
              </w:rPr>
              <w:t>ul</w:t>
            </w:r>
            <w:proofErr w:type="spellEnd"/>
            <w:r w:rsidRPr="009642E0">
              <w:rPr>
                <w:rFonts w:ascii="Times New Roman" w:eastAsia="Times New Roman" w:hAnsi="Times New Roman"/>
                <w:b/>
                <w:i/>
                <w:sz w:val="24"/>
                <w:szCs w:val="24"/>
              </w:rPr>
              <w:t xml:space="preserve"> de </w:t>
            </w:r>
            <w:proofErr w:type="spellStart"/>
            <w:r w:rsidRPr="009642E0">
              <w:rPr>
                <w:rFonts w:ascii="Times New Roman" w:eastAsia="Times New Roman" w:hAnsi="Times New Roman"/>
                <w:b/>
                <w:i/>
                <w:sz w:val="24"/>
                <w:szCs w:val="24"/>
              </w:rPr>
              <w:t>clasificare</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privind</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clasificarea</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unitatii</w:t>
            </w:r>
            <w:r>
              <w:rPr>
                <w:rFonts w:ascii="Times New Roman" w:eastAsia="Times New Roman" w:hAnsi="Times New Roman"/>
                <w:b/>
                <w:i/>
                <w:sz w:val="24"/>
                <w:szCs w:val="24"/>
              </w:rPr>
              <w:t>lor</w:t>
            </w:r>
            <w:proofErr w:type="spellEnd"/>
            <w:r w:rsidRPr="009642E0">
              <w:rPr>
                <w:rFonts w:ascii="Times New Roman" w:eastAsia="Times New Roman" w:hAnsi="Times New Roman"/>
                <w:b/>
                <w:i/>
                <w:sz w:val="24"/>
                <w:szCs w:val="24"/>
              </w:rPr>
              <w:t xml:space="preserve"> de </w:t>
            </w:r>
            <w:proofErr w:type="spellStart"/>
            <w:r w:rsidRPr="009642E0">
              <w:rPr>
                <w:rFonts w:ascii="Times New Roman" w:eastAsia="Times New Roman" w:hAnsi="Times New Roman"/>
                <w:b/>
                <w:i/>
                <w:sz w:val="24"/>
                <w:szCs w:val="24"/>
              </w:rPr>
              <w:t>alimentatie</w:t>
            </w:r>
            <w:proofErr w:type="spellEnd"/>
            <w:r w:rsidRPr="009642E0">
              <w:rPr>
                <w:rFonts w:ascii="Times New Roman" w:eastAsia="Times New Roman" w:hAnsi="Times New Roman"/>
                <w:b/>
                <w:i/>
                <w:sz w:val="24"/>
                <w:szCs w:val="24"/>
              </w:rPr>
              <w:t>.</w:t>
            </w:r>
          </w:p>
          <w:p w14:paraId="220A5175" w14:textId="77777777" w:rsidR="00EC7682" w:rsidRPr="00D2314F" w:rsidRDefault="00EC7682" w:rsidP="00EC7682">
            <w:pPr>
              <w:spacing w:line="276" w:lineRule="auto"/>
              <w:jc w:val="both"/>
              <w:rPr>
                <w:rFonts w:ascii="Times New Roman" w:eastAsia="Times New Roman" w:hAnsi="Times New Roman"/>
                <w:bCs/>
                <w:snapToGrid w:val="0"/>
                <w:sz w:val="24"/>
                <w:szCs w:val="24"/>
              </w:rPr>
            </w:pPr>
          </w:p>
          <w:p w14:paraId="00E3C216" w14:textId="77777777" w:rsidR="00EC7682" w:rsidRPr="00532F3F" w:rsidRDefault="00EC7682" w:rsidP="00EC7682">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mesele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pranz</w:t>
            </w:r>
            <w:proofErr w:type="spellEnd"/>
            <w:r w:rsidRPr="00532F3F">
              <w:rPr>
                <w:rFonts w:ascii="Times New Roman" w:eastAsia="Times New Roman" w:hAnsi="Times New Roman"/>
                <w:sz w:val="24"/>
                <w:szCs w:val="24"/>
              </w:rPr>
              <w:t>:</w:t>
            </w:r>
          </w:p>
          <w:p w14:paraId="3C996B88"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amenajare</w:t>
            </w:r>
            <w:proofErr w:type="spellEnd"/>
            <w:r w:rsidRPr="00652E86">
              <w:rPr>
                <w:rFonts w:ascii="Times New Roman" w:eastAsia="Times New Roman" w:hAnsi="Times New Roman"/>
                <w:sz w:val="24"/>
                <w:szCs w:val="24"/>
              </w:rPr>
              <w:t xml:space="preserve"> minim </w:t>
            </w:r>
            <w:r>
              <w:rPr>
                <w:rFonts w:ascii="Times New Roman" w:eastAsia="Times New Roman" w:hAnsi="Times New Roman"/>
                <w:sz w:val="24"/>
                <w:szCs w:val="24"/>
              </w:rPr>
              <w:t>3</w:t>
            </w:r>
            <w:r w:rsidRPr="00652E86">
              <w:rPr>
                <w:rFonts w:ascii="Times New Roman" w:eastAsia="Times New Roman" w:hAnsi="Times New Roman"/>
                <w:sz w:val="24"/>
                <w:szCs w:val="24"/>
              </w:rPr>
              <w:t xml:space="preserve"> zone de buffet cu mese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fete de </w:t>
            </w:r>
            <w:proofErr w:type="gramStart"/>
            <w:r w:rsidRPr="00652E86">
              <w:rPr>
                <w:rFonts w:ascii="Times New Roman" w:eastAsia="Times New Roman" w:hAnsi="Times New Roman"/>
                <w:sz w:val="24"/>
                <w:szCs w:val="24"/>
              </w:rPr>
              <w:t>masa;</w:t>
            </w:r>
            <w:proofErr w:type="gramEnd"/>
          </w:p>
          <w:p w14:paraId="64BF1A52"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mese cocktail – minim </w:t>
            </w:r>
            <w:r>
              <w:rPr>
                <w:rFonts w:ascii="Times New Roman" w:eastAsia="Times New Roman" w:hAnsi="Times New Roman"/>
                <w:sz w:val="24"/>
                <w:szCs w:val="24"/>
              </w:rPr>
              <w:t>2</w:t>
            </w:r>
            <w:r w:rsidRPr="00652E86">
              <w:rPr>
                <w:rFonts w:ascii="Times New Roman" w:eastAsia="Times New Roman" w:hAnsi="Times New Roman"/>
                <w:sz w:val="24"/>
                <w:szCs w:val="24"/>
              </w:rPr>
              <w:t xml:space="preserve">0 </w:t>
            </w:r>
            <w:proofErr w:type="spellStart"/>
            <w:r w:rsidRPr="00652E86">
              <w:rPr>
                <w:rFonts w:ascii="Times New Roman" w:eastAsia="Times New Roman" w:hAnsi="Times New Roman"/>
                <w:sz w:val="24"/>
                <w:szCs w:val="24"/>
              </w:rPr>
              <w:t>buc</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şi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feţe</w:t>
            </w:r>
            <w:proofErr w:type="spellEnd"/>
            <w:r w:rsidRPr="00652E86">
              <w:rPr>
                <w:rFonts w:ascii="Times New Roman" w:eastAsia="Times New Roman" w:hAnsi="Times New Roman"/>
                <w:sz w:val="24"/>
                <w:szCs w:val="24"/>
              </w:rPr>
              <w:t xml:space="preserve"> de </w:t>
            </w:r>
            <w:proofErr w:type="spellStart"/>
            <w:proofErr w:type="gramStart"/>
            <w:r w:rsidRPr="00652E86">
              <w:rPr>
                <w:rFonts w:ascii="Times New Roman" w:eastAsia="Times New Roman" w:hAnsi="Times New Roman"/>
                <w:sz w:val="24"/>
                <w:szCs w:val="24"/>
              </w:rPr>
              <w:t>masă</w:t>
            </w:r>
            <w:proofErr w:type="spellEnd"/>
            <w:r w:rsidRPr="00652E86">
              <w:rPr>
                <w:rFonts w:ascii="Times New Roman" w:eastAsia="Times New Roman" w:hAnsi="Times New Roman"/>
                <w:sz w:val="24"/>
                <w:szCs w:val="24"/>
              </w:rPr>
              <w:t>;</w:t>
            </w:r>
            <w:proofErr w:type="gramEnd"/>
          </w:p>
          <w:p w14:paraId="12619FE5"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mese </w:t>
            </w:r>
            <w:proofErr w:type="spellStart"/>
            <w:r w:rsidRPr="00652E86">
              <w:rPr>
                <w:rFonts w:ascii="Times New Roman" w:eastAsia="Times New Roman" w:hAnsi="Times New Roman"/>
                <w:sz w:val="24"/>
                <w:szCs w:val="24"/>
              </w:rPr>
              <w:t>rotunde</w:t>
            </w:r>
            <w:proofErr w:type="spellEnd"/>
            <w:r w:rsidRPr="00652E86">
              <w:rPr>
                <w:rFonts w:ascii="Times New Roman" w:eastAsia="Times New Roman" w:hAnsi="Times New Roman"/>
                <w:sz w:val="24"/>
                <w:szCs w:val="24"/>
              </w:rPr>
              <w:t xml:space="preserve"> cu fete de masa </w:t>
            </w:r>
            <w:proofErr w:type="spellStart"/>
            <w:r w:rsidRPr="00652E86">
              <w:rPr>
                <w:rFonts w:ascii="Times New Roman" w:eastAsia="Times New Roman" w:hAnsi="Times New Roman"/>
                <w:sz w:val="24"/>
                <w:szCs w:val="24"/>
              </w:rPr>
              <w:t>şi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scaune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pentru</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toti</w:t>
            </w:r>
            <w:proofErr w:type="spellEnd"/>
            <w:r w:rsidRPr="00652E86">
              <w:rPr>
                <w:rFonts w:ascii="Times New Roman" w:eastAsia="Times New Roman" w:hAnsi="Times New Roman"/>
                <w:sz w:val="24"/>
                <w:szCs w:val="24"/>
              </w:rPr>
              <w:t xml:space="preserve"> </w:t>
            </w:r>
            <w:proofErr w:type="spellStart"/>
            <w:proofErr w:type="gramStart"/>
            <w:r w:rsidRPr="00652E86">
              <w:rPr>
                <w:rFonts w:ascii="Times New Roman" w:eastAsia="Times New Roman" w:hAnsi="Times New Roman"/>
                <w:sz w:val="24"/>
                <w:szCs w:val="24"/>
              </w:rPr>
              <w:t>invitatii</w:t>
            </w:r>
            <w:proofErr w:type="spellEnd"/>
            <w:r w:rsidRPr="00652E86">
              <w:rPr>
                <w:rFonts w:ascii="Times New Roman" w:eastAsia="Times New Roman" w:hAnsi="Times New Roman"/>
                <w:sz w:val="24"/>
                <w:szCs w:val="24"/>
              </w:rPr>
              <w:t>;</w:t>
            </w:r>
            <w:proofErr w:type="gramEnd"/>
          </w:p>
          <w:p w14:paraId="463FE171"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lastRenderedPageBreak/>
              <w:t xml:space="preserve">- </w:t>
            </w:r>
            <w:proofErr w:type="spellStart"/>
            <w:r w:rsidRPr="00652E86">
              <w:rPr>
                <w:rFonts w:ascii="Times New Roman" w:eastAsia="Times New Roman" w:hAnsi="Times New Roman"/>
                <w:sz w:val="24"/>
                <w:szCs w:val="24"/>
              </w:rPr>
              <w:t>platouri</w:t>
            </w:r>
            <w:proofErr w:type="spellEnd"/>
            <w:r w:rsidRPr="00652E86">
              <w:rPr>
                <w:rFonts w:ascii="Times New Roman" w:eastAsia="Times New Roman" w:hAnsi="Times New Roman"/>
                <w:sz w:val="24"/>
                <w:szCs w:val="24"/>
              </w:rPr>
              <w:t xml:space="preserve"> inox / </w:t>
            </w:r>
            <w:proofErr w:type="spellStart"/>
            <w:r w:rsidRPr="00652E86">
              <w:rPr>
                <w:rFonts w:ascii="Times New Roman" w:eastAsia="Times New Roman" w:hAnsi="Times New Roman"/>
                <w:sz w:val="24"/>
                <w:szCs w:val="24"/>
              </w:rPr>
              <w:t>sticla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clesti</w:t>
            </w:r>
            <w:proofErr w:type="spellEnd"/>
            <w:r w:rsidRPr="00652E86">
              <w:rPr>
                <w:rFonts w:ascii="Times New Roman" w:eastAsia="Times New Roman" w:hAnsi="Times New Roman"/>
                <w:sz w:val="24"/>
                <w:szCs w:val="24"/>
              </w:rPr>
              <w:t xml:space="preserve"> </w:t>
            </w:r>
            <w:proofErr w:type="gramStart"/>
            <w:r w:rsidRPr="00652E86">
              <w:rPr>
                <w:rFonts w:ascii="Times New Roman" w:eastAsia="Times New Roman" w:hAnsi="Times New Roman"/>
                <w:sz w:val="24"/>
                <w:szCs w:val="24"/>
              </w:rPr>
              <w:t>inox;</w:t>
            </w:r>
            <w:proofErr w:type="gramEnd"/>
          </w:p>
          <w:p w14:paraId="1BB8904F"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chafing dish-</w:t>
            </w:r>
            <w:proofErr w:type="spellStart"/>
            <w:r w:rsidRPr="00652E86">
              <w:rPr>
                <w:rFonts w:ascii="Times New Roman" w:eastAsia="Times New Roman" w:hAnsi="Times New Roman"/>
                <w:sz w:val="24"/>
                <w:szCs w:val="24"/>
              </w:rPr>
              <w:t>uri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pentru</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expunerea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mentinerea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preparatelor</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calde</w:t>
            </w:r>
            <w:proofErr w:type="spellEnd"/>
            <w:r w:rsidRPr="00652E86">
              <w:rPr>
                <w:rFonts w:ascii="Times New Roman" w:eastAsia="Times New Roman" w:hAnsi="Times New Roman"/>
                <w:sz w:val="24"/>
                <w:szCs w:val="24"/>
              </w:rPr>
              <w:t xml:space="preserve"> – minim </w:t>
            </w:r>
            <w:r>
              <w:rPr>
                <w:rFonts w:ascii="Times New Roman" w:eastAsia="Times New Roman" w:hAnsi="Times New Roman"/>
                <w:sz w:val="24"/>
                <w:szCs w:val="24"/>
              </w:rPr>
              <w:t>15</w:t>
            </w: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buc</w:t>
            </w:r>
            <w:proofErr w:type="spellEnd"/>
            <w:proofErr w:type="gramStart"/>
            <w:r w:rsidRPr="00652E86">
              <w:rPr>
                <w:rFonts w:ascii="Times New Roman" w:eastAsia="Times New Roman" w:hAnsi="Times New Roman"/>
                <w:sz w:val="24"/>
                <w:szCs w:val="24"/>
              </w:rPr>
              <w:t>.;</w:t>
            </w:r>
            <w:proofErr w:type="gramEnd"/>
          </w:p>
          <w:p w14:paraId="1284DB87"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farfurii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gustare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fel</w:t>
            </w:r>
            <w:proofErr w:type="spellEnd"/>
            <w:r w:rsidRPr="00652E86">
              <w:rPr>
                <w:rFonts w:ascii="Times New Roman" w:eastAsia="Times New Roman" w:hAnsi="Times New Roman"/>
                <w:sz w:val="24"/>
                <w:szCs w:val="24"/>
              </w:rPr>
              <w:t xml:space="preserve"> de </w:t>
            </w:r>
            <w:proofErr w:type="spellStart"/>
            <w:r w:rsidRPr="00652E86">
              <w:rPr>
                <w:rFonts w:ascii="Times New Roman" w:eastAsia="Times New Roman" w:hAnsi="Times New Roman"/>
                <w:sz w:val="24"/>
                <w:szCs w:val="24"/>
              </w:rPr>
              <w:t>baza</w:t>
            </w:r>
            <w:proofErr w:type="spellEnd"/>
            <w:r w:rsidRPr="00652E86">
              <w:rPr>
                <w:rFonts w:ascii="Times New Roman" w:eastAsia="Times New Roman" w:hAnsi="Times New Roman"/>
                <w:sz w:val="24"/>
                <w:szCs w:val="24"/>
              </w:rPr>
              <w:t xml:space="preserve">, desert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fructe</w:t>
            </w:r>
            <w:proofErr w:type="spellEnd"/>
            <w:r w:rsidRPr="00652E86">
              <w:rPr>
                <w:rFonts w:ascii="Times New Roman" w:eastAsia="Times New Roman" w:hAnsi="Times New Roman"/>
                <w:sz w:val="24"/>
                <w:szCs w:val="24"/>
              </w:rPr>
              <w:t xml:space="preserve"> din </w:t>
            </w:r>
            <w:proofErr w:type="spellStart"/>
            <w:proofErr w:type="gram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w:t>
            </w:r>
            <w:proofErr w:type="gramEnd"/>
          </w:p>
          <w:p w14:paraId="0DE67FB2"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tacamuri</w:t>
            </w:r>
            <w:proofErr w:type="spellEnd"/>
            <w:r w:rsidRPr="00652E86">
              <w:rPr>
                <w:rFonts w:ascii="Times New Roman" w:eastAsia="Times New Roman" w:hAnsi="Times New Roman"/>
                <w:sz w:val="24"/>
                <w:szCs w:val="24"/>
              </w:rPr>
              <w:t xml:space="preserve"> din </w:t>
            </w:r>
            <w:proofErr w:type="gramStart"/>
            <w:r w:rsidRPr="00652E86">
              <w:rPr>
                <w:rFonts w:ascii="Times New Roman" w:eastAsia="Times New Roman" w:hAnsi="Times New Roman"/>
                <w:sz w:val="24"/>
                <w:szCs w:val="24"/>
              </w:rPr>
              <w:t>inox;</w:t>
            </w:r>
            <w:proofErr w:type="gramEnd"/>
          </w:p>
          <w:p w14:paraId="5EBD853C"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pahare</w:t>
            </w:r>
            <w:proofErr w:type="spellEnd"/>
            <w:r w:rsidRPr="00652E86">
              <w:rPr>
                <w:rFonts w:ascii="Times New Roman" w:eastAsia="Times New Roman" w:hAnsi="Times New Roman"/>
                <w:sz w:val="24"/>
                <w:szCs w:val="24"/>
              </w:rPr>
              <w:t xml:space="preserve"> din </w:t>
            </w:r>
            <w:proofErr w:type="spellStart"/>
            <w:proofErr w:type="gramStart"/>
            <w:r w:rsidRPr="00652E86">
              <w:rPr>
                <w:rFonts w:ascii="Times New Roman" w:eastAsia="Times New Roman" w:hAnsi="Times New Roman"/>
                <w:sz w:val="24"/>
                <w:szCs w:val="24"/>
              </w:rPr>
              <w:t>sticla</w:t>
            </w:r>
            <w:proofErr w:type="spellEnd"/>
            <w:r w:rsidRPr="00652E86">
              <w:rPr>
                <w:rFonts w:ascii="Times New Roman" w:eastAsia="Times New Roman" w:hAnsi="Times New Roman"/>
                <w:sz w:val="24"/>
                <w:szCs w:val="24"/>
              </w:rPr>
              <w:t>;</w:t>
            </w:r>
            <w:proofErr w:type="gramEnd"/>
          </w:p>
          <w:p w14:paraId="27AD4A21"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cesti </w:t>
            </w:r>
            <w:proofErr w:type="spellStart"/>
            <w:r w:rsidRPr="00652E86">
              <w:rPr>
                <w:rFonts w:ascii="Times New Roman" w:eastAsia="Times New Roman" w:hAnsi="Times New Roman"/>
                <w:sz w:val="24"/>
                <w:szCs w:val="24"/>
              </w:rPr>
              <w:t>cafea</w:t>
            </w:r>
            <w:proofErr w:type="spellEnd"/>
            <w:r w:rsidRPr="00652E86">
              <w:rPr>
                <w:rFonts w:ascii="Times New Roman" w:eastAsia="Times New Roman" w:hAnsi="Times New Roman"/>
                <w:sz w:val="24"/>
                <w:szCs w:val="24"/>
              </w:rPr>
              <w:t xml:space="preserve"> din </w:t>
            </w:r>
            <w:proofErr w:type="spellStart"/>
            <w:proofErr w:type="gram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w:t>
            </w:r>
            <w:proofErr w:type="gramEnd"/>
          </w:p>
          <w:p w14:paraId="3E01AD14"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espresoare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electrice</w:t>
            </w:r>
            <w:proofErr w:type="spellEnd"/>
            <w:r w:rsidRPr="00652E86">
              <w:rPr>
                <w:rFonts w:ascii="Times New Roman" w:eastAsia="Times New Roman" w:hAnsi="Times New Roman"/>
                <w:sz w:val="24"/>
                <w:szCs w:val="24"/>
              </w:rPr>
              <w:t xml:space="preserve"> – minim </w:t>
            </w:r>
            <w:r>
              <w:rPr>
                <w:rFonts w:ascii="Times New Roman" w:eastAsia="Times New Roman" w:hAnsi="Times New Roman"/>
                <w:sz w:val="24"/>
                <w:szCs w:val="24"/>
              </w:rPr>
              <w:t>3</w:t>
            </w: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buc</w:t>
            </w:r>
            <w:proofErr w:type="spellEnd"/>
            <w:proofErr w:type="gramStart"/>
            <w:r w:rsidRPr="00652E86">
              <w:rPr>
                <w:rFonts w:ascii="Times New Roman" w:eastAsia="Times New Roman" w:hAnsi="Times New Roman"/>
                <w:sz w:val="24"/>
                <w:szCs w:val="24"/>
              </w:rPr>
              <w:t>.;</w:t>
            </w:r>
            <w:proofErr w:type="gramEnd"/>
          </w:p>
          <w:p w14:paraId="6159B0FB"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dispensere</w:t>
            </w:r>
            <w:proofErr w:type="spellEnd"/>
            <w:r w:rsidRPr="00652E86">
              <w:rPr>
                <w:rFonts w:ascii="Times New Roman" w:eastAsia="Times New Roman" w:hAnsi="Times New Roman"/>
                <w:sz w:val="24"/>
                <w:szCs w:val="24"/>
              </w:rPr>
              <w:t xml:space="preserve"> din inox </w:t>
            </w:r>
            <w:proofErr w:type="spellStart"/>
            <w:r w:rsidRPr="00652E86">
              <w:rPr>
                <w:rFonts w:ascii="Times New Roman" w:eastAsia="Times New Roman" w:hAnsi="Times New Roman"/>
                <w:sz w:val="24"/>
                <w:szCs w:val="24"/>
              </w:rPr>
              <w:t>pentru</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bauturi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calde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ceai</w:t>
            </w:r>
            <w:proofErr w:type="spellEnd"/>
            <w:r w:rsidRPr="00652E86">
              <w:rPr>
                <w:rFonts w:ascii="Times New Roman" w:eastAsia="Times New Roman" w:hAnsi="Times New Roman"/>
                <w:sz w:val="24"/>
                <w:szCs w:val="24"/>
              </w:rPr>
              <w:t xml:space="preserve">) – minim </w:t>
            </w:r>
            <w:r>
              <w:rPr>
                <w:rFonts w:ascii="Times New Roman" w:eastAsia="Times New Roman" w:hAnsi="Times New Roman"/>
                <w:sz w:val="24"/>
                <w:szCs w:val="24"/>
              </w:rPr>
              <w:t>3</w:t>
            </w: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buc</w:t>
            </w:r>
            <w:proofErr w:type="spellEnd"/>
            <w:proofErr w:type="gramStart"/>
            <w:r w:rsidRPr="00652E86">
              <w:rPr>
                <w:rFonts w:ascii="Times New Roman" w:eastAsia="Times New Roman" w:hAnsi="Times New Roman"/>
                <w:sz w:val="24"/>
                <w:szCs w:val="24"/>
              </w:rPr>
              <w:t>.;</w:t>
            </w:r>
            <w:proofErr w:type="gramEnd"/>
          </w:p>
          <w:p w14:paraId="48E7696C" w14:textId="77777777" w:rsidR="00EC7682" w:rsidRPr="00652E86"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spatule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servetele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alte</w:t>
            </w:r>
            <w:proofErr w:type="spellEnd"/>
            <w:r w:rsidRPr="00652E86">
              <w:rPr>
                <w:rFonts w:ascii="Times New Roman" w:eastAsia="Times New Roman" w:hAnsi="Times New Roman"/>
                <w:sz w:val="24"/>
                <w:szCs w:val="24"/>
              </w:rPr>
              <w:t xml:space="preserve"> </w:t>
            </w:r>
            <w:proofErr w:type="spellStart"/>
            <w:proofErr w:type="gramStart"/>
            <w:r w:rsidRPr="00652E86">
              <w:rPr>
                <w:rFonts w:ascii="Times New Roman" w:eastAsia="Times New Roman" w:hAnsi="Times New Roman"/>
                <w:sz w:val="24"/>
                <w:szCs w:val="24"/>
              </w:rPr>
              <w:t>consumabile</w:t>
            </w:r>
            <w:proofErr w:type="spellEnd"/>
            <w:r w:rsidRPr="00652E86">
              <w:rPr>
                <w:rFonts w:ascii="Times New Roman" w:eastAsia="Times New Roman" w:hAnsi="Times New Roman"/>
                <w:sz w:val="24"/>
                <w:szCs w:val="24"/>
              </w:rPr>
              <w:t>;</w:t>
            </w:r>
            <w:proofErr w:type="gramEnd"/>
          </w:p>
          <w:p w14:paraId="70C41EB6" w14:textId="77777777" w:rsidR="00EC7682" w:rsidRDefault="00EC7682" w:rsidP="00EC7682">
            <w:pPr>
              <w:spacing w:line="276" w:lineRule="auto"/>
              <w:ind w:left="450"/>
              <w:rPr>
                <w:rFonts w:ascii="Times New Roman" w:eastAsia="Times New Roman" w:hAnsi="Times New Roman"/>
                <w:sz w:val="24"/>
                <w:szCs w:val="24"/>
              </w:rPr>
            </w:pPr>
            <w:r w:rsidRPr="00652E86">
              <w:rPr>
                <w:rFonts w:ascii="Times New Roman" w:eastAsia="Times New Roman" w:hAnsi="Times New Roman"/>
                <w:sz w:val="24"/>
                <w:szCs w:val="24"/>
              </w:rPr>
              <w:t xml:space="preserve">- personal </w:t>
            </w:r>
            <w:proofErr w:type="spellStart"/>
            <w:r w:rsidRPr="00652E86">
              <w:rPr>
                <w:rFonts w:ascii="Times New Roman" w:eastAsia="Times New Roman" w:hAnsi="Times New Roman"/>
                <w:sz w:val="24"/>
                <w:szCs w:val="24"/>
              </w:rPr>
              <w:t>calificat</w:t>
            </w:r>
            <w:proofErr w:type="spellEnd"/>
            <w:r w:rsidRPr="00652E86">
              <w:rPr>
                <w:rFonts w:ascii="Times New Roman" w:eastAsia="Times New Roman" w:hAnsi="Times New Roman"/>
                <w:sz w:val="24"/>
                <w:szCs w:val="24"/>
              </w:rPr>
              <w:t>.</w:t>
            </w:r>
          </w:p>
          <w:p w14:paraId="2EDB1B16" w14:textId="77777777" w:rsidR="00EC7682" w:rsidRPr="00532F3F" w:rsidRDefault="00EC7682" w:rsidP="00EC7682">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mesele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cina</w:t>
            </w:r>
            <w:proofErr w:type="spellEnd"/>
            <w:r w:rsidRPr="00532F3F">
              <w:rPr>
                <w:rFonts w:ascii="Times New Roman" w:eastAsia="Times New Roman" w:hAnsi="Times New Roman"/>
                <w:sz w:val="24"/>
                <w:szCs w:val="24"/>
              </w:rPr>
              <w:t>:</w:t>
            </w:r>
          </w:p>
          <w:p w14:paraId="26AAF548" w14:textId="77777777" w:rsidR="00EC7682" w:rsidRPr="00532F3F" w:rsidRDefault="00EC7682" w:rsidP="00EC7682">
            <w:pPr>
              <w:ind w:left="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mese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scaune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toti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participantii</w:t>
            </w:r>
            <w:proofErr w:type="spellEnd"/>
            <w:r w:rsidRPr="00532F3F">
              <w:rPr>
                <w:rFonts w:ascii="Times New Roman" w:eastAsia="Times New Roman" w:hAnsi="Times New Roman"/>
                <w:sz w:val="24"/>
                <w:szCs w:val="24"/>
              </w:rPr>
              <w:t xml:space="preserve"> </w:t>
            </w:r>
          </w:p>
          <w:p w14:paraId="0790A047" w14:textId="77777777" w:rsidR="00EC7682" w:rsidRPr="00532F3F" w:rsidRDefault="00EC7682" w:rsidP="00EC7682">
            <w:pPr>
              <w:ind w:left="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farfurii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gustare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baza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desert din </w:t>
            </w:r>
            <w:proofErr w:type="spellStart"/>
            <w:r w:rsidRPr="00532F3F">
              <w:rPr>
                <w:rFonts w:ascii="Times New Roman" w:eastAsia="Times New Roman" w:hAnsi="Times New Roman"/>
                <w:sz w:val="24"/>
                <w:szCs w:val="24"/>
              </w:rPr>
              <w:t>portelan</w:t>
            </w:r>
            <w:proofErr w:type="spellEnd"/>
          </w:p>
          <w:p w14:paraId="52618475" w14:textId="77777777" w:rsidR="00EC7682" w:rsidRPr="00532F3F" w:rsidRDefault="00EC7682" w:rsidP="00EC7682">
            <w:pPr>
              <w:ind w:left="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tacamuri</w:t>
            </w:r>
            <w:proofErr w:type="spellEnd"/>
            <w:r w:rsidRPr="00532F3F">
              <w:rPr>
                <w:rFonts w:ascii="Times New Roman" w:eastAsia="Times New Roman" w:hAnsi="Times New Roman"/>
                <w:sz w:val="24"/>
                <w:szCs w:val="24"/>
              </w:rPr>
              <w:t xml:space="preserve"> din inox</w:t>
            </w:r>
          </w:p>
          <w:p w14:paraId="02234CFB" w14:textId="77777777" w:rsidR="00EC7682" w:rsidRPr="00532F3F" w:rsidRDefault="00EC7682" w:rsidP="00EC7682">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ab/>
              <w:t xml:space="preserve">- </w:t>
            </w:r>
            <w:proofErr w:type="spellStart"/>
            <w:r w:rsidRPr="00532F3F">
              <w:rPr>
                <w:rFonts w:ascii="Times New Roman" w:eastAsia="Times New Roman" w:hAnsi="Times New Roman"/>
                <w:sz w:val="24"/>
                <w:szCs w:val="24"/>
              </w:rPr>
              <w:t>pahare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sticla</w:t>
            </w:r>
            <w:proofErr w:type="spellEnd"/>
          </w:p>
          <w:p w14:paraId="1F4CEFCF" w14:textId="77777777" w:rsidR="00EC7682" w:rsidRPr="00532F3F" w:rsidRDefault="00EC7682" w:rsidP="00EC7682">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ab/>
              <w:t xml:space="preserve">- </w:t>
            </w:r>
            <w:proofErr w:type="spellStart"/>
            <w:r w:rsidRPr="00532F3F">
              <w:rPr>
                <w:rFonts w:ascii="Times New Roman" w:eastAsia="Times New Roman" w:hAnsi="Times New Roman"/>
                <w:sz w:val="24"/>
                <w:szCs w:val="24"/>
              </w:rPr>
              <w:t>servetele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consumabile</w:t>
            </w:r>
            <w:proofErr w:type="spellEnd"/>
          </w:p>
          <w:p w14:paraId="65989BA3" w14:textId="77777777" w:rsidR="00EC7682" w:rsidRPr="00532F3F" w:rsidRDefault="00EC7682" w:rsidP="00EC7682">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ab/>
              <w:t xml:space="preserve">- personal </w:t>
            </w:r>
            <w:proofErr w:type="spellStart"/>
            <w:r w:rsidRPr="00532F3F">
              <w:rPr>
                <w:rFonts w:ascii="Times New Roman" w:eastAsia="Times New Roman" w:hAnsi="Times New Roman"/>
                <w:sz w:val="24"/>
                <w:szCs w:val="24"/>
              </w:rPr>
              <w:t>calificat</w:t>
            </w:r>
            <w:proofErr w:type="spellEnd"/>
          </w:p>
          <w:p w14:paraId="2A9798FA" w14:textId="77777777" w:rsidR="00EC7682" w:rsidRPr="00652E86" w:rsidRDefault="00EC7682" w:rsidP="00EC7682">
            <w:pPr>
              <w:spacing w:line="276" w:lineRule="auto"/>
              <w:rPr>
                <w:rFonts w:ascii="Times New Roman" w:eastAsia="Times New Roman" w:hAnsi="Times New Roman"/>
                <w:sz w:val="24"/>
                <w:szCs w:val="24"/>
              </w:rPr>
            </w:pPr>
          </w:p>
          <w:p w14:paraId="14D483B8" w14:textId="77777777" w:rsidR="00EC7682" w:rsidRPr="00532F3F" w:rsidRDefault="00EC7682" w:rsidP="00EC7682">
            <w:pPr>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Meniuri</w:t>
            </w:r>
            <w:proofErr w:type="spellEnd"/>
            <w:r w:rsidRPr="00532F3F">
              <w:rPr>
                <w:rFonts w:ascii="Times New Roman" w:eastAsia="Times New Roman" w:hAnsi="Times New Roman"/>
                <w:sz w:val="24"/>
                <w:szCs w:val="24"/>
              </w:rPr>
              <w:t xml:space="preserve"> solicitate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masa/</w:t>
            </w:r>
            <w:proofErr w:type="spellStart"/>
            <w:r w:rsidRPr="00532F3F">
              <w:rPr>
                <w:rFonts w:ascii="Times New Roman" w:eastAsia="Times New Roman" w:hAnsi="Times New Roman"/>
                <w:sz w:val="24"/>
                <w:szCs w:val="24"/>
              </w:rPr>
              <w:t>persoana</w:t>
            </w:r>
            <w:proofErr w:type="spellEnd"/>
            <w:r w:rsidRPr="00532F3F">
              <w:rPr>
                <w:rFonts w:ascii="Times New Roman" w:eastAsia="Times New Roman" w:hAnsi="Times New Roman"/>
                <w:sz w:val="24"/>
                <w:szCs w:val="24"/>
              </w:rPr>
              <w:t xml:space="preserve">/zi: </w:t>
            </w:r>
          </w:p>
          <w:p w14:paraId="112A7BBD" w14:textId="77777777" w:rsidR="00875D1B" w:rsidRDefault="00875D1B" w:rsidP="00EC7682">
            <w:pPr>
              <w:overflowPunct/>
              <w:autoSpaceDE/>
              <w:autoSpaceDN/>
              <w:adjustRightInd/>
              <w:spacing w:line="276" w:lineRule="auto"/>
              <w:ind w:right="282"/>
              <w:jc w:val="both"/>
              <w:textAlignment w:val="auto"/>
              <w:rPr>
                <w:rFonts w:ascii="Times New Roman" w:hAnsi="Times New Roman"/>
                <w:sz w:val="22"/>
                <w:szCs w:val="22"/>
              </w:rPr>
            </w:pPr>
          </w:p>
          <w:p w14:paraId="665B778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b/>
                <w:bCs/>
                <w:sz w:val="22"/>
                <w:szCs w:val="22"/>
              </w:rPr>
            </w:pPr>
            <w:r w:rsidRPr="005B7F3B">
              <w:rPr>
                <w:rFonts w:ascii="Times New Roman" w:hAnsi="Times New Roman"/>
                <w:b/>
                <w:bCs/>
                <w:sz w:val="22"/>
                <w:szCs w:val="22"/>
              </w:rPr>
              <w:t>ZIUA 1:</w:t>
            </w:r>
          </w:p>
          <w:p w14:paraId="5E05CDE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b/>
                <w:bCs/>
                <w:sz w:val="22"/>
                <w:szCs w:val="22"/>
              </w:rPr>
            </w:pPr>
            <w:r w:rsidRPr="005B7F3B">
              <w:rPr>
                <w:rFonts w:ascii="Times New Roman" w:hAnsi="Times New Roman"/>
                <w:b/>
                <w:bCs/>
                <w:sz w:val="22"/>
                <w:szCs w:val="22"/>
              </w:rPr>
              <w:t xml:space="preserve">Masa de </w:t>
            </w:r>
            <w:proofErr w:type="spellStart"/>
            <w:r w:rsidRPr="005B7F3B">
              <w:rPr>
                <w:rFonts w:ascii="Times New Roman" w:hAnsi="Times New Roman"/>
                <w:b/>
                <w:bCs/>
                <w:sz w:val="22"/>
                <w:szCs w:val="22"/>
              </w:rPr>
              <w:t>prânz</w:t>
            </w:r>
            <w:proofErr w:type="spellEnd"/>
          </w:p>
          <w:p w14:paraId="1FB94940"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ASORTIMENT GUSTARI APERITIV:</w:t>
            </w:r>
          </w:p>
          <w:p w14:paraId="223BDB6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Blini cu gorgonzola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dulceata</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ceapa</w:t>
            </w:r>
            <w:proofErr w:type="spellEnd"/>
            <w:r w:rsidRPr="005B7F3B">
              <w:rPr>
                <w:rFonts w:ascii="Times New Roman" w:hAnsi="Times New Roman"/>
                <w:sz w:val="22"/>
                <w:szCs w:val="22"/>
              </w:rPr>
              <w:t xml:space="preserve"> </w:t>
            </w:r>
          </w:p>
          <w:p w14:paraId="6D5D501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Blini cu chorizo, salsa de mango cu chilly</w:t>
            </w:r>
          </w:p>
          <w:p w14:paraId="2FD57EDC"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Tuna </w:t>
            </w:r>
            <w:proofErr w:type="spellStart"/>
            <w:r w:rsidRPr="005B7F3B">
              <w:rPr>
                <w:rFonts w:ascii="Times New Roman" w:hAnsi="Times New Roman"/>
                <w:sz w:val="22"/>
                <w:szCs w:val="22"/>
              </w:rPr>
              <w:t>cucumbert</w:t>
            </w:r>
            <w:proofErr w:type="spellEnd"/>
          </w:p>
          <w:p w14:paraId="2C7079F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Unt</w:t>
            </w:r>
            <w:proofErr w:type="spellEnd"/>
            <w:r w:rsidRPr="005B7F3B">
              <w:rPr>
                <w:rFonts w:ascii="Times New Roman" w:hAnsi="Times New Roman"/>
                <w:sz w:val="22"/>
                <w:szCs w:val="22"/>
              </w:rPr>
              <w:t xml:space="preserve"> cu caviar de </w:t>
            </w:r>
            <w:proofErr w:type="spellStart"/>
            <w:r w:rsidRPr="005B7F3B">
              <w:rPr>
                <w:rFonts w:ascii="Times New Roman" w:hAnsi="Times New Roman"/>
                <w:sz w:val="22"/>
                <w:szCs w:val="22"/>
              </w:rPr>
              <w:t>somon</w:t>
            </w:r>
            <w:proofErr w:type="spellEnd"/>
          </w:p>
          <w:p w14:paraId="7202D8F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Vol-au-vent cu ricotta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ardei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copti</w:t>
            </w:r>
            <w:proofErr w:type="spellEnd"/>
          </w:p>
          <w:p w14:paraId="724B0B7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Vol-au-vent cu gorgonzola, mar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alune</w:t>
            </w:r>
            <w:proofErr w:type="spellEnd"/>
          </w:p>
          <w:p w14:paraId="4404D9C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Vol-au-vent cu </w:t>
            </w:r>
            <w:proofErr w:type="spellStart"/>
            <w:r w:rsidRPr="005B7F3B">
              <w:rPr>
                <w:rFonts w:ascii="Times New Roman" w:hAnsi="Times New Roman"/>
                <w:sz w:val="22"/>
                <w:szCs w:val="22"/>
              </w:rPr>
              <w:t>ciuperci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verdeturi</w:t>
            </w:r>
            <w:proofErr w:type="spellEnd"/>
          </w:p>
          <w:p w14:paraId="0923B4FC"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Rolls </w:t>
            </w:r>
            <w:proofErr w:type="spellStart"/>
            <w:r w:rsidRPr="005B7F3B">
              <w:rPr>
                <w:rFonts w:ascii="Times New Roman" w:hAnsi="Times New Roman"/>
                <w:sz w:val="22"/>
                <w:szCs w:val="22"/>
              </w:rPr>
              <w:t>chees</w:t>
            </w:r>
            <w:proofErr w:type="spellEnd"/>
            <w:r w:rsidRPr="005B7F3B">
              <w:rPr>
                <w:rFonts w:ascii="Times New Roman" w:hAnsi="Times New Roman"/>
                <w:sz w:val="22"/>
                <w:szCs w:val="22"/>
              </w:rPr>
              <w:t xml:space="preserve"> fruit (</w:t>
            </w:r>
            <w:proofErr w:type="spellStart"/>
            <w:r w:rsidRPr="005B7F3B">
              <w:rPr>
                <w:rFonts w:ascii="Times New Roman" w:hAnsi="Times New Roman"/>
                <w:sz w:val="22"/>
                <w:szCs w:val="22"/>
              </w:rPr>
              <w:t>capsuni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caise</w:t>
            </w:r>
            <w:proofErr w:type="spellEnd"/>
            <w:r w:rsidRPr="005B7F3B">
              <w:rPr>
                <w:rFonts w:ascii="Times New Roman" w:hAnsi="Times New Roman"/>
                <w:sz w:val="22"/>
                <w:szCs w:val="22"/>
              </w:rPr>
              <w:t>, prune)</w:t>
            </w:r>
          </w:p>
          <w:p w14:paraId="39E2ED8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Beetroot &amp; cream cheese</w:t>
            </w:r>
          </w:p>
          <w:p w14:paraId="51BF46E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Cup halloumi &amp; red pepper skewers</w:t>
            </w:r>
          </w:p>
          <w:p w14:paraId="32101D94"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Crema de </w:t>
            </w:r>
            <w:proofErr w:type="spellStart"/>
            <w:r w:rsidRPr="005B7F3B">
              <w:rPr>
                <w:rFonts w:ascii="Times New Roman" w:hAnsi="Times New Roman"/>
                <w:sz w:val="22"/>
                <w:szCs w:val="22"/>
              </w:rPr>
              <w:t>branza</w:t>
            </w:r>
            <w:proofErr w:type="spellEnd"/>
            <w:r w:rsidRPr="005B7F3B">
              <w:rPr>
                <w:rFonts w:ascii="Times New Roman" w:hAnsi="Times New Roman"/>
                <w:sz w:val="22"/>
                <w:szCs w:val="22"/>
              </w:rPr>
              <w:t xml:space="preserve"> gorgonzola cu curry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nuci</w:t>
            </w:r>
            <w:proofErr w:type="spellEnd"/>
          </w:p>
          <w:p w14:paraId="2F4B94C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Crostini cu roast beef, piper </w:t>
            </w:r>
            <w:proofErr w:type="spellStart"/>
            <w:r w:rsidRPr="005B7F3B">
              <w:rPr>
                <w:rFonts w:ascii="Times New Roman" w:hAnsi="Times New Roman"/>
                <w:sz w:val="22"/>
                <w:szCs w:val="22"/>
              </w:rPr>
              <w:t>aromat</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sparanghel</w:t>
            </w:r>
            <w:proofErr w:type="spellEnd"/>
          </w:p>
          <w:p w14:paraId="019854B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4BF7AF7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ASORTIMENT PREPARATE VEGETARIENE:</w:t>
            </w:r>
          </w:p>
          <w:p w14:paraId="7812B1F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Branza tofu cu </w:t>
            </w:r>
            <w:proofErr w:type="spellStart"/>
            <w:r w:rsidRPr="005B7F3B">
              <w:rPr>
                <w:rFonts w:ascii="Times New Roman" w:hAnsi="Times New Roman"/>
                <w:sz w:val="22"/>
                <w:szCs w:val="22"/>
              </w:rPr>
              <w:t>foita</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castravete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rosii</w:t>
            </w:r>
            <w:proofErr w:type="spellEnd"/>
            <w:r w:rsidRPr="005B7F3B">
              <w:rPr>
                <w:rFonts w:ascii="Times New Roman" w:hAnsi="Times New Roman"/>
                <w:sz w:val="22"/>
                <w:szCs w:val="22"/>
              </w:rPr>
              <w:t xml:space="preserve"> cherry</w:t>
            </w:r>
          </w:p>
          <w:p w14:paraId="0042E25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Bruschetta cu legume</w:t>
            </w:r>
          </w:p>
          <w:p w14:paraId="20F3177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Clatite</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spanac</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ciuperci</w:t>
            </w:r>
            <w:proofErr w:type="spellEnd"/>
          </w:p>
          <w:p w14:paraId="28D8694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Crochete</w:t>
            </w:r>
            <w:proofErr w:type="spellEnd"/>
            <w:r w:rsidRPr="005B7F3B">
              <w:rPr>
                <w:rFonts w:ascii="Times New Roman" w:hAnsi="Times New Roman"/>
                <w:sz w:val="22"/>
                <w:szCs w:val="22"/>
              </w:rPr>
              <w:t xml:space="preserve"> din </w:t>
            </w:r>
            <w:proofErr w:type="spellStart"/>
            <w:r w:rsidRPr="005B7F3B">
              <w:rPr>
                <w:rFonts w:ascii="Times New Roman" w:hAnsi="Times New Roman"/>
                <w:sz w:val="22"/>
                <w:szCs w:val="22"/>
              </w:rPr>
              <w:t>cartofi</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susan</w:t>
            </w:r>
            <w:proofErr w:type="spellEnd"/>
          </w:p>
          <w:p w14:paraId="114CB03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Ciuperci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umplute</w:t>
            </w:r>
            <w:proofErr w:type="spellEnd"/>
          </w:p>
          <w:p w14:paraId="4611613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Cartof</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umplut</w:t>
            </w:r>
            <w:proofErr w:type="spellEnd"/>
            <w:r w:rsidRPr="005B7F3B">
              <w:rPr>
                <w:rFonts w:ascii="Times New Roman" w:hAnsi="Times New Roman"/>
                <w:sz w:val="22"/>
                <w:szCs w:val="22"/>
              </w:rPr>
              <w:t xml:space="preserve"> cu legume</w:t>
            </w:r>
          </w:p>
          <w:p w14:paraId="23CB1AA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41CB325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2B56349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PREPARATE DE BAZA CALDE:</w:t>
            </w:r>
          </w:p>
          <w:p w14:paraId="252CD65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lastRenderedPageBreak/>
              <w:t>Muschi</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porc</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rumenit</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otet</w:t>
            </w:r>
            <w:proofErr w:type="spellEnd"/>
            <w:r w:rsidRPr="005B7F3B">
              <w:rPr>
                <w:rFonts w:ascii="Times New Roman" w:hAnsi="Times New Roman"/>
                <w:sz w:val="22"/>
                <w:szCs w:val="22"/>
              </w:rPr>
              <w:t xml:space="preserve"> balsamic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ceapa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caramelizata</w:t>
            </w:r>
            <w:proofErr w:type="spellEnd"/>
          </w:p>
          <w:p w14:paraId="442835C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Sote de </w:t>
            </w:r>
            <w:proofErr w:type="spellStart"/>
            <w:proofErr w:type="gramStart"/>
            <w:r w:rsidRPr="005B7F3B">
              <w:rPr>
                <w:rFonts w:ascii="Times New Roman" w:hAnsi="Times New Roman"/>
                <w:sz w:val="22"/>
                <w:szCs w:val="22"/>
              </w:rPr>
              <w:t>creveti</w:t>
            </w:r>
            <w:proofErr w:type="spellEnd"/>
            <w:r w:rsidRPr="005B7F3B">
              <w:rPr>
                <w:rFonts w:ascii="Times New Roman" w:hAnsi="Times New Roman"/>
                <w:sz w:val="22"/>
                <w:szCs w:val="22"/>
              </w:rPr>
              <w:t xml:space="preserve">  black</w:t>
            </w:r>
            <w:proofErr w:type="gramEnd"/>
            <w:r w:rsidRPr="005B7F3B">
              <w:rPr>
                <w:rFonts w:ascii="Times New Roman" w:hAnsi="Times New Roman"/>
                <w:sz w:val="22"/>
                <w:szCs w:val="22"/>
              </w:rPr>
              <w:t xml:space="preserve"> tiger cu </w:t>
            </w:r>
            <w:proofErr w:type="spellStart"/>
            <w:r w:rsidRPr="005B7F3B">
              <w:rPr>
                <w:rFonts w:ascii="Times New Roman" w:hAnsi="Times New Roman"/>
                <w:sz w:val="22"/>
                <w:szCs w:val="22"/>
              </w:rPr>
              <w:t>rosii</w:t>
            </w:r>
            <w:proofErr w:type="spellEnd"/>
            <w:r w:rsidRPr="005B7F3B">
              <w:rPr>
                <w:rFonts w:ascii="Times New Roman" w:hAnsi="Times New Roman"/>
                <w:sz w:val="22"/>
                <w:szCs w:val="22"/>
              </w:rPr>
              <w:t xml:space="preserve"> cherry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ciuperci</w:t>
            </w:r>
            <w:proofErr w:type="spellEnd"/>
          </w:p>
          <w:p w14:paraId="55A4E40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Tuscan chicken</w:t>
            </w:r>
          </w:p>
          <w:p w14:paraId="31CC78E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Marocan</w:t>
            </w:r>
            <w:proofErr w:type="spellEnd"/>
            <w:r w:rsidRPr="005B7F3B">
              <w:rPr>
                <w:rFonts w:ascii="Times New Roman" w:hAnsi="Times New Roman"/>
                <w:sz w:val="22"/>
                <w:szCs w:val="22"/>
              </w:rPr>
              <w:t xml:space="preserve"> chicken</w:t>
            </w:r>
          </w:p>
          <w:p w14:paraId="0C46C44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Muschi</w:t>
            </w:r>
            <w:proofErr w:type="spellEnd"/>
            <w:r w:rsidRPr="005B7F3B">
              <w:rPr>
                <w:rFonts w:ascii="Times New Roman" w:hAnsi="Times New Roman"/>
                <w:sz w:val="22"/>
                <w:szCs w:val="22"/>
              </w:rPr>
              <w:t xml:space="preserve"> de vita primavera</w:t>
            </w:r>
          </w:p>
          <w:p w14:paraId="11E5B96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File de </w:t>
            </w:r>
            <w:proofErr w:type="spellStart"/>
            <w:proofErr w:type="gramStart"/>
            <w:r w:rsidRPr="005B7F3B">
              <w:rPr>
                <w:rFonts w:ascii="Times New Roman" w:hAnsi="Times New Roman"/>
                <w:sz w:val="22"/>
                <w:szCs w:val="22"/>
              </w:rPr>
              <w:t>salau</w:t>
            </w:r>
            <w:proofErr w:type="spellEnd"/>
            <w:r w:rsidRPr="005B7F3B">
              <w:rPr>
                <w:rFonts w:ascii="Times New Roman" w:hAnsi="Times New Roman"/>
                <w:sz w:val="22"/>
                <w:szCs w:val="22"/>
              </w:rPr>
              <w:t xml:space="preserve">  lemon</w:t>
            </w:r>
            <w:proofErr w:type="gramEnd"/>
            <w:r w:rsidRPr="005B7F3B">
              <w:rPr>
                <w:rFonts w:ascii="Times New Roman" w:hAnsi="Times New Roman"/>
                <w:sz w:val="22"/>
                <w:szCs w:val="22"/>
              </w:rPr>
              <w:t xml:space="preserve"> </w:t>
            </w:r>
            <w:proofErr w:type="spellStart"/>
            <w:r w:rsidRPr="005B7F3B">
              <w:rPr>
                <w:rFonts w:ascii="Times New Roman" w:hAnsi="Times New Roman"/>
                <w:sz w:val="22"/>
                <w:szCs w:val="22"/>
              </w:rPr>
              <w:t>pfeffer</w:t>
            </w:r>
            <w:proofErr w:type="spellEnd"/>
          </w:p>
          <w:p w14:paraId="35059E4C"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Piept</w:t>
            </w:r>
            <w:proofErr w:type="spellEnd"/>
            <w:r w:rsidRPr="005B7F3B">
              <w:rPr>
                <w:rFonts w:ascii="Times New Roman" w:hAnsi="Times New Roman"/>
                <w:sz w:val="22"/>
                <w:szCs w:val="22"/>
              </w:rPr>
              <w:t xml:space="preserve"> de rata </w:t>
            </w:r>
            <w:proofErr w:type="spellStart"/>
            <w:r w:rsidRPr="005B7F3B">
              <w:rPr>
                <w:rFonts w:ascii="Times New Roman" w:hAnsi="Times New Roman"/>
                <w:sz w:val="22"/>
                <w:szCs w:val="22"/>
              </w:rPr>
              <w:t>caramelizat</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rosii</w:t>
            </w:r>
            <w:proofErr w:type="spellEnd"/>
            <w:r w:rsidRPr="005B7F3B">
              <w:rPr>
                <w:rFonts w:ascii="Times New Roman" w:hAnsi="Times New Roman"/>
                <w:sz w:val="22"/>
                <w:szCs w:val="22"/>
              </w:rPr>
              <w:t xml:space="preserve"> cherry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miere</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albine</w:t>
            </w:r>
            <w:proofErr w:type="spellEnd"/>
          </w:p>
          <w:p w14:paraId="33969E34"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File de </w:t>
            </w:r>
            <w:proofErr w:type="spellStart"/>
            <w:r w:rsidRPr="005B7F3B">
              <w:rPr>
                <w:rFonts w:ascii="Times New Roman" w:hAnsi="Times New Roman"/>
                <w:sz w:val="22"/>
                <w:szCs w:val="22"/>
              </w:rPr>
              <w:t>porc</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alune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muguri</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fasole</w:t>
            </w:r>
            <w:proofErr w:type="spellEnd"/>
          </w:p>
          <w:p w14:paraId="34400D8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1852D4D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GARNITURI:</w:t>
            </w:r>
          </w:p>
          <w:p w14:paraId="3CBB56A7"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Taietei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asiatici</w:t>
            </w:r>
            <w:proofErr w:type="spellEnd"/>
            <w:r w:rsidRPr="005B7F3B">
              <w:rPr>
                <w:rFonts w:ascii="Times New Roman" w:hAnsi="Times New Roman"/>
                <w:sz w:val="22"/>
                <w:szCs w:val="22"/>
              </w:rPr>
              <w:t xml:space="preserve"> cu legume</w:t>
            </w:r>
          </w:p>
          <w:p w14:paraId="79F820C0"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Orez</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prajit</w:t>
            </w:r>
            <w:proofErr w:type="spellEnd"/>
          </w:p>
          <w:p w14:paraId="3F0D6F0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Legume la </w:t>
            </w:r>
            <w:proofErr w:type="spellStart"/>
            <w:r w:rsidRPr="005B7F3B">
              <w:rPr>
                <w:rFonts w:ascii="Times New Roman" w:hAnsi="Times New Roman"/>
                <w:sz w:val="22"/>
                <w:szCs w:val="22"/>
              </w:rPr>
              <w:t>gratar</w:t>
            </w:r>
            <w:proofErr w:type="spellEnd"/>
          </w:p>
          <w:p w14:paraId="0168E3A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Cartofi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gratinati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dafne</w:t>
            </w:r>
            <w:proofErr w:type="spellEnd"/>
          </w:p>
          <w:p w14:paraId="2FF2CA3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1044C1E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SALATE:</w:t>
            </w:r>
          </w:p>
          <w:p w14:paraId="38CF8E0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Salata Waldorf</w:t>
            </w:r>
          </w:p>
          <w:p w14:paraId="0D8963B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Salata </w:t>
            </w:r>
            <w:proofErr w:type="spellStart"/>
            <w:r w:rsidRPr="005B7F3B">
              <w:rPr>
                <w:rFonts w:ascii="Times New Roman" w:hAnsi="Times New Roman"/>
                <w:sz w:val="22"/>
                <w:szCs w:val="22"/>
              </w:rPr>
              <w:t>Greceasca</w:t>
            </w:r>
            <w:proofErr w:type="spellEnd"/>
          </w:p>
          <w:p w14:paraId="6AC38E04"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Salata Caesar</w:t>
            </w:r>
          </w:p>
          <w:p w14:paraId="6B2C192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Salata de </w:t>
            </w:r>
            <w:proofErr w:type="spellStart"/>
            <w:r w:rsidRPr="005B7F3B">
              <w:rPr>
                <w:rFonts w:ascii="Times New Roman" w:hAnsi="Times New Roman"/>
                <w:sz w:val="22"/>
                <w:szCs w:val="22"/>
              </w:rPr>
              <w:t>cruditati</w:t>
            </w:r>
            <w:proofErr w:type="spellEnd"/>
          </w:p>
          <w:p w14:paraId="15CEB88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3688E8B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3D552CC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DESERT:</w:t>
            </w:r>
          </w:p>
          <w:p w14:paraId="07A43FF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Minitarte</w:t>
            </w:r>
            <w:proofErr w:type="spellEnd"/>
            <w:r w:rsidRPr="005B7F3B">
              <w:rPr>
                <w:rFonts w:ascii="Times New Roman" w:hAnsi="Times New Roman"/>
                <w:sz w:val="22"/>
                <w:szCs w:val="22"/>
              </w:rPr>
              <w:t xml:space="preserve"> cu crema mascarpone</w:t>
            </w:r>
          </w:p>
          <w:p w14:paraId="4335AC0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Mousse cu Bailey's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fructe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rosii</w:t>
            </w:r>
            <w:proofErr w:type="spellEnd"/>
          </w:p>
          <w:p w14:paraId="7D14B00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Kiwi </w:t>
            </w:r>
            <w:proofErr w:type="gramStart"/>
            <w:r w:rsidRPr="005B7F3B">
              <w:rPr>
                <w:rFonts w:ascii="Times New Roman" w:hAnsi="Times New Roman"/>
                <w:sz w:val="22"/>
                <w:szCs w:val="22"/>
              </w:rPr>
              <w:t>mousse</w:t>
            </w:r>
            <w:proofErr w:type="gramEnd"/>
          </w:p>
          <w:p w14:paraId="1DB2CF1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Casatta</w:t>
            </w:r>
            <w:proofErr w:type="spellEnd"/>
            <w:r w:rsidRPr="005B7F3B">
              <w:rPr>
                <w:rFonts w:ascii="Times New Roman" w:hAnsi="Times New Roman"/>
                <w:sz w:val="22"/>
                <w:szCs w:val="22"/>
              </w:rPr>
              <w:t xml:space="preserve"> Siciliana</w:t>
            </w:r>
          </w:p>
          <w:p w14:paraId="6FBEB230"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01C6D4A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ASORTIMENT DE FRUCTE:</w:t>
            </w:r>
          </w:p>
          <w:p w14:paraId="43D9A06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struguri</w:t>
            </w:r>
            <w:proofErr w:type="spellEnd"/>
          </w:p>
          <w:p w14:paraId="0EEC5C8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banane</w:t>
            </w:r>
            <w:proofErr w:type="spellEnd"/>
          </w:p>
          <w:p w14:paraId="1CA76DBC"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caise</w:t>
            </w:r>
            <w:proofErr w:type="spellEnd"/>
          </w:p>
          <w:p w14:paraId="5E2976F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nectarine</w:t>
            </w:r>
          </w:p>
          <w:p w14:paraId="77C618B4"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portocale</w:t>
            </w:r>
            <w:proofErr w:type="spellEnd"/>
          </w:p>
          <w:p w14:paraId="05AEA0F6"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capsuni</w:t>
            </w:r>
            <w:proofErr w:type="spellEnd"/>
          </w:p>
          <w:p w14:paraId="1761C2A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pepene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galben</w:t>
            </w:r>
            <w:proofErr w:type="spellEnd"/>
          </w:p>
          <w:p w14:paraId="1C76415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pepene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verde</w:t>
            </w:r>
            <w:proofErr w:type="spellEnd"/>
          </w:p>
          <w:p w14:paraId="7FB6507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1039001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PAINE:</w:t>
            </w:r>
          </w:p>
          <w:p w14:paraId="75C4D10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Specialitati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panificatie</w:t>
            </w:r>
            <w:proofErr w:type="spellEnd"/>
          </w:p>
          <w:p w14:paraId="1A93407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Paine la </w:t>
            </w:r>
            <w:proofErr w:type="spellStart"/>
            <w:r w:rsidRPr="005B7F3B">
              <w:rPr>
                <w:rFonts w:ascii="Times New Roman" w:hAnsi="Times New Roman"/>
                <w:sz w:val="22"/>
                <w:szCs w:val="22"/>
              </w:rPr>
              <w:t>tava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bagheta</w:t>
            </w:r>
            <w:proofErr w:type="spellEnd"/>
          </w:p>
          <w:p w14:paraId="1E1C460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Paine la </w:t>
            </w:r>
            <w:proofErr w:type="spellStart"/>
            <w:r w:rsidRPr="005B7F3B">
              <w:rPr>
                <w:rFonts w:ascii="Times New Roman" w:hAnsi="Times New Roman"/>
                <w:sz w:val="22"/>
                <w:szCs w:val="22"/>
              </w:rPr>
              <w:t>tava</w:t>
            </w:r>
            <w:proofErr w:type="spellEnd"/>
            <w:r w:rsidRPr="005B7F3B">
              <w:rPr>
                <w:rFonts w:ascii="Times New Roman" w:hAnsi="Times New Roman"/>
                <w:sz w:val="22"/>
                <w:szCs w:val="22"/>
              </w:rPr>
              <w:t xml:space="preserve"> cu cereale </w:t>
            </w:r>
            <w:proofErr w:type="spellStart"/>
            <w:r w:rsidRPr="005B7F3B">
              <w:rPr>
                <w:rFonts w:ascii="Times New Roman" w:hAnsi="Times New Roman"/>
                <w:sz w:val="22"/>
                <w:szCs w:val="22"/>
              </w:rPr>
              <w:t>bagheta</w:t>
            </w:r>
            <w:proofErr w:type="spellEnd"/>
          </w:p>
          <w:p w14:paraId="3DB77AF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42F562AC"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BAUTURI:</w:t>
            </w:r>
          </w:p>
          <w:p w14:paraId="5AD72D8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Apa </w:t>
            </w:r>
            <w:proofErr w:type="spellStart"/>
            <w:r w:rsidRPr="005B7F3B">
              <w:rPr>
                <w:rFonts w:ascii="Times New Roman" w:hAnsi="Times New Roman"/>
                <w:sz w:val="22"/>
                <w:szCs w:val="22"/>
              </w:rPr>
              <w:t>minerala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carbogazoasa</w:t>
            </w:r>
            <w:proofErr w:type="spellEnd"/>
            <w:r w:rsidRPr="005B7F3B">
              <w:rPr>
                <w:rFonts w:ascii="Times New Roman" w:hAnsi="Times New Roman"/>
                <w:sz w:val="22"/>
                <w:szCs w:val="22"/>
              </w:rPr>
              <w:t xml:space="preserve"> / </w:t>
            </w:r>
            <w:proofErr w:type="spellStart"/>
            <w:r w:rsidRPr="005B7F3B">
              <w:rPr>
                <w:rFonts w:ascii="Times New Roman" w:hAnsi="Times New Roman"/>
                <w:sz w:val="22"/>
                <w:szCs w:val="22"/>
              </w:rPr>
              <w:t>plata</w:t>
            </w:r>
            <w:proofErr w:type="spellEnd"/>
          </w:p>
          <w:p w14:paraId="0BF9C9F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Bauturi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racoritoare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fara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continut</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zahar</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sau</w:t>
            </w:r>
            <w:proofErr w:type="spellEnd"/>
            <w:r w:rsidRPr="005B7F3B">
              <w:rPr>
                <w:rFonts w:ascii="Times New Roman" w:hAnsi="Times New Roman"/>
                <w:sz w:val="22"/>
                <w:szCs w:val="22"/>
              </w:rPr>
              <w:t xml:space="preserve"> alti </w:t>
            </w:r>
            <w:proofErr w:type="spellStart"/>
            <w:r w:rsidRPr="005B7F3B">
              <w:rPr>
                <w:rFonts w:ascii="Times New Roman" w:hAnsi="Times New Roman"/>
                <w:sz w:val="22"/>
                <w:szCs w:val="22"/>
              </w:rPr>
              <w:t>indulcitori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sau</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aromatizate</w:t>
            </w:r>
            <w:proofErr w:type="spellEnd"/>
            <w:r w:rsidRPr="005B7F3B">
              <w:rPr>
                <w:rFonts w:ascii="Times New Roman" w:hAnsi="Times New Roman"/>
                <w:sz w:val="22"/>
                <w:szCs w:val="22"/>
              </w:rPr>
              <w:t xml:space="preserve">) </w:t>
            </w:r>
          </w:p>
          <w:p w14:paraId="08C4E3B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Nectaruri</w:t>
            </w:r>
            <w:proofErr w:type="spellEnd"/>
            <w:r w:rsidRPr="005B7F3B">
              <w:rPr>
                <w:rFonts w:ascii="Times New Roman" w:hAnsi="Times New Roman"/>
                <w:sz w:val="22"/>
                <w:szCs w:val="22"/>
              </w:rPr>
              <w:t xml:space="preserve"> din </w:t>
            </w:r>
            <w:proofErr w:type="spellStart"/>
            <w:r w:rsidRPr="005B7F3B">
              <w:rPr>
                <w:rFonts w:ascii="Times New Roman" w:hAnsi="Times New Roman"/>
                <w:sz w:val="22"/>
                <w:szCs w:val="22"/>
              </w:rPr>
              <w:t>fructe</w:t>
            </w:r>
            <w:proofErr w:type="spellEnd"/>
            <w:r w:rsidRPr="005B7F3B">
              <w:rPr>
                <w:rFonts w:ascii="Times New Roman" w:hAnsi="Times New Roman"/>
                <w:sz w:val="22"/>
                <w:szCs w:val="22"/>
              </w:rPr>
              <w:t xml:space="preserve"> </w:t>
            </w:r>
          </w:p>
          <w:p w14:paraId="0461A48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lastRenderedPageBreak/>
              <w:t>Fresh-</w:t>
            </w:r>
            <w:proofErr w:type="spellStart"/>
            <w:r w:rsidRPr="005B7F3B">
              <w:rPr>
                <w:rFonts w:ascii="Times New Roman" w:hAnsi="Times New Roman"/>
                <w:sz w:val="22"/>
                <w:szCs w:val="22"/>
              </w:rPr>
              <w:t>uri</w:t>
            </w:r>
            <w:proofErr w:type="spellEnd"/>
            <w:r w:rsidRPr="005B7F3B">
              <w:rPr>
                <w:rFonts w:ascii="Times New Roman" w:hAnsi="Times New Roman"/>
                <w:sz w:val="22"/>
                <w:szCs w:val="22"/>
              </w:rPr>
              <w:t xml:space="preserve"> din </w:t>
            </w:r>
            <w:proofErr w:type="spellStart"/>
            <w:r w:rsidRPr="005B7F3B">
              <w:rPr>
                <w:rFonts w:ascii="Times New Roman" w:hAnsi="Times New Roman"/>
                <w:sz w:val="22"/>
                <w:szCs w:val="22"/>
              </w:rPr>
              <w:t>fructe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limonada</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lamaie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miere</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albine</w:t>
            </w:r>
            <w:proofErr w:type="spellEnd"/>
          </w:p>
          <w:p w14:paraId="30F2755D"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Cafea</w:t>
            </w:r>
            <w:proofErr w:type="spellEnd"/>
            <w:r w:rsidRPr="005B7F3B">
              <w:rPr>
                <w:rFonts w:ascii="Times New Roman" w:hAnsi="Times New Roman"/>
                <w:sz w:val="22"/>
                <w:szCs w:val="22"/>
              </w:rPr>
              <w:t xml:space="preserve"> espresso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cappuccino </w:t>
            </w:r>
            <w:proofErr w:type="spellStart"/>
            <w:r w:rsidRPr="005B7F3B">
              <w:rPr>
                <w:rFonts w:ascii="Times New Roman" w:hAnsi="Times New Roman"/>
                <w:sz w:val="22"/>
                <w:szCs w:val="22"/>
              </w:rPr>
              <w:t>servite</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lapte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condensat</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zahar</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brun</w:t>
            </w:r>
            <w:proofErr w:type="spellEnd"/>
            <w:r w:rsidRPr="005B7F3B">
              <w:rPr>
                <w:rFonts w:ascii="Times New Roman" w:hAnsi="Times New Roman"/>
                <w:sz w:val="22"/>
                <w:szCs w:val="22"/>
              </w:rPr>
              <w:t>/</w:t>
            </w:r>
            <w:proofErr w:type="spellStart"/>
            <w:r w:rsidRPr="005B7F3B">
              <w:rPr>
                <w:rFonts w:ascii="Times New Roman" w:hAnsi="Times New Roman"/>
                <w:sz w:val="22"/>
                <w:szCs w:val="22"/>
              </w:rPr>
              <w:t>alb</w:t>
            </w:r>
            <w:proofErr w:type="spellEnd"/>
            <w:r w:rsidRPr="005B7F3B">
              <w:rPr>
                <w:rFonts w:ascii="Times New Roman" w:hAnsi="Times New Roman"/>
                <w:sz w:val="22"/>
                <w:szCs w:val="22"/>
              </w:rPr>
              <w:t xml:space="preserve">, biscuit </w:t>
            </w:r>
            <w:proofErr w:type="spellStart"/>
            <w:r w:rsidRPr="005B7F3B">
              <w:rPr>
                <w:rFonts w:ascii="Times New Roman" w:hAnsi="Times New Roman"/>
                <w:sz w:val="22"/>
                <w:szCs w:val="22"/>
              </w:rPr>
              <w:t>cafea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ciocolata</w:t>
            </w:r>
            <w:proofErr w:type="spellEnd"/>
          </w:p>
          <w:p w14:paraId="7AB0DAFB" w14:textId="77777777" w:rsidR="00EC7682"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Ceai</w:t>
            </w:r>
            <w:proofErr w:type="spellEnd"/>
            <w:r w:rsidRPr="005B7F3B">
              <w:rPr>
                <w:rFonts w:ascii="Times New Roman" w:hAnsi="Times New Roman"/>
                <w:sz w:val="22"/>
                <w:szCs w:val="22"/>
              </w:rPr>
              <w:t xml:space="preserve"> (minim 4 </w:t>
            </w:r>
            <w:proofErr w:type="spellStart"/>
            <w:r w:rsidRPr="005B7F3B">
              <w:rPr>
                <w:rFonts w:ascii="Times New Roman" w:hAnsi="Times New Roman"/>
                <w:sz w:val="22"/>
                <w:szCs w:val="22"/>
              </w:rPr>
              <w:t>sortimente</w:t>
            </w:r>
            <w:proofErr w:type="spellEnd"/>
            <w:r w:rsidRPr="005B7F3B">
              <w:rPr>
                <w:rFonts w:ascii="Times New Roman" w:hAnsi="Times New Roman"/>
                <w:sz w:val="22"/>
                <w:szCs w:val="22"/>
              </w:rPr>
              <w:t>)</w:t>
            </w:r>
          </w:p>
          <w:p w14:paraId="08DC7A45" w14:textId="77777777" w:rsid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21BE16A1" w14:textId="77777777" w:rsidR="005B7F3B" w:rsidRPr="00532F3F" w:rsidRDefault="005B7F3B" w:rsidP="005B7F3B">
            <w:pPr>
              <w:ind w:left="720"/>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cină</w:t>
            </w:r>
            <w:proofErr w:type="spellEnd"/>
          </w:p>
          <w:p w14:paraId="1476D32A" w14:textId="77777777" w:rsidR="005B7F3B" w:rsidRPr="00532F3F" w:rsidRDefault="005B7F3B" w:rsidP="005B7F3B">
            <w:pPr>
              <w:ind w:left="720" w:firstLine="414"/>
              <w:jc w:val="both"/>
              <w:rPr>
                <w:rFonts w:ascii="Times New Roman" w:eastAsia="Times New Roman" w:hAnsi="Times New Roman"/>
                <w:i/>
                <w:sz w:val="24"/>
                <w:szCs w:val="24"/>
              </w:rPr>
            </w:pPr>
            <w:r w:rsidRPr="00532F3F">
              <w:rPr>
                <w:rFonts w:ascii="Times New Roman" w:eastAsia="Times New Roman" w:hAnsi="Times New Roman"/>
                <w:i/>
                <w:sz w:val="24"/>
                <w:szCs w:val="24"/>
              </w:rPr>
              <w:t xml:space="preserve">Antre </w:t>
            </w:r>
            <w:proofErr w:type="spellStart"/>
            <w:r w:rsidRPr="00532F3F">
              <w:rPr>
                <w:rFonts w:ascii="Times New Roman" w:eastAsia="Times New Roman" w:hAnsi="Times New Roman"/>
                <w:i/>
                <w:sz w:val="24"/>
                <w:szCs w:val="24"/>
              </w:rPr>
              <w:t>cald</w:t>
            </w:r>
            <w:proofErr w:type="spellEnd"/>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2D8FC056" w14:textId="77777777" w:rsidR="005B7F3B" w:rsidRPr="00532F3F" w:rsidRDefault="005B7F3B" w:rsidP="005B7F3B">
            <w:pPr>
              <w:ind w:left="720" w:firstLine="720"/>
              <w:rPr>
                <w:rFonts w:ascii="Times New Roman" w:eastAsia="Times New Roman" w:hAnsi="Times New Roman"/>
                <w:sz w:val="24"/>
                <w:szCs w:val="24"/>
              </w:rPr>
            </w:pPr>
            <w:proofErr w:type="spellStart"/>
            <w:r w:rsidRPr="00532F3F">
              <w:rPr>
                <w:rFonts w:ascii="Times New Roman" w:eastAsia="Times New Roman" w:hAnsi="Times New Roman"/>
                <w:sz w:val="24"/>
                <w:szCs w:val="24"/>
              </w:rPr>
              <w:t>Somon</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sos</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de mare, </w:t>
            </w:r>
            <w:proofErr w:type="spellStart"/>
            <w:r w:rsidRPr="00532F3F">
              <w:rPr>
                <w:rFonts w:ascii="Times New Roman" w:eastAsia="Times New Roman" w:hAnsi="Times New Roman"/>
                <w:sz w:val="24"/>
                <w:szCs w:val="24"/>
              </w:rPr>
              <w:t>orez</w:t>
            </w:r>
            <w:proofErr w:type="spellEnd"/>
            <w:r w:rsidRPr="00532F3F">
              <w:rPr>
                <w:rFonts w:ascii="Times New Roman" w:eastAsia="Times New Roman" w:hAnsi="Times New Roman"/>
                <w:sz w:val="24"/>
                <w:szCs w:val="24"/>
              </w:rPr>
              <w:t xml:space="preserve"> arborio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nero</w:t>
            </w:r>
            <w:proofErr w:type="spellEnd"/>
            <w:r w:rsidRPr="00532F3F">
              <w:rPr>
                <w:rFonts w:ascii="Times New Roman" w:eastAsia="Times New Roman" w:hAnsi="Times New Roman"/>
                <w:sz w:val="24"/>
                <w:szCs w:val="24"/>
              </w:rPr>
              <w:t xml:space="preserve"> di sepia, limes </w:t>
            </w:r>
          </w:p>
          <w:p w14:paraId="7ED2610E" w14:textId="77777777" w:rsidR="005B7F3B" w:rsidRPr="00532F3F" w:rsidRDefault="005B7F3B" w:rsidP="005B7F3B">
            <w:pPr>
              <w:ind w:left="720" w:firstLine="414"/>
              <w:rPr>
                <w:rFonts w:ascii="Times New Roman" w:eastAsia="Times New Roman" w:hAnsi="Times New Roman"/>
                <w:i/>
                <w:sz w:val="24"/>
                <w:szCs w:val="24"/>
              </w:rPr>
            </w:pPr>
            <w:r w:rsidRPr="00532F3F">
              <w:rPr>
                <w:rFonts w:ascii="Times New Roman" w:eastAsia="Times New Roman" w:hAnsi="Times New Roman"/>
                <w:i/>
                <w:sz w:val="24"/>
                <w:szCs w:val="24"/>
              </w:rPr>
              <w:t>Main course</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67E250AB" w14:textId="77777777" w:rsidR="005B7F3B" w:rsidRPr="00532F3F" w:rsidRDefault="005B7F3B" w:rsidP="005B7F3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Antricot</w:t>
            </w:r>
            <w:proofErr w:type="spellEnd"/>
            <w:r w:rsidRPr="00532F3F">
              <w:rPr>
                <w:rFonts w:ascii="Times New Roman" w:eastAsia="Times New Roman" w:hAnsi="Times New Roman"/>
                <w:sz w:val="24"/>
                <w:szCs w:val="24"/>
              </w:rPr>
              <w:t xml:space="preserve"> de vita cu </w:t>
            </w:r>
            <w:proofErr w:type="spellStart"/>
            <w:r w:rsidRPr="00532F3F">
              <w:rPr>
                <w:rFonts w:ascii="Times New Roman" w:eastAsia="Times New Roman" w:hAnsi="Times New Roman"/>
                <w:sz w:val="24"/>
                <w:szCs w:val="24"/>
              </w:rPr>
              <w:t>sos</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hribi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dulceata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visine</w:t>
            </w:r>
            <w:proofErr w:type="spellEnd"/>
            <w:r w:rsidRPr="00532F3F">
              <w:rPr>
                <w:rFonts w:ascii="Times New Roman" w:eastAsia="Times New Roman" w:hAnsi="Times New Roman"/>
                <w:sz w:val="24"/>
                <w:szCs w:val="24"/>
              </w:rPr>
              <w:t xml:space="preserve">, carpaccio de </w:t>
            </w:r>
            <w:proofErr w:type="spellStart"/>
            <w:r w:rsidRPr="00532F3F">
              <w:rPr>
                <w:rFonts w:ascii="Times New Roman" w:eastAsia="Times New Roman" w:hAnsi="Times New Roman"/>
                <w:sz w:val="24"/>
                <w:szCs w:val="24"/>
              </w:rPr>
              <w:t>sparanghel</w:t>
            </w:r>
            <w:proofErr w:type="spellEnd"/>
            <w:r w:rsidRPr="00532F3F">
              <w:rPr>
                <w:rFonts w:ascii="Times New Roman" w:eastAsia="Times New Roman" w:hAnsi="Times New Roman"/>
                <w:sz w:val="24"/>
                <w:szCs w:val="24"/>
              </w:rPr>
              <w:t xml:space="preserve">, noisette din legume cu </w:t>
            </w:r>
            <w:proofErr w:type="spellStart"/>
            <w:r w:rsidRPr="00532F3F">
              <w:rPr>
                <w:rFonts w:ascii="Times New Roman" w:eastAsia="Times New Roman" w:hAnsi="Times New Roman"/>
                <w:sz w:val="24"/>
                <w:szCs w:val="24"/>
              </w:rPr>
              <w:t>ghimbir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nucsoara</w:t>
            </w:r>
            <w:proofErr w:type="spellEnd"/>
            <w:r w:rsidRPr="00532F3F">
              <w:rPr>
                <w:rFonts w:ascii="Times New Roman" w:eastAsia="Times New Roman" w:hAnsi="Times New Roman"/>
                <w:sz w:val="24"/>
                <w:szCs w:val="24"/>
              </w:rPr>
              <w:t xml:space="preserve"> </w:t>
            </w:r>
          </w:p>
          <w:p w14:paraId="703D9040" w14:textId="77777777" w:rsidR="005B7F3B" w:rsidRPr="00532F3F" w:rsidRDefault="005B7F3B" w:rsidP="005B7F3B">
            <w:pPr>
              <w:ind w:left="720" w:firstLine="414"/>
              <w:jc w:val="both"/>
              <w:rPr>
                <w:rFonts w:ascii="Times New Roman" w:eastAsia="Times New Roman" w:hAnsi="Times New Roman"/>
                <w:i/>
                <w:sz w:val="24"/>
                <w:szCs w:val="24"/>
              </w:rPr>
            </w:pPr>
            <w:r w:rsidRPr="00532F3F">
              <w:rPr>
                <w:rFonts w:ascii="Times New Roman" w:eastAsia="Times New Roman" w:hAnsi="Times New Roman"/>
                <w:i/>
                <w:sz w:val="24"/>
                <w:szCs w:val="24"/>
              </w:rPr>
              <w:t>Desert</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04D3E92E" w14:textId="77777777" w:rsidR="005B7F3B" w:rsidRPr="00532F3F" w:rsidRDefault="005B7F3B" w:rsidP="005B7F3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Mousse din </w:t>
            </w:r>
            <w:proofErr w:type="spellStart"/>
            <w:r w:rsidRPr="00532F3F">
              <w:rPr>
                <w:rFonts w:ascii="Times New Roman" w:eastAsia="Times New Roman" w:hAnsi="Times New Roman"/>
                <w:sz w:val="24"/>
                <w:szCs w:val="24"/>
              </w:rPr>
              <w:t>ciocolata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neagra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belgiana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ciocolata</w:t>
            </w:r>
            <w:proofErr w:type="spellEnd"/>
            <w:r w:rsidRPr="00532F3F">
              <w:rPr>
                <w:rFonts w:ascii="Times New Roman" w:eastAsia="Times New Roman" w:hAnsi="Times New Roman"/>
                <w:sz w:val="24"/>
                <w:szCs w:val="24"/>
              </w:rPr>
              <w:t xml:space="preserve"> alba </w:t>
            </w:r>
            <w:proofErr w:type="spellStart"/>
            <w:r w:rsidRPr="00532F3F">
              <w:rPr>
                <w:rFonts w:ascii="Times New Roman" w:eastAsia="Times New Roman" w:hAnsi="Times New Roman"/>
                <w:sz w:val="24"/>
                <w:szCs w:val="24"/>
              </w:rPr>
              <w:t>belgiana</w:t>
            </w:r>
            <w:proofErr w:type="spellEnd"/>
            <w:r w:rsidRPr="00532F3F">
              <w:rPr>
                <w:rFonts w:ascii="Times New Roman" w:eastAsia="Times New Roman" w:hAnsi="Times New Roman"/>
                <w:sz w:val="24"/>
                <w:szCs w:val="24"/>
              </w:rPr>
              <w:t xml:space="preserve">, cu mascarpone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padure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proaspete</w:t>
            </w:r>
            <w:proofErr w:type="spellEnd"/>
            <w:r w:rsidRPr="00532F3F">
              <w:rPr>
                <w:rFonts w:ascii="Times New Roman" w:eastAsia="Times New Roman" w:hAnsi="Times New Roman"/>
                <w:sz w:val="24"/>
                <w:szCs w:val="24"/>
              </w:rPr>
              <w:t xml:space="preserve"> </w:t>
            </w:r>
          </w:p>
          <w:p w14:paraId="50A53BFD" w14:textId="77777777" w:rsidR="005B7F3B" w:rsidRPr="00532F3F" w:rsidRDefault="005B7F3B" w:rsidP="005B7F3B">
            <w:pPr>
              <w:ind w:left="720" w:firstLine="414"/>
              <w:jc w:val="both"/>
              <w:rPr>
                <w:rFonts w:ascii="Times New Roman" w:eastAsia="Times New Roman" w:hAnsi="Times New Roman"/>
                <w:i/>
                <w:sz w:val="24"/>
                <w:szCs w:val="24"/>
              </w:rPr>
            </w:pPr>
            <w:proofErr w:type="spellStart"/>
            <w:r w:rsidRPr="00532F3F">
              <w:rPr>
                <w:rFonts w:ascii="Times New Roman" w:eastAsia="Times New Roman" w:hAnsi="Times New Roman"/>
                <w:i/>
                <w:sz w:val="24"/>
                <w:szCs w:val="24"/>
              </w:rPr>
              <w:t>Bauturi</w:t>
            </w:r>
            <w:proofErr w:type="spellEnd"/>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6DFB2E2D" w14:textId="77777777" w:rsidR="005B7F3B" w:rsidRPr="00532F3F" w:rsidRDefault="005B7F3B" w:rsidP="005B7F3B">
            <w:pPr>
              <w:ind w:left="720" w:firstLine="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plata</w:t>
            </w:r>
            <w:proofErr w:type="spellEnd"/>
            <w:r w:rsidRPr="00532F3F">
              <w:rPr>
                <w:rFonts w:ascii="Times New Roman" w:eastAsia="Times New Roman" w:hAnsi="Times New Roman"/>
                <w:sz w:val="24"/>
                <w:szCs w:val="24"/>
              </w:rPr>
              <w:t xml:space="preserve"> </w:t>
            </w:r>
          </w:p>
          <w:p w14:paraId="5827694F" w14:textId="77777777" w:rsidR="005B7F3B" w:rsidRPr="00532F3F" w:rsidRDefault="005B7F3B" w:rsidP="005B7F3B">
            <w:pPr>
              <w:ind w:left="720" w:firstLine="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Fresh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
          <w:p w14:paraId="7AFFEA5D" w14:textId="77777777" w:rsidR="005B7F3B" w:rsidRDefault="005B7F3B" w:rsidP="005B7F3B">
            <w:pPr>
              <w:spacing w:line="276" w:lineRule="auto"/>
              <w:ind w:left="720"/>
              <w:jc w:val="both"/>
              <w:rPr>
                <w:rFonts w:ascii="Times New Roman" w:eastAsia="Times New Roman" w:hAnsi="Times New Roman"/>
                <w:b/>
                <w:color w:val="000000"/>
                <w:sz w:val="24"/>
                <w:szCs w:val="24"/>
                <w:u w:val="single"/>
              </w:rPr>
            </w:pPr>
          </w:p>
          <w:p w14:paraId="1A1B08E7"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b/>
                <w:bCs/>
                <w:sz w:val="22"/>
                <w:szCs w:val="22"/>
              </w:rPr>
            </w:pPr>
            <w:r w:rsidRPr="005B7F3B">
              <w:rPr>
                <w:rFonts w:ascii="Times New Roman" w:hAnsi="Times New Roman"/>
                <w:b/>
                <w:bCs/>
                <w:sz w:val="22"/>
                <w:szCs w:val="22"/>
              </w:rPr>
              <w:t>ZIUA 2:</w:t>
            </w:r>
          </w:p>
          <w:p w14:paraId="1A3148D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b/>
                <w:bCs/>
                <w:sz w:val="22"/>
                <w:szCs w:val="22"/>
              </w:rPr>
            </w:pPr>
            <w:r w:rsidRPr="005B7F3B">
              <w:rPr>
                <w:rFonts w:ascii="Times New Roman" w:hAnsi="Times New Roman"/>
                <w:b/>
                <w:bCs/>
                <w:sz w:val="22"/>
                <w:szCs w:val="22"/>
              </w:rPr>
              <w:t xml:space="preserve">Masa de </w:t>
            </w:r>
            <w:proofErr w:type="spellStart"/>
            <w:r w:rsidRPr="005B7F3B">
              <w:rPr>
                <w:rFonts w:ascii="Times New Roman" w:hAnsi="Times New Roman"/>
                <w:b/>
                <w:bCs/>
                <w:sz w:val="22"/>
                <w:szCs w:val="22"/>
              </w:rPr>
              <w:t>prânz</w:t>
            </w:r>
            <w:proofErr w:type="spellEnd"/>
          </w:p>
          <w:p w14:paraId="6FC3CEB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ASORTIMENT GUSTARI APERITIV:</w:t>
            </w:r>
          </w:p>
          <w:p w14:paraId="45DE63A7"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Blini cu </w:t>
            </w:r>
            <w:proofErr w:type="spellStart"/>
            <w:r w:rsidRPr="005B7F3B">
              <w:rPr>
                <w:rFonts w:ascii="Times New Roman" w:hAnsi="Times New Roman"/>
                <w:sz w:val="22"/>
                <w:szCs w:val="22"/>
              </w:rPr>
              <w:t>somon</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capere</w:t>
            </w:r>
            <w:proofErr w:type="spellEnd"/>
          </w:p>
          <w:p w14:paraId="7FA1CC6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Rulada</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fazan</w:t>
            </w:r>
            <w:proofErr w:type="spellEnd"/>
            <w:r w:rsidRPr="005B7F3B">
              <w:rPr>
                <w:rFonts w:ascii="Times New Roman" w:hAnsi="Times New Roman"/>
                <w:sz w:val="22"/>
                <w:szCs w:val="22"/>
              </w:rPr>
              <w:t xml:space="preserve"> in </w:t>
            </w:r>
            <w:proofErr w:type="spellStart"/>
            <w:r w:rsidRPr="005B7F3B">
              <w:rPr>
                <w:rFonts w:ascii="Times New Roman" w:hAnsi="Times New Roman"/>
                <w:sz w:val="22"/>
                <w:szCs w:val="22"/>
              </w:rPr>
              <w:t>crusta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cocanta</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alune</w:t>
            </w:r>
            <w:proofErr w:type="spellEnd"/>
          </w:p>
          <w:p w14:paraId="7D2BFB0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Rafaelo de gorgonzola cu </w:t>
            </w:r>
            <w:proofErr w:type="spellStart"/>
            <w:r w:rsidRPr="005B7F3B">
              <w:rPr>
                <w:rFonts w:ascii="Times New Roman" w:hAnsi="Times New Roman"/>
                <w:sz w:val="22"/>
                <w:szCs w:val="22"/>
              </w:rPr>
              <w:t>nuci</w:t>
            </w:r>
            <w:proofErr w:type="spellEnd"/>
          </w:p>
          <w:p w14:paraId="1B4A8447"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Terina de </w:t>
            </w:r>
            <w:proofErr w:type="spellStart"/>
            <w:r w:rsidRPr="005B7F3B">
              <w:rPr>
                <w:rFonts w:ascii="Times New Roman" w:hAnsi="Times New Roman"/>
                <w:sz w:val="22"/>
                <w:szCs w:val="22"/>
              </w:rPr>
              <w:t>urs</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valeriana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coacaze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rosii</w:t>
            </w:r>
            <w:proofErr w:type="spellEnd"/>
          </w:p>
          <w:p w14:paraId="14C162F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Rulou</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curcan</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rosii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uscate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branza</w:t>
            </w:r>
            <w:proofErr w:type="spellEnd"/>
            <w:r w:rsidRPr="005B7F3B">
              <w:rPr>
                <w:rFonts w:ascii="Times New Roman" w:hAnsi="Times New Roman"/>
                <w:sz w:val="22"/>
                <w:szCs w:val="22"/>
              </w:rPr>
              <w:t xml:space="preserve"> brie</w:t>
            </w:r>
          </w:p>
          <w:p w14:paraId="59FDBED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Terina de </w:t>
            </w:r>
            <w:proofErr w:type="spellStart"/>
            <w:r w:rsidRPr="005B7F3B">
              <w:rPr>
                <w:rFonts w:ascii="Times New Roman" w:hAnsi="Times New Roman"/>
                <w:sz w:val="22"/>
                <w:szCs w:val="22"/>
              </w:rPr>
              <w:t>porc</w:t>
            </w:r>
            <w:proofErr w:type="spellEnd"/>
            <w:r w:rsidRPr="005B7F3B">
              <w:rPr>
                <w:rFonts w:ascii="Times New Roman" w:hAnsi="Times New Roman"/>
                <w:sz w:val="22"/>
                <w:szCs w:val="22"/>
              </w:rPr>
              <w:t xml:space="preserve"> cu fistic</w:t>
            </w:r>
          </w:p>
          <w:p w14:paraId="76904C7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Bruschetta cu </w:t>
            </w:r>
            <w:proofErr w:type="spellStart"/>
            <w:r w:rsidRPr="005B7F3B">
              <w:rPr>
                <w:rFonts w:ascii="Times New Roman" w:hAnsi="Times New Roman"/>
                <w:sz w:val="22"/>
                <w:szCs w:val="22"/>
              </w:rPr>
              <w:t>rosii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anchois</w:t>
            </w:r>
            <w:proofErr w:type="spellEnd"/>
          </w:p>
          <w:p w14:paraId="18D39C06"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Somon</w:t>
            </w:r>
            <w:proofErr w:type="spellEnd"/>
            <w:r w:rsidRPr="005B7F3B">
              <w:rPr>
                <w:rFonts w:ascii="Times New Roman" w:hAnsi="Times New Roman"/>
                <w:sz w:val="22"/>
                <w:szCs w:val="22"/>
              </w:rPr>
              <w:t xml:space="preserve"> in </w:t>
            </w:r>
            <w:proofErr w:type="spellStart"/>
            <w:r w:rsidRPr="005B7F3B">
              <w:rPr>
                <w:rFonts w:ascii="Times New Roman" w:hAnsi="Times New Roman"/>
                <w:sz w:val="22"/>
                <w:szCs w:val="22"/>
              </w:rPr>
              <w:t>crusta</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alge</w:t>
            </w:r>
            <w:proofErr w:type="spellEnd"/>
            <w:r w:rsidRPr="005B7F3B">
              <w:rPr>
                <w:rFonts w:ascii="Times New Roman" w:hAnsi="Times New Roman"/>
                <w:sz w:val="22"/>
                <w:szCs w:val="22"/>
              </w:rPr>
              <w:t xml:space="preserve"> cu caviar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chivas</w:t>
            </w:r>
            <w:proofErr w:type="spellEnd"/>
          </w:p>
          <w:p w14:paraId="09155DA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Smochine</w:t>
            </w:r>
            <w:proofErr w:type="spellEnd"/>
            <w:r w:rsidRPr="005B7F3B">
              <w:rPr>
                <w:rFonts w:ascii="Times New Roman" w:hAnsi="Times New Roman"/>
                <w:sz w:val="22"/>
                <w:szCs w:val="22"/>
              </w:rPr>
              <w:t xml:space="preserve"> in prosciutto</w:t>
            </w:r>
          </w:p>
          <w:p w14:paraId="13B5E65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4451A2C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ASORTIMENT PREPARATE VEGETARIENE:</w:t>
            </w:r>
          </w:p>
          <w:p w14:paraId="0ADF18C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Rondele</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spanac</w:t>
            </w:r>
            <w:proofErr w:type="spellEnd"/>
            <w:r w:rsidRPr="005B7F3B">
              <w:rPr>
                <w:rFonts w:ascii="Times New Roman" w:hAnsi="Times New Roman"/>
                <w:sz w:val="22"/>
                <w:szCs w:val="22"/>
              </w:rPr>
              <w:t xml:space="preserve"> </w:t>
            </w:r>
          </w:p>
          <w:p w14:paraId="2BC5FAE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Clatite</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telina</w:t>
            </w:r>
            <w:proofErr w:type="spellEnd"/>
            <w:r w:rsidRPr="005B7F3B">
              <w:rPr>
                <w:rFonts w:ascii="Times New Roman" w:hAnsi="Times New Roman"/>
                <w:sz w:val="22"/>
                <w:szCs w:val="22"/>
              </w:rPr>
              <w:t xml:space="preserve"> </w:t>
            </w:r>
          </w:p>
          <w:p w14:paraId="6538739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Canapele</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ardei</w:t>
            </w:r>
            <w:proofErr w:type="spellEnd"/>
            <w:r w:rsidRPr="005B7F3B">
              <w:rPr>
                <w:rFonts w:ascii="Times New Roman" w:hAnsi="Times New Roman"/>
                <w:sz w:val="22"/>
                <w:szCs w:val="22"/>
              </w:rPr>
              <w:t xml:space="preserve"> cu mix de legume, </w:t>
            </w:r>
            <w:proofErr w:type="spellStart"/>
            <w:r w:rsidRPr="005B7F3B">
              <w:rPr>
                <w:rFonts w:ascii="Times New Roman" w:hAnsi="Times New Roman"/>
                <w:sz w:val="22"/>
                <w:szCs w:val="22"/>
              </w:rPr>
              <w:t>branza</w:t>
            </w:r>
            <w:proofErr w:type="spellEnd"/>
            <w:r w:rsidRPr="005B7F3B">
              <w:rPr>
                <w:rFonts w:ascii="Times New Roman" w:hAnsi="Times New Roman"/>
                <w:sz w:val="22"/>
                <w:szCs w:val="22"/>
              </w:rPr>
              <w:t xml:space="preserve"> tofu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masline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umplute</w:t>
            </w:r>
            <w:proofErr w:type="spellEnd"/>
            <w:r w:rsidRPr="005B7F3B">
              <w:rPr>
                <w:rFonts w:ascii="Times New Roman" w:hAnsi="Times New Roman"/>
                <w:sz w:val="22"/>
                <w:szCs w:val="22"/>
              </w:rPr>
              <w:t xml:space="preserve"> </w:t>
            </w:r>
          </w:p>
          <w:p w14:paraId="41B78714"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Ardei</w:t>
            </w:r>
            <w:proofErr w:type="spellEnd"/>
            <w:r w:rsidRPr="005B7F3B">
              <w:rPr>
                <w:rFonts w:ascii="Times New Roman" w:hAnsi="Times New Roman"/>
                <w:sz w:val="22"/>
                <w:szCs w:val="22"/>
              </w:rPr>
              <w:t xml:space="preserve"> gras cu </w:t>
            </w:r>
            <w:proofErr w:type="spellStart"/>
            <w:r w:rsidRPr="005B7F3B">
              <w:rPr>
                <w:rFonts w:ascii="Times New Roman" w:hAnsi="Times New Roman"/>
                <w:sz w:val="22"/>
                <w:szCs w:val="22"/>
              </w:rPr>
              <w:t>fasole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batuta</w:t>
            </w:r>
            <w:proofErr w:type="spellEnd"/>
            <w:r w:rsidRPr="005B7F3B">
              <w:rPr>
                <w:rFonts w:ascii="Times New Roman" w:hAnsi="Times New Roman"/>
                <w:sz w:val="22"/>
                <w:szCs w:val="22"/>
              </w:rPr>
              <w:t xml:space="preserve"> </w:t>
            </w:r>
          </w:p>
          <w:p w14:paraId="38C5E39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Bulete din </w:t>
            </w:r>
            <w:proofErr w:type="spellStart"/>
            <w:r w:rsidRPr="005B7F3B">
              <w:rPr>
                <w:rFonts w:ascii="Times New Roman" w:hAnsi="Times New Roman"/>
                <w:sz w:val="22"/>
                <w:szCs w:val="22"/>
              </w:rPr>
              <w:t>cartofi</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dovlecei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cascaval</w:t>
            </w:r>
            <w:proofErr w:type="spellEnd"/>
            <w:r w:rsidRPr="005B7F3B">
              <w:rPr>
                <w:rFonts w:ascii="Times New Roman" w:hAnsi="Times New Roman"/>
                <w:sz w:val="22"/>
                <w:szCs w:val="22"/>
              </w:rPr>
              <w:t xml:space="preserve"> vegetal </w:t>
            </w:r>
          </w:p>
          <w:p w14:paraId="1AB8926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Legume la </w:t>
            </w:r>
            <w:proofErr w:type="spellStart"/>
            <w:r w:rsidRPr="005B7F3B">
              <w:rPr>
                <w:rFonts w:ascii="Times New Roman" w:hAnsi="Times New Roman"/>
                <w:sz w:val="22"/>
                <w:szCs w:val="22"/>
              </w:rPr>
              <w:t>gratar</w:t>
            </w:r>
            <w:proofErr w:type="spellEnd"/>
            <w:r w:rsidRPr="005B7F3B">
              <w:rPr>
                <w:rFonts w:ascii="Times New Roman" w:hAnsi="Times New Roman"/>
                <w:sz w:val="22"/>
                <w:szCs w:val="22"/>
              </w:rPr>
              <w:t xml:space="preserve"> </w:t>
            </w:r>
          </w:p>
          <w:p w14:paraId="35D4AFD7"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Orez</w:t>
            </w:r>
            <w:proofErr w:type="spellEnd"/>
            <w:r w:rsidRPr="005B7F3B">
              <w:rPr>
                <w:rFonts w:ascii="Times New Roman" w:hAnsi="Times New Roman"/>
                <w:sz w:val="22"/>
                <w:szCs w:val="22"/>
              </w:rPr>
              <w:t xml:space="preserve"> cu legume </w:t>
            </w:r>
          </w:p>
          <w:p w14:paraId="3B6A96B5"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Snitel</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telina</w:t>
            </w:r>
            <w:proofErr w:type="spellEnd"/>
            <w:r w:rsidRPr="005B7F3B">
              <w:rPr>
                <w:rFonts w:ascii="Times New Roman" w:hAnsi="Times New Roman"/>
                <w:sz w:val="22"/>
                <w:szCs w:val="22"/>
              </w:rPr>
              <w:t xml:space="preserve"> </w:t>
            </w:r>
          </w:p>
          <w:p w14:paraId="0324822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2AA221A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28F1FDC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PREPARATE DE BAZA CALDE:</w:t>
            </w:r>
          </w:p>
          <w:p w14:paraId="66A2952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Piept</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curcan</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sos</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parmezan</w:t>
            </w:r>
            <w:proofErr w:type="spellEnd"/>
          </w:p>
          <w:p w14:paraId="0641311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Rulouri</w:t>
            </w:r>
            <w:proofErr w:type="spellEnd"/>
            <w:r w:rsidRPr="005B7F3B">
              <w:rPr>
                <w:rFonts w:ascii="Times New Roman" w:hAnsi="Times New Roman"/>
                <w:sz w:val="22"/>
                <w:szCs w:val="22"/>
              </w:rPr>
              <w:t xml:space="preserve"> de vita cu </w:t>
            </w:r>
            <w:proofErr w:type="spellStart"/>
            <w:r w:rsidRPr="005B7F3B">
              <w:rPr>
                <w:rFonts w:ascii="Times New Roman" w:hAnsi="Times New Roman"/>
                <w:sz w:val="22"/>
                <w:szCs w:val="22"/>
              </w:rPr>
              <w:t>ardei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bacon</w:t>
            </w:r>
          </w:p>
          <w:p w14:paraId="0E0622F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lastRenderedPageBreak/>
              <w:t xml:space="preserve">Risotto cu </w:t>
            </w:r>
            <w:proofErr w:type="spellStart"/>
            <w:r w:rsidRPr="005B7F3B">
              <w:rPr>
                <w:rFonts w:ascii="Times New Roman" w:hAnsi="Times New Roman"/>
                <w:sz w:val="22"/>
                <w:szCs w:val="22"/>
              </w:rPr>
              <w:t>sfecla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parmezan</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confit de rata</w:t>
            </w:r>
          </w:p>
          <w:p w14:paraId="1C783A1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Cous-cous cu </w:t>
            </w:r>
            <w:proofErr w:type="spellStart"/>
            <w:r w:rsidRPr="005B7F3B">
              <w:rPr>
                <w:rFonts w:ascii="Times New Roman" w:hAnsi="Times New Roman"/>
                <w:sz w:val="22"/>
                <w:szCs w:val="22"/>
              </w:rPr>
              <w:t>seminte</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dovleac</w:t>
            </w:r>
            <w:proofErr w:type="spellEnd"/>
            <w:r w:rsidRPr="005B7F3B">
              <w:rPr>
                <w:rFonts w:ascii="Times New Roman" w:hAnsi="Times New Roman"/>
                <w:sz w:val="22"/>
                <w:szCs w:val="22"/>
              </w:rPr>
              <w:t xml:space="preserve">, aroma de </w:t>
            </w:r>
            <w:proofErr w:type="spellStart"/>
            <w:proofErr w:type="gramStart"/>
            <w:r w:rsidRPr="005B7F3B">
              <w:rPr>
                <w:rFonts w:ascii="Times New Roman" w:hAnsi="Times New Roman"/>
                <w:sz w:val="22"/>
                <w:szCs w:val="22"/>
              </w:rPr>
              <w:t>sofran</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proofErr w:type="gramEnd"/>
            <w:r w:rsidRPr="005B7F3B">
              <w:rPr>
                <w:rFonts w:ascii="Times New Roman" w:hAnsi="Times New Roman"/>
                <w:sz w:val="22"/>
                <w:szCs w:val="22"/>
              </w:rPr>
              <w:t xml:space="preserve"> </w:t>
            </w:r>
            <w:proofErr w:type="spellStart"/>
            <w:r w:rsidRPr="005B7F3B">
              <w:rPr>
                <w:rFonts w:ascii="Times New Roman" w:hAnsi="Times New Roman"/>
                <w:sz w:val="22"/>
                <w:szCs w:val="22"/>
              </w:rPr>
              <w:t>cotlete</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miel</w:t>
            </w:r>
            <w:proofErr w:type="spellEnd"/>
            <w:r w:rsidRPr="005B7F3B">
              <w:rPr>
                <w:rFonts w:ascii="Times New Roman" w:hAnsi="Times New Roman"/>
                <w:sz w:val="22"/>
                <w:szCs w:val="22"/>
              </w:rPr>
              <w:t xml:space="preserve"> in </w:t>
            </w:r>
            <w:proofErr w:type="spellStart"/>
            <w:r w:rsidRPr="005B7F3B">
              <w:rPr>
                <w:rFonts w:ascii="Times New Roman" w:hAnsi="Times New Roman"/>
                <w:sz w:val="22"/>
                <w:szCs w:val="22"/>
              </w:rPr>
              <w:t>crusta</w:t>
            </w:r>
            <w:proofErr w:type="spellEnd"/>
            <w:r w:rsidRPr="005B7F3B">
              <w:rPr>
                <w:rFonts w:ascii="Times New Roman" w:hAnsi="Times New Roman"/>
                <w:sz w:val="22"/>
                <w:szCs w:val="22"/>
              </w:rPr>
              <w:t xml:space="preserve"> de fistic </w:t>
            </w:r>
            <w:proofErr w:type="spellStart"/>
            <w:r w:rsidRPr="005B7F3B">
              <w:rPr>
                <w:rFonts w:ascii="Times New Roman" w:hAnsi="Times New Roman"/>
                <w:sz w:val="22"/>
                <w:szCs w:val="22"/>
              </w:rPr>
              <w:t>verde</w:t>
            </w:r>
            <w:proofErr w:type="spellEnd"/>
          </w:p>
          <w:p w14:paraId="4B5A6950"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Caracatita</w:t>
            </w:r>
            <w:proofErr w:type="spellEnd"/>
            <w:r w:rsidRPr="005B7F3B">
              <w:rPr>
                <w:rFonts w:ascii="Times New Roman" w:hAnsi="Times New Roman"/>
                <w:sz w:val="22"/>
                <w:szCs w:val="22"/>
              </w:rPr>
              <w:t xml:space="preserve"> St. Lucia</w:t>
            </w:r>
          </w:p>
          <w:p w14:paraId="668708C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Porchetta</w:t>
            </w:r>
          </w:p>
          <w:p w14:paraId="6569085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Salmone</w:t>
            </w:r>
            <w:proofErr w:type="spellEnd"/>
            <w:r w:rsidRPr="005B7F3B">
              <w:rPr>
                <w:rFonts w:ascii="Times New Roman" w:hAnsi="Times New Roman"/>
                <w:sz w:val="22"/>
                <w:szCs w:val="22"/>
              </w:rPr>
              <w:t xml:space="preserve"> Wellington</w:t>
            </w:r>
          </w:p>
          <w:p w14:paraId="09720571"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Rulouri</w:t>
            </w:r>
            <w:proofErr w:type="spellEnd"/>
            <w:r w:rsidRPr="005B7F3B">
              <w:rPr>
                <w:rFonts w:ascii="Times New Roman" w:hAnsi="Times New Roman"/>
                <w:sz w:val="22"/>
                <w:szCs w:val="22"/>
              </w:rPr>
              <w:t xml:space="preserve"> din </w:t>
            </w:r>
            <w:proofErr w:type="spellStart"/>
            <w:r w:rsidRPr="005B7F3B">
              <w:rPr>
                <w:rFonts w:ascii="Times New Roman" w:hAnsi="Times New Roman"/>
                <w:sz w:val="22"/>
                <w:szCs w:val="22"/>
              </w:rPr>
              <w:t>salau</w:t>
            </w:r>
            <w:proofErr w:type="spellEnd"/>
            <w:r w:rsidRPr="005B7F3B">
              <w:rPr>
                <w:rFonts w:ascii="Times New Roman" w:hAnsi="Times New Roman"/>
                <w:sz w:val="22"/>
                <w:szCs w:val="22"/>
              </w:rPr>
              <w:t xml:space="preserve"> cu zucchini</w:t>
            </w:r>
          </w:p>
          <w:p w14:paraId="764781FC"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30529AC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GARNITURI:</w:t>
            </w:r>
          </w:p>
          <w:p w14:paraId="6C07C1D7"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Legume wok </w:t>
            </w:r>
            <w:proofErr w:type="spellStart"/>
            <w:r w:rsidRPr="005B7F3B">
              <w:rPr>
                <w:rFonts w:ascii="Times New Roman" w:hAnsi="Times New Roman"/>
                <w:sz w:val="22"/>
                <w:szCs w:val="22"/>
              </w:rPr>
              <w:t>aromate</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ghimbir</w:t>
            </w:r>
            <w:proofErr w:type="spellEnd"/>
          </w:p>
          <w:p w14:paraId="00A44C3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Risotto cu </w:t>
            </w:r>
            <w:proofErr w:type="spellStart"/>
            <w:r w:rsidRPr="005B7F3B">
              <w:rPr>
                <w:rFonts w:ascii="Times New Roman" w:hAnsi="Times New Roman"/>
                <w:sz w:val="22"/>
                <w:szCs w:val="22"/>
              </w:rPr>
              <w:t>sfecla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parmezan</w:t>
            </w:r>
            <w:proofErr w:type="spellEnd"/>
          </w:p>
          <w:p w14:paraId="3A0DB92C"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Broccolli</w:t>
            </w:r>
            <w:proofErr w:type="spellEnd"/>
            <w:r w:rsidRPr="005B7F3B">
              <w:rPr>
                <w:rFonts w:ascii="Times New Roman" w:hAnsi="Times New Roman"/>
                <w:sz w:val="22"/>
                <w:szCs w:val="22"/>
              </w:rPr>
              <w:t xml:space="preserve"> cu bacon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porumb</w:t>
            </w:r>
            <w:proofErr w:type="spellEnd"/>
          </w:p>
          <w:p w14:paraId="3B858DE0"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Cous </w:t>
            </w:r>
            <w:proofErr w:type="spellStart"/>
            <w:r w:rsidRPr="005B7F3B">
              <w:rPr>
                <w:rFonts w:ascii="Times New Roman" w:hAnsi="Times New Roman"/>
                <w:sz w:val="22"/>
                <w:szCs w:val="22"/>
              </w:rPr>
              <w:t>cous</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sofran</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seminte</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dovleac</w:t>
            </w:r>
            <w:proofErr w:type="spellEnd"/>
          </w:p>
          <w:p w14:paraId="0DA094D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647B5E2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SALATE:</w:t>
            </w:r>
          </w:p>
          <w:p w14:paraId="6BD84B7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Salata de </w:t>
            </w:r>
            <w:proofErr w:type="spellStart"/>
            <w:r w:rsidRPr="005B7F3B">
              <w:rPr>
                <w:rFonts w:ascii="Times New Roman" w:hAnsi="Times New Roman"/>
                <w:sz w:val="22"/>
                <w:szCs w:val="22"/>
              </w:rPr>
              <w:t>cruditati</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nuca</w:t>
            </w:r>
            <w:proofErr w:type="spellEnd"/>
            <w:r w:rsidRPr="005B7F3B">
              <w:rPr>
                <w:rFonts w:ascii="Times New Roman" w:hAnsi="Times New Roman"/>
                <w:sz w:val="22"/>
                <w:szCs w:val="22"/>
              </w:rPr>
              <w:t xml:space="preserve">, prosciutto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struguri</w:t>
            </w:r>
            <w:proofErr w:type="spellEnd"/>
          </w:p>
          <w:p w14:paraId="63D42F1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Salata Mon Amour (</w:t>
            </w:r>
            <w:proofErr w:type="spellStart"/>
            <w:r w:rsidRPr="005B7F3B">
              <w:rPr>
                <w:rFonts w:ascii="Times New Roman" w:hAnsi="Times New Roman"/>
                <w:sz w:val="22"/>
                <w:szCs w:val="22"/>
              </w:rPr>
              <w:t>morcov</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telina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porumb</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boabe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rosie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castraveti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piept</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pui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gratar</w:t>
            </w:r>
            <w:proofErr w:type="spellEnd"/>
            <w:r w:rsidRPr="005B7F3B">
              <w:rPr>
                <w:rFonts w:ascii="Times New Roman" w:hAnsi="Times New Roman"/>
                <w:sz w:val="22"/>
                <w:szCs w:val="22"/>
              </w:rPr>
              <w:t>)</w:t>
            </w:r>
          </w:p>
          <w:p w14:paraId="5E200A0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Salata Cuisine</w:t>
            </w:r>
          </w:p>
          <w:p w14:paraId="0E2DABF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Salata cu </w:t>
            </w:r>
            <w:proofErr w:type="spellStart"/>
            <w:r w:rsidRPr="005B7F3B">
              <w:rPr>
                <w:rFonts w:ascii="Times New Roman" w:hAnsi="Times New Roman"/>
                <w:sz w:val="22"/>
                <w:szCs w:val="22"/>
              </w:rPr>
              <w:t>fructe</w:t>
            </w:r>
            <w:proofErr w:type="spellEnd"/>
            <w:r w:rsidRPr="005B7F3B">
              <w:rPr>
                <w:rFonts w:ascii="Times New Roman" w:hAnsi="Times New Roman"/>
                <w:sz w:val="22"/>
                <w:szCs w:val="22"/>
              </w:rPr>
              <w:t xml:space="preserve"> de mare</w:t>
            </w:r>
          </w:p>
          <w:p w14:paraId="092B4BD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5D0975E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DESERT:</w:t>
            </w:r>
          </w:p>
          <w:p w14:paraId="4EFC45D4"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Amareti</w:t>
            </w:r>
            <w:proofErr w:type="spellEnd"/>
            <w:r w:rsidRPr="005B7F3B">
              <w:rPr>
                <w:rFonts w:ascii="Times New Roman" w:hAnsi="Times New Roman"/>
                <w:sz w:val="22"/>
                <w:szCs w:val="22"/>
              </w:rPr>
              <w:t xml:space="preserve"> chocolate</w:t>
            </w:r>
          </w:p>
          <w:p w14:paraId="3F0FB0F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Vulcano</w:t>
            </w:r>
          </w:p>
          <w:p w14:paraId="5805544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Pere marinate in vin </w:t>
            </w:r>
            <w:proofErr w:type="spellStart"/>
            <w:r w:rsidRPr="005B7F3B">
              <w:rPr>
                <w:rFonts w:ascii="Times New Roman" w:hAnsi="Times New Roman"/>
                <w:sz w:val="22"/>
                <w:szCs w:val="22"/>
              </w:rPr>
              <w:t>rosu</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dulceata</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sofran</w:t>
            </w:r>
            <w:proofErr w:type="spellEnd"/>
          </w:p>
          <w:p w14:paraId="5F7F832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Minitarte</w:t>
            </w:r>
            <w:proofErr w:type="spellEnd"/>
            <w:r w:rsidRPr="005B7F3B">
              <w:rPr>
                <w:rFonts w:ascii="Times New Roman" w:hAnsi="Times New Roman"/>
                <w:sz w:val="22"/>
                <w:szCs w:val="22"/>
              </w:rPr>
              <w:t xml:space="preserve"> cu crema mascarpone</w:t>
            </w:r>
          </w:p>
          <w:p w14:paraId="39D875EB"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40309C07"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ASORTIMENT DE FRUCTE:</w:t>
            </w:r>
          </w:p>
          <w:p w14:paraId="23DE825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kiwi</w:t>
            </w:r>
          </w:p>
          <w:p w14:paraId="2A3B66F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struguri</w:t>
            </w:r>
            <w:proofErr w:type="spellEnd"/>
          </w:p>
          <w:p w14:paraId="43E95138"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banane</w:t>
            </w:r>
            <w:proofErr w:type="spellEnd"/>
          </w:p>
          <w:p w14:paraId="68DD9C1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nectarine</w:t>
            </w:r>
          </w:p>
          <w:p w14:paraId="18BB35B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 </w:t>
            </w:r>
            <w:proofErr w:type="spellStart"/>
            <w:r w:rsidRPr="005B7F3B">
              <w:rPr>
                <w:rFonts w:ascii="Times New Roman" w:hAnsi="Times New Roman"/>
                <w:sz w:val="22"/>
                <w:szCs w:val="22"/>
              </w:rPr>
              <w:t>pere</w:t>
            </w:r>
            <w:proofErr w:type="spellEnd"/>
          </w:p>
          <w:p w14:paraId="610983C0"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mere</w:t>
            </w:r>
          </w:p>
          <w:p w14:paraId="451052C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carambola</w:t>
            </w:r>
          </w:p>
          <w:p w14:paraId="1E43DFE7"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physalis</w:t>
            </w:r>
          </w:p>
          <w:p w14:paraId="2CF16B53"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44AF10CA"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PAINE:</w:t>
            </w:r>
          </w:p>
          <w:p w14:paraId="0B23F3B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Specialitati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panificatie</w:t>
            </w:r>
            <w:proofErr w:type="spellEnd"/>
          </w:p>
          <w:p w14:paraId="7D49A79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Paine la </w:t>
            </w:r>
            <w:proofErr w:type="spellStart"/>
            <w:r w:rsidRPr="005B7F3B">
              <w:rPr>
                <w:rFonts w:ascii="Times New Roman" w:hAnsi="Times New Roman"/>
                <w:sz w:val="22"/>
                <w:szCs w:val="22"/>
              </w:rPr>
              <w:t>tava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bagheta</w:t>
            </w:r>
            <w:proofErr w:type="spellEnd"/>
          </w:p>
          <w:p w14:paraId="0DB04712"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Paine la </w:t>
            </w:r>
            <w:proofErr w:type="spellStart"/>
            <w:r w:rsidRPr="005B7F3B">
              <w:rPr>
                <w:rFonts w:ascii="Times New Roman" w:hAnsi="Times New Roman"/>
                <w:sz w:val="22"/>
                <w:szCs w:val="22"/>
              </w:rPr>
              <w:t>tava</w:t>
            </w:r>
            <w:proofErr w:type="spellEnd"/>
            <w:r w:rsidRPr="005B7F3B">
              <w:rPr>
                <w:rFonts w:ascii="Times New Roman" w:hAnsi="Times New Roman"/>
                <w:sz w:val="22"/>
                <w:szCs w:val="22"/>
              </w:rPr>
              <w:t xml:space="preserve"> cu cereale </w:t>
            </w:r>
            <w:proofErr w:type="spellStart"/>
            <w:r w:rsidRPr="005B7F3B">
              <w:rPr>
                <w:rFonts w:ascii="Times New Roman" w:hAnsi="Times New Roman"/>
                <w:sz w:val="22"/>
                <w:szCs w:val="22"/>
              </w:rPr>
              <w:t>bagheta</w:t>
            </w:r>
            <w:proofErr w:type="spellEnd"/>
          </w:p>
          <w:p w14:paraId="3EA33BF4"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173FE53F"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BAUTURI:</w:t>
            </w:r>
          </w:p>
          <w:p w14:paraId="094A610E"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 xml:space="preserve">Apa </w:t>
            </w:r>
            <w:proofErr w:type="spellStart"/>
            <w:r w:rsidRPr="005B7F3B">
              <w:rPr>
                <w:rFonts w:ascii="Times New Roman" w:hAnsi="Times New Roman"/>
                <w:sz w:val="22"/>
                <w:szCs w:val="22"/>
              </w:rPr>
              <w:t>minerala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carbogazoasa</w:t>
            </w:r>
            <w:proofErr w:type="spellEnd"/>
            <w:r w:rsidRPr="005B7F3B">
              <w:rPr>
                <w:rFonts w:ascii="Times New Roman" w:hAnsi="Times New Roman"/>
                <w:sz w:val="22"/>
                <w:szCs w:val="22"/>
              </w:rPr>
              <w:t xml:space="preserve"> / </w:t>
            </w:r>
            <w:proofErr w:type="spellStart"/>
            <w:r w:rsidRPr="005B7F3B">
              <w:rPr>
                <w:rFonts w:ascii="Times New Roman" w:hAnsi="Times New Roman"/>
                <w:sz w:val="22"/>
                <w:szCs w:val="22"/>
              </w:rPr>
              <w:t>plata</w:t>
            </w:r>
            <w:proofErr w:type="spellEnd"/>
          </w:p>
          <w:p w14:paraId="057A0E49"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Bauturi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racoritoare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fara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continut</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zahar</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sau</w:t>
            </w:r>
            <w:proofErr w:type="spellEnd"/>
            <w:r w:rsidRPr="005B7F3B">
              <w:rPr>
                <w:rFonts w:ascii="Times New Roman" w:hAnsi="Times New Roman"/>
                <w:sz w:val="22"/>
                <w:szCs w:val="22"/>
              </w:rPr>
              <w:t xml:space="preserve"> alti </w:t>
            </w:r>
            <w:proofErr w:type="spellStart"/>
            <w:r w:rsidRPr="005B7F3B">
              <w:rPr>
                <w:rFonts w:ascii="Times New Roman" w:hAnsi="Times New Roman"/>
                <w:sz w:val="22"/>
                <w:szCs w:val="22"/>
              </w:rPr>
              <w:t>indulcitori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sau</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aromatizate</w:t>
            </w:r>
            <w:proofErr w:type="spellEnd"/>
            <w:r w:rsidRPr="005B7F3B">
              <w:rPr>
                <w:rFonts w:ascii="Times New Roman" w:hAnsi="Times New Roman"/>
                <w:sz w:val="22"/>
                <w:szCs w:val="22"/>
              </w:rPr>
              <w:t xml:space="preserve">) </w:t>
            </w:r>
          </w:p>
          <w:p w14:paraId="3682C2D6"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Nectaruri</w:t>
            </w:r>
            <w:proofErr w:type="spellEnd"/>
            <w:r w:rsidRPr="005B7F3B">
              <w:rPr>
                <w:rFonts w:ascii="Times New Roman" w:hAnsi="Times New Roman"/>
                <w:sz w:val="22"/>
                <w:szCs w:val="22"/>
              </w:rPr>
              <w:t xml:space="preserve"> din </w:t>
            </w:r>
            <w:proofErr w:type="spellStart"/>
            <w:r w:rsidRPr="005B7F3B">
              <w:rPr>
                <w:rFonts w:ascii="Times New Roman" w:hAnsi="Times New Roman"/>
                <w:sz w:val="22"/>
                <w:szCs w:val="22"/>
              </w:rPr>
              <w:t>fructe</w:t>
            </w:r>
            <w:proofErr w:type="spellEnd"/>
            <w:r w:rsidRPr="005B7F3B">
              <w:rPr>
                <w:rFonts w:ascii="Times New Roman" w:hAnsi="Times New Roman"/>
                <w:sz w:val="22"/>
                <w:szCs w:val="22"/>
              </w:rPr>
              <w:t xml:space="preserve"> </w:t>
            </w:r>
          </w:p>
          <w:p w14:paraId="51796E0C"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r w:rsidRPr="005B7F3B">
              <w:rPr>
                <w:rFonts w:ascii="Times New Roman" w:hAnsi="Times New Roman"/>
                <w:sz w:val="22"/>
                <w:szCs w:val="22"/>
              </w:rPr>
              <w:t>Fresh-</w:t>
            </w:r>
            <w:proofErr w:type="spellStart"/>
            <w:r w:rsidRPr="005B7F3B">
              <w:rPr>
                <w:rFonts w:ascii="Times New Roman" w:hAnsi="Times New Roman"/>
                <w:sz w:val="22"/>
                <w:szCs w:val="22"/>
              </w:rPr>
              <w:t>uri</w:t>
            </w:r>
            <w:proofErr w:type="spellEnd"/>
            <w:r w:rsidRPr="005B7F3B">
              <w:rPr>
                <w:rFonts w:ascii="Times New Roman" w:hAnsi="Times New Roman"/>
                <w:sz w:val="22"/>
                <w:szCs w:val="22"/>
              </w:rPr>
              <w:t xml:space="preserve"> din </w:t>
            </w:r>
            <w:proofErr w:type="spellStart"/>
            <w:r w:rsidRPr="005B7F3B">
              <w:rPr>
                <w:rFonts w:ascii="Times New Roman" w:hAnsi="Times New Roman"/>
                <w:sz w:val="22"/>
                <w:szCs w:val="22"/>
              </w:rPr>
              <w:t>fructe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limonada</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lamaie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miere</w:t>
            </w:r>
            <w:proofErr w:type="spellEnd"/>
            <w:r w:rsidRPr="005B7F3B">
              <w:rPr>
                <w:rFonts w:ascii="Times New Roman" w:hAnsi="Times New Roman"/>
                <w:sz w:val="22"/>
                <w:szCs w:val="22"/>
              </w:rPr>
              <w:t xml:space="preserve"> de </w:t>
            </w:r>
            <w:proofErr w:type="spellStart"/>
            <w:r w:rsidRPr="005B7F3B">
              <w:rPr>
                <w:rFonts w:ascii="Times New Roman" w:hAnsi="Times New Roman"/>
                <w:sz w:val="22"/>
                <w:szCs w:val="22"/>
              </w:rPr>
              <w:t>albine</w:t>
            </w:r>
            <w:proofErr w:type="spellEnd"/>
          </w:p>
          <w:p w14:paraId="3A7FA830" w14:textId="77777777" w:rsidR="005B7F3B" w:rsidRP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lastRenderedPageBreak/>
              <w:t>Cafea</w:t>
            </w:r>
            <w:proofErr w:type="spellEnd"/>
            <w:r w:rsidRPr="005B7F3B">
              <w:rPr>
                <w:rFonts w:ascii="Times New Roman" w:hAnsi="Times New Roman"/>
                <w:sz w:val="22"/>
                <w:szCs w:val="22"/>
              </w:rPr>
              <w:t xml:space="preserve"> espresso </w:t>
            </w:r>
            <w:proofErr w:type="spellStart"/>
            <w:r w:rsidRPr="005B7F3B">
              <w:rPr>
                <w:rFonts w:ascii="Times New Roman" w:hAnsi="Times New Roman"/>
                <w:sz w:val="22"/>
                <w:szCs w:val="22"/>
              </w:rPr>
              <w:t>si</w:t>
            </w:r>
            <w:proofErr w:type="spellEnd"/>
            <w:r w:rsidRPr="005B7F3B">
              <w:rPr>
                <w:rFonts w:ascii="Times New Roman" w:hAnsi="Times New Roman"/>
                <w:sz w:val="22"/>
                <w:szCs w:val="22"/>
              </w:rPr>
              <w:t xml:space="preserve"> cappuccino </w:t>
            </w:r>
            <w:proofErr w:type="spellStart"/>
            <w:r w:rsidRPr="005B7F3B">
              <w:rPr>
                <w:rFonts w:ascii="Times New Roman" w:hAnsi="Times New Roman"/>
                <w:sz w:val="22"/>
                <w:szCs w:val="22"/>
              </w:rPr>
              <w:t>servite</w:t>
            </w:r>
            <w:proofErr w:type="spellEnd"/>
            <w:r w:rsidRPr="005B7F3B">
              <w:rPr>
                <w:rFonts w:ascii="Times New Roman" w:hAnsi="Times New Roman"/>
                <w:sz w:val="22"/>
                <w:szCs w:val="22"/>
              </w:rPr>
              <w:t xml:space="preserve"> cu </w:t>
            </w:r>
            <w:proofErr w:type="spellStart"/>
            <w:r w:rsidRPr="005B7F3B">
              <w:rPr>
                <w:rFonts w:ascii="Times New Roman" w:hAnsi="Times New Roman"/>
                <w:sz w:val="22"/>
                <w:szCs w:val="22"/>
              </w:rPr>
              <w:t>lapte</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condensat</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zahar</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brun</w:t>
            </w:r>
            <w:proofErr w:type="spellEnd"/>
            <w:r w:rsidRPr="005B7F3B">
              <w:rPr>
                <w:rFonts w:ascii="Times New Roman" w:hAnsi="Times New Roman"/>
                <w:sz w:val="22"/>
                <w:szCs w:val="22"/>
              </w:rPr>
              <w:t>/</w:t>
            </w:r>
            <w:proofErr w:type="spellStart"/>
            <w:r w:rsidRPr="005B7F3B">
              <w:rPr>
                <w:rFonts w:ascii="Times New Roman" w:hAnsi="Times New Roman"/>
                <w:sz w:val="22"/>
                <w:szCs w:val="22"/>
              </w:rPr>
              <w:t>alb</w:t>
            </w:r>
            <w:proofErr w:type="spellEnd"/>
            <w:r w:rsidRPr="005B7F3B">
              <w:rPr>
                <w:rFonts w:ascii="Times New Roman" w:hAnsi="Times New Roman"/>
                <w:sz w:val="22"/>
                <w:szCs w:val="22"/>
              </w:rPr>
              <w:t xml:space="preserve">, biscuit </w:t>
            </w:r>
            <w:proofErr w:type="spellStart"/>
            <w:r w:rsidRPr="005B7F3B">
              <w:rPr>
                <w:rFonts w:ascii="Times New Roman" w:hAnsi="Times New Roman"/>
                <w:sz w:val="22"/>
                <w:szCs w:val="22"/>
              </w:rPr>
              <w:t>cafea</w:t>
            </w:r>
            <w:proofErr w:type="spellEnd"/>
            <w:r w:rsidRPr="005B7F3B">
              <w:rPr>
                <w:rFonts w:ascii="Times New Roman" w:hAnsi="Times New Roman"/>
                <w:sz w:val="22"/>
                <w:szCs w:val="22"/>
              </w:rPr>
              <w:t xml:space="preserve">, </w:t>
            </w:r>
            <w:proofErr w:type="spellStart"/>
            <w:r w:rsidRPr="005B7F3B">
              <w:rPr>
                <w:rFonts w:ascii="Times New Roman" w:hAnsi="Times New Roman"/>
                <w:sz w:val="22"/>
                <w:szCs w:val="22"/>
              </w:rPr>
              <w:t>ciocolata</w:t>
            </w:r>
            <w:proofErr w:type="spellEnd"/>
          </w:p>
          <w:p w14:paraId="5C142872" w14:textId="77777777" w:rsid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roofErr w:type="spellStart"/>
            <w:r w:rsidRPr="005B7F3B">
              <w:rPr>
                <w:rFonts w:ascii="Times New Roman" w:hAnsi="Times New Roman"/>
                <w:sz w:val="22"/>
                <w:szCs w:val="22"/>
              </w:rPr>
              <w:t>Ceai</w:t>
            </w:r>
            <w:proofErr w:type="spellEnd"/>
            <w:r w:rsidRPr="005B7F3B">
              <w:rPr>
                <w:rFonts w:ascii="Times New Roman" w:hAnsi="Times New Roman"/>
                <w:sz w:val="22"/>
                <w:szCs w:val="22"/>
              </w:rPr>
              <w:t xml:space="preserve"> (minim 4 </w:t>
            </w:r>
            <w:proofErr w:type="spellStart"/>
            <w:r w:rsidRPr="005B7F3B">
              <w:rPr>
                <w:rFonts w:ascii="Times New Roman" w:hAnsi="Times New Roman"/>
                <w:sz w:val="22"/>
                <w:szCs w:val="22"/>
              </w:rPr>
              <w:t>sortimente</w:t>
            </w:r>
            <w:proofErr w:type="spellEnd"/>
            <w:r w:rsidRPr="005B7F3B">
              <w:rPr>
                <w:rFonts w:ascii="Times New Roman" w:hAnsi="Times New Roman"/>
                <w:sz w:val="22"/>
                <w:szCs w:val="22"/>
              </w:rPr>
              <w:t>)</w:t>
            </w:r>
          </w:p>
          <w:p w14:paraId="6D4CF8F4" w14:textId="77777777" w:rsid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3CF79942" w14:textId="77777777" w:rsidR="005B7F3B" w:rsidRPr="00532F3F" w:rsidRDefault="005B7F3B" w:rsidP="005B7F3B">
            <w:pPr>
              <w:ind w:left="720"/>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cină</w:t>
            </w:r>
            <w:proofErr w:type="spellEnd"/>
          </w:p>
          <w:p w14:paraId="01BF531F" w14:textId="77777777" w:rsidR="005B7F3B" w:rsidRPr="00532F3F" w:rsidRDefault="005B7F3B" w:rsidP="005B7F3B">
            <w:pPr>
              <w:ind w:left="1440" w:hanging="305"/>
              <w:jc w:val="both"/>
              <w:rPr>
                <w:rFonts w:ascii="Times New Roman" w:eastAsia="Times New Roman" w:hAnsi="Times New Roman"/>
                <w:i/>
                <w:sz w:val="24"/>
                <w:szCs w:val="24"/>
              </w:rPr>
            </w:pPr>
            <w:r w:rsidRPr="00532F3F">
              <w:rPr>
                <w:rFonts w:ascii="Times New Roman" w:eastAsia="Times New Roman" w:hAnsi="Times New Roman"/>
                <w:i/>
                <w:sz w:val="24"/>
                <w:szCs w:val="24"/>
              </w:rPr>
              <w:t>Antre</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23E46D15" w14:textId="77777777" w:rsidR="005B7F3B" w:rsidRPr="00532F3F" w:rsidRDefault="005B7F3B" w:rsidP="005B7F3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Terina de </w:t>
            </w:r>
            <w:proofErr w:type="spellStart"/>
            <w:r w:rsidRPr="00532F3F">
              <w:rPr>
                <w:rFonts w:ascii="Times New Roman" w:eastAsia="Times New Roman" w:hAnsi="Times New Roman"/>
                <w:sz w:val="24"/>
                <w:szCs w:val="24"/>
              </w:rPr>
              <w:t>piept</w:t>
            </w:r>
            <w:proofErr w:type="spellEnd"/>
            <w:r w:rsidRPr="00532F3F">
              <w:rPr>
                <w:rFonts w:ascii="Times New Roman" w:eastAsia="Times New Roman" w:hAnsi="Times New Roman"/>
                <w:sz w:val="24"/>
                <w:szCs w:val="24"/>
              </w:rPr>
              <w:t xml:space="preserve"> de rata cu </w:t>
            </w:r>
            <w:proofErr w:type="spellStart"/>
            <w:r w:rsidRPr="00532F3F">
              <w:rPr>
                <w:rFonts w:ascii="Times New Roman" w:eastAsia="Times New Roman" w:hAnsi="Times New Roman"/>
                <w:sz w:val="24"/>
                <w:szCs w:val="24"/>
              </w:rPr>
              <w:t>migdale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salata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asortata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dressing de mango </w:t>
            </w:r>
          </w:p>
          <w:p w14:paraId="0D39878A" w14:textId="77777777" w:rsidR="005B7F3B" w:rsidRPr="00532F3F" w:rsidRDefault="005B7F3B" w:rsidP="005B7F3B">
            <w:pPr>
              <w:ind w:left="1440" w:hanging="305"/>
              <w:jc w:val="both"/>
              <w:rPr>
                <w:rFonts w:ascii="Times New Roman" w:eastAsia="Times New Roman" w:hAnsi="Times New Roman"/>
                <w:i/>
                <w:sz w:val="24"/>
                <w:szCs w:val="24"/>
              </w:rPr>
            </w:pPr>
            <w:r w:rsidRPr="00532F3F">
              <w:rPr>
                <w:rFonts w:ascii="Times New Roman" w:eastAsia="Times New Roman" w:hAnsi="Times New Roman"/>
                <w:i/>
                <w:sz w:val="24"/>
                <w:szCs w:val="24"/>
              </w:rPr>
              <w:t>Main course</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7311797E" w14:textId="77777777" w:rsidR="005B7F3B" w:rsidRPr="00532F3F" w:rsidRDefault="005B7F3B" w:rsidP="005B7F3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Steak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marinat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pulpa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curcan</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tarhon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cimbrisor</w:t>
            </w:r>
            <w:proofErr w:type="spellEnd"/>
            <w:r w:rsidRPr="00532F3F">
              <w:rPr>
                <w:rFonts w:ascii="Times New Roman" w:eastAsia="Times New Roman" w:hAnsi="Times New Roman"/>
                <w:sz w:val="24"/>
                <w:szCs w:val="24"/>
              </w:rPr>
              <w:t xml:space="preserve"> la </w:t>
            </w:r>
            <w:proofErr w:type="spellStart"/>
            <w:r w:rsidRPr="00532F3F">
              <w:rPr>
                <w:rFonts w:ascii="Times New Roman" w:eastAsia="Times New Roman" w:hAnsi="Times New Roman"/>
                <w:sz w:val="24"/>
                <w:szCs w:val="24"/>
              </w:rPr>
              <w:t>cuptor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acompaniate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taranesti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salata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varza</w:t>
            </w:r>
            <w:proofErr w:type="spellEnd"/>
            <w:r w:rsidRPr="00532F3F">
              <w:rPr>
                <w:rFonts w:ascii="Times New Roman" w:eastAsia="Times New Roman" w:hAnsi="Times New Roman"/>
                <w:sz w:val="24"/>
                <w:szCs w:val="24"/>
              </w:rPr>
              <w:t xml:space="preserve"> </w:t>
            </w:r>
          </w:p>
          <w:p w14:paraId="006ED81B" w14:textId="77777777" w:rsidR="005B7F3B" w:rsidRPr="00532F3F" w:rsidRDefault="005B7F3B" w:rsidP="005B7F3B">
            <w:pPr>
              <w:ind w:left="1440" w:hanging="305"/>
              <w:jc w:val="both"/>
              <w:rPr>
                <w:rFonts w:ascii="Times New Roman" w:eastAsia="Times New Roman" w:hAnsi="Times New Roman"/>
                <w:i/>
                <w:sz w:val="24"/>
                <w:szCs w:val="24"/>
              </w:rPr>
            </w:pPr>
            <w:r w:rsidRPr="00532F3F">
              <w:rPr>
                <w:rFonts w:ascii="Times New Roman" w:eastAsia="Times New Roman" w:hAnsi="Times New Roman"/>
                <w:i/>
                <w:sz w:val="24"/>
                <w:szCs w:val="24"/>
              </w:rPr>
              <w:t>Desert</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376524B4" w14:textId="77777777" w:rsidR="005B7F3B" w:rsidRPr="00532F3F" w:rsidRDefault="005B7F3B" w:rsidP="005B7F3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Black forest cake </w:t>
            </w:r>
          </w:p>
          <w:p w14:paraId="3E3DDD44" w14:textId="77777777" w:rsidR="005B7F3B" w:rsidRPr="00532F3F" w:rsidRDefault="005B7F3B" w:rsidP="005B7F3B">
            <w:pPr>
              <w:ind w:left="1440" w:hanging="305"/>
              <w:jc w:val="both"/>
              <w:rPr>
                <w:rFonts w:ascii="Times New Roman" w:eastAsia="Times New Roman" w:hAnsi="Times New Roman"/>
                <w:i/>
                <w:sz w:val="24"/>
                <w:szCs w:val="24"/>
              </w:rPr>
            </w:pPr>
            <w:proofErr w:type="spellStart"/>
            <w:r w:rsidRPr="00532F3F">
              <w:rPr>
                <w:rFonts w:ascii="Times New Roman" w:eastAsia="Times New Roman" w:hAnsi="Times New Roman"/>
                <w:i/>
                <w:sz w:val="24"/>
                <w:szCs w:val="24"/>
              </w:rPr>
              <w:t>Bauturi</w:t>
            </w:r>
            <w:proofErr w:type="spellEnd"/>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665E50C5" w14:textId="77777777" w:rsidR="005B7F3B" w:rsidRPr="00532F3F" w:rsidRDefault="005B7F3B" w:rsidP="005B7F3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plata</w:t>
            </w:r>
            <w:proofErr w:type="spellEnd"/>
            <w:r w:rsidRPr="00532F3F">
              <w:rPr>
                <w:rFonts w:ascii="Times New Roman" w:eastAsia="Times New Roman" w:hAnsi="Times New Roman"/>
                <w:sz w:val="24"/>
                <w:szCs w:val="24"/>
              </w:rPr>
              <w:t xml:space="preserve"> – 500 ml</w:t>
            </w:r>
          </w:p>
          <w:p w14:paraId="4B4D71F4" w14:textId="77777777" w:rsidR="005B7F3B" w:rsidRPr="00532F3F" w:rsidRDefault="005B7F3B" w:rsidP="005B7F3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Fresh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- 500 ml</w:t>
            </w:r>
          </w:p>
          <w:p w14:paraId="5595EA08" w14:textId="77777777" w:rsidR="005B7F3B" w:rsidRDefault="005B7F3B" w:rsidP="005B7F3B">
            <w:pPr>
              <w:overflowPunct/>
              <w:autoSpaceDE/>
              <w:autoSpaceDN/>
              <w:adjustRightInd/>
              <w:spacing w:line="276" w:lineRule="auto"/>
              <w:ind w:right="282"/>
              <w:jc w:val="both"/>
              <w:textAlignment w:val="auto"/>
              <w:rPr>
                <w:rFonts w:ascii="Times New Roman" w:hAnsi="Times New Roman"/>
                <w:sz w:val="22"/>
                <w:szCs w:val="22"/>
              </w:rPr>
            </w:pPr>
          </w:p>
          <w:p w14:paraId="73402871" w14:textId="77777777" w:rsidR="005B7F3B" w:rsidRPr="00CD295B" w:rsidRDefault="005B7F3B" w:rsidP="005B7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color w:val="1D2228"/>
                <w:sz w:val="24"/>
                <w:szCs w:val="24"/>
              </w:rPr>
            </w:pPr>
            <w:r w:rsidRPr="00CD295B">
              <w:rPr>
                <w:rFonts w:ascii="Times New Roman" w:eastAsia="Times New Roman" w:hAnsi="Times New Roman"/>
                <w:b/>
                <w:bCs/>
                <w:color w:val="000000"/>
                <w:sz w:val="24"/>
                <w:szCs w:val="24"/>
                <w:u w:val="single"/>
              </w:rPr>
              <w:t xml:space="preserve">Nu se </w:t>
            </w:r>
            <w:proofErr w:type="spellStart"/>
            <w:r w:rsidRPr="00CD295B">
              <w:rPr>
                <w:rFonts w:ascii="Times New Roman" w:eastAsia="Times New Roman" w:hAnsi="Times New Roman"/>
                <w:b/>
                <w:bCs/>
                <w:color w:val="000000"/>
                <w:sz w:val="24"/>
                <w:szCs w:val="24"/>
                <w:u w:val="single"/>
              </w:rPr>
              <w:t>acceptă</w:t>
            </w:r>
            <w:proofErr w:type="spellEnd"/>
            <w:r w:rsidRPr="00CD295B">
              <w:rPr>
                <w:rFonts w:ascii="Times New Roman" w:eastAsia="Times New Roman" w:hAnsi="Times New Roman"/>
                <w:b/>
                <w:bCs/>
                <w:color w:val="000000"/>
                <w:sz w:val="24"/>
                <w:szCs w:val="24"/>
                <w:u w:val="single"/>
              </w:rPr>
              <w:t>:</w:t>
            </w:r>
          </w:p>
          <w:p w14:paraId="7F5C7AB2" w14:textId="77777777" w:rsidR="005B7F3B" w:rsidRPr="00CD295B" w:rsidRDefault="005B7F3B" w:rsidP="005B7F3B">
            <w:pPr>
              <w:numPr>
                <w:ilvl w:val="0"/>
                <w:numId w:val="42"/>
              </w:numPr>
              <w:shd w:val="clear" w:color="auto" w:fill="FFFFFF"/>
              <w:overflowPunct/>
              <w:autoSpaceDE/>
              <w:autoSpaceDN/>
              <w:adjustRightInd/>
              <w:jc w:val="both"/>
              <w:textAlignment w:val="auto"/>
              <w:rPr>
                <w:rFonts w:ascii="Times New Roman" w:hAnsi="Times New Roman"/>
                <w:b/>
                <w:bCs/>
                <w:color w:val="1D2228"/>
                <w:sz w:val="24"/>
                <w:szCs w:val="24"/>
              </w:rPr>
            </w:pPr>
            <w:proofErr w:type="spellStart"/>
            <w:r w:rsidRPr="00CD295B">
              <w:rPr>
                <w:rFonts w:ascii="Times New Roman" w:eastAsia="Times New Roman" w:hAnsi="Times New Roman"/>
                <w:b/>
                <w:bCs/>
                <w:color w:val="000000"/>
                <w:sz w:val="24"/>
                <w:szCs w:val="24"/>
              </w:rPr>
              <w:t>băuturi</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nealcoolice</w:t>
            </w:r>
            <w:proofErr w:type="spellEnd"/>
            <w:r w:rsidRPr="00CD295B">
              <w:rPr>
                <w:rFonts w:ascii="Times New Roman" w:eastAsia="Times New Roman" w:hAnsi="Times New Roman"/>
                <w:b/>
                <w:bCs/>
                <w:color w:val="000000"/>
                <w:sz w:val="24"/>
                <w:szCs w:val="24"/>
              </w:rPr>
              <w:t xml:space="preserve"> care se </w:t>
            </w:r>
            <w:proofErr w:type="spellStart"/>
            <w:r w:rsidRPr="00CD295B">
              <w:rPr>
                <w:rFonts w:ascii="Times New Roman" w:eastAsia="Times New Roman" w:hAnsi="Times New Roman"/>
                <w:b/>
                <w:bCs/>
                <w:color w:val="000000"/>
                <w:sz w:val="24"/>
                <w:szCs w:val="24"/>
              </w:rPr>
              <w:t>încadrează</w:t>
            </w:r>
            <w:proofErr w:type="spellEnd"/>
            <w:r w:rsidRPr="00CD295B">
              <w:rPr>
                <w:rFonts w:ascii="Times New Roman" w:eastAsia="Times New Roman" w:hAnsi="Times New Roman"/>
                <w:b/>
                <w:bCs/>
                <w:color w:val="000000"/>
                <w:sz w:val="24"/>
                <w:szCs w:val="24"/>
              </w:rPr>
              <w:t xml:space="preserve"> la </w:t>
            </w:r>
            <w:proofErr w:type="spellStart"/>
            <w:r w:rsidRPr="00CD295B">
              <w:rPr>
                <w:rFonts w:ascii="Times New Roman" w:eastAsia="Times New Roman" w:hAnsi="Times New Roman"/>
                <w:b/>
                <w:bCs/>
                <w:color w:val="000000"/>
                <w:sz w:val="24"/>
                <w:szCs w:val="24"/>
              </w:rPr>
              <w:t>codul</w:t>
            </w:r>
            <w:proofErr w:type="spellEnd"/>
            <w:r w:rsidRPr="00CD295B">
              <w:rPr>
                <w:rFonts w:ascii="Times New Roman" w:eastAsia="Times New Roman" w:hAnsi="Times New Roman"/>
                <w:b/>
                <w:bCs/>
                <w:color w:val="000000"/>
                <w:sz w:val="24"/>
                <w:szCs w:val="24"/>
              </w:rPr>
              <w:t xml:space="preserve"> NC </w:t>
            </w:r>
            <w:proofErr w:type="gramStart"/>
            <w:r w:rsidRPr="00CD295B">
              <w:rPr>
                <w:rFonts w:ascii="Times New Roman" w:eastAsia="Times New Roman" w:hAnsi="Times New Roman"/>
                <w:b/>
                <w:bCs/>
                <w:color w:val="000000"/>
                <w:sz w:val="24"/>
                <w:szCs w:val="24"/>
              </w:rPr>
              <w:t>2202;</w:t>
            </w:r>
            <w:proofErr w:type="gramEnd"/>
          </w:p>
          <w:p w14:paraId="19DC046A" w14:textId="77777777" w:rsidR="005B7F3B" w:rsidRPr="00CD295B" w:rsidRDefault="005B7F3B" w:rsidP="005B7F3B">
            <w:pPr>
              <w:numPr>
                <w:ilvl w:val="0"/>
                <w:numId w:val="42"/>
              </w:numPr>
              <w:shd w:val="clear" w:color="auto" w:fill="FFFFFF"/>
              <w:overflowPunct/>
              <w:autoSpaceDE/>
              <w:autoSpaceDN/>
              <w:adjustRightInd/>
              <w:jc w:val="both"/>
              <w:textAlignment w:val="auto"/>
              <w:rPr>
                <w:rFonts w:ascii="Times New Roman" w:hAnsi="Times New Roman"/>
                <w:b/>
                <w:bCs/>
                <w:color w:val="1D2228"/>
                <w:sz w:val="24"/>
                <w:szCs w:val="24"/>
              </w:rPr>
            </w:pPr>
            <w:proofErr w:type="spellStart"/>
            <w:r w:rsidRPr="00CD295B">
              <w:rPr>
                <w:rFonts w:ascii="Times New Roman" w:eastAsia="Times New Roman" w:hAnsi="Times New Roman"/>
                <w:b/>
                <w:bCs/>
                <w:color w:val="000000"/>
                <w:sz w:val="24"/>
                <w:szCs w:val="24"/>
              </w:rPr>
              <w:t>alimente</w:t>
            </w:r>
            <w:proofErr w:type="spellEnd"/>
            <w:r w:rsidRPr="00CD295B">
              <w:rPr>
                <w:rFonts w:ascii="Times New Roman" w:eastAsia="Times New Roman" w:hAnsi="Times New Roman"/>
                <w:b/>
                <w:bCs/>
                <w:color w:val="000000"/>
                <w:sz w:val="24"/>
                <w:szCs w:val="24"/>
              </w:rPr>
              <w:t xml:space="preserve"> cu </w:t>
            </w:r>
            <w:proofErr w:type="spellStart"/>
            <w:r w:rsidRPr="00CD295B">
              <w:rPr>
                <w:rFonts w:ascii="Times New Roman" w:eastAsia="Times New Roman" w:hAnsi="Times New Roman"/>
                <w:b/>
                <w:bCs/>
                <w:color w:val="000000"/>
                <w:sz w:val="24"/>
                <w:szCs w:val="24"/>
              </w:rPr>
              <w:t>zahăr</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adăugat</w:t>
            </w:r>
            <w:proofErr w:type="spellEnd"/>
            <w:r w:rsidRPr="00CD295B">
              <w:rPr>
                <w:rFonts w:ascii="Times New Roman" w:eastAsia="Times New Roman" w:hAnsi="Times New Roman"/>
                <w:b/>
                <w:bCs/>
                <w:color w:val="000000"/>
                <w:sz w:val="24"/>
                <w:szCs w:val="24"/>
              </w:rPr>
              <w:t xml:space="preserve">, al </w:t>
            </w:r>
            <w:proofErr w:type="spellStart"/>
            <w:r w:rsidRPr="00CD295B">
              <w:rPr>
                <w:rFonts w:ascii="Times New Roman" w:eastAsia="Times New Roman" w:hAnsi="Times New Roman"/>
                <w:b/>
                <w:bCs/>
                <w:color w:val="000000"/>
                <w:sz w:val="24"/>
                <w:szCs w:val="24"/>
              </w:rPr>
              <w:t>căror</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conţinut</w:t>
            </w:r>
            <w:proofErr w:type="spellEnd"/>
            <w:r w:rsidRPr="00CD295B">
              <w:rPr>
                <w:rFonts w:ascii="Times New Roman" w:eastAsia="Times New Roman" w:hAnsi="Times New Roman"/>
                <w:b/>
                <w:bCs/>
                <w:color w:val="000000"/>
                <w:sz w:val="24"/>
                <w:szCs w:val="24"/>
              </w:rPr>
              <w:t xml:space="preserve"> total de </w:t>
            </w:r>
            <w:proofErr w:type="spellStart"/>
            <w:r w:rsidRPr="00CD295B">
              <w:rPr>
                <w:rFonts w:ascii="Times New Roman" w:eastAsia="Times New Roman" w:hAnsi="Times New Roman"/>
                <w:b/>
                <w:bCs/>
                <w:color w:val="000000"/>
                <w:sz w:val="24"/>
                <w:szCs w:val="24"/>
              </w:rPr>
              <w:t>zahăr</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este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mai</w:t>
            </w:r>
            <w:proofErr w:type="spellEnd"/>
            <w:r w:rsidRPr="00CD295B">
              <w:rPr>
                <w:rFonts w:ascii="Times New Roman" w:eastAsia="Times New Roman" w:hAnsi="Times New Roman"/>
                <w:b/>
                <w:bCs/>
                <w:color w:val="000000"/>
                <w:sz w:val="24"/>
                <w:szCs w:val="24"/>
              </w:rPr>
              <w:t xml:space="preserve"> mare de 10 g/100 g </w:t>
            </w:r>
            <w:proofErr w:type="spellStart"/>
            <w:r w:rsidRPr="00CD295B">
              <w:rPr>
                <w:rFonts w:ascii="Times New Roman" w:eastAsia="Times New Roman" w:hAnsi="Times New Roman"/>
                <w:b/>
                <w:bCs/>
                <w:color w:val="000000"/>
                <w:sz w:val="24"/>
                <w:szCs w:val="24"/>
              </w:rPr>
              <w:t>produs</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altele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decât</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cozonacul</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şi</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biscuiţii</w:t>
            </w:r>
            <w:proofErr w:type="spellEnd"/>
          </w:p>
          <w:p w14:paraId="28A212D4" w14:textId="77777777" w:rsidR="005B7F3B" w:rsidRPr="00CD295B" w:rsidRDefault="005B7F3B" w:rsidP="005B7F3B">
            <w:pPr>
              <w:widowControl w:val="0"/>
              <w:ind w:right="198"/>
              <w:jc w:val="both"/>
              <w:rPr>
                <w:rFonts w:ascii="Times New Roman" w:eastAsia="Times New Roman" w:hAnsi="Times New Roman"/>
                <w:b/>
                <w:bCs/>
                <w:color w:val="000000"/>
                <w:sz w:val="24"/>
                <w:szCs w:val="24"/>
              </w:rPr>
            </w:pPr>
            <w:proofErr w:type="spellStart"/>
            <w:r w:rsidRPr="00CD295B">
              <w:rPr>
                <w:rFonts w:ascii="Times New Roman" w:eastAsia="Times New Roman" w:hAnsi="Times New Roman"/>
                <w:b/>
                <w:bCs/>
                <w:color w:val="000000"/>
                <w:sz w:val="24"/>
                <w:szCs w:val="24"/>
              </w:rPr>
              <w:t>Zahăr</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adăugat</w:t>
            </w:r>
            <w:proofErr w:type="spellEnd"/>
            <w:r w:rsidRPr="00CD295B">
              <w:rPr>
                <w:rFonts w:ascii="Times New Roman" w:eastAsia="Times New Roman" w:hAnsi="Times New Roman"/>
                <w:b/>
                <w:bCs/>
                <w:color w:val="000000"/>
                <w:sz w:val="24"/>
                <w:szCs w:val="24"/>
              </w:rPr>
              <w:t xml:space="preserve"> = se </w:t>
            </w:r>
            <w:proofErr w:type="spellStart"/>
            <w:r w:rsidRPr="00CD295B">
              <w:rPr>
                <w:rFonts w:ascii="Times New Roman" w:eastAsia="Times New Roman" w:hAnsi="Times New Roman"/>
                <w:b/>
                <w:bCs/>
                <w:color w:val="000000"/>
                <w:sz w:val="24"/>
                <w:szCs w:val="24"/>
              </w:rPr>
              <w:t>înţelege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zahăr</w:t>
            </w:r>
            <w:proofErr w:type="spellEnd"/>
            <w:r w:rsidRPr="00CD295B">
              <w:rPr>
                <w:rFonts w:ascii="Times New Roman" w:eastAsia="Times New Roman" w:hAnsi="Times New Roman"/>
                <w:b/>
                <w:bCs/>
                <w:color w:val="000000"/>
                <w:sz w:val="24"/>
                <w:szCs w:val="24"/>
              </w:rPr>
              <w:t xml:space="preserve"> din </w:t>
            </w:r>
            <w:proofErr w:type="spellStart"/>
            <w:r w:rsidRPr="00CD295B">
              <w:rPr>
                <w:rFonts w:ascii="Times New Roman" w:eastAsia="Times New Roman" w:hAnsi="Times New Roman"/>
                <w:b/>
                <w:bCs/>
                <w:color w:val="000000"/>
                <w:sz w:val="24"/>
                <w:szCs w:val="24"/>
              </w:rPr>
              <w:t>trestie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zahăr</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brun</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zaharoză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cristalină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zahăr</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invertit</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dextroză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melasă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zaharuri</w:t>
            </w:r>
            <w:proofErr w:type="spellEnd"/>
            <w:r w:rsidRPr="00CD295B">
              <w:rPr>
                <w:rFonts w:ascii="Times New Roman" w:eastAsia="Times New Roman" w:hAnsi="Times New Roman"/>
                <w:b/>
                <w:bCs/>
                <w:color w:val="000000"/>
                <w:sz w:val="24"/>
                <w:szCs w:val="24"/>
              </w:rPr>
              <w:t xml:space="preserve"> din </w:t>
            </w:r>
            <w:proofErr w:type="spellStart"/>
            <w:r w:rsidRPr="00CD295B">
              <w:rPr>
                <w:rFonts w:ascii="Times New Roman" w:eastAsia="Times New Roman" w:hAnsi="Times New Roman"/>
                <w:b/>
                <w:bCs/>
                <w:color w:val="000000"/>
                <w:sz w:val="24"/>
                <w:szCs w:val="24"/>
              </w:rPr>
              <w:t>miere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melasă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şi</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siropuri</w:t>
            </w:r>
            <w:proofErr w:type="spellEnd"/>
            <w:r w:rsidRPr="00CD295B">
              <w:rPr>
                <w:rFonts w:ascii="Times New Roman" w:eastAsia="Times New Roman" w:hAnsi="Times New Roman"/>
                <w:b/>
                <w:bCs/>
                <w:color w:val="000000"/>
                <w:sz w:val="24"/>
                <w:szCs w:val="24"/>
              </w:rPr>
              <w:t xml:space="preserve">, cum </w:t>
            </w:r>
            <w:proofErr w:type="spellStart"/>
            <w:r w:rsidRPr="00CD295B">
              <w:rPr>
                <w:rFonts w:ascii="Times New Roman" w:eastAsia="Times New Roman" w:hAnsi="Times New Roman"/>
                <w:b/>
                <w:bCs/>
                <w:color w:val="000000"/>
                <w:sz w:val="24"/>
                <w:szCs w:val="24"/>
              </w:rPr>
              <w:t>ar</w:t>
            </w:r>
            <w:proofErr w:type="spellEnd"/>
            <w:r w:rsidRPr="00CD295B">
              <w:rPr>
                <w:rFonts w:ascii="Times New Roman" w:eastAsia="Times New Roman" w:hAnsi="Times New Roman"/>
                <w:b/>
                <w:bCs/>
                <w:color w:val="000000"/>
                <w:sz w:val="24"/>
                <w:szCs w:val="24"/>
              </w:rPr>
              <w:t xml:space="preserve"> fi sirop de </w:t>
            </w:r>
            <w:proofErr w:type="spellStart"/>
            <w:r w:rsidRPr="00CD295B">
              <w:rPr>
                <w:rFonts w:ascii="Times New Roman" w:eastAsia="Times New Roman" w:hAnsi="Times New Roman"/>
                <w:b/>
                <w:bCs/>
                <w:color w:val="000000"/>
                <w:sz w:val="24"/>
                <w:szCs w:val="24"/>
              </w:rPr>
              <w:t>malţ</w:t>
            </w:r>
            <w:proofErr w:type="spellEnd"/>
            <w:r w:rsidRPr="00CD295B">
              <w:rPr>
                <w:rFonts w:ascii="Times New Roman" w:eastAsia="Times New Roman" w:hAnsi="Times New Roman"/>
                <w:b/>
                <w:bCs/>
                <w:color w:val="000000"/>
                <w:sz w:val="24"/>
                <w:szCs w:val="24"/>
              </w:rPr>
              <w:t xml:space="preserve">, sirop de </w:t>
            </w:r>
            <w:proofErr w:type="spellStart"/>
            <w:r w:rsidRPr="00CD295B">
              <w:rPr>
                <w:rFonts w:ascii="Times New Roman" w:eastAsia="Times New Roman" w:hAnsi="Times New Roman"/>
                <w:b/>
                <w:bCs/>
                <w:color w:val="000000"/>
                <w:sz w:val="24"/>
                <w:szCs w:val="24"/>
              </w:rPr>
              <w:t>fructe</w:t>
            </w:r>
            <w:proofErr w:type="spellEnd"/>
            <w:r w:rsidRPr="00CD295B">
              <w:rPr>
                <w:rFonts w:ascii="Times New Roman" w:eastAsia="Times New Roman" w:hAnsi="Times New Roman"/>
                <w:b/>
                <w:bCs/>
                <w:color w:val="000000"/>
                <w:sz w:val="24"/>
                <w:szCs w:val="24"/>
              </w:rPr>
              <w:t xml:space="preserve">, sirop de </w:t>
            </w:r>
            <w:proofErr w:type="spellStart"/>
            <w:r w:rsidRPr="00CD295B">
              <w:rPr>
                <w:rFonts w:ascii="Times New Roman" w:eastAsia="Times New Roman" w:hAnsi="Times New Roman"/>
                <w:b/>
                <w:bCs/>
                <w:color w:val="000000"/>
                <w:sz w:val="24"/>
                <w:szCs w:val="24"/>
              </w:rPr>
              <w:t>malţ</w:t>
            </w:r>
            <w:proofErr w:type="spellEnd"/>
            <w:r w:rsidRPr="00CD295B">
              <w:rPr>
                <w:rFonts w:ascii="Times New Roman" w:eastAsia="Times New Roman" w:hAnsi="Times New Roman"/>
                <w:b/>
                <w:bCs/>
                <w:color w:val="000000"/>
                <w:sz w:val="24"/>
                <w:szCs w:val="24"/>
              </w:rPr>
              <w:t xml:space="preserve"> de </w:t>
            </w:r>
            <w:proofErr w:type="spellStart"/>
            <w:r w:rsidRPr="00CD295B">
              <w:rPr>
                <w:rFonts w:ascii="Times New Roman" w:eastAsia="Times New Roman" w:hAnsi="Times New Roman"/>
                <w:b/>
                <w:bCs/>
                <w:color w:val="000000"/>
                <w:sz w:val="24"/>
                <w:szCs w:val="24"/>
              </w:rPr>
              <w:t>orez</w:t>
            </w:r>
            <w:proofErr w:type="spellEnd"/>
            <w:r w:rsidRPr="00CD295B">
              <w:rPr>
                <w:rFonts w:ascii="Times New Roman" w:eastAsia="Times New Roman" w:hAnsi="Times New Roman"/>
                <w:b/>
                <w:bCs/>
                <w:color w:val="000000"/>
                <w:sz w:val="24"/>
                <w:szCs w:val="24"/>
              </w:rPr>
              <w:t xml:space="preserve">, sirop de </w:t>
            </w:r>
            <w:proofErr w:type="spellStart"/>
            <w:r w:rsidRPr="00CD295B">
              <w:rPr>
                <w:rFonts w:ascii="Times New Roman" w:eastAsia="Times New Roman" w:hAnsi="Times New Roman"/>
                <w:b/>
                <w:bCs/>
                <w:color w:val="000000"/>
                <w:sz w:val="24"/>
                <w:szCs w:val="24"/>
              </w:rPr>
              <w:t>porumb</w:t>
            </w:r>
            <w:proofErr w:type="spellEnd"/>
            <w:r w:rsidRPr="00CD295B">
              <w:rPr>
                <w:rFonts w:ascii="Times New Roman" w:eastAsia="Times New Roman" w:hAnsi="Times New Roman"/>
                <w:b/>
                <w:bCs/>
                <w:color w:val="000000"/>
                <w:sz w:val="24"/>
                <w:szCs w:val="24"/>
              </w:rPr>
              <w:t xml:space="preserve">, sirop de </w:t>
            </w:r>
            <w:proofErr w:type="spellStart"/>
            <w:r w:rsidRPr="00CD295B">
              <w:rPr>
                <w:rFonts w:ascii="Times New Roman" w:eastAsia="Times New Roman" w:hAnsi="Times New Roman"/>
                <w:b/>
                <w:bCs/>
                <w:color w:val="000000"/>
                <w:sz w:val="24"/>
                <w:szCs w:val="24"/>
              </w:rPr>
              <w:t>porumb</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bogat</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în</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fructoză</w:t>
            </w:r>
            <w:proofErr w:type="spellEnd"/>
            <w:r w:rsidRPr="00CD295B">
              <w:rPr>
                <w:rFonts w:ascii="Times New Roman" w:eastAsia="Times New Roman" w:hAnsi="Times New Roman"/>
                <w:b/>
                <w:bCs/>
                <w:color w:val="000000"/>
                <w:sz w:val="24"/>
                <w:szCs w:val="24"/>
              </w:rPr>
              <w:t xml:space="preserve">, sirop de </w:t>
            </w:r>
            <w:proofErr w:type="spellStart"/>
            <w:r w:rsidRPr="00CD295B">
              <w:rPr>
                <w:rFonts w:ascii="Times New Roman" w:eastAsia="Times New Roman" w:hAnsi="Times New Roman"/>
                <w:b/>
                <w:bCs/>
                <w:color w:val="000000"/>
                <w:sz w:val="24"/>
                <w:szCs w:val="24"/>
              </w:rPr>
              <w:t>arţar</w:t>
            </w:r>
            <w:proofErr w:type="spellEnd"/>
            <w:r w:rsidRPr="00CD295B">
              <w:rPr>
                <w:rFonts w:ascii="Times New Roman" w:eastAsia="Times New Roman" w:hAnsi="Times New Roman"/>
                <w:b/>
                <w:bCs/>
                <w:color w:val="000000"/>
                <w:sz w:val="24"/>
                <w:szCs w:val="24"/>
              </w:rPr>
              <w:t xml:space="preserve">, sirop de </w:t>
            </w:r>
            <w:proofErr w:type="spellStart"/>
            <w:r w:rsidRPr="00CD295B">
              <w:rPr>
                <w:rFonts w:ascii="Times New Roman" w:eastAsia="Times New Roman" w:hAnsi="Times New Roman"/>
                <w:b/>
                <w:bCs/>
                <w:color w:val="000000"/>
                <w:sz w:val="24"/>
                <w:szCs w:val="24"/>
              </w:rPr>
              <w:t>glucoză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glucoză-fructoză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fructoză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zaharoză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glucoză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lactoză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lactoză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hidrolizată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şi</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galactoză</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adăugate</w:t>
            </w:r>
            <w:proofErr w:type="spellEnd"/>
            <w:r w:rsidRPr="00CD295B">
              <w:rPr>
                <w:rFonts w:ascii="Times New Roman" w:eastAsia="Times New Roman" w:hAnsi="Times New Roman"/>
                <w:b/>
                <w:bCs/>
                <w:color w:val="000000"/>
                <w:sz w:val="24"/>
                <w:szCs w:val="24"/>
              </w:rPr>
              <w:t xml:space="preserve"> ca </w:t>
            </w:r>
            <w:proofErr w:type="spellStart"/>
            <w:r w:rsidRPr="00CD295B">
              <w:rPr>
                <w:rFonts w:ascii="Times New Roman" w:eastAsia="Times New Roman" w:hAnsi="Times New Roman"/>
                <w:b/>
                <w:bCs/>
                <w:color w:val="000000"/>
                <w:sz w:val="24"/>
                <w:szCs w:val="24"/>
              </w:rPr>
              <w:t>ingrediente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zaharuri</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în</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nectaruri</w:t>
            </w:r>
            <w:proofErr w:type="spellEnd"/>
            <w:r w:rsidRPr="00CD295B">
              <w:rPr>
                <w:rFonts w:ascii="Times New Roman" w:eastAsia="Times New Roman" w:hAnsi="Times New Roman"/>
                <w:b/>
                <w:bCs/>
                <w:color w:val="000000"/>
                <w:sz w:val="24"/>
                <w:szCs w:val="24"/>
              </w:rPr>
              <w:t xml:space="preserve">, cum </w:t>
            </w:r>
            <w:proofErr w:type="spellStart"/>
            <w:r w:rsidRPr="00CD295B">
              <w:rPr>
                <w:rFonts w:ascii="Times New Roman" w:eastAsia="Times New Roman" w:hAnsi="Times New Roman"/>
                <w:b/>
                <w:bCs/>
                <w:color w:val="000000"/>
                <w:sz w:val="24"/>
                <w:szCs w:val="24"/>
              </w:rPr>
              <w:t>ar</w:t>
            </w:r>
            <w:proofErr w:type="spellEnd"/>
            <w:r w:rsidRPr="00CD295B">
              <w:rPr>
                <w:rFonts w:ascii="Times New Roman" w:eastAsia="Times New Roman" w:hAnsi="Times New Roman"/>
                <w:b/>
                <w:bCs/>
                <w:color w:val="000000"/>
                <w:sz w:val="24"/>
                <w:szCs w:val="24"/>
              </w:rPr>
              <w:t xml:space="preserve"> fi </w:t>
            </w:r>
            <w:proofErr w:type="spellStart"/>
            <w:r w:rsidRPr="00CD295B">
              <w:rPr>
                <w:rFonts w:ascii="Times New Roman" w:eastAsia="Times New Roman" w:hAnsi="Times New Roman"/>
                <w:b/>
                <w:bCs/>
                <w:color w:val="000000"/>
                <w:sz w:val="24"/>
                <w:szCs w:val="24"/>
              </w:rPr>
              <w:t>nectarul</w:t>
            </w:r>
            <w:proofErr w:type="spellEnd"/>
            <w:r w:rsidRPr="00CD295B">
              <w:rPr>
                <w:rFonts w:ascii="Times New Roman" w:eastAsia="Times New Roman" w:hAnsi="Times New Roman"/>
                <w:b/>
                <w:bCs/>
                <w:color w:val="000000"/>
                <w:sz w:val="24"/>
                <w:szCs w:val="24"/>
              </w:rPr>
              <w:t xml:space="preserve"> de </w:t>
            </w:r>
            <w:proofErr w:type="spellStart"/>
            <w:r w:rsidRPr="00CD295B">
              <w:rPr>
                <w:rFonts w:ascii="Times New Roman" w:eastAsia="Times New Roman" w:hAnsi="Times New Roman"/>
                <w:b/>
                <w:bCs/>
                <w:color w:val="000000"/>
                <w:sz w:val="24"/>
                <w:szCs w:val="24"/>
              </w:rPr>
              <w:t>flori</w:t>
            </w:r>
            <w:proofErr w:type="spellEnd"/>
            <w:r w:rsidRPr="00CD295B">
              <w:rPr>
                <w:rFonts w:ascii="Times New Roman" w:eastAsia="Times New Roman" w:hAnsi="Times New Roman"/>
                <w:b/>
                <w:bCs/>
                <w:color w:val="000000"/>
                <w:sz w:val="24"/>
                <w:szCs w:val="24"/>
              </w:rPr>
              <w:t xml:space="preserve"> de cocos, </w:t>
            </w:r>
            <w:proofErr w:type="spellStart"/>
            <w:r w:rsidRPr="00CD295B">
              <w:rPr>
                <w:rFonts w:ascii="Times New Roman" w:eastAsia="Times New Roman" w:hAnsi="Times New Roman"/>
                <w:b/>
                <w:bCs/>
                <w:color w:val="000000"/>
                <w:sz w:val="24"/>
                <w:szCs w:val="24"/>
              </w:rPr>
              <w:t>nectarul</w:t>
            </w:r>
            <w:proofErr w:type="spellEnd"/>
            <w:r w:rsidRPr="00CD295B">
              <w:rPr>
                <w:rFonts w:ascii="Times New Roman" w:eastAsia="Times New Roman" w:hAnsi="Times New Roman"/>
                <w:b/>
                <w:bCs/>
                <w:color w:val="000000"/>
                <w:sz w:val="24"/>
                <w:szCs w:val="24"/>
              </w:rPr>
              <w:t xml:space="preserve"> de </w:t>
            </w:r>
            <w:proofErr w:type="spellStart"/>
            <w:r w:rsidRPr="00CD295B">
              <w:rPr>
                <w:rFonts w:ascii="Times New Roman" w:eastAsia="Times New Roman" w:hAnsi="Times New Roman"/>
                <w:b/>
                <w:bCs/>
                <w:color w:val="000000"/>
                <w:sz w:val="24"/>
                <w:szCs w:val="24"/>
              </w:rPr>
              <w:t>curmale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nectarul</w:t>
            </w:r>
            <w:proofErr w:type="spellEnd"/>
            <w:r w:rsidRPr="00CD295B">
              <w:rPr>
                <w:rFonts w:ascii="Times New Roman" w:eastAsia="Times New Roman" w:hAnsi="Times New Roman"/>
                <w:b/>
                <w:bCs/>
                <w:color w:val="000000"/>
                <w:sz w:val="24"/>
                <w:szCs w:val="24"/>
              </w:rPr>
              <w:t xml:space="preserve"> de agave, </w:t>
            </w:r>
            <w:proofErr w:type="spellStart"/>
            <w:r w:rsidRPr="00CD295B">
              <w:rPr>
                <w:rFonts w:ascii="Times New Roman" w:eastAsia="Times New Roman" w:hAnsi="Times New Roman"/>
                <w:b/>
                <w:bCs/>
                <w:color w:val="000000"/>
                <w:sz w:val="24"/>
                <w:szCs w:val="24"/>
              </w:rPr>
              <w:t>zaharuri</w:t>
            </w:r>
            <w:proofErr w:type="spellEnd"/>
            <w:r w:rsidRPr="00CD295B">
              <w:rPr>
                <w:rFonts w:ascii="Times New Roman" w:eastAsia="Times New Roman" w:hAnsi="Times New Roman"/>
                <w:b/>
                <w:bCs/>
                <w:color w:val="000000"/>
                <w:sz w:val="24"/>
                <w:szCs w:val="24"/>
              </w:rPr>
              <w:t xml:space="preserve"> din </w:t>
            </w:r>
            <w:proofErr w:type="spellStart"/>
            <w:r w:rsidRPr="00CD295B">
              <w:rPr>
                <w:rFonts w:ascii="Times New Roman" w:eastAsia="Times New Roman" w:hAnsi="Times New Roman"/>
                <w:b/>
                <w:bCs/>
                <w:color w:val="000000"/>
                <w:sz w:val="24"/>
                <w:szCs w:val="24"/>
              </w:rPr>
              <w:t>sucurile</w:t>
            </w:r>
            <w:proofErr w:type="spellEnd"/>
            <w:r w:rsidRPr="00CD295B">
              <w:rPr>
                <w:rFonts w:ascii="Times New Roman" w:eastAsia="Times New Roman" w:hAnsi="Times New Roman"/>
                <w:b/>
                <w:bCs/>
                <w:color w:val="000000"/>
                <w:sz w:val="24"/>
                <w:szCs w:val="24"/>
              </w:rPr>
              <w:t xml:space="preserve"> de </w:t>
            </w:r>
            <w:proofErr w:type="spellStart"/>
            <w:r w:rsidRPr="00CD295B">
              <w:rPr>
                <w:rFonts w:ascii="Times New Roman" w:eastAsia="Times New Roman" w:hAnsi="Times New Roman"/>
                <w:b/>
                <w:bCs/>
                <w:color w:val="000000"/>
                <w:sz w:val="24"/>
                <w:szCs w:val="24"/>
              </w:rPr>
              <w:t>fructe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neîndulcite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concentrat</w:t>
            </w:r>
            <w:proofErr w:type="spellEnd"/>
            <w:r w:rsidRPr="00CD295B">
              <w:rPr>
                <w:rFonts w:ascii="Times New Roman" w:eastAsia="Times New Roman" w:hAnsi="Times New Roman"/>
                <w:b/>
                <w:bCs/>
                <w:color w:val="000000"/>
                <w:sz w:val="24"/>
                <w:szCs w:val="24"/>
              </w:rPr>
              <w:t xml:space="preserve"> de </w:t>
            </w:r>
            <w:proofErr w:type="spellStart"/>
            <w:r w:rsidRPr="00CD295B">
              <w:rPr>
                <w:rFonts w:ascii="Times New Roman" w:eastAsia="Times New Roman" w:hAnsi="Times New Roman"/>
                <w:b/>
                <w:bCs/>
                <w:color w:val="000000"/>
                <w:sz w:val="24"/>
                <w:szCs w:val="24"/>
              </w:rPr>
              <w:t>suc</w:t>
            </w:r>
            <w:proofErr w:type="spellEnd"/>
            <w:r w:rsidRPr="00CD295B">
              <w:rPr>
                <w:rFonts w:ascii="Times New Roman" w:eastAsia="Times New Roman" w:hAnsi="Times New Roman"/>
                <w:b/>
                <w:bCs/>
                <w:color w:val="000000"/>
                <w:sz w:val="24"/>
                <w:szCs w:val="24"/>
              </w:rPr>
              <w:t xml:space="preserve"> de </w:t>
            </w:r>
            <w:proofErr w:type="spellStart"/>
            <w:r w:rsidRPr="00CD295B">
              <w:rPr>
                <w:rFonts w:ascii="Times New Roman" w:eastAsia="Times New Roman" w:hAnsi="Times New Roman"/>
                <w:b/>
                <w:bCs/>
                <w:color w:val="000000"/>
                <w:sz w:val="24"/>
                <w:szCs w:val="24"/>
              </w:rPr>
              <w:t>fructe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zaharuri</w:t>
            </w:r>
            <w:proofErr w:type="spellEnd"/>
            <w:r w:rsidRPr="00CD295B">
              <w:rPr>
                <w:rFonts w:ascii="Times New Roman" w:eastAsia="Times New Roman" w:hAnsi="Times New Roman"/>
                <w:b/>
                <w:bCs/>
                <w:color w:val="000000"/>
                <w:sz w:val="24"/>
                <w:szCs w:val="24"/>
              </w:rPr>
              <w:t xml:space="preserve"> din </w:t>
            </w:r>
            <w:proofErr w:type="spellStart"/>
            <w:r w:rsidRPr="00CD295B">
              <w:rPr>
                <w:rFonts w:ascii="Times New Roman" w:eastAsia="Times New Roman" w:hAnsi="Times New Roman"/>
                <w:b/>
                <w:bCs/>
                <w:color w:val="000000"/>
                <w:sz w:val="24"/>
                <w:szCs w:val="24"/>
              </w:rPr>
              <w:t>piureuri</w:t>
            </w:r>
            <w:proofErr w:type="spellEnd"/>
            <w:r w:rsidRPr="00CD295B">
              <w:rPr>
                <w:rFonts w:ascii="Times New Roman" w:eastAsia="Times New Roman" w:hAnsi="Times New Roman"/>
                <w:b/>
                <w:bCs/>
                <w:color w:val="000000"/>
                <w:sz w:val="24"/>
                <w:szCs w:val="24"/>
              </w:rPr>
              <w:t xml:space="preserve"> de </w:t>
            </w:r>
            <w:proofErr w:type="spellStart"/>
            <w:r w:rsidRPr="00CD295B">
              <w:rPr>
                <w:rFonts w:ascii="Times New Roman" w:eastAsia="Times New Roman" w:hAnsi="Times New Roman"/>
                <w:b/>
                <w:bCs/>
                <w:color w:val="000000"/>
                <w:sz w:val="24"/>
                <w:szCs w:val="24"/>
              </w:rPr>
              <w:t>fructe</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şi</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dulceaţă</w:t>
            </w:r>
            <w:proofErr w:type="spellEnd"/>
            <w:r w:rsidRPr="00CD295B">
              <w:rPr>
                <w:rFonts w:ascii="Times New Roman" w:eastAsia="Times New Roman" w:hAnsi="Times New Roman"/>
                <w:b/>
                <w:bCs/>
                <w:color w:val="000000"/>
                <w:sz w:val="24"/>
                <w:szCs w:val="24"/>
              </w:rPr>
              <w:t xml:space="preserve">. [art. 266 </w:t>
            </w:r>
            <w:proofErr w:type="spellStart"/>
            <w:r w:rsidRPr="00CD295B">
              <w:rPr>
                <w:rFonts w:ascii="Times New Roman" w:eastAsia="Times New Roman" w:hAnsi="Times New Roman"/>
                <w:b/>
                <w:bCs/>
                <w:color w:val="000000"/>
                <w:sz w:val="24"/>
                <w:szCs w:val="24"/>
              </w:rPr>
              <w:t>alin</w:t>
            </w:r>
            <w:proofErr w:type="spellEnd"/>
            <w:r w:rsidRPr="00CD295B">
              <w:rPr>
                <w:rFonts w:ascii="Times New Roman" w:eastAsia="Times New Roman" w:hAnsi="Times New Roman"/>
                <w:b/>
                <w:bCs/>
                <w:color w:val="000000"/>
                <w:sz w:val="24"/>
                <w:szCs w:val="24"/>
              </w:rPr>
              <w:t xml:space="preserve">. (1) pct. 37 CF: </w:t>
            </w:r>
            <w:proofErr w:type="spellStart"/>
            <w:r w:rsidRPr="00CD295B">
              <w:rPr>
                <w:rFonts w:ascii="Times New Roman" w:eastAsia="Times New Roman" w:hAnsi="Times New Roman"/>
                <w:b/>
                <w:bCs/>
                <w:color w:val="000000"/>
                <w:sz w:val="24"/>
                <w:szCs w:val="24"/>
              </w:rPr>
              <w:t>zahăr</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adăugat</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în</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sensul</w:t>
            </w:r>
            <w:proofErr w:type="spellEnd"/>
            <w:r w:rsidRPr="00CD295B">
              <w:rPr>
                <w:rFonts w:ascii="Times New Roman" w:eastAsia="Times New Roman" w:hAnsi="Times New Roman"/>
                <w:b/>
                <w:bCs/>
                <w:color w:val="000000"/>
                <w:sz w:val="24"/>
                <w:szCs w:val="24"/>
              </w:rPr>
              <w:t xml:space="preserve"> art. 291 </w:t>
            </w:r>
            <w:proofErr w:type="spellStart"/>
            <w:r w:rsidRPr="00CD295B">
              <w:rPr>
                <w:rFonts w:ascii="Times New Roman" w:eastAsia="Times New Roman" w:hAnsi="Times New Roman"/>
                <w:b/>
                <w:bCs/>
                <w:color w:val="000000"/>
                <w:sz w:val="24"/>
                <w:szCs w:val="24"/>
              </w:rPr>
              <w:t>alin</w:t>
            </w:r>
            <w:proofErr w:type="spellEnd"/>
            <w:r w:rsidRPr="00CD295B">
              <w:rPr>
                <w:rFonts w:ascii="Times New Roman" w:eastAsia="Times New Roman" w:hAnsi="Times New Roman"/>
                <w:b/>
                <w:bCs/>
                <w:color w:val="000000"/>
                <w:sz w:val="24"/>
                <w:szCs w:val="24"/>
              </w:rPr>
              <w:t xml:space="preserve">. (2) lit. e) pct. 3, are </w:t>
            </w:r>
            <w:proofErr w:type="spellStart"/>
            <w:r w:rsidRPr="00CD295B">
              <w:rPr>
                <w:rFonts w:ascii="Times New Roman" w:eastAsia="Times New Roman" w:hAnsi="Times New Roman"/>
                <w:b/>
                <w:bCs/>
                <w:color w:val="000000"/>
                <w:sz w:val="24"/>
                <w:szCs w:val="24"/>
              </w:rPr>
              <w:t>înţelesul</w:t>
            </w:r>
            <w:proofErr w:type="spellEnd"/>
            <w:r w:rsidRPr="00CD295B">
              <w:rPr>
                <w:rFonts w:ascii="Times New Roman" w:eastAsia="Times New Roman" w:hAnsi="Times New Roman"/>
                <w:b/>
                <w:bCs/>
                <w:color w:val="000000"/>
                <w:sz w:val="24"/>
                <w:szCs w:val="24"/>
              </w:rPr>
              <w:t xml:space="preserve"> </w:t>
            </w:r>
            <w:proofErr w:type="spellStart"/>
            <w:r w:rsidRPr="00CD295B">
              <w:rPr>
                <w:rFonts w:ascii="Times New Roman" w:eastAsia="Times New Roman" w:hAnsi="Times New Roman"/>
                <w:b/>
                <w:bCs/>
                <w:color w:val="000000"/>
                <w:sz w:val="24"/>
                <w:szCs w:val="24"/>
              </w:rPr>
              <w:t>prevăzut</w:t>
            </w:r>
            <w:proofErr w:type="spellEnd"/>
            <w:r w:rsidRPr="00CD295B">
              <w:rPr>
                <w:rFonts w:ascii="Times New Roman" w:eastAsia="Times New Roman" w:hAnsi="Times New Roman"/>
                <w:b/>
                <w:bCs/>
                <w:color w:val="000000"/>
                <w:sz w:val="24"/>
                <w:szCs w:val="24"/>
              </w:rPr>
              <w:t xml:space="preserve"> la art. 439 </w:t>
            </w:r>
            <w:proofErr w:type="spellStart"/>
            <w:r w:rsidRPr="00CD295B">
              <w:rPr>
                <w:rFonts w:ascii="Times New Roman" w:eastAsia="Times New Roman" w:hAnsi="Times New Roman"/>
                <w:b/>
                <w:bCs/>
                <w:color w:val="000000"/>
                <w:sz w:val="24"/>
                <w:szCs w:val="24"/>
              </w:rPr>
              <w:t>alin</w:t>
            </w:r>
            <w:proofErr w:type="spellEnd"/>
            <w:r w:rsidRPr="00CD295B">
              <w:rPr>
                <w:rFonts w:ascii="Times New Roman" w:eastAsia="Times New Roman" w:hAnsi="Times New Roman"/>
                <w:b/>
                <w:bCs/>
                <w:color w:val="000000"/>
                <w:sz w:val="24"/>
                <w:szCs w:val="24"/>
              </w:rPr>
              <w:t xml:space="preserve">. (4) Cod fiscal </w:t>
            </w:r>
            <w:proofErr w:type="spellStart"/>
            <w:r w:rsidRPr="00CD295B">
              <w:rPr>
                <w:rFonts w:ascii="Times New Roman" w:eastAsia="Times New Roman" w:hAnsi="Times New Roman"/>
                <w:b/>
                <w:bCs/>
                <w:color w:val="000000"/>
                <w:sz w:val="24"/>
                <w:szCs w:val="24"/>
              </w:rPr>
              <w:t>redat</w:t>
            </w:r>
            <w:proofErr w:type="spellEnd"/>
            <w:r w:rsidRPr="00CD295B">
              <w:rPr>
                <w:rFonts w:ascii="Times New Roman" w:eastAsia="Times New Roman" w:hAnsi="Times New Roman"/>
                <w:b/>
                <w:bCs/>
                <w:color w:val="000000"/>
                <w:sz w:val="24"/>
                <w:szCs w:val="24"/>
              </w:rPr>
              <w:t xml:space="preserve"> anterior.</w:t>
            </w:r>
          </w:p>
          <w:p w14:paraId="6CB90AF5" w14:textId="77777777" w:rsidR="005B7F3B" w:rsidRDefault="005B7F3B" w:rsidP="005B7F3B">
            <w:pPr>
              <w:jc w:val="both"/>
              <w:rPr>
                <w:rFonts w:ascii="Times New Roman" w:eastAsia="Times New Roman" w:hAnsi="Times New Roman"/>
                <w:sz w:val="24"/>
                <w:szCs w:val="24"/>
              </w:rPr>
            </w:pPr>
          </w:p>
          <w:p w14:paraId="11E63ED6" w14:textId="77777777" w:rsidR="005B7F3B" w:rsidRPr="00994E07" w:rsidRDefault="005B7F3B" w:rsidP="005B7F3B">
            <w:pPr>
              <w:suppressAutoHyphens/>
              <w:jc w:val="both"/>
              <w:rPr>
                <w:rFonts w:ascii="Times New Roman" w:hAnsi="Times New Roman"/>
                <w:kern w:val="3"/>
                <w:sz w:val="24"/>
                <w:szCs w:val="24"/>
                <w:lang w:val="it-IT" w:eastAsia="zh-CN"/>
              </w:rPr>
            </w:pPr>
            <w:r w:rsidRPr="00994E07">
              <w:rPr>
                <w:rFonts w:ascii="Times New Roman" w:hAnsi="Times New Roman"/>
                <w:kern w:val="3"/>
                <w:sz w:val="24"/>
                <w:szCs w:val="24"/>
                <w:lang w:val="it-IT" w:eastAsia="zh-CN"/>
              </w:rPr>
              <w:t xml:space="preserve">Prestatorul va asigura serviciile de servire masa cina la sediul propriu, in incinta </w:t>
            </w:r>
            <w:r>
              <w:rPr>
                <w:rFonts w:ascii="Times New Roman" w:hAnsi="Times New Roman"/>
                <w:kern w:val="3"/>
                <w:sz w:val="24"/>
                <w:szCs w:val="24"/>
                <w:lang w:val="it-IT" w:eastAsia="zh-CN"/>
              </w:rPr>
              <w:t xml:space="preserve">unui restaurant </w:t>
            </w:r>
            <w:r w:rsidRPr="00994E07">
              <w:rPr>
                <w:rFonts w:ascii="Times New Roman" w:hAnsi="Times New Roman"/>
                <w:kern w:val="3"/>
                <w:sz w:val="24"/>
                <w:szCs w:val="24"/>
                <w:lang w:val="it-IT" w:eastAsia="zh-CN"/>
              </w:rPr>
              <w:t>clasificat</w:t>
            </w:r>
            <w:r>
              <w:rPr>
                <w:rFonts w:ascii="Times New Roman" w:hAnsi="Times New Roman"/>
                <w:kern w:val="3"/>
                <w:sz w:val="24"/>
                <w:szCs w:val="24"/>
                <w:lang w:val="it-IT" w:eastAsia="zh-CN"/>
              </w:rPr>
              <w:t xml:space="preserve"> minim 3 stele, </w:t>
            </w:r>
            <w:r w:rsidRPr="00994E07">
              <w:rPr>
                <w:rFonts w:ascii="Times New Roman" w:hAnsi="Times New Roman"/>
                <w:kern w:val="3"/>
                <w:sz w:val="24"/>
                <w:szCs w:val="24"/>
                <w:lang w:val="it-IT" w:eastAsia="zh-CN"/>
              </w:rPr>
              <w:t xml:space="preserve">amplasat la o distanță de maxim </w:t>
            </w:r>
            <w:r>
              <w:rPr>
                <w:rFonts w:ascii="Times New Roman" w:hAnsi="Times New Roman"/>
                <w:kern w:val="3"/>
                <w:sz w:val="24"/>
                <w:szCs w:val="24"/>
                <w:lang w:val="it-IT" w:eastAsia="zh-CN"/>
              </w:rPr>
              <w:t>2</w:t>
            </w:r>
            <w:r w:rsidRPr="00994E07">
              <w:rPr>
                <w:rFonts w:ascii="Times New Roman" w:hAnsi="Times New Roman"/>
                <w:kern w:val="3"/>
                <w:sz w:val="24"/>
                <w:szCs w:val="24"/>
                <w:lang w:val="it-IT" w:eastAsia="zh-CN"/>
              </w:rPr>
              <w:t>,5 km de sediul Facultatii de Inginerie din cadrul Universităţii “Dunărea de Jos” din Galaţi (str. Domnească nr. 111).</w:t>
            </w:r>
          </w:p>
          <w:p w14:paraId="74BBDFF5" w14:textId="2E2F4825" w:rsidR="005B7F3B" w:rsidRPr="005B7F3B" w:rsidRDefault="005B7F3B" w:rsidP="005B7F3B">
            <w:pPr>
              <w:suppressAutoHyphens/>
              <w:jc w:val="both"/>
              <w:rPr>
                <w:rFonts w:ascii="Times New Roman" w:hAnsi="Times New Roman"/>
                <w:kern w:val="3"/>
                <w:sz w:val="24"/>
                <w:szCs w:val="24"/>
                <w:lang w:val="it-IT" w:eastAsia="zh-CN"/>
              </w:rPr>
            </w:pPr>
            <w:r w:rsidRPr="00994E07">
              <w:rPr>
                <w:rFonts w:ascii="Times New Roman" w:hAnsi="Times New Roman"/>
                <w:kern w:val="3"/>
                <w:sz w:val="24"/>
                <w:szCs w:val="24"/>
                <w:lang w:val="it-IT" w:eastAsia="zh-CN"/>
              </w:rPr>
              <w:t xml:space="preserve">Serviciul de servire masa pranz va fi asigurat in sistem catering, la sediul Facultatii de Inginerie din cadrul Universităţii “Dunărea de Jos” din Galaţi (str. Domnească nr. 111), cu respectarea normelor sanitare și prevederilor legale în vigoare la momentul desfășurării </w:t>
            </w:r>
            <w:r w:rsidRPr="00994E07">
              <w:rPr>
                <w:rFonts w:ascii="Times New Roman" w:hAnsi="Times New Roman"/>
                <w:kern w:val="3"/>
                <w:sz w:val="24"/>
                <w:szCs w:val="24"/>
                <w:lang w:val="it-IT" w:eastAsia="zh-CN"/>
              </w:rPr>
              <w:lastRenderedPageBreak/>
              <w:t>evenimentului. Se va asigura de ofertant, toata logistica și personalul  necesare pentru prestarea serviciului.</w:t>
            </w:r>
            <w:r w:rsidRPr="00B0689D">
              <w:rPr>
                <w:rFonts w:ascii="Times New Roman" w:hAnsi="Times New Roman"/>
                <w:kern w:val="3"/>
                <w:sz w:val="24"/>
                <w:szCs w:val="24"/>
                <w:lang w:val="it-IT" w:eastAsia="zh-CN"/>
              </w:rPr>
              <w:t xml:space="preserve"> </w:t>
            </w:r>
          </w:p>
        </w:tc>
        <w:tc>
          <w:tcPr>
            <w:tcW w:w="4742" w:type="dxa"/>
            <w:tcMar>
              <w:left w:w="57" w:type="dxa"/>
              <w:right w:w="57" w:type="dxa"/>
            </w:tcMar>
          </w:tcPr>
          <w:p w14:paraId="0265DE33" w14:textId="066BD024" w:rsidR="001E0F26"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lastRenderedPageBreak/>
              <w:t>Se va completa de catre ofertant CUM respecta cerințele</w:t>
            </w:r>
          </w:p>
          <w:p w14:paraId="190A01E7" w14:textId="77777777" w:rsidR="001E0F26" w:rsidRPr="001D7CA2" w:rsidRDefault="001E0F26" w:rsidP="001E0F26">
            <w:pPr>
              <w:pStyle w:val="Heading2"/>
              <w:numPr>
                <w:ilvl w:val="0"/>
                <w:numId w:val="0"/>
              </w:numPr>
              <w:jc w:val="center"/>
              <w:rPr>
                <w:rFonts w:ascii="Times New Roman" w:hAnsi="Times New Roman"/>
                <w:i/>
                <w:iCs/>
                <w:caps/>
                <w:sz w:val="24"/>
                <w:szCs w:val="24"/>
              </w:rPr>
            </w:pPr>
          </w:p>
          <w:p w14:paraId="2FF7B750" w14:textId="77777777" w:rsidR="001E0F26" w:rsidRPr="001D7CA2" w:rsidRDefault="001E0F26" w:rsidP="001E0F26">
            <w:pPr>
              <w:pStyle w:val="Heading2"/>
              <w:numPr>
                <w:ilvl w:val="0"/>
                <w:numId w:val="0"/>
              </w:numPr>
              <w:jc w:val="center"/>
              <w:rPr>
                <w:rFonts w:ascii="Times New Roman" w:hAnsi="Times New Roman"/>
                <w:i/>
                <w:iCs/>
                <w:caps/>
                <w:sz w:val="24"/>
                <w:szCs w:val="24"/>
              </w:rPr>
            </w:pPr>
          </w:p>
          <w:p w14:paraId="4D4051FA" w14:textId="77777777" w:rsidR="001E0F26" w:rsidRPr="001D7CA2" w:rsidRDefault="001E0F26" w:rsidP="001E0F26">
            <w:pPr>
              <w:pStyle w:val="Heading2"/>
              <w:numPr>
                <w:ilvl w:val="0"/>
                <w:numId w:val="0"/>
              </w:numPr>
              <w:jc w:val="center"/>
              <w:rPr>
                <w:rFonts w:ascii="Times New Roman" w:hAnsi="Times New Roman"/>
                <w:i/>
                <w:iCs/>
                <w:caps/>
                <w:sz w:val="24"/>
                <w:szCs w:val="24"/>
              </w:rPr>
            </w:pPr>
          </w:p>
          <w:p w14:paraId="3795BC76" w14:textId="77777777" w:rsidR="001E0F26"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 xml:space="preserve"> .............................................</w:t>
            </w:r>
          </w:p>
          <w:p w14:paraId="46E810BF" w14:textId="77777777" w:rsidR="003778B4" w:rsidRPr="001D7CA2" w:rsidRDefault="003778B4" w:rsidP="00C831AD">
            <w:pPr>
              <w:spacing w:before="120" w:line="276" w:lineRule="auto"/>
              <w:jc w:val="both"/>
              <w:rPr>
                <w:rFonts w:ascii="Times New Roman" w:hAnsi="Times New Roman"/>
                <w:sz w:val="24"/>
                <w:szCs w:val="24"/>
              </w:rPr>
            </w:pPr>
          </w:p>
        </w:tc>
      </w:tr>
      <w:tr w:rsidR="00046407" w:rsidRPr="001D7CA2" w14:paraId="2D79228D" w14:textId="77777777" w:rsidTr="001E0F26">
        <w:trPr>
          <w:trHeight w:val="719"/>
          <w:jc w:val="center"/>
        </w:trPr>
        <w:tc>
          <w:tcPr>
            <w:tcW w:w="5428" w:type="dxa"/>
            <w:tcMar>
              <w:left w:w="57" w:type="dxa"/>
              <w:right w:w="57" w:type="dxa"/>
            </w:tcMar>
          </w:tcPr>
          <w:p w14:paraId="2471537B" w14:textId="77777777" w:rsidR="005B7F3B" w:rsidRDefault="005B7F3B" w:rsidP="005B7F3B">
            <w:pPr>
              <w:numPr>
                <w:ilvl w:val="0"/>
                <w:numId w:val="27"/>
              </w:numPr>
              <w:suppressAutoHyphens/>
              <w:overflowPunct/>
              <w:autoSpaceDE/>
              <w:adjustRightInd/>
              <w:jc w:val="both"/>
              <w:rPr>
                <w:rFonts w:ascii="Times New Roman" w:hAnsi="Times New Roman"/>
                <w:b/>
                <w:i/>
                <w:kern w:val="3"/>
                <w:sz w:val="24"/>
                <w:szCs w:val="24"/>
                <w:lang w:val="it-IT" w:eastAsia="zh-CN"/>
              </w:rPr>
            </w:pPr>
            <w:r w:rsidRPr="00994E07">
              <w:rPr>
                <w:rFonts w:ascii="Times New Roman" w:hAnsi="Times New Roman"/>
                <w:b/>
                <w:i/>
                <w:kern w:val="3"/>
                <w:sz w:val="24"/>
                <w:szCs w:val="24"/>
                <w:lang w:val="it-IT" w:eastAsia="zh-CN"/>
              </w:rPr>
              <w:lastRenderedPageBreak/>
              <w:t>Ofertantul trebuie să deţină Certificat pentru atestarea conformitatii cu normele de Igiena si Sanatate Publica, valabil la data limită de depunere a ofertei (se va prezenta copia conform cu originalul), pentru locatiile propuse in oferta.</w:t>
            </w:r>
          </w:p>
          <w:p w14:paraId="2A9C59B8" w14:textId="77777777" w:rsidR="005B7F3B" w:rsidRDefault="005B7F3B" w:rsidP="005B7F3B">
            <w:pPr>
              <w:suppressAutoHyphens/>
              <w:ind w:left="720"/>
              <w:jc w:val="both"/>
              <w:rPr>
                <w:rFonts w:ascii="Times New Roman" w:hAnsi="Times New Roman"/>
                <w:b/>
                <w:i/>
                <w:kern w:val="3"/>
                <w:sz w:val="24"/>
                <w:szCs w:val="24"/>
                <w:lang w:val="it-IT" w:eastAsia="zh-CN"/>
              </w:rPr>
            </w:pPr>
          </w:p>
          <w:p w14:paraId="4B2ABEFC" w14:textId="77777777" w:rsidR="005B7F3B" w:rsidRDefault="005B7F3B" w:rsidP="005B7F3B">
            <w:pPr>
              <w:numPr>
                <w:ilvl w:val="0"/>
                <w:numId w:val="27"/>
              </w:numPr>
              <w:suppressAutoHyphens/>
              <w:overflowPunct/>
              <w:autoSpaceDE/>
              <w:adjustRightInd/>
              <w:jc w:val="both"/>
              <w:rPr>
                <w:rFonts w:ascii="Times New Roman" w:hAnsi="Times New Roman"/>
                <w:b/>
                <w:i/>
                <w:kern w:val="3"/>
                <w:sz w:val="24"/>
                <w:szCs w:val="24"/>
                <w:lang w:val="it-IT" w:eastAsia="zh-CN"/>
              </w:rPr>
            </w:pPr>
            <w:r w:rsidRPr="00994E07">
              <w:rPr>
                <w:rFonts w:ascii="Times New Roman" w:hAnsi="Times New Roman"/>
                <w:b/>
                <w:i/>
                <w:kern w:val="3"/>
                <w:sz w:val="24"/>
                <w:szCs w:val="24"/>
                <w:lang w:val="it-IT" w:eastAsia="zh-CN"/>
              </w:rPr>
              <w:t>Ofertantul trebuie să deţină Autorizaţie Sanitară Veterinară şi pentru Siguranţa Alimentelor</w:t>
            </w:r>
            <w:r>
              <w:rPr>
                <w:rFonts w:ascii="Times New Roman" w:hAnsi="Times New Roman"/>
                <w:b/>
                <w:i/>
                <w:kern w:val="3"/>
                <w:sz w:val="24"/>
                <w:szCs w:val="24"/>
                <w:lang w:val="it-IT" w:eastAsia="zh-CN"/>
              </w:rPr>
              <w:t xml:space="preserve"> pentru locatiile propuse in oferta si</w:t>
            </w:r>
            <w:r w:rsidRPr="00994E07">
              <w:rPr>
                <w:rFonts w:ascii="Times New Roman" w:hAnsi="Times New Roman"/>
                <w:b/>
                <w:i/>
                <w:kern w:val="3"/>
                <w:sz w:val="24"/>
                <w:szCs w:val="24"/>
                <w:lang w:val="it-IT" w:eastAsia="zh-CN"/>
              </w:rPr>
              <w:t xml:space="preserve"> pentru </w:t>
            </w:r>
            <w:r>
              <w:rPr>
                <w:rFonts w:ascii="Times New Roman" w:hAnsi="Times New Roman"/>
                <w:b/>
                <w:i/>
                <w:kern w:val="3"/>
                <w:sz w:val="24"/>
                <w:szCs w:val="24"/>
                <w:lang w:val="it-IT" w:eastAsia="zh-CN"/>
              </w:rPr>
              <w:t>activitati de catering</w:t>
            </w:r>
            <w:r w:rsidRPr="00994E07">
              <w:rPr>
                <w:rFonts w:ascii="Times New Roman" w:hAnsi="Times New Roman"/>
                <w:b/>
                <w:i/>
                <w:kern w:val="3"/>
                <w:sz w:val="24"/>
                <w:szCs w:val="24"/>
                <w:lang w:val="it-IT" w:eastAsia="zh-CN"/>
              </w:rPr>
              <w:t xml:space="preserve">, valabile la data limită de depunere a ofertei (se va prezenta copia conform cu originalul). </w:t>
            </w:r>
          </w:p>
          <w:p w14:paraId="41EDACE7" w14:textId="77777777" w:rsidR="005B7F3B" w:rsidRDefault="005B7F3B" w:rsidP="005B7F3B">
            <w:pPr>
              <w:pStyle w:val="ListParagraph"/>
              <w:rPr>
                <w:rFonts w:eastAsia="Times New Roman"/>
                <w:b/>
                <w:i/>
              </w:rPr>
            </w:pPr>
          </w:p>
          <w:p w14:paraId="24114FC0" w14:textId="6E61EA52" w:rsidR="00E9762C" w:rsidRPr="005B7F3B" w:rsidRDefault="005B7F3B" w:rsidP="005B7F3B">
            <w:pPr>
              <w:numPr>
                <w:ilvl w:val="0"/>
                <w:numId w:val="27"/>
              </w:numPr>
              <w:suppressAutoHyphens/>
              <w:overflowPunct/>
              <w:autoSpaceDE/>
              <w:adjustRightInd/>
              <w:jc w:val="both"/>
              <w:rPr>
                <w:rFonts w:ascii="Times New Roman" w:hAnsi="Times New Roman"/>
                <w:b/>
                <w:i/>
                <w:kern w:val="3"/>
                <w:sz w:val="24"/>
                <w:szCs w:val="24"/>
                <w:lang w:val="it-IT" w:eastAsia="zh-CN"/>
              </w:rPr>
            </w:pPr>
            <w:proofErr w:type="spellStart"/>
            <w:r w:rsidRPr="00017D1D">
              <w:rPr>
                <w:rFonts w:ascii="Times New Roman" w:eastAsia="Times New Roman" w:hAnsi="Times New Roman"/>
                <w:b/>
                <w:i/>
                <w:sz w:val="24"/>
                <w:szCs w:val="24"/>
              </w:rPr>
              <w:t>Transportul</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hranei</w:t>
            </w:r>
            <w:proofErr w:type="spellEnd"/>
            <w:r w:rsidRPr="00017D1D">
              <w:rPr>
                <w:rFonts w:ascii="Times New Roman" w:eastAsia="Times New Roman" w:hAnsi="Times New Roman"/>
                <w:b/>
                <w:i/>
                <w:sz w:val="24"/>
                <w:szCs w:val="24"/>
              </w:rPr>
              <w:t xml:space="preserve"> se </w:t>
            </w:r>
            <w:proofErr w:type="spellStart"/>
            <w:r w:rsidRPr="00017D1D">
              <w:rPr>
                <w:rFonts w:ascii="Times New Roman" w:eastAsia="Times New Roman" w:hAnsi="Times New Roman"/>
                <w:b/>
                <w:i/>
                <w:sz w:val="24"/>
                <w:szCs w:val="24"/>
              </w:rPr>
              <w:t>va</w:t>
            </w:r>
            <w:proofErr w:type="spellEnd"/>
            <w:r w:rsidRPr="00017D1D">
              <w:rPr>
                <w:rFonts w:ascii="Times New Roman" w:eastAsia="Times New Roman" w:hAnsi="Times New Roman"/>
                <w:b/>
                <w:i/>
                <w:sz w:val="24"/>
                <w:szCs w:val="24"/>
              </w:rPr>
              <w:t xml:space="preserve"> face </w:t>
            </w:r>
            <w:proofErr w:type="spellStart"/>
            <w:r w:rsidRPr="00017D1D">
              <w:rPr>
                <w:rFonts w:ascii="Times New Roman" w:eastAsia="Times New Roman" w:hAnsi="Times New Roman"/>
                <w:b/>
                <w:i/>
                <w:sz w:val="24"/>
                <w:szCs w:val="24"/>
              </w:rPr>
              <w:t>numai</w:t>
            </w:r>
            <w:proofErr w:type="spellEnd"/>
            <w:r w:rsidRPr="00017D1D">
              <w:rPr>
                <w:rFonts w:ascii="Times New Roman" w:eastAsia="Times New Roman" w:hAnsi="Times New Roman"/>
                <w:b/>
                <w:i/>
                <w:sz w:val="24"/>
                <w:szCs w:val="24"/>
              </w:rPr>
              <w:t xml:space="preserve"> cu </w:t>
            </w:r>
            <w:proofErr w:type="spellStart"/>
            <w:r w:rsidRPr="00017D1D">
              <w:rPr>
                <w:rFonts w:ascii="Times New Roman" w:eastAsia="Times New Roman" w:hAnsi="Times New Roman"/>
                <w:b/>
                <w:i/>
                <w:sz w:val="24"/>
                <w:szCs w:val="24"/>
              </w:rPr>
              <w:t>mijloace</w:t>
            </w:r>
            <w:proofErr w:type="spellEnd"/>
            <w:r w:rsidRPr="00017D1D">
              <w:rPr>
                <w:rFonts w:ascii="Times New Roman" w:eastAsia="Times New Roman" w:hAnsi="Times New Roman"/>
                <w:b/>
                <w:i/>
                <w:sz w:val="24"/>
                <w:szCs w:val="24"/>
              </w:rPr>
              <w:t xml:space="preserve"> de transport </w:t>
            </w:r>
            <w:proofErr w:type="spellStart"/>
            <w:r w:rsidRPr="00017D1D">
              <w:rPr>
                <w:rFonts w:ascii="Times New Roman" w:eastAsia="Times New Roman" w:hAnsi="Times New Roman"/>
                <w:b/>
                <w:i/>
                <w:sz w:val="24"/>
                <w:szCs w:val="24"/>
              </w:rPr>
              <w:t>autorizate</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sanitar-veterinar</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autorizaţia</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însoţind</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în</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permanenţă</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mijloacele</w:t>
            </w:r>
            <w:proofErr w:type="spellEnd"/>
            <w:r w:rsidRPr="00017D1D">
              <w:rPr>
                <w:rFonts w:ascii="Times New Roman" w:eastAsia="Times New Roman" w:hAnsi="Times New Roman"/>
                <w:b/>
                <w:i/>
                <w:sz w:val="24"/>
                <w:szCs w:val="24"/>
              </w:rPr>
              <w:t xml:space="preserve"> de transport, </w:t>
            </w:r>
            <w:proofErr w:type="spellStart"/>
            <w:r w:rsidRPr="00017D1D">
              <w:rPr>
                <w:rFonts w:ascii="Times New Roman" w:eastAsia="Times New Roman" w:hAnsi="Times New Roman"/>
                <w:b/>
                <w:i/>
                <w:sz w:val="24"/>
                <w:szCs w:val="24"/>
              </w:rPr>
              <w:t>dotate</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corespunzător</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folosite</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în</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scopul</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pentru</w:t>
            </w:r>
            <w:proofErr w:type="spellEnd"/>
            <w:r w:rsidRPr="00017D1D">
              <w:rPr>
                <w:rFonts w:ascii="Times New Roman" w:eastAsia="Times New Roman" w:hAnsi="Times New Roman"/>
                <w:b/>
                <w:i/>
                <w:sz w:val="24"/>
                <w:szCs w:val="24"/>
              </w:rPr>
              <w:t xml:space="preserve"> care au </w:t>
            </w:r>
            <w:proofErr w:type="spellStart"/>
            <w:r w:rsidRPr="00017D1D">
              <w:rPr>
                <w:rFonts w:ascii="Times New Roman" w:eastAsia="Times New Roman" w:hAnsi="Times New Roman"/>
                <w:b/>
                <w:i/>
                <w:sz w:val="24"/>
                <w:szCs w:val="24"/>
              </w:rPr>
              <w:t>fost</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autorizate</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însoţite</w:t>
            </w:r>
            <w:proofErr w:type="spellEnd"/>
            <w:r w:rsidRPr="00017D1D">
              <w:rPr>
                <w:rFonts w:ascii="Times New Roman" w:eastAsia="Times New Roman" w:hAnsi="Times New Roman"/>
                <w:b/>
                <w:i/>
                <w:sz w:val="24"/>
                <w:szCs w:val="24"/>
              </w:rPr>
              <w:t xml:space="preserve"> de personal </w:t>
            </w:r>
            <w:proofErr w:type="spellStart"/>
            <w:r w:rsidRPr="00017D1D">
              <w:rPr>
                <w:rFonts w:ascii="Times New Roman" w:eastAsia="Times New Roman" w:hAnsi="Times New Roman"/>
                <w:b/>
                <w:i/>
                <w:sz w:val="24"/>
                <w:szCs w:val="24"/>
              </w:rPr>
              <w:t>calificat</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echipat</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corespunzător</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şi</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avizat</w:t>
            </w:r>
            <w:proofErr w:type="spellEnd"/>
            <w:r w:rsidRPr="00017D1D">
              <w:rPr>
                <w:rFonts w:ascii="Times New Roman" w:eastAsia="Times New Roman" w:hAnsi="Times New Roman"/>
                <w:b/>
                <w:i/>
                <w:sz w:val="24"/>
                <w:szCs w:val="24"/>
              </w:rPr>
              <w:t xml:space="preserve"> medical. </w:t>
            </w:r>
            <w:proofErr w:type="spellStart"/>
            <w:r w:rsidRPr="00017D1D">
              <w:rPr>
                <w:rFonts w:ascii="Times New Roman" w:eastAsia="Times New Roman" w:hAnsi="Times New Roman"/>
                <w:b/>
                <w:i/>
                <w:sz w:val="24"/>
                <w:szCs w:val="24"/>
              </w:rPr>
              <w:t>Hrana</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caldă</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trebuie</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ambalată</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etanş</w:t>
            </w:r>
            <w:proofErr w:type="spellEnd"/>
            <w:r w:rsidRPr="00017D1D">
              <w:rPr>
                <w:rFonts w:ascii="Times New Roman" w:eastAsia="Times New Roman" w:hAnsi="Times New Roman"/>
                <w:b/>
                <w:i/>
                <w:sz w:val="24"/>
                <w:szCs w:val="24"/>
              </w:rPr>
              <w:t xml:space="preserve"> - vase de inox, </w:t>
            </w:r>
            <w:proofErr w:type="spellStart"/>
            <w:r w:rsidRPr="00017D1D">
              <w:rPr>
                <w:rFonts w:ascii="Times New Roman" w:eastAsia="Times New Roman" w:hAnsi="Times New Roman"/>
                <w:b/>
                <w:i/>
                <w:sz w:val="24"/>
                <w:szCs w:val="24"/>
              </w:rPr>
              <w:t>caserole</w:t>
            </w:r>
            <w:proofErr w:type="spellEnd"/>
            <w:r w:rsidRPr="00017D1D">
              <w:rPr>
                <w:rFonts w:ascii="Times New Roman" w:eastAsia="Times New Roman" w:hAnsi="Times New Roman"/>
                <w:b/>
                <w:i/>
                <w:sz w:val="24"/>
                <w:szCs w:val="24"/>
              </w:rPr>
              <w:t xml:space="preserve">, etc. – care au </w:t>
            </w:r>
            <w:proofErr w:type="spellStart"/>
            <w:r w:rsidRPr="00017D1D">
              <w:rPr>
                <w:rFonts w:ascii="Times New Roman" w:eastAsia="Times New Roman" w:hAnsi="Times New Roman"/>
                <w:b/>
                <w:i/>
                <w:sz w:val="24"/>
                <w:szCs w:val="24"/>
              </w:rPr>
              <w:t>capacitatea</w:t>
            </w:r>
            <w:proofErr w:type="spellEnd"/>
            <w:r w:rsidRPr="00017D1D">
              <w:rPr>
                <w:rFonts w:ascii="Times New Roman" w:eastAsia="Times New Roman" w:hAnsi="Times New Roman"/>
                <w:b/>
                <w:i/>
                <w:sz w:val="24"/>
                <w:szCs w:val="24"/>
              </w:rPr>
              <w:t xml:space="preserve"> de a </w:t>
            </w:r>
            <w:proofErr w:type="spellStart"/>
            <w:r w:rsidRPr="00017D1D">
              <w:rPr>
                <w:rFonts w:ascii="Times New Roman" w:eastAsia="Times New Roman" w:hAnsi="Times New Roman"/>
                <w:b/>
                <w:i/>
                <w:sz w:val="24"/>
                <w:szCs w:val="24"/>
              </w:rPr>
              <w:t>menţine</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mâncarea</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caldă</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Ofertantul</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va</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prezenta</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copia</w:t>
            </w:r>
            <w:proofErr w:type="spellEnd"/>
            <w:r w:rsidRPr="00017D1D">
              <w:rPr>
                <w:rFonts w:ascii="Times New Roman" w:eastAsia="Times New Roman" w:hAnsi="Times New Roman"/>
                <w:b/>
                <w:i/>
                <w:sz w:val="24"/>
                <w:szCs w:val="24"/>
              </w:rPr>
              <w:t xml:space="preserve"> conform cu </w:t>
            </w:r>
            <w:proofErr w:type="spellStart"/>
            <w:r w:rsidRPr="00017D1D">
              <w:rPr>
                <w:rFonts w:ascii="Times New Roman" w:eastAsia="Times New Roman" w:hAnsi="Times New Roman"/>
                <w:b/>
                <w:i/>
                <w:sz w:val="24"/>
                <w:szCs w:val="24"/>
              </w:rPr>
              <w:t>originalul</w:t>
            </w:r>
            <w:proofErr w:type="spellEnd"/>
            <w:r w:rsidRPr="00017D1D">
              <w:rPr>
                <w:rFonts w:ascii="Times New Roman" w:eastAsia="Times New Roman" w:hAnsi="Times New Roman"/>
                <w:b/>
                <w:i/>
                <w:sz w:val="24"/>
                <w:szCs w:val="24"/>
              </w:rPr>
              <w:t xml:space="preserve"> al </w:t>
            </w:r>
            <w:proofErr w:type="spellStart"/>
            <w:r w:rsidRPr="00017D1D">
              <w:rPr>
                <w:rFonts w:ascii="Times New Roman" w:eastAsia="Times New Roman" w:hAnsi="Times New Roman"/>
                <w:b/>
                <w:i/>
                <w:sz w:val="24"/>
                <w:szCs w:val="24"/>
              </w:rPr>
              <w:t>autorizaţiilor</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sanitar-veterinare</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pentru</w:t>
            </w:r>
            <w:proofErr w:type="spellEnd"/>
            <w:r w:rsidRPr="00017D1D">
              <w:rPr>
                <w:rFonts w:ascii="Times New Roman" w:eastAsia="Times New Roman" w:hAnsi="Times New Roman"/>
                <w:b/>
                <w:i/>
                <w:sz w:val="24"/>
                <w:szCs w:val="24"/>
              </w:rPr>
              <w:t xml:space="preserve"> </w:t>
            </w:r>
            <w:proofErr w:type="spellStart"/>
            <w:r w:rsidRPr="00017D1D">
              <w:rPr>
                <w:rFonts w:ascii="Times New Roman" w:eastAsia="Times New Roman" w:hAnsi="Times New Roman"/>
                <w:b/>
                <w:i/>
                <w:sz w:val="24"/>
                <w:szCs w:val="24"/>
              </w:rPr>
              <w:t>mijloacele</w:t>
            </w:r>
            <w:proofErr w:type="spellEnd"/>
            <w:r w:rsidRPr="00017D1D">
              <w:rPr>
                <w:rFonts w:ascii="Times New Roman" w:eastAsia="Times New Roman" w:hAnsi="Times New Roman"/>
                <w:b/>
                <w:i/>
                <w:sz w:val="24"/>
                <w:szCs w:val="24"/>
              </w:rPr>
              <w:t xml:space="preserve"> de transport.</w:t>
            </w:r>
          </w:p>
        </w:tc>
        <w:tc>
          <w:tcPr>
            <w:tcW w:w="4742" w:type="dxa"/>
            <w:tcMar>
              <w:left w:w="57" w:type="dxa"/>
              <w:right w:w="57" w:type="dxa"/>
            </w:tcMar>
          </w:tcPr>
          <w:p w14:paraId="2CF303AF" w14:textId="711C9D50" w:rsidR="00180BB7" w:rsidRPr="001D7CA2" w:rsidRDefault="00180BB7" w:rsidP="00180BB7">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 xml:space="preserve">Se va completa de catre ofertant </w:t>
            </w:r>
            <w:r w:rsidR="001E0F26" w:rsidRPr="001D7CA2">
              <w:rPr>
                <w:rFonts w:ascii="Times New Roman" w:hAnsi="Times New Roman"/>
                <w:i/>
                <w:iCs/>
                <w:caps/>
                <w:sz w:val="24"/>
                <w:szCs w:val="24"/>
              </w:rPr>
              <w:t xml:space="preserve">CUM </w:t>
            </w:r>
            <w:r w:rsidRPr="001D7CA2">
              <w:rPr>
                <w:rFonts w:ascii="Times New Roman" w:hAnsi="Times New Roman"/>
                <w:i/>
                <w:iCs/>
                <w:caps/>
                <w:sz w:val="24"/>
                <w:szCs w:val="24"/>
              </w:rPr>
              <w:t>respecta cerințele</w:t>
            </w:r>
          </w:p>
          <w:p w14:paraId="01E11750" w14:textId="77777777" w:rsidR="00180BB7" w:rsidRPr="001D7CA2" w:rsidRDefault="00180BB7" w:rsidP="00180BB7">
            <w:pPr>
              <w:pStyle w:val="Heading2"/>
              <w:numPr>
                <w:ilvl w:val="0"/>
                <w:numId w:val="0"/>
              </w:numPr>
              <w:jc w:val="center"/>
              <w:rPr>
                <w:rFonts w:ascii="Times New Roman" w:hAnsi="Times New Roman"/>
                <w:i/>
                <w:iCs/>
                <w:caps/>
                <w:sz w:val="24"/>
                <w:szCs w:val="24"/>
              </w:rPr>
            </w:pPr>
          </w:p>
          <w:p w14:paraId="3347F729" w14:textId="77777777" w:rsidR="00180BB7" w:rsidRPr="001D7CA2" w:rsidRDefault="00180BB7" w:rsidP="00180BB7">
            <w:pPr>
              <w:pStyle w:val="Heading2"/>
              <w:numPr>
                <w:ilvl w:val="0"/>
                <w:numId w:val="0"/>
              </w:numPr>
              <w:jc w:val="center"/>
              <w:rPr>
                <w:rFonts w:ascii="Times New Roman" w:hAnsi="Times New Roman"/>
                <w:i/>
                <w:iCs/>
                <w:caps/>
                <w:sz w:val="24"/>
                <w:szCs w:val="24"/>
              </w:rPr>
            </w:pPr>
          </w:p>
          <w:p w14:paraId="6AE1A1FB" w14:textId="77777777" w:rsidR="00180BB7" w:rsidRPr="001D7CA2" w:rsidRDefault="00180BB7" w:rsidP="00180BB7">
            <w:pPr>
              <w:pStyle w:val="Heading2"/>
              <w:numPr>
                <w:ilvl w:val="0"/>
                <w:numId w:val="0"/>
              </w:numPr>
              <w:jc w:val="center"/>
              <w:rPr>
                <w:rFonts w:ascii="Times New Roman" w:hAnsi="Times New Roman"/>
                <w:i/>
                <w:iCs/>
                <w:caps/>
                <w:sz w:val="24"/>
                <w:szCs w:val="24"/>
              </w:rPr>
            </w:pPr>
          </w:p>
          <w:p w14:paraId="6D1012F7" w14:textId="77777777" w:rsidR="00180BB7" w:rsidRPr="001D7CA2" w:rsidRDefault="00180BB7" w:rsidP="00180BB7">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 xml:space="preserve"> .............................................</w:t>
            </w:r>
          </w:p>
          <w:p w14:paraId="472D3C8F" w14:textId="77777777" w:rsidR="00046407" w:rsidRPr="001D7CA2" w:rsidRDefault="00046407" w:rsidP="003778B4">
            <w:pPr>
              <w:pStyle w:val="Heading2"/>
              <w:numPr>
                <w:ilvl w:val="0"/>
                <w:numId w:val="0"/>
              </w:numPr>
              <w:jc w:val="center"/>
              <w:rPr>
                <w:rFonts w:ascii="Times New Roman" w:hAnsi="Times New Roman"/>
                <w:i/>
                <w:iCs/>
                <w:caps/>
                <w:sz w:val="24"/>
                <w:szCs w:val="24"/>
              </w:rPr>
            </w:pPr>
          </w:p>
        </w:tc>
      </w:tr>
      <w:tr w:rsidR="00892A92" w:rsidRPr="001D7CA2" w14:paraId="7E166560" w14:textId="77777777" w:rsidTr="001E0F26">
        <w:trPr>
          <w:trHeight w:val="1070"/>
          <w:jc w:val="center"/>
        </w:trPr>
        <w:tc>
          <w:tcPr>
            <w:tcW w:w="5428" w:type="dxa"/>
            <w:tcMar>
              <w:left w:w="57" w:type="dxa"/>
              <w:right w:w="57" w:type="dxa"/>
            </w:tcMar>
          </w:tcPr>
          <w:p w14:paraId="6CFC009D" w14:textId="6D36BFC2" w:rsidR="00892A92" w:rsidRPr="001D7CA2" w:rsidRDefault="001E0F26" w:rsidP="00745F09">
            <w:pPr>
              <w:pStyle w:val="ListParagraph"/>
              <w:ind w:left="0"/>
              <w:jc w:val="both"/>
              <w:rPr>
                <w:rFonts w:eastAsia="Calibri"/>
                <w:b/>
                <w:lang w:val="ro-RO"/>
              </w:rPr>
            </w:pPr>
            <w:r w:rsidRPr="001D7CA2">
              <w:rPr>
                <w:rFonts w:eastAsia="Times New Roman"/>
                <w:b/>
                <w:u w:val="single"/>
                <w:lang w:val="ro-RO"/>
              </w:rPr>
              <w:t>TERMEN DE PRESTARE</w:t>
            </w:r>
            <w:r w:rsidRPr="001D7CA2">
              <w:rPr>
                <w:rFonts w:eastAsia="Times New Roman"/>
                <w:b/>
                <w:lang w:val="ro-RO"/>
              </w:rPr>
              <w:t xml:space="preserve"> – </w:t>
            </w:r>
            <w:r w:rsidR="005B7F3B" w:rsidRPr="00532F3F">
              <w:rPr>
                <w:rFonts w:eastAsia="Times New Roman"/>
              </w:rPr>
              <w:t xml:space="preserve">2 </w:t>
            </w:r>
            <w:proofErr w:type="spellStart"/>
            <w:r w:rsidR="005B7F3B" w:rsidRPr="00532F3F">
              <w:rPr>
                <w:rFonts w:eastAsia="Times New Roman"/>
              </w:rPr>
              <w:t>zile</w:t>
            </w:r>
            <w:proofErr w:type="spellEnd"/>
            <w:r w:rsidR="005B7F3B" w:rsidRPr="00532F3F">
              <w:rPr>
                <w:rFonts w:eastAsia="Times New Roman"/>
              </w:rPr>
              <w:t xml:space="preserve"> </w:t>
            </w:r>
            <w:proofErr w:type="spellStart"/>
            <w:r w:rsidR="005B7F3B" w:rsidRPr="00217048">
              <w:rPr>
                <w:rFonts w:eastAsia="Times New Roman"/>
              </w:rPr>
              <w:t>în</w:t>
            </w:r>
            <w:proofErr w:type="spellEnd"/>
            <w:r w:rsidR="005B7F3B" w:rsidRPr="00217048">
              <w:rPr>
                <w:rFonts w:eastAsia="Times New Roman"/>
              </w:rPr>
              <w:t xml:space="preserve"> </w:t>
            </w:r>
            <w:r w:rsidR="005B7F3B" w:rsidRPr="00217048">
              <w:rPr>
                <w:rFonts w:eastAsia="Times New Roman"/>
                <w:color w:val="000000" w:themeColor="text1"/>
              </w:rPr>
              <w:t xml:space="preserve">luna </w:t>
            </w:r>
            <w:proofErr w:type="spellStart"/>
            <w:r w:rsidR="005B7F3B">
              <w:rPr>
                <w:rFonts w:eastAsia="Times New Roman"/>
                <w:color w:val="000000" w:themeColor="text1"/>
              </w:rPr>
              <w:t>mai</w:t>
            </w:r>
            <w:proofErr w:type="spellEnd"/>
            <w:r w:rsidR="005B7F3B" w:rsidRPr="00217048">
              <w:rPr>
                <w:rFonts w:eastAsia="Times New Roman"/>
                <w:color w:val="000000" w:themeColor="text1"/>
              </w:rPr>
              <w:t xml:space="preserve"> </w:t>
            </w:r>
            <w:r w:rsidR="005B7F3B" w:rsidRPr="00217048">
              <w:rPr>
                <w:rFonts w:eastAsia="Times New Roman"/>
              </w:rPr>
              <w:t>2025</w:t>
            </w:r>
            <w:r w:rsidR="005B7F3B" w:rsidRPr="00532F3F">
              <w:rPr>
                <w:rFonts w:eastAsia="Times New Roman"/>
              </w:rPr>
              <w:t xml:space="preserve"> - </w:t>
            </w:r>
            <w:proofErr w:type="spellStart"/>
            <w:r w:rsidR="005B7F3B" w:rsidRPr="00532F3F">
              <w:rPr>
                <w:rFonts w:eastAsia="Times New Roman"/>
              </w:rPr>
              <w:t>perioada</w:t>
            </w:r>
            <w:proofErr w:type="spellEnd"/>
            <w:r w:rsidR="005B7F3B" w:rsidRPr="00532F3F">
              <w:rPr>
                <w:rFonts w:eastAsia="Times New Roman"/>
              </w:rPr>
              <w:t xml:space="preserve"> </w:t>
            </w:r>
            <w:r w:rsidR="005B7F3B">
              <w:rPr>
                <w:rFonts w:eastAsia="Times New Roman"/>
              </w:rPr>
              <w:t xml:space="preserve">22-23 </w:t>
            </w:r>
            <w:proofErr w:type="spellStart"/>
            <w:r w:rsidR="005B7F3B">
              <w:rPr>
                <w:rFonts w:eastAsia="Times New Roman"/>
              </w:rPr>
              <w:t>mai</w:t>
            </w:r>
            <w:proofErr w:type="spellEnd"/>
            <w:r w:rsidR="005B7F3B">
              <w:rPr>
                <w:rFonts w:eastAsia="Times New Roman"/>
              </w:rPr>
              <w:t xml:space="preserve"> 2025</w:t>
            </w:r>
          </w:p>
        </w:tc>
        <w:tc>
          <w:tcPr>
            <w:tcW w:w="4742" w:type="dxa"/>
            <w:tcMar>
              <w:left w:w="57" w:type="dxa"/>
              <w:right w:w="57" w:type="dxa"/>
            </w:tcMar>
          </w:tcPr>
          <w:p w14:paraId="05EBCFE5" w14:textId="3573294E" w:rsidR="001E0F26"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Se va completa de catre ofertant CUM respecta cerințele</w:t>
            </w:r>
          </w:p>
          <w:p w14:paraId="42933352" w14:textId="77777777" w:rsidR="001E0F26" w:rsidRPr="001D7CA2" w:rsidRDefault="001E0F26" w:rsidP="001E0F26">
            <w:pPr>
              <w:pStyle w:val="Heading2"/>
              <w:numPr>
                <w:ilvl w:val="0"/>
                <w:numId w:val="0"/>
              </w:numPr>
              <w:jc w:val="center"/>
              <w:rPr>
                <w:rFonts w:ascii="Times New Roman" w:hAnsi="Times New Roman"/>
                <w:i/>
                <w:iCs/>
                <w:caps/>
                <w:sz w:val="24"/>
                <w:szCs w:val="24"/>
              </w:rPr>
            </w:pPr>
          </w:p>
          <w:p w14:paraId="1AB0721C" w14:textId="2424B44C" w:rsidR="00892A92"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 xml:space="preserve"> .............................................</w:t>
            </w:r>
          </w:p>
        </w:tc>
      </w:tr>
      <w:tr w:rsidR="00892A92" w:rsidRPr="001D7CA2" w14:paraId="0214F102" w14:textId="77777777" w:rsidTr="003778B4">
        <w:trPr>
          <w:trHeight w:val="566"/>
          <w:jc w:val="center"/>
        </w:trPr>
        <w:tc>
          <w:tcPr>
            <w:tcW w:w="5428" w:type="dxa"/>
            <w:tcMar>
              <w:left w:w="57" w:type="dxa"/>
              <w:right w:w="57" w:type="dxa"/>
            </w:tcMar>
          </w:tcPr>
          <w:p w14:paraId="638665BF" w14:textId="77777777" w:rsidR="005B7F3B" w:rsidRPr="00532F3F" w:rsidRDefault="005B7F3B" w:rsidP="005B7F3B">
            <w:pPr>
              <w:jc w:val="both"/>
              <w:rPr>
                <w:rFonts w:ascii="Times New Roman" w:hAnsi="Times New Roman"/>
                <w:sz w:val="24"/>
                <w:szCs w:val="24"/>
              </w:rPr>
            </w:pPr>
            <w:r w:rsidRPr="00532F3F">
              <w:rPr>
                <w:rFonts w:ascii="Times New Roman" w:hAnsi="Times New Roman"/>
                <w:b/>
                <w:bCs/>
                <w:sz w:val="24"/>
                <w:szCs w:val="24"/>
              </w:rPr>
              <w:t>MODALITATEA DE DERULARE A CONTRACTULUI</w:t>
            </w:r>
          </w:p>
          <w:p w14:paraId="35FA4C78" w14:textId="77777777" w:rsidR="005B7F3B" w:rsidRPr="00532F3F" w:rsidRDefault="005B7F3B" w:rsidP="005B7F3B">
            <w:pPr>
              <w:widowControl w:val="0"/>
              <w:numPr>
                <w:ilvl w:val="0"/>
                <w:numId w:val="43"/>
              </w:numPr>
              <w:tabs>
                <w:tab w:val="left" w:pos="323"/>
              </w:tabs>
              <w:overflowPunct/>
              <w:autoSpaceDE/>
              <w:autoSpaceDN/>
              <w:adjustRightInd/>
              <w:jc w:val="both"/>
              <w:textAlignment w:val="auto"/>
              <w:rPr>
                <w:rFonts w:ascii="Times New Roman" w:hAnsi="Times New Roman"/>
                <w:sz w:val="24"/>
                <w:szCs w:val="24"/>
              </w:rPr>
            </w:pPr>
            <w:proofErr w:type="spellStart"/>
            <w:r w:rsidRPr="00532F3F">
              <w:rPr>
                <w:rFonts w:ascii="Times New Roman" w:hAnsi="Times New Roman"/>
                <w:sz w:val="24"/>
                <w:szCs w:val="24"/>
              </w:rPr>
              <w:t>Prestarea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serviciilor</w:t>
            </w:r>
            <w:proofErr w:type="spellEnd"/>
            <w:r w:rsidRPr="00532F3F">
              <w:rPr>
                <w:rFonts w:ascii="Times New Roman" w:hAnsi="Times New Roman"/>
                <w:sz w:val="24"/>
                <w:szCs w:val="24"/>
              </w:rPr>
              <w:t xml:space="preserve"> se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face </w:t>
            </w:r>
            <w:proofErr w:type="spellStart"/>
            <w:r w:rsidRPr="00532F3F">
              <w:rPr>
                <w:rFonts w:ascii="Times New Roman" w:hAnsi="Times New Roman"/>
                <w:sz w:val="24"/>
                <w:szCs w:val="24"/>
              </w:rPr>
              <w:t>în</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strânsă</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colaborare</w:t>
            </w:r>
            <w:proofErr w:type="spellEnd"/>
            <w:r w:rsidRPr="00532F3F">
              <w:rPr>
                <w:rFonts w:ascii="Times New Roman" w:hAnsi="Times New Roman"/>
                <w:sz w:val="24"/>
                <w:szCs w:val="24"/>
              </w:rPr>
              <w:t xml:space="preserve"> cu </w:t>
            </w:r>
            <w:proofErr w:type="spellStart"/>
            <w:r w:rsidRPr="00532F3F">
              <w:rPr>
                <w:rFonts w:ascii="Times New Roman" w:hAnsi="Times New Roman"/>
                <w:sz w:val="24"/>
                <w:szCs w:val="24"/>
              </w:rPr>
              <w:t>compartimentul</w:t>
            </w:r>
            <w:proofErr w:type="spellEnd"/>
            <w:r w:rsidRPr="00532F3F">
              <w:rPr>
                <w:rFonts w:ascii="Times New Roman" w:hAnsi="Times New Roman"/>
                <w:sz w:val="24"/>
                <w:szCs w:val="24"/>
              </w:rPr>
              <w:t xml:space="preserve"> de </w:t>
            </w:r>
            <w:proofErr w:type="spellStart"/>
            <w:r w:rsidRPr="00532F3F">
              <w:rPr>
                <w:rFonts w:ascii="Times New Roman" w:hAnsi="Times New Roman"/>
                <w:sz w:val="24"/>
                <w:szCs w:val="24"/>
              </w:rPr>
              <w:t>specialitate</w:t>
            </w:r>
            <w:proofErr w:type="spellEnd"/>
            <w:r w:rsidRPr="00532F3F">
              <w:rPr>
                <w:rFonts w:ascii="Times New Roman" w:hAnsi="Times New Roman"/>
                <w:sz w:val="24"/>
                <w:szCs w:val="24"/>
              </w:rPr>
              <w:t xml:space="preserve"> al </w:t>
            </w:r>
            <w:proofErr w:type="spellStart"/>
            <w:r w:rsidRPr="00532F3F">
              <w:rPr>
                <w:rFonts w:ascii="Times New Roman" w:hAnsi="Times New Roman"/>
                <w:sz w:val="24"/>
                <w:szCs w:val="24"/>
              </w:rPr>
              <w:t>achizitorului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Achizitorul</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furniza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operatorului</w:t>
            </w:r>
            <w:proofErr w:type="spellEnd"/>
            <w:r w:rsidRPr="00532F3F">
              <w:rPr>
                <w:rFonts w:ascii="Times New Roman" w:hAnsi="Times New Roman"/>
                <w:sz w:val="24"/>
                <w:szCs w:val="24"/>
              </w:rPr>
              <w:t xml:space="preserve"> economic, care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fi </w:t>
            </w:r>
            <w:proofErr w:type="spellStart"/>
            <w:r w:rsidRPr="00532F3F">
              <w:rPr>
                <w:rFonts w:ascii="Times New Roman" w:hAnsi="Times New Roman"/>
                <w:sz w:val="24"/>
                <w:szCs w:val="24"/>
              </w:rPr>
              <w:t>declarat</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câștigător</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toate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detaliile</w:t>
            </w:r>
            <w:proofErr w:type="spellEnd"/>
            <w:r w:rsidRPr="00532F3F">
              <w:rPr>
                <w:rFonts w:ascii="Times New Roman" w:hAnsi="Times New Roman"/>
                <w:sz w:val="24"/>
                <w:szCs w:val="24"/>
              </w:rPr>
              <w:t xml:space="preserve"> cu </w:t>
            </w:r>
            <w:r w:rsidRPr="005E43B4">
              <w:rPr>
                <w:rFonts w:ascii="Times New Roman" w:hAnsi="Times New Roman"/>
                <w:sz w:val="24"/>
                <w:szCs w:val="24"/>
              </w:rPr>
              <w:t xml:space="preserve">minim 48 ore </w:t>
            </w:r>
            <w:proofErr w:type="spellStart"/>
            <w:r w:rsidRPr="00532F3F">
              <w:rPr>
                <w:rFonts w:ascii="Times New Roman" w:hAnsi="Times New Roman"/>
                <w:sz w:val="24"/>
                <w:szCs w:val="24"/>
              </w:rPr>
              <w:t>înainte</w:t>
            </w:r>
            <w:proofErr w:type="spellEnd"/>
            <w:r w:rsidRPr="00532F3F">
              <w:rPr>
                <w:rFonts w:ascii="Times New Roman" w:hAnsi="Times New Roman"/>
                <w:sz w:val="24"/>
                <w:szCs w:val="24"/>
              </w:rPr>
              <w:t xml:space="preserve"> de data </w:t>
            </w:r>
            <w:proofErr w:type="spellStart"/>
            <w:r w:rsidRPr="00532F3F">
              <w:rPr>
                <w:rFonts w:ascii="Times New Roman" w:hAnsi="Times New Roman"/>
                <w:sz w:val="24"/>
                <w:szCs w:val="24"/>
              </w:rPr>
              <w:t>evenimentului</w:t>
            </w:r>
            <w:proofErr w:type="spellEnd"/>
            <w:r w:rsidRPr="00532F3F">
              <w:rPr>
                <w:rFonts w:ascii="Times New Roman" w:hAnsi="Times New Roman"/>
                <w:sz w:val="24"/>
                <w:szCs w:val="24"/>
              </w:rPr>
              <w:t xml:space="preserve">. </w:t>
            </w:r>
          </w:p>
          <w:p w14:paraId="3EC20156" w14:textId="79039E77" w:rsidR="00892A92" w:rsidRPr="005B7F3B" w:rsidRDefault="005B7F3B" w:rsidP="005B7F3B">
            <w:pPr>
              <w:widowControl w:val="0"/>
              <w:numPr>
                <w:ilvl w:val="0"/>
                <w:numId w:val="43"/>
              </w:numPr>
              <w:tabs>
                <w:tab w:val="left" w:pos="330"/>
              </w:tabs>
              <w:overflowPunct/>
              <w:autoSpaceDE/>
              <w:autoSpaceDN/>
              <w:adjustRightInd/>
              <w:jc w:val="both"/>
              <w:textAlignment w:val="auto"/>
              <w:rPr>
                <w:rFonts w:ascii="Times New Roman" w:hAnsi="Times New Roman"/>
                <w:sz w:val="24"/>
                <w:szCs w:val="24"/>
              </w:rPr>
            </w:pPr>
            <w:r w:rsidRPr="00532F3F">
              <w:rPr>
                <w:rFonts w:ascii="Times New Roman" w:hAnsi="Times New Roman"/>
                <w:sz w:val="24"/>
                <w:szCs w:val="24"/>
              </w:rPr>
              <w:t xml:space="preserve">Plata </w:t>
            </w:r>
            <w:proofErr w:type="spellStart"/>
            <w:r w:rsidRPr="00532F3F">
              <w:rPr>
                <w:rFonts w:ascii="Times New Roman" w:hAnsi="Times New Roman"/>
                <w:sz w:val="24"/>
                <w:szCs w:val="24"/>
              </w:rPr>
              <w:t>pentru</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serviciile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prestate</w:t>
            </w:r>
            <w:proofErr w:type="spellEnd"/>
            <w:r w:rsidRPr="00532F3F">
              <w:rPr>
                <w:rFonts w:ascii="Times New Roman" w:hAnsi="Times New Roman"/>
                <w:sz w:val="24"/>
                <w:szCs w:val="24"/>
              </w:rPr>
              <w:t xml:space="preserve"> se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face </w:t>
            </w:r>
            <w:proofErr w:type="spellStart"/>
            <w:r w:rsidRPr="00532F3F">
              <w:rPr>
                <w:rFonts w:ascii="Times New Roman" w:hAnsi="Times New Roman"/>
                <w:sz w:val="24"/>
                <w:szCs w:val="24"/>
              </w:rPr>
              <w:t>în</w:t>
            </w:r>
            <w:proofErr w:type="spellEnd"/>
            <w:r w:rsidRPr="00532F3F">
              <w:rPr>
                <w:rFonts w:ascii="Times New Roman" w:hAnsi="Times New Roman"/>
                <w:sz w:val="24"/>
                <w:szCs w:val="24"/>
              </w:rPr>
              <w:t xml:space="preserve"> termen de maxim 30 de </w:t>
            </w:r>
            <w:proofErr w:type="spellStart"/>
            <w:r w:rsidRPr="00532F3F">
              <w:rPr>
                <w:rFonts w:ascii="Times New Roman" w:hAnsi="Times New Roman"/>
                <w:sz w:val="24"/>
                <w:szCs w:val="24"/>
              </w:rPr>
              <w:t>zile</w:t>
            </w:r>
            <w:proofErr w:type="spellEnd"/>
            <w:r w:rsidRPr="00532F3F">
              <w:rPr>
                <w:rFonts w:ascii="Times New Roman" w:hAnsi="Times New Roman"/>
                <w:sz w:val="24"/>
                <w:szCs w:val="24"/>
              </w:rPr>
              <w:t xml:space="preserve"> de la </w:t>
            </w:r>
            <w:proofErr w:type="spellStart"/>
            <w:r w:rsidRPr="00532F3F">
              <w:rPr>
                <w:rFonts w:ascii="Times New Roman" w:hAnsi="Times New Roman"/>
                <w:sz w:val="24"/>
                <w:szCs w:val="24"/>
              </w:rPr>
              <w:t>recepţia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şi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înregistrarea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facturii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w:t>
            </w:r>
            <w:proofErr w:type="spellEnd"/>
            <w:r w:rsidRPr="00532F3F">
              <w:rPr>
                <w:rFonts w:ascii="Times New Roman" w:hAnsi="Times New Roman"/>
                <w:sz w:val="24"/>
                <w:szCs w:val="24"/>
              </w:rPr>
              <w:t xml:space="preserve"> original de </w:t>
            </w:r>
            <w:proofErr w:type="spellStart"/>
            <w:r w:rsidRPr="00532F3F">
              <w:rPr>
                <w:rFonts w:ascii="Times New Roman" w:hAnsi="Times New Roman"/>
                <w:sz w:val="24"/>
                <w:szCs w:val="24"/>
              </w:rPr>
              <w:t>către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contractant</w:t>
            </w:r>
            <w:proofErr w:type="spellEnd"/>
            <w:r w:rsidRPr="00532F3F">
              <w:rPr>
                <w:rFonts w:ascii="Times New Roman" w:hAnsi="Times New Roman"/>
                <w:sz w:val="24"/>
                <w:szCs w:val="24"/>
              </w:rPr>
              <w:t xml:space="preserve">, la </w:t>
            </w:r>
            <w:proofErr w:type="spellStart"/>
            <w:r w:rsidRPr="00532F3F">
              <w:rPr>
                <w:rFonts w:ascii="Times New Roman" w:hAnsi="Times New Roman"/>
                <w:sz w:val="24"/>
                <w:szCs w:val="24"/>
              </w:rPr>
              <w:t>sediul</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achizitorului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însoţită</w:t>
            </w:r>
            <w:proofErr w:type="spellEnd"/>
            <w:r w:rsidRPr="00532F3F">
              <w:rPr>
                <w:rFonts w:ascii="Times New Roman" w:hAnsi="Times New Roman"/>
                <w:sz w:val="24"/>
                <w:szCs w:val="24"/>
              </w:rPr>
              <w:t xml:space="preserve"> de </w:t>
            </w:r>
            <w:proofErr w:type="spellStart"/>
            <w:r w:rsidRPr="00532F3F">
              <w:rPr>
                <w:rFonts w:ascii="Times New Roman" w:hAnsi="Times New Roman"/>
                <w:sz w:val="24"/>
                <w:szCs w:val="24"/>
              </w:rPr>
              <w:t>dovada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prestării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serviciilor</w:t>
            </w:r>
            <w:proofErr w:type="spellEnd"/>
            <w:r w:rsidRPr="00532F3F">
              <w:rPr>
                <w:rFonts w:ascii="Times New Roman" w:hAnsi="Times New Roman"/>
                <w:sz w:val="24"/>
                <w:szCs w:val="24"/>
              </w:rPr>
              <w:t>.</w:t>
            </w:r>
          </w:p>
        </w:tc>
        <w:tc>
          <w:tcPr>
            <w:tcW w:w="4742" w:type="dxa"/>
            <w:tcMar>
              <w:left w:w="57" w:type="dxa"/>
              <w:right w:w="57" w:type="dxa"/>
            </w:tcMar>
          </w:tcPr>
          <w:p w14:paraId="6A338E04" w14:textId="1E0453C1" w:rsidR="001E0F26"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Se va completa de catre ofertant CUM respecta cerințele</w:t>
            </w:r>
          </w:p>
          <w:p w14:paraId="56DC1A3A" w14:textId="77777777" w:rsidR="001E0F26" w:rsidRPr="001D7CA2" w:rsidRDefault="001E0F26" w:rsidP="001E0F26">
            <w:pPr>
              <w:pStyle w:val="Heading2"/>
              <w:numPr>
                <w:ilvl w:val="0"/>
                <w:numId w:val="0"/>
              </w:numPr>
              <w:jc w:val="center"/>
              <w:rPr>
                <w:rFonts w:ascii="Times New Roman" w:hAnsi="Times New Roman"/>
                <w:i/>
                <w:iCs/>
                <w:caps/>
                <w:sz w:val="24"/>
                <w:szCs w:val="24"/>
              </w:rPr>
            </w:pPr>
          </w:p>
          <w:p w14:paraId="33BA0314" w14:textId="54E6F6B0" w:rsidR="00892A92"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 xml:space="preserve"> .............................................</w:t>
            </w:r>
          </w:p>
        </w:tc>
      </w:tr>
      <w:tr w:rsidR="005B7F3B" w:rsidRPr="001D7CA2" w14:paraId="716892C9" w14:textId="77777777" w:rsidTr="001E1D58">
        <w:trPr>
          <w:trHeight w:val="620"/>
          <w:jc w:val="center"/>
        </w:trPr>
        <w:tc>
          <w:tcPr>
            <w:tcW w:w="5428" w:type="dxa"/>
            <w:tcMar>
              <w:left w:w="57" w:type="dxa"/>
              <w:right w:w="57" w:type="dxa"/>
            </w:tcMar>
          </w:tcPr>
          <w:p w14:paraId="17CAAD82" w14:textId="77777777" w:rsidR="005B7F3B" w:rsidRPr="00532F3F" w:rsidRDefault="005B7F3B" w:rsidP="005B7F3B">
            <w:pPr>
              <w:jc w:val="both"/>
              <w:rPr>
                <w:rFonts w:ascii="Times New Roman" w:hAnsi="Times New Roman"/>
                <w:b/>
                <w:bCs/>
                <w:sz w:val="24"/>
                <w:szCs w:val="24"/>
              </w:rPr>
            </w:pPr>
            <w:r w:rsidRPr="00532F3F">
              <w:rPr>
                <w:rFonts w:ascii="Times New Roman" w:hAnsi="Times New Roman"/>
                <w:b/>
                <w:bCs/>
                <w:sz w:val="24"/>
                <w:szCs w:val="24"/>
              </w:rPr>
              <w:t>RECEPȚIA SERVICIILOR ȘI</w:t>
            </w:r>
            <w:r w:rsidRPr="00532F3F">
              <w:rPr>
                <w:rFonts w:ascii="Times New Roman" w:hAnsi="Times New Roman"/>
                <w:b/>
                <w:bCs/>
                <w:smallCaps/>
                <w:sz w:val="24"/>
                <w:szCs w:val="24"/>
              </w:rPr>
              <w:t xml:space="preserve"> MODALITATEA DE PLATĂ</w:t>
            </w:r>
          </w:p>
          <w:p w14:paraId="556F20E1" w14:textId="77777777" w:rsidR="005B7F3B" w:rsidRPr="00532F3F" w:rsidRDefault="005B7F3B" w:rsidP="005B7F3B">
            <w:pPr>
              <w:suppressAutoHyphens/>
              <w:jc w:val="both"/>
              <w:outlineLvl w:val="0"/>
              <w:rPr>
                <w:rFonts w:ascii="Times New Roman" w:hAnsi="Times New Roman"/>
                <w:snapToGrid w:val="0"/>
                <w:sz w:val="24"/>
                <w:szCs w:val="24"/>
              </w:rPr>
            </w:pPr>
            <w:proofErr w:type="spellStart"/>
            <w:r w:rsidRPr="00532F3F">
              <w:rPr>
                <w:rFonts w:ascii="Times New Roman" w:hAnsi="Times New Roman"/>
                <w:snapToGrid w:val="0"/>
                <w:sz w:val="24"/>
                <w:szCs w:val="24"/>
              </w:rPr>
              <w:t>Prestarea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serviciilor</w:t>
            </w:r>
            <w:proofErr w:type="spellEnd"/>
            <w:r w:rsidRPr="00532F3F">
              <w:rPr>
                <w:rFonts w:ascii="Times New Roman" w:hAnsi="Times New Roman"/>
                <w:snapToGrid w:val="0"/>
                <w:sz w:val="24"/>
                <w:szCs w:val="24"/>
              </w:rPr>
              <w:t xml:space="preserve"> se </w:t>
            </w:r>
            <w:proofErr w:type="spellStart"/>
            <w:r w:rsidRPr="00532F3F">
              <w:rPr>
                <w:rFonts w:ascii="Times New Roman" w:hAnsi="Times New Roman"/>
                <w:snapToGrid w:val="0"/>
                <w:sz w:val="24"/>
                <w:szCs w:val="24"/>
              </w:rPr>
              <w:t>consideră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finalizată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după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semnarea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procesului</w:t>
            </w:r>
            <w:proofErr w:type="spellEnd"/>
            <w:r w:rsidRPr="00532F3F">
              <w:rPr>
                <w:rFonts w:ascii="Times New Roman" w:hAnsi="Times New Roman"/>
                <w:snapToGrid w:val="0"/>
                <w:sz w:val="24"/>
                <w:szCs w:val="24"/>
              </w:rPr>
              <w:t xml:space="preserve"> verbal de </w:t>
            </w:r>
            <w:proofErr w:type="spellStart"/>
            <w:r w:rsidRPr="00532F3F">
              <w:rPr>
                <w:rFonts w:ascii="Times New Roman" w:hAnsi="Times New Roman"/>
                <w:snapToGrid w:val="0"/>
                <w:sz w:val="24"/>
                <w:szCs w:val="24"/>
              </w:rPr>
              <w:t>ambele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părți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fără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obiecțiuni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și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prezentarea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documentelor</w:t>
            </w:r>
            <w:proofErr w:type="spellEnd"/>
            <w:r w:rsidRPr="00532F3F">
              <w:rPr>
                <w:rFonts w:ascii="Times New Roman" w:hAnsi="Times New Roman"/>
                <w:snapToGrid w:val="0"/>
                <w:sz w:val="24"/>
                <w:szCs w:val="24"/>
              </w:rPr>
              <w:t xml:space="preserve"> justificative de </w:t>
            </w:r>
            <w:proofErr w:type="spellStart"/>
            <w:r w:rsidRPr="00532F3F">
              <w:rPr>
                <w:rFonts w:ascii="Times New Roman" w:hAnsi="Times New Roman"/>
                <w:snapToGrid w:val="0"/>
                <w:sz w:val="24"/>
                <w:szCs w:val="24"/>
              </w:rPr>
              <w:t>către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contractant</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achizitorului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pentru</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fiecare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etapă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parte</w:t>
            </w:r>
            <w:proofErr w:type="spellEnd"/>
            <w:r w:rsidRPr="00532F3F">
              <w:rPr>
                <w:rFonts w:ascii="Times New Roman" w:hAnsi="Times New Roman"/>
                <w:snapToGrid w:val="0"/>
                <w:sz w:val="24"/>
                <w:szCs w:val="24"/>
              </w:rPr>
              <w:t>.</w:t>
            </w:r>
          </w:p>
          <w:p w14:paraId="234D2A9C" w14:textId="77777777" w:rsidR="005B7F3B" w:rsidRPr="00532F3F" w:rsidRDefault="005B7F3B" w:rsidP="005B7F3B">
            <w:pPr>
              <w:suppressAutoHyphens/>
              <w:jc w:val="both"/>
              <w:outlineLvl w:val="0"/>
              <w:rPr>
                <w:rFonts w:ascii="Times New Roman" w:hAnsi="Times New Roman"/>
                <w:snapToGrid w:val="0"/>
                <w:sz w:val="24"/>
                <w:szCs w:val="24"/>
              </w:rPr>
            </w:pPr>
            <w:proofErr w:type="spellStart"/>
            <w:r w:rsidRPr="00532F3F">
              <w:rPr>
                <w:rFonts w:ascii="Times New Roman" w:hAnsi="Times New Roman"/>
                <w:sz w:val="24"/>
                <w:szCs w:val="24"/>
              </w:rPr>
              <w:lastRenderedPageBreak/>
              <w:t>Achizitorul</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face </w:t>
            </w:r>
            <w:proofErr w:type="spellStart"/>
            <w:r w:rsidRPr="00532F3F">
              <w:rPr>
                <w:rFonts w:ascii="Times New Roman" w:hAnsi="Times New Roman"/>
                <w:sz w:val="24"/>
                <w:szCs w:val="24"/>
              </w:rPr>
              <w:t>plata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serviciilor</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realizate</w:t>
            </w:r>
            <w:proofErr w:type="spellEnd"/>
            <w:r w:rsidRPr="00532F3F">
              <w:rPr>
                <w:rFonts w:ascii="Times New Roman" w:hAnsi="Times New Roman"/>
                <w:sz w:val="24"/>
                <w:szCs w:val="24"/>
              </w:rPr>
              <w:t xml:space="preserve"> de </w:t>
            </w:r>
            <w:proofErr w:type="spellStart"/>
            <w:r w:rsidRPr="00532F3F">
              <w:rPr>
                <w:rFonts w:ascii="Times New Roman" w:hAnsi="Times New Roman"/>
                <w:sz w:val="24"/>
                <w:szCs w:val="24"/>
              </w:rPr>
              <w:t>către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contractant</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după</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recepţionarea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facturii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şi</w:t>
            </w:r>
            <w:proofErr w:type="spellEnd"/>
            <w:r w:rsidRPr="00532F3F">
              <w:rPr>
                <w:rFonts w:ascii="Times New Roman" w:hAnsi="Times New Roman"/>
                <w:sz w:val="24"/>
                <w:szCs w:val="24"/>
              </w:rPr>
              <w:t xml:space="preserve"> a </w:t>
            </w:r>
            <w:proofErr w:type="spellStart"/>
            <w:r w:rsidRPr="00532F3F">
              <w:rPr>
                <w:rFonts w:ascii="Times New Roman" w:hAnsi="Times New Roman"/>
                <w:sz w:val="24"/>
                <w:szCs w:val="24"/>
              </w:rPr>
              <w:t>documentele</w:t>
            </w:r>
            <w:proofErr w:type="spellEnd"/>
            <w:r w:rsidRPr="00532F3F">
              <w:rPr>
                <w:rFonts w:ascii="Times New Roman" w:hAnsi="Times New Roman"/>
                <w:sz w:val="24"/>
                <w:szCs w:val="24"/>
              </w:rPr>
              <w:t xml:space="preserve"> justificative </w:t>
            </w:r>
            <w:proofErr w:type="spellStart"/>
            <w:r w:rsidRPr="00532F3F">
              <w:rPr>
                <w:rFonts w:ascii="Times New Roman" w:hAnsi="Times New Roman"/>
                <w:sz w:val="24"/>
                <w:szCs w:val="24"/>
              </w:rPr>
              <w:t>pentru</w:t>
            </w:r>
            <w:proofErr w:type="spellEnd"/>
            <w:r w:rsidRPr="00532F3F">
              <w:rPr>
                <w:rFonts w:ascii="Times New Roman" w:hAnsi="Times New Roman"/>
                <w:sz w:val="24"/>
                <w:szCs w:val="24"/>
              </w:rPr>
              <w:t xml:space="preserve"> </w:t>
            </w:r>
            <w:proofErr w:type="spellStart"/>
            <w:r w:rsidRPr="00532F3F">
              <w:rPr>
                <w:rFonts w:ascii="Times New Roman" w:hAnsi="Times New Roman"/>
                <w:b/>
                <w:bCs/>
                <w:sz w:val="24"/>
                <w:szCs w:val="24"/>
              </w:rPr>
              <w:t>serviciile</w:t>
            </w:r>
            <w:proofErr w:type="spellEnd"/>
            <w:r w:rsidRPr="00532F3F">
              <w:rPr>
                <w:rFonts w:ascii="Times New Roman" w:hAnsi="Times New Roman"/>
                <w:b/>
                <w:bCs/>
                <w:sz w:val="24"/>
                <w:szCs w:val="24"/>
              </w:rPr>
              <w:t xml:space="preserve"> </w:t>
            </w:r>
            <w:proofErr w:type="spellStart"/>
            <w:r w:rsidRPr="00532F3F">
              <w:rPr>
                <w:rFonts w:ascii="Times New Roman" w:hAnsi="Times New Roman"/>
                <w:b/>
                <w:bCs/>
                <w:sz w:val="24"/>
                <w:szCs w:val="24"/>
              </w:rPr>
              <w:t>efectiv</w:t>
            </w:r>
            <w:proofErr w:type="spellEnd"/>
            <w:r w:rsidRPr="00532F3F">
              <w:rPr>
                <w:rFonts w:ascii="Times New Roman" w:hAnsi="Times New Roman"/>
                <w:b/>
                <w:bCs/>
                <w:sz w:val="24"/>
                <w:szCs w:val="24"/>
              </w:rPr>
              <w:t xml:space="preserve"> </w:t>
            </w:r>
            <w:proofErr w:type="spellStart"/>
            <w:r w:rsidRPr="00532F3F">
              <w:rPr>
                <w:rFonts w:ascii="Times New Roman" w:hAnsi="Times New Roman"/>
                <w:b/>
                <w:bCs/>
                <w:sz w:val="24"/>
                <w:szCs w:val="24"/>
              </w:rPr>
              <w:t>prestate</w:t>
            </w:r>
            <w:proofErr w:type="spellEnd"/>
            <w:r w:rsidRPr="00532F3F">
              <w:rPr>
                <w:rFonts w:ascii="Times New Roman" w:hAnsi="Times New Roman"/>
                <w:b/>
                <w:bCs/>
                <w:sz w:val="24"/>
                <w:szCs w:val="24"/>
              </w:rPr>
              <w:t xml:space="preserve"> </w:t>
            </w:r>
            <w:proofErr w:type="spellStart"/>
            <w:r w:rsidRPr="00532F3F">
              <w:rPr>
                <w:rFonts w:ascii="Times New Roman" w:hAnsi="Times New Roman"/>
                <w:b/>
                <w:bCs/>
                <w:sz w:val="24"/>
                <w:szCs w:val="24"/>
              </w:rPr>
              <w:t>și</w:t>
            </w:r>
            <w:proofErr w:type="spellEnd"/>
            <w:r w:rsidRPr="00532F3F">
              <w:rPr>
                <w:rFonts w:ascii="Times New Roman" w:hAnsi="Times New Roman"/>
                <w:b/>
                <w:bCs/>
                <w:sz w:val="24"/>
                <w:szCs w:val="24"/>
              </w:rPr>
              <w:t xml:space="preserve"> </w:t>
            </w:r>
            <w:proofErr w:type="spellStart"/>
            <w:r w:rsidRPr="00532F3F">
              <w:rPr>
                <w:rFonts w:ascii="Times New Roman" w:hAnsi="Times New Roman"/>
                <w:b/>
                <w:bCs/>
                <w:sz w:val="24"/>
                <w:szCs w:val="24"/>
              </w:rPr>
              <w:t>confirmate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Menţionăm</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că</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documentele</w:t>
            </w:r>
            <w:proofErr w:type="spellEnd"/>
            <w:r w:rsidRPr="00532F3F">
              <w:rPr>
                <w:rFonts w:ascii="Times New Roman" w:hAnsi="Times New Roman"/>
                <w:sz w:val="24"/>
                <w:szCs w:val="24"/>
              </w:rPr>
              <w:t xml:space="preserve"> justificative </w:t>
            </w:r>
            <w:proofErr w:type="spellStart"/>
            <w:r w:rsidRPr="00532F3F">
              <w:rPr>
                <w:rFonts w:ascii="Times New Roman" w:hAnsi="Times New Roman"/>
                <w:sz w:val="24"/>
                <w:szCs w:val="24"/>
              </w:rPr>
              <w:t>aferente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unei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facturi</w:t>
            </w:r>
            <w:proofErr w:type="spellEnd"/>
            <w:r w:rsidRPr="00532F3F">
              <w:rPr>
                <w:rFonts w:ascii="Times New Roman" w:hAnsi="Times New Roman"/>
                <w:sz w:val="24"/>
                <w:szCs w:val="24"/>
              </w:rPr>
              <w:t xml:space="preserve"> se </w:t>
            </w:r>
            <w:proofErr w:type="spellStart"/>
            <w:r w:rsidRPr="00532F3F">
              <w:rPr>
                <w:rFonts w:ascii="Times New Roman" w:hAnsi="Times New Roman"/>
                <w:sz w:val="24"/>
                <w:szCs w:val="24"/>
              </w:rPr>
              <w:t>vor</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depune</w:t>
            </w:r>
            <w:proofErr w:type="spellEnd"/>
            <w:r w:rsidRPr="00532F3F">
              <w:rPr>
                <w:rFonts w:ascii="Times New Roman" w:hAnsi="Times New Roman"/>
                <w:sz w:val="24"/>
                <w:szCs w:val="24"/>
              </w:rPr>
              <w:t xml:space="preserve"> la </w:t>
            </w:r>
            <w:proofErr w:type="spellStart"/>
            <w:r w:rsidRPr="00532F3F">
              <w:rPr>
                <w:rFonts w:ascii="Times New Roman" w:hAnsi="Times New Roman"/>
                <w:sz w:val="24"/>
                <w:szCs w:val="24"/>
              </w:rPr>
              <w:t>sediul</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Achizitorului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w:t>
            </w:r>
            <w:proofErr w:type="spellEnd"/>
            <w:r w:rsidRPr="00532F3F">
              <w:rPr>
                <w:rFonts w:ascii="Times New Roman" w:hAnsi="Times New Roman"/>
                <w:sz w:val="24"/>
                <w:szCs w:val="24"/>
              </w:rPr>
              <w:t xml:space="preserve"> format </w:t>
            </w:r>
            <w:proofErr w:type="spellStart"/>
            <w:r w:rsidRPr="00532F3F">
              <w:rPr>
                <w:rFonts w:ascii="Times New Roman" w:hAnsi="Times New Roman"/>
                <w:sz w:val="24"/>
                <w:szCs w:val="24"/>
              </w:rPr>
              <w:t>hârtie</w:t>
            </w:r>
            <w:proofErr w:type="spellEnd"/>
            <w:r w:rsidRPr="00532F3F">
              <w:rPr>
                <w:rFonts w:ascii="Times New Roman" w:hAnsi="Times New Roman"/>
                <w:sz w:val="24"/>
                <w:szCs w:val="24"/>
              </w:rPr>
              <w:t>.</w:t>
            </w:r>
          </w:p>
          <w:p w14:paraId="62687877" w14:textId="77777777" w:rsidR="005B7F3B" w:rsidRPr="00532F3F" w:rsidRDefault="005B7F3B" w:rsidP="005B7F3B">
            <w:pPr>
              <w:suppressAutoHyphens/>
              <w:jc w:val="both"/>
              <w:outlineLvl w:val="0"/>
              <w:rPr>
                <w:rFonts w:ascii="Times New Roman" w:hAnsi="Times New Roman"/>
                <w:snapToGrid w:val="0"/>
                <w:sz w:val="24"/>
                <w:szCs w:val="24"/>
              </w:rPr>
            </w:pPr>
            <w:r w:rsidRPr="00532F3F">
              <w:rPr>
                <w:rFonts w:ascii="Times New Roman" w:hAnsi="Times New Roman"/>
                <w:snapToGrid w:val="0"/>
                <w:sz w:val="24"/>
                <w:szCs w:val="24"/>
              </w:rPr>
              <w:t xml:space="preserve">Plata se </w:t>
            </w:r>
            <w:proofErr w:type="spellStart"/>
            <w:r w:rsidRPr="00532F3F">
              <w:rPr>
                <w:rFonts w:ascii="Times New Roman" w:hAnsi="Times New Roman"/>
                <w:snapToGrid w:val="0"/>
                <w:sz w:val="24"/>
                <w:szCs w:val="24"/>
              </w:rPr>
              <w:t>va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efectua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conturile</w:t>
            </w:r>
            <w:proofErr w:type="spellEnd"/>
            <w:r w:rsidRPr="00532F3F">
              <w:rPr>
                <w:rFonts w:ascii="Times New Roman" w:hAnsi="Times New Roman"/>
                <w:snapToGrid w:val="0"/>
                <w:sz w:val="24"/>
                <w:szCs w:val="24"/>
              </w:rPr>
              <w:t> </w:t>
            </w:r>
            <w:proofErr w:type="spellStart"/>
            <w:r w:rsidRPr="00532F3F">
              <w:rPr>
                <w:rFonts w:ascii="Times New Roman" w:hAnsi="Times New Roman"/>
                <w:snapToGrid w:val="0"/>
                <w:sz w:val="24"/>
                <w:szCs w:val="24"/>
              </w:rPr>
              <w:t>deschise</w:t>
            </w:r>
            <w:proofErr w:type="spellEnd"/>
            <w:r w:rsidRPr="00532F3F">
              <w:rPr>
                <w:rFonts w:ascii="Times New Roman" w:hAnsi="Times New Roman"/>
                <w:snapToGrid w:val="0"/>
                <w:sz w:val="24"/>
                <w:szCs w:val="24"/>
              </w:rPr>
              <w:t xml:space="preserve"> la </w:t>
            </w:r>
            <w:proofErr w:type="spellStart"/>
            <w:r w:rsidRPr="00532F3F">
              <w:rPr>
                <w:rFonts w:ascii="Times New Roman" w:hAnsi="Times New Roman"/>
                <w:snapToGrid w:val="0"/>
                <w:sz w:val="24"/>
                <w:szCs w:val="24"/>
              </w:rPr>
              <w:t>Direcţiile</w:t>
            </w:r>
            <w:proofErr w:type="spellEnd"/>
            <w:r w:rsidRPr="00532F3F">
              <w:rPr>
                <w:rFonts w:ascii="Times New Roman" w:hAnsi="Times New Roman"/>
                <w:snapToGrid w:val="0"/>
                <w:sz w:val="24"/>
                <w:szCs w:val="24"/>
              </w:rPr>
              <w:t xml:space="preserve"> de </w:t>
            </w:r>
            <w:proofErr w:type="spellStart"/>
            <w:r w:rsidRPr="00532F3F">
              <w:rPr>
                <w:rFonts w:ascii="Times New Roman" w:hAnsi="Times New Roman"/>
                <w:snapToGrid w:val="0"/>
                <w:sz w:val="24"/>
                <w:szCs w:val="24"/>
              </w:rPr>
              <w:t>Trezorerie</w:t>
            </w:r>
            <w:proofErr w:type="spellEnd"/>
            <w:r w:rsidRPr="00532F3F">
              <w:rPr>
                <w:rFonts w:ascii="Times New Roman" w:hAnsi="Times New Roman"/>
                <w:snapToGrid w:val="0"/>
                <w:sz w:val="24"/>
                <w:szCs w:val="24"/>
              </w:rPr>
              <w:t xml:space="preserve"> ale </w:t>
            </w:r>
            <w:proofErr w:type="spellStart"/>
            <w:r w:rsidRPr="00532F3F">
              <w:rPr>
                <w:rFonts w:ascii="Times New Roman" w:hAnsi="Times New Roman"/>
                <w:snapToGrid w:val="0"/>
                <w:sz w:val="24"/>
                <w:szCs w:val="24"/>
              </w:rPr>
              <w:t>statului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Universitatea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Dunărea</w:t>
            </w:r>
            <w:proofErr w:type="spellEnd"/>
            <w:r w:rsidRPr="00532F3F">
              <w:rPr>
                <w:rFonts w:ascii="Times New Roman" w:hAnsi="Times New Roman"/>
                <w:snapToGrid w:val="0"/>
                <w:sz w:val="24"/>
                <w:szCs w:val="24"/>
              </w:rPr>
              <w:t xml:space="preserve"> de Jos” din </w:t>
            </w:r>
            <w:proofErr w:type="spellStart"/>
            <w:r w:rsidRPr="00532F3F">
              <w:rPr>
                <w:rFonts w:ascii="Times New Roman" w:hAnsi="Times New Roman"/>
                <w:snapToGrid w:val="0"/>
                <w:sz w:val="24"/>
                <w:szCs w:val="24"/>
              </w:rPr>
              <w:t>Galaţi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va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efectua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plata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către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contractant</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prin</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ordin</w:t>
            </w:r>
            <w:proofErr w:type="spellEnd"/>
            <w:r w:rsidRPr="00532F3F">
              <w:rPr>
                <w:rFonts w:ascii="Times New Roman" w:hAnsi="Times New Roman"/>
                <w:snapToGrid w:val="0"/>
                <w:sz w:val="24"/>
                <w:szCs w:val="24"/>
              </w:rPr>
              <w:t xml:space="preserve"> de </w:t>
            </w:r>
            <w:proofErr w:type="spellStart"/>
            <w:r w:rsidRPr="00532F3F">
              <w:rPr>
                <w:rFonts w:ascii="Times New Roman" w:hAnsi="Times New Roman"/>
                <w:snapToGrid w:val="0"/>
                <w:sz w:val="24"/>
                <w:szCs w:val="24"/>
              </w:rPr>
              <w:t>plată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w:t>
            </w:r>
            <w:proofErr w:type="spellEnd"/>
            <w:r w:rsidRPr="00532F3F">
              <w:rPr>
                <w:rFonts w:ascii="Times New Roman" w:hAnsi="Times New Roman"/>
                <w:snapToGrid w:val="0"/>
                <w:sz w:val="24"/>
                <w:szCs w:val="24"/>
              </w:rPr>
              <w:t xml:space="preserve"> termen de maxim 30 (</w:t>
            </w:r>
            <w:proofErr w:type="spellStart"/>
            <w:r w:rsidRPr="00532F3F">
              <w:rPr>
                <w:rFonts w:ascii="Times New Roman" w:hAnsi="Times New Roman"/>
                <w:snapToGrid w:val="0"/>
                <w:sz w:val="24"/>
                <w:szCs w:val="24"/>
              </w:rPr>
              <w:t>treizeci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zile</w:t>
            </w:r>
            <w:proofErr w:type="spellEnd"/>
            <w:r w:rsidRPr="00532F3F">
              <w:rPr>
                <w:rFonts w:ascii="Times New Roman" w:hAnsi="Times New Roman"/>
                <w:snapToGrid w:val="0"/>
                <w:sz w:val="24"/>
                <w:szCs w:val="24"/>
              </w:rPr>
              <w:t xml:space="preserve"> de la </w:t>
            </w:r>
            <w:proofErr w:type="spellStart"/>
            <w:r w:rsidRPr="00532F3F">
              <w:rPr>
                <w:rFonts w:ascii="Times New Roman" w:hAnsi="Times New Roman"/>
                <w:snapToGrid w:val="0"/>
                <w:sz w:val="24"/>
                <w:szCs w:val="24"/>
              </w:rPr>
              <w:t>facturare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și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semnare</w:t>
            </w:r>
            <w:proofErr w:type="spellEnd"/>
            <w:r w:rsidRPr="00532F3F">
              <w:rPr>
                <w:rFonts w:ascii="Times New Roman" w:hAnsi="Times New Roman"/>
                <w:snapToGrid w:val="0"/>
                <w:sz w:val="24"/>
                <w:szCs w:val="24"/>
              </w:rPr>
              <w:t xml:space="preserve"> a </w:t>
            </w:r>
            <w:proofErr w:type="spellStart"/>
            <w:r w:rsidRPr="00532F3F">
              <w:rPr>
                <w:rFonts w:ascii="Times New Roman" w:hAnsi="Times New Roman"/>
                <w:snapToGrid w:val="0"/>
                <w:sz w:val="24"/>
                <w:szCs w:val="24"/>
              </w:rPr>
              <w:t>procesului</w:t>
            </w:r>
            <w:proofErr w:type="spellEnd"/>
            <w:r w:rsidRPr="00532F3F">
              <w:rPr>
                <w:rFonts w:ascii="Times New Roman" w:hAnsi="Times New Roman"/>
                <w:snapToGrid w:val="0"/>
                <w:sz w:val="24"/>
                <w:szCs w:val="24"/>
              </w:rPr>
              <w:t xml:space="preserve"> verbal de </w:t>
            </w:r>
            <w:proofErr w:type="spellStart"/>
            <w:r w:rsidRPr="00532F3F">
              <w:rPr>
                <w:rFonts w:ascii="Times New Roman" w:hAnsi="Times New Roman"/>
                <w:snapToGrid w:val="0"/>
                <w:sz w:val="24"/>
                <w:szCs w:val="24"/>
              </w:rPr>
              <w:t>recepție</w:t>
            </w:r>
            <w:proofErr w:type="spellEnd"/>
            <w:r w:rsidRPr="00532F3F">
              <w:rPr>
                <w:rFonts w:ascii="Times New Roman" w:hAnsi="Times New Roman"/>
                <w:snapToGrid w:val="0"/>
                <w:sz w:val="24"/>
                <w:szCs w:val="24"/>
              </w:rPr>
              <w:t xml:space="preserve"> a </w:t>
            </w:r>
            <w:proofErr w:type="spellStart"/>
            <w:r w:rsidRPr="00532F3F">
              <w:rPr>
                <w:rFonts w:ascii="Times New Roman" w:hAnsi="Times New Roman"/>
                <w:snapToGrid w:val="0"/>
                <w:sz w:val="24"/>
                <w:szCs w:val="24"/>
              </w:rPr>
              <w:t>serviciilor</w:t>
            </w:r>
            <w:proofErr w:type="spellEnd"/>
            <w:r w:rsidRPr="00532F3F">
              <w:rPr>
                <w:rFonts w:ascii="Times New Roman" w:hAnsi="Times New Roman"/>
                <w:snapToGrid w:val="0"/>
                <w:sz w:val="24"/>
                <w:szCs w:val="24"/>
              </w:rPr>
              <w:t>.</w:t>
            </w:r>
          </w:p>
          <w:p w14:paraId="5CE2463E" w14:textId="77777777" w:rsidR="005B7F3B" w:rsidRPr="00532F3F" w:rsidRDefault="005B7F3B" w:rsidP="005B7F3B">
            <w:pPr>
              <w:suppressAutoHyphens/>
              <w:ind w:left="720"/>
              <w:jc w:val="both"/>
              <w:outlineLvl w:val="0"/>
              <w:rPr>
                <w:rFonts w:ascii="Times New Roman" w:hAnsi="Times New Roman"/>
                <w:snapToGrid w:val="0"/>
                <w:sz w:val="24"/>
                <w:szCs w:val="24"/>
              </w:rPr>
            </w:pPr>
            <w:proofErr w:type="spellStart"/>
            <w:r w:rsidRPr="00532F3F">
              <w:rPr>
                <w:rFonts w:ascii="Times New Roman" w:hAnsi="Times New Roman"/>
                <w:snapToGrid w:val="0"/>
                <w:sz w:val="24"/>
                <w:szCs w:val="24"/>
              </w:rPr>
              <w:t>Documentele</w:t>
            </w:r>
            <w:proofErr w:type="spellEnd"/>
            <w:r w:rsidRPr="00532F3F">
              <w:rPr>
                <w:rFonts w:ascii="Times New Roman" w:hAnsi="Times New Roman"/>
                <w:snapToGrid w:val="0"/>
                <w:sz w:val="24"/>
                <w:szCs w:val="24"/>
              </w:rPr>
              <w:t xml:space="preserve"> justificative care </w:t>
            </w:r>
            <w:proofErr w:type="spellStart"/>
            <w:r w:rsidRPr="00532F3F">
              <w:rPr>
                <w:rFonts w:ascii="Times New Roman" w:hAnsi="Times New Roman"/>
                <w:snapToGrid w:val="0"/>
                <w:sz w:val="24"/>
                <w:szCs w:val="24"/>
              </w:rPr>
              <w:t>trebuie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însoţească</w:t>
            </w:r>
            <w:proofErr w:type="spellEnd"/>
            <w:r w:rsidRPr="00532F3F">
              <w:rPr>
                <w:rFonts w:ascii="Times New Roman" w:hAnsi="Times New Roman"/>
                <w:snapToGrid w:val="0"/>
                <w:sz w:val="24"/>
                <w:szCs w:val="24"/>
              </w:rPr>
              <w:t xml:space="preserve"> factura:</w:t>
            </w:r>
          </w:p>
          <w:p w14:paraId="6FADB0A2" w14:textId="77777777" w:rsidR="005B7F3B" w:rsidRPr="00532F3F" w:rsidRDefault="005B7F3B" w:rsidP="005B7F3B">
            <w:pPr>
              <w:suppressAutoHyphens/>
              <w:ind w:left="720"/>
              <w:jc w:val="both"/>
              <w:outlineLvl w:val="0"/>
              <w:rPr>
                <w:rFonts w:ascii="Times New Roman" w:hAnsi="Times New Roman"/>
                <w:snapToGrid w:val="0"/>
                <w:sz w:val="24"/>
                <w:szCs w:val="24"/>
              </w:rPr>
            </w:pPr>
            <w:r w:rsidRPr="00532F3F">
              <w:rPr>
                <w:rFonts w:ascii="Times New Roman" w:hAnsi="Times New Roman"/>
                <w:snapToGrid w:val="0"/>
                <w:sz w:val="24"/>
                <w:szCs w:val="24"/>
              </w:rPr>
              <w:t>-</w:t>
            </w:r>
            <w:r w:rsidRPr="00532F3F">
              <w:rPr>
                <w:rFonts w:ascii="Times New Roman" w:hAnsi="Times New Roman"/>
                <w:snapToGrid w:val="0"/>
                <w:sz w:val="24"/>
                <w:szCs w:val="24"/>
              </w:rPr>
              <w:tab/>
            </w:r>
            <w:proofErr w:type="spellStart"/>
            <w:r w:rsidRPr="00532F3F">
              <w:rPr>
                <w:rFonts w:ascii="Times New Roman" w:hAnsi="Times New Roman"/>
                <w:snapToGrid w:val="0"/>
                <w:sz w:val="24"/>
                <w:szCs w:val="24"/>
              </w:rPr>
              <w:t>liste</w:t>
            </w:r>
            <w:proofErr w:type="spellEnd"/>
            <w:r w:rsidRPr="00532F3F">
              <w:rPr>
                <w:rFonts w:ascii="Times New Roman" w:hAnsi="Times New Roman"/>
                <w:snapToGrid w:val="0"/>
                <w:sz w:val="24"/>
                <w:szCs w:val="24"/>
              </w:rPr>
              <w:t xml:space="preserve"> de </w:t>
            </w:r>
            <w:proofErr w:type="spellStart"/>
            <w:proofErr w:type="gramStart"/>
            <w:r w:rsidRPr="00532F3F">
              <w:rPr>
                <w:rFonts w:ascii="Times New Roman" w:hAnsi="Times New Roman"/>
                <w:snapToGrid w:val="0"/>
                <w:sz w:val="24"/>
                <w:szCs w:val="24"/>
              </w:rPr>
              <w:t>prezenţă</w:t>
            </w:r>
            <w:proofErr w:type="spellEnd"/>
            <w:r w:rsidRPr="00532F3F">
              <w:rPr>
                <w:rFonts w:ascii="Times New Roman" w:hAnsi="Times New Roman"/>
                <w:snapToGrid w:val="0"/>
                <w:sz w:val="24"/>
                <w:szCs w:val="24"/>
              </w:rPr>
              <w:t>;</w:t>
            </w:r>
            <w:proofErr w:type="gramEnd"/>
          </w:p>
          <w:p w14:paraId="755E1735" w14:textId="77777777" w:rsidR="005B7F3B" w:rsidRPr="00532F3F" w:rsidRDefault="005B7F3B" w:rsidP="005B7F3B">
            <w:pPr>
              <w:suppressAutoHyphens/>
              <w:ind w:left="720"/>
              <w:jc w:val="both"/>
              <w:outlineLvl w:val="0"/>
              <w:rPr>
                <w:rFonts w:ascii="Times New Roman" w:hAnsi="Times New Roman"/>
                <w:snapToGrid w:val="0"/>
                <w:sz w:val="24"/>
                <w:szCs w:val="24"/>
              </w:rPr>
            </w:pPr>
            <w:r w:rsidRPr="00532F3F">
              <w:rPr>
                <w:rFonts w:ascii="Times New Roman" w:hAnsi="Times New Roman"/>
                <w:snapToGrid w:val="0"/>
                <w:sz w:val="24"/>
                <w:szCs w:val="24"/>
              </w:rPr>
              <w:t>-</w:t>
            </w:r>
            <w:r w:rsidRPr="00532F3F">
              <w:rPr>
                <w:rFonts w:ascii="Times New Roman" w:hAnsi="Times New Roman"/>
                <w:snapToGrid w:val="0"/>
                <w:sz w:val="24"/>
                <w:szCs w:val="24"/>
              </w:rPr>
              <w:tab/>
            </w:r>
            <w:proofErr w:type="spellStart"/>
            <w:r w:rsidRPr="00532F3F">
              <w:rPr>
                <w:rFonts w:ascii="Times New Roman" w:hAnsi="Times New Roman"/>
                <w:snapToGrid w:val="0"/>
                <w:sz w:val="24"/>
                <w:szCs w:val="24"/>
              </w:rPr>
              <w:t>proces</w:t>
            </w:r>
            <w:proofErr w:type="spellEnd"/>
            <w:r w:rsidRPr="00532F3F">
              <w:rPr>
                <w:rFonts w:ascii="Times New Roman" w:hAnsi="Times New Roman"/>
                <w:snapToGrid w:val="0"/>
                <w:sz w:val="24"/>
                <w:szCs w:val="24"/>
              </w:rPr>
              <w:t xml:space="preserve"> verbal de </w:t>
            </w:r>
            <w:proofErr w:type="spellStart"/>
            <w:r w:rsidRPr="00532F3F">
              <w:rPr>
                <w:rFonts w:ascii="Times New Roman" w:hAnsi="Times New Roman"/>
                <w:snapToGrid w:val="0"/>
                <w:sz w:val="24"/>
                <w:szCs w:val="24"/>
              </w:rPr>
              <w:t>prestare</w:t>
            </w:r>
            <w:proofErr w:type="spellEnd"/>
            <w:r w:rsidRPr="00532F3F">
              <w:rPr>
                <w:rFonts w:ascii="Times New Roman" w:hAnsi="Times New Roman"/>
                <w:snapToGrid w:val="0"/>
                <w:sz w:val="24"/>
                <w:szCs w:val="24"/>
              </w:rPr>
              <w:t xml:space="preserve"> a </w:t>
            </w:r>
            <w:proofErr w:type="spellStart"/>
            <w:proofErr w:type="gramStart"/>
            <w:r w:rsidRPr="00532F3F">
              <w:rPr>
                <w:rFonts w:ascii="Times New Roman" w:hAnsi="Times New Roman"/>
                <w:snapToGrid w:val="0"/>
                <w:sz w:val="24"/>
                <w:szCs w:val="24"/>
              </w:rPr>
              <w:t>serviciilor</w:t>
            </w:r>
            <w:proofErr w:type="spellEnd"/>
            <w:r w:rsidRPr="00532F3F">
              <w:rPr>
                <w:rFonts w:ascii="Times New Roman" w:hAnsi="Times New Roman"/>
                <w:snapToGrid w:val="0"/>
                <w:sz w:val="24"/>
                <w:szCs w:val="24"/>
              </w:rPr>
              <w:t>;</w:t>
            </w:r>
            <w:proofErr w:type="gramEnd"/>
          </w:p>
          <w:p w14:paraId="35AD3CDF" w14:textId="77777777" w:rsidR="005B7F3B" w:rsidRPr="00532F3F" w:rsidRDefault="005B7F3B" w:rsidP="005B7F3B">
            <w:pPr>
              <w:suppressAutoHyphens/>
              <w:ind w:left="720"/>
              <w:jc w:val="both"/>
              <w:outlineLvl w:val="0"/>
              <w:rPr>
                <w:rFonts w:ascii="Times New Roman" w:hAnsi="Times New Roman"/>
                <w:snapToGrid w:val="0"/>
                <w:sz w:val="24"/>
                <w:szCs w:val="24"/>
              </w:rPr>
            </w:pPr>
            <w:r w:rsidRPr="00532F3F">
              <w:rPr>
                <w:rFonts w:ascii="Times New Roman" w:hAnsi="Times New Roman"/>
                <w:snapToGrid w:val="0"/>
                <w:sz w:val="24"/>
                <w:szCs w:val="24"/>
              </w:rPr>
              <w:t>-</w:t>
            </w:r>
            <w:r w:rsidRPr="00532F3F">
              <w:rPr>
                <w:rFonts w:ascii="Times New Roman" w:hAnsi="Times New Roman"/>
                <w:snapToGrid w:val="0"/>
                <w:sz w:val="24"/>
                <w:szCs w:val="24"/>
              </w:rPr>
              <w:tab/>
            </w:r>
            <w:proofErr w:type="spellStart"/>
            <w:r w:rsidRPr="00532F3F">
              <w:rPr>
                <w:rFonts w:ascii="Times New Roman" w:hAnsi="Times New Roman"/>
                <w:snapToGrid w:val="0"/>
                <w:sz w:val="24"/>
                <w:szCs w:val="24"/>
              </w:rPr>
              <w:t>alte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documente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relevante</w:t>
            </w:r>
            <w:proofErr w:type="spellEnd"/>
            <w:r w:rsidRPr="00532F3F">
              <w:rPr>
                <w:rFonts w:ascii="Times New Roman" w:hAnsi="Times New Roman"/>
                <w:snapToGrid w:val="0"/>
                <w:sz w:val="24"/>
                <w:szCs w:val="24"/>
              </w:rPr>
              <w:t>.</w:t>
            </w:r>
          </w:p>
          <w:p w14:paraId="52051126" w14:textId="77777777" w:rsidR="005B7F3B" w:rsidRPr="00532F3F" w:rsidRDefault="005B7F3B" w:rsidP="005B7F3B">
            <w:pPr>
              <w:suppressAutoHyphens/>
              <w:jc w:val="both"/>
              <w:outlineLvl w:val="0"/>
              <w:rPr>
                <w:rFonts w:ascii="Times New Roman" w:hAnsi="Times New Roman"/>
                <w:snapToGrid w:val="0"/>
                <w:sz w:val="24"/>
                <w:szCs w:val="24"/>
              </w:rPr>
            </w:pPr>
            <w:proofErr w:type="spellStart"/>
            <w:r w:rsidRPr="00532F3F">
              <w:rPr>
                <w:rFonts w:ascii="Times New Roman" w:hAnsi="Times New Roman"/>
                <w:snapToGrid w:val="0"/>
                <w:sz w:val="24"/>
                <w:szCs w:val="24"/>
              </w:rPr>
              <w:t>Pentru</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derularea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contractului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este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necesar</w:t>
            </w:r>
            <w:proofErr w:type="spellEnd"/>
            <w:r w:rsidRPr="00532F3F">
              <w:rPr>
                <w:rFonts w:ascii="Times New Roman" w:hAnsi="Times New Roman"/>
                <w:snapToGrid w:val="0"/>
                <w:sz w:val="24"/>
                <w:szCs w:val="24"/>
              </w:rPr>
              <w:t xml:space="preserve"> ca </w:t>
            </w:r>
            <w:proofErr w:type="spellStart"/>
            <w:r w:rsidRPr="00532F3F">
              <w:rPr>
                <w:rFonts w:ascii="Times New Roman" w:hAnsi="Times New Roman"/>
                <w:snapToGrid w:val="0"/>
                <w:sz w:val="24"/>
                <w:szCs w:val="24"/>
              </w:rPr>
              <w:t>prestatorul</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dețină</w:t>
            </w:r>
            <w:proofErr w:type="spellEnd"/>
            <w:r w:rsidRPr="00532F3F">
              <w:rPr>
                <w:rFonts w:ascii="Times New Roman" w:hAnsi="Times New Roman"/>
                <w:snapToGrid w:val="0"/>
                <w:sz w:val="24"/>
                <w:szCs w:val="24"/>
              </w:rPr>
              <w:t xml:space="preserve"> un </w:t>
            </w:r>
            <w:proofErr w:type="spellStart"/>
            <w:r w:rsidRPr="00532F3F">
              <w:rPr>
                <w:rFonts w:ascii="Times New Roman" w:hAnsi="Times New Roman"/>
                <w:snapToGrid w:val="0"/>
                <w:sz w:val="24"/>
                <w:szCs w:val="24"/>
              </w:rPr>
              <w:t>cont</w:t>
            </w:r>
            <w:proofErr w:type="spellEnd"/>
            <w:r w:rsidRPr="00532F3F">
              <w:rPr>
                <w:rFonts w:ascii="Times New Roman" w:hAnsi="Times New Roman"/>
                <w:snapToGrid w:val="0"/>
                <w:sz w:val="24"/>
                <w:szCs w:val="24"/>
              </w:rPr>
              <w:t xml:space="preserve"> la </w:t>
            </w:r>
            <w:proofErr w:type="spellStart"/>
            <w:r w:rsidRPr="00532F3F">
              <w:rPr>
                <w:rFonts w:ascii="Times New Roman" w:hAnsi="Times New Roman"/>
                <w:snapToGrid w:val="0"/>
                <w:sz w:val="24"/>
                <w:szCs w:val="24"/>
              </w:rPr>
              <w:t>trezoreria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statului</w:t>
            </w:r>
            <w:proofErr w:type="spellEnd"/>
            <w:r w:rsidRPr="00532F3F">
              <w:rPr>
                <w:rFonts w:ascii="Times New Roman" w:hAnsi="Times New Roman"/>
                <w:snapToGrid w:val="0"/>
                <w:sz w:val="24"/>
                <w:szCs w:val="24"/>
              </w:rPr>
              <w:t xml:space="preserve">.     </w:t>
            </w:r>
          </w:p>
          <w:p w14:paraId="276FCC5A" w14:textId="77777777" w:rsidR="005B7F3B" w:rsidRPr="00532F3F" w:rsidRDefault="005B7F3B" w:rsidP="005B7F3B">
            <w:pPr>
              <w:suppressAutoHyphens/>
              <w:jc w:val="both"/>
              <w:outlineLvl w:val="0"/>
              <w:rPr>
                <w:rFonts w:ascii="Times New Roman" w:hAnsi="Times New Roman"/>
                <w:snapToGrid w:val="0"/>
                <w:sz w:val="24"/>
                <w:szCs w:val="24"/>
              </w:rPr>
            </w:pPr>
            <w:r w:rsidRPr="00532F3F">
              <w:rPr>
                <w:rFonts w:ascii="Times New Roman" w:hAnsi="Times New Roman"/>
                <w:snapToGrid w:val="0"/>
                <w:sz w:val="24"/>
                <w:szCs w:val="24"/>
              </w:rPr>
              <w:t xml:space="preserve">Nu se </w:t>
            </w:r>
            <w:proofErr w:type="spellStart"/>
            <w:r w:rsidRPr="00532F3F">
              <w:rPr>
                <w:rFonts w:ascii="Times New Roman" w:hAnsi="Times New Roman"/>
                <w:snapToGrid w:val="0"/>
                <w:sz w:val="24"/>
                <w:szCs w:val="24"/>
              </w:rPr>
              <w:t>acceptă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actualizarea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preţului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contractului</w:t>
            </w:r>
            <w:proofErr w:type="spellEnd"/>
            <w:r w:rsidRPr="00532F3F">
              <w:rPr>
                <w:rFonts w:ascii="Times New Roman" w:hAnsi="Times New Roman"/>
                <w:snapToGrid w:val="0"/>
                <w:sz w:val="24"/>
                <w:szCs w:val="24"/>
              </w:rPr>
              <w:t xml:space="preserve">. Se </w:t>
            </w:r>
            <w:proofErr w:type="spellStart"/>
            <w:r w:rsidRPr="00532F3F">
              <w:rPr>
                <w:rFonts w:ascii="Times New Roman" w:hAnsi="Times New Roman"/>
                <w:snapToGrid w:val="0"/>
                <w:sz w:val="24"/>
                <w:szCs w:val="24"/>
              </w:rPr>
              <w:t>vor</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oferta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toate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serviciile</w:t>
            </w:r>
            <w:proofErr w:type="spellEnd"/>
            <w:r w:rsidRPr="00532F3F">
              <w:rPr>
                <w:rFonts w:ascii="Times New Roman" w:hAnsi="Times New Roman"/>
                <w:snapToGrid w:val="0"/>
                <w:sz w:val="24"/>
                <w:szCs w:val="24"/>
              </w:rPr>
              <w:t xml:space="preserve">. Nu se </w:t>
            </w:r>
            <w:proofErr w:type="spellStart"/>
            <w:r w:rsidRPr="00532F3F">
              <w:rPr>
                <w:rFonts w:ascii="Times New Roman" w:hAnsi="Times New Roman"/>
                <w:snapToGrid w:val="0"/>
                <w:sz w:val="24"/>
                <w:szCs w:val="24"/>
              </w:rPr>
              <w:t>acceptă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oferte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parțiale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cadrul</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pachetului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și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nici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oferte</w:t>
            </w:r>
            <w:proofErr w:type="spellEnd"/>
            <w:r w:rsidRPr="00532F3F">
              <w:rPr>
                <w:rFonts w:ascii="Times New Roman" w:hAnsi="Times New Roman"/>
                <w:snapToGrid w:val="0"/>
                <w:sz w:val="24"/>
                <w:szCs w:val="24"/>
              </w:rPr>
              <w:t xml:space="preserve"> alternative.</w:t>
            </w:r>
          </w:p>
          <w:p w14:paraId="06FF619B" w14:textId="77777777" w:rsidR="005B7F3B" w:rsidRDefault="005B7F3B" w:rsidP="005B7F3B">
            <w:pPr>
              <w:jc w:val="both"/>
              <w:rPr>
                <w:rFonts w:ascii="Times New Roman" w:eastAsia="Times New Roman" w:hAnsi="Times New Roman"/>
                <w:sz w:val="24"/>
                <w:szCs w:val="24"/>
              </w:rPr>
            </w:pPr>
          </w:p>
          <w:p w14:paraId="654B260A" w14:textId="61F88478" w:rsidR="005B7F3B" w:rsidRPr="005B7F3B" w:rsidRDefault="005B7F3B" w:rsidP="005B7F3B">
            <w:pPr>
              <w:jc w:val="both"/>
              <w:rPr>
                <w:rFonts w:ascii="Times New Roman" w:eastAsia="Times New Roman" w:hAnsi="Times New Roman"/>
                <w:sz w:val="24"/>
                <w:szCs w:val="24"/>
              </w:rPr>
            </w:pPr>
            <w:proofErr w:type="spellStart"/>
            <w:r w:rsidRPr="00CC7FE5">
              <w:rPr>
                <w:rFonts w:ascii="Times New Roman" w:eastAsia="Times New Roman" w:hAnsi="Times New Roman"/>
                <w:b/>
                <w:bCs/>
                <w:sz w:val="24"/>
                <w:szCs w:val="24"/>
              </w:rPr>
              <w:t>În</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facturile</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emise</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pentru</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operaţiunile</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realizate</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în</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baza</w:t>
            </w:r>
            <w:proofErr w:type="spellEnd"/>
            <w:r w:rsidRPr="00CC7FE5">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contractului</w:t>
            </w:r>
            <w:proofErr w:type="spellEnd"/>
            <w:r w:rsidRPr="00CC7FE5">
              <w:rPr>
                <w:rFonts w:ascii="Times New Roman" w:eastAsia="Times New Roman" w:hAnsi="Times New Roman"/>
                <w:b/>
                <w:bCs/>
                <w:sz w:val="24"/>
                <w:szCs w:val="24"/>
              </w:rPr>
              <w:t xml:space="preserve"> de </w:t>
            </w:r>
            <w:proofErr w:type="spellStart"/>
            <w:r w:rsidRPr="00CC7FE5">
              <w:rPr>
                <w:rFonts w:ascii="Times New Roman" w:eastAsia="Times New Roman" w:hAnsi="Times New Roman"/>
                <w:b/>
                <w:bCs/>
                <w:sz w:val="24"/>
                <w:szCs w:val="24"/>
              </w:rPr>
              <w:t>achiziţii</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publice</w:t>
            </w:r>
            <w:proofErr w:type="spellEnd"/>
            <w:r w:rsidRPr="00CC7FE5">
              <w:rPr>
                <w:rFonts w:ascii="Times New Roman" w:eastAsia="Times New Roman" w:hAnsi="Times New Roman"/>
                <w:b/>
                <w:bCs/>
                <w:sz w:val="24"/>
                <w:szCs w:val="24"/>
              </w:rPr>
              <w:t xml:space="preserve">,  se </w:t>
            </w:r>
            <w:proofErr w:type="spellStart"/>
            <w:r w:rsidRPr="00CC7FE5">
              <w:rPr>
                <w:rFonts w:ascii="Times New Roman" w:eastAsia="Times New Roman" w:hAnsi="Times New Roman"/>
                <w:b/>
                <w:bCs/>
                <w:sz w:val="24"/>
                <w:szCs w:val="24"/>
              </w:rPr>
              <w:t>înscriu</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în</w:t>
            </w:r>
            <w:proofErr w:type="spellEnd"/>
            <w:r w:rsidRPr="00CC7FE5">
              <w:rPr>
                <w:rFonts w:ascii="Times New Roman" w:eastAsia="Times New Roman" w:hAnsi="Times New Roman"/>
                <w:b/>
                <w:bCs/>
                <w:sz w:val="24"/>
                <w:szCs w:val="24"/>
              </w:rPr>
              <w:t xml:space="preserve"> mod </w:t>
            </w:r>
            <w:proofErr w:type="spellStart"/>
            <w:r w:rsidRPr="00CC7FE5">
              <w:rPr>
                <w:rFonts w:ascii="Times New Roman" w:eastAsia="Times New Roman" w:hAnsi="Times New Roman"/>
                <w:b/>
                <w:bCs/>
                <w:sz w:val="24"/>
                <w:szCs w:val="24"/>
              </w:rPr>
              <w:t>obligatoriu</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codurile</w:t>
            </w:r>
            <w:proofErr w:type="spellEnd"/>
            <w:r w:rsidRPr="00CC7FE5">
              <w:rPr>
                <w:rFonts w:ascii="Times New Roman" w:eastAsia="Times New Roman" w:hAnsi="Times New Roman"/>
                <w:b/>
                <w:bCs/>
                <w:sz w:val="24"/>
                <w:szCs w:val="24"/>
              </w:rPr>
              <w:t xml:space="preserve"> CPV </w:t>
            </w:r>
            <w:proofErr w:type="spellStart"/>
            <w:r w:rsidRPr="00CC7FE5">
              <w:rPr>
                <w:rFonts w:ascii="Times New Roman" w:eastAsia="Times New Roman" w:hAnsi="Times New Roman"/>
                <w:b/>
                <w:bCs/>
                <w:sz w:val="24"/>
                <w:szCs w:val="24"/>
              </w:rPr>
              <w:t>corespunzătoare</w:t>
            </w:r>
            <w:proofErr w:type="spellEnd"/>
            <w:r>
              <w:rPr>
                <w:rFonts w:ascii="Times New Roman" w:eastAsia="Times New Roman" w:hAnsi="Times New Roman"/>
                <w:b/>
                <w:bCs/>
                <w:sz w:val="24"/>
                <w:szCs w:val="24"/>
              </w:rPr>
              <w:t>,</w:t>
            </w:r>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prevăzute</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în</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nomenclatorul</w:t>
            </w:r>
            <w:proofErr w:type="spellEnd"/>
            <w:r w:rsidRPr="00CC7FE5">
              <w:rPr>
                <w:rFonts w:ascii="Times New Roman" w:eastAsia="Times New Roman" w:hAnsi="Times New Roman"/>
                <w:b/>
                <w:bCs/>
                <w:sz w:val="24"/>
                <w:szCs w:val="24"/>
              </w:rPr>
              <w:t xml:space="preserve"> de </w:t>
            </w:r>
            <w:proofErr w:type="spellStart"/>
            <w:r w:rsidRPr="00CC7FE5">
              <w:rPr>
                <w:rFonts w:ascii="Times New Roman" w:eastAsia="Times New Roman" w:hAnsi="Times New Roman"/>
                <w:b/>
                <w:bCs/>
                <w:sz w:val="24"/>
                <w:szCs w:val="24"/>
              </w:rPr>
              <w:t>referinţă</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în</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domeniul</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achiziţiilor</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publice</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adoptat</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prin</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Regulamentul</w:t>
            </w:r>
            <w:proofErr w:type="spellEnd"/>
            <w:r w:rsidRPr="00CC7FE5">
              <w:rPr>
                <w:rFonts w:ascii="Times New Roman" w:eastAsia="Times New Roman" w:hAnsi="Times New Roman"/>
                <w:b/>
                <w:bCs/>
                <w:sz w:val="24"/>
                <w:szCs w:val="24"/>
              </w:rPr>
              <w:t xml:space="preserve"> (CE) </w:t>
            </w:r>
            <w:hyperlink r:id="rId12" w:tgtFrame="_blank" w:history="1">
              <w:r w:rsidRPr="00CC7FE5">
                <w:rPr>
                  <w:rStyle w:val="Hyperlink"/>
                  <w:rFonts w:ascii="Times New Roman" w:eastAsia="Times New Roman" w:hAnsi="Times New Roman"/>
                  <w:b/>
                  <w:bCs/>
                  <w:sz w:val="24"/>
                  <w:szCs w:val="24"/>
                </w:rPr>
                <w:t>nr. 2.195/2002</w:t>
              </w:r>
            </w:hyperlink>
            <w:r w:rsidRPr="00CC7FE5">
              <w:rPr>
                <w:rFonts w:ascii="Times New Roman" w:eastAsia="Times New Roman" w:hAnsi="Times New Roman"/>
                <w:b/>
                <w:bCs/>
                <w:sz w:val="24"/>
                <w:szCs w:val="24"/>
              </w:rPr>
              <w:t xml:space="preserve"> al </w:t>
            </w:r>
            <w:proofErr w:type="spellStart"/>
            <w:r w:rsidRPr="00CC7FE5">
              <w:rPr>
                <w:rFonts w:ascii="Times New Roman" w:eastAsia="Times New Roman" w:hAnsi="Times New Roman"/>
                <w:b/>
                <w:bCs/>
                <w:sz w:val="24"/>
                <w:szCs w:val="24"/>
              </w:rPr>
              <w:t>Parlamentului</w:t>
            </w:r>
            <w:proofErr w:type="spellEnd"/>
            <w:r w:rsidRPr="00CC7FE5">
              <w:rPr>
                <w:rFonts w:ascii="Times New Roman" w:eastAsia="Times New Roman" w:hAnsi="Times New Roman"/>
                <w:b/>
                <w:bCs/>
                <w:sz w:val="24"/>
                <w:szCs w:val="24"/>
              </w:rPr>
              <w:t xml:space="preserve"> European </w:t>
            </w:r>
            <w:proofErr w:type="spellStart"/>
            <w:r w:rsidRPr="00CC7FE5">
              <w:rPr>
                <w:rFonts w:ascii="Times New Roman" w:eastAsia="Times New Roman" w:hAnsi="Times New Roman"/>
                <w:b/>
                <w:bCs/>
                <w:sz w:val="24"/>
                <w:szCs w:val="24"/>
              </w:rPr>
              <w:t>şi</w:t>
            </w:r>
            <w:proofErr w:type="spellEnd"/>
            <w:r w:rsidRPr="00CC7FE5">
              <w:rPr>
                <w:rFonts w:ascii="Times New Roman" w:eastAsia="Times New Roman" w:hAnsi="Times New Roman"/>
                <w:b/>
                <w:bCs/>
                <w:sz w:val="24"/>
                <w:szCs w:val="24"/>
              </w:rPr>
              <w:t xml:space="preserve"> al </w:t>
            </w:r>
            <w:proofErr w:type="spellStart"/>
            <w:r w:rsidRPr="00CC7FE5">
              <w:rPr>
                <w:rFonts w:ascii="Times New Roman" w:eastAsia="Times New Roman" w:hAnsi="Times New Roman"/>
                <w:b/>
                <w:bCs/>
                <w:sz w:val="24"/>
                <w:szCs w:val="24"/>
              </w:rPr>
              <w:t>Consiliului</w:t>
            </w:r>
            <w:proofErr w:type="spellEnd"/>
            <w:r w:rsidRPr="00CC7FE5">
              <w:rPr>
                <w:rFonts w:ascii="Times New Roman" w:eastAsia="Times New Roman" w:hAnsi="Times New Roman"/>
                <w:b/>
                <w:bCs/>
                <w:sz w:val="24"/>
                <w:szCs w:val="24"/>
              </w:rPr>
              <w:t xml:space="preserve"> din 5 </w:t>
            </w:r>
            <w:proofErr w:type="spellStart"/>
            <w:r w:rsidRPr="00CC7FE5">
              <w:rPr>
                <w:rFonts w:ascii="Times New Roman" w:eastAsia="Times New Roman" w:hAnsi="Times New Roman"/>
                <w:b/>
                <w:bCs/>
                <w:sz w:val="24"/>
                <w:szCs w:val="24"/>
              </w:rPr>
              <w:t>noiembrie</w:t>
            </w:r>
            <w:proofErr w:type="spellEnd"/>
            <w:r w:rsidRPr="00CC7FE5">
              <w:rPr>
                <w:rFonts w:ascii="Times New Roman" w:eastAsia="Times New Roman" w:hAnsi="Times New Roman"/>
                <w:b/>
                <w:bCs/>
                <w:sz w:val="24"/>
                <w:szCs w:val="24"/>
              </w:rPr>
              <w:t xml:space="preserve"> 2002 </w:t>
            </w:r>
            <w:proofErr w:type="spellStart"/>
            <w:r w:rsidRPr="00CC7FE5">
              <w:rPr>
                <w:rFonts w:ascii="Times New Roman" w:eastAsia="Times New Roman" w:hAnsi="Times New Roman"/>
                <w:b/>
                <w:bCs/>
                <w:sz w:val="24"/>
                <w:szCs w:val="24"/>
              </w:rPr>
              <w:t>privind</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Vocabularul</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comun</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privind</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achiziţiile</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publice</w:t>
            </w:r>
            <w:proofErr w:type="spellEnd"/>
            <w:r w:rsidRPr="00CC7FE5">
              <w:rPr>
                <w:rFonts w:ascii="Times New Roman" w:eastAsia="Times New Roman" w:hAnsi="Times New Roman"/>
                <w:b/>
                <w:bCs/>
                <w:sz w:val="24"/>
                <w:szCs w:val="24"/>
              </w:rPr>
              <w:t xml:space="preserve"> (CPV), </w:t>
            </w:r>
            <w:proofErr w:type="spellStart"/>
            <w:r w:rsidRPr="00CC7FE5">
              <w:rPr>
                <w:rFonts w:ascii="Times New Roman" w:eastAsia="Times New Roman" w:hAnsi="Times New Roman"/>
                <w:b/>
                <w:bCs/>
                <w:sz w:val="24"/>
                <w:szCs w:val="24"/>
              </w:rPr>
              <w:t>nominalizate</w:t>
            </w:r>
            <w:proofErr w:type="spellEnd"/>
            <w:r w:rsidRPr="00CC7FE5">
              <w:rPr>
                <w:rFonts w:ascii="Times New Roman" w:eastAsia="Times New Roman" w:hAnsi="Times New Roman"/>
                <w:b/>
                <w:bCs/>
                <w:sz w:val="24"/>
                <w:szCs w:val="24"/>
              </w:rPr>
              <w:t xml:space="preserve"> </w:t>
            </w:r>
            <w:proofErr w:type="spellStart"/>
            <w:r w:rsidRPr="00CC7FE5">
              <w:rPr>
                <w:rFonts w:ascii="Times New Roman" w:eastAsia="Times New Roman" w:hAnsi="Times New Roman"/>
                <w:b/>
                <w:bCs/>
                <w:sz w:val="24"/>
                <w:szCs w:val="24"/>
              </w:rPr>
              <w:t>în</w:t>
            </w:r>
            <w:proofErr w:type="spellEnd"/>
            <w:r w:rsidRPr="00CC7FE5">
              <w:rPr>
                <w:rFonts w:ascii="Times New Roman" w:eastAsia="Times New Roman" w:hAnsi="Times New Roman"/>
                <w:b/>
                <w:bCs/>
                <w:sz w:val="24"/>
                <w:szCs w:val="24"/>
              </w:rPr>
              <w:t xml:space="preserve"> contract. </w:t>
            </w:r>
          </w:p>
        </w:tc>
        <w:tc>
          <w:tcPr>
            <w:tcW w:w="4742" w:type="dxa"/>
            <w:tcMar>
              <w:left w:w="57" w:type="dxa"/>
              <w:right w:w="57" w:type="dxa"/>
            </w:tcMar>
          </w:tcPr>
          <w:p w14:paraId="0EFF40E0" w14:textId="77777777" w:rsidR="005B7F3B" w:rsidRPr="001D7CA2" w:rsidRDefault="005B7F3B" w:rsidP="001E0F26">
            <w:pPr>
              <w:pStyle w:val="Heading2"/>
              <w:numPr>
                <w:ilvl w:val="0"/>
                <w:numId w:val="0"/>
              </w:numPr>
              <w:jc w:val="center"/>
              <w:rPr>
                <w:rFonts w:ascii="Times New Roman" w:hAnsi="Times New Roman"/>
                <w:i/>
                <w:iCs/>
                <w:caps/>
                <w:sz w:val="24"/>
                <w:szCs w:val="24"/>
              </w:rPr>
            </w:pPr>
          </w:p>
        </w:tc>
      </w:tr>
      <w:tr w:rsidR="003778B4" w:rsidRPr="001D7CA2" w14:paraId="26F0B73E" w14:textId="77777777" w:rsidTr="001E1D58">
        <w:trPr>
          <w:trHeight w:val="620"/>
          <w:jc w:val="center"/>
        </w:trPr>
        <w:tc>
          <w:tcPr>
            <w:tcW w:w="5428" w:type="dxa"/>
            <w:tcMar>
              <w:left w:w="57" w:type="dxa"/>
              <w:right w:w="57" w:type="dxa"/>
            </w:tcMar>
          </w:tcPr>
          <w:p w14:paraId="420A4DF7" w14:textId="77777777" w:rsidR="001E0F26" w:rsidRPr="001D7CA2" w:rsidRDefault="001E0F26" w:rsidP="001E0F26">
            <w:pPr>
              <w:widowControl w:val="0"/>
              <w:spacing w:line="276" w:lineRule="auto"/>
              <w:jc w:val="both"/>
              <w:rPr>
                <w:rFonts w:ascii="Times New Roman" w:eastAsia="Calibri" w:hAnsi="Times New Roman"/>
                <w:b/>
                <w:color w:val="000000"/>
                <w:sz w:val="24"/>
                <w:szCs w:val="24"/>
                <w:u w:val="single"/>
                <w:lang w:val="ro-RO"/>
              </w:rPr>
            </w:pPr>
            <w:r w:rsidRPr="001D7CA2">
              <w:rPr>
                <w:rFonts w:ascii="Times New Roman" w:eastAsia="Calibri" w:hAnsi="Times New Roman"/>
                <w:b/>
                <w:color w:val="000000"/>
                <w:sz w:val="24"/>
                <w:szCs w:val="24"/>
                <w:u w:val="single"/>
                <w:lang w:val="ro-RO"/>
              </w:rPr>
              <w:t xml:space="preserve">CONDIȚII IMPUSE PENTRU SECURITATEA ȘI SĂNĂTATEA ÎN MUNCĂ ȘI PROTECȚIA MUNCII </w:t>
            </w:r>
          </w:p>
          <w:p w14:paraId="6F244B13" w14:textId="73AE1179" w:rsidR="003778B4" w:rsidRPr="001D7CA2" w:rsidRDefault="001E0F26" w:rsidP="001E0F26">
            <w:pPr>
              <w:widowControl w:val="0"/>
              <w:spacing w:line="276" w:lineRule="auto"/>
              <w:jc w:val="both"/>
              <w:rPr>
                <w:rFonts w:ascii="Times New Roman" w:eastAsia="Calibri" w:hAnsi="Times New Roman"/>
                <w:color w:val="000000"/>
                <w:sz w:val="24"/>
                <w:szCs w:val="24"/>
                <w:lang w:val="ro-RO"/>
              </w:rPr>
            </w:pPr>
            <w:r w:rsidRPr="001D7CA2">
              <w:rPr>
                <w:rFonts w:ascii="Times New Roman" w:eastAsia="Calibri" w:hAnsi="Times New Roman"/>
                <w:color w:val="000000"/>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1D7CA2">
              <w:rPr>
                <w:rFonts w:ascii="Times New Roman" w:eastAsia="Calibri" w:hAnsi="Times New Roman"/>
                <w:b/>
                <w:color w:val="000000"/>
                <w:sz w:val="24"/>
                <w:szCs w:val="24"/>
                <w:lang w:val="ro-RO"/>
              </w:rPr>
              <w:t>DECLARATIE PRIVIND SĂNATATEA ȘI SECURITATEA ÎN MUNCĂ</w:t>
            </w:r>
            <w:r w:rsidRPr="001D7CA2">
              <w:rPr>
                <w:rFonts w:ascii="Times New Roman" w:eastAsia="Calibri" w:hAnsi="Times New Roman"/>
                <w:color w:val="000000"/>
                <w:sz w:val="24"/>
                <w:szCs w:val="24"/>
                <w:lang w:val="ro-RO"/>
              </w:rPr>
              <w:t>)</w:t>
            </w:r>
          </w:p>
        </w:tc>
        <w:tc>
          <w:tcPr>
            <w:tcW w:w="4742" w:type="dxa"/>
            <w:tcMar>
              <w:left w:w="57" w:type="dxa"/>
              <w:right w:w="57" w:type="dxa"/>
            </w:tcMar>
          </w:tcPr>
          <w:p w14:paraId="752455F7" w14:textId="77777777" w:rsidR="001E0F26"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Se va completa de catre ofertant CUM SI daca respecta cerințele</w:t>
            </w:r>
          </w:p>
          <w:p w14:paraId="0E02DE91" w14:textId="77777777" w:rsidR="001E0F26" w:rsidRPr="001D7CA2" w:rsidRDefault="001E0F26" w:rsidP="001E0F26">
            <w:pPr>
              <w:pStyle w:val="Heading2"/>
              <w:numPr>
                <w:ilvl w:val="0"/>
                <w:numId w:val="0"/>
              </w:numPr>
              <w:jc w:val="center"/>
              <w:rPr>
                <w:rFonts w:ascii="Times New Roman" w:hAnsi="Times New Roman"/>
                <w:i/>
                <w:iCs/>
                <w:caps/>
                <w:sz w:val="24"/>
                <w:szCs w:val="24"/>
              </w:rPr>
            </w:pPr>
          </w:p>
          <w:p w14:paraId="55E75690" w14:textId="1F2121A4" w:rsidR="003778B4"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 xml:space="preserve"> .............................................</w:t>
            </w:r>
          </w:p>
        </w:tc>
      </w:tr>
      <w:tr w:rsidR="00B04950" w:rsidRPr="001D7CA2" w14:paraId="7FA4E760" w14:textId="77777777" w:rsidTr="00B04950">
        <w:trPr>
          <w:trHeight w:val="710"/>
          <w:jc w:val="center"/>
        </w:trPr>
        <w:tc>
          <w:tcPr>
            <w:tcW w:w="5428" w:type="dxa"/>
            <w:tcMar>
              <w:left w:w="57" w:type="dxa"/>
              <w:right w:w="57" w:type="dxa"/>
            </w:tcMar>
          </w:tcPr>
          <w:p w14:paraId="095350C6" w14:textId="77777777" w:rsidR="00461CF8" w:rsidRPr="001D7CA2" w:rsidRDefault="00461CF8" w:rsidP="00461CF8">
            <w:pPr>
              <w:suppressAutoHyphens/>
              <w:rPr>
                <w:rFonts w:ascii="Times New Roman" w:hAnsi="Times New Roman"/>
                <w:b/>
                <w:kern w:val="3"/>
                <w:sz w:val="24"/>
                <w:szCs w:val="24"/>
                <w:lang w:val="ro-RO" w:eastAsia="zh-CN"/>
              </w:rPr>
            </w:pPr>
            <w:r w:rsidRPr="001D7CA2">
              <w:rPr>
                <w:rFonts w:ascii="Times New Roman" w:hAnsi="Times New Roman"/>
                <w:b/>
                <w:kern w:val="3"/>
                <w:sz w:val="24"/>
                <w:szCs w:val="24"/>
                <w:lang w:val="ro-RO" w:eastAsia="zh-CN"/>
              </w:rPr>
              <w:t>VALABILITATEA OFERTEI</w:t>
            </w:r>
          </w:p>
          <w:p w14:paraId="3DD89D18" w14:textId="0536F7AE" w:rsidR="00B04950" w:rsidRPr="001D7CA2" w:rsidRDefault="00E0679D" w:rsidP="00180BB7">
            <w:pPr>
              <w:suppressAutoHyphens/>
              <w:jc w:val="both"/>
              <w:rPr>
                <w:rFonts w:ascii="Times New Roman" w:hAnsi="Times New Roman"/>
                <w:kern w:val="3"/>
                <w:sz w:val="24"/>
                <w:szCs w:val="24"/>
                <w:lang w:val="ro-RO" w:eastAsia="zh-CN"/>
              </w:rPr>
            </w:pPr>
            <w:r w:rsidRPr="001D7CA2">
              <w:rPr>
                <w:rFonts w:ascii="Times New Roman" w:hAnsi="Times New Roman"/>
                <w:kern w:val="3"/>
                <w:sz w:val="24"/>
                <w:szCs w:val="24"/>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08499ED1" w14:textId="7B314C44" w:rsidR="001E0F26"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Se va completa de catre ofertant CUM respecta cerințele</w:t>
            </w:r>
          </w:p>
          <w:p w14:paraId="0B5E7CDD" w14:textId="77777777" w:rsidR="001E0F26" w:rsidRPr="001D7CA2" w:rsidRDefault="001E0F26" w:rsidP="001E0F26">
            <w:pPr>
              <w:pStyle w:val="Heading2"/>
              <w:numPr>
                <w:ilvl w:val="0"/>
                <w:numId w:val="0"/>
              </w:numPr>
              <w:jc w:val="center"/>
              <w:rPr>
                <w:rFonts w:ascii="Times New Roman" w:hAnsi="Times New Roman"/>
                <w:i/>
                <w:iCs/>
                <w:caps/>
                <w:sz w:val="24"/>
                <w:szCs w:val="24"/>
              </w:rPr>
            </w:pPr>
          </w:p>
          <w:p w14:paraId="3A0F7FC1" w14:textId="42E8E1F5" w:rsidR="00B04950" w:rsidRPr="001D7CA2" w:rsidRDefault="001E0F26" w:rsidP="001E0F26">
            <w:pPr>
              <w:pStyle w:val="Heading2"/>
              <w:numPr>
                <w:ilvl w:val="0"/>
                <w:numId w:val="0"/>
              </w:numPr>
              <w:jc w:val="center"/>
              <w:rPr>
                <w:rFonts w:ascii="Times New Roman" w:hAnsi="Times New Roman"/>
                <w:i/>
                <w:iCs/>
                <w:caps/>
                <w:sz w:val="24"/>
                <w:szCs w:val="24"/>
              </w:rPr>
            </w:pPr>
            <w:r w:rsidRPr="001D7CA2">
              <w:rPr>
                <w:rFonts w:ascii="Times New Roman" w:hAnsi="Times New Roman"/>
                <w:i/>
                <w:iCs/>
                <w:caps/>
                <w:sz w:val="24"/>
                <w:szCs w:val="24"/>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lastRenderedPageBreak/>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E59F7" w14:textId="77777777" w:rsidR="00F02B3E" w:rsidRPr="00F85B7B" w:rsidRDefault="00F02B3E" w:rsidP="00F02B3E">
      <w:pPr>
        <w:jc w:val="both"/>
        <w:rPr>
          <w:rStyle w:val="PageNumber"/>
          <w:rFonts w:ascii="Arial Narrow" w:hAnsi="Arial Narrow" w:cs="Arial"/>
          <w:sz w:val="24"/>
          <w:szCs w:val="24"/>
        </w:rPr>
      </w:pPr>
    </w:p>
    <w:p w14:paraId="13298005" w14:textId="77777777" w:rsidR="00E0679D" w:rsidRDefault="00E0679D" w:rsidP="00F02B3E">
      <w:pPr>
        <w:jc w:val="both"/>
        <w:rPr>
          <w:rStyle w:val="PageNumber"/>
          <w:rFonts w:ascii="Arial Narrow" w:hAnsi="Arial Narrow" w:cs="Arial"/>
          <w:sz w:val="24"/>
          <w:szCs w:val="24"/>
        </w:rPr>
      </w:pPr>
    </w:p>
    <w:p w14:paraId="6A1AE544" w14:textId="77777777" w:rsidR="001E0F26" w:rsidRDefault="001E0F26" w:rsidP="00F02B3E">
      <w:pPr>
        <w:jc w:val="both"/>
        <w:rPr>
          <w:rStyle w:val="PageNumber"/>
          <w:rFonts w:ascii="Arial Narrow" w:hAnsi="Arial Narrow" w:cs="Arial"/>
          <w:sz w:val="24"/>
          <w:szCs w:val="24"/>
        </w:rPr>
      </w:pPr>
    </w:p>
    <w:p w14:paraId="647E45E8" w14:textId="77777777" w:rsidR="001E0F26" w:rsidRDefault="001E0F26" w:rsidP="00F02B3E">
      <w:pPr>
        <w:jc w:val="both"/>
        <w:rPr>
          <w:rStyle w:val="PageNumber"/>
          <w:rFonts w:ascii="Arial Narrow" w:hAnsi="Arial Narrow" w:cs="Arial"/>
          <w:sz w:val="24"/>
          <w:szCs w:val="24"/>
        </w:rPr>
      </w:pPr>
    </w:p>
    <w:p w14:paraId="1334E99D" w14:textId="77777777" w:rsidR="001E1D58" w:rsidRDefault="001E1D58" w:rsidP="00F02B3E">
      <w:pPr>
        <w:jc w:val="both"/>
        <w:rPr>
          <w:rStyle w:val="PageNumber"/>
          <w:rFonts w:ascii="Arial Narrow" w:hAnsi="Arial Narrow" w:cs="Arial"/>
          <w:sz w:val="24"/>
          <w:szCs w:val="24"/>
        </w:rPr>
      </w:pPr>
    </w:p>
    <w:p w14:paraId="55192361" w14:textId="77777777" w:rsidR="001E1D58" w:rsidRDefault="001E1D58" w:rsidP="00F02B3E">
      <w:pPr>
        <w:jc w:val="both"/>
        <w:rPr>
          <w:rStyle w:val="PageNumber"/>
          <w:rFonts w:ascii="Arial Narrow" w:hAnsi="Arial Narrow" w:cs="Arial"/>
          <w:sz w:val="24"/>
          <w:szCs w:val="24"/>
        </w:rPr>
      </w:pPr>
    </w:p>
    <w:p w14:paraId="0308AEC4" w14:textId="77777777" w:rsidR="001E1D58" w:rsidRDefault="001E1D58" w:rsidP="00F02B3E">
      <w:pPr>
        <w:jc w:val="both"/>
        <w:rPr>
          <w:rStyle w:val="PageNumber"/>
          <w:rFonts w:ascii="Arial Narrow" w:hAnsi="Arial Narrow" w:cs="Arial"/>
          <w:sz w:val="24"/>
          <w:szCs w:val="24"/>
        </w:rPr>
      </w:pPr>
    </w:p>
    <w:p w14:paraId="55B53DA0" w14:textId="77777777" w:rsidR="001E1D58" w:rsidRDefault="001E1D58" w:rsidP="00F02B3E">
      <w:pPr>
        <w:jc w:val="both"/>
        <w:rPr>
          <w:rStyle w:val="PageNumber"/>
          <w:rFonts w:ascii="Arial Narrow" w:hAnsi="Arial Narrow" w:cs="Arial"/>
          <w:sz w:val="24"/>
          <w:szCs w:val="24"/>
        </w:rPr>
      </w:pPr>
    </w:p>
    <w:p w14:paraId="0ABBE719" w14:textId="77777777" w:rsidR="001E1D58" w:rsidRDefault="001E1D58" w:rsidP="00F02B3E">
      <w:pPr>
        <w:jc w:val="both"/>
        <w:rPr>
          <w:rStyle w:val="PageNumber"/>
          <w:rFonts w:ascii="Arial Narrow" w:hAnsi="Arial Narrow" w:cs="Arial"/>
          <w:sz w:val="24"/>
          <w:szCs w:val="24"/>
        </w:rPr>
      </w:pPr>
    </w:p>
    <w:p w14:paraId="5F775B80" w14:textId="77777777" w:rsidR="001E1D58" w:rsidRDefault="001E1D58" w:rsidP="00F02B3E">
      <w:pPr>
        <w:jc w:val="both"/>
        <w:rPr>
          <w:rStyle w:val="PageNumber"/>
          <w:rFonts w:ascii="Arial Narrow" w:hAnsi="Arial Narrow" w:cs="Arial"/>
          <w:sz w:val="24"/>
          <w:szCs w:val="24"/>
        </w:rPr>
      </w:pPr>
    </w:p>
    <w:p w14:paraId="32AF09CA" w14:textId="77777777" w:rsidR="001E1D58" w:rsidRDefault="001E1D58" w:rsidP="00F02B3E">
      <w:pPr>
        <w:jc w:val="both"/>
        <w:rPr>
          <w:rStyle w:val="PageNumber"/>
          <w:rFonts w:ascii="Arial Narrow" w:hAnsi="Arial Narrow" w:cs="Arial"/>
          <w:sz w:val="24"/>
          <w:szCs w:val="24"/>
        </w:rPr>
      </w:pPr>
    </w:p>
    <w:p w14:paraId="1CA0798E" w14:textId="77777777" w:rsidR="001E1D58" w:rsidRDefault="001E1D58" w:rsidP="00F02B3E">
      <w:pPr>
        <w:jc w:val="both"/>
        <w:rPr>
          <w:rStyle w:val="PageNumber"/>
          <w:rFonts w:ascii="Arial Narrow" w:hAnsi="Arial Narrow" w:cs="Arial"/>
          <w:sz w:val="24"/>
          <w:szCs w:val="24"/>
        </w:rPr>
      </w:pPr>
    </w:p>
    <w:p w14:paraId="3E7FE838" w14:textId="77777777" w:rsidR="001E1D58" w:rsidRDefault="001E1D58" w:rsidP="00F02B3E">
      <w:pPr>
        <w:jc w:val="both"/>
        <w:rPr>
          <w:rStyle w:val="PageNumber"/>
          <w:rFonts w:ascii="Arial Narrow" w:hAnsi="Arial Narrow" w:cs="Arial"/>
          <w:sz w:val="24"/>
          <w:szCs w:val="24"/>
        </w:rPr>
      </w:pPr>
    </w:p>
    <w:p w14:paraId="2F0B4966" w14:textId="77777777" w:rsidR="001E1D58" w:rsidRDefault="001E1D58" w:rsidP="00F02B3E">
      <w:pPr>
        <w:jc w:val="both"/>
        <w:rPr>
          <w:rStyle w:val="PageNumber"/>
          <w:rFonts w:ascii="Arial Narrow" w:hAnsi="Arial Narrow" w:cs="Arial"/>
          <w:sz w:val="24"/>
          <w:szCs w:val="24"/>
        </w:rPr>
      </w:pPr>
    </w:p>
    <w:p w14:paraId="5A075276" w14:textId="77777777" w:rsidR="001E1D58" w:rsidRDefault="001E1D58" w:rsidP="00F02B3E">
      <w:pPr>
        <w:jc w:val="both"/>
        <w:rPr>
          <w:rStyle w:val="PageNumber"/>
          <w:rFonts w:ascii="Arial Narrow" w:hAnsi="Arial Narrow" w:cs="Arial"/>
          <w:sz w:val="24"/>
          <w:szCs w:val="24"/>
        </w:rPr>
      </w:pPr>
    </w:p>
    <w:p w14:paraId="44F4C1B1" w14:textId="77777777" w:rsidR="001E1D58" w:rsidRDefault="001E1D58" w:rsidP="00F02B3E">
      <w:pPr>
        <w:jc w:val="both"/>
        <w:rPr>
          <w:rStyle w:val="PageNumber"/>
          <w:rFonts w:ascii="Arial Narrow" w:hAnsi="Arial Narrow" w:cs="Arial"/>
          <w:sz w:val="24"/>
          <w:szCs w:val="24"/>
        </w:rPr>
      </w:pPr>
    </w:p>
    <w:p w14:paraId="240C997D" w14:textId="77777777" w:rsidR="001E1D58" w:rsidRDefault="001E1D58" w:rsidP="00F02B3E">
      <w:pPr>
        <w:jc w:val="both"/>
        <w:rPr>
          <w:rStyle w:val="PageNumber"/>
          <w:rFonts w:ascii="Arial Narrow" w:hAnsi="Arial Narrow" w:cs="Arial"/>
          <w:sz w:val="24"/>
          <w:szCs w:val="24"/>
        </w:rPr>
      </w:pPr>
    </w:p>
    <w:p w14:paraId="63E354D2" w14:textId="77777777" w:rsidR="001E1D58" w:rsidRDefault="001E1D58" w:rsidP="00F02B3E">
      <w:pPr>
        <w:jc w:val="both"/>
        <w:rPr>
          <w:rStyle w:val="PageNumber"/>
          <w:rFonts w:ascii="Arial Narrow" w:hAnsi="Arial Narrow" w:cs="Arial"/>
          <w:sz w:val="24"/>
          <w:szCs w:val="24"/>
        </w:rPr>
      </w:pPr>
    </w:p>
    <w:p w14:paraId="01678D28" w14:textId="77777777" w:rsidR="001E1D58" w:rsidRDefault="001E1D58" w:rsidP="00F02B3E">
      <w:pPr>
        <w:jc w:val="both"/>
        <w:rPr>
          <w:rStyle w:val="PageNumber"/>
          <w:rFonts w:ascii="Arial Narrow" w:hAnsi="Arial Narrow" w:cs="Arial"/>
          <w:sz w:val="24"/>
          <w:szCs w:val="24"/>
        </w:rPr>
      </w:pPr>
    </w:p>
    <w:p w14:paraId="79D26491" w14:textId="77777777" w:rsidR="001E1D58" w:rsidRDefault="001E1D58" w:rsidP="00F02B3E">
      <w:pPr>
        <w:jc w:val="both"/>
        <w:rPr>
          <w:rStyle w:val="PageNumber"/>
          <w:rFonts w:ascii="Arial Narrow" w:hAnsi="Arial Narrow" w:cs="Arial"/>
          <w:sz w:val="24"/>
          <w:szCs w:val="24"/>
        </w:rPr>
      </w:pPr>
    </w:p>
    <w:p w14:paraId="327E35BB" w14:textId="77777777" w:rsidR="001E1D58" w:rsidRDefault="001E1D58" w:rsidP="00F02B3E">
      <w:pPr>
        <w:jc w:val="both"/>
        <w:rPr>
          <w:rStyle w:val="PageNumber"/>
          <w:rFonts w:ascii="Arial Narrow" w:hAnsi="Arial Narrow" w:cs="Arial"/>
          <w:sz w:val="24"/>
          <w:szCs w:val="24"/>
        </w:rPr>
      </w:pPr>
    </w:p>
    <w:p w14:paraId="654DD502" w14:textId="77777777" w:rsidR="001E1D58" w:rsidRDefault="001E1D58" w:rsidP="00F02B3E">
      <w:pPr>
        <w:jc w:val="both"/>
        <w:rPr>
          <w:rStyle w:val="PageNumber"/>
          <w:rFonts w:ascii="Arial Narrow" w:hAnsi="Arial Narrow" w:cs="Arial"/>
          <w:sz w:val="24"/>
          <w:szCs w:val="24"/>
        </w:rPr>
      </w:pPr>
    </w:p>
    <w:p w14:paraId="5065DAC4" w14:textId="77777777" w:rsidR="001E1D58" w:rsidRDefault="001E1D58" w:rsidP="00F02B3E">
      <w:pPr>
        <w:jc w:val="both"/>
        <w:rPr>
          <w:rStyle w:val="PageNumber"/>
          <w:rFonts w:ascii="Arial Narrow" w:hAnsi="Arial Narrow" w:cs="Arial"/>
          <w:sz w:val="24"/>
          <w:szCs w:val="24"/>
        </w:rPr>
      </w:pPr>
    </w:p>
    <w:p w14:paraId="3735461D" w14:textId="77777777" w:rsidR="001E1D58" w:rsidRDefault="001E1D58" w:rsidP="00F02B3E">
      <w:pPr>
        <w:jc w:val="both"/>
        <w:rPr>
          <w:rStyle w:val="PageNumber"/>
          <w:rFonts w:ascii="Arial Narrow" w:hAnsi="Arial Narrow" w:cs="Arial"/>
          <w:sz w:val="24"/>
          <w:szCs w:val="24"/>
        </w:rPr>
      </w:pPr>
    </w:p>
    <w:p w14:paraId="66ACC482" w14:textId="77777777" w:rsidR="001E1D58" w:rsidRDefault="001E1D58" w:rsidP="00F02B3E">
      <w:pPr>
        <w:jc w:val="both"/>
        <w:rPr>
          <w:rStyle w:val="PageNumber"/>
          <w:rFonts w:ascii="Arial Narrow" w:hAnsi="Arial Narrow" w:cs="Arial"/>
          <w:sz w:val="24"/>
          <w:szCs w:val="24"/>
        </w:rPr>
      </w:pPr>
    </w:p>
    <w:p w14:paraId="6E25CF18" w14:textId="77777777" w:rsidR="005B7F3B" w:rsidRDefault="005B7F3B" w:rsidP="00F02B3E">
      <w:pPr>
        <w:jc w:val="both"/>
        <w:rPr>
          <w:rStyle w:val="PageNumber"/>
          <w:rFonts w:ascii="Arial Narrow" w:hAnsi="Arial Narrow" w:cs="Arial"/>
          <w:sz w:val="24"/>
          <w:szCs w:val="24"/>
        </w:rPr>
      </w:pPr>
    </w:p>
    <w:p w14:paraId="3898648A" w14:textId="77777777" w:rsidR="005B7F3B" w:rsidRDefault="005B7F3B" w:rsidP="00F02B3E">
      <w:pPr>
        <w:jc w:val="both"/>
        <w:rPr>
          <w:rStyle w:val="PageNumber"/>
          <w:rFonts w:ascii="Arial Narrow" w:hAnsi="Arial Narrow" w:cs="Arial"/>
          <w:sz w:val="24"/>
          <w:szCs w:val="24"/>
        </w:rPr>
      </w:pPr>
    </w:p>
    <w:p w14:paraId="7E4F0C57" w14:textId="77777777" w:rsidR="005B7F3B" w:rsidRDefault="005B7F3B" w:rsidP="00F02B3E">
      <w:pPr>
        <w:jc w:val="both"/>
        <w:rPr>
          <w:rStyle w:val="PageNumber"/>
          <w:rFonts w:ascii="Arial Narrow" w:hAnsi="Arial Narrow" w:cs="Arial"/>
          <w:sz w:val="24"/>
          <w:szCs w:val="24"/>
        </w:rPr>
      </w:pPr>
    </w:p>
    <w:p w14:paraId="4CF7A71D" w14:textId="77777777" w:rsidR="005B7F3B" w:rsidRDefault="005B7F3B" w:rsidP="00F02B3E">
      <w:pPr>
        <w:jc w:val="both"/>
        <w:rPr>
          <w:rStyle w:val="PageNumber"/>
          <w:rFonts w:ascii="Arial Narrow" w:hAnsi="Arial Narrow" w:cs="Arial"/>
          <w:sz w:val="24"/>
          <w:szCs w:val="24"/>
        </w:rPr>
      </w:pPr>
    </w:p>
    <w:p w14:paraId="5EF5F5D8" w14:textId="77777777" w:rsidR="005B7F3B" w:rsidRDefault="005B7F3B" w:rsidP="00F02B3E">
      <w:pPr>
        <w:jc w:val="both"/>
        <w:rPr>
          <w:rStyle w:val="PageNumber"/>
          <w:rFonts w:ascii="Arial Narrow" w:hAnsi="Arial Narrow" w:cs="Arial"/>
          <w:sz w:val="24"/>
          <w:szCs w:val="24"/>
        </w:rPr>
      </w:pPr>
    </w:p>
    <w:p w14:paraId="20E2BCBA" w14:textId="77777777" w:rsidR="005B7F3B" w:rsidRDefault="005B7F3B" w:rsidP="00F02B3E">
      <w:pPr>
        <w:jc w:val="both"/>
        <w:rPr>
          <w:rStyle w:val="PageNumber"/>
          <w:rFonts w:ascii="Arial Narrow" w:hAnsi="Arial Narrow" w:cs="Arial"/>
          <w:sz w:val="24"/>
          <w:szCs w:val="24"/>
        </w:rPr>
      </w:pPr>
    </w:p>
    <w:p w14:paraId="7C07A327" w14:textId="77777777" w:rsidR="005B7F3B" w:rsidRDefault="005B7F3B" w:rsidP="00F02B3E">
      <w:pPr>
        <w:jc w:val="both"/>
        <w:rPr>
          <w:rStyle w:val="PageNumber"/>
          <w:rFonts w:ascii="Arial Narrow" w:hAnsi="Arial Narrow" w:cs="Arial"/>
          <w:sz w:val="24"/>
          <w:szCs w:val="24"/>
        </w:rPr>
      </w:pPr>
    </w:p>
    <w:p w14:paraId="605955AC" w14:textId="77777777" w:rsidR="005B7F3B" w:rsidRDefault="005B7F3B" w:rsidP="00F02B3E">
      <w:pPr>
        <w:jc w:val="both"/>
        <w:rPr>
          <w:rStyle w:val="PageNumber"/>
          <w:rFonts w:ascii="Arial Narrow" w:hAnsi="Arial Narrow" w:cs="Arial"/>
          <w:sz w:val="24"/>
          <w:szCs w:val="24"/>
        </w:rPr>
      </w:pPr>
    </w:p>
    <w:p w14:paraId="3B3BA281" w14:textId="77777777" w:rsidR="005B7F3B" w:rsidRDefault="005B7F3B" w:rsidP="00F02B3E">
      <w:pPr>
        <w:jc w:val="both"/>
        <w:rPr>
          <w:rStyle w:val="PageNumber"/>
          <w:rFonts w:ascii="Arial Narrow" w:hAnsi="Arial Narrow" w:cs="Arial"/>
          <w:sz w:val="24"/>
          <w:szCs w:val="24"/>
        </w:rPr>
      </w:pPr>
    </w:p>
    <w:p w14:paraId="200236A1" w14:textId="77777777" w:rsidR="005B7F3B" w:rsidRDefault="005B7F3B" w:rsidP="00F02B3E">
      <w:pPr>
        <w:jc w:val="both"/>
        <w:rPr>
          <w:rStyle w:val="PageNumber"/>
          <w:rFonts w:ascii="Arial Narrow" w:hAnsi="Arial Narrow" w:cs="Arial"/>
          <w:sz w:val="24"/>
          <w:szCs w:val="24"/>
        </w:rPr>
      </w:pPr>
    </w:p>
    <w:p w14:paraId="7F8CBF39" w14:textId="77777777" w:rsidR="005B7F3B" w:rsidRDefault="005B7F3B" w:rsidP="00F02B3E">
      <w:pPr>
        <w:jc w:val="both"/>
        <w:rPr>
          <w:rStyle w:val="PageNumber"/>
          <w:rFonts w:ascii="Arial Narrow" w:hAnsi="Arial Narrow" w:cs="Arial"/>
          <w:sz w:val="24"/>
          <w:szCs w:val="24"/>
        </w:rPr>
      </w:pPr>
    </w:p>
    <w:p w14:paraId="32B0A4A7" w14:textId="77777777" w:rsidR="005B7F3B" w:rsidRDefault="005B7F3B" w:rsidP="00F02B3E">
      <w:pPr>
        <w:jc w:val="both"/>
        <w:rPr>
          <w:rStyle w:val="PageNumber"/>
          <w:rFonts w:ascii="Arial Narrow" w:hAnsi="Arial Narrow" w:cs="Arial"/>
          <w:sz w:val="24"/>
          <w:szCs w:val="24"/>
        </w:rPr>
      </w:pPr>
    </w:p>
    <w:p w14:paraId="28045B1E" w14:textId="77777777" w:rsidR="005B7F3B" w:rsidRDefault="005B7F3B" w:rsidP="00F02B3E">
      <w:pPr>
        <w:jc w:val="both"/>
        <w:rPr>
          <w:rStyle w:val="PageNumber"/>
          <w:rFonts w:ascii="Arial Narrow" w:hAnsi="Arial Narrow" w:cs="Arial"/>
          <w:sz w:val="24"/>
          <w:szCs w:val="24"/>
        </w:rPr>
      </w:pPr>
    </w:p>
    <w:p w14:paraId="081B5220" w14:textId="77777777" w:rsidR="005B7F3B" w:rsidRDefault="005B7F3B" w:rsidP="00F02B3E">
      <w:pPr>
        <w:jc w:val="both"/>
        <w:rPr>
          <w:rStyle w:val="PageNumber"/>
          <w:rFonts w:ascii="Arial Narrow" w:hAnsi="Arial Narrow" w:cs="Arial"/>
          <w:sz w:val="24"/>
          <w:szCs w:val="24"/>
        </w:rPr>
      </w:pPr>
    </w:p>
    <w:p w14:paraId="3F99A3BF" w14:textId="77777777" w:rsidR="005B7F3B" w:rsidRDefault="005B7F3B" w:rsidP="00F02B3E">
      <w:pPr>
        <w:jc w:val="both"/>
        <w:rPr>
          <w:rStyle w:val="PageNumber"/>
          <w:rFonts w:ascii="Arial Narrow" w:hAnsi="Arial Narrow" w:cs="Arial"/>
          <w:sz w:val="24"/>
          <w:szCs w:val="24"/>
        </w:rPr>
      </w:pPr>
    </w:p>
    <w:p w14:paraId="2C9D369F" w14:textId="77777777" w:rsidR="001E1D58" w:rsidRDefault="001E1D58" w:rsidP="00F02B3E">
      <w:pPr>
        <w:jc w:val="both"/>
        <w:rPr>
          <w:rStyle w:val="PageNumber"/>
          <w:rFonts w:ascii="Arial Narrow" w:hAnsi="Arial Narrow" w:cs="Arial"/>
          <w:sz w:val="24"/>
          <w:szCs w:val="24"/>
        </w:rPr>
      </w:pPr>
    </w:p>
    <w:p w14:paraId="47225647" w14:textId="77777777" w:rsidR="001E1D58" w:rsidRDefault="001E1D58" w:rsidP="00F02B3E">
      <w:pPr>
        <w:jc w:val="both"/>
        <w:rPr>
          <w:rStyle w:val="PageNumber"/>
          <w:rFonts w:ascii="Arial Narrow" w:hAnsi="Arial Narrow" w:cs="Arial"/>
          <w:sz w:val="24"/>
          <w:szCs w:val="24"/>
        </w:rPr>
      </w:pPr>
    </w:p>
    <w:p w14:paraId="4E0DB7BF" w14:textId="77777777" w:rsidR="001E1D58" w:rsidRDefault="001E1D58" w:rsidP="00F02B3E">
      <w:pPr>
        <w:jc w:val="both"/>
        <w:rPr>
          <w:rStyle w:val="PageNumber"/>
          <w:rFonts w:ascii="Arial Narrow" w:hAnsi="Arial Narrow" w:cs="Arial"/>
          <w:sz w:val="24"/>
          <w:szCs w:val="24"/>
        </w:rPr>
      </w:pPr>
    </w:p>
    <w:p w14:paraId="124FAE81" w14:textId="77777777" w:rsidR="001E1D58" w:rsidRDefault="001E1D58" w:rsidP="00F02B3E">
      <w:pPr>
        <w:jc w:val="both"/>
        <w:rPr>
          <w:rStyle w:val="PageNumber"/>
          <w:rFonts w:ascii="Arial Narrow" w:hAnsi="Arial Narrow" w:cs="Arial"/>
          <w:sz w:val="24"/>
          <w:szCs w:val="24"/>
        </w:rPr>
      </w:pPr>
    </w:p>
    <w:p w14:paraId="29B2F53E" w14:textId="77777777" w:rsidR="001E0F26" w:rsidRDefault="001E0F26" w:rsidP="00F02B3E">
      <w:pPr>
        <w:jc w:val="both"/>
        <w:rPr>
          <w:rStyle w:val="PageNumber"/>
          <w:rFonts w:ascii="Arial Narrow" w:hAnsi="Arial Narrow" w:cs="Arial"/>
          <w:sz w:val="24"/>
          <w:szCs w:val="24"/>
        </w:rPr>
      </w:pPr>
    </w:p>
    <w:p w14:paraId="0F386772" w14:textId="77777777" w:rsidR="001E0F26" w:rsidRDefault="001E0F26" w:rsidP="00F02B3E">
      <w:pPr>
        <w:jc w:val="both"/>
        <w:rPr>
          <w:rStyle w:val="PageNumber"/>
          <w:rFonts w:ascii="Arial Narrow" w:hAnsi="Arial Narrow" w:cs="Arial"/>
          <w:sz w:val="24"/>
          <w:szCs w:val="24"/>
        </w:rPr>
      </w:pPr>
    </w:p>
    <w:p w14:paraId="2010942B" w14:textId="77777777" w:rsidR="00E0679D" w:rsidRDefault="00E0679D"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437A1020" w14:textId="77777777" w:rsidR="001E0F26" w:rsidRDefault="001E0F26" w:rsidP="001D7CA2">
      <w:pPr>
        <w:rPr>
          <w:rStyle w:val="PageNumber"/>
          <w:rFonts w:ascii="Arial Narrow" w:hAnsi="Arial Narrow"/>
          <w:b/>
          <w:i/>
          <w:sz w:val="24"/>
          <w:szCs w:val="24"/>
        </w:rPr>
      </w:pPr>
    </w:p>
    <w:sectPr w:rsidR="001E0F26"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D2968" w14:textId="77777777" w:rsidR="0065732E" w:rsidRDefault="0065732E">
      <w:r>
        <w:separator/>
      </w:r>
    </w:p>
  </w:endnote>
  <w:endnote w:type="continuationSeparator" w:id="0">
    <w:p w14:paraId="22D20B60" w14:textId="77777777" w:rsidR="0065732E" w:rsidRDefault="00657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04AAA" w14:textId="77777777" w:rsidR="0065732E" w:rsidRDefault="0065732E">
      <w:r>
        <w:separator/>
      </w:r>
    </w:p>
  </w:footnote>
  <w:footnote w:type="continuationSeparator" w:id="0">
    <w:p w14:paraId="2BC0B8F1" w14:textId="77777777" w:rsidR="0065732E" w:rsidRDefault="006573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8"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4"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36"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44"/>
  </w:num>
  <w:num w:numId="2" w16cid:durableId="2021010061">
    <w:abstractNumId w:val="28"/>
  </w:num>
  <w:num w:numId="3" w16cid:durableId="394400471">
    <w:abstractNumId w:val="39"/>
  </w:num>
  <w:num w:numId="4" w16cid:durableId="1876964230">
    <w:abstractNumId w:val="6"/>
  </w:num>
  <w:num w:numId="5" w16cid:durableId="931817781">
    <w:abstractNumId w:val="25"/>
  </w:num>
  <w:num w:numId="6" w16cid:durableId="1469471952">
    <w:abstractNumId w:val="12"/>
  </w:num>
  <w:num w:numId="7" w16cid:durableId="1582131785">
    <w:abstractNumId w:val="35"/>
  </w:num>
  <w:num w:numId="8" w16cid:durableId="405035703">
    <w:abstractNumId w:val="40"/>
  </w:num>
  <w:num w:numId="9" w16cid:durableId="1725831738">
    <w:abstractNumId w:val="9"/>
  </w:num>
  <w:num w:numId="10" w16cid:durableId="1772773881">
    <w:abstractNumId w:val="41"/>
  </w:num>
  <w:num w:numId="11" w16cid:durableId="922303241">
    <w:abstractNumId w:val="31"/>
  </w:num>
  <w:num w:numId="12" w16cid:durableId="691303642">
    <w:abstractNumId w:val="11"/>
  </w:num>
  <w:num w:numId="13" w16cid:durableId="1757289143">
    <w:abstractNumId w:val="15"/>
  </w:num>
  <w:num w:numId="14" w16cid:durableId="125439410">
    <w:abstractNumId w:val="46"/>
  </w:num>
  <w:num w:numId="15" w16cid:durableId="605430266">
    <w:abstractNumId w:val="7"/>
  </w:num>
  <w:num w:numId="16" w16cid:durableId="473834845">
    <w:abstractNumId w:val="30"/>
  </w:num>
  <w:num w:numId="17" w16cid:durableId="142549421">
    <w:abstractNumId w:val="32"/>
  </w:num>
  <w:num w:numId="18" w16cid:durableId="959143901">
    <w:abstractNumId w:val="5"/>
  </w:num>
  <w:num w:numId="19" w16cid:durableId="2129008616">
    <w:abstractNumId w:val="20"/>
  </w:num>
  <w:num w:numId="20" w16cid:durableId="815297028">
    <w:abstractNumId w:val="18"/>
  </w:num>
  <w:num w:numId="21" w16cid:durableId="1715420976">
    <w:abstractNumId w:val="34"/>
  </w:num>
  <w:num w:numId="22" w16cid:durableId="1429614451">
    <w:abstractNumId w:val="33"/>
  </w:num>
  <w:num w:numId="23" w16cid:durableId="1629165561">
    <w:abstractNumId w:val="8"/>
  </w:num>
  <w:num w:numId="24" w16cid:durableId="484513091">
    <w:abstractNumId w:val="42"/>
  </w:num>
  <w:num w:numId="25" w16cid:durableId="1244295371">
    <w:abstractNumId w:val="45"/>
  </w:num>
  <w:num w:numId="26" w16cid:durableId="566578125">
    <w:abstractNumId w:val="10"/>
  </w:num>
  <w:num w:numId="27" w16cid:durableId="1679195094">
    <w:abstractNumId w:val="4"/>
  </w:num>
  <w:num w:numId="28" w16cid:durableId="1938371034">
    <w:abstractNumId w:val="17"/>
  </w:num>
  <w:num w:numId="29" w16cid:durableId="288359908">
    <w:abstractNumId w:val="13"/>
  </w:num>
  <w:num w:numId="30" w16cid:durableId="2008241634">
    <w:abstractNumId w:val="29"/>
  </w:num>
  <w:num w:numId="31" w16cid:durableId="1727801494">
    <w:abstractNumId w:val="38"/>
  </w:num>
  <w:num w:numId="32" w16cid:durableId="285937879">
    <w:abstractNumId w:val="16"/>
  </w:num>
  <w:num w:numId="33" w16cid:durableId="336274586">
    <w:abstractNumId w:val="21"/>
  </w:num>
  <w:num w:numId="34" w16cid:durableId="195853191">
    <w:abstractNumId w:val="23"/>
  </w:num>
  <w:num w:numId="35" w16cid:durableId="1868637398">
    <w:abstractNumId w:val="37"/>
  </w:num>
  <w:num w:numId="36" w16cid:durableId="1569878807">
    <w:abstractNumId w:val="27"/>
  </w:num>
  <w:num w:numId="37" w16cid:durableId="1216043333">
    <w:abstractNumId w:val="19"/>
  </w:num>
  <w:num w:numId="38" w16cid:durableId="2098135630">
    <w:abstractNumId w:val="24"/>
  </w:num>
  <w:num w:numId="39" w16cid:durableId="599996089">
    <w:abstractNumId w:val="14"/>
  </w:num>
  <w:num w:numId="40" w16cid:durableId="1645744250">
    <w:abstractNumId w:val="36"/>
  </w:num>
  <w:num w:numId="41" w16cid:durableId="1553611585">
    <w:abstractNumId w:val="26"/>
  </w:num>
  <w:num w:numId="42" w16cid:durableId="1782338045">
    <w:abstractNumId w:val="22"/>
  </w:num>
  <w:num w:numId="43" w16cid:durableId="789084007">
    <w:abstractNumId w:val="4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2708"/>
    <w:rsid w:val="00402935"/>
    <w:rsid w:val="00402E63"/>
    <w:rsid w:val="0040396A"/>
    <w:rsid w:val="0041072F"/>
    <w:rsid w:val="00412E92"/>
    <w:rsid w:val="004150DE"/>
    <w:rsid w:val="00420DF4"/>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B7F3B"/>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32E"/>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D7BCF"/>
    <w:rsid w:val="006E17A1"/>
    <w:rsid w:val="006E72D3"/>
    <w:rsid w:val="006F104B"/>
    <w:rsid w:val="006F1E75"/>
    <w:rsid w:val="006F5ECD"/>
    <w:rsid w:val="00700253"/>
    <w:rsid w:val="0070084B"/>
    <w:rsid w:val="00700C6E"/>
    <w:rsid w:val="007145E3"/>
    <w:rsid w:val="00720952"/>
    <w:rsid w:val="00724E8B"/>
    <w:rsid w:val="00726325"/>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9762C"/>
    <w:rsid w:val="00EA0942"/>
    <w:rsid w:val="00EB1036"/>
    <w:rsid w:val="00EB1C5C"/>
    <w:rsid w:val="00EB2B40"/>
    <w:rsid w:val="00EB3907"/>
    <w:rsid w:val="00EB4149"/>
    <w:rsid w:val="00EB67E8"/>
    <w:rsid w:val="00EC1CCF"/>
    <w:rsid w:val="00EC1F78"/>
    <w:rsid w:val="00EC27B5"/>
    <w:rsid w:val="00EC3674"/>
    <w:rsid w:val="00EC4C11"/>
    <w:rsid w:val="00EC5354"/>
    <w:rsid w:val="00EC7534"/>
    <w:rsid w:val="00EC7682"/>
    <w:rsid w:val="00ED2B9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qytamrsge/regulamentul-nr-2195-2002-privind-vocabularul-comun-privind-achizitiile-publice-cpv-text-cu-relevanta-pentru-see?d=2025-04-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14</Pages>
  <Words>3401</Words>
  <Characters>19389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200</cp:revision>
  <cp:lastPrinted>2025-05-15T13:44:00Z</cp:lastPrinted>
  <dcterms:created xsi:type="dcterms:W3CDTF">2019-02-28T12:32:00Z</dcterms:created>
  <dcterms:modified xsi:type="dcterms:W3CDTF">2025-05-15T13:46:00Z</dcterms:modified>
</cp:coreProperties>
</file>