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562676" w14:textId="27623985" w:rsidR="006A18B0" w:rsidRPr="0018656E" w:rsidRDefault="006A18B0" w:rsidP="006A18B0">
      <w:pPr>
        <w:spacing w:before="120"/>
        <w:jc w:val="center"/>
        <w:outlineLvl w:val="0"/>
        <w:rPr>
          <w:rFonts w:ascii="Arial Narrow" w:hAnsi="Arial Narrow" w:cs="Arial"/>
          <w:b/>
          <w:lang w:val="ro-RO"/>
        </w:rPr>
      </w:pPr>
    </w:p>
    <w:p w14:paraId="1E0E6EFC" w14:textId="77777777" w:rsidR="005A2F49" w:rsidRPr="00F85B7B" w:rsidRDefault="005A2F49" w:rsidP="005A2F49">
      <w:pPr>
        <w:jc w:val="center"/>
        <w:rPr>
          <w:rFonts w:ascii="Arial Narrow" w:hAnsi="Arial Narrow"/>
          <w:b/>
          <w:bCs/>
          <w:i/>
          <w:noProof/>
          <w:sz w:val="24"/>
          <w:szCs w:val="24"/>
          <w:lang w:val="ro-RO"/>
        </w:rPr>
      </w:pPr>
      <w:r w:rsidRPr="00F85B7B">
        <w:rPr>
          <w:rFonts w:ascii="Arial Narrow" w:hAnsi="Arial Narrow"/>
          <w:b/>
          <w:bCs/>
          <w:i/>
          <w:noProof/>
          <w:sz w:val="24"/>
          <w:szCs w:val="24"/>
          <w:lang w:val="ro-RO"/>
        </w:rPr>
        <w:t>FORMULARE</w:t>
      </w:r>
    </w:p>
    <w:p w14:paraId="2AC48587" w14:textId="77777777" w:rsidR="005A2F49" w:rsidRPr="00F85B7B" w:rsidRDefault="005A2F49" w:rsidP="005A2F49">
      <w:pPr>
        <w:jc w:val="center"/>
        <w:rPr>
          <w:rFonts w:ascii="Arial Narrow" w:hAnsi="Arial Narrow"/>
          <w:b/>
          <w:bCs/>
          <w:i/>
          <w:noProof/>
          <w:sz w:val="24"/>
          <w:szCs w:val="24"/>
          <w:lang w:val="ro-RO"/>
        </w:rPr>
      </w:pPr>
    </w:p>
    <w:p w14:paraId="50434690" w14:textId="77777777" w:rsidR="005A2F49" w:rsidRPr="00F85B7B" w:rsidRDefault="005A2F49" w:rsidP="005A2F49">
      <w:pPr>
        <w:jc w:val="center"/>
        <w:rPr>
          <w:rFonts w:ascii="Arial Narrow" w:hAnsi="Arial Narrow"/>
          <w:b/>
          <w:bCs/>
          <w:i/>
          <w:noProof/>
          <w:sz w:val="24"/>
          <w:szCs w:val="24"/>
          <w:lang w:val="ro-RO"/>
        </w:rPr>
      </w:pPr>
    </w:p>
    <w:p w14:paraId="3FF6D6D5" w14:textId="77777777" w:rsidR="005A2F49" w:rsidRPr="00F85B7B" w:rsidRDefault="005A2F49" w:rsidP="005A2F49">
      <w:pPr>
        <w:jc w:val="center"/>
        <w:rPr>
          <w:rFonts w:ascii="Arial Narrow" w:hAnsi="Arial Narrow"/>
          <w:b/>
          <w:bCs/>
          <w:i/>
          <w:noProof/>
          <w:sz w:val="24"/>
          <w:szCs w:val="24"/>
          <w:lang w:val="ro-RO"/>
        </w:rPr>
      </w:pPr>
    </w:p>
    <w:p w14:paraId="7B9C7F05" w14:textId="77777777" w:rsidR="005A2F49" w:rsidRPr="00F85B7B" w:rsidRDefault="005A2F49" w:rsidP="005A2F49">
      <w:pPr>
        <w:rPr>
          <w:rFonts w:ascii="Arial Narrow" w:hAnsi="Arial Narrow"/>
          <w:b/>
          <w:bCs/>
          <w:i/>
          <w:noProof/>
          <w:sz w:val="24"/>
          <w:szCs w:val="24"/>
          <w:lang w:val="ro-RO"/>
        </w:rPr>
      </w:pPr>
    </w:p>
    <w:p w14:paraId="153BC015" w14:textId="179D69D4" w:rsidR="005C6311" w:rsidRPr="00F85B7B" w:rsidRDefault="002345DD" w:rsidP="005C6311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Formularul  – </w:t>
      </w:r>
      <w:r w:rsidR="00E767B6">
        <w:rPr>
          <w:rFonts w:ascii="Arial Narrow" w:hAnsi="Arial Narrow"/>
          <w:b/>
          <w:i/>
          <w:noProof/>
          <w:sz w:val="24"/>
          <w:szCs w:val="24"/>
          <w:lang w:val="ro-RO"/>
        </w:rPr>
        <w:t>1</w:t>
      </w: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ab/>
      </w:r>
      <w:r w:rsidR="00871C68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 </w:t>
      </w: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Formular de ofert</w:t>
      </w:r>
      <w:r w:rsidR="009B67F9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ă</w:t>
      </w: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 (propunere</w:t>
      </w:r>
      <w:r w:rsidR="009B67F9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a</w:t>
      </w: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 financiar</w:t>
      </w:r>
      <w:r w:rsidR="009B67F9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ă</w:t>
      </w: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) pentru atribuirea </w:t>
      </w:r>
      <w:r w:rsidR="005C6311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 contractului</w:t>
      </w:r>
    </w:p>
    <w:p w14:paraId="3044AE89" w14:textId="77777777" w:rsidR="002345DD" w:rsidRPr="00F85B7B" w:rsidRDefault="005C6311" w:rsidP="002345DD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 </w:t>
      </w:r>
    </w:p>
    <w:p w14:paraId="55E88D7E" w14:textId="2B05EA07" w:rsidR="002345DD" w:rsidRPr="00F85B7B" w:rsidRDefault="002345DD" w:rsidP="002345DD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Formularul  – </w:t>
      </w:r>
      <w:r w:rsidR="00E767B6">
        <w:rPr>
          <w:rFonts w:ascii="Arial Narrow" w:hAnsi="Arial Narrow"/>
          <w:b/>
          <w:i/>
          <w:noProof/>
          <w:sz w:val="24"/>
          <w:szCs w:val="24"/>
          <w:lang w:val="ro-RO"/>
        </w:rPr>
        <w:t>2</w:t>
      </w: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ab/>
      </w:r>
      <w:r w:rsidR="00871C68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 </w:t>
      </w: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Centralizator de preţuri</w:t>
      </w:r>
    </w:p>
    <w:p w14:paraId="5588FECD" w14:textId="77777777" w:rsidR="00D015C8" w:rsidRPr="00F85B7B" w:rsidRDefault="00D015C8" w:rsidP="002345DD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</w:p>
    <w:p w14:paraId="03A3EB1F" w14:textId="367CD9C6" w:rsidR="00D015C8" w:rsidRPr="00F85B7B" w:rsidRDefault="00D015C8" w:rsidP="00D015C8">
      <w:pPr>
        <w:ind w:left="1416" w:hanging="1416"/>
        <w:rPr>
          <w:rFonts w:ascii="Arial Narrow" w:hAnsi="Arial Narrow"/>
          <w:b/>
          <w:i/>
          <w:noProof/>
          <w:sz w:val="24"/>
          <w:szCs w:val="24"/>
          <w:lang w:val="ro-RO"/>
        </w:rPr>
      </w:pP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Formularul – </w:t>
      </w:r>
      <w:r w:rsidR="00E767B6">
        <w:rPr>
          <w:rFonts w:ascii="Arial Narrow" w:hAnsi="Arial Narrow"/>
          <w:b/>
          <w:i/>
          <w:noProof/>
          <w:sz w:val="24"/>
          <w:szCs w:val="24"/>
          <w:lang w:val="ro-RO"/>
        </w:rPr>
        <w:t>3</w:t>
      </w: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ab/>
        <w:t>Propunere tehnică pentru atribuirea contractului</w:t>
      </w:r>
    </w:p>
    <w:p w14:paraId="427FC646" w14:textId="77777777" w:rsidR="00557393" w:rsidRPr="00F85B7B" w:rsidRDefault="00557393" w:rsidP="00D015C8">
      <w:pPr>
        <w:ind w:left="1416" w:hanging="1416"/>
        <w:rPr>
          <w:rFonts w:ascii="Arial Narrow" w:hAnsi="Arial Narrow"/>
          <w:b/>
          <w:i/>
          <w:noProof/>
          <w:sz w:val="24"/>
          <w:szCs w:val="24"/>
          <w:lang w:val="ro-RO"/>
        </w:rPr>
      </w:pPr>
    </w:p>
    <w:p w14:paraId="3AE6463E" w14:textId="2065D97B" w:rsidR="00784B6C" w:rsidRDefault="00784B6C" w:rsidP="00784B6C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  <w:r w:rsidRPr="000E5A5E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Formularul – </w:t>
      </w:r>
      <w:r w:rsidR="00E767B6" w:rsidRPr="000E5A5E">
        <w:rPr>
          <w:rFonts w:ascii="Arial Narrow" w:hAnsi="Arial Narrow"/>
          <w:b/>
          <w:i/>
          <w:noProof/>
          <w:sz w:val="24"/>
          <w:szCs w:val="24"/>
          <w:lang w:val="ro-RO"/>
        </w:rPr>
        <w:t>4</w:t>
      </w:r>
      <w:r w:rsidRPr="000E5A5E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 Declarație privind sănătatea si securitatea în muncă</w:t>
      </w:r>
    </w:p>
    <w:p w14:paraId="337BA428" w14:textId="77777777" w:rsidR="00DA3BE1" w:rsidRDefault="00DA3BE1" w:rsidP="00784B6C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</w:p>
    <w:p w14:paraId="3E3BDB6E" w14:textId="77777777" w:rsidR="00DA3BE1" w:rsidRPr="00F85B7B" w:rsidRDefault="00DA3BE1" w:rsidP="00DA3BE1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  <w:r>
        <w:rPr>
          <w:rFonts w:ascii="Arial Narrow" w:hAnsi="Arial Narrow"/>
          <w:b/>
          <w:i/>
          <w:noProof/>
          <w:sz w:val="24"/>
          <w:szCs w:val="24"/>
          <w:lang w:val="ro-RO"/>
        </w:rPr>
        <w:t>Formularul 5 – Declarație privind conflictul de interese</w:t>
      </w:r>
    </w:p>
    <w:p w14:paraId="4C3F94CA" w14:textId="77777777" w:rsidR="00DA3BE1" w:rsidRDefault="00DA3BE1" w:rsidP="00784B6C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</w:p>
    <w:p w14:paraId="19028F14" w14:textId="77777777" w:rsidR="000E5A5E" w:rsidRPr="00F85B7B" w:rsidRDefault="000E5A5E" w:rsidP="00784B6C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</w:p>
    <w:p w14:paraId="2F21980F" w14:textId="77777777" w:rsidR="00D015C8" w:rsidRPr="00F85B7B" w:rsidRDefault="00D015C8" w:rsidP="002345DD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</w:p>
    <w:p w14:paraId="36D341A1" w14:textId="77777777" w:rsidR="0065266D" w:rsidRPr="00F85B7B" w:rsidRDefault="0065266D" w:rsidP="002345DD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</w:p>
    <w:p w14:paraId="61899095" w14:textId="77777777" w:rsidR="005A2F49" w:rsidRPr="00F85B7B" w:rsidRDefault="005A2F49" w:rsidP="005A2F49">
      <w:pPr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757C8ED3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468027AB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3D7E9E11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3D82CEF0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5E49A214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49DBD1C0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110A8F97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5D33495A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1391F610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61997AA9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58037DBC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18FB750F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01C6792D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362353B8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044F7F4F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78D3AC6C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6B8AAA4F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41B49B4D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48B6A387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21AC419E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685E207D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7E11504B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79425B3B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01B2EEBB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487D3EFF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07E685EC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31AC6B94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3EA7D320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475B3B9B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120A8001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37DD5FE9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42B5344D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32E5CCFD" w14:textId="3D662429" w:rsidR="0066268A" w:rsidRDefault="0066268A" w:rsidP="00285ADF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12860EC4" w14:textId="3BF12ED3" w:rsidR="00E767B6" w:rsidRDefault="00E767B6" w:rsidP="00285ADF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2E9E2248" w14:textId="0395DE88" w:rsidR="00E767B6" w:rsidRDefault="00E767B6" w:rsidP="00285ADF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2786A7A1" w14:textId="73D98302" w:rsidR="00E767B6" w:rsidRDefault="00E767B6" w:rsidP="00285ADF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4D3EB922" w14:textId="58F991BA" w:rsidR="00E5056B" w:rsidRPr="00295786" w:rsidRDefault="00E5056B" w:rsidP="00285ADF">
      <w:pPr>
        <w:jc w:val="right"/>
        <w:rPr>
          <w:rFonts w:ascii="Arial Narrow" w:hAnsi="Arial Narrow"/>
          <w:i/>
          <w:noProof/>
          <w:sz w:val="24"/>
          <w:szCs w:val="24"/>
        </w:rPr>
      </w:pPr>
      <w:r w:rsidRPr="00295786">
        <w:rPr>
          <w:rStyle w:val="PageNumber"/>
          <w:rFonts w:ascii="Arial Narrow" w:hAnsi="Arial Narrow"/>
          <w:b/>
          <w:i/>
          <w:sz w:val="24"/>
          <w:szCs w:val="24"/>
        </w:rPr>
        <w:lastRenderedPageBreak/>
        <w:t xml:space="preserve">FORMULARUL </w:t>
      </w:r>
      <w:proofErr w:type="gramStart"/>
      <w:r w:rsidR="00AE6FC1" w:rsidRPr="00295786">
        <w:rPr>
          <w:rStyle w:val="PageNumber"/>
          <w:rFonts w:ascii="Arial Narrow" w:hAnsi="Arial Narrow"/>
          <w:b/>
          <w:i/>
          <w:sz w:val="24"/>
          <w:szCs w:val="24"/>
        </w:rPr>
        <w:t>nr</w:t>
      </w:r>
      <w:proofErr w:type="gramEnd"/>
      <w:r w:rsidR="00AE6FC1" w:rsidRPr="00295786">
        <w:rPr>
          <w:rStyle w:val="PageNumber"/>
          <w:rFonts w:ascii="Arial Narrow" w:hAnsi="Arial Narrow"/>
          <w:b/>
          <w:i/>
          <w:sz w:val="24"/>
          <w:szCs w:val="24"/>
        </w:rPr>
        <w:t>.</w:t>
      </w:r>
      <w:r w:rsidR="00285ADF" w:rsidRPr="00295786">
        <w:rPr>
          <w:rStyle w:val="PageNumber"/>
          <w:rFonts w:ascii="Arial Narrow" w:hAnsi="Arial Narrow"/>
          <w:b/>
          <w:i/>
          <w:sz w:val="24"/>
          <w:szCs w:val="24"/>
        </w:rPr>
        <w:t xml:space="preserve"> </w:t>
      </w:r>
      <w:r w:rsidR="00896BF1">
        <w:rPr>
          <w:rStyle w:val="PageNumber"/>
          <w:rFonts w:ascii="Arial Narrow" w:hAnsi="Arial Narrow"/>
          <w:b/>
          <w:i/>
          <w:sz w:val="24"/>
          <w:szCs w:val="24"/>
        </w:rPr>
        <w:t>1</w:t>
      </w:r>
    </w:p>
    <w:p w14:paraId="7A512E3B" w14:textId="77777777" w:rsidR="00E5056B" w:rsidRPr="00295786" w:rsidRDefault="00E5056B" w:rsidP="00E5056B">
      <w:pPr>
        <w:jc w:val="both"/>
        <w:outlineLvl w:val="0"/>
        <w:rPr>
          <w:rFonts w:ascii="Arial Narrow" w:hAnsi="Arial Narrow"/>
          <w:i/>
          <w:noProof/>
          <w:sz w:val="24"/>
          <w:szCs w:val="24"/>
        </w:rPr>
      </w:pPr>
    </w:p>
    <w:p w14:paraId="17678852" w14:textId="77777777" w:rsidR="00054DB3" w:rsidRPr="00295786" w:rsidRDefault="00054DB3" w:rsidP="00054DB3">
      <w:pPr>
        <w:ind w:firstLine="720"/>
        <w:jc w:val="both"/>
        <w:rPr>
          <w:rFonts w:ascii="Arial Narrow" w:hAnsi="Arial Narrow" w:cs="Arial"/>
          <w:sz w:val="24"/>
          <w:szCs w:val="24"/>
          <w:lang w:val="ro-RO"/>
        </w:rPr>
      </w:pPr>
      <w:r w:rsidRPr="00295786">
        <w:rPr>
          <w:rFonts w:ascii="Arial Narrow" w:hAnsi="Arial Narrow" w:cs="Arial"/>
          <w:sz w:val="24"/>
          <w:szCs w:val="24"/>
          <w:lang w:val="ro-RO"/>
        </w:rPr>
        <w:t>OFERTANTUL</w:t>
      </w:r>
    </w:p>
    <w:p w14:paraId="79E56111" w14:textId="77777777" w:rsidR="00054DB3" w:rsidRPr="00295786" w:rsidRDefault="00054DB3" w:rsidP="00054DB3">
      <w:pPr>
        <w:ind w:firstLine="720"/>
        <w:jc w:val="both"/>
        <w:rPr>
          <w:rFonts w:ascii="Arial Narrow" w:hAnsi="Arial Narrow" w:cs="Arial"/>
          <w:sz w:val="24"/>
          <w:szCs w:val="24"/>
          <w:lang w:val="ro-RO"/>
        </w:rPr>
      </w:pPr>
      <w:r w:rsidRPr="00295786">
        <w:rPr>
          <w:rFonts w:ascii="Arial Narrow" w:hAnsi="Arial Narrow" w:cs="Arial"/>
          <w:sz w:val="24"/>
          <w:szCs w:val="24"/>
          <w:lang w:val="ro-RO"/>
        </w:rPr>
        <w:t>__________________</w:t>
      </w:r>
    </w:p>
    <w:p w14:paraId="6FC9BA9D" w14:textId="77777777" w:rsidR="00054DB3" w:rsidRPr="00295786" w:rsidRDefault="00054DB3" w:rsidP="00054DB3">
      <w:pPr>
        <w:ind w:firstLine="720"/>
        <w:jc w:val="both"/>
        <w:rPr>
          <w:rFonts w:ascii="Arial Narrow" w:hAnsi="Arial Narrow" w:cs="Arial"/>
          <w:i/>
          <w:sz w:val="24"/>
          <w:szCs w:val="24"/>
          <w:lang w:val="ro-RO"/>
        </w:rPr>
      </w:pPr>
      <w:r w:rsidRPr="00295786">
        <w:rPr>
          <w:rFonts w:ascii="Arial Narrow" w:hAnsi="Arial Narrow" w:cs="Arial"/>
          <w:sz w:val="24"/>
          <w:szCs w:val="24"/>
          <w:lang w:val="ro-RO"/>
        </w:rPr>
        <w:t xml:space="preserve">   </w:t>
      </w:r>
      <w:r w:rsidRPr="00295786">
        <w:rPr>
          <w:rFonts w:ascii="Arial Narrow" w:hAnsi="Arial Narrow" w:cs="Arial"/>
          <w:i/>
          <w:sz w:val="24"/>
          <w:szCs w:val="24"/>
          <w:lang w:val="ro-RO"/>
        </w:rPr>
        <w:t>(denumirea/numele)</w:t>
      </w:r>
    </w:p>
    <w:p w14:paraId="2909198A" w14:textId="77777777" w:rsidR="00054DB3" w:rsidRPr="00295786" w:rsidRDefault="00054DB3" w:rsidP="00054DB3">
      <w:pPr>
        <w:jc w:val="center"/>
        <w:rPr>
          <w:rFonts w:ascii="Arial Narrow" w:hAnsi="Arial Narrow" w:cs="Arial"/>
          <w:b/>
          <w:sz w:val="24"/>
          <w:szCs w:val="24"/>
          <w:lang w:val="ro-RO"/>
        </w:rPr>
      </w:pPr>
    </w:p>
    <w:p w14:paraId="5D258A63" w14:textId="77777777" w:rsidR="00054DB3" w:rsidRPr="00295786" w:rsidRDefault="00054DB3" w:rsidP="00054DB3">
      <w:pPr>
        <w:jc w:val="center"/>
        <w:rPr>
          <w:rFonts w:ascii="Arial Narrow" w:hAnsi="Arial Narrow" w:cs="Arial"/>
          <w:b/>
          <w:sz w:val="24"/>
          <w:szCs w:val="24"/>
          <w:lang w:val="ro-RO"/>
        </w:rPr>
      </w:pPr>
    </w:p>
    <w:p w14:paraId="043AEE35" w14:textId="77777777" w:rsidR="00054DB3" w:rsidRPr="00295786" w:rsidRDefault="00385480" w:rsidP="00054DB3">
      <w:pPr>
        <w:jc w:val="center"/>
        <w:rPr>
          <w:rFonts w:ascii="Arial Narrow" w:hAnsi="Arial Narrow" w:cs="Arial"/>
          <w:b/>
          <w:sz w:val="24"/>
          <w:szCs w:val="24"/>
          <w:lang w:val="ro-RO"/>
        </w:rPr>
      </w:pPr>
      <w:r>
        <w:rPr>
          <w:rFonts w:ascii="Arial Narrow" w:hAnsi="Arial Narrow" w:cs="Arial"/>
          <w:b/>
          <w:sz w:val="24"/>
          <w:szCs w:val="24"/>
          <w:lang w:val="ro-RO"/>
        </w:rPr>
        <w:t>FORMULAR DE OFERTĂ</w:t>
      </w:r>
    </w:p>
    <w:p w14:paraId="63D10C7E" w14:textId="77777777" w:rsidR="00054DB3" w:rsidRPr="00295786" w:rsidRDefault="00385480" w:rsidP="00054DB3">
      <w:pPr>
        <w:ind w:firstLine="720"/>
        <w:jc w:val="both"/>
        <w:rPr>
          <w:rFonts w:ascii="Arial Narrow" w:hAnsi="Arial Narrow" w:cs="Arial"/>
          <w:sz w:val="24"/>
          <w:szCs w:val="24"/>
          <w:lang w:val="ro-RO"/>
        </w:rPr>
      </w:pPr>
      <w:r>
        <w:rPr>
          <w:rFonts w:ascii="Arial Narrow" w:hAnsi="Arial Narrow" w:cs="Arial"/>
          <w:sz w:val="24"/>
          <w:szCs w:val="24"/>
          <w:lang w:val="ro-RO"/>
        </w:rPr>
        <w:t>Că</w:t>
      </w:r>
      <w:r w:rsidR="00054DB3" w:rsidRPr="00295786">
        <w:rPr>
          <w:rFonts w:ascii="Arial Narrow" w:hAnsi="Arial Narrow" w:cs="Arial"/>
          <w:sz w:val="24"/>
          <w:szCs w:val="24"/>
          <w:lang w:val="ro-RO"/>
        </w:rPr>
        <w:t>tre ....................................................................................................</w:t>
      </w:r>
    </w:p>
    <w:p w14:paraId="65D9222D" w14:textId="77777777" w:rsidR="00054DB3" w:rsidRPr="00295786" w:rsidRDefault="00054DB3" w:rsidP="00054DB3">
      <w:pPr>
        <w:ind w:left="720" w:firstLine="720"/>
        <w:jc w:val="both"/>
        <w:rPr>
          <w:rFonts w:ascii="Arial Narrow" w:hAnsi="Arial Narrow" w:cs="Arial"/>
          <w:i/>
          <w:sz w:val="24"/>
          <w:szCs w:val="24"/>
          <w:lang w:val="ro-RO"/>
        </w:rPr>
      </w:pPr>
      <w:r w:rsidRPr="00295786">
        <w:rPr>
          <w:rFonts w:ascii="Arial Narrow" w:hAnsi="Arial Narrow" w:cs="Arial"/>
          <w:i/>
          <w:sz w:val="24"/>
          <w:szCs w:val="24"/>
          <w:lang w:val="ro-RO"/>
        </w:rPr>
        <w:t xml:space="preserve">         </w:t>
      </w:r>
      <w:r w:rsidR="00385480">
        <w:rPr>
          <w:rFonts w:ascii="Arial Narrow" w:hAnsi="Arial Narrow" w:cs="Arial"/>
          <w:i/>
          <w:sz w:val="24"/>
          <w:szCs w:val="24"/>
          <w:lang w:val="ro-RO"/>
        </w:rPr>
        <w:t xml:space="preserve">            (denumirea autorității contractante și adresa completă</w:t>
      </w:r>
      <w:r w:rsidRPr="00295786">
        <w:rPr>
          <w:rFonts w:ascii="Arial Narrow" w:hAnsi="Arial Narrow" w:cs="Arial"/>
          <w:i/>
          <w:sz w:val="24"/>
          <w:szCs w:val="24"/>
          <w:lang w:val="ro-RO"/>
        </w:rPr>
        <w:t>)</w:t>
      </w:r>
    </w:p>
    <w:p w14:paraId="56010179" w14:textId="77777777" w:rsidR="00054DB3" w:rsidRPr="00295786" w:rsidRDefault="00054DB3" w:rsidP="00054DB3">
      <w:pPr>
        <w:jc w:val="both"/>
        <w:rPr>
          <w:rFonts w:ascii="Arial Narrow" w:hAnsi="Arial Narrow" w:cs="Arial"/>
          <w:sz w:val="24"/>
          <w:szCs w:val="24"/>
          <w:lang w:val="ro-RO"/>
        </w:rPr>
      </w:pPr>
    </w:p>
    <w:p w14:paraId="7FA252B9" w14:textId="77777777" w:rsidR="00054DB3" w:rsidRPr="00295786" w:rsidRDefault="00054DB3" w:rsidP="00054DB3">
      <w:pPr>
        <w:ind w:firstLine="720"/>
        <w:jc w:val="both"/>
        <w:rPr>
          <w:rFonts w:ascii="Arial Narrow" w:hAnsi="Arial Narrow" w:cs="Arial"/>
          <w:sz w:val="24"/>
          <w:szCs w:val="24"/>
          <w:lang w:val="it-IT"/>
        </w:rPr>
      </w:pPr>
      <w:r w:rsidRPr="00295786">
        <w:rPr>
          <w:rFonts w:ascii="Arial Narrow" w:hAnsi="Arial Narrow" w:cs="Arial"/>
          <w:sz w:val="24"/>
          <w:szCs w:val="24"/>
          <w:lang w:val="it-IT"/>
        </w:rPr>
        <w:t xml:space="preserve">    Domnilor,</w:t>
      </w:r>
    </w:p>
    <w:p w14:paraId="114C8643" w14:textId="278D12E1" w:rsidR="00054DB3" w:rsidRPr="00295786" w:rsidRDefault="00385480" w:rsidP="00496EBE">
      <w:pPr>
        <w:pStyle w:val="Subtitle"/>
        <w:jc w:val="both"/>
        <w:rPr>
          <w:rFonts w:ascii="Arial Narrow" w:hAnsi="Arial Narrow" w:cs="Arial"/>
          <w:sz w:val="24"/>
          <w:szCs w:val="24"/>
          <w:lang w:val="it-IT"/>
        </w:rPr>
      </w:pPr>
      <w:r>
        <w:rPr>
          <w:rFonts w:ascii="Arial Narrow" w:hAnsi="Arial Narrow" w:cs="Arial"/>
          <w:sz w:val="24"/>
          <w:szCs w:val="24"/>
          <w:lang w:val="it-IT"/>
        </w:rPr>
        <w:t xml:space="preserve">    1. Examinând documentația de atribuire, subsemnații, reprezentanț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>i ai ofertantului ______________________________</w:t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  <w:t xml:space="preserve">_               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, </w:t>
      </w:r>
      <w:r w:rsidR="00285ADF" w:rsidRPr="00295786">
        <w:rPr>
          <w:rFonts w:ascii="Arial Narrow" w:hAnsi="Arial Narrow" w:cs="Arial"/>
          <w:i/>
          <w:sz w:val="24"/>
          <w:szCs w:val="24"/>
          <w:lang w:val="it-IT"/>
        </w:rPr>
        <w:t xml:space="preserve">(denumirea/numele ofertantului)     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ne oferim ca, </w:t>
      </w:r>
      <w:r>
        <w:rPr>
          <w:rFonts w:ascii="Arial Narrow" w:hAnsi="Arial Narrow" w:cs="Arial"/>
          <w:sz w:val="24"/>
          <w:szCs w:val="24"/>
          <w:lang w:val="it-IT"/>
        </w:rPr>
        <w:t>în conformitate cu prevederile și cerinț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ele cuprinse </w:t>
      </w:r>
      <w:r>
        <w:rPr>
          <w:rFonts w:ascii="Arial Narrow" w:hAnsi="Arial Narrow" w:cs="Arial"/>
          <w:sz w:val="24"/>
          <w:szCs w:val="24"/>
          <w:lang w:val="it-IT"/>
        </w:rPr>
        <w:t>în documentația mai sus menționată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>, s</w:t>
      </w:r>
      <w:r w:rsidR="008A7335">
        <w:rPr>
          <w:rFonts w:ascii="Arial Narrow" w:hAnsi="Arial Narrow" w:cs="Arial"/>
          <w:sz w:val="24"/>
          <w:szCs w:val="24"/>
          <w:lang w:val="it-IT"/>
        </w:rPr>
        <w:t>ă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 </w:t>
      </w:r>
      <w:r w:rsidR="003427D0" w:rsidRPr="003427D0">
        <w:rPr>
          <w:rFonts w:ascii="Arial Narrow" w:hAnsi="Arial Narrow" w:cs="Arial"/>
          <w:sz w:val="24"/>
          <w:szCs w:val="24"/>
          <w:lang w:val="it-IT"/>
        </w:rPr>
        <w:t>prest</w:t>
      </w:r>
      <w:r w:rsidR="008A7335" w:rsidRPr="003427D0">
        <w:rPr>
          <w:rFonts w:ascii="Arial Narrow" w:hAnsi="Arial Narrow" w:cs="Arial"/>
          <w:sz w:val="24"/>
          <w:szCs w:val="24"/>
          <w:lang w:val="it-IT"/>
        </w:rPr>
        <w:t xml:space="preserve">ăm </w:t>
      </w:r>
      <w:r w:rsidR="00893148" w:rsidRPr="00F85B7B">
        <w:rPr>
          <w:rFonts w:ascii="Arial Narrow" w:hAnsi="Arial Narrow"/>
          <w:i/>
          <w:sz w:val="24"/>
          <w:szCs w:val="24"/>
          <w:lang w:val="it-IT"/>
        </w:rPr>
        <w:t>,,</w:t>
      </w:r>
      <w:r w:rsidR="00DA3BE1" w:rsidRPr="00DA3BE1">
        <w:rPr>
          <w:rFonts w:ascii="Arial Narrow" w:hAnsi="Arial Narrow"/>
          <w:i/>
          <w:iCs/>
          <w:sz w:val="24"/>
          <w:szCs w:val="24"/>
          <w:lang w:val="it-IT"/>
        </w:rPr>
        <w:t>Servicii de servire mas</w:t>
      </w:r>
      <w:r w:rsidR="00DA3BE1" w:rsidRPr="00DA3BE1">
        <w:rPr>
          <w:rFonts w:ascii="Arial Narrow" w:hAnsi="Arial Narrow" w:hint="cs"/>
          <w:i/>
          <w:iCs/>
          <w:sz w:val="24"/>
          <w:szCs w:val="24"/>
          <w:lang w:val="it-IT"/>
        </w:rPr>
        <w:t>ă</w:t>
      </w:r>
      <w:r w:rsidR="00DA3BE1" w:rsidRPr="00DA3BE1">
        <w:rPr>
          <w:rFonts w:ascii="Arial Narrow" w:hAnsi="Arial Narrow"/>
          <w:i/>
          <w:iCs/>
          <w:sz w:val="24"/>
          <w:szCs w:val="24"/>
          <w:lang w:val="it-IT"/>
        </w:rPr>
        <w:t xml:space="preserve"> și coffee break – proiect FDI 0203</w:t>
      </w:r>
      <w:r w:rsidR="001D7CA2">
        <w:rPr>
          <w:rFonts w:ascii="Arial Narrow" w:hAnsi="Arial Narrow"/>
          <w:sz w:val="24"/>
          <w:szCs w:val="24"/>
          <w:lang w:val="it-IT"/>
        </w:rPr>
        <w:t xml:space="preserve">” 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pentru suma de ________________________ lei, </w:t>
      </w:r>
      <w:r>
        <w:rPr>
          <w:rFonts w:ascii="Arial Narrow" w:hAnsi="Arial Narrow" w:cs="Arial"/>
          <w:i/>
          <w:sz w:val="24"/>
          <w:szCs w:val="24"/>
          <w:lang w:val="it-IT"/>
        </w:rPr>
        <w:t>(suma în litere ș</w:t>
      </w:r>
      <w:r w:rsidR="00054DB3" w:rsidRPr="00295786">
        <w:rPr>
          <w:rFonts w:ascii="Arial Narrow" w:hAnsi="Arial Narrow" w:cs="Arial"/>
          <w:i/>
          <w:sz w:val="24"/>
          <w:szCs w:val="24"/>
          <w:lang w:val="it-IT"/>
        </w:rPr>
        <w:t xml:space="preserve">i în cifre)                                                    </w:t>
      </w:r>
      <w:r>
        <w:rPr>
          <w:rFonts w:ascii="Arial Narrow" w:hAnsi="Arial Narrow" w:cs="Arial"/>
          <w:sz w:val="24"/>
          <w:szCs w:val="24"/>
          <w:lang w:val="it-IT"/>
        </w:rPr>
        <w:t>la care se adaugă taxa pe valoarea adaugată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 în valoare de ______________________  lei</w:t>
      </w:r>
      <w:r>
        <w:rPr>
          <w:rFonts w:ascii="Arial Narrow" w:hAnsi="Arial Narrow" w:cs="Arial"/>
          <w:i/>
          <w:sz w:val="24"/>
          <w:szCs w:val="24"/>
          <w:lang w:val="it-IT"/>
        </w:rPr>
        <w:t xml:space="preserve"> (suma în litere ș</w:t>
      </w:r>
      <w:r w:rsidR="00054DB3" w:rsidRPr="00295786">
        <w:rPr>
          <w:rFonts w:ascii="Arial Narrow" w:hAnsi="Arial Narrow" w:cs="Arial"/>
          <w:i/>
          <w:sz w:val="24"/>
          <w:szCs w:val="24"/>
          <w:lang w:val="it-IT"/>
        </w:rPr>
        <w:t>i în cifre)</w:t>
      </w:r>
    </w:p>
    <w:p w14:paraId="3FC75FFA" w14:textId="77777777" w:rsidR="00054DB3" w:rsidRPr="00295786" w:rsidRDefault="00385480" w:rsidP="00285ADF">
      <w:pPr>
        <w:spacing w:line="276" w:lineRule="auto"/>
        <w:ind w:firstLine="720"/>
        <w:jc w:val="both"/>
        <w:rPr>
          <w:rFonts w:ascii="Arial Narrow" w:hAnsi="Arial Narrow" w:cs="Arial"/>
          <w:sz w:val="24"/>
          <w:szCs w:val="24"/>
          <w:lang w:val="it-IT"/>
        </w:rPr>
      </w:pPr>
      <w:r>
        <w:rPr>
          <w:rFonts w:ascii="Arial Narrow" w:hAnsi="Arial Narrow" w:cs="Arial"/>
          <w:sz w:val="24"/>
          <w:szCs w:val="24"/>
          <w:lang w:val="it-IT"/>
        </w:rPr>
        <w:t xml:space="preserve">    2. Ne angajă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>m ca,</w:t>
      </w:r>
      <w:r>
        <w:rPr>
          <w:rFonts w:ascii="Arial Narrow" w:hAnsi="Arial Narrow" w:cs="Arial"/>
          <w:sz w:val="24"/>
          <w:szCs w:val="24"/>
          <w:lang w:val="it-IT"/>
        </w:rPr>
        <w:t xml:space="preserve"> în cazul în care oferta noastră este stabilită câștigătoare, să începem serviciile și să termină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m prestarea acestora în conformitate cu specificaţiile din caietul de sarcini în _______ </w:t>
      </w:r>
      <w:r w:rsidR="00054DB3" w:rsidRPr="00295786">
        <w:rPr>
          <w:rFonts w:ascii="Arial Narrow" w:hAnsi="Arial Narrow" w:cs="Arial"/>
          <w:i/>
          <w:sz w:val="24"/>
          <w:szCs w:val="24"/>
          <w:lang w:val="it-IT"/>
        </w:rPr>
        <w:t>(perioada în litere si în cifre)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.                  </w:t>
      </w:r>
    </w:p>
    <w:p w14:paraId="5EB9D708" w14:textId="77777777" w:rsidR="00054DB3" w:rsidRPr="00295786" w:rsidRDefault="00385480" w:rsidP="00285ADF">
      <w:pPr>
        <w:spacing w:line="276" w:lineRule="auto"/>
        <w:ind w:firstLine="720"/>
        <w:jc w:val="both"/>
        <w:rPr>
          <w:rFonts w:ascii="Arial Narrow" w:hAnsi="Arial Narrow" w:cs="Arial"/>
          <w:sz w:val="24"/>
          <w:szCs w:val="24"/>
          <w:lang w:val="it-IT"/>
        </w:rPr>
      </w:pPr>
      <w:r>
        <w:rPr>
          <w:rFonts w:ascii="Arial Narrow" w:hAnsi="Arial Narrow" w:cs="Arial"/>
          <w:sz w:val="24"/>
          <w:szCs w:val="24"/>
          <w:lang w:val="it-IT"/>
        </w:rPr>
        <w:t xml:space="preserve">    3. Ne angajăm să menținem această ofertă valabilă pentru o durată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 de_</w:t>
      </w:r>
      <w:r>
        <w:rPr>
          <w:rFonts w:ascii="Arial Narrow" w:hAnsi="Arial Narrow" w:cs="Arial"/>
          <w:sz w:val="24"/>
          <w:szCs w:val="24"/>
          <w:lang w:val="it-IT"/>
        </w:rPr>
        <w:t>_____________ zile, respectiv până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 la data de __________________</w:t>
      </w:r>
      <w:r w:rsidR="00054DB3" w:rsidRPr="00295786">
        <w:rPr>
          <w:rFonts w:ascii="Arial Narrow" w:hAnsi="Arial Narrow" w:cs="Arial"/>
          <w:i/>
          <w:sz w:val="24"/>
          <w:szCs w:val="24"/>
          <w:lang w:val="it-IT"/>
        </w:rPr>
        <w:t xml:space="preserve">(durata în litere si în cifre)                                                                                                (ziua/luna/anul) </w:t>
      </w:r>
      <w:r>
        <w:rPr>
          <w:rFonts w:ascii="Arial Narrow" w:hAnsi="Arial Narrow" w:cs="Arial"/>
          <w:sz w:val="24"/>
          <w:szCs w:val="24"/>
          <w:lang w:val="it-IT"/>
        </w:rPr>
        <w:t>și ea va rămâne obligatorie pentru noi și poate fi acceptată oricâ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>nd înainte de expirarea perioadei de valabilitate.</w:t>
      </w:r>
    </w:p>
    <w:p w14:paraId="1A7B2640" w14:textId="77777777" w:rsidR="00054DB3" w:rsidRPr="00295786" w:rsidRDefault="00385480" w:rsidP="00285ADF">
      <w:pPr>
        <w:spacing w:line="276" w:lineRule="auto"/>
        <w:ind w:firstLine="720"/>
        <w:jc w:val="both"/>
        <w:rPr>
          <w:rFonts w:ascii="Arial Narrow" w:hAnsi="Arial Narrow" w:cs="Arial"/>
          <w:sz w:val="24"/>
          <w:szCs w:val="24"/>
          <w:lang w:val="it-IT"/>
        </w:rPr>
      </w:pPr>
      <w:r>
        <w:rPr>
          <w:rFonts w:ascii="Arial Narrow" w:hAnsi="Arial Narrow" w:cs="Arial"/>
          <w:sz w:val="24"/>
          <w:szCs w:val="24"/>
          <w:lang w:val="it-IT"/>
        </w:rPr>
        <w:t xml:space="preserve">    4. Până la încheierea ș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i </w:t>
      </w:r>
      <w:r>
        <w:rPr>
          <w:rFonts w:ascii="Arial Narrow" w:hAnsi="Arial Narrow" w:cs="Arial"/>
          <w:sz w:val="24"/>
          <w:szCs w:val="24"/>
          <w:lang w:val="it-IT"/>
        </w:rPr>
        <w:t>semnarea contractului de achiziție publică această ofertă, împreună cu comunicarea transmisă de dumneavoastră, prin care oferta noastră este stabilită câștigă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>toare, vor constitui un contract angajant între noi.</w:t>
      </w:r>
    </w:p>
    <w:p w14:paraId="01771EA6" w14:textId="77777777" w:rsidR="00054DB3" w:rsidRPr="00295786" w:rsidRDefault="00054DB3" w:rsidP="00D94FBD">
      <w:pPr>
        <w:spacing w:line="276" w:lineRule="auto"/>
        <w:ind w:firstLine="720"/>
        <w:jc w:val="both"/>
        <w:rPr>
          <w:rFonts w:ascii="Arial Narrow" w:hAnsi="Arial Narrow" w:cs="Arial"/>
          <w:sz w:val="24"/>
          <w:szCs w:val="24"/>
          <w:lang w:val="it-IT"/>
        </w:rPr>
      </w:pPr>
      <w:r w:rsidRPr="00295786">
        <w:rPr>
          <w:rFonts w:ascii="Arial Narrow" w:hAnsi="Arial Narrow" w:cs="Arial"/>
          <w:sz w:val="24"/>
          <w:szCs w:val="24"/>
          <w:lang w:val="it-IT"/>
        </w:rPr>
        <w:t xml:space="preserve">    5. Întel</w:t>
      </w:r>
      <w:r w:rsidR="00385480">
        <w:rPr>
          <w:rFonts w:ascii="Arial Narrow" w:hAnsi="Arial Narrow" w:cs="Arial"/>
          <w:sz w:val="24"/>
          <w:szCs w:val="24"/>
          <w:lang w:val="it-IT"/>
        </w:rPr>
        <w:t>egem că nu sunteți obligați să acceptaț</w:t>
      </w:r>
      <w:r w:rsidR="003A3A32">
        <w:rPr>
          <w:rFonts w:ascii="Arial Narrow" w:hAnsi="Arial Narrow" w:cs="Arial"/>
          <w:sz w:val="24"/>
          <w:szCs w:val="24"/>
          <w:lang w:val="it-IT"/>
        </w:rPr>
        <w:t>i oferta cu cel mai scăzut preț sau orice altă ofertă pe care o puteț</w:t>
      </w:r>
      <w:r w:rsidRPr="00295786">
        <w:rPr>
          <w:rFonts w:ascii="Arial Narrow" w:hAnsi="Arial Narrow" w:cs="Arial"/>
          <w:sz w:val="24"/>
          <w:szCs w:val="24"/>
          <w:lang w:val="it-IT"/>
        </w:rPr>
        <w:t>i primi.</w:t>
      </w:r>
    </w:p>
    <w:p w14:paraId="51DF7F06" w14:textId="77777777" w:rsidR="00E90516" w:rsidRPr="00295786" w:rsidRDefault="00E90516" w:rsidP="00054DB3">
      <w:pPr>
        <w:ind w:firstLine="720"/>
        <w:jc w:val="both"/>
        <w:rPr>
          <w:rFonts w:ascii="Arial Narrow" w:hAnsi="Arial Narrow" w:cs="Arial"/>
          <w:sz w:val="24"/>
          <w:szCs w:val="24"/>
          <w:lang w:val="it-IT"/>
        </w:rPr>
      </w:pPr>
    </w:p>
    <w:p w14:paraId="0618F648" w14:textId="77777777" w:rsidR="00054DB3" w:rsidRPr="00295786" w:rsidRDefault="00054DB3" w:rsidP="00054DB3">
      <w:pPr>
        <w:ind w:firstLine="720"/>
        <w:jc w:val="both"/>
        <w:rPr>
          <w:rFonts w:ascii="Arial Narrow" w:hAnsi="Arial Narrow" w:cs="Arial"/>
          <w:sz w:val="24"/>
          <w:szCs w:val="24"/>
          <w:lang w:val="ro-RO"/>
        </w:rPr>
      </w:pPr>
      <w:r w:rsidRPr="00295786">
        <w:rPr>
          <w:rFonts w:ascii="Arial Narrow" w:hAnsi="Arial Narrow" w:cs="Arial"/>
          <w:sz w:val="24"/>
          <w:szCs w:val="24"/>
          <w:lang w:val="ro-RO"/>
        </w:rPr>
        <w:t>Data _____/_____/_____</w:t>
      </w:r>
    </w:p>
    <w:p w14:paraId="06ACD2B8" w14:textId="77777777" w:rsidR="00E90516" w:rsidRPr="00295786" w:rsidRDefault="00E90516" w:rsidP="00054DB3">
      <w:pPr>
        <w:ind w:firstLine="720"/>
        <w:jc w:val="both"/>
        <w:rPr>
          <w:rFonts w:ascii="Arial Narrow" w:hAnsi="Arial Narrow" w:cs="Arial"/>
          <w:sz w:val="24"/>
          <w:szCs w:val="24"/>
          <w:lang w:val="ro-RO"/>
        </w:rPr>
      </w:pPr>
    </w:p>
    <w:p w14:paraId="2F1C96EA" w14:textId="77777777" w:rsidR="00054DB3" w:rsidRPr="00295786" w:rsidRDefault="00054DB3" w:rsidP="00054DB3">
      <w:pPr>
        <w:ind w:firstLine="720"/>
        <w:jc w:val="both"/>
        <w:rPr>
          <w:rFonts w:ascii="Arial Narrow" w:hAnsi="Arial Narrow" w:cs="Arial"/>
          <w:sz w:val="24"/>
          <w:szCs w:val="24"/>
          <w:lang w:val="ro-RO"/>
        </w:rPr>
      </w:pPr>
      <w:r w:rsidRPr="00295786">
        <w:rPr>
          <w:rFonts w:ascii="Arial Narrow" w:hAnsi="Arial Narrow" w:cs="Arial"/>
          <w:sz w:val="24"/>
          <w:szCs w:val="24"/>
          <w:lang w:val="ro-RO"/>
        </w:rPr>
        <w:t xml:space="preserve">_____________, </w:t>
      </w:r>
      <w:r w:rsidR="00B27ACD" w:rsidRPr="00295786">
        <w:rPr>
          <w:rFonts w:ascii="Arial Narrow" w:hAnsi="Arial Narrow" w:cs="Arial"/>
          <w:sz w:val="24"/>
          <w:szCs w:val="24"/>
          <w:lang w:val="ro-RO"/>
        </w:rPr>
        <w:t>î</w:t>
      </w:r>
      <w:r w:rsidRPr="00295786">
        <w:rPr>
          <w:rFonts w:ascii="Arial Narrow" w:hAnsi="Arial Narrow" w:cs="Arial"/>
          <w:sz w:val="24"/>
          <w:szCs w:val="24"/>
          <w:lang w:val="ro-RO"/>
        </w:rPr>
        <w:t>n calitate de _____________________, legal autorizat sa semnez</w:t>
      </w:r>
    </w:p>
    <w:p w14:paraId="76D66014" w14:textId="77777777" w:rsidR="00054DB3" w:rsidRPr="00295786" w:rsidRDefault="00054DB3" w:rsidP="00054DB3">
      <w:pPr>
        <w:jc w:val="both"/>
        <w:rPr>
          <w:rFonts w:ascii="Arial Narrow" w:hAnsi="Arial Narrow" w:cs="Arial"/>
          <w:i/>
          <w:sz w:val="24"/>
          <w:szCs w:val="24"/>
          <w:lang w:val="ro-RO"/>
        </w:rPr>
      </w:pPr>
      <w:r w:rsidRPr="00295786">
        <w:rPr>
          <w:rFonts w:ascii="Arial Narrow" w:hAnsi="Arial Narrow" w:cs="Arial"/>
          <w:i/>
          <w:sz w:val="24"/>
          <w:szCs w:val="24"/>
          <w:lang w:val="ro-RO"/>
        </w:rPr>
        <w:t xml:space="preserve">                        (semnatura)</w:t>
      </w:r>
    </w:p>
    <w:p w14:paraId="1930CDA3" w14:textId="77777777" w:rsidR="00054DB3" w:rsidRPr="00295786" w:rsidRDefault="003A3A32" w:rsidP="00054DB3">
      <w:pPr>
        <w:jc w:val="both"/>
        <w:rPr>
          <w:rFonts w:ascii="Arial Narrow" w:hAnsi="Arial Narrow" w:cs="Arial"/>
          <w:sz w:val="24"/>
          <w:szCs w:val="24"/>
          <w:lang w:val="ro-RO"/>
        </w:rPr>
      </w:pPr>
      <w:r>
        <w:rPr>
          <w:rFonts w:ascii="Arial Narrow" w:hAnsi="Arial Narrow" w:cs="Arial"/>
          <w:sz w:val="24"/>
          <w:szCs w:val="24"/>
          <w:lang w:val="ro-RO"/>
        </w:rPr>
        <w:t>oferta pentru ș</w:t>
      </w:r>
      <w:r w:rsidR="00054DB3" w:rsidRPr="00295786">
        <w:rPr>
          <w:rFonts w:ascii="Arial Narrow" w:hAnsi="Arial Narrow" w:cs="Arial"/>
          <w:sz w:val="24"/>
          <w:szCs w:val="24"/>
          <w:lang w:val="ro-RO"/>
        </w:rPr>
        <w:t xml:space="preserve">i </w:t>
      </w:r>
      <w:r w:rsidR="00B27ACD" w:rsidRPr="00295786">
        <w:rPr>
          <w:rFonts w:ascii="Arial Narrow" w:hAnsi="Arial Narrow" w:cs="Arial"/>
          <w:sz w:val="24"/>
          <w:szCs w:val="24"/>
          <w:lang w:val="ro-RO"/>
        </w:rPr>
        <w:t>î</w:t>
      </w:r>
      <w:r w:rsidR="00054DB3" w:rsidRPr="00295786">
        <w:rPr>
          <w:rFonts w:ascii="Arial Narrow" w:hAnsi="Arial Narrow" w:cs="Arial"/>
          <w:sz w:val="24"/>
          <w:szCs w:val="24"/>
          <w:lang w:val="ro-RO"/>
        </w:rPr>
        <w:t>n numele ____________________________________.</w:t>
      </w:r>
    </w:p>
    <w:p w14:paraId="004DAF20" w14:textId="77777777" w:rsidR="00054DB3" w:rsidRPr="00295786" w:rsidRDefault="00054DB3" w:rsidP="00054DB3">
      <w:pPr>
        <w:jc w:val="both"/>
        <w:rPr>
          <w:rFonts w:ascii="Arial Narrow" w:hAnsi="Arial Narrow" w:cs="Arial"/>
          <w:i/>
          <w:sz w:val="24"/>
          <w:szCs w:val="24"/>
          <w:lang w:val="ro-RO"/>
        </w:rPr>
      </w:pPr>
      <w:r w:rsidRPr="00295786">
        <w:rPr>
          <w:rFonts w:ascii="Arial Narrow" w:hAnsi="Arial Narrow" w:cs="Arial"/>
          <w:sz w:val="24"/>
          <w:szCs w:val="24"/>
          <w:lang w:val="ro-RO"/>
        </w:rPr>
        <w:t xml:space="preserve">                                                       </w:t>
      </w:r>
      <w:r w:rsidRPr="00295786">
        <w:rPr>
          <w:rFonts w:ascii="Arial Narrow" w:hAnsi="Arial Narrow" w:cs="Arial"/>
          <w:i/>
          <w:sz w:val="24"/>
          <w:szCs w:val="24"/>
          <w:lang w:val="ro-RO"/>
        </w:rPr>
        <w:t>(denumirea/numele ofertantului)</w:t>
      </w:r>
    </w:p>
    <w:p w14:paraId="3F4407FC" w14:textId="4FED5559" w:rsidR="00E5056B" w:rsidRPr="00295786" w:rsidRDefault="008522D3" w:rsidP="00054DB3">
      <w:pPr>
        <w:jc w:val="right"/>
        <w:rPr>
          <w:rFonts w:ascii="Arial Narrow" w:hAnsi="Arial Narrow"/>
          <w:i/>
          <w:noProof/>
          <w:sz w:val="24"/>
          <w:szCs w:val="24"/>
        </w:rPr>
      </w:pPr>
      <w:r w:rsidRPr="00295786">
        <w:rPr>
          <w:rFonts w:ascii="Arial Narrow" w:hAnsi="Arial Narrow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 wp14:anchorId="7C2C4A94" wp14:editId="4A360F12">
                <wp:simplePos x="0" y="0"/>
                <wp:positionH relativeFrom="column">
                  <wp:posOffset>-114300</wp:posOffset>
                </wp:positionH>
                <wp:positionV relativeFrom="paragraph">
                  <wp:posOffset>-80645</wp:posOffset>
                </wp:positionV>
                <wp:extent cx="6035040" cy="1009015"/>
                <wp:effectExtent l="4445" t="0" r="0" b="3810"/>
                <wp:wrapNone/>
                <wp:docPr id="1" name="Rectangle 2" descr="White marbl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35040" cy="10090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blipFill dpi="0" rotWithShape="0">
                                <a:blip r:embed="rId8"/>
                                <a:srcRect/>
                                <a:tile tx="0" ty="0" sx="100000" sy="100000" flip="none" algn="tl"/>
                              </a:blip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31B4505" id="Rectangle 2" o:spid="_x0000_s1026" alt="White marble" style="position:absolute;margin-left:-9pt;margin-top:-6.35pt;width:475.2pt;height:79.45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" filled="f" stroked="f">
                <v:fill r:id="rId10" o:title="White marble" recolor="t" type="tile"/>
              </v:rect>
            </w:pict>
          </mc:Fallback>
        </mc:AlternateContent>
      </w:r>
      <w:r w:rsidR="00054DB3" w:rsidRPr="00295786">
        <w:rPr>
          <w:rFonts w:ascii="Arial Narrow" w:hAnsi="Arial Narrow" w:cs="Arial"/>
          <w:b/>
          <w:sz w:val="24"/>
          <w:szCs w:val="24"/>
          <w:lang w:val="ro-RO"/>
        </w:rPr>
        <w:br w:type="page"/>
      </w:r>
      <w:r w:rsidR="00E5056B" w:rsidRPr="00295786">
        <w:rPr>
          <w:rStyle w:val="PageNumber"/>
          <w:rFonts w:ascii="Arial Narrow" w:hAnsi="Arial Narrow"/>
          <w:b/>
          <w:i/>
          <w:sz w:val="24"/>
          <w:szCs w:val="24"/>
        </w:rPr>
        <w:lastRenderedPageBreak/>
        <w:t>FORMULARUL nr.</w:t>
      </w:r>
      <w:r w:rsidR="003A3A32">
        <w:rPr>
          <w:rStyle w:val="PageNumber"/>
          <w:rFonts w:ascii="Arial Narrow" w:hAnsi="Arial Narrow"/>
          <w:b/>
          <w:i/>
          <w:sz w:val="24"/>
          <w:szCs w:val="24"/>
        </w:rPr>
        <w:t xml:space="preserve"> </w:t>
      </w:r>
      <w:r w:rsidR="00896BF1">
        <w:rPr>
          <w:rStyle w:val="PageNumber"/>
          <w:rFonts w:ascii="Arial Narrow" w:hAnsi="Arial Narrow"/>
          <w:b/>
          <w:i/>
          <w:sz w:val="24"/>
          <w:szCs w:val="24"/>
        </w:rPr>
        <w:t>2</w:t>
      </w:r>
    </w:p>
    <w:p w14:paraId="2FF33294" w14:textId="77777777" w:rsidR="00E5056B" w:rsidRPr="00295786" w:rsidRDefault="00E5056B" w:rsidP="00E5056B">
      <w:pPr>
        <w:jc w:val="both"/>
        <w:rPr>
          <w:rFonts w:ascii="Arial Narrow" w:hAnsi="Arial Narrow"/>
          <w:i/>
          <w:noProof/>
          <w:sz w:val="24"/>
          <w:szCs w:val="24"/>
        </w:rPr>
      </w:pPr>
      <w:r w:rsidRPr="00295786">
        <w:rPr>
          <w:rFonts w:ascii="Arial Narrow" w:hAnsi="Arial Narrow"/>
          <w:i/>
          <w:noProof/>
          <w:sz w:val="24"/>
          <w:szCs w:val="24"/>
        </w:rPr>
        <w:t>Operator Economic</w:t>
      </w:r>
    </w:p>
    <w:p w14:paraId="1FE82C70" w14:textId="77777777" w:rsidR="00E5056B" w:rsidRPr="00295786" w:rsidRDefault="00E5056B" w:rsidP="00E5056B">
      <w:pPr>
        <w:jc w:val="both"/>
        <w:rPr>
          <w:rFonts w:ascii="Arial Narrow" w:hAnsi="Arial Narrow"/>
          <w:i/>
          <w:noProof/>
          <w:sz w:val="24"/>
          <w:szCs w:val="24"/>
        </w:rPr>
      </w:pPr>
      <w:r w:rsidRPr="00295786">
        <w:rPr>
          <w:rFonts w:ascii="Arial Narrow" w:hAnsi="Arial Narrow"/>
          <w:i/>
          <w:noProof/>
          <w:sz w:val="24"/>
          <w:szCs w:val="24"/>
        </w:rPr>
        <w:t>..........................</w:t>
      </w:r>
    </w:p>
    <w:p w14:paraId="28FD81E8" w14:textId="77777777" w:rsidR="00E5056B" w:rsidRDefault="00E5056B" w:rsidP="00E5056B">
      <w:pPr>
        <w:jc w:val="both"/>
        <w:rPr>
          <w:rFonts w:ascii="Arial Narrow" w:hAnsi="Arial Narrow"/>
          <w:i/>
          <w:noProof/>
          <w:sz w:val="24"/>
          <w:szCs w:val="24"/>
        </w:rPr>
      </w:pPr>
      <w:r w:rsidRPr="00295786">
        <w:rPr>
          <w:rFonts w:ascii="Arial Narrow" w:hAnsi="Arial Narrow"/>
          <w:i/>
          <w:noProof/>
          <w:sz w:val="24"/>
          <w:szCs w:val="24"/>
        </w:rPr>
        <w:t>(denumirea)</w:t>
      </w:r>
    </w:p>
    <w:p w14:paraId="224F58C5" w14:textId="77777777" w:rsidR="00461CF8" w:rsidRDefault="00461CF8" w:rsidP="00E5056B">
      <w:pPr>
        <w:jc w:val="both"/>
        <w:rPr>
          <w:rFonts w:ascii="Arial Narrow" w:hAnsi="Arial Narrow"/>
          <w:i/>
          <w:noProof/>
          <w:sz w:val="24"/>
          <w:szCs w:val="24"/>
        </w:rPr>
      </w:pPr>
    </w:p>
    <w:p w14:paraId="6F2FAA57" w14:textId="77777777" w:rsidR="00461CF8" w:rsidRDefault="00461CF8" w:rsidP="00E5056B">
      <w:pPr>
        <w:jc w:val="both"/>
        <w:rPr>
          <w:rFonts w:ascii="Arial Narrow" w:hAnsi="Arial Narrow"/>
          <w:i/>
          <w:noProof/>
          <w:sz w:val="24"/>
          <w:szCs w:val="24"/>
        </w:rPr>
      </w:pPr>
    </w:p>
    <w:p w14:paraId="21421444" w14:textId="77777777" w:rsidR="00461CF8" w:rsidRPr="00295786" w:rsidRDefault="00461CF8" w:rsidP="00E5056B">
      <w:pPr>
        <w:jc w:val="both"/>
        <w:rPr>
          <w:rFonts w:ascii="Arial Narrow" w:hAnsi="Arial Narrow"/>
          <w:i/>
          <w:noProof/>
          <w:sz w:val="24"/>
          <w:szCs w:val="24"/>
        </w:rPr>
      </w:pPr>
    </w:p>
    <w:p w14:paraId="206D641F" w14:textId="77777777" w:rsidR="00E5056B" w:rsidRPr="00295786" w:rsidRDefault="00E5056B" w:rsidP="00C919EF">
      <w:pPr>
        <w:pStyle w:val="Heading2"/>
        <w:numPr>
          <w:ilvl w:val="0"/>
          <w:numId w:val="0"/>
        </w:numPr>
        <w:rPr>
          <w:rFonts w:ascii="Arial Narrow" w:hAnsi="Arial Narrow"/>
          <w:b w:val="0"/>
          <w:bCs/>
          <w:i/>
          <w:sz w:val="24"/>
          <w:szCs w:val="24"/>
        </w:rPr>
      </w:pPr>
    </w:p>
    <w:p w14:paraId="1FA6ADA4" w14:textId="392CEA4E" w:rsidR="00B27ACD" w:rsidRDefault="00E5056B" w:rsidP="00E5056B">
      <w:pPr>
        <w:ind w:left="720" w:right="1440" w:firstLine="720"/>
        <w:jc w:val="center"/>
        <w:outlineLvl w:val="0"/>
        <w:rPr>
          <w:rFonts w:ascii="Arial Narrow" w:hAnsi="Arial Narrow"/>
          <w:b/>
          <w:bCs/>
          <w:i/>
          <w:sz w:val="24"/>
          <w:szCs w:val="24"/>
        </w:rPr>
      </w:pPr>
      <w:r w:rsidRPr="002F6DA3">
        <w:rPr>
          <w:rFonts w:ascii="Arial Narrow" w:hAnsi="Arial Narrow"/>
          <w:b/>
          <w:bCs/>
          <w:i/>
          <w:sz w:val="24"/>
          <w:szCs w:val="24"/>
        </w:rPr>
        <w:t xml:space="preserve">CENTRALIZATOR DE PREŢURI </w:t>
      </w:r>
    </w:p>
    <w:p w14:paraId="0B2594CC" w14:textId="3BC9FD26" w:rsidR="00E767B6" w:rsidRDefault="00E767B6" w:rsidP="00E5056B">
      <w:pPr>
        <w:ind w:left="720" w:right="1440" w:firstLine="720"/>
        <w:jc w:val="center"/>
        <w:outlineLvl w:val="0"/>
        <w:rPr>
          <w:rFonts w:ascii="Arial Narrow" w:hAnsi="Arial Narrow"/>
          <w:b/>
          <w:bCs/>
          <w:i/>
          <w:sz w:val="24"/>
          <w:szCs w:val="24"/>
        </w:rPr>
      </w:pPr>
    </w:p>
    <w:p w14:paraId="4F0166A2" w14:textId="77777777" w:rsidR="00E767B6" w:rsidRPr="002F6DA3" w:rsidRDefault="00E767B6" w:rsidP="00E5056B">
      <w:pPr>
        <w:ind w:left="720" w:right="1440" w:firstLine="720"/>
        <w:jc w:val="center"/>
        <w:outlineLvl w:val="0"/>
        <w:rPr>
          <w:rFonts w:ascii="Arial Narrow" w:hAnsi="Arial Narrow"/>
          <w:b/>
          <w:bCs/>
          <w:i/>
          <w:sz w:val="24"/>
          <w:szCs w:val="24"/>
        </w:rPr>
      </w:pPr>
    </w:p>
    <w:p w14:paraId="58601EC7" w14:textId="77777777" w:rsidR="00DB0C7A" w:rsidRPr="002F6DA3" w:rsidRDefault="00DB0C7A" w:rsidP="00DB0C7A">
      <w:pPr>
        <w:ind w:right="1440"/>
        <w:outlineLvl w:val="0"/>
        <w:rPr>
          <w:rFonts w:ascii="Arial Narrow" w:hAnsi="Arial Narrow"/>
          <w:b/>
          <w:bCs/>
          <w:i/>
          <w:sz w:val="24"/>
          <w:szCs w:val="24"/>
        </w:rPr>
      </w:pPr>
    </w:p>
    <w:p w14:paraId="42487940" w14:textId="379C4A80" w:rsidR="001E1D58" w:rsidRDefault="00DA3BE1" w:rsidP="00461CF8">
      <w:pPr>
        <w:ind w:right="1440"/>
        <w:jc w:val="center"/>
        <w:outlineLvl w:val="0"/>
        <w:rPr>
          <w:rFonts w:ascii="Times New Roman" w:eastAsia="Times New Roman" w:hAnsi="Times New Roman"/>
          <w:b/>
          <w:sz w:val="24"/>
          <w:szCs w:val="24"/>
          <w:lang w:val="ro-RO"/>
        </w:rPr>
      </w:pPr>
      <w:r w:rsidRPr="00DA3BE1">
        <w:rPr>
          <w:rFonts w:ascii="Times New Roman" w:eastAsia="Times New Roman" w:hAnsi="Times New Roman"/>
          <w:b/>
          <w:sz w:val="24"/>
          <w:szCs w:val="24"/>
          <w:lang w:val="ro-RO"/>
        </w:rPr>
        <w:t>Servicii de servire mas</w:t>
      </w:r>
      <w:r w:rsidRPr="00DA3BE1">
        <w:rPr>
          <w:rFonts w:ascii="Times New Roman" w:eastAsia="Times New Roman" w:hAnsi="Times New Roman" w:hint="cs"/>
          <w:b/>
          <w:sz w:val="24"/>
          <w:szCs w:val="24"/>
          <w:lang w:val="ro-RO"/>
        </w:rPr>
        <w:t>ă</w:t>
      </w:r>
      <w:r w:rsidRPr="00DA3BE1">
        <w:rPr>
          <w:rFonts w:ascii="Times New Roman" w:eastAsia="Times New Roman" w:hAnsi="Times New Roman"/>
          <w:b/>
          <w:sz w:val="24"/>
          <w:szCs w:val="24"/>
          <w:lang w:val="ro-RO"/>
        </w:rPr>
        <w:t xml:space="preserve"> și coffee break – proiect FDI 0203</w:t>
      </w:r>
    </w:p>
    <w:p w14:paraId="76AB692C" w14:textId="77777777" w:rsidR="00DA3BE1" w:rsidRPr="00595EFA" w:rsidRDefault="00DA3BE1" w:rsidP="00461CF8">
      <w:pPr>
        <w:ind w:right="1440"/>
        <w:jc w:val="center"/>
        <w:outlineLvl w:val="0"/>
        <w:rPr>
          <w:rFonts w:ascii="Arial Narrow" w:hAnsi="Arial Narrow"/>
          <w:b/>
          <w:bCs/>
          <w:sz w:val="24"/>
          <w:szCs w:val="24"/>
          <w:lang w:val="nl-NL"/>
        </w:rPr>
      </w:pPr>
    </w:p>
    <w:tbl>
      <w:tblPr>
        <w:tblW w:w="9074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0"/>
        <w:gridCol w:w="2947"/>
        <w:gridCol w:w="913"/>
        <w:gridCol w:w="1260"/>
        <w:gridCol w:w="1440"/>
        <w:gridCol w:w="1974"/>
      </w:tblGrid>
      <w:tr w:rsidR="00967188" w:rsidRPr="00046407" w14:paraId="5FEB496D" w14:textId="77777777" w:rsidTr="00046407">
        <w:tc>
          <w:tcPr>
            <w:tcW w:w="540" w:type="dxa"/>
            <w:vAlign w:val="center"/>
          </w:tcPr>
          <w:p w14:paraId="0491786E" w14:textId="77777777" w:rsidR="00967188" w:rsidRPr="00046407" w:rsidRDefault="00967188" w:rsidP="00371DF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18"/>
                <w:szCs w:val="18"/>
                <w:lang w:val="ro-RO"/>
              </w:rPr>
            </w:pPr>
            <w:r w:rsidRPr="00046407">
              <w:rPr>
                <w:rFonts w:ascii="Times New Roman" w:eastAsia="Calibri" w:hAnsi="Times New Roman"/>
                <w:b/>
                <w:iCs/>
                <w:sz w:val="18"/>
                <w:szCs w:val="18"/>
                <w:lang w:val="ro-RO"/>
              </w:rPr>
              <w:t>Nr</w:t>
            </w:r>
            <w:r w:rsidRPr="00046407">
              <w:rPr>
                <w:rFonts w:ascii="Times New Roman" w:eastAsia="Calibri" w:hAnsi="Times New Roman"/>
                <w:b/>
                <w:iCs/>
                <w:sz w:val="18"/>
                <w:szCs w:val="18"/>
                <w:highlight w:val="yellow"/>
                <w:lang w:val="ro-RO"/>
              </w:rPr>
              <w:t xml:space="preserve"> </w:t>
            </w:r>
            <w:r w:rsidRPr="00046407">
              <w:rPr>
                <w:rFonts w:ascii="Times New Roman" w:eastAsia="Calibri" w:hAnsi="Times New Roman"/>
                <w:b/>
                <w:iCs/>
                <w:sz w:val="18"/>
                <w:szCs w:val="18"/>
                <w:lang w:val="ro-RO"/>
              </w:rPr>
              <w:t>crt</w:t>
            </w:r>
          </w:p>
        </w:tc>
        <w:tc>
          <w:tcPr>
            <w:tcW w:w="2947" w:type="dxa"/>
            <w:vAlign w:val="center"/>
          </w:tcPr>
          <w:p w14:paraId="5BC5CEDA" w14:textId="77777777" w:rsidR="00967188" w:rsidRPr="00046407" w:rsidRDefault="00967188" w:rsidP="00371DF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18"/>
                <w:szCs w:val="18"/>
                <w:lang w:val="ro-RO"/>
              </w:rPr>
            </w:pPr>
            <w:r w:rsidRPr="00046407">
              <w:rPr>
                <w:rFonts w:ascii="Times New Roman" w:eastAsia="Calibri" w:hAnsi="Times New Roman"/>
                <w:b/>
                <w:iCs/>
                <w:sz w:val="18"/>
                <w:szCs w:val="18"/>
                <w:lang w:val="ro-RO"/>
              </w:rPr>
              <w:t>Denumirea serviciului</w:t>
            </w:r>
          </w:p>
        </w:tc>
        <w:tc>
          <w:tcPr>
            <w:tcW w:w="913" w:type="dxa"/>
            <w:vAlign w:val="center"/>
          </w:tcPr>
          <w:p w14:paraId="0CACA4DD" w14:textId="77777777" w:rsidR="00967188" w:rsidRPr="00046407" w:rsidRDefault="00967188" w:rsidP="00DB47B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18"/>
                <w:szCs w:val="18"/>
                <w:lang w:val="ro-RO"/>
              </w:rPr>
            </w:pPr>
            <w:r w:rsidRPr="00046407">
              <w:rPr>
                <w:rFonts w:ascii="Times New Roman" w:eastAsia="Calibri" w:hAnsi="Times New Roman"/>
                <w:b/>
                <w:iCs/>
                <w:sz w:val="18"/>
                <w:szCs w:val="18"/>
                <w:lang w:val="ro-RO"/>
              </w:rPr>
              <w:t>UM</w:t>
            </w:r>
          </w:p>
        </w:tc>
        <w:tc>
          <w:tcPr>
            <w:tcW w:w="1260" w:type="dxa"/>
            <w:vAlign w:val="center"/>
          </w:tcPr>
          <w:p w14:paraId="563D7AAA" w14:textId="77777777" w:rsidR="00967188" w:rsidRPr="00046407" w:rsidRDefault="00967188" w:rsidP="00371DF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18"/>
                <w:szCs w:val="18"/>
                <w:lang w:val="ro-RO"/>
              </w:rPr>
            </w:pPr>
            <w:r w:rsidRPr="00046407">
              <w:rPr>
                <w:rFonts w:ascii="Times New Roman" w:eastAsia="Calibri" w:hAnsi="Times New Roman"/>
                <w:b/>
                <w:iCs/>
                <w:sz w:val="18"/>
                <w:szCs w:val="18"/>
                <w:lang w:val="ro-RO"/>
              </w:rPr>
              <w:t>Cantitatea solicitată</w:t>
            </w:r>
          </w:p>
          <w:p w14:paraId="0F97B76F" w14:textId="77777777" w:rsidR="00967188" w:rsidRPr="00046407" w:rsidRDefault="00967188" w:rsidP="00371DF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18"/>
                <w:szCs w:val="18"/>
                <w:lang w:val="ro-RO"/>
              </w:rPr>
            </w:pPr>
            <w:r w:rsidRPr="00046407">
              <w:rPr>
                <w:rFonts w:ascii="Times New Roman" w:eastAsia="Calibri" w:hAnsi="Times New Roman"/>
                <w:b/>
                <w:iCs/>
                <w:sz w:val="18"/>
                <w:szCs w:val="18"/>
                <w:lang w:val="ro-RO"/>
              </w:rPr>
              <w:t>U.M</w:t>
            </w:r>
          </w:p>
        </w:tc>
        <w:tc>
          <w:tcPr>
            <w:tcW w:w="1440" w:type="dxa"/>
            <w:vAlign w:val="center"/>
          </w:tcPr>
          <w:p w14:paraId="4A64D179" w14:textId="77777777" w:rsidR="00967188" w:rsidRPr="00046407" w:rsidRDefault="00967188" w:rsidP="00371DF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18"/>
                <w:szCs w:val="18"/>
                <w:lang w:val="ro-RO"/>
              </w:rPr>
            </w:pPr>
            <w:r w:rsidRPr="00046407">
              <w:rPr>
                <w:rFonts w:ascii="Times New Roman" w:eastAsia="Calibri" w:hAnsi="Times New Roman"/>
                <w:b/>
                <w:iCs/>
                <w:sz w:val="18"/>
                <w:szCs w:val="18"/>
                <w:lang w:val="ro-RO"/>
              </w:rPr>
              <w:t>Preț unitar RON fără TVA</w:t>
            </w:r>
          </w:p>
        </w:tc>
        <w:tc>
          <w:tcPr>
            <w:tcW w:w="1974" w:type="dxa"/>
            <w:vAlign w:val="center"/>
          </w:tcPr>
          <w:p w14:paraId="18C4F8FC" w14:textId="77777777" w:rsidR="00967188" w:rsidRPr="00046407" w:rsidRDefault="00967188" w:rsidP="00371DF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18"/>
                <w:szCs w:val="18"/>
                <w:lang w:val="ro-RO"/>
              </w:rPr>
            </w:pPr>
            <w:r w:rsidRPr="00046407">
              <w:rPr>
                <w:rFonts w:ascii="Times New Roman" w:eastAsia="Calibri" w:hAnsi="Times New Roman"/>
                <w:b/>
                <w:iCs/>
                <w:sz w:val="18"/>
                <w:szCs w:val="18"/>
                <w:lang w:val="ro-RO"/>
              </w:rPr>
              <w:t>Preț total RON</w:t>
            </w:r>
          </w:p>
          <w:p w14:paraId="57908FD9" w14:textId="77777777" w:rsidR="00967188" w:rsidRPr="00046407" w:rsidRDefault="00967188" w:rsidP="00371DF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18"/>
                <w:szCs w:val="18"/>
                <w:lang w:val="ro-RO"/>
              </w:rPr>
            </w:pPr>
            <w:r w:rsidRPr="00046407">
              <w:rPr>
                <w:rFonts w:ascii="Times New Roman" w:eastAsia="Calibri" w:hAnsi="Times New Roman"/>
                <w:b/>
                <w:iCs/>
                <w:sz w:val="18"/>
                <w:szCs w:val="18"/>
                <w:lang w:val="ro-RO"/>
              </w:rPr>
              <w:t>fără TVA</w:t>
            </w:r>
          </w:p>
        </w:tc>
      </w:tr>
      <w:tr w:rsidR="00967188" w:rsidRPr="00046407" w14:paraId="0ED383D7" w14:textId="77777777" w:rsidTr="00046407">
        <w:tc>
          <w:tcPr>
            <w:tcW w:w="540" w:type="dxa"/>
            <w:vAlign w:val="center"/>
          </w:tcPr>
          <w:p w14:paraId="606CD361" w14:textId="77777777" w:rsidR="00967188" w:rsidRPr="00046407" w:rsidRDefault="00967188" w:rsidP="00E05CA3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Cs/>
                <w:sz w:val="18"/>
                <w:szCs w:val="18"/>
                <w:lang w:val="ro-RO"/>
              </w:rPr>
            </w:pPr>
            <w:r w:rsidRPr="00046407">
              <w:rPr>
                <w:rFonts w:ascii="Times New Roman" w:eastAsia="Calibri" w:hAnsi="Times New Roman"/>
                <w:b/>
                <w:iCs/>
                <w:sz w:val="18"/>
                <w:szCs w:val="18"/>
                <w:lang w:val="ro-RO"/>
              </w:rPr>
              <w:t>0</w:t>
            </w:r>
          </w:p>
        </w:tc>
        <w:tc>
          <w:tcPr>
            <w:tcW w:w="2947" w:type="dxa"/>
            <w:vAlign w:val="center"/>
          </w:tcPr>
          <w:p w14:paraId="49F628F3" w14:textId="77777777" w:rsidR="00967188" w:rsidRPr="00046407" w:rsidRDefault="00967188" w:rsidP="00461CF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18"/>
                <w:szCs w:val="18"/>
                <w:lang w:val="ro-RO"/>
              </w:rPr>
            </w:pPr>
            <w:r w:rsidRPr="00046407">
              <w:rPr>
                <w:rFonts w:ascii="Times New Roman" w:eastAsia="Calibri" w:hAnsi="Times New Roman"/>
                <w:b/>
                <w:iCs/>
                <w:sz w:val="18"/>
                <w:szCs w:val="18"/>
                <w:lang w:val="ro-RO"/>
              </w:rPr>
              <w:t>1</w:t>
            </w:r>
          </w:p>
        </w:tc>
        <w:tc>
          <w:tcPr>
            <w:tcW w:w="913" w:type="dxa"/>
            <w:vAlign w:val="center"/>
          </w:tcPr>
          <w:p w14:paraId="6FB1A587" w14:textId="03088604" w:rsidR="00967188" w:rsidRPr="00046407" w:rsidRDefault="00967188" w:rsidP="00461CF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18"/>
                <w:szCs w:val="18"/>
                <w:lang w:val="ro-RO"/>
              </w:rPr>
            </w:pPr>
            <w:r w:rsidRPr="00046407">
              <w:rPr>
                <w:rFonts w:ascii="Times New Roman" w:eastAsia="Calibri" w:hAnsi="Times New Roman"/>
                <w:b/>
                <w:iCs/>
                <w:sz w:val="18"/>
                <w:szCs w:val="18"/>
                <w:lang w:val="ro-RO"/>
              </w:rPr>
              <w:t>2</w:t>
            </w:r>
          </w:p>
        </w:tc>
        <w:tc>
          <w:tcPr>
            <w:tcW w:w="1260" w:type="dxa"/>
            <w:vAlign w:val="center"/>
          </w:tcPr>
          <w:p w14:paraId="0D282189" w14:textId="0EF20DE1" w:rsidR="00967188" w:rsidRPr="00046407" w:rsidRDefault="00967188" w:rsidP="00461CF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18"/>
                <w:szCs w:val="18"/>
                <w:lang w:val="ro-RO"/>
              </w:rPr>
            </w:pPr>
            <w:r w:rsidRPr="00046407">
              <w:rPr>
                <w:rFonts w:ascii="Times New Roman" w:eastAsia="Calibri" w:hAnsi="Times New Roman"/>
                <w:b/>
                <w:iCs/>
                <w:sz w:val="18"/>
                <w:szCs w:val="18"/>
                <w:lang w:val="ro-RO"/>
              </w:rPr>
              <w:t>3</w:t>
            </w:r>
          </w:p>
        </w:tc>
        <w:tc>
          <w:tcPr>
            <w:tcW w:w="1440" w:type="dxa"/>
            <w:vAlign w:val="center"/>
          </w:tcPr>
          <w:p w14:paraId="579B310D" w14:textId="03A10AD3" w:rsidR="00967188" w:rsidRPr="00046407" w:rsidRDefault="00967188" w:rsidP="00461CF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18"/>
                <w:szCs w:val="18"/>
                <w:lang w:val="ro-RO"/>
              </w:rPr>
            </w:pPr>
            <w:r w:rsidRPr="00046407">
              <w:rPr>
                <w:rFonts w:ascii="Times New Roman" w:eastAsia="Calibri" w:hAnsi="Times New Roman"/>
                <w:b/>
                <w:iCs/>
                <w:sz w:val="18"/>
                <w:szCs w:val="18"/>
                <w:lang w:val="ro-RO"/>
              </w:rPr>
              <w:t>4</w:t>
            </w:r>
          </w:p>
        </w:tc>
        <w:tc>
          <w:tcPr>
            <w:tcW w:w="1974" w:type="dxa"/>
            <w:vAlign w:val="center"/>
          </w:tcPr>
          <w:p w14:paraId="77B5A6F9" w14:textId="551555F7" w:rsidR="00967188" w:rsidRPr="00046407" w:rsidRDefault="00967188" w:rsidP="00461CF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18"/>
                <w:szCs w:val="18"/>
                <w:lang w:val="ro-RO"/>
              </w:rPr>
            </w:pPr>
            <w:r w:rsidRPr="00046407">
              <w:rPr>
                <w:rFonts w:ascii="Times New Roman" w:eastAsia="Calibri" w:hAnsi="Times New Roman"/>
                <w:b/>
                <w:iCs/>
                <w:sz w:val="18"/>
                <w:szCs w:val="18"/>
                <w:lang w:val="ro-RO"/>
              </w:rPr>
              <w:t>5=3*4</w:t>
            </w:r>
          </w:p>
        </w:tc>
      </w:tr>
      <w:tr w:rsidR="00046407" w:rsidRPr="00046407" w14:paraId="2E80166B" w14:textId="77777777" w:rsidTr="00046407">
        <w:trPr>
          <w:trHeight w:val="710"/>
        </w:trPr>
        <w:tc>
          <w:tcPr>
            <w:tcW w:w="540" w:type="dxa"/>
            <w:vAlign w:val="center"/>
          </w:tcPr>
          <w:p w14:paraId="63757970" w14:textId="77777777" w:rsidR="00046407" w:rsidRPr="00046407" w:rsidRDefault="00046407" w:rsidP="00046407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Cs/>
                <w:sz w:val="18"/>
                <w:szCs w:val="18"/>
                <w:lang w:val="ro-RO"/>
              </w:rPr>
            </w:pPr>
            <w:r w:rsidRPr="00046407">
              <w:rPr>
                <w:rFonts w:ascii="Times New Roman" w:eastAsia="Calibri" w:hAnsi="Times New Roman"/>
                <w:b/>
                <w:iCs/>
                <w:sz w:val="18"/>
                <w:szCs w:val="18"/>
                <w:lang w:val="ro-RO"/>
              </w:rPr>
              <w:t>1</w:t>
            </w:r>
          </w:p>
        </w:tc>
        <w:tc>
          <w:tcPr>
            <w:tcW w:w="2947" w:type="dxa"/>
            <w:shd w:val="clear" w:color="auto" w:fill="auto"/>
            <w:vAlign w:val="center"/>
          </w:tcPr>
          <w:p w14:paraId="2CC0AF94" w14:textId="25EC5B1A" w:rsidR="00046407" w:rsidRPr="00B50498" w:rsidRDefault="00DA3BE1" w:rsidP="000E5A5E">
            <w:pPr>
              <w:rPr>
                <w:rFonts w:ascii="Times New Roman" w:eastAsia="Calibri" w:hAnsi="Times New Roman"/>
                <w:bCs/>
                <w:sz w:val="22"/>
                <w:szCs w:val="22"/>
                <w:lang w:val="ro-RO"/>
              </w:rPr>
            </w:pPr>
            <w:r>
              <w:rPr>
                <w:rFonts w:ascii="Times New Roman" w:hAnsi="Times New Roman"/>
                <w:sz w:val="22"/>
                <w:szCs w:val="22"/>
                <w:lang w:val="pt-BR"/>
              </w:rPr>
              <w:t>Servicii servire masă, 20 pers x 3 zile x 4 perioade</w:t>
            </w:r>
            <w:r w:rsidR="001E1D58" w:rsidRPr="001E1D58">
              <w:rPr>
                <w:rFonts w:ascii="Times New Roman" w:hAnsi="Times New Roman"/>
                <w:sz w:val="22"/>
                <w:szCs w:val="22"/>
                <w:lang w:val="pt-BR"/>
              </w:rPr>
              <w:t xml:space="preserve"> </w:t>
            </w:r>
          </w:p>
        </w:tc>
        <w:tc>
          <w:tcPr>
            <w:tcW w:w="913" w:type="dxa"/>
            <w:vAlign w:val="center"/>
          </w:tcPr>
          <w:p w14:paraId="1FEDF7C6" w14:textId="49BD2141" w:rsidR="00046407" w:rsidRPr="00046407" w:rsidRDefault="00046407" w:rsidP="00046407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sz w:val="22"/>
                <w:szCs w:val="22"/>
                <w:lang w:val="ro-RO"/>
              </w:rPr>
            </w:pPr>
            <w:r w:rsidRPr="00046407">
              <w:rPr>
                <w:rFonts w:ascii="Times New Roman" w:eastAsia="Calibri" w:hAnsi="Times New Roman"/>
                <w:sz w:val="22"/>
                <w:szCs w:val="22"/>
                <w:lang w:val="ro-RO"/>
              </w:rPr>
              <w:t>pers</w:t>
            </w:r>
          </w:p>
        </w:tc>
        <w:tc>
          <w:tcPr>
            <w:tcW w:w="1260" w:type="dxa"/>
            <w:vAlign w:val="center"/>
          </w:tcPr>
          <w:p w14:paraId="07473A7B" w14:textId="744A6BCE" w:rsidR="00046407" w:rsidRPr="00046407" w:rsidRDefault="00DA3BE1" w:rsidP="00046407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Cs/>
                <w:sz w:val="22"/>
                <w:szCs w:val="22"/>
                <w:lang w:val="ro-RO"/>
              </w:rPr>
            </w:pPr>
            <w:r>
              <w:rPr>
                <w:rFonts w:ascii="Times New Roman" w:eastAsia="Calibri" w:hAnsi="Times New Roman"/>
                <w:bCs/>
                <w:sz w:val="22"/>
                <w:szCs w:val="22"/>
                <w:lang w:val="ro-RO"/>
              </w:rPr>
              <w:t>240</w:t>
            </w:r>
          </w:p>
        </w:tc>
        <w:tc>
          <w:tcPr>
            <w:tcW w:w="1440" w:type="dxa"/>
            <w:vAlign w:val="center"/>
          </w:tcPr>
          <w:p w14:paraId="529B221A" w14:textId="77777777" w:rsidR="00046407" w:rsidRPr="00046407" w:rsidRDefault="00046407" w:rsidP="00046407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sz w:val="18"/>
                <w:szCs w:val="18"/>
                <w:lang w:val="ro-RO"/>
              </w:rPr>
            </w:pPr>
            <w:r w:rsidRPr="00046407">
              <w:rPr>
                <w:rFonts w:ascii="Times New Roman" w:eastAsia="Calibri" w:hAnsi="Times New Roman"/>
                <w:b/>
                <w:i/>
                <w:sz w:val="18"/>
                <w:szCs w:val="18"/>
                <w:lang w:val="ro-RO"/>
              </w:rPr>
              <w:t>se completează de către ofertant</w:t>
            </w:r>
          </w:p>
        </w:tc>
        <w:tc>
          <w:tcPr>
            <w:tcW w:w="1974" w:type="dxa"/>
            <w:vAlign w:val="center"/>
          </w:tcPr>
          <w:p w14:paraId="247819BC" w14:textId="77777777" w:rsidR="00046407" w:rsidRPr="00046407" w:rsidRDefault="00046407" w:rsidP="00046407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sz w:val="18"/>
                <w:szCs w:val="18"/>
                <w:lang w:val="ro-RO"/>
              </w:rPr>
            </w:pPr>
            <w:r w:rsidRPr="00046407">
              <w:rPr>
                <w:rFonts w:ascii="Times New Roman" w:eastAsia="Calibri" w:hAnsi="Times New Roman"/>
                <w:b/>
                <w:i/>
                <w:sz w:val="18"/>
                <w:szCs w:val="18"/>
                <w:lang w:val="ro-RO"/>
              </w:rPr>
              <w:t>se completează de către ofertant</w:t>
            </w:r>
          </w:p>
        </w:tc>
      </w:tr>
      <w:tr w:rsidR="00DA3BE1" w:rsidRPr="00046407" w14:paraId="7CF31465" w14:textId="77777777" w:rsidTr="00046407">
        <w:trPr>
          <w:trHeight w:val="710"/>
        </w:trPr>
        <w:tc>
          <w:tcPr>
            <w:tcW w:w="540" w:type="dxa"/>
            <w:vAlign w:val="center"/>
          </w:tcPr>
          <w:p w14:paraId="5C0EBA60" w14:textId="146267A5" w:rsidR="00DA3BE1" w:rsidRPr="00046407" w:rsidRDefault="00DA3BE1" w:rsidP="00DA3BE1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Cs/>
                <w:sz w:val="18"/>
                <w:szCs w:val="18"/>
                <w:lang w:val="ro-RO"/>
              </w:rPr>
            </w:pPr>
            <w:r>
              <w:rPr>
                <w:rFonts w:ascii="Times New Roman" w:eastAsia="Calibri" w:hAnsi="Times New Roman"/>
                <w:b/>
                <w:iCs/>
                <w:sz w:val="18"/>
                <w:szCs w:val="18"/>
                <w:lang w:val="ro-RO"/>
              </w:rPr>
              <w:t>2</w:t>
            </w:r>
          </w:p>
        </w:tc>
        <w:tc>
          <w:tcPr>
            <w:tcW w:w="2947" w:type="dxa"/>
            <w:shd w:val="clear" w:color="auto" w:fill="auto"/>
            <w:vAlign w:val="center"/>
          </w:tcPr>
          <w:p w14:paraId="3C10DDC6" w14:textId="17DE8D04" w:rsidR="00DA3BE1" w:rsidRPr="001E1D58" w:rsidRDefault="00DA3BE1" w:rsidP="00DA3BE1">
            <w:pPr>
              <w:rPr>
                <w:rFonts w:ascii="Times New Roman" w:hAnsi="Times New Roman"/>
                <w:sz w:val="22"/>
                <w:szCs w:val="22"/>
                <w:lang w:val="pt-BR"/>
              </w:rPr>
            </w:pPr>
            <w:r>
              <w:rPr>
                <w:rFonts w:ascii="Times New Roman" w:hAnsi="Times New Roman"/>
                <w:sz w:val="22"/>
                <w:szCs w:val="22"/>
                <w:lang w:val="pt-BR"/>
              </w:rPr>
              <w:t xml:space="preserve">Servicii </w:t>
            </w:r>
            <w:r>
              <w:rPr>
                <w:rFonts w:ascii="Times New Roman" w:hAnsi="Times New Roman"/>
                <w:sz w:val="22"/>
                <w:szCs w:val="22"/>
                <w:lang w:val="pt-BR"/>
              </w:rPr>
              <w:t>coffee break</w:t>
            </w:r>
            <w:r>
              <w:rPr>
                <w:rFonts w:ascii="Times New Roman" w:hAnsi="Times New Roman"/>
                <w:sz w:val="22"/>
                <w:szCs w:val="22"/>
                <w:lang w:val="pt-BR"/>
              </w:rPr>
              <w:t xml:space="preserve">, 20 pers x </w:t>
            </w:r>
            <w:r>
              <w:rPr>
                <w:rFonts w:ascii="Times New Roman" w:hAnsi="Times New Roman"/>
                <w:sz w:val="22"/>
                <w:szCs w:val="22"/>
                <w:lang w:val="pt-BR"/>
              </w:rPr>
              <w:t>3</w:t>
            </w:r>
            <w:r>
              <w:rPr>
                <w:rFonts w:ascii="Times New Roman" w:hAnsi="Times New Roman"/>
                <w:sz w:val="22"/>
                <w:szCs w:val="22"/>
                <w:lang w:val="pt-BR"/>
              </w:rPr>
              <w:t xml:space="preserve"> zile x </w:t>
            </w:r>
            <w:r>
              <w:rPr>
                <w:rFonts w:ascii="Times New Roman" w:hAnsi="Times New Roman"/>
                <w:sz w:val="22"/>
                <w:szCs w:val="22"/>
                <w:lang w:val="pt-BR"/>
              </w:rPr>
              <w:t>4</w:t>
            </w:r>
            <w:r>
              <w:rPr>
                <w:rFonts w:ascii="Times New Roman" w:hAnsi="Times New Roman"/>
                <w:sz w:val="22"/>
                <w:szCs w:val="22"/>
                <w:lang w:val="pt-BR"/>
              </w:rPr>
              <w:t xml:space="preserve"> perioade</w:t>
            </w:r>
          </w:p>
        </w:tc>
        <w:tc>
          <w:tcPr>
            <w:tcW w:w="913" w:type="dxa"/>
            <w:vAlign w:val="center"/>
          </w:tcPr>
          <w:p w14:paraId="6E18DA28" w14:textId="690F4A46" w:rsidR="00DA3BE1" w:rsidRPr="00046407" w:rsidRDefault="00DA3BE1" w:rsidP="00DA3BE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sz w:val="22"/>
                <w:szCs w:val="22"/>
                <w:lang w:val="ro-RO"/>
              </w:rPr>
            </w:pPr>
            <w:r>
              <w:rPr>
                <w:rFonts w:ascii="Times New Roman" w:eastAsia="Calibri" w:hAnsi="Times New Roman"/>
                <w:sz w:val="22"/>
                <w:szCs w:val="22"/>
                <w:lang w:val="ro-RO"/>
              </w:rPr>
              <w:t>pers</w:t>
            </w:r>
          </w:p>
        </w:tc>
        <w:tc>
          <w:tcPr>
            <w:tcW w:w="1260" w:type="dxa"/>
            <w:vAlign w:val="center"/>
          </w:tcPr>
          <w:p w14:paraId="4A761995" w14:textId="6968C68A" w:rsidR="00DA3BE1" w:rsidRDefault="00DA3BE1" w:rsidP="00DA3BE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Cs/>
                <w:sz w:val="22"/>
                <w:szCs w:val="22"/>
                <w:lang w:val="ro-RO"/>
              </w:rPr>
            </w:pPr>
            <w:r>
              <w:rPr>
                <w:rFonts w:ascii="Times New Roman" w:eastAsia="Calibri" w:hAnsi="Times New Roman"/>
                <w:bCs/>
                <w:sz w:val="22"/>
                <w:szCs w:val="22"/>
                <w:lang w:val="ro-RO"/>
              </w:rPr>
              <w:t>240</w:t>
            </w:r>
          </w:p>
        </w:tc>
        <w:tc>
          <w:tcPr>
            <w:tcW w:w="1440" w:type="dxa"/>
            <w:vAlign w:val="center"/>
          </w:tcPr>
          <w:p w14:paraId="2FC03615" w14:textId="4638C47D" w:rsidR="00DA3BE1" w:rsidRPr="00046407" w:rsidRDefault="00DA3BE1" w:rsidP="00DA3BE1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/>
                <w:sz w:val="18"/>
                <w:szCs w:val="18"/>
                <w:lang w:val="ro-RO"/>
              </w:rPr>
            </w:pPr>
            <w:r w:rsidRPr="00046407">
              <w:rPr>
                <w:rFonts w:ascii="Times New Roman" w:eastAsia="Calibri" w:hAnsi="Times New Roman"/>
                <w:b/>
                <w:i/>
                <w:sz w:val="18"/>
                <w:szCs w:val="18"/>
                <w:lang w:val="ro-RO"/>
              </w:rPr>
              <w:t>se completează de către ofertant</w:t>
            </w:r>
          </w:p>
        </w:tc>
        <w:tc>
          <w:tcPr>
            <w:tcW w:w="1974" w:type="dxa"/>
            <w:vAlign w:val="center"/>
          </w:tcPr>
          <w:p w14:paraId="7BE78C02" w14:textId="0AD6CB20" w:rsidR="00DA3BE1" w:rsidRPr="00046407" w:rsidRDefault="00DA3BE1" w:rsidP="00DA3BE1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/>
                <w:sz w:val="18"/>
                <w:szCs w:val="18"/>
                <w:lang w:val="ro-RO"/>
              </w:rPr>
            </w:pPr>
            <w:r w:rsidRPr="00046407">
              <w:rPr>
                <w:rFonts w:ascii="Times New Roman" w:eastAsia="Calibri" w:hAnsi="Times New Roman"/>
                <w:b/>
                <w:i/>
                <w:sz w:val="18"/>
                <w:szCs w:val="18"/>
                <w:lang w:val="ro-RO"/>
              </w:rPr>
              <w:t>se completează de către ofertant</w:t>
            </w:r>
          </w:p>
        </w:tc>
      </w:tr>
      <w:tr w:rsidR="00DA3BE1" w:rsidRPr="00046407" w14:paraId="03B4B089" w14:textId="77777777" w:rsidTr="00046407">
        <w:tc>
          <w:tcPr>
            <w:tcW w:w="540" w:type="dxa"/>
            <w:vAlign w:val="center"/>
          </w:tcPr>
          <w:p w14:paraId="42144718" w14:textId="77777777" w:rsidR="00DA3BE1" w:rsidRPr="00046407" w:rsidRDefault="00DA3BE1" w:rsidP="00DA3BE1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Cs/>
                <w:sz w:val="18"/>
                <w:szCs w:val="18"/>
                <w:lang w:val="ro-RO"/>
              </w:rPr>
            </w:pPr>
          </w:p>
        </w:tc>
        <w:tc>
          <w:tcPr>
            <w:tcW w:w="2947" w:type="dxa"/>
            <w:vAlign w:val="center"/>
          </w:tcPr>
          <w:p w14:paraId="1EF82D3A" w14:textId="77777777" w:rsidR="00DA3BE1" w:rsidRPr="00046407" w:rsidRDefault="00DA3BE1" w:rsidP="00DA3BE1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Cs/>
                <w:sz w:val="18"/>
                <w:szCs w:val="18"/>
                <w:lang w:val="ro-RO"/>
              </w:rPr>
            </w:pPr>
            <w:r w:rsidRPr="00046407">
              <w:rPr>
                <w:rFonts w:ascii="Times New Roman" w:eastAsia="Calibri" w:hAnsi="Times New Roman"/>
                <w:sz w:val="18"/>
                <w:szCs w:val="18"/>
                <w:lang w:val="ro-RO"/>
              </w:rPr>
              <w:t xml:space="preserve">TOTAL </w:t>
            </w:r>
          </w:p>
        </w:tc>
        <w:tc>
          <w:tcPr>
            <w:tcW w:w="913" w:type="dxa"/>
            <w:vAlign w:val="center"/>
          </w:tcPr>
          <w:p w14:paraId="3CEA48FD" w14:textId="77777777" w:rsidR="00DA3BE1" w:rsidRPr="00046407" w:rsidRDefault="00DA3BE1" w:rsidP="00DA3BE1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iCs/>
                <w:sz w:val="18"/>
                <w:szCs w:val="18"/>
                <w:lang w:val="ro-RO"/>
              </w:rPr>
            </w:pPr>
          </w:p>
        </w:tc>
        <w:tc>
          <w:tcPr>
            <w:tcW w:w="1260" w:type="dxa"/>
            <w:vAlign w:val="center"/>
          </w:tcPr>
          <w:p w14:paraId="02FEDB32" w14:textId="77777777" w:rsidR="00DA3BE1" w:rsidRPr="00046407" w:rsidRDefault="00DA3BE1" w:rsidP="00DA3BE1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iCs/>
                <w:sz w:val="18"/>
                <w:szCs w:val="18"/>
                <w:lang w:val="ro-RO"/>
              </w:rPr>
            </w:pPr>
          </w:p>
        </w:tc>
        <w:tc>
          <w:tcPr>
            <w:tcW w:w="1440" w:type="dxa"/>
            <w:vAlign w:val="center"/>
          </w:tcPr>
          <w:p w14:paraId="062BB302" w14:textId="5BD9BA90" w:rsidR="00DA3BE1" w:rsidRPr="00046407" w:rsidRDefault="00DA3BE1" w:rsidP="00DA3BE1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Cs/>
                <w:sz w:val="18"/>
                <w:szCs w:val="18"/>
                <w:lang w:val="ro-RO"/>
              </w:rPr>
            </w:pPr>
            <w:r w:rsidRPr="00046407">
              <w:rPr>
                <w:rFonts w:ascii="Times New Roman" w:eastAsia="Calibri" w:hAnsi="Times New Roman"/>
                <w:b/>
                <w:i/>
                <w:sz w:val="18"/>
                <w:szCs w:val="18"/>
                <w:lang w:val="ro-RO"/>
              </w:rPr>
              <w:t>se completează de către ofertant</w:t>
            </w:r>
          </w:p>
        </w:tc>
        <w:tc>
          <w:tcPr>
            <w:tcW w:w="1974" w:type="dxa"/>
            <w:vAlign w:val="center"/>
          </w:tcPr>
          <w:p w14:paraId="557EFCCA" w14:textId="77777777" w:rsidR="00DA3BE1" w:rsidRPr="00046407" w:rsidRDefault="00DA3BE1" w:rsidP="00DA3BE1">
            <w:pPr>
              <w:overflowPunct/>
              <w:adjustRightInd/>
              <w:textAlignment w:val="auto"/>
              <w:rPr>
                <w:rFonts w:ascii="Times New Roman" w:eastAsia="Calibri" w:hAnsi="Times New Roman"/>
                <w:b/>
                <w:i/>
                <w:sz w:val="18"/>
                <w:szCs w:val="18"/>
                <w:lang w:val="ro-RO"/>
              </w:rPr>
            </w:pPr>
            <w:r w:rsidRPr="00046407">
              <w:rPr>
                <w:rFonts w:ascii="Times New Roman" w:eastAsia="Calibri" w:hAnsi="Times New Roman"/>
                <w:b/>
                <w:i/>
                <w:sz w:val="18"/>
                <w:szCs w:val="18"/>
                <w:lang w:val="ro-RO"/>
              </w:rPr>
              <w:t>se completează de către ofertant</w:t>
            </w:r>
          </w:p>
        </w:tc>
      </w:tr>
    </w:tbl>
    <w:p w14:paraId="45E5362F" w14:textId="77777777" w:rsidR="00DB0C7A" w:rsidRPr="002F6DA3" w:rsidRDefault="00DB0C7A" w:rsidP="0089512D">
      <w:pPr>
        <w:ind w:right="1440"/>
        <w:outlineLvl w:val="0"/>
        <w:rPr>
          <w:rFonts w:ascii="Times New Roman" w:hAnsi="Times New Roman"/>
          <w:b/>
          <w:bCs/>
          <w:i/>
          <w:sz w:val="24"/>
          <w:szCs w:val="24"/>
          <w:lang w:val="fr-FR"/>
        </w:rPr>
      </w:pPr>
    </w:p>
    <w:p w14:paraId="2747D89E" w14:textId="77777777" w:rsidR="00DB0C7A" w:rsidRPr="002F6DA3" w:rsidRDefault="00DB0C7A" w:rsidP="0089512D">
      <w:pPr>
        <w:ind w:right="1440"/>
        <w:outlineLvl w:val="0"/>
        <w:rPr>
          <w:rFonts w:ascii="Times New Roman" w:hAnsi="Times New Roman"/>
          <w:b/>
          <w:bCs/>
          <w:i/>
          <w:sz w:val="24"/>
          <w:szCs w:val="24"/>
          <w:lang w:val="fr-FR"/>
        </w:rPr>
      </w:pPr>
    </w:p>
    <w:p w14:paraId="22FA504A" w14:textId="77777777" w:rsidR="00E5056B" w:rsidRPr="002F6DA3" w:rsidRDefault="00E5056B" w:rsidP="00CE6F07">
      <w:pPr>
        <w:ind w:right="-132"/>
        <w:outlineLvl w:val="0"/>
        <w:rPr>
          <w:rFonts w:ascii="Arial Narrow" w:hAnsi="Arial Narrow"/>
          <w:i/>
          <w:sz w:val="24"/>
          <w:szCs w:val="24"/>
          <w:lang w:val="fr-FR"/>
        </w:rPr>
      </w:pPr>
    </w:p>
    <w:p w14:paraId="77E6FBB3" w14:textId="77777777" w:rsidR="00B27ACD" w:rsidRPr="00F85B7B" w:rsidRDefault="00B27ACD" w:rsidP="00B27ACD">
      <w:pPr>
        <w:spacing w:after="120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Semnătura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sau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a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reprezentantului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                  .....................................................</w:t>
      </w:r>
    </w:p>
    <w:p w14:paraId="7352F38A" w14:textId="77777777" w:rsidR="00B27ACD" w:rsidRPr="00F85B7B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şi</w:t>
      </w:r>
      <w:proofErr w:type="spellEnd"/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prenumele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semnatarului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5055FC87" w14:textId="77777777" w:rsidR="00B27ACD" w:rsidRPr="00F85B7B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Capacitate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semnătura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0DC5A994" w14:textId="77777777" w:rsidR="00B27ACD" w:rsidRPr="00F85B7B" w:rsidRDefault="00B27ACD" w:rsidP="00B27ACD">
      <w:pPr>
        <w:spacing w:after="120"/>
        <w:jc w:val="both"/>
        <w:rPr>
          <w:rFonts w:ascii="Arial Narrow" w:hAnsi="Arial Narrow"/>
          <w:b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Detalii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despre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ofertant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</w:p>
    <w:p w14:paraId="730740C5" w14:textId="77777777" w:rsidR="00B27ACD" w:rsidRPr="00F85B7B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784CB3A2" w14:textId="77777777" w:rsidR="00B27ACD" w:rsidRPr="00F85B7B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Ţara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reşedinţă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            .....................................................</w:t>
      </w:r>
    </w:p>
    <w:p w14:paraId="3194479C" w14:textId="77777777" w:rsidR="00B27ACD" w:rsidRPr="00F85B7B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208C0BF5" w14:textId="77777777" w:rsidR="00B27ACD" w:rsidRPr="00F85B7B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corespondenţă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(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dacă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este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diferită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>)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37B37924" w14:textId="77777777" w:rsidR="00B27ACD" w:rsidRPr="00F85B7B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de e-mail</w:t>
      </w:r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                                                                                  .....................................................</w:t>
      </w:r>
    </w:p>
    <w:p w14:paraId="7B3B2A53" w14:textId="77777777" w:rsidR="00B27ACD" w:rsidRPr="00F85B7B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r w:rsidRPr="00F85B7B">
        <w:rPr>
          <w:rFonts w:ascii="Arial Narrow" w:hAnsi="Arial Narrow"/>
          <w:i/>
          <w:sz w:val="24"/>
          <w:szCs w:val="24"/>
          <w:lang w:val="fr-FR"/>
        </w:rPr>
        <w:t>Telefon / Fax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27D3A099" w14:textId="77777777" w:rsidR="00BB0FEE" w:rsidRPr="00295786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</w:rPr>
      </w:pPr>
      <w:r w:rsidRPr="00295786">
        <w:rPr>
          <w:rFonts w:ascii="Arial Narrow" w:hAnsi="Arial Narrow"/>
          <w:i/>
          <w:sz w:val="24"/>
          <w:szCs w:val="24"/>
        </w:rPr>
        <w:t xml:space="preserve">Data </w:t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="00681F2A">
        <w:rPr>
          <w:rFonts w:ascii="Arial Narrow" w:hAnsi="Arial Narrow"/>
          <w:i/>
          <w:sz w:val="24"/>
          <w:szCs w:val="24"/>
        </w:rPr>
        <w:t xml:space="preserve">                                 </w:t>
      </w:r>
      <w:r w:rsidR="00681F2A" w:rsidRPr="00295786">
        <w:rPr>
          <w:rFonts w:ascii="Arial Narrow" w:hAnsi="Arial Narrow"/>
          <w:i/>
          <w:sz w:val="24"/>
          <w:szCs w:val="24"/>
        </w:rPr>
        <w:t>.....................................................</w:t>
      </w:r>
    </w:p>
    <w:p w14:paraId="570FCC04" w14:textId="77777777" w:rsidR="00595EFA" w:rsidRDefault="00595EFA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2ABBF7A1" w14:textId="77777777" w:rsidR="00595EFA" w:rsidRDefault="00595EFA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0FC8125F" w14:textId="77777777" w:rsidR="00595EFA" w:rsidRDefault="00595EFA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7E5F27D7" w14:textId="77777777" w:rsidR="00595EFA" w:rsidRDefault="00595EFA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4333F56A" w14:textId="77777777" w:rsidR="00595EFA" w:rsidRDefault="00595EFA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049B2D89" w14:textId="77777777" w:rsidR="00B50498" w:rsidRDefault="00B50498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2821EDBB" w14:textId="77777777" w:rsidR="00B50498" w:rsidRDefault="00B50498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68107FC2" w14:textId="77777777" w:rsidR="00B50498" w:rsidRDefault="00B50498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5BDDA55D" w14:textId="77777777" w:rsidR="00B50498" w:rsidRDefault="00B50498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4FC378CF" w14:textId="77777777" w:rsidR="00B50498" w:rsidRDefault="00B50498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76B07AB7" w14:textId="77777777" w:rsidR="00B50498" w:rsidRDefault="00B50498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217E03C2" w14:textId="77777777" w:rsidR="00595EFA" w:rsidRDefault="00595EFA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410208F0" w14:textId="77777777" w:rsidR="00595EFA" w:rsidRDefault="00595EFA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3CFF96D6" w14:textId="77777777" w:rsidR="00595EFA" w:rsidRDefault="00595EFA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25BB8B10" w14:textId="77777777" w:rsidR="00595EFA" w:rsidRDefault="00595EFA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7CC4DD87" w14:textId="21140A1C" w:rsidR="00CD3BF8" w:rsidRPr="00295786" w:rsidRDefault="00CD3BF8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  <w:r w:rsidRPr="00295786">
        <w:rPr>
          <w:rFonts w:ascii="Arial Narrow" w:hAnsi="Arial Narrow"/>
          <w:b/>
          <w:i/>
          <w:noProof/>
          <w:sz w:val="24"/>
          <w:szCs w:val="24"/>
        </w:rPr>
        <w:t>FORMULARUL nr.</w:t>
      </w:r>
      <w:r w:rsidR="00896BF1">
        <w:rPr>
          <w:rFonts w:ascii="Arial Narrow" w:hAnsi="Arial Narrow"/>
          <w:b/>
          <w:i/>
          <w:noProof/>
          <w:sz w:val="24"/>
          <w:szCs w:val="24"/>
        </w:rPr>
        <w:t xml:space="preserve"> 3</w:t>
      </w:r>
    </w:p>
    <w:p w14:paraId="27737CFB" w14:textId="77777777" w:rsidR="00CD3BF8" w:rsidRPr="00295786" w:rsidRDefault="00CD3BF8" w:rsidP="00C831AD">
      <w:pPr>
        <w:rPr>
          <w:rFonts w:ascii="Arial Narrow" w:hAnsi="Arial Narrow"/>
          <w:b/>
          <w:sz w:val="24"/>
          <w:szCs w:val="24"/>
        </w:rPr>
      </w:pPr>
    </w:p>
    <w:p w14:paraId="148E6342" w14:textId="77777777" w:rsidR="00CD3BF8" w:rsidRPr="00295786" w:rsidRDefault="00CD3BF8" w:rsidP="00CD3BF8">
      <w:pPr>
        <w:ind w:right="1440"/>
        <w:rPr>
          <w:rFonts w:ascii="Arial Narrow" w:hAnsi="Arial Narrow" w:cs="Arial"/>
          <w:color w:val="000000"/>
          <w:sz w:val="24"/>
          <w:szCs w:val="24"/>
        </w:rPr>
      </w:pPr>
    </w:p>
    <w:p w14:paraId="358285B0" w14:textId="77777777" w:rsidR="00CD3BF8" w:rsidRPr="00295786" w:rsidRDefault="00CD3BF8" w:rsidP="00CD3BF8">
      <w:pPr>
        <w:ind w:firstLine="720"/>
        <w:jc w:val="both"/>
        <w:outlineLvl w:val="0"/>
        <w:rPr>
          <w:rFonts w:ascii="Arial Narrow" w:hAnsi="Arial Narrow" w:cs="Arial"/>
          <w:color w:val="000000"/>
          <w:sz w:val="24"/>
          <w:szCs w:val="24"/>
        </w:rPr>
      </w:pPr>
      <w:r w:rsidRPr="00295786">
        <w:rPr>
          <w:rFonts w:ascii="Arial Narrow" w:hAnsi="Arial Narrow" w:cs="Arial"/>
          <w:color w:val="000000"/>
          <w:sz w:val="24"/>
          <w:szCs w:val="24"/>
        </w:rPr>
        <w:t>OFERTANTUL</w:t>
      </w:r>
    </w:p>
    <w:p w14:paraId="6B4F78F1" w14:textId="77777777" w:rsidR="00CD3BF8" w:rsidRPr="00295786" w:rsidRDefault="00CD3BF8" w:rsidP="00CD3BF8">
      <w:pPr>
        <w:ind w:firstLine="720"/>
        <w:jc w:val="both"/>
        <w:rPr>
          <w:rFonts w:ascii="Arial Narrow" w:hAnsi="Arial Narrow" w:cs="Arial"/>
          <w:color w:val="000000"/>
          <w:sz w:val="24"/>
          <w:szCs w:val="24"/>
        </w:rPr>
      </w:pPr>
      <w:r w:rsidRPr="00295786">
        <w:rPr>
          <w:rFonts w:ascii="Arial Narrow" w:hAnsi="Arial Narrow" w:cs="Arial"/>
          <w:color w:val="000000"/>
          <w:sz w:val="24"/>
          <w:szCs w:val="24"/>
        </w:rPr>
        <w:t>__________________</w:t>
      </w:r>
    </w:p>
    <w:p w14:paraId="62DFA4BE" w14:textId="77777777" w:rsidR="00CD3BF8" w:rsidRPr="00295786" w:rsidRDefault="00CD3BF8" w:rsidP="00CD3BF8">
      <w:pPr>
        <w:ind w:firstLine="720"/>
        <w:jc w:val="both"/>
        <w:rPr>
          <w:rFonts w:ascii="Arial Narrow" w:hAnsi="Arial Narrow" w:cs="Arial"/>
          <w:i/>
          <w:color w:val="000000"/>
          <w:sz w:val="24"/>
          <w:szCs w:val="24"/>
        </w:rPr>
      </w:pPr>
      <w:r w:rsidRPr="00295786">
        <w:rPr>
          <w:rFonts w:ascii="Arial Narrow" w:hAnsi="Arial Narrow" w:cs="Arial"/>
          <w:color w:val="000000"/>
          <w:sz w:val="24"/>
          <w:szCs w:val="24"/>
        </w:rPr>
        <w:t xml:space="preserve">   </w:t>
      </w:r>
      <w:r w:rsidRPr="00295786">
        <w:rPr>
          <w:rFonts w:ascii="Arial Narrow" w:hAnsi="Arial Narrow" w:cs="Arial"/>
          <w:i/>
          <w:color w:val="000000"/>
          <w:sz w:val="24"/>
          <w:szCs w:val="24"/>
        </w:rPr>
        <w:t>(</w:t>
      </w:r>
      <w:proofErr w:type="spellStart"/>
      <w:r w:rsidRPr="00295786">
        <w:rPr>
          <w:rFonts w:ascii="Arial Narrow" w:hAnsi="Arial Narrow" w:cs="Arial"/>
          <w:i/>
          <w:color w:val="000000"/>
          <w:sz w:val="24"/>
          <w:szCs w:val="24"/>
        </w:rPr>
        <w:t>denumirea</w:t>
      </w:r>
      <w:proofErr w:type="spellEnd"/>
      <w:r w:rsidRPr="00295786">
        <w:rPr>
          <w:rFonts w:ascii="Arial Narrow" w:hAnsi="Arial Narrow" w:cs="Arial"/>
          <w:i/>
          <w:color w:val="000000"/>
          <w:sz w:val="24"/>
          <w:szCs w:val="24"/>
        </w:rPr>
        <w:t>/</w:t>
      </w:r>
      <w:proofErr w:type="spellStart"/>
      <w:r w:rsidRPr="00295786">
        <w:rPr>
          <w:rFonts w:ascii="Arial Narrow" w:hAnsi="Arial Narrow" w:cs="Arial"/>
          <w:i/>
          <w:color w:val="000000"/>
          <w:sz w:val="24"/>
          <w:szCs w:val="24"/>
        </w:rPr>
        <w:t>numele</w:t>
      </w:r>
      <w:proofErr w:type="spellEnd"/>
      <w:r w:rsidRPr="00295786">
        <w:rPr>
          <w:rFonts w:ascii="Arial Narrow" w:hAnsi="Arial Narrow" w:cs="Arial"/>
          <w:i/>
          <w:color w:val="000000"/>
          <w:sz w:val="24"/>
          <w:szCs w:val="24"/>
        </w:rPr>
        <w:t>)</w:t>
      </w:r>
    </w:p>
    <w:p w14:paraId="38BFFC25" w14:textId="77777777" w:rsidR="00CD3BF8" w:rsidRPr="00295786" w:rsidRDefault="00CD3BF8" w:rsidP="00CD3BF8">
      <w:pPr>
        <w:tabs>
          <w:tab w:val="right" w:pos="0"/>
        </w:tabs>
        <w:rPr>
          <w:rFonts w:ascii="Arial Narrow" w:hAnsi="Arial Narrow" w:cs="Arial"/>
          <w:color w:val="000000"/>
          <w:sz w:val="24"/>
          <w:szCs w:val="24"/>
        </w:rPr>
      </w:pPr>
    </w:p>
    <w:p w14:paraId="3838D93B" w14:textId="77777777" w:rsidR="00CD3BF8" w:rsidRDefault="006662FF" w:rsidP="00C831AD">
      <w:pPr>
        <w:spacing w:after="120"/>
        <w:jc w:val="center"/>
        <w:outlineLvl w:val="0"/>
        <w:rPr>
          <w:rFonts w:ascii="Arial Narrow" w:hAnsi="Arial Narrow" w:cs="Arial"/>
          <w:b/>
          <w:sz w:val="24"/>
          <w:szCs w:val="24"/>
        </w:rPr>
      </w:pPr>
      <w:r>
        <w:rPr>
          <w:rFonts w:ascii="Arial Narrow" w:hAnsi="Arial Narrow" w:cs="Arial"/>
          <w:b/>
          <w:sz w:val="24"/>
          <w:szCs w:val="24"/>
        </w:rPr>
        <w:t>PROPUNERE TEHNICĂ</w:t>
      </w:r>
    </w:p>
    <w:tbl>
      <w:tblPr>
        <w:tblW w:w="1017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28"/>
        <w:gridCol w:w="4742"/>
      </w:tblGrid>
      <w:tr w:rsidR="003778B4" w:rsidRPr="00DA3BE1" w14:paraId="0771A0EC" w14:textId="77777777" w:rsidTr="003778B4">
        <w:trPr>
          <w:trHeight w:val="800"/>
          <w:tblHeader/>
          <w:jc w:val="center"/>
        </w:trPr>
        <w:tc>
          <w:tcPr>
            <w:tcW w:w="5428" w:type="dxa"/>
            <w:tcMar>
              <w:left w:w="57" w:type="dxa"/>
              <w:right w:w="57" w:type="dxa"/>
            </w:tcMar>
            <w:vAlign w:val="center"/>
          </w:tcPr>
          <w:p w14:paraId="77F27257" w14:textId="77777777" w:rsidR="003778B4" w:rsidRPr="00DA3BE1" w:rsidRDefault="003778B4" w:rsidP="001723A2">
            <w:pPr>
              <w:pStyle w:val="Heading2"/>
              <w:numPr>
                <w:ilvl w:val="0"/>
                <w:numId w:val="0"/>
              </w:numPr>
              <w:spacing w:line="276" w:lineRule="auto"/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DA3BE1">
              <w:rPr>
                <w:rFonts w:ascii="Times New Roman" w:hAnsi="Times New Roman"/>
                <w:i/>
                <w:iCs/>
                <w:caps/>
                <w:sz w:val="22"/>
              </w:rPr>
              <w:t>Cerinţe autoritate contractantă</w:t>
            </w:r>
          </w:p>
        </w:tc>
        <w:tc>
          <w:tcPr>
            <w:tcW w:w="4742" w:type="dxa"/>
            <w:tcMar>
              <w:left w:w="57" w:type="dxa"/>
              <w:right w:w="57" w:type="dxa"/>
            </w:tcMar>
            <w:vAlign w:val="center"/>
          </w:tcPr>
          <w:p w14:paraId="2B195F81" w14:textId="77777777" w:rsidR="003778B4" w:rsidRPr="00DA3BE1" w:rsidRDefault="003778B4" w:rsidP="00C21552">
            <w:pPr>
              <w:pStyle w:val="Heading2"/>
              <w:numPr>
                <w:ilvl w:val="0"/>
                <w:numId w:val="0"/>
              </w:numPr>
              <w:spacing w:line="276" w:lineRule="auto"/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DA3BE1">
              <w:rPr>
                <w:rFonts w:ascii="Times New Roman" w:hAnsi="Times New Roman"/>
                <w:i/>
                <w:iCs/>
                <w:caps/>
                <w:sz w:val="22"/>
              </w:rPr>
              <w:t>PROPUNERE TEHNICĂ OFERTANT</w:t>
            </w:r>
          </w:p>
        </w:tc>
      </w:tr>
      <w:tr w:rsidR="003778B4" w:rsidRPr="00DA3BE1" w14:paraId="39FA4FB2" w14:textId="77777777" w:rsidTr="003778B4">
        <w:trPr>
          <w:trHeight w:val="566"/>
          <w:jc w:val="center"/>
        </w:trPr>
        <w:tc>
          <w:tcPr>
            <w:tcW w:w="10170" w:type="dxa"/>
            <w:gridSpan w:val="2"/>
            <w:tcMar>
              <w:left w:w="57" w:type="dxa"/>
              <w:right w:w="57" w:type="dxa"/>
            </w:tcMar>
          </w:tcPr>
          <w:p w14:paraId="2D373508" w14:textId="106D4E26" w:rsidR="003778B4" w:rsidRPr="00DA3BE1" w:rsidRDefault="00DA3BE1" w:rsidP="00461CF8">
            <w:pPr>
              <w:spacing w:before="120" w:line="276" w:lineRule="auto"/>
              <w:jc w:val="center"/>
              <w:rPr>
                <w:rFonts w:ascii="Times New Roman" w:hAnsi="Times New Roman"/>
                <w:sz w:val="22"/>
                <w:szCs w:val="22"/>
                <w:lang w:val="nl-NL"/>
              </w:rPr>
            </w:pPr>
            <w:r w:rsidRPr="00DA3BE1">
              <w:rPr>
                <w:rFonts w:ascii="Times New Roman" w:hAnsi="Times New Roman"/>
                <w:b/>
                <w:sz w:val="22"/>
                <w:szCs w:val="22"/>
                <w:lang w:val="ro-MD"/>
              </w:rPr>
              <w:t>Servicii de servire masă și coffee break – proiect FDI 0203</w:t>
            </w:r>
          </w:p>
        </w:tc>
      </w:tr>
      <w:tr w:rsidR="003778B4" w:rsidRPr="00DA3BE1" w14:paraId="4FD75357" w14:textId="77777777" w:rsidTr="00875D1B">
        <w:trPr>
          <w:trHeight w:val="899"/>
          <w:jc w:val="center"/>
        </w:trPr>
        <w:tc>
          <w:tcPr>
            <w:tcW w:w="5428" w:type="dxa"/>
            <w:tcMar>
              <w:left w:w="57" w:type="dxa"/>
              <w:right w:w="57" w:type="dxa"/>
            </w:tcMar>
          </w:tcPr>
          <w:p w14:paraId="1AAA4704" w14:textId="77777777" w:rsidR="00DA3BE1" w:rsidRPr="00DA3BE1" w:rsidRDefault="00DA3BE1" w:rsidP="00DA3BE1">
            <w:pPr>
              <w:pStyle w:val="NoSpacing"/>
              <w:ind w:right="198"/>
              <w:jc w:val="both"/>
              <w:rPr>
                <w:rFonts w:ascii="Times New Roman" w:eastAsia="Calibri" w:hAnsi="Times New Roman"/>
                <w:b/>
                <w:bCs/>
                <w:sz w:val="22"/>
                <w:szCs w:val="22"/>
                <w:lang w:val="ro-MD" w:eastAsia="x-none"/>
              </w:rPr>
            </w:pPr>
            <w:r w:rsidRPr="00DA3BE1">
              <w:rPr>
                <w:rFonts w:ascii="Times New Roman" w:eastAsia="Calibri" w:hAnsi="Times New Roman"/>
                <w:b/>
                <w:bCs/>
                <w:sz w:val="22"/>
                <w:szCs w:val="22"/>
                <w:lang w:val="ro-MD" w:eastAsia="x-none"/>
              </w:rPr>
              <w:t xml:space="preserve">IV. 1. Servicii de coffee break se achiziționează pentru </w:t>
            </w:r>
            <w:r w:rsidRPr="00DA3BE1">
              <w:rPr>
                <w:rFonts w:ascii="Times New Roman" w:hAnsi="Times New Roman"/>
                <w:b/>
                <w:bCs/>
                <w:sz w:val="22"/>
                <w:szCs w:val="22"/>
                <w:lang w:val="ro-MD"/>
              </w:rPr>
              <w:t>20 de persoane/zi x 3 zile x 4 perioade</w:t>
            </w:r>
            <w:r w:rsidRPr="00DA3BE1">
              <w:rPr>
                <w:rFonts w:ascii="Times New Roman" w:eastAsia="Calibri" w:hAnsi="Times New Roman"/>
                <w:b/>
                <w:bCs/>
                <w:sz w:val="22"/>
                <w:szCs w:val="22"/>
                <w:lang w:val="ro-MD" w:eastAsia="x-none"/>
              </w:rPr>
              <w:t>.</w:t>
            </w:r>
          </w:p>
          <w:p w14:paraId="1173342F" w14:textId="77777777" w:rsidR="00DA3BE1" w:rsidRPr="00DA3BE1" w:rsidRDefault="00DA3BE1" w:rsidP="00DA3BE1">
            <w:pPr>
              <w:pStyle w:val="NoSpacing"/>
              <w:ind w:right="198"/>
              <w:jc w:val="both"/>
              <w:rPr>
                <w:rFonts w:ascii="Times New Roman" w:eastAsia="Calibri" w:hAnsi="Times New Roman"/>
                <w:bCs/>
                <w:sz w:val="22"/>
                <w:szCs w:val="22"/>
                <w:lang w:val="ro-MD" w:eastAsia="x-none"/>
              </w:rPr>
            </w:pPr>
            <w:r w:rsidRPr="00DA3BE1">
              <w:rPr>
                <w:rFonts w:ascii="Times New Roman" w:eastAsia="Calibri" w:hAnsi="Times New Roman"/>
                <w:bCs/>
                <w:sz w:val="22"/>
                <w:szCs w:val="22"/>
                <w:lang w:val="ro-MD" w:eastAsia="x-none"/>
              </w:rPr>
              <w:t>Acestea vor avea în vedere asigurarea pentru o persoană a următoarelor:</w:t>
            </w:r>
          </w:p>
          <w:p w14:paraId="0BA59D62" w14:textId="77777777" w:rsidR="00DA3BE1" w:rsidRPr="00DA3BE1" w:rsidRDefault="00DA3BE1" w:rsidP="00DA3BE1">
            <w:pPr>
              <w:pStyle w:val="NoSpacing"/>
              <w:ind w:right="198"/>
              <w:jc w:val="both"/>
              <w:rPr>
                <w:rFonts w:ascii="Times New Roman" w:eastAsia="Calibri" w:hAnsi="Times New Roman"/>
                <w:bCs/>
                <w:sz w:val="22"/>
                <w:szCs w:val="22"/>
                <w:lang w:val="ro-MD" w:eastAsia="x-none"/>
              </w:rPr>
            </w:pPr>
            <w:r w:rsidRPr="00DA3BE1">
              <w:rPr>
                <w:rFonts w:ascii="Times New Roman" w:eastAsia="Calibri" w:hAnsi="Times New Roman"/>
                <w:bCs/>
                <w:sz w:val="22"/>
                <w:szCs w:val="22"/>
                <w:lang w:val="ro-MD" w:eastAsia="x-none"/>
              </w:rPr>
              <w:t>Structura meniu / persoana:</w:t>
            </w:r>
          </w:p>
          <w:p w14:paraId="6748965C" w14:textId="77777777" w:rsidR="00DA3BE1" w:rsidRPr="00DA3BE1" w:rsidRDefault="00DA3BE1" w:rsidP="00DA3BE1">
            <w:pPr>
              <w:pStyle w:val="NoSpacing"/>
              <w:ind w:right="198"/>
              <w:jc w:val="both"/>
              <w:rPr>
                <w:rFonts w:ascii="Times New Roman" w:eastAsia="Calibri" w:hAnsi="Times New Roman"/>
                <w:bCs/>
                <w:sz w:val="22"/>
                <w:szCs w:val="22"/>
                <w:lang w:val="ro-MD" w:eastAsia="x-none"/>
              </w:rPr>
            </w:pPr>
            <w:r w:rsidRPr="00DA3BE1">
              <w:rPr>
                <w:rFonts w:ascii="Times New Roman" w:eastAsia="Calibri" w:hAnsi="Times New Roman"/>
                <w:bCs/>
                <w:sz w:val="22"/>
                <w:szCs w:val="22"/>
                <w:lang w:val="ro-MD" w:eastAsia="x-none"/>
              </w:rPr>
              <w:t>-  cafea espresso, 150 ml</w:t>
            </w:r>
          </w:p>
          <w:p w14:paraId="131BBC21" w14:textId="7F36758D" w:rsidR="00DA3BE1" w:rsidRPr="00DA3BE1" w:rsidRDefault="00DA3BE1" w:rsidP="00DA3BE1">
            <w:pPr>
              <w:pStyle w:val="NoSpacing"/>
              <w:ind w:right="198"/>
              <w:jc w:val="both"/>
              <w:rPr>
                <w:rFonts w:ascii="Times New Roman" w:eastAsia="Calibri" w:hAnsi="Times New Roman"/>
                <w:bCs/>
                <w:sz w:val="22"/>
                <w:szCs w:val="22"/>
                <w:lang w:val="ro-MD" w:eastAsia="x-none"/>
              </w:rPr>
            </w:pPr>
            <w:r w:rsidRPr="00DA3BE1">
              <w:rPr>
                <w:rFonts w:ascii="Times New Roman" w:eastAsia="Calibri" w:hAnsi="Times New Roman"/>
                <w:bCs/>
                <w:sz w:val="22"/>
                <w:szCs w:val="22"/>
                <w:lang w:val="ro-MD" w:eastAsia="x-none"/>
              </w:rPr>
              <w:t>-  ceai asortat de fructe, 150 ml</w:t>
            </w:r>
          </w:p>
          <w:p w14:paraId="2A0CF25D" w14:textId="66BD363D" w:rsidR="00DA3BE1" w:rsidRPr="00DA3BE1" w:rsidRDefault="00DA3BE1" w:rsidP="00DA3BE1">
            <w:pPr>
              <w:pStyle w:val="NoSpacing"/>
              <w:ind w:right="198"/>
              <w:jc w:val="both"/>
              <w:rPr>
                <w:rFonts w:ascii="Times New Roman" w:eastAsia="Calibri" w:hAnsi="Times New Roman"/>
                <w:bCs/>
                <w:sz w:val="22"/>
                <w:szCs w:val="22"/>
                <w:lang w:val="ro-MD" w:eastAsia="x-none"/>
              </w:rPr>
            </w:pPr>
            <w:r w:rsidRPr="00DA3BE1">
              <w:rPr>
                <w:rFonts w:ascii="Times New Roman" w:eastAsia="Calibri" w:hAnsi="Times New Roman"/>
                <w:bCs/>
                <w:sz w:val="22"/>
                <w:szCs w:val="22"/>
                <w:lang w:val="ro-MD" w:eastAsia="x-none"/>
              </w:rPr>
              <w:t>-  desert, 150 g</w:t>
            </w:r>
          </w:p>
          <w:p w14:paraId="4DBAB25A" w14:textId="03D6B4CE" w:rsidR="00DA3BE1" w:rsidRPr="00DA3BE1" w:rsidRDefault="00DA3BE1" w:rsidP="00DA3BE1">
            <w:pPr>
              <w:pStyle w:val="NoSpacing"/>
              <w:ind w:right="198"/>
              <w:jc w:val="both"/>
              <w:rPr>
                <w:rFonts w:ascii="Times New Roman" w:eastAsia="Calibri" w:hAnsi="Times New Roman"/>
                <w:bCs/>
                <w:sz w:val="22"/>
                <w:szCs w:val="22"/>
                <w:lang w:val="ro-MD" w:eastAsia="x-none"/>
              </w:rPr>
            </w:pPr>
            <w:r w:rsidRPr="00DA3BE1">
              <w:rPr>
                <w:rFonts w:ascii="Times New Roman" w:eastAsia="Calibri" w:hAnsi="Times New Roman"/>
                <w:bCs/>
                <w:sz w:val="22"/>
                <w:szCs w:val="22"/>
                <w:lang w:val="ro-MD" w:eastAsia="x-none"/>
              </w:rPr>
              <w:t xml:space="preserve">-  fructe, 180 </w:t>
            </w:r>
          </w:p>
          <w:p w14:paraId="0E58F500" w14:textId="5EE2F2DD" w:rsidR="00DA3BE1" w:rsidRPr="00DA3BE1" w:rsidRDefault="00DA3BE1" w:rsidP="00DA3BE1">
            <w:pPr>
              <w:pStyle w:val="NoSpacing"/>
              <w:ind w:right="198"/>
              <w:jc w:val="both"/>
              <w:rPr>
                <w:rFonts w:ascii="Times New Roman" w:eastAsia="Calibri" w:hAnsi="Times New Roman"/>
                <w:bCs/>
                <w:sz w:val="22"/>
                <w:szCs w:val="22"/>
                <w:lang w:val="ro-MD" w:eastAsia="x-none"/>
              </w:rPr>
            </w:pPr>
            <w:r w:rsidRPr="00DA3BE1">
              <w:rPr>
                <w:rFonts w:ascii="Times New Roman" w:eastAsia="Calibri" w:hAnsi="Times New Roman"/>
                <w:bCs/>
                <w:sz w:val="22"/>
                <w:szCs w:val="22"/>
                <w:lang w:val="ro-MD" w:eastAsia="x-none"/>
              </w:rPr>
              <w:t>-  apa minerala carbogazoasa/plata, 500 ml</w:t>
            </w:r>
            <w:r w:rsidRPr="00DA3BE1">
              <w:rPr>
                <w:rFonts w:ascii="Times New Roman" w:eastAsia="Calibri" w:hAnsi="Times New Roman"/>
                <w:bCs/>
                <w:sz w:val="22"/>
                <w:szCs w:val="22"/>
                <w:lang w:val="ro-MD" w:eastAsia="x-none"/>
              </w:rPr>
              <w:tab/>
            </w:r>
          </w:p>
          <w:p w14:paraId="74BBDFF5" w14:textId="4E2C21FD" w:rsidR="00875D1B" w:rsidRPr="00DA3BE1" w:rsidRDefault="00DA3BE1" w:rsidP="00DA3BE1">
            <w:pPr>
              <w:pStyle w:val="NoSpacing"/>
              <w:ind w:right="198"/>
              <w:jc w:val="both"/>
              <w:rPr>
                <w:rFonts w:ascii="Times New Roman" w:eastAsia="Calibri" w:hAnsi="Times New Roman"/>
                <w:bCs/>
                <w:sz w:val="22"/>
                <w:szCs w:val="22"/>
                <w:lang w:val="ro-MD" w:eastAsia="x-none"/>
              </w:rPr>
            </w:pPr>
            <w:r w:rsidRPr="00DA3BE1">
              <w:rPr>
                <w:rFonts w:ascii="Times New Roman" w:eastAsia="Calibri" w:hAnsi="Times New Roman"/>
                <w:bCs/>
                <w:sz w:val="22"/>
                <w:szCs w:val="22"/>
                <w:lang w:val="ro-MD" w:eastAsia="x-none"/>
              </w:rPr>
              <w:t>-  bauturi racoritoare si nectaruri/fresh-uri din fructe, 500 ml</w:t>
            </w:r>
          </w:p>
        </w:tc>
        <w:tc>
          <w:tcPr>
            <w:tcW w:w="4742" w:type="dxa"/>
            <w:tcMar>
              <w:left w:w="57" w:type="dxa"/>
              <w:right w:w="57" w:type="dxa"/>
            </w:tcMar>
          </w:tcPr>
          <w:p w14:paraId="0265DE33" w14:textId="066BD024" w:rsidR="001E0F26" w:rsidRPr="00DA3BE1" w:rsidRDefault="001E0F26" w:rsidP="001E0F26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DA3BE1">
              <w:rPr>
                <w:rFonts w:ascii="Times New Roman" w:hAnsi="Times New Roman"/>
                <w:i/>
                <w:iCs/>
                <w:caps/>
                <w:sz w:val="22"/>
              </w:rPr>
              <w:t>Se va completa de catre ofertant CUM respecta cerințele</w:t>
            </w:r>
          </w:p>
          <w:p w14:paraId="190A01E7" w14:textId="77777777" w:rsidR="001E0F26" w:rsidRPr="00DA3BE1" w:rsidRDefault="001E0F26" w:rsidP="001E0F26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  <w:p w14:paraId="2FF7B750" w14:textId="77777777" w:rsidR="001E0F26" w:rsidRPr="00DA3BE1" w:rsidRDefault="001E0F26" w:rsidP="001E0F26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  <w:p w14:paraId="4D4051FA" w14:textId="77777777" w:rsidR="001E0F26" w:rsidRPr="00DA3BE1" w:rsidRDefault="001E0F26" w:rsidP="001E0F26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  <w:p w14:paraId="3795BC76" w14:textId="77777777" w:rsidR="001E0F26" w:rsidRPr="00DA3BE1" w:rsidRDefault="001E0F26" w:rsidP="001E0F26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DA3BE1">
              <w:rPr>
                <w:rFonts w:ascii="Times New Roman" w:hAnsi="Times New Roman"/>
                <w:i/>
                <w:iCs/>
                <w:caps/>
                <w:sz w:val="22"/>
              </w:rPr>
              <w:t xml:space="preserve"> .............................................</w:t>
            </w:r>
          </w:p>
          <w:p w14:paraId="46E810BF" w14:textId="77777777" w:rsidR="003778B4" w:rsidRPr="00DA3BE1" w:rsidRDefault="003778B4" w:rsidP="00C831AD">
            <w:pPr>
              <w:spacing w:before="120" w:line="276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046407" w:rsidRPr="00DA3BE1" w14:paraId="2D79228D" w14:textId="77777777" w:rsidTr="001E0F26">
        <w:trPr>
          <w:trHeight w:val="719"/>
          <w:jc w:val="center"/>
        </w:trPr>
        <w:tc>
          <w:tcPr>
            <w:tcW w:w="5428" w:type="dxa"/>
            <w:tcMar>
              <w:left w:w="57" w:type="dxa"/>
              <w:right w:w="57" w:type="dxa"/>
            </w:tcMar>
          </w:tcPr>
          <w:p w14:paraId="24D9CEAD" w14:textId="77777777" w:rsidR="00DA3BE1" w:rsidRPr="00DA3BE1" w:rsidRDefault="00DA3BE1" w:rsidP="00DA3BE1">
            <w:pPr>
              <w:pStyle w:val="NoSpacing"/>
              <w:spacing w:line="276" w:lineRule="auto"/>
              <w:ind w:right="198"/>
              <w:jc w:val="both"/>
              <w:rPr>
                <w:rFonts w:ascii="Times New Roman" w:hAnsi="Times New Roman"/>
                <w:sz w:val="22"/>
                <w:szCs w:val="22"/>
                <w:lang w:val="ro-MD"/>
              </w:rPr>
            </w:pPr>
            <w:r w:rsidRPr="00DA3BE1">
              <w:rPr>
                <w:rFonts w:ascii="Times New Roman" w:eastAsia="Calibri" w:hAnsi="Times New Roman"/>
                <w:b/>
                <w:bCs/>
                <w:sz w:val="22"/>
                <w:szCs w:val="22"/>
                <w:lang w:val="ro-MD" w:eastAsia="x-none"/>
              </w:rPr>
              <w:t xml:space="preserve">IV. 2. </w:t>
            </w:r>
            <w:r w:rsidRPr="00DA3BE1">
              <w:rPr>
                <w:rFonts w:ascii="Times New Roman" w:hAnsi="Times New Roman"/>
                <w:b/>
                <w:sz w:val="22"/>
                <w:szCs w:val="22"/>
                <w:lang w:val="ro-MD"/>
              </w:rPr>
              <w:t xml:space="preserve">Servicii de masă se achiziționează pentru </w:t>
            </w:r>
            <w:r w:rsidRPr="00DA3BE1">
              <w:rPr>
                <w:rFonts w:ascii="Times New Roman" w:hAnsi="Times New Roman"/>
                <w:b/>
                <w:bCs/>
                <w:sz w:val="22"/>
                <w:szCs w:val="22"/>
                <w:lang w:val="ro-MD"/>
              </w:rPr>
              <w:t>20 de persoane/zi x 3 zile x 4 perioade</w:t>
            </w:r>
            <w:r w:rsidRPr="00DA3BE1">
              <w:rPr>
                <w:rFonts w:ascii="Times New Roman" w:eastAsia="Calibri" w:hAnsi="Times New Roman"/>
                <w:b/>
                <w:bCs/>
                <w:sz w:val="22"/>
                <w:szCs w:val="22"/>
                <w:lang w:val="ro-MD" w:eastAsia="x-none"/>
              </w:rPr>
              <w:t>.</w:t>
            </w:r>
          </w:p>
          <w:p w14:paraId="52DA9245" w14:textId="77777777" w:rsidR="00DA3BE1" w:rsidRPr="00DA3BE1" w:rsidRDefault="00DA3BE1" w:rsidP="00DA3BE1">
            <w:pPr>
              <w:pStyle w:val="NoSpacing"/>
              <w:spacing w:line="276" w:lineRule="auto"/>
              <w:ind w:right="198"/>
              <w:jc w:val="both"/>
              <w:rPr>
                <w:rFonts w:ascii="Times New Roman" w:hAnsi="Times New Roman"/>
                <w:sz w:val="22"/>
                <w:szCs w:val="22"/>
                <w:lang w:val="ro-MD"/>
              </w:rPr>
            </w:pPr>
            <w:r w:rsidRPr="00DA3BE1">
              <w:rPr>
                <w:rFonts w:ascii="Times New Roman" w:hAnsi="Times New Roman"/>
                <w:sz w:val="22"/>
                <w:szCs w:val="22"/>
                <w:lang w:val="ro-MD"/>
              </w:rPr>
              <w:t>Acestea vor avea în vedere asigurarea pentru o persoană a următoarelor:</w:t>
            </w:r>
          </w:p>
          <w:p w14:paraId="262A4F96" w14:textId="77777777" w:rsidR="00DA3BE1" w:rsidRPr="00DA3BE1" w:rsidRDefault="00DA3BE1" w:rsidP="00DA3BE1">
            <w:pPr>
              <w:rPr>
                <w:rFonts w:ascii="Times New Roman" w:hAnsi="Times New Roman"/>
                <w:sz w:val="22"/>
                <w:szCs w:val="22"/>
                <w:lang w:val="ro-MD"/>
              </w:rPr>
            </w:pPr>
            <w:r w:rsidRPr="00DA3BE1">
              <w:rPr>
                <w:rFonts w:ascii="Times New Roman" w:hAnsi="Times New Roman"/>
                <w:sz w:val="22"/>
                <w:szCs w:val="22"/>
                <w:lang w:val="ro-MD"/>
              </w:rPr>
              <w:t>Structura meniu / persoana:</w:t>
            </w:r>
          </w:p>
          <w:p w14:paraId="403C0442" w14:textId="77777777" w:rsidR="00DA3BE1" w:rsidRPr="00DA3BE1" w:rsidRDefault="00DA3BE1" w:rsidP="00DA3BE1">
            <w:pPr>
              <w:numPr>
                <w:ilvl w:val="0"/>
                <w:numId w:val="23"/>
              </w:numPr>
              <w:tabs>
                <w:tab w:val="left" w:pos="392"/>
              </w:tabs>
              <w:overflowPunct/>
              <w:autoSpaceDE/>
              <w:autoSpaceDN/>
              <w:adjustRightInd/>
              <w:spacing w:after="100" w:afterAutospacing="1"/>
              <w:ind w:left="32" w:right="516" w:firstLine="90"/>
              <w:contextualSpacing/>
              <w:textAlignment w:val="auto"/>
              <w:rPr>
                <w:rFonts w:ascii="Times New Roman" w:hAnsi="Times New Roman"/>
                <w:b/>
                <w:sz w:val="22"/>
                <w:szCs w:val="22"/>
              </w:rPr>
            </w:pPr>
            <w:proofErr w:type="spellStart"/>
            <w:r w:rsidRPr="00DA3BE1">
              <w:rPr>
                <w:rFonts w:ascii="Times New Roman" w:hAnsi="Times New Roman"/>
                <w:sz w:val="22"/>
                <w:szCs w:val="22"/>
              </w:rPr>
              <w:t>asortiment</w:t>
            </w:r>
            <w:proofErr w:type="spellEnd"/>
            <w:r w:rsidRPr="00DA3BE1">
              <w:rPr>
                <w:rFonts w:ascii="Times New Roman" w:hAnsi="Times New Roman"/>
                <w:sz w:val="22"/>
                <w:szCs w:val="22"/>
              </w:rPr>
              <w:t xml:space="preserve"> de </w:t>
            </w:r>
            <w:proofErr w:type="spellStart"/>
            <w:r w:rsidRPr="00DA3BE1">
              <w:rPr>
                <w:rFonts w:ascii="Times New Roman" w:hAnsi="Times New Roman"/>
                <w:sz w:val="22"/>
                <w:szCs w:val="22"/>
              </w:rPr>
              <w:t>gustari</w:t>
            </w:r>
            <w:proofErr w:type="spellEnd"/>
            <w:r w:rsidRPr="00DA3BE1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DA3BE1">
              <w:rPr>
                <w:rFonts w:ascii="Times New Roman" w:hAnsi="Times New Roman"/>
                <w:sz w:val="22"/>
                <w:szCs w:val="22"/>
              </w:rPr>
              <w:t>aperitiv</w:t>
            </w:r>
            <w:proofErr w:type="spellEnd"/>
            <w:r w:rsidRPr="00DA3BE1">
              <w:rPr>
                <w:rFonts w:ascii="Times New Roman" w:hAnsi="Times New Roman"/>
                <w:sz w:val="22"/>
                <w:szCs w:val="22"/>
              </w:rPr>
              <w:t>, 300 g</w:t>
            </w:r>
          </w:p>
          <w:p w14:paraId="597C3EDA" w14:textId="77777777" w:rsidR="00DA3BE1" w:rsidRPr="00DA3BE1" w:rsidRDefault="00DA3BE1" w:rsidP="00DA3BE1">
            <w:pPr>
              <w:numPr>
                <w:ilvl w:val="0"/>
                <w:numId w:val="23"/>
              </w:numPr>
              <w:tabs>
                <w:tab w:val="left" w:pos="392"/>
              </w:tabs>
              <w:overflowPunct/>
              <w:autoSpaceDE/>
              <w:autoSpaceDN/>
              <w:adjustRightInd/>
              <w:spacing w:after="100" w:afterAutospacing="1"/>
              <w:ind w:left="32" w:right="516" w:firstLine="90"/>
              <w:contextualSpacing/>
              <w:textAlignment w:val="auto"/>
              <w:rPr>
                <w:rFonts w:ascii="Times New Roman" w:hAnsi="Times New Roman"/>
                <w:b/>
                <w:sz w:val="22"/>
                <w:szCs w:val="22"/>
              </w:rPr>
            </w:pPr>
            <w:proofErr w:type="spellStart"/>
            <w:r w:rsidRPr="00DA3BE1">
              <w:rPr>
                <w:rFonts w:ascii="Times New Roman" w:hAnsi="Times New Roman"/>
                <w:sz w:val="22"/>
                <w:szCs w:val="22"/>
              </w:rPr>
              <w:t>asortiment</w:t>
            </w:r>
            <w:proofErr w:type="spellEnd"/>
            <w:r w:rsidRPr="00DA3BE1">
              <w:rPr>
                <w:rFonts w:ascii="Times New Roman" w:hAnsi="Times New Roman"/>
                <w:sz w:val="22"/>
                <w:szCs w:val="22"/>
              </w:rPr>
              <w:t xml:space="preserve"> de preparate cu specific </w:t>
            </w:r>
            <w:proofErr w:type="spellStart"/>
            <w:r w:rsidRPr="00DA3BE1">
              <w:rPr>
                <w:rFonts w:ascii="Times New Roman" w:hAnsi="Times New Roman"/>
                <w:sz w:val="22"/>
                <w:szCs w:val="22"/>
              </w:rPr>
              <w:t>pescăresc</w:t>
            </w:r>
            <w:proofErr w:type="spellEnd"/>
            <w:r w:rsidRPr="00DA3BE1">
              <w:rPr>
                <w:rFonts w:ascii="Times New Roman" w:hAnsi="Times New Roman"/>
                <w:sz w:val="22"/>
                <w:szCs w:val="22"/>
              </w:rPr>
              <w:t>, 200 g</w:t>
            </w:r>
          </w:p>
          <w:p w14:paraId="0E841A19" w14:textId="77777777" w:rsidR="00DA3BE1" w:rsidRPr="00DA3BE1" w:rsidRDefault="00DA3BE1" w:rsidP="00DA3BE1">
            <w:pPr>
              <w:numPr>
                <w:ilvl w:val="0"/>
                <w:numId w:val="23"/>
              </w:numPr>
              <w:tabs>
                <w:tab w:val="left" w:pos="392"/>
              </w:tabs>
              <w:overflowPunct/>
              <w:autoSpaceDE/>
              <w:autoSpaceDN/>
              <w:adjustRightInd/>
              <w:spacing w:after="100" w:afterAutospacing="1"/>
              <w:ind w:left="32" w:right="516" w:firstLine="90"/>
              <w:contextualSpacing/>
              <w:textAlignment w:val="auto"/>
              <w:rPr>
                <w:rFonts w:ascii="Times New Roman" w:hAnsi="Times New Roman"/>
                <w:b/>
                <w:sz w:val="22"/>
                <w:szCs w:val="22"/>
              </w:rPr>
            </w:pPr>
            <w:proofErr w:type="spellStart"/>
            <w:r w:rsidRPr="00DA3BE1">
              <w:rPr>
                <w:rFonts w:ascii="Times New Roman" w:hAnsi="Times New Roman"/>
                <w:sz w:val="22"/>
                <w:szCs w:val="22"/>
              </w:rPr>
              <w:t>garnituri</w:t>
            </w:r>
            <w:proofErr w:type="spellEnd"/>
            <w:r w:rsidRPr="00DA3BE1">
              <w:rPr>
                <w:rFonts w:ascii="Times New Roman" w:hAnsi="Times New Roman"/>
                <w:sz w:val="22"/>
                <w:szCs w:val="22"/>
              </w:rPr>
              <w:t>, 250 g</w:t>
            </w:r>
          </w:p>
          <w:p w14:paraId="7CE9EFF2" w14:textId="77777777" w:rsidR="00DA3BE1" w:rsidRPr="00DA3BE1" w:rsidRDefault="00DA3BE1" w:rsidP="00DA3BE1">
            <w:pPr>
              <w:numPr>
                <w:ilvl w:val="0"/>
                <w:numId w:val="23"/>
              </w:numPr>
              <w:tabs>
                <w:tab w:val="left" w:pos="392"/>
              </w:tabs>
              <w:overflowPunct/>
              <w:autoSpaceDE/>
              <w:autoSpaceDN/>
              <w:adjustRightInd/>
              <w:spacing w:after="100" w:afterAutospacing="1"/>
              <w:ind w:left="32" w:right="516" w:firstLine="90"/>
              <w:contextualSpacing/>
              <w:textAlignment w:val="auto"/>
              <w:rPr>
                <w:rFonts w:ascii="Times New Roman" w:hAnsi="Times New Roman"/>
                <w:b/>
                <w:sz w:val="22"/>
                <w:szCs w:val="22"/>
              </w:rPr>
            </w:pPr>
            <w:proofErr w:type="spellStart"/>
            <w:r w:rsidRPr="00DA3BE1">
              <w:rPr>
                <w:rFonts w:ascii="Times New Roman" w:hAnsi="Times New Roman"/>
                <w:sz w:val="22"/>
                <w:szCs w:val="22"/>
              </w:rPr>
              <w:t>salate</w:t>
            </w:r>
            <w:proofErr w:type="spellEnd"/>
            <w:r w:rsidRPr="00DA3BE1">
              <w:rPr>
                <w:rFonts w:ascii="Times New Roman" w:hAnsi="Times New Roman"/>
                <w:sz w:val="22"/>
                <w:szCs w:val="22"/>
              </w:rPr>
              <w:t>, 150 g</w:t>
            </w:r>
          </w:p>
          <w:p w14:paraId="35A6FFF7" w14:textId="77777777" w:rsidR="00DA3BE1" w:rsidRPr="00DA3BE1" w:rsidRDefault="00DA3BE1" w:rsidP="00DA3BE1">
            <w:pPr>
              <w:numPr>
                <w:ilvl w:val="0"/>
                <w:numId w:val="23"/>
              </w:numPr>
              <w:tabs>
                <w:tab w:val="left" w:pos="392"/>
              </w:tabs>
              <w:overflowPunct/>
              <w:autoSpaceDE/>
              <w:autoSpaceDN/>
              <w:adjustRightInd/>
              <w:spacing w:after="100" w:afterAutospacing="1"/>
              <w:ind w:left="32" w:right="516" w:firstLine="90"/>
              <w:contextualSpacing/>
              <w:textAlignment w:val="auto"/>
              <w:rPr>
                <w:rFonts w:ascii="Times New Roman" w:hAnsi="Times New Roman"/>
                <w:b/>
                <w:sz w:val="22"/>
                <w:szCs w:val="22"/>
              </w:rPr>
            </w:pPr>
            <w:r w:rsidRPr="00DA3BE1">
              <w:rPr>
                <w:rFonts w:ascii="Times New Roman" w:hAnsi="Times New Roman"/>
                <w:sz w:val="22"/>
                <w:szCs w:val="22"/>
              </w:rPr>
              <w:t>desert, 150 g</w:t>
            </w:r>
          </w:p>
          <w:p w14:paraId="62B673AE" w14:textId="77777777" w:rsidR="00DA3BE1" w:rsidRPr="00DA3BE1" w:rsidRDefault="00DA3BE1" w:rsidP="00DA3BE1">
            <w:pPr>
              <w:numPr>
                <w:ilvl w:val="0"/>
                <w:numId w:val="23"/>
              </w:numPr>
              <w:tabs>
                <w:tab w:val="left" w:pos="392"/>
              </w:tabs>
              <w:overflowPunct/>
              <w:autoSpaceDE/>
              <w:autoSpaceDN/>
              <w:adjustRightInd/>
              <w:spacing w:after="100" w:afterAutospacing="1"/>
              <w:ind w:left="32" w:right="516" w:firstLine="90"/>
              <w:contextualSpacing/>
              <w:textAlignment w:val="auto"/>
              <w:rPr>
                <w:rFonts w:ascii="Times New Roman" w:hAnsi="Times New Roman"/>
                <w:b/>
                <w:sz w:val="22"/>
                <w:szCs w:val="22"/>
              </w:rPr>
            </w:pPr>
            <w:proofErr w:type="spellStart"/>
            <w:r w:rsidRPr="00DA3BE1">
              <w:rPr>
                <w:rFonts w:ascii="Times New Roman" w:hAnsi="Times New Roman"/>
                <w:sz w:val="22"/>
                <w:szCs w:val="22"/>
              </w:rPr>
              <w:t>fructe</w:t>
            </w:r>
            <w:proofErr w:type="spellEnd"/>
            <w:r w:rsidRPr="00DA3BE1">
              <w:rPr>
                <w:rFonts w:ascii="Times New Roman" w:hAnsi="Times New Roman"/>
                <w:sz w:val="22"/>
                <w:szCs w:val="22"/>
              </w:rPr>
              <w:t>, 180 g</w:t>
            </w:r>
          </w:p>
          <w:p w14:paraId="0C80C8F5" w14:textId="77777777" w:rsidR="00DA3BE1" w:rsidRPr="00DA3BE1" w:rsidRDefault="00DA3BE1" w:rsidP="00DA3BE1">
            <w:pPr>
              <w:numPr>
                <w:ilvl w:val="0"/>
                <w:numId w:val="23"/>
              </w:numPr>
              <w:tabs>
                <w:tab w:val="left" w:pos="392"/>
              </w:tabs>
              <w:overflowPunct/>
              <w:autoSpaceDE/>
              <w:autoSpaceDN/>
              <w:adjustRightInd/>
              <w:spacing w:after="100" w:afterAutospacing="1"/>
              <w:ind w:left="32" w:right="516" w:firstLine="90"/>
              <w:contextualSpacing/>
              <w:textAlignment w:val="auto"/>
              <w:rPr>
                <w:rFonts w:ascii="Times New Roman" w:hAnsi="Times New Roman"/>
                <w:b/>
                <w:sz w:val="22"/>
                <w:szCs w:val="22"/>
              </w:rPr>
            </w:pPr>
            <w:proofErr w:type="spellStart"/>
            <w:r w:rsidRPr="00DA3BE1">
              <w:rPr>
                <w:rFonts w:ascii="Times New Roman" w:hAnsi="Times New Roman"/>
                <w:sz w:val="22"/>
                <w:szCs w:val="22"/>
              </w:rPr>
              <w:t>paine</w:t>
            </w:r>
            <w:proofErr w:type="spellEnd"/>
            <w:r w:rsidRPr="00DA3BE1">
              <w:rPr>
                <w:rFonts w:ascii="Times New Roman" w:hAnsi="Times New Roman"/>
                <w:sz w:val="22"/>
                <w:szCs w:val="22"/>
              </w:rPr>
              <w:t>, 80 g</w:t>
            </w:r>
          </w:p>
          <w:p w14:paraId="43AA2450" w14:textId="77777777" w:rsidR="00DA3BE1" w:rsidRPr="00DA3BE1" w:rsidRDefault="00DA3BE1" w:rsidP="00DA3BE1">
            <w:pPr>
              <w:numPr>
                <w:ilvl w:val="0"/>
                <w:numId w:val="23"/>
              </w:numPr>
              <w:tabs>
                <w:tab w:val="left" w:pos="392"/>
              </w:tabs>
              <w:overflowPunct/>
              <w:autoSpaceDE/>
              <w:autoSpaceDN/>
              <w:adjustRightInd/>
              <w:spacing w:after="100" w:afterAutospacing="1"/>
              <w:ind w:left="32" w:right="516" w:firstLine="90"/>
              <w:contextualSpacing/>
              <w:textAlignment w:val="auto"/>
              <w:rPr>
                <w:rFonts w:ascii="Times New Roman" w:hAnsi="Times New Roman"/>
                <w:b/>
                <w:sz w:val="22"/>
                <w:szCs w:val="22"/>
              </w:rPr>
            </w:pPr>
            <w:proofErr w:type="spellStart"/>
            <w:r w:rsidRPr="00DA3BE1">
              <w:rPr>
                <w:rFonts w:ascii="Times New Roman" w:hAnsi="Times New Roman"/>
                <w:sz w:val="22"/>
                <w:szCs w:val="22"/>
              </w:rPr>
              <w:t>apa</w:t>
            </w:r>
            <w:proofErr w:type="spellEnd"/>
            <w:r w:rsidRPr="00DA3BE1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DA3BE1">
              <w:rPr>
                <w:rFonts w:ascii="Times New Roman" w:hAnsi="Times New Roman"/>
                <w:sz w:val="22"/>
                <w:szCs w:val="22"/>
              </w:rPr>
              <w:t>minerala</w:t>
            </w:r>
            <w:proofErr w:type="spellEnd"/>
            <w:r w:rsidRPr="00DA3BE1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DA3BE1">
              <w:rPr>
                <w:rFonts w:ascii="Times New Roman" w:hAnsi="Times New Roman"/>
                <w:sz w:val="22"/>
                <w:szCs w:val="22"/>
              </w:rPr>
              <w:t>carbogazoasa</w:t>
            </w:r>
            <w:proofErr w:type="spellEnd"/>
            <w:r w:rsidRPr="00DA3BE1">
              <w:rPr>
                <w:rFonts w:ascii="Times New Roman" w:hAnsi="Times New Roman"/>
                <w:sz w:val="22"/>
                <w:szCs w:val="22"/>
              </w:rPr>
              <w:t xml:space="preserve"> / </w:t>
            </w:r>
            <w:proofErr w:type="spellStart"/>
            <w:r w:rsidRPr="00DA3BE1">
              <w:rPr>
                <w:rFonts w:ascii="Times New Roman" w:hAnsi="Times New Roman"/>
                <w:sz w:val="22"/>
                <w:szCs w:val="22"/>
              </w:rPr>
              <w:t>plata</w:t>
            </w:r>
            <w:proofErr w:type="spellEnd"/>
            <w:r w:rsidRPr="00DA3BE1">
              <w:rPr>
                <w:rFonts w:ascii="Times New Roman" w:hAnsi="Times New Roman"/>
                <w:sz w:val="22"/>
                <w:szCs w:val="22"/>
              </w:rPr>
              <w:t>, 500 ml</w:t>
            </w:r>
            <w:r w:rsidRPr="00DA3BE1">
              <w:rPr>
                <w:rFonts w:ascii="Times New Roman" w:hAnsi="Times New Roman"/>
                <w:b/>
                <w:i/>
                <w:sz w:val="22"/>
                <w:szCs w:val="22"/>
              </w:rPr>
              <w:tab/>
            </w:r>
          </w:p>
          <w:p w14:paraId="713FEB93" w14:textId="77777777" w:rsidR="00DA3BE1" w:rsidRPr="00DA3BE1" w:rsidRDefault="00DA3BE1" w:rsidP="00DA3BE1">
            <w:pPr>
              <w:numPr>
                <w:ilvl w:val="0"/>
                <w:numId w:val="23"/>
              </w:numPr>
              <w:tabs>
                <w:tab w:val="left" w:pos="392"/>
              </w:tabs>
              <w:overflowPunct/>
              <w:autoSpaceDE/>
              <w:autoSpaceDN/>
              <w:adjustRightInd/>
              <w:spacing w:after="100" w:afterAutospacing="1"/>
              <w:ind w:left="32" w:right="516" w:firstLine="90"/>
              <w:contextualSpacing/>
              <w:textAlignment w:val="auto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DA3BE1">
              <w:rPr>
                <w:rFonts w:ascii="Times New Roman" w:hAnsi="Times New Roman"/>
                <w:sz w:val="22"/>
                <w:szCs w:val="22"/>
              </w:rPr>
              <w:t>bauturi</w:t>
            </w:r>
            <w:proofErr w:type="spellEnd"/>
            <w:r w:rsidRPr="00DA3BE1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DA3BE1">
              <w:rPr>
                <w:rFonts w:ascii="Times New Roman" w:hAnsi="Times New Roman"/>
                <w:sz w:val="22"/>
                <w:szCs w:val="22"/>
              </w:rPr>
              <w:t>racoritoare</w:t>
            </w:r>
            <w:proofErr w:type="spellEnd"/>
            <w:r w:rsidRPr="00DA3BE1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DA3BE1">
              <w:rPr>
                <w:rFonts w:ascii="Times New Roman" w:hAnsi="Times New Roman"/>
                <w:sz w:val="22"/>
                <w:szCs w:val="22"/>
              </w:rPr>
              <w:t>si</w:t>
            </w:r>
            <w:proofErr w:type="spellEnd"/>
            <w:r w:rsidRPr="00DA3BE1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DA3BE1">
              <w:rPr>
                <w:rFonts w:ascii="Times New Roman" w:hAnsi="Times New Roman"/>
                <w:sz w:val="22"/>
                <w:szCs w:val="22"/>
              </w:rPr>
              <w:t>nectaruri</w:t>
            </w:r>
            <w:proofErr w:type="spellEnd"/>
            <w:r w:rsidRPr="00DA3BE1">
              <w:rPr>
                <w:rFonts w:ascii="Times New Roman" w:hAnsi="Times New Roman"/>
                <w:sz w:val="22"/>
                <w:szCs w:val="22"/>
              </w:rPr>
              <w:t>/fresh-</w:t>
            </w:r>
            <w:proofErr w:type="spellStart"/>
            <w:r w:rsidRPr="00DA3BE1">
              <w:rPr>
                <w:rFonts w:ascii="Times New Roman" w:hAnsi="Times New Roman"/>
                <w:sz w:val="22"/>
                <w:szCs w:val="22"/>
              </w:rPr>
              <w:t>uri</w:t>
            </w:r>
            <w:proofErr w:type="spellEnd"/>
            <w:r w:rsidRPr="00DA3BE1">
              <w:rPr>
                <w:rFonts w:ascii="Times New Roman" w:hAnsi="Times New Roman"/>
                <w:sz w:val="22"/>
                <w:szCs w:val="22"/>
              </w:rPr>
              <w:t xml:space="preserve"> din </w:t>
            </w:r>
            <w:proofErr w:type="spellStart"/>
            <w:r w:rsidRPr="00DA3BE1">
              <w:rPr>
                <w:rFonts w:ascii="Times New Roman" w:hAnsi="Times New Roman"/>
                <w:sz w:val="22"/>
                <w:szCs w:val="22"/>
              </w:rPr>
              <w:t>fructe</w:t>
            </w:r>
            <w:proofErr w:type="spellEnd"/>
            <w:r w:rsidRPr="00DA3BE1">
              <w:rPr>
                <w:rFonts w:ascii="Times New Roman" w:hAnsi="Times New Roman"/>
                <w:sz w:val="22"/>
                <w:szCs w:val="22"/>
              </w:rPr>
              <w:t>, 500 ml</w:t>
            </w:r>
          </w:p>
          <w:p w14:paraId="3C3D506D" w14:textId="77777777" w:rsidR="00DA3BE1" w:rsidRPr="00DA3BE1" w:rsidRDefault="00DA3BE1" w:rsidP="00DA3BE1">
            <w:pPr>
              <w:numPr>
                <w:ilvl w:val="0"/>
                <w:numId w:val="23"/>
              </w:numPr>
              <w:tabs>
                <w:tab w:val="left" w:pos="392"/>
              </w:tabs>
              <w:overflowPunct/>
              <w:autoSpaceDE/>
              <w:autoSpaceDN/>
              <w:adjustRightInd/>
              <w:spacing w:after="100" w:afterAutospacing="1"/>
              <w:ind w:left="32" w:right="516" w:firstLine="90"/>
              <w:contextualSpacing/>
              <w:textAlignment w:val="auto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DA3BE1">
              <w:rPr>
                <w:rFonts w:ascii="Times New Roman" w:hAnsi="Times New Roman"/>
                <w:sz w:val="22"/>
                <w:szCs w:val="22"/>
              </w:rPr>
              <w:t>cafea</w:t>
            </w:r>
            <w:proofErr w:type="spellEnd"/>
            <w:r w:rsidRPr="00DA3BE1">
              <w:rPr>
                <w:rFonts w:ascii="Times New Roman" w:hAnsi="Times New Roman"/>
                <w:sz w:val="22"/>
                <w:szCs w:val="22"/>
              </w:rPr>
              <w:t xml:space="preserve"> / </w:t>
            </w:r>
            <w:proofErr w:type="spellStart"/>
            <w:r w:rsidRPr="00DA3BE1">
              <w:rPr>
                <w:rFonts w:ascii="Times New Roman" w:hAnsi="Times New Roman"/>
                <w:sz w:val="22"/>
                <w:szCs w:val="22"/>
              </w:rPr>
              <w:t>lapte</w:t>
            </w:r>
            <w:proofErr w:type="spellEnd"/>
            <w:r w:rsidRPr="00DA3BE1">
              <w:rPr>
                <w:rFonts w:ascii="Times New Roman" w:hAnsi="Times New Roman"/>
                <w:sz w:val="22"/>
                <w:szCs w:val="22"/>
              </w:rPr>
              <w:t xml:space="preserve"> condensate, 100 ml</w:t>
            </w:r>
          </w:p>
          <w:p w14:paraId="276C4542" w14:textId="77777777" w:rsidR="00DA3BE1" w:rsidRPr="00DA3BE1" w:rsidRDefault="00DA3BE1" w:rsidP="00DA3BE1">
            <w:pPr>
              <w:tabs>
                <w:tab w:val="left" w:pos="392"/>
              </w:tabs>
              <w:overflowPunct/>
              <w:autoSpaceDE/>
              <w:autoSpaceDN/>
              <w:adjustRightInd/>
              <w:spacing w:after="100" w:afterAutospacing="1"/>
              <w:ind w:right="516"/>
              <w:contextualSpacing/>
              <w:textAlignment w:val="auto"/>
              <w:rPr>
                <w:rFonts w:ascii="Times New Roman" w:hAnsi="Times New Roman"/>
                <w:sz w:val="22"/>
                <w:szCs w:val="22"/>
              </w:rPr>
            </w:pPr>
          </w:p>
          <w:p w14:paraId="7F890178" w14:textId="77777777" w:rsidR="00DA3BE1" w:rsidRPr="00DA3BE1" w:rsidRDefault="00DA3BE1" w:rsidP="00DA3BE1">
            <w:pPr>
              <w:tabs>
                <w:tab w:val="left" w:pos="392"/>
              </w:tabs>
              <w:overflowPunct/>
              <w:autoSpaceDE/>
              <w:autoSpaceDN/>
              <w:adjustRightInd/>
              <w:spacing w:after="100" w:afterAutospacing="1"/>
              <w:ind w:right="516"/>
              <w:contextualSpacing/>
              <w:textAlignment w:val="auto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DA3BE1">
              <w:rPr>
                <w:rFonts w:ascii="Times New Roman" w:hAnsi="Times New Roman"/>
                <w:b/>
                <w:bCs/>
                <w:sz w:val="22"/>
                <w:szCs w:val="22"/>
              </w:rPr>
              <w:t>ASORTIMENT GUSTARI APERITIV:</w:t>
            </w:r>
          </w:p>
          <w:p w14:paraId="460A6130" w14:textId="77777777" w:rsidR="00DA3BE1" w:rsidRPr="00DA3BE1" w:rsidRDefault="00DA3BE1" w:rsidP="00DA3BE1">
            <w:pPr>
              <w:tabs>
                <w:tab w:val="left" w:pos="392"/>
              </w:tabs>
              <w:overflowPunct/>
              <w:autoSpaceDE/>
              <w:autoSpaceDN/>
              <w:adjustRightInd/>
              <w:spacing w:after="100" w:afterAutospacing="1"/>
              <w:ind w:right="516"/>
              <w:contextualSpacing/>
              <w:textAlignment w:val="auto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DA3BE1">
              <w:rPr>
                <w:rFonts w:ascii="Times New Roman" w:hAnsi="Times New Roman"/>
                <w:sz w:val="22"/>
                <w:szCs w:val="22"/>
              </w:rPr>
              <w:t>Piept</w:t>
            </w:r>
            <w:proofErr w:type="spellEnd"/>
            <w:r w:rsidRPr="00DA3BE1">
              <w:rPr>
                <w:rFonts w:ascii="Times New Roman" w:hAnsi="Times New Roman"/>
                <w:sz w:val="22"/>
                <w:szCs w:val="22"/>
              </w:rPr>
              <w:t xml:space="preserve"> de </w:t>
            </w:r>
            <w:proofErr w:type="spellStart"/>
            <w:r w:rsidRPr="00DA3BE1">
              <w:rPr>
                <w:rFonts w:ascii="Times New Roman" w:hAnsi="Times New Roman"/>
                <w:sz w:val="22"/>
                <w:szCs w:val="22"/>
              </w:rPr>
              <w:t>pui</w:t>
            </w:r>
            <w:proofErr w:type="spellEnd"/>
            <w:r w:rsidRPr="00DA3BE1">
              <w:rPr>
                <w:rFonts w:ascii="Times New Roman" w:hAnsi="Times New Roman"/>
                <w:sz w:val="22"/>
                <w:szCs w:val="22"/>
              </w:rPr>
              <w:t xml:space="preserve"> shanghai </w:t>
            </w:r>
            <w:proofErr w:type="spellStart"/>
            <w:r w:rsidRPr="00DA3BE1">
              <w:rPr>
                <w:rFonts w:ascii="Times New Roman" w:hAnsi="Times New Roman"/>
                <w:sz w:val="22"/>
                <w:szCs w:val="22"/>
              </w:rPr>
              <w:t>în</w:t>
            </w:r>
            <w:proofErr w:type="spellEnd"/>
            <w:r w:rsidRPr="00DA3BE1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DA3BE1">
              <w:rPr>
                <w:rFonts w:ascii="Times New Roman" w:hAnsi="Times New Roman"/>
                <w:sz w:val="22"/>
                <w:szCs w:val="22"/>
              </w:rPr>
              <w:t>fulgi</w:t>
            </w:r>
            <w:proofErr w:type="spellEnd"/>
            <w:r w:rsidRPr="00DA3BE1">
              <w:rPr>
                <w:rFonts w:ascii="Times New Roman" w:hAnsi="Times New Roman"/>
                <w:sz w:val="22"/>
                <w:szCs w:val="22"/>
              </w:rPr>
              <w:t xml:space="preserve"> de </w:t>
            </w:r>
            <w:proofErr w:type="spellStart"/>
            <w:r w:rsidRPr="00DA3BE1">
              <w:rPr>
                <w:rFonts w:ascii="Times New Roman" w:hAnsi="Times New Roman"/>
                <w:sz w:val="22"/>
                <w:szCs w:val="22"/>
              </w:rPr>
              <w:t>porumb</w:t>
            </w:r>
            <w:proofErr w:type="spellEnd"/>
          </w:p>
          <w:p w14:paraId="173F4D60" w14:textId="77777777" w:rsidR="00DA3BE1" w:rsidRPr="00DA3BE1" w:rsidRDefault="00DA3BE1" w:rsidP="00DA3BE1">
            <w:pPr>
              <w:tabs>
                <w:tab w:val="left" w:pos="392"/>
              </w:tabs>
              <w:overflowPunct/>
              <w:autoSpaceDE/>
              <w:autoSpaceDN/>
              <w:adjustRightInd/>
              <w:spacing w:after="100" w:afterAutospacing="1"/>
              <w:ind w:right="516"/>
              <w:contextualSpacing/>
              <w:textAlignment w:val="auto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DA3BE1">
              <w:rPr>
                <w:rFonts w:ascii="Times New Roman" w:hAnsi="Times New Roman"/>
                <w:sz w:val="22"/>
                <w:szCs w:val="22"/>
              </w:rPr>
              <w:t>Bruschete</w:t>
            </w:r>
            <w:proofErr w:type="spellEnd"/>
            <w:r w:rsidRPr="00DA3BE1">
              <w:rPr>
                <w:rFonts w:ascii="Times New Roman" w:hAnsi="Times New Roman"/>
                <w:sz w:val="22"/>
                <w:szCs w:val="22"/>
              </w:rPr>
              <w:t xml:space="preserve"> cu </w:t>
            </w:r>
            <w:proofErr w:type="spellStart"/>
            <w:r w:rsidRPr="00DA3BE1">
              <w:rPr>
                <w:rFonts w:ascii="Times New Roman" w:hAnsi="Times New Roman"/>
                <w:sz w:val="22"/>
                <w:szCs w:val="22"/>
              </w:rPr>
              <w:t>somon</w:t>
            </w:r>
            <w:proofErr w:type="spellEnd"/>
            <w:r w:rsidRPr="00DA3BE1">
              <w:rPr>
                <w:rFonts w:ascii="Times New Roman" w:hAnsi="Times New Roman"/>
                <w:sz w:val="22"/>
                <w:szCs w:val="22"/>
              </w:rPr>
              <w:t xml:space="preserve"> fume</w:t>
            </w:r>
          </w:p>
          <w:p w14:paraId="728814AB" w14:textId="77777777" w:rsidR="00DA3BE1" w:rsidRPr="00DA3BE1" w:rsidRDefault="00DA3BE1" w:rsidP="00DA3BE1">
            <w:pPr>
              <w:tabs>
                <w:tab w:val="left" w:pos="392"/>
              </w:tabs>
              <w:overflowPunct/>
              <w:autoSpaceDE/>
              <w:autoSpaceDN/>
              <w:adjustRightInd/>
              <w:spacing w:after="100" w:afterAutospacing="1"/>
              <w:ind w:right="516"/>
              <w:contextualSpacing/>
              <w:textAlignment w:val="auto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DA3BE1">
              <w:rPr>
                <w:rFonts w:ascii="Times New Roman" w:hAnsi="Times New Roman"/>
                <w:sz w:val="22"/>
                <w:szCs w:val="22"/>
              </w:rPr>
              <w:t>Frigărui</w:t>
            </w:r>
            <w:proofErr w:type="spellEnd"/>
            <w:r w:rsidRPr="00DA3BE1">
              <w:rPr>
                <w:rFonts w:ascii="Times New Roman" w:hAnsi="Times New Roman"/>
                <w:sz w:val="22"/>
                <w:szCs w:val="22"/>
              </w:rPr>
              <w:t xml:space="preserve"> cu mozzarella </w:t>
            </w:r>
            <w:proofErr w:type="spellStart"/>
            <w:r w:rsidRPr="00DA3BE1">
              <w:rPr>
                <w:rFonts w:ascii="Times New Roman" w:hAnsi="Times New Roman"/>
                <w:sz w:val="22"/>
                <w:szCs w:val="22"/>
              </w:rPr>
              <w:t>și</w:t>
            </w:r>
            <w:proofErr w:type="spellEnd"/>
            <w:r w:rsidRPr="00DA3BE1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DA3BE1">
              <w:rPr>
                <w:rFonts w:ascii="Times New Roman" w:hAnsi="Times New Roman"/>
                <w:sz w:val="22"/>
                <w:szCs w:val="22"/>
              </w:rPr>
              <w:t>roșii</w:t>
            </w:r>
            <w:proofErr w:type="spellEnd"/>
            <w:r w:rsidRPr="00DA3BE1">
              <w:rPr>
                <w:rFonts w:ascii="Times New Roman" w:hAnsi="Times New Roman"/>
                <w:sz w:val="22"/>
                <w:szCs w:val="22"/>
              </w:rPr>
              <w:t xml:space="preserve"> cherry</w:t>
            </w:r>
          </w:p>
          <w:p w14:paraId="698DD82F" w14:textId="77777777" w:rsidR="00DA3BE1" w:rsidRPr="00DA3BE1" w:rsidRDefault="00DA3BE1" w:rsidP="00DA3BE1">
            <w:pPr>
              <w:tabs>
                <w:tab w:val="left" w:pos="392"/>
              </w:tabs>
              <w:overflowPunct/>
              <w:autoSpaceDE/>
              <w:autoSpaceDN/>
              <w:adjustRightInd/>
              <w:spacing w:after="100" w:afterAutospacing="1"/>
              <w:ind w:right="516"/>
              <w:contextualSpacing/>
              <w:textAlignment w:val="auto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DA3BE1">
              <w:rPr>
                <w:rFonts w:ascii="Times New Roman" w:hAnsi="Times New Roman"/>
                <w:sz w:val="22"/>
                <w:szCs w:val="22"/>
              </w:rPr>
              <w:t>Icre</w:t>
            </w:r>
            <w:proofErr w:type="spellEnd"/>
            <w:r w:rsidRPr="00DA3BE1">
              <w:rPr>
                <w:rFonts w:ascii="Times New Roman" w:hAnsi="Times New Roman"/>
                <w:sz w:val="22"/>
                <w:szCs w:val="22"/>
              </w:rPr>
              <w:t xml:space="preserve"> de </w:t>
            </w:r>
            <w:proofErr w:type="spellStart"/>
            <w:r w:rsidRPr="00DA3BE1">
              <w:rPr>
                <w:rFonts w:ascii="Times New Roman" w:hAnsi="Times New Roman"/>
                <w:sz w:val="22"/>
                <w:szCs w:val="22"/>
              </w:rPr>
              <w:t>știucă</w:t>
            </w:r>
            <w:proofErr w:type="spellEnd"/>
            <w:r w:rsidRPr="00DA3BE1">
              <w:rPr>
                <w:rFonts w:ascii="Times New Roman" w:hAnsi="Times New Roman"/>
                <w:sz w:val="22"/>
                <w:szCs w:val="22"/>
              </w:rPr>
              <w:t xml:space="preserve"> pe </w:t>
            </w:r>
            <w:proofErr w:type="spellStart"/>
            <w:r w:rsidRPr="00DA3BE1">
              <w:rPr>
                <w:rFonts w:ascii="Times New Roman" w:hAnsi="Times New Roman"/>
                <w:sz w:val="22"/>
                <w:szCs w:val="22"/>
              </w:rPr>
              <w:t>suport</w:t>
            </w:r>
            <w:proofErr w:type="spellEnd"/>
            <w:r w:rsidRPr="00DA3BE1">
              <w:rPr>
                <w:rFonts w:ascii="Times New Roman" w:hAnsi="Times New Roman"/>
                <w:sz w:val="22"/>
                <w:szCs w:val="22"/>
              </w:rPr>
              <w:t xml:space="preserve"> de </w:t>
            </w:r>
            <w:proofErr w:type="spellStart"/>
            <w:r w:rsidRPr="00DA3BE1">
              <w:rPr>
                <w:rFonts w:ascii="Times New Roman" w:hAnsi="Times New Roman"/>
                <w:sz w:val="22"/>
                <w:szCs w:val="22"/>
              </w:rPr>
              <w:t>lamâie</w:t>
            </w:r>
            <w:proofErr w:type="spellEnd"/>
          </w:p>
          <w:p w14:paraId="01AB6ADB" w14:textId="77777777" w:rsidR="00DA3BE1" w:rsidRPr="00DA3BE1" w:rsidRDefault="00DA3BE1" w:rsidP="00DA3BE1">
            <w:pPr>
              <w:tabs>
                <w:tab w:val="left" w:pos="392"/>
              </w:tabs>
              <w:overflowPunct/>
              <w:autoSpaceDE/>
              <w:autoSpaceDN/>
              <w:adjustRightInd/>
              <w:spacing w:after="100" w:afterAutospacing="1"/>
              <w:ind w:right="516"/>
              <w:contextualSpacing/>
              <w:textAlignment w:val="auto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DA3BE1">
              <w:rPr>
                <w:rFonts w:ascii="Times New Roman" w:hAnsi="Times New Roman"/>
                <w:sz w:val="22"/>
                <w:szCs w:val="22"/>
              </w:rPr>
              <w:t>Bruschete</w:t>
            </w:r>
            <w:proofErr w:type="spellEnd"/>
            <w:r w:rsidRPr="00DA3BE1">
              <w:rPr>
                <w:rFonts w:ascii="Times New Roman" w:hAnsi="Times New Roman"/>
                <w:sz w:val="22"/>
                <w:szCs w:val="22"/>
              </w:rPr>
              <w:t xml:space="preserve"> cu </w:t>
            </w:r>
            <w:proofErr w:type="spellStart"/>
            <w:r w:rsidRPr="00DA3BE1">
              <w:rPr>
                <w:rFonts w:ascii="Times New Roman" w:hAnsi="Times New Roman"/>
                <w:sz w:val="22"/>
                <w:szCs w:val="22"/>
              </w:rPr>
              <w:t>roșii</w:t>
            </w:r>
            <w:proofErr w:type="spellEnd"/>
          </w:p>
          <w:p w14:paraId="282EF6A0" w14:textId="77777777" w:rsidR="00DA3BE1" w:rsidRPr="00DA3BE1" w:rsidRDefault="00DA3BE1" w:rsidP="00DA3BE1">
            <w:pPr>
              <w:tabs>
                <w:tab w:val="left" w:pos="392"/>
              </w:tabs>
              <w:overflowPunct/>
              <w:autoSpaceDE/>
              <w:autoSpaceDN/>
              <w:adjustRightInd/>
              <w:spacing w:after="100" w:afterAutospacing="1"/>
              <w:ind w:right="516"/>
              <w:contextualSpacing/>
              <w:textAlignment w:val="auto"/>
              <w:rPr>
                <w:rFonts w:ascii="Times New Roman" w:hAnsi="Times New Roman"/>
                <w:sz w:val="22"/>
                <w:szCs w:val="22"/>
              </w:rPr>
            </w:pPr>
          </w:p>
          <w:p w14:paraId="2CB83245" w14:textId="77777777" w:rsidR="00DA3BE1" w:rsidRPr="00DA3BE1" w:rsidRDefault="00DA3BE1" w:rsidP="00DA3BE1">
            <w:pPr>
              <w:tabs>
                <w:tab w:val="left" w:pos="392"/>
              </w:tabs>
              <w:overflowPunct/>
              <w:autoSpaceDE/>
              <w:autoSpaceDN/>
              <w:adjustRightInd/>
              <w:spacing w:after="100" w:afterAutospacing="1"/>
              <w:ind w:right="516"/>
              <w:contextualSpacing/>
              <w:textAlignment w:val="auto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DA3BE1">
              <w:rPr>
                <w:rFonts w:ascii="Times New Roman" w:hAnsi="Times New Roman"/>
                <w:b/>
                <w:bCs/>
                <w:sz w:val="22"/>
                <w:szCs w:val="22"/>
              </w:rPr>
              <w:t>ASORTIMENT PREPARATE:</w:t>
            </w:r>
          </w:p>
          <w:p w14:paraId="316D38E4" w14:textId="77777777" w:rsidR="00DA3BE1" w:rsidRPr="00DA3BE1" w:rsidRDefault="00DA3BE1" w:rsidP="00DA3BE1">
            <w:pPr>
              <w:tabs>
                <w:tab w:val="left" w:pos="392"/>
              </w:tabs>
              <w:overflowPunct/>
              <w:autoSpaceDE/>
              <w:autoSpaceDN/>
              <w:adjustRightInd/>
              <w:spacing w:after="100" w:afterAutospacing="1"/>
              <w:ind w:right="516"/>
              <w:contextualSpacing/>
              <w:textAlignment w:val="auto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DA3BE1">
              <w:rPr>
                <w:rFonts w:ascii="Times New Roman" w:hAnsi="Times New Roman"/>
                <w:sz w:val="22"/>
                <w:szCs w:val="22"/>
              </w:rPr>
              <w:t>Doradă</w:t>
            </w:r>
            <w:proofErr w:type="spellEnd"/>
            <w:r w:rsidRPr="00DA3BE1">
              <w:rPr>
                <w:rFonts w:ascii="Times New Roman" w:hAnsi="Times New Roman"/>
                <w:sz w:val="22"/>
                <w:szCs w:val="22"/>
              </w:rPr>
              <w:t xml:space="preserve"> cu </w:t>
            </w:r>
            <w:proofErr w:type="spellStart"/>
            <w:r w:rsidRPr="00DA3BE1">
              <w:rPr>
                <w:rFonts w:ascii="Times New Roman" w:hAnsi="Times New Roman"/>
                <w:sz w:val="22"/>
                <w:szCs w:val="22"/>
              </w:rPr>
              <w:t>sos</w:t>
            </w:r>
            <w:proofErr w:type="spellEnd"/>
            <w:r w:rsidRPr="00DA3BE1">
              <w:rPr>
                <w:rFonts w:ascii="Times New Roman" w:hAnsi="Times New Roman"/>
                <w:sz w:val="22"/>
                <w:szCs w:val="22"/>
              </w:rPr>
              <w:t xml:space="preserve"> pesto </w:t>
            </w:r>
            <w:proofErr w:type="spellStart"/>
            <w:r w:rsidRPr="00DA3BE1">
              <w:rPr>
                <w:rFonts w:ascii="Times New Roman" w:hAnsi="Times New Roman"/>
                <w:sz w:val="22"/>
                <w:szCs w:val="22"/>
              </w:rPr>
              <w:t>și</w:t>
            </w:r>
            <w:proofErr w:type="spellEnd"/>
            <w:r w:rsidRPr="00DA3BE1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DA3BE1">
              <w:rPr>
                <w:rFonts w:ascii="Times New Roman" w:hAnsi="Times New Roman"/>
                <w:sz w:val="22"/>
                <w:szCs w:val="22"/>
              </w:rPr>
              <w:t>orez</w:t>
            </w:r>
            <w:proofErr w:type="spellEnd"/>
          </w:p>
          <w:p w14:paraId="462C42AB" w14:textId="77777777" w:rsidR="00DA3BE1" w:rsidRPr="00DA3BE1" w:rsidRDefault="00DA3BE1" w:rsidP="00DA3BE1">
            <w:pPr>
              <w:tabs>
                <w:tab w:val="left" w:pos="392"/>
              </w:tabs>
              <w:overflowPunct/>
              <w:autoSpaceDE/>
              <w:autoSpaceDN/>
              <w:adjustRightInd/>
              <w:spacing w:after="100" w:afterAutospacing="1"/>
              <w:ind w:right="516"/>
              <w:contextualSpacing/>
              <w:textAlignment w:val="auto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DA3BE1">
              <w:rPr>
                <w:rFonts w:ascii="Times New Roman" w:hAnsi="Times New Roman"/>
                <w:sz w:val="22"/>
                <w:szCs w:val="22"/>
              </w:rPr>
              <w:t>Rulou</w:t>
            </w:r>
            <w:proofErr w:type="spellEnd"/>
            <w:r w:rsidRPr="00DA3BE1">
              <w:rPr>
                <w:rFonts w:ascii="Times New Roman" w:hAnsi="Times New Roman"/>
                <w:sz w:val="22"/>
                <w:szCs w:val="22"/>
              </w:rPr>
              <w:t xml:space="preserve"> din </w:t>
            </w:r>
            <w:proofErr w:type="spellStart"/>
            <w:r w:rsidRPr="00DA3BE1">
              <w:rPr>
                <w:rFonts w:ascii="Times New Roman" w:hAnsi="Times New Roman"/>
                <w:sz w:val="22"/>
                <w:szCs w:val="22"/>
              </w:rPr>
              <w:t>pulpă</w:t>
            </w:r>
            <w:proofErr w:type="spellEnd"/>
            <w:r w:rsidRPr="00DA3BE1">
              <w:rPr>
                <w:rFonts w:ascii="Times New Roman" w:hAnsi="Times New Roman"/>
                <w:sz w:val="22"/>
                <w:szCs w:val="22"/>
              </w:rPr>
              <w:t xml:space="preserve"> de </w:t>
            </w:r>
            <w:proofErr w:type="spellStart"/>
            <w:r w:rsidRPr="00DA3BE1">
              <w:rPr>
                <w:rFonts w:ascii="Times New Roman" w:hAnsi="Times New Roman"/>
                <w:sz w:val="22"/>
                <w:szCs w:val="22"/>
              </w:rPr>
              <w:t>pui</w:t>
            </w:r>
            <w:proofErr w:type="spellEnd"/>
            <w:r w:rsidRPr="00DA3BE1">
              <w:rPr>
                <w:rFonts w:ascii="Times New Roman" w:hAnsi="Times New Roman"/>
                <w:sz w:val="22"/>
                <w:szCs w:val="22"/>
              </w:rPr>
              <w:t xml:space="preserve"> cu </w:t>
            </w:r>
            <w:proofErr w:type="spellStart"/>
            <w:r w:rsidRPr="00DA3BE1">
              <w:rPr>
                <w:rFonts w:ascii="Times New Roman" w:hAnsi="Times New Roman"/>
                <w:sz w:val="22"/>
                <w:szCs w:val="22"/>
              </w:rPr>
              <w:t>caș</w:t>
            </w:r>
            <w:proofErr w:type="spellEnd"/>
            <w:r w:rsidRPr="00DA3BE1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DA3BE1">
              <w:rPr>
                <w:rFonts w:ascii="Times New Roman" w:hAnsi="Times New Roman"/>
                <w:sz w:val="22"/>
                <w:szCs w:val="22"/>
              </w:rPr>
              <w:t>și</w:t>
            </w:r>
            <w:proofErr w:type="spellEnd"/>
            <w:r w:rsidRPr="00DA3BE1">
              <w:rPr>
                <w:rFonts w:ascii="Times New Roman" w:hAnsi="Times New Roman"/>
                <w:sz w:val="22"/>
                <w:szCs w:val="22"/>
              </w:rPr>
              <w:t xml:space="preserve"> bacon</w:t>
            </w:r>
          </w:p>
          <w:p w14:paraId="2B066AAC" w14:textId="77777777" w:rsidR="00DA3BE1" w:rsidRPr="00DA3BE1" w:rsidRDefault="00DA3BE1" w:rsidP="00DA3BE1">
            <w:pPr>
              <w:tabs>
                <w:tab w:val="left" w:pos="392"/>
              </w:tabs>
              <w:overflowPunct/>
              <w:autoSpaceDE/>
              <w:autoSpaceDN/>
              <w:adjustRightInd/>
              <w:spacing w:after="100" w:afterAutospacing="1"/>
              <w:ind w:right="516"/>
              <w:contextualSpacing/>
              <w:textAlignment w:val="auto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DA3BE1">
              <w:rPr>
                <w:rFonts w:ascii="Times New Roman" w:hAnsi="Times New Roman"/>
                <w:sz w:val="22"/>
                <w:szCs w:val="22"/>
              </w:rPr>
              <w:t>Mușchiuleț</w:t>
            </w:r>
            <w:proofErr w:type="spellEnd"/>
            <w:r w:rsidRPr="00DA3BE1">
              <w:rPr>
                <w:rFonts w:ascii="Times New Roman" w:hAnsi="Times New Roman"/>
                <w:sz w:val="22"/>
                <w:szCs w:val="22"/>
              </w:rPr>
              <w:t xml:space="preserve"> de </w:t>
            </w:r>
            <w:proofErr w:type="spellStart"/>
            <w:r w:rsidRPr="00DA3BE1">
              <w:rPr>
                <w:rFonts w:ascii="Times New Roman" w:hAnsi="Times New Roman"/>
                <w:sz w:val="22"/>
                <w:szCs w:val="22"/>
              </w:rPr>
              <w:t>porc</w:t>
            </w:r>
            <w:proofErr w:type="spellEnd"/>
            <w:r w:rsidRPr="00DA3BE1">
              <w:rPr>
                <w:rFonts w:ascii="Times New Roman" w:hAnsi="Times New Roman"/>
                <w:sz w:val="22"/>
                <w:szCs w:val="22"/>
              </w:rPr>
              <w:t xml:space="preserve"> la </w:t>
            </w:r>
            <w:proofErr w:type="spellStart"/>
            <w:r w:rsidRPr="00DA3BE1">
              <w:rPr>
                <w:rFonts w:ascii="Times New Roman" w:hAnsi="Times New Roman"/>
                <w:sz w:val="22"/>
                <w:szCs w:val="22"/>
              </w:rPr>
              <w:t>tavă</w:t>
            </w:r>
            <w:proofErr w:type="spellEnd"/>
          </w:p>
          <w:p w14:paraId="30370614" w14:textId="77777777" w:rsidR="00DA3BE1" w:rsidRPr="00DA3BE1" w:rsidRDefault="00DA3BE1" w:rsidP="00DA3BE1">
            <w:pPr>
              <w:tabs>
                <w:tab w:val="left" w:pos="392"/>
              </w:tabs>
              <w:overflowPunct/>
              <w:autoSpaceDE/>
              <w:autoSpaceDN/>
              <w:adjustRightInd/>
              <w:spacing w:after="100" w:afterAutospacing="1"/>
              <w:ind w:right="516"/>
              <w:contextualSpacing/>
              <w:textAlignment w:val="auto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DA3BE1">
              <w:rPr>
                <w:rFonts w:ascii="Times New Roman" w:hAnsi="Times New Roman"/>
                <w:sz w:val="22"/>
                <w:szCs w:val="22"/>
              </w:rPr>
              <w:t>Păstrăv</w:t>
            </w:r>
            <w:proofErr w:type="spellEnd"/>
            <w:r w:rsidRPr="00DA3BE1">
              <w:rPr>
                <w:rFonts w:ascii="Times New Roman" w:hAnsi="Times New Roman"/>
                <w:sz w:val="22"/>
                <w:szCs w:val="22"/>
              </w:rPr>
              <w:t xml:space="preserve"> la </w:t>
            </w:r>
            <w:proofErr w:type="spellStart"/>
            <w:r w:rsidRPr="00DA3BE1">
              <w:rPr>
                <w:rFonts w:ascii="Times New Roman" w:hAnsi="Times New Roman"/>
                <w:sz w:val="22"/>
                <w:szCs w:val="22"/>
              </w:rPr>
              <w:t>grătar</w:t>
            </w:r>
            <w:proofErr w:type="spellEnd"/>
            <w:r w:rsidRPr="00DA3BE1">
              <w:rPr>
                <w:rFonts w:ascii="Times New Roman" w:hAnsi="Times New Roman"/>
                <w:sz w:val="22"/>
                <w:szCs w:val="22"/>
              </w:rPr>
              <w:t xml:space="preserve"> cu legume</w:t>
            </w:r>
          </w:p>
          <w:p w14:paraId="49F0EC94" w14:textId="77777777" w:rsidR="00DA3BE1" w:rsidRPr="00DA3BE1" w:rsidRDefault="00DA3BE1" w:rsidP="00DA3BE1">
            <w:pPr>
              <w:tabs>
                <w:tab w:val="left" w:pos="392"/>
              </w:tabs>
              <w:overflowPunct/>
              <w:autoSpaceDE/>
              <w:autoSpaceDN/>
              <w:adjustRightInd/>
              <w:spacing w:after="100" w:afterAutospacing="1"/>
              <w:ind w:right="516"/>
              <w:contextualSpacing/>
              <w:textAlignment w:val="auto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DA3BE1">
              <w:rPr>
                <w:rFonts w:ascii="Times New Roman" w:hAnsi="Times New Roman"/>
                <w:sz w:val="22"/>
                <w:szCs w:val="22"/>
              </w:rPr>
              <w:t>Salată</w:t>
            </w:r>
            <w:proofErr w:type="spellEnd"/>
            <w:r w:rsidRPr="00DA3BE1">
              <w:rPr>
                <w:rFonts w:ascii="Times New Roman" w:hAnsi="Times New Roman"/>
                <w:sz w:val="22"/>
                <w:szCs w:val="22"/>
              </w:rPr>
              <w:t xml:space="preserve"> Caesar</w:t>
            </w:r>
          </w:p>
          <w:p w14:paraId="3AB0D643" w14:textId="77777777" w:rsidR="00DA3BE1" w:rsidRPr="00DA3BE1" w:rsidRDefault="00DA3BE1" w:rsidP="00DA3BE1">
            <w:pPr>
              <w:tabs>
                <w:tab w:val="left" w:pos="392"/>
              </w:tabs>
              <w:overflowPunct/>
              <w:autoSpaceDE/>
              <w:autoSpaceDN/>
              <w:adjustRightInd/>
              <w:spacing w:after="100" w:afterAutospacing="1"/>
              <w:ind w:right="516"/>
              <w:contextualSpacing/>
              <w:textAlignment w:val="auto"/>
              <w:rPr>
                <w:rFonts w:ascii="Times New Roman" w:hAnsi="Times New Roman"/>
                <w:sz w:val="22"/>
                <w:szCs w:val="22"/>
              </w:rPr>
            </w:pPr>
          </w:p>
          <w:p w14:paraId="25298F5A" w14:textId="77777777" w:rsidR="00DA3BE1" w:rsidRPr="00DA3BE1" w:rsidRDefault="00DA3BE1" w:rsidP="00DA3BE1">
            <w:pPr>
              <w:tabs>
                <w:tab w:val="left" w:pos="392"/>
              </w:tabs>
              <w:overflowPunct/>
              <w:autoSpaceDE/>
              <w:autoSpaceDN/>
              <w:adjustRightInd/>
              <w:spacing w:after="100" w:afterAutospacing="1"/>
              <w:ind w:right="516"/>
              <w:contextualSpacing/>
              <w:textAlignment w:val="auto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DA3BE1">
              <w:rPr>
                <w:rFonts w:ascii="Times New Roman" w:hAnsi="Times New Roman"/>
                <w:b/>
                <w:bCs/>
                <w:sz w:val="22"/>
                <w:szCs w:val="22"/>
              </w:rPr>
              <w:lastRenderedPageBreak/>
              <w:t>DESERT:</w:t>
            </w:r>
          </w:p>
          <w:p w14:paraId="466D281E" w14:textId="77777777" w:rsidR="00DA3BE1" w:rsidRPr="00DA3BE1" w:rsidRDefault="00DA3BE1" w:rsidP="00DA3BE1">
            <w:pPr>
              <w:tabs>
                <w:tab w:val="left" w:pos="392"/>
              </w:tabs>
              <w:overflowPunct/>
              <w:autoSpaceDE/>
              <w:autoSpaceDN/>
              <w:adjustRightInd/>
              <w:spacing w:after="100" w:afterAutospacing="1"/>
              <w:ind w:right="516"/>
              <w:contextualSpacing/>
              <w:textAlignment w:val="auto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DA3BE1">
              <w:rPr>
                <w:rFonts w:ascii="Times New Roman" w:hAnsi="Times New Roman"/>
                <w:sz w:val="22"/>
                <w:szCs w:val="22"/>
              </w:rPr>
              <w:t>Clătite</w:t>
            </w:r>
            <w:proofErr w:type="spellEnd"/>
            <w:r w:rsidRPr="00DA3BE1">
              <w:rPr>
                <w:rFonts w:ascii="Times New Roman" w:hAnsi="Times New Roman"/>
                <w:sz w:val="22"/>
                <w:szCs w:val="22"/>
              </w:rPr>
              <w:t xml:space="preserve"> cu </w:t>
            </w:r>
            <w:proofErr w:type="spellStart"/>
            <w:r w:rsidRPr="00DA3BE1">
              <w:rPr>
                <w:rFonts w:ascii="Times New Roman" w:hAnsi="Times New Roman"/>
                <w:sz w:val="22"/>
                <w:szCs w:val="22"/>
              </w:rPr>
              <w:t>dulceață</w:t>
            </w:r>
            <w:proofErr w:type="spellEnd"/>
          </w:p>
          <w:p w14:paraId="64A8D81E" w14:textId="77777777" w:rsidR="00DA3BE1" w:rsidRPr="00DA3BE1" w:rsidRDefault="00DA3BE1" w:rsidP="00DA3BE1">
            <w:pPr>
              <w:tabs>
                <w:tab w:val="left" w:pos="392"/>
              </w:tabs>
              <w:overflowPunct/>
              <w:autoSpaceDE/>
              <w:autoSpaceDN/>
              <w:adjustRightInd/>
              <w:spacing w:after="100" w:afterAutospacing="1"/>
              <w:ind w:right="516"/>
              <w:contextualSpacing/>
              <w:textAlignment w:val="auto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DA3BE1">
              <w:rPr>
                <w:rFonts w:ascii="Times New Roman" w:hAnsi="Times New Roman"/>
                <w:sz w:val="22"/>
                <w:szCs w:val="22"/>
              </w:rPr>
              <w:t>Tartă</w:t>
            </w:r>
            <w:proofErr w:type="spellEnd"/>
            <w:r w:rsidRPr="00DA3BE1">
              <w:rPr>
                <w:rFonts w:ascii="Times New Roman" w:hAnsi="Times New Roman"/>
                <w:sz w:val="22"/>
                <w:szCs w:val="22"/>
              </w:rPr>
              <w:t xml:space="preserve"> cu </w:t>
            </w:r>
            <w:proofErr w:type="spellStart"/>
            <w:r w:rsidRPr="00DA3BE1">
              <w:rPr>
                <w:rFonts w:ascii="Times New Roman" w:hAnsi="Times New Roman"/>
                <w:sz w:val="22"/>
                <w:szCs w:val="22"/>
              </w:rPr>
              <w:t>măr</w:t>
            </w:r>
            <w:proofErr w:type="spellEnd"/>
            <w:r w:rsidRPr="00DA3BE1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DA3BE1">
              <w:rPr>
                <w:rFonts w:ascii="Times New Roman" w:hAnsi="Times New Roman"/>
                <w:sz w:val="22"/>
                <w:szCs w:val="22"/>
              </w:rPr>
              <w:t>și</w:t>
            </w:r>
            <w:proofErr w:type="spellEnd"/>
            <w:r w:rsidRPr="00DA3BE1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DA3BE1">
              <w:rPr>
                <w:rFonts w:ascii="Times New Roman" w:hAnsi="Times New Roman"/>
                <w:sz w:val="22"/>
                <w:szCs w:val="22"/>
              </w:rPr>
              <w:t>cremă</w:t>
            </w:r>
            <w:proofErr w:type="spellEnd"/>
            <w:r w:rsidRPr="00DA3BE1">
              <w:rPr>
                <w:rFonts w:ascii="Times New Roman" w:hAnsi="Times New Roman"/>
                <w:sz w:val="22"/>
                <w:szCs w:val="22"/>
              </w:rPr>
              <w:t xml:space="preserve"> de </w:t>
            </w:r>
            <w:proofErr w:type="spellStart"/>
            <w:r w:rsidRPr="00DA3BE1">
              <w:rPr>
                <w:rFonts w:ascii="Times New Roman" w:hAnsi="Times New Roman"/>
                <w:sz w:val="22"/>
                <w:szCs w:val="22"/>
              </w:rPr>
              <w:t>zahăr</w:t>
            </w:r>
            <w:proofErr w:type="spellEnd"/>
            <w:r w:rsidRPr="00DA3BE1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DA3BE1">
              <w:rPr>
                <w:rFonts w:ascii="Times New Roman" w:hAnsi="Times New Roman"/>
                <w:sz w:val="22"/>
                <w:szCs w:val="22"/>
              </w:rPr>
              <w:t>ars</w:t>
            </w:r>
            <w:proofErr w:type="spellEnd"/>
          </w:p>
          <w:p w14:paraId="3C77F334" w14:textId="77777777" w:rsidR="00DA3BE1" w:rsidRPr="00DA3BE1" w:rsidRDefault="00DA3BE1" w:rsidP="00DA3BE1">
            <w:pPr>
              <w:tabs>
                <w:tab w:val="left" w:pos="392"/>
              </w:tabs>
              <w:overflowPunct/>
              <w:autoSpaceDE/>
              <w:autoSpaceDN/>
              <w:adjustRightInd/>
              <w:spacing w:after="100" w:afterAutospacing="1"/>
              <w:ind w:right="516"/>
              <w:contextualSpacing/>
              <w:textAlignment w:val="auto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DA3BE1">
              <w:rPr>
                <w:rFonts w:ascii="Times New Roman" w:hAnsi="Times New Roman"/>
                <w:sz w:val="22"/>
                <w:szCs w:val="22"/>
              </w:rPr>
              <w:t>Papanași</w:t>
            </w:r>
            <w:proofErr w:type="spellEnd"/>
            <w:r w:rsidRPr="00DA3BE1">
              <w:rPr>
                <w:rFonts w:ascii="Times New Roman" w:hAnsi="Times New Roman"/>
                <w:sz w:val="22"/>
                <w:szCs w:val="22"/>
              </w:rPr>
              <w:t xml:space="preserve"> cu </w:t>
            </w:r>
            <w:proofErr w:type="spellStart"/>
            <w:r w:rsidRPr="00DA3BE1">
              <w:rPr>
                <w:rFonts w:ascii="Times New Roman" w:hAnsi="Times New Roman"/>
                <w:sz w:val="22"/>
                <w:szCs w:val="22"/>
              </w:rPr>
              <w:t>dulceață</w:t>
            </w:r>
            <w:proofErr w:type="spellEnd"/>
          </w:p>
          <w:p w14:paraId="60B9F8D7" w14:textId="77777777" w:rsidR="00DA3BE1" w:rsidRPr="00DA3BE1" w:rsidRDefault="00DA3BE1" w:rsidP="00DA3BE1">
            <w:pPr>
              <w:tabs>
                <w:tab w:val="left" w:pos="392"/>
              </w:tabs>
              <w:overflowPunct/>
              <w:autoSpaceDE/>
              <w:autoSpaceDN/>
              <w:adjustRightInd/>
              <w:spacing w:after="100" w:afterAutospacing="1"/>
              <w:ind w:right="516"/>
              <w:contextualSpacing/>
              <w:textAlignment w:val="auto"/>
              <w:rPr>
                <w:rFonts w:ascii="Times New Roman" w:hAnsi="Times New Roman"/>
                <w:sz w:val="22"/>
                <w:szCs w:val="22"/>
              </w:rPr>
            </w:pPr>
          </w:p>
          <w:p w14:paraId="598C3FF9" w14:textId="77777777" w:rsidR="00DA3BE1" w:rsidRPr="00DA3BE1" w:rsidRDefault="00DA3BE1" w:rsidP="00DA3BE1">
            <w:pPr>
              <w:tabs>
                <w:tab w:val="left" w:pos="392"/>
              </w:tabs>
              <w:overflowPunct/>
              <w:autoSpaceDE/>
              <w:autoSpaceDN/>
              <w:adjustRightInd/>
              <w:spacing w:after="100" w:afterAutospacing="1"/>
              <w:ind w:right="516"/>
              <w:contextualSpacing/>
              <w:textAlignment w:val="auto"/>
              <w:rPr>
                <w:rFonts w:ascii="Times New Roman" w:hAnsi="Times New Roman"/>
                <w:sz w:val="22"/>
                <w:szCs w:val="22"/>
              </w:rPr>
            </w:pPr>
            <w:r w:rsidRPr="00DA3BE1">
              <w:rPr>
                <w:rFonts w:ascii="Times New Roman" w:hAnsi="Times New Roman"/>
                <w:b/>
                <w:bCs/>
                <w:sz w:val="22"/>
                <w:szCs w:val="22"/>
              </w:rPr>
              <w:t>FRUCTE</w:t>
            </w:r>
            <w:r w:rsidRPr="00DA3BE1">
              <w:rPr>
                <w:rFonts w:ascii="Times New Roman" w:hAnsi="Times New Roman"/>
                <w:sz w:val="22"/>
                <w:szCs w:val="22"/>
              </w:rPr>
              <w:t>:</w:t>
            </w:r>
          </w:p>
          <w:p w14:paraId="747F1490" w14:textId="77777777" w:rsidR="00DA3BE1" w:rsidRPr="00DA3BE1" w:rsidRDefault="00DA3BE1" w:rsidP="00DA3BE1">
            <w:pPr>
              <w:tabs>
                <w:tab w:val="left" w:pos="392"/>
              </w:tabs>
              <w:overflowPunct/>
              <w:autoSpaceDE/>
              <w:autoSpaceDN/>
              <w:adjustRightInd/>
              <w:spacing w:after="100" w:afterAutospacing="1"/>
              <w:ind w:right="516"/>
              <w:contextualSpacing/>
              <w:textAlignment w:val="auto"/>
              <w:rPr>
                <w:rFonts w:ascii="Times New Roman" w:hAnsi="Times New Roman"/>
                <w:sz w:val="22"/>
                <w:szCs w:val="22"/>
              </w:rPr>
            </w:pPr>
            <w:r w:rsidRPr="00DA3BE1">
              <w:rPr>
                <w:rFonts w:ascii="Times New Roman" w:hAnsi="Times New Roman"/>
                <w:sz w:val="22"/>
                <w:szCs w:val="22"/>
              </w:rPr>
              <w:t xml:space="preserve">- </w:t>
            </w:r>
            <w:proofErr w:type="spellStart"/>
            <w:r w:rsidRPr="00DA3BE1">
              <w:rPr>
                <w:rFonts w:ascii="Times New Roman" w:hAnsi="Times New Roman"/>
                <w:sz w:val="22"/>
                <w:szCs w:val="22"/>
              </w:rPr>
              <w:t>struguri</w:t>
            </w:r>
            <w:proofErr w:type="spellEnd"/>
          </w:p>
          <w:p w14:paraId="4A44C1BC" w14:textId="77777777" w:rsidR="00DA3BE1" w:rsidRPr="00DA3BE1" w:rsidRDefault="00DA3BE1" w:rsidP="00DA3BE1">
            <w:pPr>
              <w:tabs>
                <w:tab w:val="left" w:pos="392"/>
              </w:tabs>
              <w:overflowPunct/>
              <w:autoSpaceDE/>
              <w:autoSpaceDN/>
              <w:adjustRightInd/>
              <w:spacing w:after="100" w:afterAutospacing="1"/>
              <w:ind w:right="516"/>
              <w:contextualSpacing/>
              <w:textAlignment w:val="auto"/>
              <w:rPr>
                <w:rFonts w:ascii="Times New Roman" w:hAnsi="Times New Roman"/>
                <w:sz w:val="22"/>
                <w:szCs w:val="22"/>
              </w:rPr>
            </w:pPr>
            <w:r w:rsidRPr="00DA3BE1">
              <w:rPr>
                <w:rFonts w:ascii="Times New Roman" w:hAnsi="Times New Roman"/>
                <w:sz w:val="22"/>
                <w:szCs w:val="22"/>
              </w:rPr>
              <w:t xml:space="preserve">- </w:t>
            </w:r>
            <w:proofErr w:type="spellStart"/>
            <w:r w:rsidRPr="00DA3BE1">
              <w:rPr>
                <w:rFonts w:ascii="Times New Roman" w:hAnsi="Times New Roman"/>
                <w:sz w:val="22"/>
                <w:szCs w:val="22"/>
              </w:rPr>
              <w:t>banane</w:t>
            </w:r>
            <w:proofErr w:type="spellEnd"/>
          </w:p>
          <w:p w14:paraId="4AC93904" w14:textId="77777777" w:rsidR="00DA3BE1" w:rsidRPr="00DA3BE1" w:rsidRDefault="00DA3BE1" w:rsidP="00DA3BE1">
            <w:pPr>
              <w:tabs>
                <w:tab w:val="left" w:pos="392"/>
              </w:tabs>
              <w:overflowPunct/>
              <w:autoSpaceDE/>
              <w:autoSpaceDN/>
              <w:adjustRightInd/>
              <w:spacing w:after="100" w:afterAutospacing="1"/>
              <w:ind w:right="516"/>
              <w:contextualSpacing/>
              <w:textAlignment w:val="auto"/>
              <w:rPr>
                <w:rFonts w:ascii="Times New Roman" w:hAnsi="Times New Roman"/>
                <w:sz w:val="22"/>
                <w:szCs w:val="22"/>
              </w:rPr>
            </w:pPr>
          </w:p>
          <w:p w14:paraId="249D21A0" w14:textId="77777777" w:rsidR="00DA3BE1" w:rsidRPr="00DA3BE1" w:rsidRDefault="00DA3BE1" w:rsidP="00DA3BE1">
            <w:pPr>
              <w:tabs>
                <w:tab w:val="left" w:pos="392"/>
              </w:tabs>
              <w:overflowPunct/>
              <w:autoSpaceDE/>
              <w:autoSpaceDN/>
              <w:adjustRightInd/>
              <w:spacing w:after="100" w:afterAutospacing="1"/>
              <w:ind w:right="516"/>
              <w:contextualSpacing/>
              <w:textAlignment w:val="auto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DA3BE1">
              <w:rPr>
                <w:rFonts w:ascii="Times New Roman" w:hAnsi="Times New Roman"/>
                <w:b/>
                <w:bCs/>
                <w:sz w:val="22"/>
                <w:szCs w:val="22"/>
              </w:rPr>
              <w:t>PAINE:</w:t>
            </w:r>
          </w:p>
          <w:p w14:paraId="3B1FC26E" w14:textId="77777777" w:rsidR="00DA3BE1" w:rsidRPr="00DA3BE1" w:rsidRDefault="00DA3BE1" w:rsidP="00DA3BE1">
            <w:pPr>
              <w:tabs>
                <w:tab w:val="left" w:pos="392"/>
              </w:tabs>
              <w:overflowPunct/>
              <w:autoSpaceDE/>
              <w:autoSpaceDN/>
              <w:adjustRightInd/>
              <w:spacing w:after="100" w:afterAutospacing="1"/>
              <w:ind w:right="516"/>
              <w:contextualSpacing/>
              <w:textAlignment w:val="auto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DA3BE1">
              <w:rPr>
                <w:rFonts w:ascii="Times New Roman" w:hAnsi="Times New Roman"/>
                <w:sz w:val="22"/>
                <w:szCs w:val="22"/>
              </w:rPr>
              <w:t>Chiflă</w:t>
            </w:r>
            <w:proofErr w:type="spellEnd"/>
            <w:r w:rsidRPr="00DA3BE1">
              <w:rPr>
                <w:rFonts w:ascii="Times New Roman" w:hAnsi="Times New Roman"/>
                <w:sz w:val="22"/>
                <w:szCs w:val="22"/>
              </w:rPr>
              <w:t xml:space="preserve"> – diverse </w:t>
            </w:r>
            <w:proofErr w:type="spellStart"/>
            <w:r w:rsidRPr="00DA3BE1">
              <w:rPr>
                <w:rFonts w:ascii="Times New Roman" w:hAnsi="Times New Roman"/>
                <w:sz w:val="22"/>
                <w:szCs w:val="22"/>
              </w:rPr>
              <w:t>sortimente</w:t>
            </w:r>
            <w:proofErr w:type="spellEnd"/>
          </w:p>
          <w:p w14:paraId="4C72BE7E" w14:textId="77777777" w:rsidR="00DA3BE1" w:rsidRPr="00DA3BE1" w:rsidRDefault="00DA3BE1" w:rsidP="00DA3BE1">
            <w:pPr>
              <w:tabs>
                <w:tab w:val="left" w:pos="392"/>
              </w:tabs>
              <w:overflowPunct/>
              <w:autoSpaceDE/>
              <w:autoSpaceDN/>
              <w:adjustRightInd/>
              <w:spacing w:after="100" w:afterAutospacing="1"/>
              <w:ind w:right="516"/>
              <w:contextualSpacing/>
              <w:textAlignment w:val="auto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DA3BE1">
              <w:rPr>
                <w:rFonts w:ascii="Times New Roman" w:hAnsi="Times New Roman"/>
                <w:sz w:val="22"/>
                <w:szCs w:val="22"/>
              </w:rPr>
              <w:t>Pâine</w:t>
            </w:r>
            <w:proofErr w:type="spellEnd"/>
            <w:r w:rsidRPr="00DA3BE1">
              <w:rPr>
                <w:rFonts w:ascii="Times New Roman" w:hAnsi="Times New Roman"/>
                <w:sz w:val="22"/>
                <w:szCs w:val="22"/>
              </w:rPr>
              <w:t xml:space="preserve"> la </w:t>
            </w:r>
            <w:proofErr w:type="spellStart"/>
            <w:r w:rsidRPr="00DA3BE1">
              <w:rPr>
                <w:rFonts w:ascii="Times New Roman" w:hAnsi="Times New Roman"/>
                <w:sz w:val="22"/>
                <w:szCs w:val="22"/>
              </w:rPr>
              <w:t>tavă</w:t>
            </w:r>
            <w:proofErr w:type="spellEnd"/>
            <w:r w:rsidRPr="00DA3BE1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DA3BE1">
              <w:rPr>
                <w:rFonts w:ascii="Times New Roman" w:hAnsi="Times New Roman"/>
                <w:sz w:val="22"/>
                <w:szCs w:val="22"/>
              </w:rPr>
              <w:t>baghetă</w:t>
            </w:r>
            <w:proofErr w:type="spellEnd"/>
            <w:r w:rsidRPr="00DA3BE1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  <w:p w14:paraId="6902BB04" w14:textId="77777777" w:rsidR="00DA3BE1" w:rsidRPr="00DA3BE1" w:rsidRDefault="00DA3BE1" w:rsidP="00DA3BE1">
            <w:pPr>
              <w:tabs>
                <w:tab w:val="left" w:pos="392"/>
              </w:tabs>
              <w:overflowPunct/>
              <w:autoSpaceDE/>
              <w:autoSpaceDN/>
              <w:adjustRightInd/>
              <w:spacing w:after="100" w:afterAutospacing="1"/>
              <w:ind w:right="516"/>
              <w:contextualSpacing/>
              <w:textAlignment w:val="auto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DA3BE1">
              <w:rPr>
                <w:rFonts w:ascii="Times New Roman" w:hAnsi="Times New Roman"/>
                <w:sz w:val="22"/>
                <w:szCs w:val="22"/>
              </w:rPr>
              <w:t>Pâine</w:t>
            </w:r>
            <w:proofErr w:type="spellEnd"/>
            <w:r w:rsidRPr="00DA3BE1">
              <w:rPr>
                <w:rFonts w:ascii="Times New Roman" w:hAnsi="Times New Roman"/>
                <w:sz w:val="22"/>
                <w:szCs w:val="22"/>
              </w:rPr>
              <w:t xml:space="preserve"> cu cereale, </w:t>
            </w:r>
            <w:proofErr w:type="spellStart"/>
            <w:r w:rsidRPr="00DA3BE1">
              <w:rPr>
                <w:rFonts w:ascii="Times New Roman" w:hAnsi="Times New Roman"/>
                <w:sz w:val="22"/>
                <w:szCs w:val="22"/>
              </w:rPr>
              <w:t>baghetă</w:t>
            </w:r>
            <w:proofErr w:type="spellEnd"/>
          </w:p>
          <w:p w14:paraId="28CD8117" w14:textId="77777777" w:rsidR="00DA3BE1" w:rsidRPr="00DA3BE1" w:rsidRDefault="00DA3BE1" w:rsidP="00DA3BE1">
            <w:pPr>
              <w:tabs>
                <w:tab w:val="left" w:pos="392"/>
              </w:tabs>
              <w:overflowPunct/>
              <w:autoSpaceDE/>
              <w:autoSpaceDN/>
              <w:adjustRightInd/>
              <w:spacing w:after="100" w:afterAutospacing="1"/>
              <w:ind w:right="516"/>
              <w:contextualSpacing/>
              <w:textAlignment w:val="auto"/>
              <w:rPr>
                <w:rFonts w:ascii="Times New Roman" w:hAnsi="Times New Roman"/>
                <w:sz w:val="22"/>
                <w:szCs w:val="22"/>
              </w:rPr>
            </w:pPr>
          </w:p>
          <w:p w14:paraId="6EDE13C3" w14:textId="77777777" w:rsidR="00DA3BE1" w:rsidRPr="00DA3BE1" w:rsidRDefault="00DA3BE1" w:rsidP="00DA3BE1">
            <w:pPr>
              <w:tabs>
                <w:tab w:val="left" w:pos="392"/>
              </w:tabs>
              <w:overflowPunct/>
              <w:autoSpaceDE/>
              <w:autoSpaceDN/>
              <w:adjustRightInd/>
              <w:spacing w:after="100" w:afterAutospacing="1"/>
              <w:ind w:right="516"/>
              <w:contextualSpacing/>
              <w:textAlignment w:val="auto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DA3BE1">
              <w:rPr>
                <w:rFonts w:ascii="Times New Roman" w:hAnsi="Times New Roman"/>
                <w:b/>
                <w:bCs/>
                <w:sz w:val="22"/>
                <w:szCs w:val="22"/>
              </w:rPr>
              <w:t>BAUTURI:</w:t>
            </w:r>
          </w:p>
          <w:p w14:paraId="58A919D2" w14:textId="77777777" w:rsidR="00DA3BE1" w:rsidRPr="00DA3BE1" w:rsidRDefault="00DA3BE1" w:rsidP="00DA3BE1">
            <w:pPr>
              <w:tabs>
                <w:tab w:val="left" w:pos="392"/>
              </w:tabs>
              <w:overflowPunct/>
              <w:autoSpaceDE/>
              <w:autoSpaceDN/>
              <w:adjustRightInd/>
              <w:spacing w:after="100" w:afterAutospacing="1"/>
              <w:ind w:right="516"/>
              <w:contextualSpacing/>
              <w:textAlignment w:val="auto"/>
              <w:rPr>
                <w:rFonts w:ascii="Times New Roman" w:hAnsi="Times New Roman"/>
                <w:sz w:val="22"/>
                <w:szCs w:val="22"/>
              </w:rPr>
            </w:pPr>
            <w:r w:rsidRPr="00DA3BE1">
              <w:rPr>
                <w:rFonts w:ascii="Times New Roman" w:hAnsi="Times New Roman"/>
                <w:sz w:val="22"/>
                <w:szCs w:val="22"/>
              </w:rPr>
              <w:t xml:space="preserve">Apa </w:t>
            </w:r>
            <w:proofErr w:type="spellStart"/>
            <w:r w:rsidRPr="00DA3BE1">
              <w:rPr>
                <w:rFonts w:ascii="Times New Roman" w:hAnsi="Times New Roman"/>
                <w:sz w:val="22"/>
                <w:szCs w:val="22"/>
              </w:rPr>
              <w:t>minerala</w:t>
            </w:r>
            <w:proofErr w:type="spellEnd"/>
            <w:r w:rsidRPr="00DA3BE1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DA3BE1">
              <w:rPr>
                <w:rFonts w:ascii="Times New Roman" w:hAnsi="Times New Roman"/>
                <w:sz w:val="22"/>
                <w:szCs w:val="22"/>
              </w:rPr>
              <w:t>carbogazoasa</w:t>
            </w:r>
            <w:proofErr w:type="spellEnd"/>
            <w:r w:rsidRPr="00DA3BE1">
              <w:rPr>
                <w:rFonts w:ascii="Times New Roman" w:hAnsi="Times New Roman"/>
                <w:sz w:val="22"/>
                <w:szCs w:val="22"/>
              </w:rPr>
              <w:t xml:space="preserve"> / </w:t>
            </w:r>
            <w:proofErr w:type="spellStart"/>
            <w:r w:rsidRPr="00DA3BE1">
              <w:rPr>
                <w:rFonts w:ascii="Times New Roman" w:hAnsi="Times New Roman"/>
                <w:sz w:val="22"/>
                <w:szCs w:val="22"/>
              </w:rPr>
              <w:t>plata</w:t>
            </w:r>
            <w:proofErr w:type="spellEnd"/>
          </w:p>
          <w:p w14:paraId="6A508266" w14:textId="77777777" w:rsidR="00DA3BE1" w:rsidRPr="00DA3BE1" w:rsidRDefault="00DA3BE1" w:rsidP="00DA3BE1">
            <w:pPr>
              <w:tabs>
                <w:tab w:val="left" w:pos="392"/>
              </w:tabs>
              <w:overflowPunct/>
              <w:autoSpaceDE/>
              <w:autoSpaceDN/>
              <w:adjustRightInd/>
              <w:spacing w:after="100" w:afterAutospacing="1"/>
              <w:ind w:right="516"/>
              <w:contextualSpacing/>
              <w:textAlignment w:val="auto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DA3BE1">
              <w:rPr>
                <w:rFonts w:ascii="Times New Roman" w:hAnsi="Times New Roman"/>
                <w:sz w:val="22"/>
                <w:szCs w:val="22"/>
              </w:rPr>
              <w:t>Bauturi</w:t>
            </w:r>
            <w:proofErr w:type="spellEnd"/>
            <w:r w:rsidRPr="00DA3BE1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DA3BE1">
              <w:rPr>
                <w:rFonts w:ascii="Times New Roman" w:hAnsi="Times New Roman"/>
                <w:sz w:val="22"/>
                <w:szCs w:val="22"/>
              </w:rPr>
              <w:t>racoritoare</w:t>
            </w:r>
            <w:proofErr w:type="spellEnd"/>
            <w:r w:rsidRPr="00DA3BE1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DA3BE1">
              <w:rPr>
                <w:rFonts w:ascii="Times New Roman" w:hAnsi="Times New Roman"/>
                <w:sz w:val="22"/>
                <w:szCs w:val="22"/>
              </w:rPr>
              <w:t>carbogazoase</w:t>
            </w:r>
            <w:proofErr w:type="spellEnd"/>
            <w:r w:rsidRPr="00DA3BE1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  <w:p w14:paraId="2DA77F96" w14:textId="77777777" w:rsidR="00DA3BE1" w:rsidRPr="00DA3BE1" w:rsidRDefault="00DA3BE1" w:rsidP="00DA3BE1">
            <w:pPr>
              <w:tabs>
                <w:tab w:val="left" w:pos="392"/>
              </w:tabs>
              <w:overflowPunct/>
              <w:autoSpaceDE/>
              <w:autoSpaceDN/>
              <w:adjustRightInd/>
              <w:spacing w:after="100" w:afterAutospacing="1"/>
              <w:ind w:right="516"/>
              <w:contextualSpacing/>
              <w:textAlignment w:val="auto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DA3BE1">
              <w:rPr>
                <w:rFonts w:ascii="Times New Roman" w:hAnsi="Times New Roman"/>
                <w:sz w:val="22"/>
                <w:szCs w:val="22"/>
              </w:rPr>
              <w:t>Nectaruri</w:t>
            </w:r>
            <w:proofErr w:type="spellEnd"/>
            <w:r w:rsidRPr="00DA3BE1">
              <w:rPr>
                <w:rFonts w:ascii="Times New Roman" w:hAnsi="Times New Roman"/>
                <w:sz w:val="22"/>
                <w:szCs w:val="22"/>
              </w:rPr>
              <w:t xml:space="preserve"> din </w:t>
            </w:r>
            <w:proofErr w:type="spellStart"/>
            <w:r w:rsidRPr="00DA3BE1">
              <w:rPr>
                <w:rFonts w:ascii="Times New Roman" w:hAnsi="Times New Roman"/>
                <w:sz w:val="22"/>
                <w:szCs w:val="22"/>
              </w:rPr>
              <w:t>fructe</w:t>
            </w:r>
            <w:proofErr w:type="spellEnd"/>
            <w:r w:rsidRPr="00DA3BE1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  <w:p w14:paraId="24114FC0" w14:textId="2ECF4E0F" w:rsidR="00DA3BE1" w:rsidRPr="00DA3BE1" w:rsidRDefault="00DA3BE1" w:rsidP="00DA3BE1">
            <w:pPr>
              <w:tabs>
                <w:tab w:val="left" w:pos="392"/>
              </w:tabs>
              <w:overflowPunct/>
              <w:autoSpaceDE/>
              <w:autoSpaceDN/>
              <w:adjustRightInd/>
              <w:spacing w:after="100" w:afterAutospacing="1"/>
              <w:ind w:right="516"/>
              <w:contextualSpacing/>
              <w:textAlignment w:val="auto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DA3BE1">
              <w:rPr>
                <w:rFonts w:ascii="Times New Roman" w:hAnsi="Times New Roman"/>
                <w:sz w:val="22"/>
                <w:szCs w:val="22"/>
              </w:rPr>
              <w:t>Cafea</w:t>
            </w:r>
            <w:proofErr w:type="spellEnd"/>
            <w:r w:rsidRPr="00DA3BE1">
              <w:rPr>
                <w:rFonts w:ascii="Times New Roman" w:hAnsi="Times New Roman"/>
                <w:sz w:val="22"/>
                <w:szCs w:val="22"/>
              </w:rPr>
              <w:t xml:space="preserve"> espresso / </w:t>
            </w:r>
            <w:proofErr w:type="spellStart"/>
            <w:r w:rsidRPr="00DA3BE1">
              <w:rPr>
                <w:rFonts w:ascii="Times New Roman" w:hAnsi="Times New Roman"/>
                <w:sz w:val="22"/>
                <w:szCs w:val="22"/>
              </w:rPr>
              <w:t>lapte</w:t>
            </w:r>
            <w:proofErr w:type="spellEnd"/>
            <w:r w:rsidRPr="00DA3BE1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DA3BE1">
              <w:rPr>
                <w:rFonts w:ascii="Times New Roman" w:hAnsi="Times New Roman"/>
                <w:sz w:val="22"/>
                <w:szCs w:val="22"/>
              </w:rPr>
              <w:t>condensat</w:t>
            </w:r>
            <w:proofErr w:type="spellEnd"/>
          </w:p>
        </w:tc>
        <w:tc>
          <w:tcPr>
            <w:tcW w:w="4742" w:type="dxa"/>
            <w:tcMar>
              <w:left w:w="57" w:type="dxa"/>
              <w:right w:w="57" w:type="dxa"/>
            </w:tcMar>
          </w:tcPr>
          <w:p w14:paraId="2CF303AF" w14:textId="711C9D50" w:rsidR="00180BB7" w:rsidRPr="00DA3BE1" w:rsidRDefault="00180BB7" w:rsidP="00180BB7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DA3BE1">
              <w:rPr>
                <w:rFonts w:ascii="Times New Roman" w:hAnsi="Times New Roman"/>
                <w:i/>
                <w:iCs/>
                <w:caps/>
                <w:sz w:val="22"/>
              </w:rPr>
              <w:lastRenderedPageBreak/>
              <w:t xml:space="preserve">Se va completa de catre ofertant </w:t>
            </w:r>
            <w:r w:rsidR="001E0F26" w:rsidRPr="00DA3BE1">
              <w:rPr>
                <w:rFonts w:ascii="Times New Roman" w:hAnsi="Times New Roman"/>
                <w:i/>
                <w:iCs/>
                <w:caps/>
                <w:sz w:val="22"/>
              </w:rPr>
              <w:t xml:space="preserve">CUM </w:t>
            </w:r>
            <w:r w:rsidRPr="00DA3BE1">
              <w:rPr>
                <w:rFonts w:ascii="Times New Roman" w:hAnsi="Times New Roman"/>
                <w:i/>
                <w:iCs/>
                <w:caps/>
                <w:sz w:val="22"/>
              </w:rPr>
              <w:t>respecta cerințele</w:t>
            </w:r>
          </w:p>
          <w:p w14:paraId="01E11750" w14:textId="77777777" w:rsidR="00180BB7" w:rsidRPr="00DA3BE1" w:rsidRDefault="00180BB7" w:rsidP="00180BB7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  <w:p w14:paraId="3347F729" w14:textId="77777777" w:rsidR="00180BB7" w:rsidRPr="00DA3BE1" w:rsidRDefault="00180BB7" w:rsidP="00180BB7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  <w:p w14:paraId="6AE1A1FB" w14:textId="77777777" w:rsidR="00180BB7" w:rsidRPr="00DA3BE1" w:rsidRDefault="00180BB7" w:rsidP="00180BB7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  <w:p w14:paraId="6D1012F7" w14:textId="77777777" w:rsidR="00180BB7" w:rsidRPr="00DA3BE1" w:rsidRDefault="00180BB7" w:rsidP="00180BB7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DA3BE1">
              <w:rPr>
                <w:rFonts w:ascii="Times New Roman" w:hAnsi="Times New Roman"/>
                <w:i/>
                <w:iCs/>
                <w:caps/>
                <w:sz w:val="22"/>
              </w:rPr>
              <w:t xml:space="preserve"> .............................................</w:t>
            </w:r>
          </w:p>
          <w:p w14:paraId="472D3C8F" w14:textId="77777777" w:rsidR="00046407" w:rsidRPr="00DA3BE1" w:rsidRDefault="00046407" w:rsidP="003778B4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</w:tc>
      </w:tr>
      <w:tr w:rsidR="00DA3BE1" w:rsidRPr="00DA3BE1" w14:paraId="24A0C4E1" w14:textId="77777777" w:rsidTr="001E0F26">
        <w:trPr>
          <w:trHeight w:val="1070"/>
          <w:jc w:val="center"/>
        </w:trPr>
        <w:tc>
          <w:tcPr>
            <w:tcW w:w="5428" w:type="dxa"/>
            <w:tcMar>
              <w:left w:w="57" w:type="dxa"/>
              <w:right w:w="57" w:type="dxa"/>
            </w:tcMar>
          </w:tcPr>
          <w:p w14:paraId="7509984E" w14:textId="77777777" w:rsidR="00DA3BE1" w:rsidRPr="00DA3BE1" w:rsidRDefault="00DA3BE1" w:rsidP="00DA3BE1">
            <w:pPr>
              <w:pStyle w:val="NoSpacing"/>
              <w:ind w:firstLine="720"/>
              <w:jc w:val="both"/>
              <w:rPr>
                <w:rFonts w:ascii="Times New Roman" w:eastAsia="Calibri" w:hAnsi="Times New Roman"/>
                <w:kern w:val="3"/>
                <w:sz w:val="22"/>
                <w:szCs w:val="22"/>
                <w:lang w:val="it-IT" w:eastAsia="zh-CN"/>
              </w:rPr>
            </w:pPr>
            <w:r w:rsidRPr="00DA3BE1">
              <w:rPr>
                <w:rFonts w:ascii="Times New Roman" w:eastAsia="Calibri" w:hAnsi="Times New Roman"/>
                <w:kern w:val="3"/>
                <w:sz w:val="22"/>
                <w:szCs w:val="22"/>
                <w:lang w:val="it-IT" w:eastAsia="zh-CN"/>
              </w:rPr>
              <w:t>Ofertantul trebuie să deţină Certificat pentru atestarea conformității cu normele de Igienă și Sănătate Publică, valabil la data limită de depunere a ofertei (se va prezenta copia conform cu originalul), pentru locațiile propuse în ofertă.</w:t>
            </w:r>
          </w:p>
          <w:p w14:paraId="0C24D12A" w14:textId="77777777" w:rsidR="00DA3BE1" w:rsidRPr="00DA3BE1" w:rsidRDefault="00DA3BE1" w:rsidP="00DA3BE1">
            <w:pPr>
              <w:pStyle w:val="NoSpacing"/>
              <w:rPr>
                <w:rFonts w:ascii="Times New Roman" w:eastAsia="Calibri" w:hAnsi="Times New Roman"/>
                <w:kern w:val="3"/>
                <w:sz w:val="22"/>
                <w:szCs w:val="22"/>
                <w:lang w:val="it-IT" w:eastAsia="zh-CN"/>
              </w:rPr>
            </w:pPr>
          </w:p>
          <w:p w14:paraId="01DF2D2D" w14:textId="5F86B3D7" w:rsidR="00DA3BE1" w:rsidRPr="00DA3BE1" w:rsidRDefault="00DA3BE1" w:rsidP="00DA3BE1">
            <w:pPr>
              <w:pStyle w:val="NoSpacing"/>
              <w:ind w:firstLine="720"/>
              <w:jc w:val="both"/>
              <w:rPr>
                <w:rFonts w:ascii="Times New Roman" w:eastAsia="Calibri" w:hAnsi="Times New Roman"/>
                <w:kern w:val="3"/>
                <w:sz w:val="22"/>
                <w:szCs w:val="22"/>
                <w:lang w:val="it-IT" w:eastAsia="zh-CN"/>
              </w:rPr>
            </w:pPr>
            <w:r w:rsidRPr="00DA3BE1">
              <w:rPr>
                <w:rFonts w:ascii="Times New Roman" w:eastAsia="Calibri" w:hAnsi="Times New Roman"/>
                <w:kern w:val="3"/>
                <w:sz w:val="22"/>
                <w:szCs w:val="22"/>
                <w:lang w:val="it-IT" w:eastAsia="zh-CN"/>
              </w:rPr>
              <w:t>Ofertantul trebuie să deţină Autorizaţie Sanitară Veterinară şi pentru Siguranţa Alimentelor pentru codurile CAEN 5610 sau 5611 – Restaurante, valabile la data limită de depunere a ofertei (se va prezenta copia conform cu originalul).</w:t>
            </w:r>
          </w:p>
        </w:tc>
        <w:tc>
          <w:tcPr>
            <w:tcW w:w="4742" w:type="dxa"/>
            <w:tcMar>
              <w:left w:w="57" w:type="dxa"/>
              <w:right w:w="57" w:type="dxa"/>
            </w:tcMar>
          </w:tcPr>
          <w:p w14:paraId="69D4D29D" w14:textId="77777777" w:rsidR="00DA3BE1" w:rsidRPr="00DA3BE1" w:rsidRDefault="00DA3BE1" w:rsidP="001E0F26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</w:tc>
      </w:tr>
      <w:tr w:rsidR="00892A92" w:rsidRPr="00DA3BE1" w14:paraId="7E166560" w14:textId="77777777" w:rsidTr="001E0F26">
        <w:trPr>
          <w:trHeight w:val="1070"/>
          <w:jc w:val="center"/>
        </w:trPr>
        <w:tc>
          <w:tcPr>
            <w:tcW w:w="5428" w:type="dxa"/>
            <w:tcMar>
              <w:left w:w="57" w:type="dxa"/>
              <w:right w:w="57" w:type="dxa"/>
            </w:tcMar>
          </w:tcPr>
          <w:p w14:paraId="3E7118FC" w14:textId="77777777" w:rsidR="00DA3BE1" w:rsidRPr="00DA3BE1" w:rsidRDefault="00DA3BE1" w:rsidP="00DA3BE1">
            <w:pPr>
              <w:pStyle w:val="NoSpacing"/>
              <w:spacing w:line="276" w:lineRule="auto"/>
              <w:rPr>
                <w:rFonts w:ascii="Times New Roman" w:eastAsia="Calibri" w:hAnsi="Times New Roman"/>
                <w:b/>
                <w:sz w:val="22"/>
                <w:szCs w:val="22"/>
              </w:rPr>
            </w:pPr>
            <w:r w:rsidRPr="00DA3BE1">
              <w:rPr>
                <w:rFonts w:ascii="Times New Roman" w:eastAsia="Calibri" w:hAnsi="Times New Roman"/>
                <w:b/>
                <w:sz w:val="22"/>
                <w:szCs w:val="22"/>
              </w:rPr>
              <w:t>LOCUL DE PRESTARE</w:t>
            </w:r>
          </w:p>
          <w:p w14:paraId="13D83E16" w14:textId="77777777" w:rsidR="00DA3BE1" w:rsidRPr="00DA3BE1" w:rsidRDefault="00DA3BE1" w:rsidP="00DA3BE1">
            <w:pPr>
              <w:pStyle w:val="ListParagraph"/>
              <w:ind w:left="0"/>
              <w:jc w:val="both"/>
              <w:rPr>
                <w:bCs/>
                <w:sz w:val="22"/>
                <w:szCs w:val="22"/>
                <w:lang w:eastAsia="ro-RO"/>
              </w:rPr>
            </w:pPr>
            <w:proofErr w:type="spellStart"/>
            <w:r w:rsidRPr="00DA3BE1">
              <w:rPr>
                <w:b/>
                <w:sz w:val="22"/>
                <w:szCs w:val="22"/>
                <w:lang w:eastAsia="ro-RO"/>
              </w:rPr>
              <w:t>Locație</w:t>
            </w:r>
            <w:proofErr w:type="spellEnd"/>
            <w:r w:rsidRPr="00DA3BE1">
              <w:rPr>
                <w:b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DA3BE1">
              <w:rPr>
                <w:b/>
                <w:sz w:val="22"/>
                <w:szCs w:val="22"/>
                <w:lang w:eastAsia="ro-RO"/>
              </w:rPr>
              <w:t>servire</w:t>
            </w:r>
            <w:proofErr w:type="spellEnd"/>
            <w:r w:rsidRPr="00DA3BE1">
              <w:rPr>
                <w:b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DA3BE1">
              <w:rPr>
                <w:b/>
                <w:sz w:val="22"/>
                <w:szCs w:val="22"/>
                <w:lang w:eastAsia="ro-RO"/>
              </w:rPr>
              <w:t>masă</w:t>
            </w:r>
            <w:proofErr w:type="spellEnd"/>
            <w:r w:rsidRPr="00DA3BE1">
              <w:rPr>
                <w:b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DA3BE1">
              <w:rPr>
                <w:b/>
                <w:sz w:val="22"/>
                <w:szCs w:val="22"/>
                <w:lang w:eastAsia="ro-RO"/>
              </w:rPr>
              <w:t>cină</w:t>
            </w:r>
            <w:proofErr w:type="spellEnd"/>
            <w:r w:rsidRPr="00DA3BE1">
              <w:rPr>
                <w:b/>
                <w:sz w:val="22"/>
                <w:szCs w:val="22"/>
                <w:lang w:eastAsia="ro-RO"/>
              </w:rPr>
              <w:t>:</w:t>
            </w:r>
            <w:r w:rsidRPr="00DA3BE1">
              <w:rPr>
                <w:bCs/>
                <w:sz w:val="22"/>
                <w:szCs w:val="22"/>
                <w:lang w:eastAsia="ro-RO"/>
              </w:rPr>
              <w:t xml:space="preserve"> Restaurant </w:t>
            </w:r>
            <w:proofErr w:type="spellStart"/>
            <w:r w:rsidRPr="00DA3BE1">
              <w:rPr>
                <w:bCs/>
                <w:sz w:val="22"/>
                <w:szCs w:val="22"/>
                <w:lang w:eastAsia="ro-RO"/>
              </w:rPr>
              <w:t>aflat</w:t>
            </w:r>
            <w:proofErr w:type="spellEnd"/>
            <w:r w:rsidRPr="00DA3BE1">
              <w:rPr>
                <w:bCs/>
                <w:sz w:val="22"/>
                <w:szCs w:val="22"/>
                <w:lang w:eastAsia="ro-RO"/>
              </w:rPr>
              <w:t xml:space="preserve"> la o </w:t>
            </w:r>
            <w:proofErr w:type="spellStart"/>
            <w:r w:rsidRPr="00DA3BE1">
              <w:rPr>
                <w:bCs/>
                <w:sz w:val="22"/>
                <w:szCs w:val="22"/>
                <w:lang w:eastAsia="ro-RO"/>
              </w:rPr>
              <w:t>distanță</w:t>
            </w:r>
            <w:proofErr w:type="spellEnd"/>
            <w:r w:rsidRPr="00DA3BE1">
              <w:rPr>
                <w:bCs/>
                <w:sz w:val="22"/>
                <w:szCs w:val="22"/>
                <w:lang w:eastAsia="ro-RO"/>
              </w:rPr>
              <w:t xml:space="preserve"> de maxim 2 km de </w:t>
            </w:r>
            <w:proofErr w:type="spellStart"/>
            <w:r w:rsidRPr="00DA3BE1">
              <w:rPr>
                <w:bCs/>
                <w:sz w:val="22"/>
                <w:szCs w:val="22"/>
                <w:lang w:eastAsia="ro-RO"/>
              </w:rPr>
              <w:t>Stațiunea</w:t>
            </w:r>
            <w:proofErr w:type="spellEnd"/>
            <w:r w:rsidRPr="00DA3BE1">
              <w:rPr>
                <w:bCs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DA3BE1">
              <w:rPr>
                <w:bCs/>
                <w:sz w:val="22"/>
                <w:szCs w:val="22"/>
                <w:lang w:eastAsia="ro-RO"/>
              </w:rPr>
              <w:t>didactică</w:t>
            </w:r>
            <w:proofErr w:type="spellEnd"/>
            <w:r w:rsidRPr="00DA3BE1">
              <w:rPr>
                <w:bCs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DA3BE1">
              <w:rPr>
                <w:bCs/>
                <w:sz w:val="22"/>
                <w:szCs w:val="22"/>
                <w:lang w:eastAsia="ro-RO"/>
              </w:rPr>
              <w:t>și</w:t>
            </w:r>
            <w:proofErr w:type="spellEnd"/>
            <w:r w:rsidRPr="00DA3BE1">
              <w:rPr>
                <w:bCs/>
                <w:sz w:val="22"/>
                <w:szCs w:val="22"/>
                <w:lang w:eastAsia="ro-RO"/>
              </w:rPr>
              <w:t xml:space="preserve"> de </w:t>
            </w:r>
            <w:proofErr w:type="spellStart"/>
            <w:r w:rsidRPr="00DA3BE1">
              <w:rPr>
                <w:bCs/>
                <w:sz w:val="22"/>
                <w:szCs w:val="22"/>
                <w:lang w:eastAsia="ro-RO"/>
              </w:rPr>
              <w:t>practică</w:t>
            </w:r>
            <w:proofErr w:type="spellEnd"/>
            <w:r w:rsidRPr="00DA3BE1">
              <w:rPr>
                <w:bCs/>
                <w:sz w:val="22"/>
                <w:szCs w:val="22"/>
                <w:lang w:eastAsia="ro-RO"/>
              </w:rPr>
              <w:t xml:space="preserve"> „SDC Sf. Gheorghe” Tulcea.</w:t>
            </w:r>
          </w:p>
          <w:p w14:paraId="69D290DB" w14:textId="77777777" w:rsidR="00DA3BE1" w:rsidRPr="00DA3BE1" w:rsidRDefault="00DA3BE1" w:rsidP="00DA3BE1">
            <w:pPr>
              <w:pStyle w:val="ListParagraph"/>
              <w:ind w:left="0"/>
              <w:jc w:val="both"/>
              <w:rPr>
                <w:sz w:val="22"/>
                <w:szCs w:val="22"/>
              </w:rPr>
            </w:pPr>
            <w:r w:rsidRPr="00DA3BE1">
              <w:rPr>
                <w:sz w:val="22"/>
                <w:szCs w:val="22"/>
              </w:rPr>
              <w:t xml:space="preserve"> </w:t>
            </w:r>
          </w:p>
          <w:p w14:paraId="4E0C0A9C" w14:textId="77777777" w:rsidR="00DA3BE1" w:rsidRPr="00DA3BE1" w:rsidRDefault="00DA3BE1" w:rsidP="00DA3BE1">
            <w:pPr>
              <w:pStyle w:val="ListParagraph"/>
              <w:ind w:left="0"/>
              <w:jc w:val="both"/>
              <w:rPr>
                <w:sz w:val="22"/>
                <w:szCs w:val="22"/>
              </w:rPr>
            </w:pPr>
            <w:r w:rsidRPr="00DA3BE1">
              <w:rPr>
                <w:b/>
                <w:sz w:val="22"/>
                <w:szCs w:val="22"/>
                <w:lang w:eastAsia="ro-RO"/>
              </w:rPr>
              <w:t xml:space="preserve">Ora </w:t>
            </w:r>
            <w:proofErr w:type="spellStart"/>
            <w:r w:rsidRPr="00DA3BE1">
              <w:rPr>
                <w:sz w:val="22"/>
                <w:szCs w:val="22"/>
                <w:lang w:eastAsia="ro-RO"/>
              </w:rPr>
              <w:t>servirii</w:t>
            </w:r>
            <w:proofErr w:type="spellEnd"/>
            <w:r w:rsidRPr="00DA3BE1">
              <w:rPr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DA3BE1">
              <w:rPr>
                <w:sz w:val="22"/>
                <w:szCs w:val="22"/>
                <w:lang w:eastAsia="ro-RO"/>
              </w:rPr>
              <w:t>mesei</w:t>
            </w:r>
            <w:proofErr w:type="spellEnd"/>
            <w:r w:rsidRPr="00DA3BE1">
              <w:rPr>
                <w:sz w:val="22"/>
                <w:szCs w:val="22"/>
                <w:lang w:eastAsia="ro-RO"/>
              </w:rPr>
              <w:t xml:space="preserve"> precum </w:t>
            </w:r>
            <w:proofErr w:type="spellStart"/>
            <w:r w:rsidRPr="00DA3BE1">
              <w:rPr>
                <w:sz w:val="22"/>
                <w:szCs w:val="22"/>
                <w:lang w:eastAsia="ro-RO"/>
              </w:rPr>
              <w:t>și</w:t>
            </w:r>
            <w:proofErr w:type="spellEnd"/>
            <w:r w:rsidRPr="00DA3BE1">
              <w:rPr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DA3BE1">
              <w:rPr>
                <w:b/>
                <w:sz w:val="22"/>
                <w:szCs w:val="22"/>
                <w:lang w:eastAsia="ro-RO"/>
              </w:rPr>
              <w:t>numărul</w:t>
            </w:r>
            <w:proofErr w:type="spellEnd"/>
            <w:r w:rsidRPr="00DA3BE1">
              <w:rPr>
                <w:b/>
                <w:sz w:val="22"/>
                <w:szCs w:val="22"/>
                <w:lang w:eastAsia="ro-RO"/>
              </w:rPr>
              <w:t xml:space="preserve"> de </w:t>
            </w:r>
            <w:proofErr w:type="spellStart"/>
            <w:r w:rsidRPr="00DA3BE1">
              <w:rPr>
                <w:b/>
                <w:sz w:val="22"/>
                <w:szCs w:val="22"/>
                <w:lang w:eastAsia="ro-RO"/>
              </w:rPr>
              <w:t>participanți</w:t>
            </w:r>
            <w:proofErr w:type="spellEnd"/>
            <w:r w:rsidRPr="00DA3BE1">
              <w:rPr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DA3BE1">
              <w:rPr>
                <w:sz w:val="22"/>
                <w:szCs w:val="22"/>
                <w:lang w:eastAsia="ro-RO"/>
              </w:rPr>
              <w:t>vor</w:t>
            </w:r>
            <w:proofErr w:type="spellEnd"/>
            <w:r w:rsidRPr="00DA3BE1">
              <w:rPr>
                <w:sz w:val="22"/>
                <w:szCs w:val="22"/>
                <w:lang w:eastAsia="ro-RO"/>
              </w:rPr>
              <w:t xml:space="preserve"> fi </w:t>
            </w:r>
            <w:proofErr w:type="spellStart"/>
            <w:r w:rsidRPr="00DA3BE1">
              <w:rPr>
                <w:sz w:val="22"/>
                <w:szCs w:val="22"/>
                <w:lang w:eastAsia="ro-RO"/>
              </w:rPr>
              <w:t>comunicate</w:t>
            </w:r>
            <w:proofErr w:type="spellEnd"/>
            <w:r w:rsidRPr="00DA3BE1">
              <w:rPr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DA3BE1">
              <w:rPr>
                <w:sz w:val="22"/>
                <w:szCs w:val="22"/>
                <w:lang w:eastAsia="ro-RO"/>
              </w:rPr>
              <w:t>prestatorului</w:t>
            </w:r>
            <w:proofErr w:type="spellEnd"/>
            <w:r w:rsidRPr="00DA3BE1">
              <w:rPr>
                <w:sz w:val="22"/>
                <w:szCs w:val="22"/>
                <w:lang w:eastAsia="ro-RO"/>
              </w:rPr>
              <w:t xml:space="preserve"> cu 24 de ore </w:t>
            </w:r>
            <w:proofErr w:type="spellStart"/>
            <w:r w:rsidRPr="00DA3BE1">
              <w:rPr>
                <w:sz w:val="22"/>
                <w:szCs w:val="22"/>
                <w:lang w:eastAsia="ro-RO"/>
              </w:rPr>
              <w:t>înainte</w:t>
            </w:r>
            <w:proofErr w:type="spellEnd"/>
            <w:r w:rsidRPr="00DA3BE1">
              <w:rPr>
                <w:sz w:val="22"/>
                <w:szCs w:val="22"/>
                <w:lang w:eastAsia="ro-RO"/>
              </w:rPr>
              <w:t xml:space="preserve"> de </w:t>
            </w:r>
            <w:proofErr w:type="spellStart"/>
            <w:r w:rsidRPr="00DA3BE1">
              <w:rPr>
                <w:sz w:val="22"/>
                <w:szCs w:val="22"/>
                <w:lang w:eastAsia="ro-RO"/>
              </w:rPr>
              <w:t>eveniment</w:t>
            </w:r>
            <w:proofErr w:type="spellEnd"/>
            <w:r w:rsidRPr="00DA3BE1">
              <w:rPr>
                <w:sz w:val="22"/>
                <w:szCs w:val="22"/>
                <w:lang w:eastAsia="ro-RO"/>
              </w:rPr>
              <w:t>.</w:t>
            </w:r>
          </w:p>
          <w:p w14:paraId="6CFC009D" w14:textId="3EFFCF79" w:rsidR="00892A92" w:rsidRPr="00DA3BE1" w:rsidRDefault="00DA3BE1" w:rsidP="00DA3BE1">
            <w:pPr>
              <w:pStyle w:val="ListParagraph"/>
              <w:ind w:left="0"/>
              <w:jc w:val="both"/>
              <w:rPr>
                <w:rFonts w:eastAsia="Calibri"/>
                <w:b/>
                <w:sz w:val="22"/>
                <w:szCs w:val="22"/>
                <w:lang w:val="ro-RO"/>
              </w:rPr>
            </w:pPr>
            <w:r w:rsidRPr="00DA3BE1">
              <w:rPr>
                <w:sz w:val="22"/>
                <w:szCs w:val="22"/>
              </w:rPr>
              <w:t xml:space="preserve">Se </w:t>
            </w:r>
            <w:proofErr w:type="spellStart"/>
            <w:r w:rsidRPr="00DA3BE1">
              <w:rPr>
                <w:sz w:val="22"/>
                <w:szCs w:val="22"/>
              </w:rPr>
              <w:t>va</w:t>
            </w:r>
            <w:proofErr w:type="spellEnd"/>
            <w:r w:rsidRPr="00DA3BE1">
              <w:rPr>
                <w:sz w:val="22"/>
                <w:szCs w:val="22"/>
              </w:rPr>
              <w:t xml:space="preserve"> </w:t>
            </w:r>
            <w:proofErr w:type="spellStart"/>
            <w:r w:rsidRPr="00DA3BE1">
              <w:rPr>
                <w:sz w:val="22"/>
                <w:szCs w:val="22"/>
              </w:rPr>
              <w:t>asigura</w:t>
            </w:r>
            <w:proofErr w:type="spellEnd"/>
            <w:r w:rsidRPr="00DA3BE1">
              <w:rPr>
                <w:sz w:val="22"/>
                <w:szCs w:val="22"/>
              </w:rPr>
              <w:t xml:space="preserve"> de </w:t>
            </w:r>
            <w:proofErr w:type="spellStart"/>
            <w:r w:rsidRPr="00DA3BE1">
              <w:rPr>
                <w:sz w:val="22"/>
                <w:szCs w:val="22"/>
              </w:rPr>
              <w:t>ofertant</w:t>
            </w:r>
            <w:proofErr w:type="spellEnd"/>
            <w:r w:rsidRPr="00DA3BE1">
              <w:rPr>
                <w:sz w:val="22"/>
                <w:szCs w:val="22"/>
              </w:rPr>
              <w:t xml:space="preserve">, </w:t>
            </w:r>
            <w:proofErr w:type="spellStart"/>
            <w:r w:rsidRPr="00DA3BE1">
              <w:rPr>
                <w:sz w:val="22"/>
                <w:szCs w:val="22"/>
              </w:rPr>
              <w:t>toata</w:t>
            </w:r>
            <w:proofErr w:type="spellEnd"/>
            <w:r w:rsidRPr="00DA3BE1">
              <w:rPr>
                <w:sz w:val="22"/>
                <w:szCs w:val="22"/>
              </w:rPr>
              <w:t xml:space="preserve"> </w:t>
            </w:r>
            <w:proofErr w:type="spellStart"/>
            <w:r w:rsidRPr="00DA3BE1">
              <w:rPr>
                <w:sz w:val="22"/>
                <w:szCs w:val="22"/>
              </w:rPr>
              <w:t>logistica</w:t>
            </w:r>
            <w:proofErr w:type="spellEnd"/>
            <w:r w:rsidRPr="00DA3BE1">
              <w:rPr>
                <w:sz w:val="22"/>
                <w:szCs w:val="22"/>
              </w:rPr>
              <w:t xml:space="preserve"> </w:t>
            </w:r>
            <w:proofErr w:type="spellStart"/>
            <w:r w:rsidRPr="00DA3BE1">
              <w:rPr>
                <w:sz w:val="22"/>
                <w:szCs w:val="22"/>
              </w:rPr>
              <w:t>și</w:t>
            </w:r>
            <w:proofErr w:type="spellEnd"/>
            <w:r w:rsidRPr="00DA3BE1">
              <w:rPr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DA3BE1">
              <w:rPr>
                <w:sz w:val="22"/>
                <w:szCs w:val="22"/>
              </w:rPr>
              <w:t>personalul</w:t>
            </w:r>
            <w:proofErr w:type="spellEnd"/>
            <w:r w:rsidRPr="00DA3BE1">
              <w:rPr>
                <w:sz w:val="22"/>
                <w:szCs w:val="22"/>
              </w:rPr>
              <w:t xml:space="preserve">  </w:t>
            </w:r>
            <w:proofErr w:type="spellStart"/>
            <w:r w:rsidRPr="00DA3BE1">
              <w:rPr>
                <w:sz w:val="22"/>
                <w:szCs w:val="22"/>
              </w:rPr>
              <w:t>necesare</w:t>
            </w:r>
            <w:proofErr w:type="spellEnd"/>
            <w:proofErr w:type="gramEnd"/>
            <w:r w:rsidRPr="00DA3BE1">
              <w:rPr>
                <w:sz w:val="22"/>
                <w:szCs w:val="22"/>
              </w:rPr>
              <w:t xml:space="preserve"> </w:t>
            </w:r>
            <w:proofErr w:type="spellStart"/>
            <w:r w:rsidRPr="00DA3BE1">
              <w:rPr>
                <w:sz w:val="22"/>
                <w:szCs w:val="22"/>
              </w:rPr>
              <w:t>pentru</w:t>
            </w:r>
            <w:proofErr w:type="spellEnd"/>
            <w:r w:rsidRPr="00DA3BE1">
              <w:rPr>
                <w:sz w:val="22"/>
                <w:szCs w:val="22"/>
              </w:rPr>
              <w:t xml:space="preserve"> </w:t>
            </w:r>
            <w:proofErr w:type="spellStart"/>
            <w:r w:rsidRPr="00DA3BE1">
              <w:rPr>
                <w:sz w:val="22"/>
                <w:szCs w:val="22"/>
              </w:rPr>
              <w:t>prestarea</w:t>
            </w:r>
            <w:proofErr w:type="spellEnd"/>
            <w:r w:rsidRPr="00DA3BE1">
              <w:rPr>
                <w:sz w:val="22"/>
                <w:szCs w:val="22"/>
              </w:rPr>
              <w:t xml:space="preserve"> </w:t>
            </w:r>
            <w:proofErr w:type="spellStart"/>
            <w:r w:rsidRPr="00DA3BE1">
              <w:rPr>
                <w:sz w:val="22"/>
                <w:szCs w:val="22"/>
              </w:rPr>
              <w:t>serviciului</w:t>
            </w:r>
            <w:proofErr w:type="spellEnd"/>
            <w:r w:rsidRPr="00DA3BE1">
              <w:rPr>
                <w:sz w:val="22"/>
                <w:szCs w:val="22"/>
              </w:rPr>
              <w:t xml:space="preserve">.  </w:t>
            </w:r>
          </w:p>
        </w:tc>
        <w:tc>
          <w:tcPr>
            <w:tcW w:w="4742" w:type="dxa"/>
            <w:tcMar>
              <w:left w:w="57" w:type="dxa"/>
              <w:right w:w="57" w:type="dxa"/>
            </w:tcMar>
          </w:tcPr>
          <w:p w14:paraId="05EBCFE5" w14:textId="3573294E" w:rsidR="001E0F26" w:rsidRPr="00DA3BE1" w:rsidRDefault="001E0F26" w:rsidP="001E0F26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DA3BE1">
              <w:rPr>
                <w:rFonts w:ascii="Times New Roman" w:hAnsi="Times New Roman"/>
                <w:i/>
                <w:iCs/>
                <w:caps/>
                <w:sz w:val="22"/>
              </w:rPr>
              <w:t>Se va completa de catre ofertant CUM respecta cerințele</w:t>
            </w:r>
          </w:p>
          <w:p w14:paraId="42933352" w14:textId="77777777" w:rsidR="001E0F26" w:rsidRPr="00DA3BE1" w:rsidRDefault="001E0F26" w:rsidP="001E0F26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  <w:p w14:paraId="1AB0721C" w14:textId="2424B44C" w:rsidR="00892A92" w:rsidRPr="00DA3BE1" w:rsidRDefault="001E0F26" w:rsidP="001E0F26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DA3BE1">
              <w:rPr>
                <w:rFonts w:ascii="Times New Roman" w:hAnsi="Times New Roman"/>
                <w:i/>
                <w:iCs/>
                <w:caps/>
                <w:sz w:val="22"/>
              </w:rPr>
              <w:t xml:space="preserve"> .............................................</w:t>
            </w:r>
          </w:p>
        </w:tc>
      </w:tr>
      <w:tr w:rsidR="00892A92" w:rsidRPr="00DA3BE1" w14:paraId="0214F102" w14:textId="77777777" w:rsidTr="003778B4">
        <w:trPr>
          <w:trHeight w:val="566"/>
          <w:jc w:val="center"/>
        </w:trPr>
        <w:tc>
          <w:tcPr>
            <w:tcW w:w="5428" w:type="dxa"/>
            <w:tcMar>
              <w:left w:w="57" w:type="dxa"/>
              <w:right w:w="57" w:type="dxa"/>
            </w:tcMar>
          </w:tcPr>
          <w:p w14:paraId="2128E228" w14:textId="77777777" w:rsidR="00DA3BE1" w:rsidRPr="00DA3BE1" w:rsidRDefault="00DA3BE1" w:rsidP="00DA3BE1">
            <w:pPr>
              <w:spacing w:before="240" w:after="120"/>
              <w:ind w:firstLine="90"/>
              <w:contextualSpacing/>
              <w:jc w:val="both"/>
              <w:outlineLvl w:val="1"/>
              <w:rPr>
                <w:rFonts w:ascii="Times New Roman" w:hAnsi="Times New Roman"/>
                <w:b/>
                <w:bCs/>
                <w:caps/>
                <w:snapToGrid w:val="0"/>
                <w:kern w:val="28"/>
                <w:sz w:val="22"/>
                <w:szCs w:val="22"/>
                <w:lang w:val="ro-MD" w:eastAsia="x-none"/>
              </w:rPr>
            </w:pPr>
            <w:r w:rsidRPr="00DA3BE1">
              <w:rPr>
                <w:rFonts w:ascii="Times New Roman" w:hAnsi="Times New Roman"/>
                <w:b/>
                <w:bCs/>
                <w:caps/>
                <w:snapToGrid w:val="0"/>
                <w:kern w:val="28"/>
                <w:sz w:val="22"/>
                <w:szCs w:val="22"/>
                <w:lang w:val="ro-MD" w:eastAsia="x-none"/>
              </w:rPr>
              <w:t>MODALITATEA DE PLATĂ</w:t>
            </w:r>
          </w:p>
          <w:p w14:paraId="3878DDEA" w14:textId="77777777" w:rsidR="00DA3BE1" w:rsidRPr="00DA3BE1" w:rsidRDefault="00DA3BE1" w:rsidP="00DA3BE1">
            <w:pPr>
              <w:suppressAutoHyphens/>
              <w:jc w:val="both"/>
              <w:rPr>
                <w:rFonts w:ascii="Times New Roman" w:hAnsi="Times New Roman"/>
                <w:sz w:val="22"/>
                <w:szCs w:val="22"/>
                <w:lang w:val="ro-MD"/>
              </w:rPr>
            </w:pPr>
            <w:r w:rsidRPr="00DA3BE1">
              <w:rPr>
                <w:rFonts w:ascii="Times New Roman" w:hAnsi="Times New Roman"/>
                <w:sz w:val="22"/>
                <w:szCs w:val="22"/>
                <w:lang w:val="ro-MD"/>
              </w:rPr>
              <w:t>Achizitorul va face plata serviciilor realizate de către contractant după recepţionarea facturii şi a documentelor justificative pentru serviciile efectiv prestate și confirmate. Menţionăm că documentele justificative aferente unei facturi se vor depune la sediul achizitorului în format hârtie.</w:t>
            </w:r>
          </w:p>
          <w:p w14:paraId="0FE63B7E" w14:textId="77777777" w:rsidR="00DA3BE1" w:rsidRPr="00DA3BE1" w:rsidRDefault="00DA3BE1" w:rsidP="00DA3BE1">
            <w:pPr>
              <w:suppressAutoHyphens/>
              <w:jc w:val="both"/>
              <w:rPr>
                <w:rFonts w:ascii="Times New Roman" w:hAnsi="Times New Roman"/>
                <w:sz w:val="22"/>
                <w:szCs w:val="22"/>
                <w:lang w:val="ro-MD"/>
              </w:rPr>
            </w:pPr>
            <w:r w:rsidRPr="00DA3BE1">
              <w:rPr>
                <w:rFonts w:ascii="Times New Roman" w:hAnsi="Times New Roman"/>
                <w:sz w:val="22"/>
                <w:szCs w:val="22"/>
                <w:lang w:val="ro-MD"/>
              </w:rPr>
              <w:t xml:space="preserve">Prestarea serviciilor se consideră finalizată, după semnarea procesului verbal de ambele părți, fără obiecțiuni, și prezentarea documentelor justificative de contractant, achizitorului. </w:t>
            </w:r>
          </w:p>
          <w:p w14:paraId="0E851051" w14:textId="77777777" w:rsidR="00DA3BE1" w:rsidRPr="00DA3BE1" w:rsidRDefault="00DA3BE1" w:rsidP="00DA3BE1">
            <w:pPr>
              <w:suppressAutoHyphens/>
              <w:jc w:val="both"/>
              <w:rPr>
                <w:rFonts w:ascii="Times New Roman" w:hAnsi="Times New Roman"/>
                <w:sz w:val="22"/>
                <w:szCs w:val="22"/>
                <w:lang w:val="ro-MD"/>
              </w:rPr>
            </w:pPr>
            <w:r w:rsidRPr="00DA3BE1">
              <w:rPr>
                <w:rFonts w:ascii="Times New Roman" w:hAnsi="Times New Roman"/>
                <w:sz w:val="22"/>
                <w:szCs w:val="22"/>
                <w:lang w:val="ro-MD"/>
              </w:rPr>
              <w:t>Plata se face în maxim 30 de zile de la data finalizării evenimentului.</w:t>
            </w:r>
          </w:p>
          <w:p w14:paraId="21CFA81A" w14:textId="77777777" w:rsidR="00DA3BE1" w:rsidRPr="00DA3BE1" w:rsidRDefault="00DA3BE1" w:rsidP="00DA3BE1">
            <w:pPr>
              <w:suppressAutoHyphens/>
              <w:jc w:val="both"/>
              <w:rPr>
                <w:rFonts w:ascii="Times New Roman" w:hAnsi="Times New Roman"/>
                <w:sz w:val="22"/>
                <w:szCs w:val="22"/>
                <w:lang w:val="ro-MD"/>
              </w:rPr>
            </w:pPr>
            <w:r w:rsidRPr="00DA3BE1">
              <w:rPr>
                <w:rFonts w:ascii="Times New Roman" w:hAnsi="Times New Roman"/>
                <w:sz w:val="22"/>
                <w:szCs w:val="22"/>
                <w:lang w:val="ro-MD"/>
              </w:rPr>
              <w:t>Pentru serviciile de servire masă va fi achitată contravaloarea serviciilor efectiv prestate, pe baza numărului de participanţi şi a listei de participare semnată de aceștia, în original.</w:t>
            </w:r>
          </w:p>
          <w:p w14:paraId="3670BB86" w14:textId="77777777" w:rsidR="00DA3BE1" w:rsidRPr="00DA3BE1" w:rsidRDefault="00DA3BE1" w:rsidP="00DA3BE1">
            <w:pPr>
              <w:suppressAutoHyphens/>
              <w:rPr>
                <w:rFonts w:ascii="Times New Roman" w:hAnsi="Times New Roman"/>
                <w:sz w:val="22"/>
                <w:szCs w:val="22"/>
                <w:lang w:val="ro-MD"/>
              </w:rPr>
            </w:pPr>
            <w:r w:rsidRPr="00DA3BE1">
              <w:rPr>
                <w:rFonts w:ascii="Times New Roman" w:hAnsi="Times New Roman"/>
                <w:sz w:val="22"/>
                <w:szCs w:val="22"/>
                <w:lang w:val="ro-MD"/>
              </w:rPr>
              <w:t>Documentele justificative care trebuie să însoţească factura:</w:t>
            </w:r>
          </w:p>
          <w:p w14:paraId="1DD6C17F" w14:textId="77777777" w:rsidR="00DA3BE1" w:rsidRPr="00DA3BE1" w:rsidRDefault="00DA3BE1" w:rsidP="00DA3BE1">
            <w:pPr>
              <w:pStyle w:val="NoSpacing"/>
              <w:numPr>
                <w:ilvl w:val="0"/>
                <w:numId w:val="11"/>
              </w:num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2"/>
                <w:szCs w:val="22"/>
                <w:lang w:val="ro-MD"/>
              </w:rPr>
            </w:pPr>
            <w:r w:rsidRPr="00DA3BE1">
              <w:rPr>
                <w:rFonts w:ascii="Times New Roman" w:hAnsi="Times New Roman"/>
                <w:sz w:val="22"/>
                <w:szCs w:val="22"/>
                <w:lang w:val="ro-MD"/>
              </w:rPr>
              <w:t>liste de prezenţă (pentru serviciile de servire masă);</w:t>
            </w:r>
          </w:p>
          <w:p w14:paraId="52C9F95B" w14:textId="77777777" w:rsidR="00DA3BE1" w:rsidRPr="00DA3BE1" w:rsidRDefault="00DA3BE1" w:rsidP="00DA3BE1">
            <w:pPr>
              <w:pStyle w:val="NoSpacing"/>
              <w:numPr>
                <w:ilvl w:val="0"/>
                <w:numId w:val="11"/>
              </w:num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2"/>
                <w:szCs w:val="22"/>
                <w:lang w:val="ro-MD"/>
              </w:rPr>
            </w:pPr>
            <w:r w:rsidRPr="00DA3BE1">
              <w:rPr>
                <w:rFonts w:ascii="Times New Roman" w:hAnsi="Times New Roman"/>
                <w:sz w:val="22"/>
                <w:szCs w:val="22"/>
                <w:lang w:val="ro-MD"/>
              </w:rPr>
              <w:lastRenderedPageBreak/>
              <w:t xml:space="preserve">proces verbal de prestare a serviciilor </w:t>
            </w:r>
          </w:p>
          <w:p w14:paraId="3EC20156" w14:textId="7B18B742" w:rsidR="00892A92" w:rsidRPr="00DA3BE1" w:rsidRDefault="00DA3BE1" w:rsidP="00DA3BE1">
            <w:pPr>
              <w:pStyle w:val="NoSpacing"/>
              <w:numPr>
                <w:ilvl w:val="0"/>
                <w:numId w:val="11"/>
              </w:num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2"/>
                <w:szCs w:val="22"/>
                <w:lang w:val="ro-MD"/>
              </w:rPr>
            </w:pPr>
            <w:r w:rsidRPr="00DA3BE1">
              <w:rPr>
                <w:rFonts w:ascii="Times New Roman" w:hAnsi="Times New Roman"/>
                <w:sz w:val="22"/>
                <w:szCs w:val="22"/>
                <w:lang w:val="ro-MD"/>
              </w:rPr>
              <w:t>alte documente relevante.</w:t>
            </w:r>
          </w:p>
        </w:tc>
        <w:tc>
          <w:tcPr>
            <w:tcW w:w="4742" w:type="dxa"/>
            <w:tcMar>
              <w:left w:w="57" w:type="dxa"/>
              <w:right w:w="57" w:type="dxa"/>
            </w:tcMar>
          </w:tcPr>
          <w:p w14:paraId="6A338E04" w14:textId="1E0453C1" w:rsidR="001E0F26" w:rsidRPr="00DA3BE1" w:rsidRDefault="001E0F26" w:rsidP="001E0F26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DA3BE1">
              <w:rPr>
                <w:rFonts w:ascii="Times New Roman" w:hAnsi="Times New Roman"/>
                <w:i/>
                <w:iCs/>
                <w:caps/>
                <w:sz w:val="22"/>
              </w:rPr>
              <w:lastRenderedPageBreak/>
              <w:t>Se va completa de catre ofertant CUM respecta cerințele</w:t>
            </w:r>
          </w:p>
          <w:p w14:paraId="56DC1A3A" w14:textId="77777777" w:rsidR="001E0F26" w:rsidRPr="00DA3BE1" w:rsidRDefault="001E0F26" w:rsidP="001E0F26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  <w:p w14:paraId="33BA0314" w14:textId="54E6F6B0" w:rsidR="00892A92" w:rsidRPr="00DA3BE1" w:rsidRDefault="001E0F26" w:rsidP="001E0F26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DA3BE1">
              <w:rPr>
                <w:rFonts w:ascii="Times New Roman" w:hAnsi="Times New Roman"/>
                <w:i/>
                <w:iCs/>
                <w:caps/>
                <w:sz w:val="22"/>
              </w:rPr>
              <w:t xml:space="preserve"> .............................................</w:t>
            </w:r>
          </w:p>
        </w:tc>
      </w:tr>
      <w:tr w:rsidR="003778B4" w:rsidRPr="00DA3BE1" w14:paraId="26F0B73E" w14:textId="77777777" w:rsidTr="001E1D58">
        <w:trPr>
          <w:trHeight w:val="620"/>
          <w:jc w:val="center"/>
        </w:trPr>
        <w:tc>
          <w:tcPr>
            <w:tcW w:w="5428" w:type="dxa"/>
            <w:tcMar>
              <w:left w:w="57" w:type="dxa"/>
              <w:right w:w="57" w:type="dxa"/>
            </w:tcMar>
          </w:tcPr>
          <w:p w14:paraId="420A4DF7" w14:textId="77777777" w:rsidR="001E0F26" w:rsidRPr="00DA3BE1" w:rsidRDefault="001E0F26" w:rsidP="001E0F26">
            <w:pPr>
              <w:widowControl w:val="0"/>
              <w:spacing w:line="276" w:lineRule="auto"/>
              <w:jc w:val="both"/>
              <w:rPr>
                <w:rFonts w:ascii="Times New Roman" w:eastAsia="Calibri" w:hAnsi="Times New Roman"/>
                <w:b/>
                <w:color w:val="000000"/>
                <w:sz w:val="22"/>
                <w:szCs w:val="22"/>
                <w:u w:val="single"/>
                <w:lang w:val="ro-RO"/>
              </w:rPr>
            </w:pPr>
            <w:r w:rsidRPr="00DA3BE1">
              <w:rPr>
                <w:rFonts w:ascii="Times New Roman" w:eastAsia="Calibri" w:hAnsi="Times New Roman"/>
                <w:b/>
                <w:color w:val="000000"/>
                <w:sz w:val="22"/>
                <w:szCs w:val="22"/>
                <w:u w:val="single"/>
                <w:lang w:val="ro-RO"/>
              </w:rPr>
              <w:t xml:space="preserve">CONDIȚII IMPUSE PENTRU SECURITATEA ȘI SĂNĂTATEA ÎN MUNCĂ ȘI PROTECȚIA MUNCII </w:t>
            </w:r>
          </w:p>
          <w:p w14:paraId="6F244B13" w14:textId="73AE1179" w:rsidR="003778B4" w:rsidRPr="00DA3BE1" w:rsidRDefault="001E0F26" w:rsidP="001E0F26">
            <w:pPr>
              <w:widowControl w:val="0"/>
              <w:spacing w:line="276" w:lineRule="auto"/>
              <w:jc w:val="both"/>
              <w:rPr>
                <w:rFonts w:ascii="Times New Roman" w:eastAsia="Calibri" w:hAnsi="Times New Roman"/>
                <w:color w:val="000000"/>
                <w:sz w:val="22"/>
                <w:szCs w:val="22"/>
                <w:lang w:val="ro-RO"/>
              </w:rPr>
            </w:pPr>
            <w:r w:rsidRPr="00DA3BE1">
              <w:rPr>
                <w:rFonts w:ascii="Times New Roman" w:eastAsia="Calibri" w:hAnsi="Times New Roman"/>
                <w:color w:val="000000"/>
                <w:sz w:val="22"/>
                <w:szCs w:val="22"/>
                <w:lang w:val="ro-RO"/>
              </w:rPr>
              <w:t xml:space="preserve">Prestatorul trebuie să respecte cerinţele legale de securitate şi sănătate în muncă respectiv de protecţie a mediului prevăzute de legislaţia în vigoare aplicabilă, fiind direct responsabil de consecinţele nerespectării acestei legislaţii (se va completea Formularul </w:t>
            </w:r>
            <w:r w:rsidRPr="00DA3BE1">
              <w:rPr>
                <w:rFonts w:ascii="Times New Roman" w:eastAsia="Calibri" w:hAnsi="Times New Roman"/>
                <w:b/>
                <w:color w:val="000000"/>
                <w:sz w:val="22"/>
                <w:szCs w:val="22"/>
                <w:lang w:val="ro-RO"/>
              </w:rPr>
              <w:t>DECLARATIE PRIVIND SĂNATATEA ȘI SECURITATEA ÎN MUNCĂ</w:t>
            </w:r>
            <w:r w:rsidRPr="00DA3BE1">
              <w:rPr>
                <w:rFonts w:ascii="Times New Roman" w:eastAsia="Calibri" w:hAnsi="Times New Roman"/>
                <w:color w:val="000000"/>
                <w:sz w:val="22"/>
                <w:szCs w:val="22"/>
                <w:lang w:val="ro-RO"/>
              </w:rPr>
              <w:t>)</w:t>
            </w:r>
          </w:p>
        </w:tc>
        <w:tc>
          <w:tcPr>
            <w:tcW w:w="4742" w:type="dxa"/>
            <w:tcMar>
              <w:left w:w="57" w:type="dxa"/>
              <w:right w:w="57" w:type="dxa"/>
            </w:tcMar>
          </w:tcPr>
          <w:p w14:paraId="752455F7" w14:textId="77777777" w:rsidR="001E0F26" w:rsidRPr="00DA3BE1" w:rsidRDefault="001E0F26" w:rsidP="001E0F26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DA3BE1">
              <w:rPr>
                <w:rFonts w:ascii="Times New Roman" w:hAnsi="Times New Roman"/>
                <w:i/>
                <w:iCs/>
                <w:caps/>
                <w:sz w:val="22"/>
              </w:rPr>
              <w:t>Se va completa de catre ofertant CUM SI daca respecta cerințele</w:t>
            </w:r>
          </w:p>
          <w:p w14:paraId="0E02DE91" w14:textId="77777777" w:rsidR="001E0F26" w:rsidRPr="00DA3BE1" w:rsidRDefault="001E0F26" w:rsidP="001E0F26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  <w:p w14:paraId="55E75690" w14:textId="1F2121A4" w:rsidR="003778B4" w:rsidRPr="00DA3BE1" w:rsidRDefault="001E0F26" w:rsidP="001E0F26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DA3BE1">
              <w:rPr>
                <w:rFonts w:ascii="Times New Roman" w:hAnsi="Times New Roman"/>
                <w:i/>
                <w:iCs/>
                <w:caps/>
                <w:sz w:val="22"/>
              </w:rPr>
              <w:t xml:space="preserve"> .............................................</w:t>
            </w:r>
          </w:p>
        </w:tc>
      </w:tr>
      <w:tr w:rsidR="00B04950" w:rsidRPr="00DA3BE1" w14:paraId="7FA4E760" w14:textId="77777777" w:rsidTr="00B04950">
        <w:trPr>
          <w:trHeight w:val="710"/>
          <w:jc w:val="center"/>
        </w:trPr>
        <w:tc>
          <w:tcPr>
            <w:tcW w:w="5428" w:type="dxa"/>
            <w:tcMar>
              <w:left w:w="57" w:type="dxa"/>
              <w:right w:w="57" w:type="dxa"/>
            </w:tcMar>
          </w:tcPr>
          <w:p w14:paraId="095350C6" w14:textId="77777777" w:rsidR="00461CF8" w:rsidRPr="00DA3BE1" w:rsidRDefault="00461CF8" w:rsidP="00461CF8">
            <w:pPr>
              <w:suppressAutoHyphens/>
              <w:rPr>
                <w:rFonts w:ascii="Times New Roman" w:hAnsi="Times New Roman"/>
                <w:b/>
                <w:kern w:val="3"/>
                <w:sz w:val="22"/>
                <w:szCs w:val="22"/>
                <w:lang w:val="ro-RO" w:eastAsia="zh-CN"/>
              </w:rPr>
            </w:pPr>
            <w:r w:rsidRPr="00DA3BE1">
              <w:rPr>
                <w:rFonts w:ascii="Times New Roman" w:hAnsi="Times New Roman"/>
                <w:b/>
                <w:kern w:val="3"/>
                <w:sz w:val="22"/>
                <w:szCs w:val="22"/>
                <w:lang w:val="ro-RO" w:eastAsia="zh-CN"/>
              </w:rPr>
              <w:t>VALABILITATEA OFERTEI</w:t>
            </w:r>
          </w:p>
          <w:p w14:paraId="3DD89D18" w14:textId="0536F7AE" w:rsidR="00B04950" w:rsidRPr="00DA3BE1" w:rsidRDefault="00E0679D" w:rsidP="00180BB7">
            <w:pPr>
              <w:suppressAutoHyphens/>
              <w:jc w:val="both"/>
              <w:rPr>
                <w:rFonts w:ascii="Times New Roman" w:hAnsi="Times New Roman"/>
                <w:kern w:val="3"/>
                <w:sz w:val="22"/>
                <w:szCs w:val="22"/>
                <w:lang w:val="ro-RO" w:eastAsia="zh-CN"/>
              </w:rPr>
            </w:pPr>
            <w:r w:rsidRPr="00DA3BE1">
              <w:rPr>
                <w:rFonts w:ascii="Times New Roman" w:hAnsi="Times New Roman"/>
                <w:kern w:val="3"/>
                <w:sz w:val="22"/>
                <w:szCs w:val="22"/>
                <w:lang w:val="ro-RO" w:eastAsia="zh-CN"/>
              </w:rPr>
              <w:t>Oferta va fi valabilă pe o perioadă de minim 30 de zile de la data limită pentru depunerea ofertelor comunicată de Autoritatea contractantă în Invitația de participare.</w:t>
            </w:r>
          </w:p>
        </w:tc>
        <w:tc>
          <w:tcPr>
            <w:tcW w:w="4742" w:type="dxa"/>
            <w:tcMar>
              <w:left w:w="57" w:type="dxa"/>
              <w:right w:w="57" w:type="dxa"/>
            </w:tcMar>
          </w:tcPr>
          <w:p w14:paraId="08499ED1" w14:textId="7B314C44" w:rsidR="001E0F26" w:rsidRPr="00DA3BE1" w:rsidRDefault="001E0F26" w:rsidP="001E0F26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DA3BE1">
              <w:rPr>
                <w:rFonts w:ascii="Times New Roman" w:hAnsi="Times New Roman"/>
                <w:i/>
                <w:iCs/>
                <w:caps/>
                <w:sz w:val="22"/>
              </w:rPr>
              <w:t>Se va completa de catre ofertant CUM respecta cerințele</w:t>
            </w:r>
          </w:p>
          <w:p w14:paraId="0B5E7CDD" w14:textId="77777777" w:rsidR="001E0F26" w:rsidRPr="00DA3BE1" w:rsidRDefault="001E0F26" w:rsidP="001E0F26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  <w:p w14:paraId="3A0F7FC1" w14:textId="42E8E1F5" w:rsidR="00B04950" w:rsidRPr="00DA3BE1" w:rsidRDefault="001E0F26" w:rsidP="001E0F26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DA3BE1">
              <w:rPr>
                <w:rFonts w:ascii="Times New Roman" w:hAnsi="Times New Roman"/>
                <w:i/>
                <w:iCs/>
                <w:caps/>
                <w:sz w:val="22"/>
              </w:rPr>
              <w:t xml:space="preserve"> .............................................</w:t>
            </w:r>
          </w:p>
        </w:tc>
      </w:tr>
    </w:tbl>
    <w:p w14:paraId="2013733F" w14:textId="77777777" w:rsidR="00384C0B" w:rsidRPr="00297F03" w:rsidRDefault="00384C0B" w:rsidP="00C831AD">
      <w:pPr>
        <w:rPr>
          <w:rFonts w:ascii="Arial Narrow" w:hAnsi="Arial Narrow"/>
          <w:sz w:val="24"/>
          <w:szCs w:val="24"/>
        </w:rPr>
      </w:pPr>
    </w:p>
    <w:p w14:paraId="253906DD" w14:textId="77777777" w:rsidR="00384C0B" w:rsidRDefault="00384C0B" w:rsidP="00C831AD">
      <w:pPr>
        <w:rPr>
          <w:rFonts w:ascii="Arial Narrow" w:hAnsi="Arial Narrow"/>
          <w:i/>
          <w:sz w:val="24"/>
          <w:szCs w:val="24"/>
        </w:rPr>
      </w:pPr>
    </w:p>
    <w:p w14:paraId="17C910FF" w14:textId="77777777" w:rsidR="00CD3BF8" w:rsidRPr="00F85B7B" w:rsidRDefault="00CD3BF8" w:rsidP="00E0679D">
      <w:pPr>
        <w:spacing w:line="276" w:lineRule="auto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Semnătura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sau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a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reprezentantului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                  .....................................................</w:t>
      </w:r>
    </w:p>
    <w:p w14:paraId="179DCFC5" w14:textId="77777777" w:rsidR="00CD3BF8" w:rsidRPr="00F85B7B" w:rsidRDefault="00CD3BF8" w:rsidP="00E0679D">
      <w:pPr>
        <w:spacing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şi</w:t>
      </w:r>
      <w:proofErr w:type="spellEnd"/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prenumele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semnatarului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1C3876D6" w14:textId="77777777" w:rsidR="00CD3BF8" w:rsidRPr="00F85B7B" w:rsidRDefault="00CD3BF8" w:rsidP="00E0679D">
      <w:pPr>
        <w:spacing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Capacitate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semnătura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3D33A10C" w14:textId="77777777" w:rsidR="00CD3BF8" w:rsidRPr="00F85B7B" w:rsidRDefault="00CD3BF8" w:rsidP="00E0679D">
      <w:pPr>
        <w:spacing w:line="276" w:lineRule="auto"/>
        <w:jc w:val="both"/>
        <w:rPr>
          <w:rFonts w:ascii="Arial Narrow" w:hAnsi="Arial Narrow"/>
          <w:b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Detalii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despre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ofertant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</w:p>
    <w:p w14:paraId="00B610C5" w14:textId="77777777" w:rsidR="00CD3BF8" w:rsidRPr="00F85B7B" w:rsidRDefault="00CD3BF8" w:rsidP="00E0679D">
      <w:pPr>
        <w:spacing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63AE0D03" w14:textId="77777777" w:rsidR="00CD3BF8" w:rsidRPr="00F85B7B" w:rsidRDefault="00CD3BF8" w:rsidP="00E0679D">
      <w:pPr>
        <w:spacing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Ţara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reşedinţă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            .....................................................</w:t>
      </w:r>
    </w:p>
    <w:p w14:paraId="273615D1" w14:textId="77777777" w:rsidR="00CD3BF8" w:rsidRPr="00F85B7B" w:rsidRDefault="00CD3BF8" w:rsidP="00E0679D">
      <w:pPr>
        <w:spacing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60EFBD2E" w14:textId="77777777" w:rsidR="00CD3BF8" w:rsidRPr="00F85B7B" w:rsidRDefault="00CD3BF8" w:rsidP="00E0679D">
      <w:pPr>
        <w:spacing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corespondenţă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(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dacă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este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diferită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>)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683967C6" w14:textId="77777777" w:rsidR="00CD3BF8" w:rsidRPr="00F85B7B" w:rsidRDefault="00CD3BF8" w:rsidP="00E0679D">
      <w:pPr>
        <w:spacing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de e-mail</w:t>
      </w:r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                                                                                  .....................................................</w:t>
      </w:r>
    </w:p>
    <w:p w14:paraId="7D4EFD81" w14:textId="77777777" w:rsidR="00CD3BF8" w:rsidRPr="00F85B7B" w:rsidRDefault="00CD3BF8" w:rsidP="00E0679D">
      <w:pPr>
        <w:spacing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r w:rsidRPr="00F85B7B">
        <w:rPr>
          <w:rFonts w:ascii="Arial Narrow" w:hAnsi="Arial Narrow"/>
          <w:i/>
          <w:sz w:val="24"/>
          <w:szCs w:val="24"/>
          <w:lang w:val="fr-FR"/>
        </w:rPr>
        <w:t>Telefon / Fax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5A603140" w14:textId="77777777" w:rsidR="00F02B3E" w:rsidRDefault="00CD3BF8" w:rsidP="00E0679D">
      <w:pPr>
        <w:spacing w:line="276" w:lineRule="auto"/>
        <w:jc w:val="both"/>
        <w:rPr>
          <w:rFonts w:ascii="Arial Narrow" w:hAnsi="Arial Narrow"/>
          <w:i/>
          <w:sz w:val="24"/>
          <w:szCs w:val="24"/>
        </w:rPr>
      </w:pPr>
      <w:r w:rsidRPr="00295786">
        <w:rPr>
          <w:rFonts w:ascii="Arial Narrow" w:hAnsi="Arial Narrow"/>
          <w:i/>
          <w:sz w:val="24"/>
          <w:szCs w:val="24"/>
        </w:rPr>
        <w:t xml:space="preserve">Data </w:t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  <w:t xml:space="preserve">                    ....................................................</w:t>
      </w:r>
    </w:p>
    <w:p w14:paraId="374E59F7" w14:textId="77777777" w:rsidR="00F02B3E" w:rsidRPr="00F85B7B" w:rsidRDefault="00F02B3E" w:rsidP="00F02B3E">
      <w:pPr>
        <w:jc w:val="both"/>
        <w:rPr>
          <w:rStyle w:val="PageNumber"/>
          <w:rFonts w:ascii="Arial Narrow" w:hAnsi="Arial Narrow" w:cs="Arial"/>
          <w:sz w:val="24"/>
          <w:szCs w:val="24"/>
        </w:rPr>
      </w:pPr>
    </w:p>
    <w:p w14:paraId="13298005" w14:textId="77777777" w:rsidR="00E0679D" w:rsidRDefault="00E0679D" w:rsidP="00F02B3E">
      <w:pPr>
        <w:jc w:val="both"/>
        <w:rPr>
          <w:rStyle w:val="PageNumber"/>
          <w:rFonts w:ascii="Arial Narrow" w:hAnsi="Arial Narrow" w:cs="Arial"/>
          <w:sz w:val="24"/>
          <w:szCs w:val="24"/>
        </w:rPr>
      </w:pPr>
    </w:p>
    <w:p w14:paraId="6A1AE544" w14:textId="77777777" w:rsidR="001E0F26" w:rsidRDefault="001E0F26" w:rsidP="00F02B3E">
      <w:pPr>
        <w:jc w:val="both"/>
        <w:rPr>
          <w:rStyle w:val="PageNumber"/>
          <w:rFonts w:ascii="Arial Narrow" w:hAnsi="Arial Narrow" w:cs="Arial"/>
          <w:sz w:val="24"/>
          <w:szCs w:val="24"/>
        </w:rPr>
      </w:pPr>
    </w:p>
    <w:p w14:paraId="647E45E8" w14:textId="77777777" w:rsidR="001E0F26" w:rsidRDefault="001E0F26" w:rsidP="00F02B3E">
      <w:pPr>
        <w:jc w:val="both"/>
        <w:rPr>
          <w:rStyle w:val="PageNumber"/>
          <w:rFonts w:ascii="Arial Narrow" w:hAnsi="Arial Narrow" w:cs="Arial"/>
          <w:sz w:val="24"/>
          <w:szCs w:val="24"/>
        </w:rPr>
      </w:pPr>
    </w:p>
    <w:p w14:paraId="1334E99D" w14:textId="77777777" w:rsidR="001E1D58" w:rsidRDefault="001E1D58" w:rsidP="00F02B3E">
      <w:pPr>
        <w:jc w:val="both"/>
        <w:rPr>
          <w:rStyle w:val="PageNumber"/>
          <w:rFonts w:ascii="Arial Narrow" w:hAnsi="Arial Narrow" w:cs="Arial"/>
          <w:sz w:val="24"/>
          <w:szCs w:val="24"/>
        </w:rPr>
      </w:pPr>
    </w:p>
    <w:p w14:paraId="55192361" w14:textId="77777777" w:rsidR="001E1D58" w:rsidRDefault="001E1D58" w:rsidP="00F02B3E">
      <w:pPr>
        <w:jc w:val="both"/>
        <w:rPr>
          <w:rStyle w:val="PageNumber"/>
          <w:rFonts w:ascii="Arial Narrow" w:hAnsi="Arial Narrow" w:cs="Arial"/>
          <w:sz w:val="24"/>
          <w:szCs w:val="24"/>
        </w:rPr>
      </w:pPr>
    </w:p>
    <w:p w14:paraId="0308AEC4" w14:textId="77777777" w:rsidR="001E1D58" w:rsidRDefault="001E1D58" w:rsidP="00F02B3E">
      <w:pPr>
        <w:jc w:val="both"/>
        <w:rPr>
          <w:rStyle w:val="PageNumber"/>
          <w:rFonts w:ascii="Arial Narrow" w:hAnsi="Arial Narrow" w:cs="Arial"/>
          <w:sz w:val="24"/>
          <w:szCs w:val="24"/>
        </w:rPr>
      </w:pPr>
    </w:p>
    <w:p w14:paraId="55B53DA0" w14:textId="77777777" w:rsidR="001E1D58" w:rsidRDefault="001E1D58" w:rsidP="00F02B3E">
      <w:pPr>
        <w:jc w:val="both"/>
        <w:rPr>
          <w:rStyle w:val="PageNumber"/>
          <w:rFonts w:ascii="Arial Narrow" w:hAnsi="Arial Narrow" w:cs="Arial"/>
          <w:sz w:val="24"/>
          <w:szCs w:val="24"/>
        </w:rPr>
      </w:pPr>
    </w:p>
    <w:p w14:paraId="0ABBE719" w14:textId="77777777" w:rsidR="001E1D58" w:rsidRDefault="001E1D58" w:rsidP="00F02B3E">
      <w:pPr>
        <w:jc w:val="both"/>
        <w:rPr>
          <w:rStyle w:val="PageNumber"/>
          <w:rFonts w:ascii="Arial Narrow" w:hAnsi="Arial Narrow" w:cs="Arial"/>
          <w:sz w:val="24"/>
          <w:szCs w:val="24"/>
        </w:rPr>
      </w:pPr>
    </w:p>
    <w:p w14:paraId="5F775B80" w14:textId="77777777" w:rsidR="001E1D58" w:rsidRDefault="001E1D58" w:rsidP="00F02B3E">
      <w:pPr>
        <w:jc w:val="both"/>
        <w:rPr>
          <w:rStyle w:val="PageNumber"/>
          <w:rFonts w:ascii="Arial Narrow" w:hAnsi="Arial Narrow" w:cs="Arial"/>
          <w:sz w:val="24"/>
          <w:szCs w:val="24"/>
        </w:rPr>
      </w:pPr>
    </w:p>
    <w:p w14:paraId="32AF09CA" w14:textId="77777777" w:rsidR="001E1D58" w:rsidRDefault="001E1D58" w:rsidP="00F02B3E">
      <w:pPr>
        <w:jc w:val="both"/>
        <w:rPr>
          <w:rStyle w:val="PageNumber"/>
          <w:rFonts w:ascii="Arial Narrow" w:hAnsi="Arial Narrow" w:cs="Arial"/>
          <w:sz w:val="24"/>
          <w:szCs w:val="24"/>
        </w:rPr>
      </w:pPr>
    </w:p>
    <w:p w14:paraId="1CA0798E" w14:textId="77777777" w:rsidR="001E1D58" w:rsidRDefault="001E1D58" w:rsidP="00F02B3E">
      <w:pPr>
        <w:jc w:val="both"/>
        <w:rPr>
          <w:rStyle w:val="PageNumber"/>
          <w:rFonts w:ascii="Arial Narrow" w:hAnsi="Arial Narrow" w:cs="Arial"/>
          <w:sz w:val="24"/>
          <w:szCs w:val="24"/>
        </w:rPr>
      </w:pPr>
    </w:p>
    <w:p w14:paraId="3E7FE838" w14:textId="77777777" w:rsidR="001E1D58" w:rsidRDefault="001E1D58" w:rsidP="00F02B3E">
      <w:pPr>
        <w:jc w:val="both"/>
        <w:rPr>
          <w:rStyle w:val="PageNumber"/>
          <w:rFonts w:ascii="Arial Narrow" w:hAnsi="Arial Narrow" w:cs="Arial"/>
          <w:sz w:val="24"/>
          <w:szCs w:val="24"/>
        </w:rPr>
      </w:pPr>
    </w:p>
    <w:p w14:paraId="2F0B4966" w14:textId="77777777" w:rsidR="001E1D58" w:rsidRDefault="001E1D58" w:rsidP="00F02B3E">
      <w:pPr>
        <w:jc w:val="both"/>
        <w:rPr>
          <w:rStyle w:val="PageNumber"/>
          <w:rFonts w:ascii="Arial Narrow" w:hAnsi="Arial Narrow" w:cs="Arial"/>
          <w:sz w:val="24"/>
          <w:szCs w:val="24"/>
        </w:rPr>
      </w:pPr>
    </w:p>
    <w:p w14:paraId="5A075276" w14:textId="77777777" w:rsidR="001E1D58" w:rsidRDefault="001E1D58" w:rsidP="00F02B3E">
      <w:pPr>
        <w:jc w:val="both"/>
        <w:rPr>
          <w:rStyle w:val="PageNumber"/>
          <w:rFonts w:ascii="Arial Narrow" w:hAnsi="Arial Narrow" w:cs="Arial"/>
          <w:sz w:val="24"/>
          <w:szCs w:val="24"/>
        </w:rPr>
      </w:pPr>
    </w:p>
    <w:p w14:paraId="44F4C1B1" w14:textId="77777777" w:rsidR="001E1D58" w:rsidRDefault="001E1D58" w:rsidP="00F02B3E">
      <w:pPr>
        <w:jc w:val="both"/>
        <w:rPr>
          <w:rStyle w:val="PageNumber"/>
          <w:rFonts w:ascii="Arial Narrow" w:hAnsi="Arial Narrow" w:cs="Arial"/>
          <w:sz w:val="24"/>
          <w:szCs w:val="24"/>
        </w:rPr>
      </w:pPr>
    </w:p>
    <w:p w14:paraId="240C997D" w14:textId="77777777" w:rsidR="001E1D58" w:rsidRDefault="001E1D58" w:rsidP="00F02B3E">
      <w:pPr>
        <w:jc w:val="both"/>
        <w:rPr>
          <w:rStyle w:val="PageNumber"/>
          <w:rFonts w:ascii="Arial Narrow" w:hAnsi="Arial Narrow" w:cs="Arial"/>
          <w:sz w:val="24"/>
          <w:szCs w:val="24"/>
        </w:rPr>
      </w:pPr>
    </w:p>
    <w:p w14:paraId="63E354D2" w14:textId="77777777" w:rsidR="001E1D58" w:rsidRDefault="001E1D58" w:rsidP="00F02B3E">
      <w:pPr>
        <w:jc w:val="both"/>
        <w:rPr>
          <w:rStyle w:val="PageNumber"/>
          <w:rFonts w:ascii="Arial Narrow" w:hAnsi="Arial Narrow" w:cs="Arial"/>
          <w:sz w:val="24"/>
          <w:szCs w:val="24"/>
        </w:rPr>
      </w:pPr>
    </w:p>
    <w:p w14:paraId="01678D28" w14:textId="77777777" w:rsidR="001E1D58" w:rsidRDefault="001E1D58" w:rsidP="00F02B3E">
      <w:pPr>
        <w:jc w:val="both"/>
        <w:rPr>
          <w:rStyle w:val="PageNumber"/>
          <w:rFonts w:ascii="Arial Narrow" w:hAnsi="Arial Narrow" w:cs="Arial"/>
          <w:sz w:val="24"/>
          <w:szCs w:val="24"/>
        </w:rPr>
      </w:pPr>
    </w:p>
    <w:p w14:paraId="79D26491" w14:textId="77777777" w:rsidR="001E1D58" w:rsidRDefault="001E1D58" w:rsidP="00F02B3E">
      <w:pPr>
        <w:jc w:val="both"/>
        <w:rPr>
          <w:rStyle w:val="PageNumber"/>
          <w:rFonts w:ascii="Arial Narrow" w:hAnsi="Arial Narrow" w:cs="Arial"/>
          <w:sz w:val="24"/>
          <w:szCs w:val="24"/>
        </w:rPr>
      </w:pPr>
    </w:p>
    <w:p w14:paraId="327E35BB" w14:textId="77777777" w:rsidR="001E1D58" w:rsidRDefault="001E1D58" w:rsidP="00F02B3E">
      <w:pPr>
        <w:jc w:val="both"/>
        <w:rPr>
          <w:rStyle w:val="PageNumber"/>
          <w:rFonts w:ascii="Arial Narrow" w:hAnsi="Arial Narrow" w:cs="Arial"/>
          <w:sz w:val="24"/>
          <w:szCs w:val="24"/>
        </w:rPr>
      </w:pPr>
    </w:p>
    <w:p w14:paraId="654DD502" w14:textId="77777777" w:rsidR="001E1D58" w:rsidRDefault="001E1D58" w:rsidP="00F02B3E">
      <w:pPr>
        <w:jc w:val="both"/>
        <w:rPr>
          <w:rStyle w:val="PageNumber"/>
          <w:rFonts w:ascii="Arial Narrow" w:hAnsi="Arial Narrow" w:cs="Arial"/>
          <w:sz w:val="24"/>
          <w:szCs w:val="24"/>
        </w:rPr>
      </w:pPr>
    </w:p>
    <w:p w14:paraId="5065DAC4" w14:textId="77777777" w:rsidR="001E1D58" w:rsidRDefault="001E1D58" w:rsidP="00F02B3E">
      <w:pPr>
        <w:jc w:val="both"/>
        <w:rPr>
          <w:rStyle w:val="PageNumber"/>
          <w:rFonts w:ascii="Arial Narrow" w:hAnsi="Arial Narrow" w:cs="Arial"/>
          <w:sz w:val="24"/>
          <w:szCs w:val="24"/>
        </w:rPr>
      </w:pPr>
    </w:p>
    <w:p w14:paraId="2010942B" w14:textId="77777777" w:rsidR="00E0679D" w:rsidRDefault="00E0679D" w:rsidP="00F02B3E">
      <w:pPr>
        <w:jc w:val="both"/>
        <w:rPr>
          <w:rStyle w:val="PageNumber"/>
          <w:rFonts w:ascii="Arial Narrow" w:hAnsi="Arial Narrow" w:cs="Arial"/>
          <w:sz w:val="24"/>
          <w:szCs w:val="24"/>
        </w:rPr>
      </w:pPr>
    </w:p>
    <w:p w14:paraId="200CDD2B" w14:textId="18D48AB9" w:rsidR="00557393" w:rsidRPr="00295786" w:rsidRDefault="00557393" w:rsidP="00557393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  <w:r w:rsidRPr="00295786">
        <w:rPr>
          <w:rFonts w:ascii="Arial Narrow" w:hAnsi="Arial Narrow"/>
          <w:b/>
          <w:i/>
          <w:noProof/>
          <w:sz w:val="24"/>
          <w:szCs w:val="24"/>
        </w:rPr>
        <w:lastRenderedPageBreak/>
        <w:t>FORMULARUL nr.</w:t>
      </w:r>
      <w:r w:rsidR="00896BF1">
        <w:rPr>
          <w:rFonts w:ascii="Arial Narrow" w:hAnsi="Arial Narrow"/>
          <w:b/>
          <w:i/>
          <w:noProof/>
          <w:sz w:val="24"/>
          <w:szCs w:val="24"/>
        </w:rPr>
        <w:t xml:space="preserve"> 4</w:t>
      </w:r>
    </w:p>
    <w:p w14:paraId="288D7285" w14:textId="77777777" w:rsidR="00557393" w:rsidRPr="00295786" w:rsidRDefault="00557393" w:rsidP="00557393">
      <w:pPr>
        <w:pStyle w:val="Heading2"/>
        <w:numPr>
          <w:ilvl w:val="0"/>
          <w:numId w:val="0"/>
        </w:numPr>
        <w:spacing w:line="276" w:lineRule="auto"/>
        <w:ind w:left="1080"/>
        <w:rPr>
          <w:rFonts w:ascii="Arial Narrow" w:hAnsi="Arial Narrow"/>
          <w:caps/>
          <w:sz w:val="24"/>
          <w:szCs w:val="24"/>
        </w:rPr>
      </w:pPr>
    </w:p>
    <w:p w14:paraId="556F1F1F" w14:textId="77777777" w:rsidR="00557393" w:rsidRPr="00295786" w:rsidRDefault="00557393" w:rsidP="00557393">
      <w:pPr>
        <w:pStyle w:val="Heading2"/>
        <w:numPr>
          <w:ilvl w:val="0"/>
          <w:numId w:val="0"/>
        </w:numPr>
        <w:spacing w:line="276" w:lineRule="auto"/>
        <w:ind w:left="1080"/>
        <w:rPr>
          <w:rFonts w:ascii="Arial Narrow" w:hAnsi="Arial Narrow"/>
          <w:caps/>
          <w:sz w:val="24"/>
          <w:szCs w:val="24"/>
        </w:rPr>
      </w:pPr>
    </w:p>
    <w:p w14:paraId="2309DB0E" w14:textId="77777777" w:rsidR="00557393" w:rsidRPr="00295786" w:rsidRDefault="00EE1476" w:rsidP="00557393">
      <w:pPr>
        <w:pStyle w:val="Heading2"/>
        <w:numPr>
          <w:ilvl w:val="0"/>
          <w:numId w:val="0"/>
        </w:numPr>
        <w:spacing w:line="276" w:lineRule="auto"/>
        <w:ind w:left="1080"/>
        <w:rPr>
          <w:rFonts w:ascii="Arial Narrow" w:hAnsi="Arial Narrow"/>
          <w:i/>
          <w:iCs/>
          <w:caps/>
          <w:sz w:val="24"/>
          <w:szCs w:val="24"/>
        </w:rPr>
      </w:pPr>
      <w:r>
        <w:rPr>
          <w:rFonts w:ascii="Arial Narrow" w:hAnsi="Arial Narrow"/>
          <w:caps/>
          <w:sz w:val="24"/>
          <w:szCs w:val="24"/>
        </w:rPr>
        <w:t xml:space="preserve">         declaratie privind SĂNATATEA Ș</w:t>
      </w:r>
      <w:r w:rsidR="00557393" w:rsidRPr="00295786">
        <w:rPr>
          <w:rFonts w:ascii="Arial Narrow" w:hAnsi="Arial Narrow"/>
          <w:caps/>
          <w:sz w:val="24"/>
          <w:szCs w:val="24"/>
        </w:rPr>
        <w:t>I SECURITATEA ÎN munc</w:t>
      </w:r>
      <w:r>
        <w:rPr>
          <w:rFonts w:ascii="Arial Narrow" w:hAnsi="Arial Narrow"/>
          <w:caps/>
          <w:sz w:val="24"/>
          <w:szCs w:val="24"/>
        </w:rPr>
        <w:t>Ă</w:t>
      </w:r>
    </w:p>
    <w:p w14:paraId="4C25660D" w14:textId="77777777" w:rsidR="00557393" w:rsidRPr="00295786" w:rsidRDefault="00557393" w:rsidP="00557393">
      <w:pPr>
        <w:spacing w:line="276" w:lineRule="auto"/>
        <w:jc w:val="both"/>
        <w:rPr>
          <w:rFonts w:ascii="Arial Narrow" w:hAnsi="Arial Narrow"/>
          <w:i/>
          <w:noProof/>
          <w:sz w:val="24"/>
          <w:szCs w:val="24"/>
        </w:rPr>
      </w:pPr>
    </w:p>
    <w:p w14:paraId="51C8E2E1" w14:textId="77777777" w:rsidR="00557393" w:rsidRPr="00295786" w:rsidRDefault="00557393" w:rsidP="00557393">
      <w:pPr>
        <w:spacing w:line="276" w:lineRule="auto"/>
        <w:jc w:val="both"/>
        <w:rPr>
          <w:rFonts w:ascii="Arial Narrow" w:hAnsi="Arial Narrow"/>
          <w:i/>
          <w:noProof/>
          <w:sz w:val="24"/>
          <w:szCs w:val="24"/>
        </w:rPr>
      </w:pPr>
    </w:p>
    <w:p w14:paraId="22B4A9A2" w14:textId="77777777" w:rsidR="00557393" w:rsidRPr="00295786" w:rsidRDefault="00557393" w:rsidP="00557393">
      <w:pPr>
        <w:spacing w:line="276" w:lineRule="auto"/>
        <w:jc w:val="both"/>
        <w:rPr>
          <w:rFonts w:ascii="Arial Narrow" w:hAnsi="Arial Narrow"/>
          <w:i/>
          <w:noProof/>
          <w:sz w:val="24"/>
          <w:szCs w:val="24"/>
        </w:rPr>
      </w:pPr>
    </w:p>
    <w:p w14:paraId="07DC61CE" w14:textId="77777777" w:rsidR="00557393" w:rsidRPr="00F85B7B" w:rsidRDefault="00557393" w:rsidP="00557393">
      <w:pPr>
        <w:pStyle w:val="Subtitle"/>
        <w:ind w:firstLine="708"/>
        <w:jc w:val="both"/>
        <w:rPr>
          <w:rFonts w:ascii="Arial Narrow" w:hAnsi="Arial Narrow"/>
          <w:i/>
          <w:noProof/>
          <w:sz w:val="24"/>
          <w:szCs w:val="24"/>
          <w:lang w:val="en-US"/>
        </w:rPr>
      </w:pPr>
      <w:r w:rsidRPr="00F85B7B">
        <w:rPr>
          <w:rFonts w:ascii="Arial Narrow" w:hAnsi="Arial Narrow"/>
          <w:i/>
          <w:noProof/>
          <w:sz w:val="24"/>
          <w:szCs w:val="24"/>
          <w:lang w:val="en-US"/>
        </w:rPr>
        <w:t>Subsemnatul</w:t>
      </w:r>
      <w:r w:rsidR="00EE1476" w:rsidRPr="00F85B7B">
        <w:rPr>
          <w:rFonts w:ascii="Arial Narrow" w:hAnsi="Arial Narrow"/>
          <w:i/>
          <w:noProof/>
          <w:sz w:val="24"/>
          <w:szCs w:val="24"/>
          <w:lang w:val="en-US"/>
        </w:rPr>
        <w:t>,</w:t>
      </w:r>
      <w:r w:rsidRPr="00F85B7B">
        <w:rPr>
          <w:rFonts w:ascii="Arial Narrow" w:hAnsi="Arial Narrow"/>
          <w:i/>
          <w:noProof/>
          <w:sz w:val="24"/>
          <w:szCs w:val="24"/>
          <w:lang w:val="en-US"/>
        </w:rPr>
        <w:t xml:space="preserve"> ...</w:t>
      </w:r>
      <w:r w:rsidR="00EE1476" w:rsidRPr="00F85B7B">
        <w:rPr>
          <w:rFonts w:ascii="Arial Narrow" w:hAnsi="Arial Narrow"/>
          <w:i/>
          <w:noProof/>
          <w:sz w:val="24"/>
          <w:szCs w:val="24"/>
          <w:lang w:val="en-US"/>
        </w:rPr>
        <w:t>........................ (nume și prenume), reprezentant î</w:t>
      </w:r>
      <w:r w:rsidRPr="00F85B7B">
        <w:rPr>
          <w:rFonts w:ascii="Arial Narrow" w:hAnsi="Arial Narrow"/>
          <w:i/>
          <w:noProof/>
          <w:sz w:val="24"/>
          <w:szCs w:val="24"/>
          <w:lang w:val="en-US"/>
        </w:rPr>
        <w:t>mputernicit al ………………………..</w:t>
      </w:r>
      <w:r w:rsidRPr="00F85B7B" w:rsidDel="007C1DA6">
        <w:rPr>
          <w:rFonts w:ascii="Arial Narrow" w:hAnsi="Arial Narrow"/>
          <w:i/>
          <w:noProof/>
          <w:sz w:val="24"/>
          <w:szCs w:val="24"/>
          <w:lang w:val="en-US"/>
        </w:rPr>
        <w:t xml:space="preserve"> </w:t>
      </w:r>
      <w:r w:rsidRPr="00F85B7B">
        <w:rPr>
          <w:rFonts w:ascii="Arial Narrow" w:hAnsi="Arial Narrow"/>
          <w:i/>
          <w:noProof/>
          <w:sz w:val="24"/>
          <w:szCs w:val="24"/>
          <w:lang w:val="en-US"/>
        </w:rPr>
        <w:t>(denumirea operatorului</w:t>
      </w:r>
      <w:r w:rsidR="00EE1476" w:rsidRPr="00F85B7B">
        <w:rPr>
          <w:rFonts w:ascii="Arial Narrow" w:hAnsi="Arial Narrow"/>
          <w:i/>
          <w:noProof/>
          <w:sz w:val="24"/>
          <w:szCs w:val="24"/>
          <w:lang w:val="en-US"/>
        </w:rPr>
        <w:t xml:space="preserve"> economic), declar pe propria răspundere că mă anagajez să</w:t>
      </w:r>
      <w:r w:rsidRPr="00F85B7B">
        <w:rPr>
          <w:rFonts w:ascii="Arial Narrow" w:hAnsi="Arial Narrow"/>
          <w:i/>
          <w:noProof/>
          <w:sz w:val="24"/>
          <w:szCs w:val="24"/>
          <w:lang w:val="en-US"/>
        </w:rPr>
        <w:t xml:space="preserve"> prestez </w:t>
      </w:r>
      <w:r w:rsidR="00B00BC1">
        <w:rPr>
          <w:rFonts w:ascii="Arial Narrow" w:hAnsi="Arial Narrow"/>
          <w:i/>
          <w:sz w:val="24"/>
          <w:szCs w:val="24"/>
          <w:lang w:val="pt-BR"/>
        </w:rPr>
        <w:t>.............................</w:t>
      </w:r>
      <w:r w:rsidRPr="00F85B7B">
        <w:rPr>
          <w:rFonts w:ascii="Arial Narrow" w:eastAsia="Calibri" w:hAnsi="Arial Narrow"/>
          <w:sz w:val="24"/>
          <w:szCs w:val="24"/>
          <w:lang w:val="en-US"/>
        </w:rPr>
        <w:t xml:space="preserve"> </w:t>
      </w:r>
      <w:r w:rsidR="00EE1476" w:rsidRPr="00F85B7B">
        <w:rPr>
          <w:rFonts w:ascii="Arial Narrow" w:hAnsi="Arial Narrow"/>
          <w:i/>
          <w:noProof/>
          <w:sz w:val="24"/>
          <w:szCs w:val="24"/>
          <w:lang w:val="en-US"/>
        </w:rPr>
        <w:t>pe parcursul îndeplinirii contractului, î</w:t>
      </w:r>
      <w:r w:rsidRPr="00F85B7B">
        <w:rPr>
          <w:rFonts w:ascii="Arial Narrow" w:hAnsi="Arial Narrow"/>
          <w:i/>
          <w:noProof/>
          <w:sz w:val="24"/>
          <w:szCs w:val="24"/>
          <w:lang w:val="en-US"/>
        </w:rPr>
        <w:t>n conformitate cu regulile o</w:t>
      </w:r>
      <w:r w:rsidR="00EE1476" w:rsidRPr="00F85B7B">
        <w:rPr>
          <w:rFonts w:ascii="Arial Narrow" w:hAnsi="Arial Narrow"/>
          <w:i/>
          <w:noProof/>
          <w:sz w:val="24"/>
          <w:szCs w:val="24"/>
          <w:lang w:val="en-US"/>
        </w:rPr>
        <w:t>bligatorii referitoare la condițiile de muncă și de protecție a muncii, care sunt în vigoare în Româ</w:t>
      </w:r>
      <w:r w:rsidRPr="00F85B7B">
        <w:rPr>
          <w:rFonts w:ascii="Arial Narrow" w:hAnsi="Arial Narrow"/>
          <w:i/>
          <w:noProof/>
          <w:sz w:val="24"/>
          <w:szCs w:val="24"/>
          <w:lang w:val="en-US"/>
        </w:rPr>
        <w:t>nia.</w:t>
      </w:r>
    </w:p>
    <w:p w14:paraId="2CA0C6EC" w14:textId="77777777" w:rsidR="00557393" w:rsidRPr="00295786" w:rsidRDefault="00557393" w:rsidP="00557393">
      <w:pPr>
        <w:spacing w:line="276" w:lineRule="auto"/>
        <w:ind w:firstLine="708"/>
        <w:jc w:val="both"/>
        <w:rPr>
          <w:rFonts w:ascii="Arial Narrow" w:hAnsi="Arial Narrow"/>
          <w:i/>
          <w:noProof/>
          <w:sz w:val="24"/>
          <w:szCs w:val="24"/>
        </w:rPr>
      </w:pPr>
      <w:r w:rsidRPr="00295786">
        <w:rPr>
          <w:rFonts w:ascii="Arial Narrow" w:hAnsi="Arial Narrow"/>
          <w:i/>
          <w:noProof/>
          <w:sz w:val="24"/>
          <w:szCs w:val="24"/>
        </w:rPr>
        <w:t>D</w:t>
      </w:r>
      <w:r w:rsidR="00EE1476">
        <w:rPr>
          <w:rFonts w:ascii="Arial Narrow" w:hAnsi="Arial Narrow"/>
          <w:i/>
          <w:noProof/>
          <w:sz w:val="24"/>
          <w:szCs w:val="24"/>
        </w:rPr>
        <w:t>e asemenea, declar pe propria răspundere că</w:t>
      </w:r>
      <w:r w:rsidRPr="00295786">
        <w:rPr>
          <w:rFonts w:ascii="Arial Narrow" w:hAnsi="Arial Narrow"/>
          <w:i/>
          <w:noProof/>
          <w:sz w:val="24"/>
          <w:szCs w:val="24"/>
        </w:rPr>
        <w:t xml:space="preserve"> la </w:t>
      </w:r>
      <w:r w:rsidR="00EE1476">
        <w:rPr>
          <w:rFonts w:ascii="Arial Narrow" w:hAnsi="Arial Narrow"/>
          <w:i/>
          <w:noProof/>
          <w:sz w:val="24"/>
          <w:szCs w:val="24"/>
        </w:rPr>
        <w:t>elaborare ofertei am ținut cont de obligațiile referitoare la condițiile de muncă și de protecție a muncii, și am inclus costul pentru îndeplinirea acestor obligaț</w:t>
      </w:r>
      <w:r w:rsidRPr="00295786">
        <w:rPr>
          <w:rFonts w:ascii="Arial Narrow" w:hAnsi="Arial Narrow"/>
          <w:i/>
          <w:noProof/>
          <w:sz w:val="24"/>
          <w:szCs w:val="24"/>
        </w:rPr>
        <w:t>ii.</w:t>
      </w:r>
    </w:p>
    <w:p w14:paraId="2EFC1038" w14:textId="77777777" w:rsidR="00557393" w:rsidRPr="00295786" w:rsidRDefault="00EE1476" w:rsidP="00EE1476">
      <w:pPr>
        <w:spacing w:after="120" w:line="276" w:lineRule="auto"/>
        <w:ind w:firstLine="708"/>
        <w:jc w:val="both"/>
        <w:rPr>
          <w:rFonts w:ascii="Arial Narrow" w:hAnsi="Arial Narrow"/>
          <w:i/>
          <w:sz w:val="24"/>
          <w:szCs w:val="24"/>
        </w:rPr>
      </w:pPr>
      <w:proofErr w:type="spellStart"/>
      <w:r>
        <w:rPr>
          <w:rFonts w:ascii="Arial Narrow" w:hAnsi="Arial Narrow"/>
          <w:i/>
          <w:sz w:val="24"/>
          <w:szCs w:val="24"/>
        </w:rPr>
        <w:t>Totodată</w:t>
      </w:r>
      <w:proofErr w:type="spellEnd"/>
      <w:r>
        <w:rPr>
          <w:rFonts w:ascii="Arial Narrow" w:hAnsi="Arial Narrow"/>
          <w:i/>
          <w:sz w:val="24"/>
          <w:szCs w:val="24"/>
        </w:rPr>
        <w:t xml:space="preserve">, </w:t>
      </w:r>
      <w:proofErr w:type="spellStart"/>
      <w:r>
        <w:rPr>
          <w:rFonts w:ascii="Arial Narrow" w:hAnsi="Arial Narrow"/>
          <w:i/>
          <w:sz w:val="24"/>
          <w:szCs w:val="24"/>
        </w:rPr>
        <w:t>declar</w:t>
      </w:r>
      <w:proofErr w:type="spellEnd"/>
      <w:r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>
        <w:rPr>
          <w:rFonts w:ascii="Arial Narrow" w:hAnsi="Arial Narrow"/>
          <w:i/>
          <w:sz w:val="24"/>
          <w:szCs w:val="24"/>
        </w:rPr>
        <w:t>că</w:t>
      </w:r>
      <w:proofErr w:type="spellEnd"/>
      <w:r>
        <w:rPr>
          <w:rFonts w:ascii="Arial Narrow" w:hAnsi="Arial Narrow"/>
          <w:i/>
          <w:sz w:val="24"/>
          <w:szCs w:val="24"/>
        </w:rPr>
        <w:t xml:space="preserve"> am </w:t>
      </w:r>
      <w:proofErr w:type="spellStart"/>
      <w:r>
        <w:rPr>
          <w:rFonts w:ascii="Arial Narrow" w:hAnsi="Arial Narrow"/>
          <w:i/>
          <w:sz w:val="24"/>
          <w:szCs w:val="24"/>
        </w:rPr>
        <w:t>luat</w:t>
      </w:r>
      <w:proofErr w:type="spellEnd"/>
      <w:r>
        <w:rPr>
          <w:rFonts w:ascii="Arial Narrow" w:hAnsi="Arial Narrow"/>
          <w:i/>
          <w:sz w:val="24"/>
          <w:szCs w:val="24"/>
        </w:rPr>
        <w:t xml:space="preserve"> la </w:t>
      </w:r>
      <w:proofErr w:type="spellStart"/>
      <w:r>
        <w:rPr>
          <w:rFonts w:ascii="Arial Narrow" w:hAnsi="Arial Narrow"/>
          <w:i/>
          <w:sz w:val="24"/>
          <w:szCs w:val="24"/>
        </w:rPr>
        <w:t>cunoştinţă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de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prevederile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art 326 « 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Falsul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în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Declaraţii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 » din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Codul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Penal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referitor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la « 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Declararea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necore</w:t>
      </w:r>
      <w:r w:rsidR="00EF7D0D">
        <w:rPr>
          <w:rFonts w:ascii="Arial Narrow" w:hAnsi="Arial Narrow"/>
          <w:i/>
          <w:sz w:val="24"/>
          <w:szCs w:val="24"/>
        </w:rPr>
        <w:t>spunzătoare</w:t>
      </w:r>
      <w:proofErr w:type="spellEnd"/>
      <w:r w:rsidR="00EF7D0D">
        <w:rPr>
          <w:rFonts w:ascii="Arial Narrow" w:hAnsi="Arial Narrow"/>
          <w:i/>
          <w:sz w:val="24"/>
          <w:szCs w:val="24"/>
        </w:rPr>
        <w:t xml:space="preserve"> </w:t>
      </w:r>
      <w:proofErr w:type="gramStart"/>
      <w:r w:rsidR="00EF7D0D">
        <w:rPr>
          <w:rFonts w:ascii="Arial Narrow" w:hAnsi="Arial Narrow"/>
          <w:i/>
          <w:sz w:val="24"/>
          <w:szCs w:val="24"/>
        </w:rPr>
        <w:t>a</w:t>
      </w:r>
      <w:proofErr w:type="gramEnd"/>
      <w:r w:rsidR="00EF7D0D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EF7D0D">
        <w:rPr>
          <w:rFonts w:ascii="Arial Narrow" w:hAnsi="Arial Narrow"/>
          <w:i/>
          <w:sz w:val="24"/>
          <w:szCs w:val="24"/>
        </w:rPr>
        <w:t>adevărului</w:t>
      </w:r>
      <w:proofErr w:type="spellEnd"/>
      <w:r w:rsidR="00EF7D0D">
        <w:rPr>
          <w:rFonts w:ascii="Arial Narrow" w:hAnsi="Arial Narrow"/>
          <w:i/>
          <w:sz w:val="24"/>
          <w:szCs w:val="24"/>
        </w:rPr>
        <w:t xml:space="preserve">, </w:t>
      </w:r>
      <w:proofErr w:type="spellStart"/>
      <w:r w:rsidR="00EF7D0D">
        <w:rPr>
          <w:rFonts w:ascii="Arial Narrow" w:hAnsi="Arial Narrow"/>
          <w:i/>
          <w:sz w:val="24"/>
          <w:szCs w:val="24"/>
        </w:rPr>
        <w:t>făcută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unui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organ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sau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instituţii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de stat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ori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unei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alte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unităţi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în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vederea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producerii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unei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consecinţe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juridice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,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pentru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sine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sau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pentru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altul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,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atunci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când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,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potrivit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legii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ori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împrejurărilor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,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declaraţia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făcuta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serveşte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pentru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producerea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acelei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consecinţe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, se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pedepseşte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cu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închisoare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de la 3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luni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la 2 ani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sau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cu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amenda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> »</w:t>
      </w:r>
    </w:p>
    <w:p w14:paraId="17070EEF" w14:textId="77777777" w:rsidR="00557393" w:rsidRPr="00295786" w:rsidRDefault="00557393" w:rsidP="00557393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</w:rPr>
      </w:pPr>
    </w:p>
    <w:p w14:paraId="04D4B175" w14:textId="77777777" w:rsidR="00557393" w:rsidRPr="00F85B7B" w:rsidRDefault="00557393" w:rsidP="00557393">
      <w:pPr>
        <w:spacing w:after="120" w:line="276" w:lineRule="auto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Semnătura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sau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a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reprezentantului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                   .....................................................</w:t>
      </w:r>
    </w:p>
    <w:p w14:paraId="6EA885AE" w14:textId="77777777" w:rsidR="00557393" w:rsidRPr="00F85B7B" w:rsidRDefault="00557393" w:rsidP="00557393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şi</w:t>
      </w:r>
      <w:proofErr w:type="spellEnd"/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prenumele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semnatarului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521D5C8C" w14:textId="77777777" w:rsidR="00557393" w:rsidRPr="00F85B7B" w:rsidRDefault="00557393" w:rsidP="00557393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Capacitate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semnătura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4B7435E9" w14:textId="77777777" w:rsidR="00557393" w:rsidRPr="00F85B7B" w:rsidRDefault="00557393" w:rsidP="00557393">
      <w:pPr>
        <w:spacing w:after="120" w:line="276" w:lineRule="auto"/>
        <w:jc w:val="both"/>
        <w:rPr>
          <w:rFonts w:ascii="Arial Narrow" w:hAnsi="Arial Narrow"/>
          <w:b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Detalii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despre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ofertant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</w:p>
    <w:p w14:paraId="4444F752" w14:textId="77777777" w:rsidR="00557393" w:rsidRPr="00F85B7B" w:rsidRDefault="00557393" w:rsidP="00557393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24D0F02A" w14:textId="77777777" w:rsidR="00557393" w:rsidRPr="00F85B7B" w:rsidRDefault="00557393" w:rsidP="00557393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Ţara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reşedinţă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            .....................................................</w:t>
      </w:r>
    </w:p>
    <w:p w14:paraId="7E9A39E5" w14:textId="77777777" w:rsidR="00557393" w:rsidRPr="00F85B7B" w:rsidRDefault="00557393" w:rsidP="00557393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7DAC00B2" w14:textId="77777777" w:rsidR="00557393" w:rsidRPr="00F85B7B" w:rsidRDefault="00557393" w:rsidP="00557393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corespondenţă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(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dacă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este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diferită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>)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4AA3AC44" w14:textId="77777777" w:rsidR="00557393" w:rsidRPr="00F85B7B" w:rsidRDefault="00557393" w:rsidP="00557393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de e-mail</w:t>
      </w:r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                                                                                  .....................................................</w:t>
      </w:r>
    </w:p>
    <w:p w14:paraId="0414936F" w14:textId="77777777" w:rsidR="00557393" w:rsidRPr="00F85B7B" w:rsidRDefault="00557393" w:rsidP="00557393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r w:rsidRPr="00F85B7B">
        <w:rPr>
          <w:rFonts w:ascii="Arial Narrow" w:hAnsi="Arial Narrow"/>
          <w:i/>
          <w:sz w:val="24"/>
          <w:szCs w:val="24"/>
          <w:lang w:val="fr-FR"/>
        </w:rPr>
        <w:t>Telefon / Fax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2468BDED" w14:textId="77777777" w:rsidR="00557393" w:rsidRPr="00295786" w:rsidRDefault="00557393" w:rsidP="00557393">
      <w:pPr>
        <w:spacing w:line="276" w:lineRule="auto"/>
        <w:jc w:val="both"/>
        <w:rPr>
          <w:rStyle w:val="ln2tparagraf"/>
          <w:rFonts w:ascii="Arial Narrow" w:hAnsi="Arial Narrow" w:cs="Arial"/>
          <w:sz w:val="24"/>
          <w:szCs w:val="24"/>
          <w:lang w:val="fr-FR"/>
        </w:rPr>
      </w:pPr>
      <w:r w:rsidRPr="00295786">
        <w:rPr>
          <w:rFonts w:ascii="Arial Narrow" w:hAnsi="Arial Narrow"/>
          <w:i/>
          <w:sz w:val="24"/>
          <w:szCs w:val="24"/>
        </w:rPr>
        <w:t xml:space="preserve">Data </w:t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  <w:t xml:space="preserve">                     .....................................................</w:t>
      </w:r>
    </w:p>
    <w:p w14:paraId="614AF434" w14:textId="77777777" w:rsidR="00557393" w:rsidRPr="00295786" w:rsidRDefault="00557393" w:rsidP="00557393">
      <w:pPr>
        <w:spacing w:line="276" w:lineRule="auto"/>
        <w:ind w:firstLine="720"/>
        <w:jc w:val="both"/>
        <w:outlineLvl w:val="0"/>
        <w:rPr>
          <w:rFonts w:ascii="Arial Narrow" w:hAnsi="Arial Narrow"/>
          <w:b/>
          <w:i/>
          <w:color w:val="000000"/>
          <w:sz w:val="24"/>
          <w:szCs w:val="24"/>
          <w:u w:val="single"/>
        </w:rPr>
      </w:pPr>
    </w:p>
    <w:p w14:paraId="13875732" w14:textId="77777777" w:rsidR="00557393" w:rsidRDefault="00557393" w:rsidP="00CD3BF8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4A28C6A5" w14:textId="77777777" w:rsidR="00CD3BF8" w:rsidRDefault="00CD3BF8" w:rsidP="00CD3BF8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437A1020" w14:textId="77777777" w:rsidR="001E0F26" w:rsidRDefault="001E0F26" w:rsidP="001D7CA2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43A0B9C6" w14:textId="77777777" w:rsidR="00DA3BE1" w:rsidRDefault="00DA3BE1" w:rsidP="001D7CA2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105ABDAD" w14:textId="77777777" w:rsidR="00DA3BE1" w:rsidRDefault="00DA3BE1" w:rsidP="001D7CA2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0B6F496A" w14:textId="77777777" w:rsidR="00DA3BE1" w:rsidRDefault="00DA3BE1" w:rsidP="001D7CA2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4DC13E2A" w14:textId="77777777" w:rsidR="00DA3BE1" w:rsidRDefault="00DA3BE1" w:rsidP="001D7CA2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44B490B7" w14:textId="77777777" w:rsidR="00DA3BE1" w:rsidRDefault="00DA3BE1" w:rsidP="001D7CA2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24644BC1" w14:textId="77777777" w:rsidR="00DA3BE1" w:rsidRDefault="00DA3BE1" w:rsidP="001D7CA2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3D6F70B2" w14:textId="77777777" w:rsidR="00DA3BE1" w:rsidRDefault="00DA3BE1" w:rsidP="001D7CA2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67FF0B00" w14:textId="77777777" w:rsidR="00DA3BE1" w:rsidRDefault="00DA3BE1" w:rsidP="001D7CA2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007D69FC" w14:textId="77777777" w:rsidR="00DA3BE1" w:rsidRDefault="00DA3BE1" w:rsidP="001D7CA2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4B51151C" w14:textId="77777777" w:rsidR="00DA3BE1" w:rsidRDefault="00DA3BE1" w:rsidP="001D7CA2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226D7B0C" w14:textId="77777777" w:rsidR="00DA3BE1" w:rsidRDefault="00DA3BE1" w:rsidP="001D7CA2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3B45946B" w14:textId="77777777" w:rsidR="00DA3BE1" w:rsidRDefault="00DA3BE1" w:rsidP="001D7CA2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09096CEE" w14:textId="77777777" w:rsidR="00DA3BE1" w:rsidRDefault="00DA3BE1" w:rsidP="00DA3BE1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  <w:r w:rsidRPr="00295786">
        <w:rPr>
          <w:rFonts w:ascii="Arial Narrow" w:hAnsi="Arial Narrow"/>
          <w:b/>
          <w:i/>
          <w:noProof/>
          <w:sz w:val="24"/>
          <w:szCs w:val="24"/>
        </w:rPr>
        <w:lastRenderedPageBreak/>
        <w:t>FORMULARUL nr.</w:t>
      </w:r>
      <w:r>
        <w:rPr>
          <w:rFonts w:ascii="Arial Narrow" w:hAnsi="Arial Narrow"/>
          <w:b/>
          <w:i/>
          <w:noProof/>
          <w:sz w:val="24"/>
          <w:szCs w:val="24"/>
        </w:rPr>
        <w:t xml:space="preserve"> 5</w:t>
      </w:r>
    </w:p>
    <w:p w14:paraId="49A4A626" w14:textId="77777777" w:rsidR="00DA3BE1" w:rsidRPr="00295786" w:rsidRDefault="00DA3BE1" w:rsidP="00DA3BE1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4C86E8C7" w14:textId="77777777" w:rsidR="00DA3BE1" w:rsidRDefault="00DA3BE1" w:rsidP="00DA3BE1">
      <w:pPr>
        <w:jc w:val="center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6E9D067D" w14:textId="77777777" w:rsidR="00DA3BE1" w:rsidRPr="009141AA" w:rsidRDefault="00DA3BE1" w:rsidP="00DA3BE1">
      <w:pPr>
        <w:jc w:val="center"/>
        <w:rPr>
          <w:rFonts w:ascii="Times New Roman" w:hAnsi="Times New Roman"/>
        </w:rPr>
      </w:pPr>
      <w:r w:rsidRPr="009141AA">
        <w:rPr>
          <w:rFonts w:ascii="Times New Roman" w:hAnsi="Times New Roman"/>
          <w:b/>
          <w:bCs/>
        </w:rPr>
        <w:t>DECLARAȚIE</w:t>
      </w:r>
    </w:p>
    <w:p w14:paraId="190ECE57" w14:textId="77777777" w:rsidR="00DA3BE1" w:rsidRPr="009141AA" w:rsidRDefault="00DA3BE1" w:rsidP="00DA3BE1">
      <w:pPr>
        <w:jc w:val="center"/>
        <w:rPr>
          <w:rFonts w:ascii="Times New Roman" w:hAnsi="Times New Roman"/>
          <w:b/>
          <w:bCs/>
        </w:rPr>
      </w:pPr>
      <w:r w:rsidRPr="009141AA">
        <w:rPr>
          <w:rFonts w:ascii="Times New Roman" w:hAnsi="Times New Roman"/>
          <w:b/>
          <w:bCs/>
        </w:rPr>
        <w:t xml:space="preserve"> </w:t>
      </w:r>
      <w:proofErr w:type="spellStart"/>
      <w:r w:rsidRPr="009141AA">
        <w:rPr>
          <w:rFonts w:ascii="Times New Roman" w:hAnsi="Times New Roman"/>
          <w:b/>
          <w:bCs/>
        </w:rPr>
        <w:t>privind</w:t>
      </w:r>
      <w:proofErr w:type="spellEnd"/>
      <w:r w:rsidRPr="009141AA">
        <w:rPr>
          <w:rFonts w:ascii="Times New Roman" w:hAnsi="Times New Roman"/>
          <w:b/>
          <w:bCs/>
        </w:rPr>
        <w:t xml:space="preserve"> </w:t>
      </w:r>
      <w:proofErr w:type="spellStart"/>
      <w:r w:rsidRPr="009141AA">
        <w:rPr>
          <w:rFonts w:ascii="Times New Roman" w:hAnsi="Times New Roman"/>
          <w:b/>
          <w:bCs/>
        </w:rPr>
        <w:t>conflictul</w:t>
      </w:r>
      <w:proofErr w:type="spellEnd"/>
      <w:r w:rsidRPr="009141AA">
        <w:rPr>
          <w:rFonts w:ascii="Times New Roman" w:hAnsi="Times New Roman"/>
          <w:b/>
          <w:bCs/>
        </w:rPr>
        <w:t xml:space="preserve"> de </w:t>
      </w:r>
      <w:proofErr w:type="spellStart"/>
      <w:r w:rsidRPr="009141AA">
        <w:rPr>
          <w:rFonts w:ascii="Times New Roman" w:hAnsi="Times New Roman"/>
          <w:b/>
          <w:bCs/>
        </w:rPr>
        <w:t>interese</w:t>
      </w:r>
      <w:proofErr w:type="spellEnd"/>
    </w:p>
    <w:p w14:paraId="680EACDB" w14:textId="77777777" w:rsidR="00DA3BE1" w:rsidRPr="009141AA" w:rsidRDefault="00DA3BE1" w:rsidP="00DA3BE1">
      <w:pPr>
        <w:jc w:val="center"/>
        <w:rPr>
          <w:rFonts w:ascii="Times New Roman" w:hAnsi="Times New Roman"/>
          <w:b/>
        </w:rPr>
      </w:pPr>
      <w:proofErr w:type="spellStart"/>
      <w:r w:rsidRPr="009141AA">
        <w:rPr>
          <w:rFonts w:ascii="Times New Roman" w:hAnsi="Times New Roman"/>
          <w:b/>
        </w:rPr>
        <w:t>pentru</w:t>
      </w:r>
      <w:proofErr w:type="spellEnd"/>
      <w:r w:rsidRPr="009141AA">
        <w:rPr>
          <w:rFonts w:ascii="Times New Roman" w:hAnsi="Times New Roman"/>
          <w:b/>
          <w:iCs/>
          <w:lang w:eastAsia="ro-RO"/>
        </w:rPr>
        <w:t xml:space="preserve"> </w:t>
      </w:r>
      <w:proofErr w:type="spellStart"/>
      <w:r w:rsidRPr="009141AA">
        <w:rPr>
          <w:rFonts w:ascii="Times New Roman" w:hAnsi="Times New Roman"/>
          <w:b/>
          <w:iCs/>
          <w:lang w:eastAsia="ro-RO"/>
        </w:rPr>
        <w:t>ofertanţi</w:t>
      </w:r>
      <w:proofErr w:type="spellEnd"/>
      <w:r w:rsidRPr="009141AA">
        <w:rPr>
          <w:rFonts w:ascii="Times New Roman" w:hAnsi="Times New Roman"/>
          <w:b/>
          <w:iCs/>
          <w:lang w:eastAsia="ro-RO"/>
        </w:rPr>
        <w:t xml:space="preserve">/ </w:t>
      </w:r>
      <w:proofErr w:type="spellStart"/>
      <w:r w:rsidRPr="009141AA">
        <w:rPr>
          <w:rFonts w:ascii="Times New Roman" w:hAnsi="Times New Roman"/>
          <w:b/>
          <w:iCs/>
          <w:lang w:eastAsia="ro-RO"/>
        </w:rPr>
        <w:t>ofertanţi</w:t>
      </w:r>
      <w:proofErr w:type="spellEnd"/>
      <w:r w:rsidRPr="009141AA">
        <w:rPr>
          <w:rFonts w:ascii="Times New Roman" w:hAnsi="Times New Roman"/>
          <w:b/>
          <w:iCs/>
          <w:lang w:eastAsia="ro-RO"/>
        </w:rPr>
        <w:t xml:space="preserve"> </w:t>
      </w:r>
      <w:proofErr w:type="spellStart"/>
      <w:r w:rsidRPr="009141AA">
        <w:rPr>
          <w:rFonts w:ascii="Times New Roman" w:hAnsi="Times New Roman"/>
          <w:b/>
          <w:iCs/>
          <w:lang w:eastAsia="ro-RO"/>
        </w:rPr>
        <w:t>asociaţi</w:t>
      </w:r>
      <w:proofErr w:type="spellEnd"/>
      <w:r w:rsidRPr="009141AA">
        <w:rPr>
          <w:rFonts w:ascii="Times New Roman" w:hAnsi="Times New Roman"/>
          <w:b/>
          <w:iCs/>
          <w:lang w:eastAsia="ro-RO"/>
        </w:rPr>
        <w:t xml:space="preserve">/ </w:t>
      </w:r>
      <w:proofErr w:type="spellStart"/>
      <w:r w:rsidRPr="009141AA">
        <w:rPr>
          <w:rFonts w:ascii="Times New Roman" w:hAnsi="Times New Roman"/>
          <w:b/>
          <w:iCs/>
          <w:lang w:eastAsia="ro-RO"/>
        </w:rPr>
        <w:t>subcontractanţi</w:t>
      </w:r>
      <w:proofErr w:type="spellEnd"/>
      <w:r w:rsidRPr="009141AA">
        <w:rPr>
          <w:rFonts w:ascii="Times New Roman" w:hAnsi="Times New Roman"/>
          <w:b/>
          <w:iCs/>
          <w:lang w:eastAsia="ro-RO"/>
        </w:rPr>
        <w:t>/</w:t>
      </w:r>
      <w:proofErr w:type="spellStart"/>
      <w:r w:rsidRPr="009141AA">
        <w:rPr>
          <w:rFonts w:ascii="Times New Roman" w:hAnsi="Times New Roman"/>
          <w:b/>
          <w:iCs/>
          <w:lang w:eastAsia="ro-RO"/>
        </w:rPr>
        <w:t>terţi</w:t>
      </w:r>
      <w:proofErr w:type="spellEnd"/>
      <w:r w:rsidRPr="009141AA">
        <w:rPr>
          <w:rFonts w:ascii="Times New Roman" w:hAnsi="Times New Roman"/>
          <w:b/>
          <w:iCs/>
          <w:lang w:eastAsia="ro-RO"/>
        </w:rPr>
        <w:t xml:space="preserve"> </w:t>
      </w:r>
      <w:proofErr w:type="spellStart"/>
      <w:r w:rsidRPr="009141AA">
        <w:rPr>
          <w:rFonts w:ascii="Times New Roman" w:hAnsi="Times New Roman"/>
          <w:b/>
          <w:iCs/>
          <w:lang w:eastAsia="ro-RO"/>
        </w:rPr>
        <w:t>susţinători</w:t>
      </w:r>
      <w:proofErr w:type="spellEnd"/>
    </w:p>
    <w:p w14:paraId="160A31D1" w14:textId="77777777" w:rsidR="00DA3BE1" w:rsidRPr="009141AA" w:rsidRDefault="00DA3BE1" w:rsidP="00DA3BE1">
      <w:pPr>
        <w:jc w:val="both"/>
        <w:rPr>
          <w:rFonts w:ascii="Times New Roman" w:hAnsi="Times New Roman"/>
        </w:rPr>
      </w:pPr>
      <w:proofErr w:type="spellStart"/>
      <w:r w:rsidRPr="009141AA">
        <w:rPr>
          <w:rFonts w:ascii="Times New Roman" w:hAnsi="Times New Roman"/>
        </w:rPr>
        <w:t>Subsemnatul</w:t>
      </w:r>
      <w:proofErr w:type="spellEnd"/>
      <w:r w:rsidRPr="009141AA">
        <w:rPr>
          <w:rFonts w:ascii="Times New Roman" w:hAnsi="Times New Roman"/>
        </w:rPr>
        <w:t xml:space="preserve">,_______________________________ </w:t>
      </w:r>
      <w:r w:rsidRPr="009141AA">
        <w:rPr>
          <w:rFonts w:ascii="Times New Roman" w:hAnsi="Times New Roman"/>
          <w:i/>
        </w:rPr>
        <w:t>(</w:t>
      </w:r>
      <w:proofErr w:type="spellStart"/>
      <w:r w:rsidRPr="009141AA">
        <w:rPr>
          <w:rFonts w:ascii="Times New Roman" w:hAnsi="Times New Roman"/>
          <w:i/>
        </w:rPr>
        <w:t>nume</w:t>
      </w:r>
      <w:proofErr w:type="spellEnd"/>
      <w:r w:rsidRPr="009141AA">
        <w:rPr>
          <w:rFonts w:ascii="Times New Roman" w:hAnsi="Times New Roman"/>
          <w:i/>
        </w:rPr>
        <w:t xml:space="preserve"> </w:t>
      </w:r>
      <w:proofErr w:type="spellStart"/>
      <w:r w:rsidRPr="009141AA">
        <w:rPr>
          <w:rFonts w:ascii="Times New Roman" w:hAnsi="Times New Roman"/>
          <w:i/>
        </w:rPr>
        <w:t>și</w:t>
      </w:r>
      <w:proofErr w:type="spellEnd"/>
      <w:r w:rsidRPr="009141AA">
        <w:rPr>
          <w:rFonts w:ascii="Times New Roman" w:hAnsi="Times New Roman"/>
          <w:i/>
        </w:rPr>
        <w:t xml:space="preserve"> </w:t>
      </w:r>
      <w:proofErr w:type="spellStart"/>
      <w:r w:rsidRPr="009141AA">
        <w:rPr>
          <w:rFonts w:ascii="Times New Roman" w:hAnsi="Times New Roman"/>
          <w:i/>
        </w:rPr>
        <w:t>prenume</w:t>
      </w:r>
      <w:proofErr w:type="spellEnd"/>
      <w:r w:rsidRPr="009141AA">
        <w:rPr>
          <w:rFonts w:ascii="Times New Roman" w:hAnsi="Times New Roman"/>
          <w:i/>
        </w:rPr>
        <w:t>),</w:t>
      </w:r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reprezentant</w:t>
      </w:r>
      <w:proofErr w:type="spellEnd"/>
      <w:r w:rsidRPr="009141AA">
        <w:rPr>
          <w:rFonts w:ascii="Times New Roman" w:hAnsi="Times New Roman"/>
        </w:rPr>
        <w:t xml:space="preserve"> legal </w:t>
      </w:r>
      <w:proofErr w:type="spellStart"/>
      <w:r w:rsidRPr="009141AA">
        <w:rPr>
          <w:rFonts w:ascii="Times New Roman" w:hAnsi="Times New Roman"/>
        </w:rPr>
        <w:t>autorizat</w:t>
      </w:r>
      <w:proofErr w:type="spellEnd"/>
      <w:r w:rsidRPr="009141AA">
        <w:rPr>
          <w:rFonts w:ascii="Times New Roman" w:hAnsi="Times New Roman"/>
        </w:rPr>
        <w:t xml:space="preserve"> al______________________________________________</w:t>
      </w:r>
      <w:r w:rsidRPr="009141AA">
        <w:rPr>
          <w:rFonts w:ascii="Times New Roman" w:hAnsi="Times New Roman"/>
          <w:i/>
        </w:rPr>
        <w:t xml:space="preserve">(denumirea/numele </w:t>
      </w:r>
      <w:proofErr w:type="spellStart"/>
      <w:r w:rsidRPr="009141AA">
        <w:rPr>
          <w:rFonts w:ascii="Times New Roman" w:hAnsi="Times New Roman"/>
          <w:i/>
        </w:rPr>
        <w:t>şi</w:t>
      </w:r>
      <w:proofErr w:type="spellEnd"/>
      <w:r w:rsidRPr="009141AA">
        <w:rPr>
          <w:rFonts w:ascii="Times New Roman" w:hAnsi="Times New Roman"/>
          <w:i/>
        </w:rPr>
        <w:t xml:space="preserve"> </w:t>
      </w:r>
      <w:proofErr w:type="spellStart"/>
      <w:r w:rsidRPr="009141AA">
        <w:rPr>
          <w:rFonts w:ascii="Times New Roman" w:hAnsi="Times New Roman"/>
          <w:i/>
        </w:rPr>
        <w:t>sediul</w:t>
      </w:r>
      <w:proofErr w:type="spellEnd"/>
      <w:r w:rsidRPr="009141AA">
        <w:rPr>
          <w:rFonts w:ascii="Times New Roman" w:hAnsi="Times New Roman"/>
          <w:i/>
        </w:rPr>
        <w:t>/</w:t>
      </w:r>
      <w:proofErr w:type="spellStart"/>
      <w:r w:rsidRPr="009141AA">
        <w:rPr>
          <w:rFonts w:ascii="Times New Roman" w:hAnsi="Times New Roman"/>
          <w:i/>
        </w:rPr>
        <w:t>adresa</w:t>
      </w:r>
      <w:proofErr w:type="spellEnd"/>
      <w:r w:rsidRPr="009141AA">
        <w:rPr>
          <w:rFonts w:ascii="Times New Roman" w:hAnsi="Times New Roman"/>
          <w:i/>
        </w:rPr>
        <w:t xml:space="preserve"> </w:t>
      </w:r>
      <w:proofErr w:type="spellStart"/>
      <w:r w:rsidRPr="009141AA">
        <w:rPr>
          <w:rFonts w:ascii="Times New Roman" w:hAnsi="Times New Roman"/>
          <w:i/>
        </w:rPr>
        <w:t>ofertantului</w:t>
      </w:r>
      <w:proofErr w:type="spellEnd"/>
      <w:r w:rsidRPr="009141AA">
        <w:rPr>
          <w:rFonts w:ascii="Times New Roman" w:hAnsi="Times New Roman"/>
          <w:i/>
        </w:rPr>
        <w:t>)</w:t>
      </w:r>
      <w:r w:rsidRPr="009141AA">
        <w:rPr>
          <w:rFonts w:ascii="Times New Roman" w:hAnsi="Times New Roman"/>
        </w:rPr>
        <w:t xml:space="preserve">, </w:t>
      </w:r>
      <w:proofErr w:type="spellStart"/>
      <w:r w:rsidRPr="009141AA">
        <w:rPr>
          <w:rFonts w:ascii="Times New Roman" w:hAnsi="Times New Roman"/>
        </w:rPr>
        <w:t>în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calitate</w:t>
      </w:r>
      <w:proofErr w:type="spellEnd"/>
      <w:r w:rsidRPr="009141AA">
        <w:rPr>
          <w:rFonts w:ascii="Times New Roman" w:hAnsi="Times New Roman"/>
        </w:rPr>
        <w:t xml:space="preserve"> de </w:t>
      </w:r>
      <w:proofErr w:type="spellStart"/>
      <w:r w:rsidRPr="009141AA">
        <w:rPr>
          <w:rFonts w:ascii="Times New Roman" w:hAnsi="Times New Roman"/>
        </w:rPr>
        <w:t>ofertant</w:t>
      </w:r>
      <w:proofErr w:type="spellEnd"/>
      <w:r w:rsidRPr="009141AA">
        <w:rPr>
          <w:rFonts w:ascii="Times New Roman" w:hAnsi="Times New Roman"/>
        </w:rPr>
        <w:t xml:space="preserve">/ </w:t>
      </w:r>
      <w:proofErr w:type="spellStart"/>
      <w:r w:rsidRPr="009141AA">
        <w:rPr>
          <w:rFonts w:ascii="Times New Roman" w:hAnsi="Times New Roman"/>
        </w:rPr>
        <w:t>ofertant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asociat</w:t>
      </w:r>
      <w:proofErr w:type="spellEnd"/>
      <w:r w:rsidRPr="009141AA">
        <w:rPr>
          <w:rFonts w:ascii="Times New Roman" w:hAnsi="Times New Roman"/>
        </w:rPr>
        <w:t xml:space="preserve">/ </w:t>
      </w:r>
      <w:proofErr w:type="spellStart"/>
      <w:r w:rsidRPr="009141AA">
        <w:rPr>
          <w:rFonts w:ascii="Times New Roman" w:hAnsi="Times New Roman"/>
        </w:rPr>
        <w:t>subcontractant</w:t>
      </w:r>
      <w:proofErr w:type="spellEnd"/>
      <w:r w:rsidRPr="009141AA">
        <w:rPr>
          <w:rFonts w:ascii="Times New Roman" w:hAnsi="Times New Roman"/>
        </w:rPr>
        <w:t xml:space="preserve"> /</w:t>
      </w:r>
      <w:proofErr w:type="spellStart"/>
      <w:r w:rsidRPr="009141AA">
        <w:rPr>
          <w:rFonts w:ascii="Times New Roman" w:hAnsi="Times New Roman"/>
        </w:rPr>
        <w:t>terţ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susţinător</w:t>
      </w:r>
      <w:proofErr w:type="spellEnd"/>
      <w:r w:rsidRPr="009141AA">
        <w:rPr>
          <w:rFonts w:ascii="Times New Roman" w:hAnsi="Times New Roman"/>
        </w:rPr>
        <w:t xml:space="preserve">( </w:t>
      </w:r>
      <w:proofErr w:type="spellStart"/>
      <w:r w:rsidRPr="009141AA">
        <w:rPr>
          <w:rFonts w:ascii="Times New Roman" w:hAnsi="Times New Roman"/>
        </w:rPr>
        <w:t>după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caz</w:t>
      </w:r>
      <w:proofErr w:type="spellEnd"/>
      <w:r w:rsidRPr="009141AA">
        <w:rPr>
          <w:rFonts w:ascii="Times New Roman" w:hAnsi="Times New Roman"/>
        </w:rPr>
        <w:t xml:space="preserve">), la </w:t>
      </w:r>
      <w:proofErr w:type="spellStart"/>
      <w:r w:rsidRPr="009141AA">
        <w:rPr>
          <w:rFonts w:ascii="Times New Roman" w:hAnsi="Times New Roman"/>
        </w:rPr>
        <w:t>procedura</w:t>
      </w:r>
      <w:proofErr w:type="spellEnd"/>
      <w:r w:rsidRPr="009141AA">
        <w:rPr>
          <w:rFonts w:ascii="Times New Roman" w:hAnsi="Times New Roman"/>
        </w:rPr>
        <w:t xml:space="preserve"> de </w:t>
      </w:r>
      <w:proofErr w:type="spellStart"/>
      <w:r w:rsidRPr="009141AA">
        <w:rPr>
          <w:rFonts w:ascii="Times New Roman" w:hAnsi="Times New Roman"/>
        </w:rPr>
        <w:t>atribuire</w:t>
      </w:r>
      <w:proofErr w:type="spellEnd"/>
      <w:r w:rsidRPr="009141AA">
        <w:rPr>
          <w:rFonts w:ascii="Times New Roman" w:hAnsi="Times New Roman"/>
        </w:rPr>
        <w:t xml:space="preserve"> a </w:t>
      </w:r>
      <w:proofErr w:type="spellStart"/>
      <w:r w:rsidRPr="009141AA">
        <w:rPr>
          <w:rFonts w:ascii="Times New Roman" w:hAnsi="Times New Roman"/>
        </w:rPr>
        <w:t>contractului</w:t>
      </w:r>
      <w:proofErr w:type="spellEnd"/>
      <w:r w:rsidRPr="009141AA">
        <w:rPr>
          <w:rFonts w:ascii="Times New Roman" w:hAnsi="Times New Roman"/>
        </w:rPr>
        <w:t xml:space="preserve"> de </w:t>
      </w:r>
      <w:proofErr w:type="spellStart"/>
      <w:r w:rsidRPr="009141AA">
        <w:rPr>
          <w:rFonts w:ascii="Times New Roman" w:hAnsi="Times New Roman"/>
        </w:rPr>
        <w:t>achiziţie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publică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având</w:t>
      </w:r>
      <w:proofErr w:type="spellEnd"/>
      <w:r w:rsidRPr="009141AA">
        <w:rPr>
          <w:rFonts w:ascii="Times New Roman" w:hAnsi="Times New Roman"/>
        </w:rPr>
        <w:t xml:space="preserve"> ca </w:t>
      </w:r>
      <w:proofErr w:type="spellStart"/>
      <w:r w:rsidRPr="009141AA">
        <w:rPr>
          <w:rFonts w:ascii="Times New Roman" w:hAnsi="Times New Roman"/>
        </w:rPr>
        <w:t>obiect</w:t>
      </w:r>
      <w:proofErr w:type="spellEnd"/>
      <w:r w:rsidRPr="009141AA">
        <w:rPr>
          <w:rFonts w:ascii="Times New Roman" w:hAnsi="Times New Roman"/>
        </w:rPr>
        <w:t xml:space="preserve"> </w:t>
      </w:r>
      <w:r w:rsidRPr="009141AA">
        <w:rPr>
          <w:rFonts w:ascii="Times New Roman" w:hAnsi="Times New Roman"/>
          <w:lang w:eastAsia="ro-RO"/>
        </w:rPr>
        <w:t>…………………………..…………………………………………………….</w:t>
      </w:r>
      <w:r w:rsidRPr="009141AA">
        <w:rPr>
          <w:rFonts w:ascii="Times New Roman" w:hAnsi="Times New Roman"/>
          <w:b/>
          <w:lang w:eastAsia="ro-RO"/>
        </w:rPr>
        <w:t xml:space="preserve"> </w:t>
      </w:r>
      <w:r w:rsidRPr="009141AA">
        <w:rPr>
          <w:rFonts w:ascii="Times New Roman" w:hAnsi="Times New Roman"/>
        </w:rPr>
        <w:t>la data de .................. (zi/</w:t>
      </w:r>
      <w:proofErr w:type="spellStart"/>
      <w:r w:rsidRPr="009141AA">
        <w:rPr>
          <w:rFonts w:ascii="Times New Roman" w:hAnsi="Times New Roman"/>
        </w:rPr>
        <w:t>lună</w:t>
      </w:r>
      <w:proofErr w:type="spellEnd"/>
      <w:r w:rsidRPr="009141AA">
        <w:rPr>
          <w:rFonts w:ascii="Times New Roman" w:hAnsi="Times New Roman"/>
        </w:rPr>
        <w:t xml:space="preserve">/an), </w:t>
      </w:r>
      <w:proofErr w:type="spellStart"/>
      <w:r w:rsidRPr="009141AA">
        <w:rPr>
          <w:rFonts w:ascii="Times New Roman" w:hAnsi="Times New Roman"/>
        </w:rPr>
        <w:t>organizată</w:t>
      </w:r>
      <w:proofErr w:type="spellEnd"/>
      <w:r w:rsidRPr="009141AA">
        <w:rPr>
          <w:rFonts w:ascii="Times New Roman" w:hAnsi="Times New Roman"/>
        </w:rPr>
        <w:t xml:space="preserve"> de ………………………………………………………………, </w:t>
      </w:r>
      <w:proofErr w:type="spellStart"/>
      <w:r w:rsidRPr="009141AA">
        <w:rPr>
          <w:rFonts w:ascii="Times New Roman" w:hAnsi="Times New Roman"/>
          <w:iCs/>
        </w:rPr>
        <w:t>declar</w:t>
      </w:r>
      <w:proofErr w:type="spellEnd"/>
      <w:r w:rsidRPr="009141AA">
        <w:rPr>
          <w:rFonts w:ascii="Times New Roman" w:hAnsi="Times New Roman"/>
          <w:iCs/>
        </w:rPr>
        <w:t xml:space="preserve"> pe </w:t>
      </w:r>
      <w:proofErr w:type="spellStart"/>
      <w:r w:rsidRPr="009141AA">
        <w:rPr>
          <w:rFonts w:ascii="Times New Roman" w:hAnsi="Times New Roman"/>
          <w:iCs/>
        </w:rPr>
        <w:t>proprie</w:t>
      </w:r>
      <w:proofErr w:type="spellEnd"/>
      <w:r w:rsidRPr="009141AA">
        <w:rPr>
          <w:rFonts w:ascii="Times New Roman" w:hAnsi="Times New Roman"/>
          <w:iCs/>
        </w:rPr>
        <w:t xml:space="preserve"> </w:t>
      </w:r>
      <w:proofErr w:type="spellStart"/>
      <w:r w:rsidRPr="009141AA">
        <w:rPr>
          <w:rFonts w:ascii="Times New Roman" w:hAnsi="Times New Roman"/>
          <w:iCs/>
        </w:rPr>
        <w:t>răspundere</w:t>
      </w:r>
      <w:proofErr w:type="spellEnd"/>
      <w:r w:rsidRPr="009141AA">
        <w:rPr>
          <w:rFonts w:ascii="Times New Roman" w:hAnsi="Times New Roman"/>
          <w:iCs/>
        </w:rPr>
        <w:t xml:space="preserve">, sub </w:t>
      </w:r>
      <w:proofErr w:type="spellStart"/>
      <w:r w:rsidRPr="009141AA">
        <w:rPr>
          <w:rFonts w:ascii="Times New Roman" w:hAnsi="Times New Roman"/>
          <w:iCs/>
        </w:rPr>
        <w:t>sancţiunea</w:t>
      </w:r>
      <w:proofErr w:type="spellEnd"/>
      <w:r w:rsidRPr="009141AA">
        <w:rPr>
          <w:rFonts w:ascii="Times New Roman" w:hAnsi="Times New Roman"/>
          <w:iCs/>
        </w:rPr>
        <w:t xml:space="preserve"> </w:t>
      </w:r>
      <w:proofErr w:type="spellStart"/>
      <w:r w:rsidRPr="009141AA">
        <w:rPr>
          <w:rFonts w:ascii="Times New Roman" w:hAnsi="Times New Roman"/>
          <w:iCs/>
        </w:rPr>
        <w:t>excluderii</w:t>
      </w:r>
      <w:proofErr w:type="spellEnd"/>
      <w:r w:rsidRPr="009141AA">
        <w:rPr>
          <w:rFonts w:ascii="Times New Roman" w:hAnsi="Times New Roman"/>
          <w:iCs/>
        </w:rPr>
        <w:t xml:space="preserve"> din </w:t>
      </w:r>
      <w:proofErr w:type="spellStart"/>
      <w:r w:rsidRPr="009141AA">
        <w:rPr>
          <w:rFonts w:ascii="Times New Roman" w:hAnsi="Times New Roman"/>
          <w:iCs/>
        </w:rPr>
        <w:t>procedură</w:t>
      </w:r>
      <w:proofErr w:type="spellEnd"/>
      <w:r w:rsidRPr="009141AA">
        <w:rPr>
          <w:rFonts w:ascii="Times New Roman" w:hAnsi="Times New Roman"/>
          <w:iCs/>
        </w:rPr>
        <w:t xml:space="preserve"> </w:t>
      </w:r>
      <w:proofErr w:type="spellStart"/>
      <w:r w:rsidRPr="009141AA">
        <w:rPr>
          <w:rFonts w:ascii="Times New Roman" w:hAnsi="Times New Roman"/>
          <w:iCs/>
        </w:rPr>
        <w:t>şi</w:t>
      </w:r>
      <w:proofErr w:type="spellEnd"/>
      <w:r w:rsidRPr="009141AA">
        <w:rPr>
          <w:rFonts w:ascii="Times New Roman" w:hAnsi="Times New Roman"/>
          <w:iCs/>
        </w:rPr>
        <w:t xml:space="preserve"> sub </w:t>
      </w:r>
      <w:proofErr w:type="spellStart"/>
      <w:r w:rsidRPr="009141AA">
        <w:rPr>
          <w:rFonts w:ascii="Times New Roman" w:hAnsi="Times New Roman"/>
          <w:iCs/>
        </w:rPr>
        <w:t>sancţiunile</w:t>
      </w:r>
      <w:proofErr w:type="spellEnd"/>
      <w:r w:rsidRPr="009141AA">
        <w:rPr>
          <w:rFonts w:ascii="Times New Roman" w:hAnsi="Times New Roman"/>
          <w:iCs/>
        </w:rPr>
        <w:t xml:space="preserve"> </w:t>
      </w:r>
      <w:proofErr w:type="spellStart"/>
      <w:r w:rsidRPr="009141AA">
        <w:rPr>
          <w:rFonts w:ascii="Times New Roman" w:hAnsi="Times New Roman"/>
          <w:iCs/>
        </w:rPr>
        <w:t>aplicate</w:t>
      </w:r>
      <w:proofErr w:type="spellEnd"/>
      <w:r w:rsidRPr="009141AA">
        <w:rPr>
          <w:rFonts w:ascii="Times New Roman" w:hAnsi="Times New Roman"/>
          <w:iCs/>
        </w:rPr>
        <w:t xml:space="preserve"> </w:t>
      </w:r>
      <w:proofErr w:type="spellStart"/>
      <w:r w:rsidRPr="009141AA">
        <w:rPr>
          <w:rFonts w:ascii="Times New Roman" w:hAnsi="Times New Roman"/>
          <w:iCs/>
        </w:rPr>
        <w:t>faptei</w:t>
      </w:r>
      <w:proofErr w:type="spellEnd"/>
      <w:r w:rsidRPr="009141AA">
        <w:rPr>
          <w:rFonts w:ascii="Times New Roman" w:hAnsi="Times New Roman"/>
          <w:iCs/>
        </w:rPr>
        <w:t xml:space="preserve"> de </w:t>
      </w:r>
      <w:proofErr w:type="spellStart"/>
      <w:r w:rsidRPr="009141AA">
        <w:rPr>
          <w:rFonts w:ascii="Times New Roman" w:hAnsi="Times New Roman"/>
          <w:iCs/>
        </w:rPr>
        <w:t>fals</w:t>
      </w:r>
      <w:proofErr w:type="spellEnd"/>
      <w:r w:rsidRPr="009141AA">
        <w:rPr>
          <w:rFonts w:ascii="Times New Roman" w:hAnsi="Times New Roman"/>
          <w:iCs/>
        </w:rPr>
        <w:t xml:space="preserve"> </w:t>
      </w:r>
      <w:proofErr w:type="spellStart"/>
      <w:r w:rsidRPr="009141AA">
        <w:rPr>
          <w:rFonts w:ascii="Times New Roman" w:hAnsi="Times New Roman"/>
          <w:iCs/>
        </w:rPr>
        <w:t>în</w:t>
      </w:r>
      <w:proofErr w:type="spellEnd"/>
      <w:r w:rsidRPr="009141AA">
        <w:rPr>
          <w:rFonts w:ascii="Times New Roman" w:hAnsi="Times New Roman"/>
          <w:iCs/>
        </w:rPr>
        <w:t xml:space="preserve"> </w:t>
      </w:r>
      <w:proofErr w:type="spellStart"/>
      <w:r w:rsidRPr="009141AA">
        <w:rPr>
          <w:rFonts w:ascii="Times New Roman" w:hAnsi="Times New Roman"/>
          <w:iCs/>
        </w:rPr>
        <w:t>acte</w:t>
      </w:r>
      <w:proofErr w:type="spellEnd"/>
      <w:r w:rsidRPr="009141AA">
        <w:rPr>
          <w:rFonts w:ascii="Times New Roman" w:hAnsi="Times New Roman"/>
          <w:iCs/>
        </w:rPr>
        <w:t xml:space="preserve"> </w:t>
      </w:r>
      <w:proofErr w:type="spellStart"/>
      <w:r w:rsidRPr="009141AA">
        <w:rPr>
          <w:rFonts w:ascii="Times New Roman" w:hAnsi="Times New Roman"/>
          <w:iCs/>
        </w:rPr>
        <w:t>publice</w:t>
      </w:r>
      <w:proofErr w:type="spellEnd"/>
      <w:r w:rsidRPr="009141AA">
        <w:rPr>
          <w:rFonts w:ascii="Times New Roman" w:hAnsi="Times New Roman"/>
          <w:iCs/>
        </w:rPr>
        <w:t xml:space="preserve">, </w:t>
      </w:r>
      <w:proofErr w:type="spellStart"/>
      <w:r w:rsidRPr="009141AA">
        <w:rPr>
          <w:rFonts w:ascii="Times New Roman" w:hAnsi="Times New Roman"/>
          <w:iCs/>
        </w:rPr>
        <w:t>că</w:t>
      </w:r>
      <w:proofErr w:type="spellEnd"/>
      <w:r w:rsidRPr="009141AA">
        <w:rPr>
          <w:rFonts w:ascii="Times New Roman" w:hAnsi="Times New Roman"/>
          <w:iCs/>
        </w:rPr>
        <w:t xml:space="preserve"> </w:t>
      </w:r>
      <w:proofErr w:type="spellStart"/>
      <w:r w:rsidRPr="009141AA">
        <w:rPr>
          <w:rFonts w:ascii="Times New Roman" w:hAnsi="Times New Roman"/>
          <w:iCs/>
        </w:rPr>
        <w:t>în</w:t>
      </w:r>
      <w:proofErr w:type="spellEnd"/>
      <w:r w:rsidRPr="009141AA">
        <w:rPr>
          <w:rFonts w:ascii="Times New Roman" w:hAnsi="Times New Roman"/>
          <w:iCs/>
        </w:rPr>
        <w:t xml:space="preserve"> </w:t>
      </w:r>
      <w:proofErr w:type="spellStart"/>
      <w:r w:rsidRPr="009141AA">
        <w:rPr>
          <w:rFonts w:ascii="Times New Roman" w:hAnsi="Times New Roman"/>
          <w:iCs/>
        </w:rPr>
        <w:t>calitate</w:t>
      </w:r>
      <w:proofErr w:type="spellEnd"/>
      <w:r w:rsidRPr="009141AA">
        <w:rPr>
          <w:rFonts w:ascii="Times New Roman" w:hAnsi="Times New Roman"/>
          <w:iCs/>
        </w:rPr>
        <w:t xml:space="preserve"> de participant la </w:t>
      </w:r>
      <w:proofErr w:type="spellStart"/>
      <w:r w:rsidRPr="009141AA">
        <w:rPr>
          <w:rFonts w:ascii="Times New Roman" w:hAnsi="Times New Roman"/>
          <w:iCs/>
        </w:rPr>
        <w:t>acestă</w:t>
      </w:r>
      <w:proofErr w:type="spellEnd"/>
      <w:r w:rsidRPr="009141AA">
        <w:rPr>
          <w:rFonts w:ascii="Times New Roman" w:hAnsi="Times New Roman"/>
          <w:iCs/>
        </w:rPr>
        <w:t xml:space="preserve"> </w:t>
      </w:r>
      <w:proofErr w:type="spellStart"/>
      <w:r w:rsidRPr="009141AA">
        <w:rPr>
          <w:rFonts w:ascii="Times New Roman" w:hAnsi="Times New Roman"/>
          <w:iCs/>
        </w:rPr>
        <w:t>procedură</w:t>
      </w:r>
      <w:proofErr w:type="spellEnd"/>
      <w:r w:rsidRPr="009141AA">
        <w:rPr>
          <w:rFonts w:ascii="Times New Roman" w:hAnsi="Times New Roman"/>
          <w:iCs/>
        </w:rPr>
        <w:t xml:space="preserve"> </w:t>
      </w:r>
      <w:r w:rsidRPr="009141AA">
        <w:rPr>
          <w:rFonts w:ascii="Times New Roman" w:hAnsi="Times New Roman"/>
          <w:bCs/>
          <w:iCs/>
        </w:rPr>
        <w:t xml:space="preserve">nu ne </w:t>
      </w:r>
      <w:proofErr w:type="spellStart"/>
      <w:r w:rsidRPr="009141AA">
        <w:rPr>
          <w:rFonts w:ascii="Times New Roman" w:hAnsi="Times New Roman"/>
          <w:bCs/>
          <w:iCs/>
        </w:rPr>
        <w:t>aflăm</w:t>
      </w:r>
      <w:proofErr w:type="spellEnd"/>
      <w:r w:rsidRPr="009141AA">
        <w:rPr>
          <w:rFonts w:ascii="Times New Roman" w:hAnsi="Times New Roman"/>
          <w:bCs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Cs/>
        </w:rPr>
        <w:t>într</w:t>
      </w:r>
      <w:proofErr w:type="spellEnd"/>
      <w:r w:rsidRPr="009141AA">
        <w:rPr>
          <w:rFonts w:ascii="Times New Roman" w:hAnsi="Times New Roman"/>
          <w:bCs/>
          <w:iCs/>
        </w:rPr>
        <w:t xml:space="preserve">-o </w:t>
      </w:r>
      <w:proofErr w:type="spellStart"/>
      <w:r w:rsidRPr="009141AA">
        <w:rPr>
          <w:rFonts w:ascii="Times New Roman" w:hAnsi="Times New Roman"/>
          <w:bCs/>
          <w:iCs/>
        </w:rPr>
        <w:t>situație</w:t>
      </w:r>
      <w:proofErr w:type="spellEnd"/>
      <w:r w:rsidRPr="009141AA">
        <w:rPr>
          <w:rFonts w:ascii="Times New Roman" w:hAnsi="Times New Roman"/>
          <w:bCs/>
          <w:iCs/>
        </w:rPr>
        <w:t xml:space="preserve"> de conflict de </w:t>
      </w:r>
      <w:proofErr w:type="spellStart"/>
      <w:r w:rsidRPr="009141AA">
        <w:rPr>
          <w:rFonts w:ascii="Times New Roman" w:hAnsi="Times New Roman"/>
          <w:bCs/>
          <w:iCs/>
        </w:rPr>
        <w:t>interese</w:t>
      </w:r>
      <w:proofErr w:type="spellEnd"/>
      <w:r w:rsidRPr="009141AA">
        <w:rPr>
          <w:rFonts w:ascii="Times New Roman" w:hAnsi="Times New Roman"/>
          <w:bCs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Cs/>
        </w:rPr>
        <w:t>în</w:t>
      </w:r>
      <w:proofErr w:type="spellEnd"/>
      <w:r w:rsidRPr="009141AA">
        <w:rPr>
          <w:rFonts w:ascii="Times New Roman" w:hAnsi="Times New Roman"/>
          <w:bCs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Cs/>
        </w:rPr>
        <w:t>sensul</w:t>
      </w:r>
      <w:proofErr w:type="spellEnd"/>
      <w:r w:rsidRPr="009141AA">
        <w:rPr>
          <w:rFonts w:ascii="Times New Roman" w:hAnsi="Times New Roman"/>
          <w:bCs/>
          <w:iCs/>
        </w:rPr>
        <w:t xml:space="preserve"> art. 59 </w:t>
      </w:r>
      <w:proofErr w:type="spellStart"/>
      <w:r w:rsidRPr="009141AA">
        <w:rPr>
          <w:rFonts w:ascii="Times New Roman" w:hAnsi="Times New Roman"/>
          <w:bCs/>
          <w:iCs/>
        </w:rPr>
        <w:t>și</w:t>
      </w:r>
      <w:proofErr w:type="spellEnd"/>
      <w:r w:rsidRPr="009141AA">
        <w:rPr>
          <w:rFonts w:ascii="Times New Roman" w:hAnsi="Times New Roman"/>
          <w:bCs/>
          <w:iCs/>
        </w:rPr>
        <w:t xml:space="preserve"> art.</w:t>
      </w:r>
      <w:r>
        <w:rPr>
          <w:rFonts w:ascii="Times New Roman" w:hAnsi="Times New Roman"/>
          <w:bCs/>
          <w:iCs/>
        </w:rPr>
        <w:t xml:space="preserve"> </w:t>
      </w:r>
      <w:r w:rsidRPr="009141AA">
        <w:rPr>
          <w:rFonts w:ascii="Times New Roman" w:hAnsi="Times New Roman"/>
          <w:bCs/>
          <w:iCs/>
        </w:rPr>
        <w:t xml:space="preserve">60 din </w:t>
      </w:r>
      <w:proofErr w:type="spellStart"/>
      <w:r w:rsidRPr="009141AA">
        <w:rPr>
          <w:rFonts w:ascii="Times New Roman" w:hAnsi="Times New Roman"/>
          <w:bCs/>
          <w:iCs/>
        </w:rPr>
        <w:t>Legea</w:t>
      </w:r>
      <w:proofErr w:type="spellEnd"/>
      <w:r w:rsidRPr="009141AA">
        <w:rPr>
          <w:rFonts w:ascii="Times New Roman" w:hAnsi="Times New Roman"/>
          <w:bCs/>
          <w:iCs/>
        </w:rPr>
        <w:t xml:space="preserve"> nr. 98/2016</w:t>
      </w:r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privind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achizițiile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publice</w:t>
      </w:r>
      <w:proofErr w:type="spellEnd"/>
      <w:r w:rsidRPr="009141AA">
        <w:rPr>
          <w:rFonts w:ascii="Times New Roman" w:hAnsi="Times New Roman"/>
        </w:rPr>
        <w:t xml:space="preserve">, cu </w:t>
      </w:r>
      <w:proofErr w:type="spellStart"/>
      <w:r w:rsidRPr="009141AA">
        <w:rPr>
          <w:rFonts w:ascii="Times New Roman" w:hAnsi="Times New Roman"/>
        </w:rPr>
        <w:t>modificările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și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completările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ulterioare</w:t>
      </w:r>
      <w:proofErr w:type="spellEnd"/>
      <w:r w:rsidRPr="009141AA">
        <w:rPr>
          <w:rFonts w:ascii="Times New Roman" w:hAnsi="Times New Roman"/>
        </w:rPr>
        <w:t>.</w:t>
      </w:r>
    </w:p>
    <w:p w14:paraId="2025D3C1" w14:textId="77777777" w:rsidR="00DA3BE1" w:rsidRPr="009141AA" w:rsidRDefault="00DA3BE1" w:rsidP="00DA3BE1">
      <w:pPr>
        <w:jc w:val="both"/>
        <w:rPr>
          <w:rFonts w:ascii="Times New Roman" w:hAnsi="Times New Roman"/>
          <w:bCs/>
          <w:i/>
          <w:iCs/>
        </w:rPr>
      </w:pPr>
      <w:r w:rsidRPr="009141AA">
        <w:rPr>
          <w:rFonts w:ascii="Times New Roman" w:hAnsi="Times New Roman"/>
          <w:bCs/>
          <w:iCs/>
        </w:rPr>
        <w:t>-</w:t>
      </w:r>
      <w:r w:rsidRPr="009141AA">
        <w:rPr>
          <w:rFonts w:ascii="Times New Roman" w:hAnsi="Times New Roman"/>
          <w:bCs/>
          <w:i/>
          <w:iCs/>
        </w:rPr>
        <w:tab/>
      </w:r>
      <w:proofErr w:type="spellStart"/>
      <w:r w:rsidRPr="009141AA">
        <w:rPr>
          <w:rFonts w:ascii="Times New Roman" w:hAnsi="Times New Roman"/>
          <w:bCs/>
          <w:i/>
          <w:iCs/>
        </w:rPr>
        <w:t>situația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în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care </w:t>
      </w:r>
      <w:proofErr w:type="spellStart"/>
      <w:r w:rsidRPr="009141AA">
        <w:rPr>
          <w:rFonts w:ascii="Times New Roman" w:hAnsi="Times New Roman"/>
          <w:bCs/>
          <w:i/>
          <w:iCs/>
        </w:rPr>
        <w:t>ofertantul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individual/</w:t>
      </w:r>
      <w:proofErr w:type="spellStart"/>
      <w:r w:rsidRPr="009141AA">
        <w:rPr>
          <w:rFonts w:ascii="Times New Roman" w:hAnsi="Times New Roman"/>
          <w:bCs/>
          <w:i/>
          <w:iCs/>
        </w:rPr>
        <w:t>ofertantul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asociat</w:t>
      </w:r>
      <w:proofErr w:type="spellEnd"/>
      <w:r w:rsidRPr="009141AA">
        <w:rPr>
          <w:rFonts w:ascii="Times New Roman" w:hAnsi="Times New Roman"/>
          <w:bCs/>
          <w:i/>
          <w:iCs/>
        </w:rPr>
        <w:t>/</w:t>
      </w:r>
      <w:proofErr w:type="spellStart"/>
      <w:r w:rsidRPr="009141AA">
        <w:rPr>
          <w:rFonts w:ascii="Times New Roman" w:hAnsi="Times New Roman"/>
          <w:bCs/>
          <w:i/>
          <w:iCs/>
        </w:rPr>
        <w:t>candidatul</w:t>
      </w:r>
      <w:proofErr w:type="spellEnd"/>
      <w:r w:rsidRPr="009141AA">
        <w:rPr>
          <w:rFonts w:ascii="Times New Roman" w:hAnsi="Times New Roman"/>
          <w:bCs/>
          <w:i/>
          <w:iCs/>
        </w:rPr>
        <w:t>/</w:t>
      </w:r>
      <w:proofErr w:type="spellStart"/>
      <w:r w:rsidRPr="009141AA">
        <w:rPr>
          <w:rFonts w:ascii="Times New Roman" w:hAnsi="Times New Roman"/>
          <w:bCs/>
          <w:i/>
          <w:iCs/>
        </w:rPr>
        <w:t>subcontractantul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propus</w:t>
      </w:r>
      <w:proofErr w:type="spellEnd"/>
      <w:r w:rsidRPr="009141AA">
        <w:rPr>
          <w:rFonts w:ascii="Times New Roman" w:hAnsi="Times New Roman"/>
          <w:bCs/>
          <w:i/>
          <w:iCs/>
        </w:rPr>
        <w:t>/</w:t>
      </w:r>
      <w:proofErr w:type="spellStart"/>
      <w:r w:rsidRPr="009141AA">
        <w:rPr>
          <w:rFonts w:ascii="Times New Roman" w:hAnsi="Times New Roman"/>
          <w:bCs/>
          <w:i/>
          <w:iCs/>
        </w:rPr>
        <w:t>terțul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susținător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are </w:t>
      </w:r>
      <w:proofErr w:type="spellStart"/>
      <w:r w:rsidRPr="009141AA">
        <w:rPr>
          <w:rFonts w:ascii="Times New Roman" w:hAnsi="Times New Roman"/>
          <w:bCs/>
          <w:i/>
          <w:iCs/>
        </w:rPr>
        <w:t>drept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membri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în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cadrul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consiliului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de </w:t>
      </w:r>
      <w:proofErr w:type="spellStart"/>
      <w:r w:rsidRPr="009141AA">
        <w:rPr>
          <w:rFonts w:ascii="Times New Roman" w:hAnsi="Times New Roman"/>
          <w:bCs/>
          <w:i/>
          <w:iCs/>
        </w:rPr>
        <w:t>administrație</w:t>
      </w:r>
      <w:proofErr w:type="spellEnd"/>
      <w:r w:rsidRPr="009141AA">
        <w:rPr>
          <w:rFonts w:ascii="Times New Roman" w:hAnsi="Times New Roman"/>
          <w:bCs/>
          <w:i/>
          <w:iCs/>
        </w:rPr>
        <w:t>/</w:t>
      </w:r>
      <w:proofErr w:type="spellStart"/>
      <w:r w:rsidRPr="009141AA">
        <w:rPr>
          <w:rFonts w:ascii="Times New Roman" w:hAnsi="Times New Roman"/>
          <w:bCs/>
          <w:i/>
          <w:iCs/>
        </w:rPr>
        <w:t>organului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de </w:t>
      </w:r>
      <w:proofErr w:type="spellStart"/>
      <w:r w:rsidRPr="009141AA">
        <w:rPr>
          <w:rFonts w:ascii="Times New Roman" w:hAnsi="Times New Roman"/>
          <w:bCs/>
          <w:i/>
          <w:iCs/>
        </w:rPr>
        <w:t>conducere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sau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de </w:t>
      </w:r>
      <w:proofErr w:type="spellStart"/>
      <w:r w:rsidRPr="009141AA">
        <w:rPr>
          <w:rFonts w:ascii="Times New Roman" w:hAnsi="Times New Roman"/>
          <w:bCs/>
          <w:i/>
          <w:iCs/>
        </w:rPr>
        <w:t>supervizare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și</w:t>
      </w:r>
      <w:proofErr w:type="spellEnd"/>
      <w:r w:rsidRPr="009141AA">
        <w:rPr>
          <w:rFonts w:ascii="Times New Roman" w:hAnsi="Times New Roman"/>
          <w:bCs/>
          <w:i/>
          <w:iCs/>
        </w:rPr>
        <w:t>/</w:t>
      </w:r>
      <w:proofErr w:type="spellStart"/>
      <w:r w:rsidRPr="009141AA">
        <w:rPr>
          <w:rFonts w:ascii="Times New Roman" w:hAnsi="Times New Roman"/>
          <w:bCs/>
          <w:i/>
          <w:iCs/>
        </w:rPr>
        <w:t>sau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are </w:t>
      </w:r>
      <w:proofErr w:type="spellStart"/>
      <w:r w:rsidRPr="009141AA">
        <w:rPr>
          <w:rFonts w:ascii="Times New Roman" w:hAnsi="Times New Roman"/>
          <w:bCs/>
          <w:i/>
          <w:iCs/>
        </w:rPr>
        <w:t>acționari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ori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asociați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semnificativi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persoane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care sunt </w:t>
      </w:r>
      <w:proofErr w:type="spellStart"/>
      <w:r w:rsidRPr="009141AA">
        <w:rPr>
          <w:rFonts w:ascii="Times New Roman" w:hAnsi="Times New Roman"/>
          <w:bCs/>
          <w:i/>
          <w:iCs/>
        </w:rPr>
        <w:t>soț</w:t>
      </w:r>
      <w:proofErr w:type="spellEnd"/>
      <w:r w:rsidRPr="009141AA">
        <w:rPr>
          <w:rFonts w:ascii="Times New Roman" w:hAnsi="Times New Roman"/>
          <w:bCs/>
          <w:i/>
          <w:iCs/>
        </w:rPr>
        <w:t>/</w:t>
      </w:r>
      <w:proofErr w:type="spellStart"/>
      <w:r w:rsidRPr="009141AA">
        <w:rPr>
          <w:rFonts w:ascii="Times New Roman" w:hAnsi="Times New Roman"/>
          <w:bCs/>
          <w:i/>
          <w:iCs/>
        </w:rPr>
        <w:t>soție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, </w:t>
      </w:r>
      <w:proofErr w:type="spellStart"/>
      <w:r w:rsidRPr="009141AA">
        <w:rPr>
          <w:rFonts w:ascii="Times New Roman" w:hAnsi="Times New Roman"/>
          <w:bCs/>
          <w:i/>
          <w:iCs/>
        </w:rPr>
        <w:t>rudă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sau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afin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până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la </w:t>
      </w:r>
      <w:proofErr w:type="spellStart"/>
      <w:r w:rsidRPr="009141AA">
        <w:rPr>
          <w:rFonts w:ascii="Times New Roman" w:hAnsi="Times New Roman"/>
          <w:bCs/>
          <w:i/>
          <w:iCs/>
        </w:rPr>
        <w:t>gradul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al </w:t>
      </w:r>
      <w:proofErr w:type="spellStart"/>
      <w:r w:rsidRPr="009141AA">
        <w:rPr>
          <w:rFonts w:ascii="Times New Roman" w:hAnsi="Times New Roman"/>
          <w:bCs/>
          <w:i/>
          <w:iCs/>
        </w:rPr>
        <w:t>doilea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inclusiv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ori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care se </w:t>
      </w:r>
      <w:proofErr w:type="spellStart"/>
      <w:r w:rsidRPr="009141AA">
        <w:rPr>
          <w:rFonts w:ascii="Times New Roman" w:hAnsi="Times New Roman"/>
          <w:bCs/>
          <w:i/>
          <w:iCs/>
        </w:rPr>
        <w:t>află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în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relații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comerciale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cu </w:t>
      </w:r>
      <w:proofErr w:type="spellStart"/>
      <w:r w:rsidRPr="009141AA">
        <w:rPr>
          <w:rFonts w:ascii="Times New Roman" w:hAnsi="Times New Roman"/>
          <w:bCs/>
          <w:i/>
          <w:iCs/>
        </w:rPr>
        <w:t>persoane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cu </w:t>
      </w:r>
      <w:proofErr w:type="spellStart"/>
      <w:r w:rsidRPr="009141AA">
        <w:rPr>
          <w:rFonts w:ascii="Times New Roman" w:hAnsi="Times New Roman"/>
          <w:bCs/>
          <w:i/>
          <w:iCs/>
        </w:rPr>
        <w:t>funcții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de </w:t>
      </w:r>
      <w:proofErr w:type="spellStart"/>
      <w:r w:rsidRPr="009141AA">
        <w:rPr>
          <w:rFonts w:ascii="Times New Roman" w:hAnsi="Times New Roman"/>
          <w:bCs/>
          <w:i/>
          <w:iCs/>
        </w:rPr>
        <w:t>decizie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în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cadrul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Autorității</w:t>
      </w:r>
      <w:proofErr w:type="spellEnd"/>
      <w:r w:rsidRPr="009141AA">
        <w:rPr>
          <w:rFonts w:ascii="Times New Roman" w:hAnsi="Times New Roman"/>
          <w:bCs/>
          <w:i/>
          <w:iCs/>
        </w:rPr>
        <w:t>/</w:t>
      </w:r>
      <w:proofErr w:type="spellStart"/>
      <w:r w:rsidRPr="009141AA">
        <w:rPr>
          <w:rFonts w:ascii="Times New Roman" w:hAnsi="Times New Roman"/>
          <w:bCs/>
          <w:i/>
          <w:iCs/>
        </w:rPr>
        <w:t>entității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contractante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sau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al </w:t>
      </w:r>
      <w:proofErr w:type="spellStart"/>
      <w:r w:rsidRPr="009141AA">
        <w:rPr>
          <w:rFonts w:ascii="Times New Roman" w:hAnsi="Times New Roman"/>
          <w:bCs/>
          <w:i/>
          <w:iCs/>
        </w:rPr>
        <w:t>furnizorului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de </w:t>
      </w:r>
      <w:proofErr w:type="spellStart"/>
      <w:r w:rsidRPr="009141AA">
        <w:rPr>
          <w:rFonts w:ascii="Times New Roman" w:hAnsi="Times New Roman"/>
          <w:bCs/>
          <w:i/>
          <w:iCs/>
        </w:rPr>
        <w:t>servicii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de </w:t>
      </w:r>
      <w:proofErr w:type="spellStart"/>
      <w:r w:rsidRPr="009141AA">
        <w:rPr>
          <w:rFonts w:ascii="Times New Roman" w:hAnsi="Times New Roman"/>
          <w:bCs/>
          <w:i/>
          <w:iCs/>
        </w:rPr>
        <w:t>achiziție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implicat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în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procedura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de </w:t>
      </w:r>
      <w:proofErr w:type="spellStart"/>
      <w:r w:rsidRPr="009141AA">
        <w:rPr>
          <w:rFonts w:ascii="Times New Roman" w:hAnsi="Times New Roman"/>
          <w:bCs/>
          <w:i/>
          <w:iCs/>
        </w:rPr>
        <w:t>atribuire</w:t>
      </w:r>
      <w:proofErr w:type="spellEnd"/>
      <w:r w:rsidRPr="009141AA">
        <w:rPr>
          <w:rFonts w:ascii="Times New Roman" w:hAnsi="Times New Roman"/>
          <w:bCs/>
          <w:i/>
          <w:iCs/>
        </w:rPr>
        <w:t>;</w:t>
      </w:r>
    </w:p>
    <w:p w14:paraId="663948C3" w14:textId="77777777" w:rsidR="00DA3BE1" w:rsidRPr="009141AA" w:rsidRDefault="00DA3BE1" w:rsidP="00DA3BE1">
      <w:pPr>
        <w:jc w:val="both"/>
        <w:rPr>
          <w:rFonts w:ascii="Times New Roman" w:hAnsi="Times New Roman"/>
          <w:bCs/>
          <w:iCs/>
        </w:rPr>
      </w:pPr>
      <w:r w:rsidRPr="009141AA">
        <w:rPr>
          <w:rFonts w:ascii="Times New Roman" w:hAnsi="Times New Roman"/>
          <w:bCs/>
          <w:i/>
          <w:iCs/>
        </w:rPr>
        <w:t>-</w:t>
      </w:r>
      <w:r w:rsidRPr="009141AA">
        <w:rPr>
          <w:rFonts w:ascii="Times New Roman" w:hAnsi="Times New Roman"/>
          <w:bCs/>
          <w:i/>
          <w:iCs/>
        </w:rPr>
        <w:tab/>
      </w:r>
      <w:proofErr w:type="spellStart"/>
      <w:r w:rsidRPr="009141AA">
        <w:rPr>
          <w:rFonts w:ascii="Times New Roman" w:hAnsi="Times New Roman"/>
          <w:bCs/>
          <w:i/>
          <w:iCs/>
        </w:rPr>
        <w:t>situația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în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care </w:t>
      </w:r>
      <w:proofErr w:type="spellStart"/>
      <w:r w:rsidRPr="009141AA">
        <w:rPr>
          <w:rFonts w:ascii="Times New Roman" w:hAnsi="Times New Roman"/>
          <w:bCs/>
          <w:i/>
          <w:iCs/>
        </w:rPr>
        <w:t>ofertantul</w:t>
      </w:r>
      <w:proofErr w:type="spellEnd"/>
      <w:r w:rsidRPr="009141AA">
        <w:rPr>
          <w:rFonts w:ascii="Times New Roman" w:hAnsi="Times New Roman"/>
          <w:bCs/>
          <w:i/>
          <w:iCs/>
        </w:rPr>
        <w:t>/</w:t>
      </w:r>
      <w:proofErr w:type="spellStart"/>
      <w:r w:rsidRPr="009141AA">
        <w:rPr>
          <w:rFonts w:ascii="Times New Roman" w:hAnsi="Times New Roman"/>
          <w:bCs/>
          <w:i/>
          <w:iCs/>
        </w:rPr>
        <w:t>candidatul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a </w:t>
      </w:r>
      <w:proofErr w:type="spellStart"/>
      <w:r w:rsidRPr="009141AA">
        <w:rPr>
          <w:rFonts w:ascii="Times New Roman" w:hAnsi="Times New Roman"/>
          <w:bCs/>
          <w:i/>
          <w:iCs/>
        </w:rPr>
        <w:t>nominalizat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printre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principalele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persoane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desemnate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pentru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executarea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contractului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persoane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care sunt </w:t>
      </w:r>
      <w:proofErr w:type="spellStart"/>
      <w:r w:rsidRPr="009141AA">
        <w:rPr>
          <w:rFonts w:ascii="Times New Roman" w:hAnsi="Times New Roman"/>
          <w:bCs/>
          <w:i/>
          <w:iCs/>
        </w:rPr>
        <w:t>soț</w:t>
      </w:r>
      <w:proofErr w:type="spellEnd"/>
      <w:r w:rsidRPr="009141AA">
        <w:rPr>
          <w:rFonts w:ascii="Times New Roman" w:hAnsi="Times New Roman"/>
          <w:bCs/>
          <w:i/>
          <w:iCs/>
        </w:rPr>
        <w:t>/</w:t>
      </w:r>
      <w:proofErr w:type="spellStart"/>
      <w:r w:rsidRPr="009141AA">
        <w:rPr>
          <w:rFonts w:ascii="Times New Roman" w:hAnsi="Times New Roman"/>
          <w:bCs/>
          <w:i/>
          <w:iCs/>
        </w:rPr>
        <w:t>soție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, </w:t>
      </w:r>
      <w:proofErr w:type="spellStart"/>
      <w:r w:rsidRPr="009141AA">
        <w:rPr>
          <w:rFonts w:ascii="Times New Roman" w:hAnsi="Times New Roman"/>
          <w:bCs/>
          <w:i/>
          <w:iCs/>
        </w:rPr>
        <w:t>rudă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sau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afin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până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la </w:t>
      </w:r>
      <w:proofErr w:type="spellStart"/>
      <w:r w:rsidRPr="009141AA">
        <w:rPr>
          <w:rFonts w:ascii="Times New Roman" w:hAnsi="Times New Roman"/>
          <w:bCs/>
          <w:i/>
          <w:iCs/>
        </w:rPr>
        <w:t>gradul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al </w:t>
      </w:r>
      <w:proofErr w:type="spellStart"/>
      <w:r w:rsidRPr="009141AA">
        <w:rPr>
          <w:rFonts w:ascii="Times New Roman" w:hAnsi="Times New Roman"/>
          <w:bCs/>
          <w:i/>
          <w:iCs/>
        </w:rPr>
        <w:t>doilea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inclusiv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ori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care se </w:t>
      </w:r>
      <w:proofErr w:type="spellStart"/>
      <w:r w:rsidRPr="009141AA">
        <w:rPr>
          <w:rFonts w:ascii="Times New Roman" w:hAnsi="Times New Roman"/>
          <w:bCs/>
          <w:i/>
          <w:iCs/>
        </w:rPr>
        <w:t>află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în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relații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comerciale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cu </w:t>
      </w:r>
      <w:proofErr w:type="spellStart"/>
      <w:r w:rsidRPr="009141AA">
        <w:rPr>
          <w:rFonts w:ascii="Times New Roman" w:hAnsi="Times New Roman"/>
          <w:bCs/>
          <w:i/>
          <w:iCs/>
        </w:rPr>
        <w:t>persoane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cu </w:t>
      </w:r>
      <w:proofErr w:type="spellStart"/>
      <w:r w:rsidRPr="009141AA">
        <w:rPr>
          <w:rFonts w:ascii="Times New Roman" w:hAnsi="Times New Roman"/>
          <w:bCs/>
          <w:i/>
          <w:iCs/>
        </w:rPr>
        <w:t>funcții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de </w:t>
      </w:r>
      <w:proofErr w:type="spellStart"/>
      <w:r w:rsidRPr="009141AA">
        <w:rPr>
          <w:rFonts w:ascii="Times New Roman" w:hAnsi="Times New Roman"/>
          <w:bCs/>
          <w:i/>
          <w:iCs/>
        </w:rPr>
        <w:t>decizie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în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cadrul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Autorității</w:t>
      </w:r>
      <w:proofErr w:type="spellEnd"/>
      <w:r w:rsidRPr="009141AA">
        <w:rPr>
          <w:rFonts w:ascii="Times New Roman" w:hAnsi="Times New Roman"/>
          <w:bCs/>
          <w:i/>
          <w:iCs/>
        </w:rPr>
        <w:t>/</w:t>
      </w:r>
      <w:proofErr w:type="spellStart"/>
      <w:r w:rsidRPr="009141AA">
        <w:rPr>
          <w:rFonts w:ascii="Times New Roman" w:hAnsi="Times New Roman"/>
          <w:bCs/>
          <w:i/>
          <w:iCs/>
        </w:rPr>
        <w:t>entității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contractante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sau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al </w:t>
      </w:r>
      <w:proofErr w:type="spellStart"/>
      <w:r w:rsidRPr="009141AA">
        <w:rPr>
          <w:rFonts w:ascii="Times New Roman" w:hAnsi="Times New Roman"/>
          <w:bCs/>
          <w:i/>
          <w:iCs/>
        </w:rPr>
        <w:t>furnizorului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de </w:t>
      </w:r>
      <w:proofErr w:type="spellStart"/>
      <w:r w:rsidRPr="009141AA">
        <w:rPr>
          <w:rFonts w:ascii="Times New Roman" w:hAnsi="Times New Roman"/>
          <w:bCs/>
          <w:i/>
          <w:iCs/>
        </w:rPr>
        <w:t>servicii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de </w:t>
      </w:r>
      <w:proofErr w:type="spellStart"/>
      <w:r w:rsidRPr="009141AA">
        <w:rPr>
          <w:rFonts w:ascii="Times New Roman" w:hAnsi="Times New Roman"/>
          <w:bCs/>
          <w:i/>
          <w:iCs/>
        </w:rPr>
        <w:t>achiziție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implicat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în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procedura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de </w:t>
      </w:r>
      <w:proofErr w:type="spellStart"/>
      <w:r w:rsidRPr="009141AA">
        <w:rPr>
          <w:rFonts w:ascii="Times New Roman" w:hAnsi="Times New Roman"/>
          <w:bCs/>
          <w:i/>
          <w:iCs/>
        </w:rPr>
        <w:t>atribuire</w:t>
      </w:r>
      <w:proofErr w:type="spellEnd"/>
      <w:r w:rsidRPr="009141AA">
        <w:rPr>
          <w:rFonts w:ascii="Times New Roman" w:hAnsi="Times New Roman"/>
          <w:bCs/>
          <w:i/>
          <w:iCs/>
        </w:rPr>
        <w:t>.</w:t>
      </w:r>
    </w:p>
    <w:p w14:paraId="3EA93CC7" w14:textId="77777777" w:rsidR="00DA3BE1" w:rsidRPr="009141AA" w:rsidRDefault="00DA3BE1" w:rsidP="00DA3BE1">
      <w:pPr>
        <w:ind w:firstLine="720"/>
        <w:jc w:val="both"/>
        <w:rPr>
          <w:rFonts w:ascii="Times New Roman" w:hAnsi="Times New Roman"/>
        </w:rPr>
      </w:pPr>
      <w:proofErr w:type="spellStart"/>
      <w:r w:rsidRPr="009141AA">
        <w:rPr>
          <w:rFonts w:ascii="Times New Roman" w:hAnsi="Times New Roman"/>
        </w:rPr>
        <w:t>Subsemnatul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declar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că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informaţiile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furnizate</w:t>
      </w:r>
      <w:proofErr w:type="spellEnd"/>
      <w:r w:rsidRPr="009141AA">
        <w:rPr>
          <w:rFonts w:ascii="Times New Roman" w:hAnsi="Times New Roman"/>
        </w:rPr>
        <w:t xml:space="preserve"> sunt complete </w:t>
      </w:r>
      <w:proofErr w:type="spellStart"/>
      <w:r w:rsidRPr="009141AA">
        <w:rPr>
          <w:rFonts w:ascii="Times New Roman" w:hAnsi="Times New Roman"/>
        </w:rPr>
        <w:t>şi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corecte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în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fiecare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detaliu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şi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înţeleg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că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autoritatea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contractantă</w:t>
      </w:r>
      <w:proofErr w:type="spellEnd"/>
      <w:r w:rsidRPr="009141AA">
        <w:rPr>
          <w:rFonts w:ascii="Times New Roman" w:hAnsi="Times New Roman"/>
        </w:rPr>
        <w:t xml:space="preserve"> are </w:t>
      </w:r>
      <w:proofErr w:type="spellStart"/>
      <w:r w:rsidRPr="009141AA">
        <w:rPr>
          <w:rFonts w:ascii="Times New Roman" w:hAnsi="Times New Roman"/>
        </w:rPr>
        <w:t>dreptul</w:t>
      </w:r>
      <w:proofErr w:type="spellEnd"/>
      <w:r w:rsidRPr="009141AA">
        <w:rPr>
          <w:rFonts w:ascii="Times New Roman" w:hAnsi="Times New Roman"/>
        </w:rPr>
        <w:t xml:space="preserve"> de a </w:t>
      </w:r>
      <w:proofErr w:type="spellStart"/>
      <w:r w:rsidRPr="009141AA">
        <w:rPr>
          <w:rFonts w:ascii="Times New Roman" w:hAnsi="Times New Roman"/>
        </w:rPr>
        <w:t>solicita</w:t>
      </w:r>
      <w:proofErr w:type="spellEnd"/>
      <w:r w:rsidRPr="009141AA">
        <w:rPr>
          <w:rFonts w:ascii="Times New Roman" w:hAnsi="Times New Roman"/>
        </w:rPr>
        <w:t xml:space="preserve">, </w:t>
      </w:r>
      <w:proofErr w:type="spellStart"/>
      <w:r w:rsidRPr="009141AA">
        <w:rPr>
          <w:rFonts w:ascii="Times New Roman" w:hAnsi="Times New Roman"/>
        </w:rPr>
        <w:t>în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scopul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verificării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şi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confirmării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declaraţiilor</w:t>
      </w:r>
      <w:proofErr w:type="spellEnd"/>
      <w:r w:rsidRPr="009141AA">
        <w:rPr>
          <w:rFonts w:ascii="Times New Roman" w:hAnsi="Times New Roman"/>
        </w:rPr>
        <w:t xml:space="preserve">, </w:t>
      </w:r>
      <w:proofErr w:type="spellStart"/>
      <w:r w:rsidRPr="009141AA">
        <w:rPr>
          <w:rFonts w:ascii="Times New Roman" w:hAnsi="Times New Roman"/>
        </w:rPr>
        <w:t>orice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documente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doveditoare</w:t>
      </w:r>
      <w:proofErr w:type="spellEnd"/>
      <w:r w:rsidRPr="009141AA">
        <w:rPr>
          <w:rFonts w:ascii="Times New Roman" w:hAnsi="Times New Roman"/>
        </w:rPr>
        <w:t xml:space="preserve"> de care </w:t>
      </w:r>
      <w:proofErr w:type="spellStart"/>
      <w:r w:rsidRPr="009141AA">
        <w:rPr>
          <w:rFonts w:ascii="Times New Roman" w:hAnsi="Times New Roman"/>
        </w:rPr>
        <w:t>dispunem</w:t>
      </w:r>
      <w:proofErr w:type="spellEnd"/>
      <w:r w:rsidRPr="009141AA">
        <w:rPr>
          <w:rFonts w:ascii="Times New Roman" w:hAnsi="Times New Roman"/>
        </w:rPr>
        <w:t xml:space="preserve">. </w:t>
      </w:r>
      <w:proofErr w:type="spellStart"/>
      <w:r w:rsidRPr="009141AA">
        <w:rPr>
          <w:rFonts w:ascii="Times New Roman" w:hAnsi="Times New Roman"/>
        </w:rPr>
        <w:t>Inteleg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că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în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cazul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în</w:t>
      </w:r>
      <w:proofErr w:type="spellEnd"/>
      <w:r w:rsidRPr="009141AA">
        <w:rPr>
          <w:rFonts w:ascii="Times New Roman" w:hAnsi="Times New Roman"/>
        </w:rPr>
        <w:t xml:space="preserve"> care </w:t>
      </w:r>
      <w:proofErr w:type="spellStart"/>
      <w:r w:rsidRPr="009141AA">
        <w:rPr>
          <w:rFonts w:ascii="Times New Roman" w:hAnsi="Times New Roman"/>
        </w:rPr>
        <w:t>aceasta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declarație</w:t>
      </w:r>
      <w:proofErr w:type="spellEnd"/>
      <w:r w:rsidRPr="009141AA">
        <w:rPr>
          <w:rFonts w:ascii="Times New Roman" w:hAnsi="Times New Roman"/>
        </w:rPr>
        <w:t xml:space="preserve"> nu </w:t>
      </w:r>
      <w:proofErr w:type="spellStart"/>
      <w:r w:rsidRPr="009141AA">
        <w:rPr>
          <w:rFonts w:ascii="Times New Roman" w:hAnsi="Times New Roman"/>
        </w:rPr>
        <w:t>este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conformă</w:t>
      </w:r>
      <w:proofErr w:type="spellEnd"/>
      <w:r w:rsidRPr="009141AA">
        <w:rPr>
          <w:rFonts w:ascii="Times New Roman" w:hAnsi="Times New Roman"/>
        </w:rPr>
        <w:t xml:space="preserve"> cu </w:t>
      </w:r>
      <w:proofErr w:type="spellStart"/>
      <w:r w:rsidRPr="009141AA">
        <w:rPr>
          <w:rFonts w:ascii="Times New Roman" w:hAnsi="Times New Roman"/>
        </w:rPr>
        <w:t>realitatea</w:t>
      </w:r>
      <w:proofErr w:type="spellEnd"/>
      <w:r w:rsidRPr="009141AA">
        <w:rPr>
          <w:rFonts w:ascii="Times New Roman" w:hAnsi="Times New Roman"/>
        </w:rPr>
        <w:t xml:space="preserve"> sunt </w:t>
      </w:r>
      <w:proofErr w:type="spellStart"/>
      <w:r w:rsidRPr="009141AA">
        <w:rPr>
          <w:rFonts w:ascii="Times New Roman" w:hAnsi="Times New Roman"/>
        </w:rPr>
        <w:t>pasibil</w:t>
      </w:r>
      <w:proofErr w:type="spellEnd"/>
      <w:r w:rsidRPr="009141AA">
        <w:rPr>
          <w:rFonts w:ascii="Times New Roman" w:hAnsi="Times New Roman"/>
        </w:rPr>
        <w:t xml:space="preserve"> de </w:t>
      </w:r>
      <w:proofErr w:type="spellStart"/>
      <w:r w:rsidRPr="009141AA">
        <w:rPr>
          <w:rFonts w:ascii="Times New Roman" w:hAnsi="Times New Roman"/>
        </w:rPr>
        <w:t>încălcarea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prevederilor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legislației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penale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privind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falsul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în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declarații</w:t>
      </w:r>
      <w:proofErr w:type="spellEnd"/>
      <w:r w:rsidRPr="009141AA">
        <w:rPr>
          <w:rFonts w:ascii="Times New Roman" w:hAnsi="Times New Roman"/>
        </w:rPr>
        <w:t>.</w:t>
      </w:r>
    </w:p>
    <w:p w14:paraId="7D8D7342" w14:textId="77777777" w:rsidR="00DA3BE1" w:rsidRPr="009141AA" w:rsidRDefault="00DA3BE1" w:rsidP="00DA3BE1">
      <w:pPr>
        <w:spacing w:before="240"/>
        <w:ind w:firstLine="720"/>
        <w:jc w:val="both"/>
        <w:rPr>
          <w:rFonts w:ascii="Times New Roman" w:hAnsi="Times New Roman"/>
        </w:rPr>
      </w:pPr>
      <w:proofErr w:type="spellStart"/>
      <w:r w:rsidRPr="009141AA">
        <w:rPr>
          <w:rFonts w:ascii="Times New Roman" w:hAnsi="Times New Roman"/>
        </w:rPr>
        <w:t>Anexat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este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lista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acţionarilor</w:t>
      </w:r>
      <w:proofErr w:type="spellEnd"/>
      <w:r w:rsidRPr="009141AA">
        <w:rPr>
          <w:rFonts w:ascii="Times New Roman" w:hAnsi="Times New Roman"/>
        </w:rPr>
        <w:t>/</w:t>
      </w:r>
      <w:proofErr w:type="spellStart"/>
      <w:r w:rsidRPr="009141AA">
        <w:rPr>
          <w:rFonts w:ascii="Times New Roman" w:hAnsi="Times New Roman"/>
        </w:rPr>
        <w:t>asociaţilor</w:t>
      </w:r>
      <w:proofErr w:type="spellEnd"/>
      <w:r w:rsidRPr="009141AA">
        <w:rPr>
          <w:rFonts w:ascii="Times New Roman" w:hAnsi="Times New Roman"/>
        </w:rPr>
        <w:t xml:space="preserve"> /</w:t>
      </w:r>
      <w:proofErr w:type="spellStart"/>
      <w:r w:rsidRPr="009141AA">
        <w:rPr>
          <w:rFonts w:ascii="Times New Roman" w:hAnsi="Times New Roman"/>
        </w:rPr>
        <w:t>membrilor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consiliului</w:t>
      </w:r>
      <w:proofErr w:type="spellEnd"/>
      <w:r w:rsidRPr="009141AA">
        <w:rPr>
          <w:rFonts w:ascii="Times New Roman" w:hAnsi="Times New Roman"/>
        </w:rPr>
        <w:t xml:space="preserve"> de </w:t>
      </w:r>
      <w:proofErr w:type="spellStart"/>
      <w:r w:rsidRPr="009141AA">
        <w:rPr>
          <w:rFonts w:ascii="Times New Roman" w:hAnsi="Times New Roman"/>
        </w:rPr>
        <w:t>administraţie</w:t>
      </w:r>
      <w:proofErr w:type="spellEnd"/>
      <w:r w:rsidRPr="009141AA">
        <w:rPr>
          <w:rFonts w:ascii="Times New Roman" w:hAnsi="Times New Roman"/>
        </w:rPr>
        <w:t xml:space="preserve">/organ de </w:t>
      </w:r>
      <w:proofErr w:type="spellStart"/>
      <w:r w:rsidRPr="009141AA">
        <w:rPr>
          <w:rFonts w:ascii="Times New Roman" w:hAnsi="Times New Roman"/>
        </w:rPr>
        <w:t>conducere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sau</w:t>
      </w:r>
      <w:proofErr w:type="spellEnd"/>
      <w:r w:rsidRPr="009141AA">
        <w:rPr>
          <w:rFonts w:ascii="Times New Roman" w:hAnsi="Times New Roman"/>
        </w:rPr>
        <w:t xml:space="preserve"> de </w:t>
      </w:r>
      <w:proofErr w:type="spellStart"/>
      <w:r w:rsidRPr="009141AA">
        <w:rPr>
          <w:rFonts w:ascii="Times New Roman" w:hAnsi="Times New Roman"/>
        </w:rPr>
        <w:t>supervizare</w:t>
      </w:r>
      <w:proofErr w:type="spellEnd"/>
      <w:r w:rsidRPr="009141AA">
        <w:rPr>
          <w:rFonts w:ascii="Times New Roman" w:hAnsi="Times New Roman"/>
        </w:rPr>
        <w:t xml:space="preserve"> / </w:t>
      </w:r>
      <w:proofErr w:type="spellStart"/>
      <w:r w:rsidRPr="009141AA">
        <w:rPr>
          <w:rFonts w:ascii="Times New Roman" w:hAnsi="Times New Roman"/>
        </w:rPr>
        <w:t>persoane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împuternicite</w:t>
      </w:r>
      <w:proofErr w:type="spellEnd"/>
      <w:r w:rsidRPr="009141AA">
        <w:rPr>
          <w:rFonts w:ascii="Times New Roman" w:hAnsi="Times New Roman"/>
        </w:rPr>
        <w:t xml:space="preserve"> din </w:t>
      </w:r>
      <w:proofErr w:type="spellStart"/>
      <w:r w:rsidRPr="009141AA">
        <w:rPr>
          <w:rFonts w:ascii="Times New Roman" w:hAnsi="Times New Roman"/>
        </w:rPr>
        <w:t>cadrul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Universitatii</w:t>
      </w:r>
      <w:proofErr w:type="spellEnd"/>
      <w:r w:rsidRPr="009141AA">
        <w:rPr>
          <w:rFonts w:ascii="Times New Roman" w:hAnsi="Times New Roman"/>
        </w:rPr>
        <w:t xml:space="preserve"> “</w:t>
      </w:r>
      <w:proofErr w:type="spellStart"/>
      <w:r w:rsidRPr="009141AA">
        <w:rPr>
          <w:rFonts w:ascii="Times New Roman" w:hAnsi="Times New Roman"/>
        </w:rPr>
        <w:t>Dunarea</w:t>
      </w:r>
      <w:proofErr w:type="spellEnd"/>
      <w:r w:rsidRPr="009141AA">
        <w:rPr>
          <w:rFonts w:ascii="Times New Roman" w:hAnsi="Times New Roman"/>
        </w:rPr>
        <w:t xml:space="preserve"> de Jos” din Galati.  </w:t>
      </w:r>
    </w:p>
    <w:p w14:paraId="368BAA6E" w14:textId="77777777" w:rsidR="00DA3BE1" w:rsidRPr="00F85B7B" w:rsidRDefault="00DA3BE1" w:rsidP="00DA3BE1">
      <w:pPr>
        <w:spacing w:after="120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Semnătura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sau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a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reprezentantului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                   .....................................................</w:t>
      </w:r>
    </w:p>
    <w:p w14:paraId="271616C1" w14:textId="77777777" w:rsidR="00DA3BE1" w:rsidRPr="00F85B7B" w:rsidRDefault="00DA3BE1" w:rsidP="00DA3BE1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şi</w:t>
      </w:r>
      <w:proofErr w:type="spellEnd"/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prenumele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semnatarului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1573A6F5" w14:textId="77777777" w:rsidR="00DA3BE1" w:rsidRPr="00F85B7B" w:rsidRDefault="00DA3BE1" w:rsidP="00DA3BE1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Capacitate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semnătura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10D8CB5D" w14:textId="77777777" w:rsidR="00DA3BE1" w:rsidRPr="00F85B7B" w:rsidRDefault="00DA3BE1" w:rsidP="00DA3BE1">
      <w:pPr>
        <w:spacing w:after="120"/>
        <w:jc w:val="both"/>
        <w:rPr>
          <w:rFonts w:ascii="Arial Narrow" w:hAnsi="Arial Narrow"/>
          <w:b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Detalii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despre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ofertant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</w:p>
    <w:p w14:paraId="67FE77C3" w14:textId="77777777" w:rsidR="00DA3BE1" w:rsidRPr="00F85B7B" w:rsidRDefault="00DA3BE1" w:rsidP="00DA3BE1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284570E6" w14:textId="77777777" w:rsidR="00DA3BE1" w:rsidRPr="00F85B7B" w:rsidRDefault="00DA3BE1" w:rsidP="00DA3BE1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Ţara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reşedinţă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            .....................................................</w:t>
      </w:r>
    </w:p>
    <w:p w14:paraId="0B08E11A" w14:textId="77777777" w:rsidR="00DA3BE1" w:rsidRPr="00F85B7B" w:rsidRDefault="00DA3BE1" w:rsidP="00DA3BE1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6EB0691A" w14:textId="77777777" w:rsidR="00DA3BE1" w:rsidRPr="00F85B7B" w:rsidRDefault="00DA3BE1" w:rsidP="00DA3BE1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corespondenţă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(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dacă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este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diferită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>)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00BCEF4E" w14:textId="77777777" w:rsidR="00DA3BE1" w:rsidRPr="00F85B7B" w:rsidRDefault="00DA3BE1" w:rsidP="00DA3BE1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de e-mail</w:t>
      </w:r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                                                                                  .....................................................</w:t>
      </w:r>
    </w:p>
    <w:p w14:paraId="6B352354" w14:textId="77777777" w:rsidR="00DA3BE1" w:rsidRPr="00F85B7B" w:rsidRDefault="00DA3BE1" w:rsidP="00DA3BE1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r w:rsidRPr="00F85B7B">
        <w:rPr>
          <w:rFonts w:ascii="Arial Narrow" w:hAnsi="Arial Narrow"/>
          <w:i/>
          <w:sz w:val="24"/>
          <w:szCs w:val="24"/>
          <w:lang w:val="fr-FR"/>
        </w:rPr>
        <w:t>Telefon / Fax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70993CDC" w14:textId="77777777" w:rsidR="00DA3BE1" w:rsidRPr="00295786" w:rsidRDefault="00DA3BE1" w:rsidP="00DA3BE1">
      <w:pPr>
        <w:jc w:val="both"/>
        <w:rPr>
          <w:rStyle w:val="ln2tparagraf"/>
          <w:rFonts w:ascii="Arial Narrow" w:hAnsi="Arial Narrow" w:cs="Arial"/>
          <w:sz w:val="24"/>
          <w:szCs w:val="24"/>
          <w:lang w:val="fr-FR"/>
        </w:rPr>
      </w:pPr>
      <w:r w:rsidRPr="00295786">
        <w:rPr>
          <w:rFonts w:ascii="Arial Narrow" w:hAnsi="Arial Narrow"/>
          <w:i/>
          <w:sz w:val="24"/>
          <w:szCs w:val="24"/>
        </w:rPr>
        <w:t xml:space="preserve">Data </w:t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  <w:t xml:space="preserve">                     .....................................................</w:t>
      </w:r>
    </w:p>
    <w:p w14:paraId="41C0A627" w14:textId="77777777" w:rsidR="00DA3BE1" w:rsidRDefault="00DA3BE1" w:rsidP="00DA3BE1">
      <w:pPr>
        <w:pStyle w:val="BodyText"/>
        <w:ind w:firstLine="720"/>
        <w:jc w:val="both"/>
        <w:rPr>
          <w:rFonts w:ascii="Times New Roman" w:hAnsi="Times New Roman"/>
          <w:szCs w:val="22"/>
        </w:rPr>
      </w:pPr>
      <w:r w:rsidRPr="009141AA">
        <w:rPr>
          <w:rFonts w:ascii="Times New Roman" w:hAnsi="Times New Roman"/>
          <w:szCs w:val="22"/>
          <w:lang w:val="it-IT"/>
        </w:rPr>
        <w:t xml:space="preserve">  </w:t>
      </w:r>
      <w:r w:rsidRPr="009141AA">
        <w:rPr>
          <w:rFonts w:ascii="Times New Roman" w:hAnsi="Times New Roman"/>
          <w:szCs w:val="22"/>
          <w:lang w:val="ro-RO"/>
        </w:rPr>
        <w:t xml:space="preserve">Lista acţionari/asociaţi /membri în consiliul de administraţie/organ de conducere sau de supervizare / persoane împuternicite din cadrul Universității </w:t>
      </w:r>
      <w:r w:rsidRPr="009141AA">
        <w:rPr>
          <w:rFonts w:ascii="Times New Roman" w:hAnsi="Times New Roman"/>
          <w:szCs w:val="22"/>
        </w:rPr>
        <w:t>,,</w:t>
      </w:r>
      <w:proofErr w:type="spellStart"/>
      <w:r w:rsidRPr="009141AA">
        <w:rPr>
          <w:rFonts w:ascii="Times New Roman" w:hAnsi="Times New Roman"/>
          <w:szCs w:val="22"/>
        </w:rPr>
        <w:t>Dunărea</w:t>
      </w:r>
      <w:proofErr w:type="spellEnd"/>
      <w:r w:rsidRPr="009141AA">
        <w:rPr>
          <w:rFonts w:ascii="Times New Roman" w:hAnsi="Times New Roman"/>
          <w:szCs w:val="22"/>
        </w:rPr>
        <w:t xml:space="preserve"> de Jos” din </w:t>
      </w:r>
      <w:proofErr w:type="spellStart"/>
      <w:r w:rsidRPr="009141AA">
        <w:rPr>
          <w:rFonts w:ascii="Times New Roman" w:hAnsi="Times New Roman"/>
          <w:szCs w:val="22"/>
        </w:rPr>
        <w:t>Galați</w:t>
      </w:r>
      <w:proofErr w:type="spellEnd"/>
      <w:r w:rsidRPr="009141AA">
        <w:rPr>
          <w:rFonts w:ascii="Times New Roman" w:hAnsi="Times New Roman"/>
          <w:szCs w:val="22"/>
        </w:rPr>
        <w:t xml:space="preserve">.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9"/>
        <w:gridCol w:w="4019"/>
        <w:gridCol w:w="4900"/>
      </w:tblGrid>
      <w:tr w:rsidR="00DA3BE1" w:rsidRPr="00965EFC" w14:paraId="2174334C" w14:textId="77777777" w:rsidTr="00DA3BE1">
        <w:trPr>
          <w:trHeight w:val="442"/>
          <w:tblHeader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6B3051B" w14:textId="77777777" w:rsidR="00DA3BE1" w:rsidRPr="00965EFC" w:rsidRDefault="00DA3BE1" w:rsidP="00182BC4">
            <w:pPr>
              <w:suppressAutoHyphens/>
              <w:rPr>
                <w:rFonts w:ascii="Times New Roman" w:hAnsi="Times New Roman"/>
                <w:b/>
                <w:kern w:val="3"/>
                <w:sz w:val="24"/>
                <w:szCs w:val="24"/>
                <w:lang w:eastAsia="ro-RO"/>
              </w:rPr>
            </w:pPr>
            <w:r w:rsidRPr="00965EFC">
              <w:rPr>
                <w:rFonts w:ascii="Times New Roman" w:hAnsi="Times New Roman"/>
                <w:b/>
                <w:kern w:val="3"/>
                <w:sz w:val="24"/>
                <w:szCs w:val="24"/>
                <w:lang w:eastAsia="ro-RO"/>
              </w:rPr>
              <w:t>Nr.</w:t>
            </w:r>
          </w:p>
          <w:p w14:paraId="6CD7959A" w14:textId="77777777" w:rsidR="00DA3BE1" w:rsidRPr="00965EFC" w:rsidRDefault="00DA3BE1" w:rsidP="00182BC4">
            <w:pPr>
              <w:suppressAutoHyphens/>
              <w:rPr>
                <w:rFonts w:ascii="Times New Roman" w:hAnsi="Times New Roman"/>
                <w:b/>
                <w:kern w:val="3"/>
                <w:sz w:val="24"/>
                <w:szCs w:val="24"/>
                <w:lang w:eastAsia="ro-RO"/>
              </w:rPr>
            </w:pPr>
            <w:proofErr w:type="spellStart"/>
            <w:r w:rsidRPr="00965EFC">
              <w:rPr>
                <w:rFonts w:ascii="Times New Roman" w:hAnsi="Times New Roman"/>
                <w:b/>
                <w:kern w:val="3"/>
                <w:sz w:val="24"/>
                <w:szCs w:val="24"/>
                <w:lang w:eastAsia="ro-RO"/>
              </w:rPr>
              <w:t>crt</w:t>
            </w:r>
            <w:proofErr w:type="spellEnd"/>
            <w:r w:rsidRPr="00965EFC">
              <w:rPr>
                <w:rFonts w:ascii="Times New Roman" w:hAnsi="Times New Roman"/>
                <w:b/>
                <w:kern w:val="3"/>
                <w:sz w:val="24"/>
                <w:szCs w:val="24"/>
                <w:lang w:eastAsia="ro-RO"/>
              </w:rPr>
              <w:t>.</w:t>
            </w: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932903" w14:textId="77777777" w:rsidR="00DA3BE1" w:rsidRPr="00965EFC" w:rsidRDefault="00DA3BE1" w:rsidP="00182BC4">
            <w:pPr>
              <w:suppressAutoHyphens/>
              <w:jc w:val="both"/>
              <w:rPr>
                <w:rFonts w:ascii="Times New Roman" w:hAnsi="Times New Roman"/>
                <w:b/>
                <w:kern w:val="3"/>
                <w:sz w:val="24"/>
                <w:szCs w:val="24"/>
                <w:lang w:eastAsia="ro-RO"/>
              </w:rPr>
            </w:pPr>
            <w:proofErr w:type="spellStart"/>
            <w:r w:rsidRPr="00965EFC">
              <w:rPr>
                <w:rFonts w:ascii="Times New Roman" w:hAnsi="Times New Roman"/>
                <w:b/>
                <w:kern w:val="3"/>
                <w:sz w:val="24"/>
                <w:szCs w:val="24"/>
                <w:lang w:eastAsia="ro-RO"/>
              </w:rPr>
              <w:t>Numele</w:t>
            </w:r>
            <w:proofErr w:type="spellEnd"/>
            <w:r w:rsidRPr="00965EFC">
              <w:rPr>
                <w:rFonts w:ascii="Times New Roman" w:hAnsi="Times New Roman"/>
                <w:b/>
                <w:kern w:val="3"/>
                <w:sz w:val="24"/>
                <w:szCs w:val="24"/>
                <w:lang w:eastAsia="ro-RO"/>
              </w:rPr>
              <w:t xml:space="preserve"> </w:t>
            </w:r>
            <w:proofErr w:type="spellStart"/>
            <w:r w:rsidRPr="00965EFC">
              <w:rPr>
                <w:rFonts w:ascii="Times New Roman" w:hAnsi="Times New Roman"/>
                <w:b/>
                <w:kern w:val="3"/>
                <w:sz w:val="24"/>
                <w:szCs w:val="24"/>
                <w:lang w:eastAsia="ro-RO"/>
              </w:rPr>
              <w:t>şi</w:t>
            </w:r>
            <w:proofErr w:type="spellEnd"/>
            <w:r w:rsidRPr="00965EFC">
              <w:rPr>
                <w:rFonts w:ascii="Times New Roman" w:hAnsi="Times New Roman"/>
                <w:b/>
                <w:kern w:val="3"/>
                <w:sz w:val="24"/>
                <w:szCs w:val="24"/>
                <w:lang w:eastAsia="ro-RO"/>
              </w:rPr>
              <w:t xml:space="preserve"> </w:t>
            </w:r>
            <w:proofErr w:type="spellStart"/>
            <w:r w:rsidRPr="00965EFC">
              <w:rPr>
                <w:rFonts w:ascii="Times New Roman" w:hAnsi="Times New Roman"/>
                <w:b/>
                <w:kern w:val="3"/>
                <w:sz w:val="24"/>
                <w:szCs w:val="24"/>
                <w:lang w:eastAsia="ro-RO"/>
              </w:rPr>
              <w:t>prenumele</w:t>
            </w:r>
            <w:proofErr w:type="spellEnd"/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991981" w14:textId="77777777" w:rsidR="00DA3BE1" w:rsidRPr="00965EFC" w:rsidRDefault="00DA3BE1" w:rsidP="00182BC4">
            <w:pPr>
              <w:suppressAutoHyphens/>
              <w:jc w:val="both"/>
              <w:rPr>
                <w:rFonts w:ascii="Times New Roman" w:hAnsi="Times New Roman"/>
                <w:b/>
                <w:kern w:val="3"/>
                <w:sz w:val="24"/>
                <w:szCs w:val="24"/>
                <w:lang w:eastAsia="ro-RO"/>
              </w:rPr>
            </w:pPr>
            <w:proofErr w:type="spellStart"/>
            <w:r w:rsidRPr="00965EFC">
              <w:rPr>
                <w:rFonts w:ascii="Times New Roman" w:hAnsi="Times New Roman"/>
                <w:b/>
                <w:sz w:val="24"/>
                <w:szCs w:val="24"/>
              </w:rPr>
              <w:t>Funcţia</w:t>
            </w:r>
            <w:proofErr w:type="spellEnd"/>
            <w:r w:rsidRPr="00965EFC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65EFC">
              <w:rPr>
                <w:rFonts w:ascii="Times New Roman" w:hAnsi="Times New Roman"/>
                <w:b/>
                <w:sz w:val="24"/>
                <w:szCs w:val="24"/>
              </w:rPr>
              <w:t>în</w:t>
            </w:r>
            <w:proofErr w:type="spellEnd"/>
            <w:r w:rsidRPr="00965EFC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65EFC">
              <w:rPr>
                <w:rFonts w:ascii="Times New Roman" w:hAnsi="Times New Roman"/>
                <w:b/>
                <w:sz w:val="24"/>
                <w:szCs w:val="24"/>
              </w:rPr>
              <w:t>cadrul</w:t>
            </w:r>
            <w:proofErr w:type="spellEnd"/>
            <w:r w:rsidRPr="00965EFC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65EFC">
              <w:rPr>
                <w:rFonts w:ascii="Times New Roman" w:hAnsi="Times New Roman"/>
                <w:b/>
                <w:sz w:val="24"/>
                <w:szCs w:val="24"/>
              </w:rPr>
              <w:t>ofertantului</w:t>
            </w:r>
            <w:proofErr w:type="spellEnd"/>
          </w:p>
        </w:tc>
      </w:tr>
      <w:tr w:rsidR="00745AB0" w:rsidRPr="00965EFC" w14:paraId="3C64D9D8" w14:textId="77777777" w:rsidTr="00DA3BE1">
        <w:trPr>
          <w:trHeight w:val="425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E09E64" w14:textId="77777777" w:rsidR="00745AB0" w:rsidRPr="00965EFC" w:rsidRDefault="00745AB0" w:rsidP="00745AB0">
            <w:pPr>
              <w:pStyle w:val="ListParagraph"/>
              <w:numPr>
                <w:ilvl w:val="0"/>
                <w:numId w:val="41"/>
              </w:numPr>
              <w:jc w:val="both"/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1290326" w14:textId="08F91468" w:rsidR="00745AB0" w:rsidRPr="00965EFC" w:rsidRDefault="00745AB0" w:rsidP="00745AB0">
            <w:pPr>
              <w:widowControl w:val="0"/>
              <w:tabs>
                <w:tab w:val="left" w:pos="10530"/>
              </w:tabs>
              <w:jc w:val="both"/>
              <w:textAlignment w:val="top"/>
              <w:rPr>
                <w:rFonts w:ascii="Times New Roman" w:hAnsi="Times New Roman"/>
                <w:sz w:val="24"/>
                <w:szCs w:val="24"/>
                <w:lang w:eastAsia="ro-RO"/>
              </w:rPr>
            </w:pPr>
            <w:r w:rsidRPr="002E66CB">
              <w:rPr>
                <w:rFonts w:ascii="Times New Roman" w:hAnsi="Times New Roman"/>
                <w:sz w:val="24"/>
                <w:szCs w:val="24"/>
              </w:rPr>
              <w:t xml:space="preserve">Prof. univ. dr. </w:t>
            </w:r>
            <w:proofErr w:type="spellStart"/>
            <w:r w:rsidRPr="002E66CB">
              <w:rPr>
                <w:rFonts w:ascii="Times New Roman" w:hAnsi="Times New Roman"/>
                <w:sz w:val="24"/>
                <w:szCs w:val="24"/>
              </w:rPr>
              <w:t>ing</w:t>
            </w:r>
            <w:proofErr w:type="spellEnd"/>
            <w:r w:rsidRPr="002E66CB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r w:rsidRPr="002E66CB">
              <w:rPr>
                <w:rFonts w:ascii="Times New Roman" w:hAnsi="Times New Roman"/>
                <w:sz w:val="24"/>
                <w:szCs w:val="24"/>
              </w:rPr>
              <w:t>habil</w:t>
            </w:r>
            <w:proofErr w:type="spellEnd"/>
            <w:r w:rsidRPr="002E66CB">
              <w:rPr>
                <w:rFonts w:ascii="Times New Roman" w:hAnsi="Times New Roman"/>
                <w:sz w:val="24"/>
                <w:szCs w:val="24"/>
              </w:rPr>
              <w:t>. Marian BARBU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6A91B6" w14:textId="00EFC104" w:rsidR="00745AB0" w:rsidRPr="00965EFC" w:rsidRDefault="00745AB0" w:rsidP="00745AB0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66CB"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  <w:t xml:space="preserve">RECTOR </w:t>
            </w:r>
          </w:p>
        </w:tc>
      </w:tr>
      <w:tr w:rsidR="00745AB0" w:rsidRPr="00965EFC" w14:paraId="0246E930" w14:textId="77777777" w:rsidTr="00DA3BE1">
        <w:trPr>
          <w:trHeight w:val="425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4060E70" w14:textId="77777777" w:rsidR="00745AB0" w:rsidRPr="00965EFC" w:rsidRDefault="00745AB0" w:rsidP="00745AB0">
            <w:pPr>
              <w:pStyle w:val="ListParagraph"/>
              <w:numPr>
                <w:ilvl w:val="0"/>
                <w:numId w:val="41"/>
              </w:numPr>
              <w:jc w:val="both"/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647F6E" w14:textId="266D1119" w:rsidR="00745AB0" w:rsidRPr="00965EFC" w:rsidRDefault="00745AB0" w:rsidP="00745AB0">
            <w:pPr>
              <w:widowControl w:val="0"/>
              <w:tabs>
                <w:tab w:val="left" w:pos="10530"/>
              </w:tabs>
              <w:jc w:val="both"/>
              <w:textAlignment w:val="top"/>
              <w:rPr>
                <w:rFonts w:ascii="Times New Roman" w:hAnsi="Times New Roman"/>
                <w:sz w:val="24"/>
                <w:szCs w:val="24"/>
                <w:lang w:eastAsia="ro-RO"/>
              </w:rPr>
            </w:pPr>
            <w:r w:rsidRPr="002E66CB">
              <w:rPr>
                <w:rFonts w:ascii="Times New Roman" w:hAnsi="Times New Roman"/>
                <w:sz w:val="24"/>
                <w:szCs w:val="24"/>
                <w:lang w:eastAsia="ro-RO"/>
              </w:rPr>
              <w:t xml:space="preserve">Prof. univ. dr. </w:t>
            </w:r>
            <w:proofErr w:type="spellStart"/>
            <w:r w:rsidRPr="002E66CB">
              <w:rPr>
                <w:rFonts w:ascii="Times New Roman" w:hAnsi="Times New Roman"/>
                <w:sz w:val="24"/>
                <w:szCs w:val="24"/>
                <w:lang w:eastAsia="ro-RO"/>
              </w:rPr>
              <w:t>ing</w:t>
            </w:r>
            <w:proofErr w:type="spellEnd"/>
            <w:r w:rsidRPr="002E66CB">
              <w:rPr>
                <w:rFonts w:ascii="Times New Roman" w:hAnsi="Times New Roman"/>
                <w:sz w:val="24"/>
                <w:szCs w:val="24"/>
                <w:lang w:eastAsia="ro-RO"/>
              </w:rPr>
              <w:t>. Elena MEREUȚĂ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798742" w14:textId="46C7528A" w:rsidR="00745AB0" w:rsidRPr="00965EFC" w:rsidRDefault="00745AB0" w:rsidP="00745AB0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eastAsia="ro-RO"/>
              </w:rPr>
            </w:pPr>
            <w:r w:rsidRPr="002E66CB"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  <w:t xml:space="preserve">Prorector </w:t>
            </w:r>
            <w:proofErr w:type="spellStart"/>
            <w:r w:rsidRPr="002E66CB"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  <w:t>responsabil</w:t>
            </w:r>
            <w:proofErr w:type="spellEnd"/>
            <w:r w:rsidRPr="002E66CB"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  <w:t xml:space="preserve"> cu </w:t>
            </w:r>
            <w:proofErr w:type="spellStart"/>
            <w:r w:rsidRPr="002E66CB"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  <w:t>activitatea</w:t>
            </w:r>
            <w:proofErr w:type="spellEnd"/>
            <w:r w:rsidRPr="002E66CB"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2E66CB"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  <w:t>didactică</w:t>
            </w:r>
            <w:proofErr w:type="spellEnd"/>
            <w:r w:rsidRPr="002E66CB"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2E66CB"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  <w:t>și</w:t>
            </w:r>
            <w:proofErr w:type="spellEnd"/>
            <w:r w:rsidRPr="002E66CB"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2E66CB"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  <w:t>asigurarea</w:t>
            </w:r>
            <w:proofErr w:type="spellEnd"/>
            <w:r w:rsidRPr="002E66CB"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2E66CB"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  <w:t>calității</w:t>
            </w:r>
            <w:proofErr w:type="spellEnd"/>
          </w:p>
        </w:tc>
      </w:tr>
      <w:tr w:rsidR="00745AB0" w:rsidRPr="00965EFC" w14:paraId="44684008" w14:textId="77777777" w:rsidTr="00DA3BE1">
        <w:trPr>
          <w:trHeight w:val="425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56C93BA" w14:textId="77777777" w:rsidR="00745AB0" w:rsidRPr="00965EFC" w:rsidRDefault="00745AB0" w:rsidP="00745AB0">
            <w:pPr>
              <w:pStyle w:val="ListParagraph"/>
              <w:numPr>
                <w:ilvl w:val="0"/>
                <w:numId w:val="41"/>
              </w:numPr>
              <w:jc w:val="both"/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6C36BD" w14:textId="59F1DDED" w:rsidR="00745AB0" w:rsidRPr="00965EFC" w:rsidRDefault="00745AB0" w:rsidP="00745AB0">
            <w:pPr>
              <w:widowControl w:val="0"/>
              <w:tabs>
                <w:tab w:val="left" w:pos="10530"/>
              </w:tabs>
              <w:jc w:val="both"/>
              <w:textAlignment w:val="top"/>
              <w:rPr>
                <w:rFonts w:ascii="Times New Roman" w:hAnsi="Times New Roman"/>
                <w:sz w:val="24"/>
                <w:szCs w:val="24"/>
                <w:lang w:eastAsia="ro-RO"/>
              </w:rPr>
            </w:pPr>
            <w:r w:rsidRPr="002E66CB">
              <w:rPr>
                <w:rFonts w:ascii="Times New Roman" w:hAnsi="Times New Roman"/>
                <w:sz w:val="24"/>
                <w:szCs w:val="24"/>
              </w:rPr>
              <w:t xml:space="preserve">Prof. univ. dr. </w:t>
            </w:r>
            <w:r w:rsidRPr="002E66CB">
              <w:rPr>
                <w:rFonts w:ascii="Times New Roman" w:hAnsi="Times New Roman"/>
                <w:sz w:val="24"/>
                <w:szCs w:val="24"/>
                <w:lang w:eastAsia="ro-RO"/>
              </w:rPr>
              <w:t>Adrian MICU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7CDE49" w14:textId="3FA8086F" w:rsidR="00745AB0" w:rsidRPr="00965EFC" w:rsidRDefault="00745AB0" w:rsidP="00745AB0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eastAsia="ro-RO"/>
              </w:rPr>
            </w:pPr>
            <w:r w:rsidRPr="002E66CB"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  <w:t xml:space="preserve">Prorector </w:t>
            </w:r>
            <w:proofErr w:type="spellStart"/>
            <w:r w:rsidRPr="002E66CB"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  <w:t>responsabil</w:t>
            </w:r>
            <w:proofErr w:type="spellEnd"/>
            <w:r w:rsidRPr="002E66CB"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  <w:t xml:space="preserve"> cu </w:t>
            </w:r>
            <w:proofErr w:type="spellStart"/>
            <w:r w:rsidRPr="002E66CB"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  <w:t>cercetarea</w:t>
            </w:r>
            <w:proofErr w:type="spellEnd"/>
            <w:r w:rsidRPr="002E66CB"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  <w:t xml:space="preserve">, </w:t>
            </w:r>
            <w:proofErr w:type="spellStart"/>
            <w:r w:rsidRPr="002E66CB"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  <w:t>dezvoltarea</w:t>
            </w:r>
            <w:proofErr w:type="spellEnd"/>
            <w:r w:rsidRPr="002E66CB"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  <w:t xml:space="preserve">, </w:t>
            </w:r>
            <w:proofErr w:type="spellStart"/>
            <w:r w:rsidRPr="002E66CB"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  <w:t>inovarea</w:t>
            </w:r>
            <w:proofErr w:type="spellEnd"/>
            <w:r w:rsidRPr="002E66CB"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  <w:t xml:space="preserve">, </w:t>
            </w:r>
            <w:proofErr w:type="spellStart"/>
            <w:r w:rsidRPr="002E66CB"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  <w:t>relațiile</w:t>
            </w:r>
            <w:proofErr w:type="spellEnd"/>
            <w:r w:rsidRPr="002E66CB"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2E66CB"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  <w:t>interuniversitare</w:t>
            </w:r>
            <w:proofErr w:type="spellEnd"/>
            <w:r w:rsidRPr="002E66CB"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2E66CB"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  <w:t>și</w:t>
            </w:r>
            <w:proofErr w:type="spellEnd"/>
            <w:r w:rsidRPr="002E66CB"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2E66CB"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  <w:t>mediul</w:t>
            </w:r>
            <w:proofErr w:type="spellEnd"/>
            <w:r w:rsidRPr="002E66CB"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  <w:t xml:space="preserve"> de </w:t>
            </w:r>
            <w:proofErr w:type="spellStart"/>
            <w:r w:rsidRPr="002E66CB"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  <w:t>afaceri</w:t>
            </w:r>
            <w:proofErr w:type="spellEnd"/>
          </w:p>
        </w:tc>
      </w:tr>
      <w:tr w:rsidR="00745AB0" w:rsidRPr="00965EFC" w14:paraId="250E6CE2" w14:textId="77777777" w:rsidTr="00DA3BE1">
        <w:trPr>
          <w:trHeight w:val="425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E6D3E82" w14:textId="77777777" w:rsidR="00745AB0" w:rsidRPr="00965EFC" w:rsidRDefault="00745AB0" w:rsidP="00745AB0">
            <w:pPr>
              <w:pStyle w:val="ListParagraph"/>
              <w:numPr>
                <w:ilvl w:val="0"/>
                <w:numId w:val="41"/>
              </w:numPr>
              <w:jc w:val="both"/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003E5A1" w14:textId="52B77714" w:rsidR="00745AB0" w:rsidRPr="00965EFC" w:rsidRDefault="00745AB0" w:rsidP="00745AB0">
            <w:pPr>
              <w:widowControl w:val="0"/>
              <w:tabs>
                <w:tab w:val="left" w:pos="10530"/>
              </w:tabs>
              <w:jc w:val="both"/>
              <w:textAlignment w:val="top"/>
              <w:rPr>
                <w:rFonts w:ascii="Times New Roman" w:hAnsi="Times New Roman"/>
                <w:sz w:val="24"/>
                <w:szCs w:val="24"/>
                <w:lang w:eastAsia="ro-RO"/>
              </w:rPr>
            </w:pPr>
            <w:r w:rsidRPr="002E66CB">
              <w:rPr>
                <w:rFonts w:ascii="Times New Roman" w:hAnsi="Times New Roman"/>
                <w:sz w:val="24"/>
                <w:szCs w:val="24"/>
                <w:lang w:eastAsia="ro-RO"/>
              </w:rPr>
              <w:t xml:space="preserve">Conf. univ. dr. </w:t>
            </w:r>
            <w:proofErr w:type="spellStart"/>
            <w:r w:rsidRPr="002E66CB">
              <w:rPr>
                <w:rFonts w:ascii="Times New Roman" w:hAnsi="Times New Roman"/>
                <w:sz w:val="24"/>
                <w:szCs w:val="24"/>
                <w:lang w:eastAsia="ro-RO"/>
              </w:rPr>
              <w:t>ing</w:t>
            </w:r>
            <w:proofErr w:type="spellEnd"/>
            <w:r w:rsidRPr="002E66CB">
              <w:rPr>
                <w:rFonts w:ascii="Times New Roman" w:hAnsi="Times New Roman"/>
                <w:sz w:val="24"/>
                <w:szCs w:val="24"/>
                <w:lang w:eastAsia="ro-RO"/>
              </w:rPr>
              <w:t>. Ștefan BALTĂ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8D3A9C" w14:textId="7BD5949A" w:rsidR="00745AB0" w:rsidRPr="00965EFC" w:rsidRDefault="00745AB0" w:rsidP="00745AB0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eastAsia="ro-RO"/>
              </w:rPr>
            </w:pPr>
            <w:r w:rsidRPr="002E66CB"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  <w:t xml:space="preserve">Prorector </w:t>
            </w:r>
            <w:proofErr w:type="spellStart"/>
            <w:r w:rsidRPr="002E66CB"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  <w:t>responsabil</w:t>
            </w:r>
            <w:proofErr w:type="spellEnd"/>
            <w:r w:rsidRPr="002E66CB"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  <w:t xml:space="preserve"> cu </w:t>
            </w:r>
            <w:proofErr w:type="spellStart"/>
            <w:r w:rsidRPr="002E66CB"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  <w:t>parteneriatul</w:t>
            </w:r>
            <w:proofErr w:type="spellEnd"/>
            <w:r w:rsidRPr="002E66CB"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  <w:t xml:space="preserve"> cu </w:t>
            </w:r>
            <w:proofErr w:type="spellStart"/>
            <w:r w:rsidRPr="002E66CB"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  <w:t>studenții</w:t>
            </w:r>
            <w:proofErr w:type="spellEnd"/>
            <w:r w:rsidRPr="002E66CB"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2E66CB"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  <w:t>și</w:t>
            </w:r>
            <w:proofErr w:type="spellEnd"/>
            <w:r w:rsidRPr="002E66CB"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2E66CB"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  <w:t>accesare</w:t>
            </w:r>
            <w:proofErr w:type="spellEnd"/>
            <w:r w:rsidRPr="002E66CB"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2E66CB"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  <w:t>fonduri</w:t>
            </w:r>
            <w:proofErr w:type="spellEnd"/>
            <w:r w:rsidRPr="002E66CB"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2E66CB"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  <w:t>europene</w:t>
            </w:r>
            <w:proofErr w:type="spellEnd"/>
          </w:p>
        </w:tc>
      </w:tr>
      <w:tr w:rsidR="00745AB0" w:rsidRPr="00965EFC" w14:paraId="6B14EA0D" w14:textId="77777777" w:rsidTr="00DA3BE1">
        <w:trPr>
          <w:trHeight w:val="425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73D765" w14:textId="77777777" w:rsidR="00745AB0" w:rsidRPr="00965EFC" w:rsidRDefault="00745AB0" w:rsidP="00745AB0">
            <w:pPr>
              <w:pStyle w:val="ListParagraph"/>
              <w:numPr>
                <w:ilvl w:val="0"/>
                <w:numId w:val="41"/>
              </w:numPr>
              <w:jc w:val="both"/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1B077F" w14:textId="25746E7D" w:rsidR="00745AB0" w:rsidRPr="00965EFC" w:rsidRDefault="00745AB0" w:rsidP="00745AB0">
            <w:pPr>
              <w:widowControl w:val="0"/>
              <w:tabs>
                <w:tab w:val="left" w:pos="10530"/>
              </w:tabs>
              <w:jc w:val="both"/>
              <w:textAlignment w:val="top"/>
              <w:rPr>
                <w:rFonts w:ascii="Times New Roman" w:hAnsi="Times New Roman"/>
                <w:sz w:val="24"/>
                <w:szCs w:val="24"/>
                <w:lang w:eastAsia="ro-RO"/>
              </w:rPr>
            </w:pPr>
            <w:r w:rsidRPr="002E66CB">
              <w:rPr>
                <w:rFonts w:ascii="Times New Roman" w:hAnsi="Times New Roman"/>
                <w:sz w:val="24"/>
                <w:szCs w:val="24"/>
              </w:rPr>
              <w:t>Prof. univ. dr. Arthur Viorel TULUȘ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FB69C0" w14:textId="1409168A" w:rsidR="00745AB0" w:rsidRPr="00965EFC" w:rsidRDefault="00745AB0" w:rsidP="00745AB0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eastAsia="ro-RO"/>
              </w:rPr>
            </w:pPr>
            <w:r w:rsidRPr="002E66CB">
              <w:rPr>
                <w:rFonts w:ascii="Times New Roman" w:hAnsi="Times New Roman"/>
                <w:sz w:val="24"/>
                <w:szCs w:val="24"/>
              </w:rPr>
              <w:t xml:space="preserve">Prorector </w:t>
            </w:r>
            <w:proofErr w:type="spellStart"/>
            <w:r w:rsidRPr="002E66CB"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  <w:t>responsabil</w:t>
            </w:r>
            <w:proofErr w:type="spellEnd"/>
            <w:r w:rsidRPr="002E66CB"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  <w:t xml:space="preserve"> cu</w:t>
            </w:r>
            <w:r w:rsidRPr="002E66C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E66CB">
              <w:rPr>
                <w:rFonts w:ascii="Times New Roman" w:hAnsi="Times New Roman"/>
                <w:sz w:val="24"/>
                <w:szCs w:val="24"/>
              </w:rPr>
              <w:t>internaționalizarea</w:t>
            </w:r>
            <w:proofErr w:type="spellEnd"/>
            <w:r w:rsidRPr="002E66CB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2E66CB">
              <w:rPr>
                <w:rFonts w:ascii="Times New Roman" w:hAnsi="Times New Roman"/>
                <w:sz w:val="24"/>
                <w:szCs w:val="24"/>
              </w:rPr>
              <w:t>relațiile</w:t>
            </w:r>
            <w:proofErr w:type="spellEnd"/>
            <w:r w:rsidRPr="002E66C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E66CB">
              <w:rPr>
                <w:rFonts w:ascii="Times New Roman" w:hAnsi="Times New Roman"/>
                <w:sz w:val="24"/>
                <w:szCs w:val="24"/>
              </w:rPr>
              <w:t>publice</w:t>
            </w:r>
            <w:proofErr w:type="spellEnd"/>
            <w:r w:rsidRPr="002E66C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E66CB">
              <w:rPr>
                <w:rFonts w:ascii="Times New Roman" w:hAnsi="Times New Roman"/>
                <w:sz w:val="24"/>
                <w:szCs w:val="24"/>
              </w:rPr>
              <w:t>și</w:t>
            </w:r>
            <w:proofErr w:type="spellEnd"/>
            <w:r w:rsidRPr="002E66C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E66CB">
              <w:rPr>
                <w:rFonts w:ascii="Times New Roman" w:hAnsi="Times New Roman"/>
                <w:sz w:val="24"/>
                <w:szCs w:val="24"/>
              </w:rPr>
              <w:t>parteneriatul</w:t>
            </w:r>
            <w:proofErr w:type="spellEnd"/>
            <w:r w:rsidRPr="002E66CB">
              <w:rPr>
                <w:rFonts w:ascii="Times New Roman" w:hAnsi="Times New Roman"/>
                <w:sz w:val="24"/>
                <w:szCs w:val="24"/>
              </w:rPr>
              <w:t xml:space="preserve"> cu </w:t>
            </w:r>
            <w:proofErr w:type="spellStart"/>
            <w:r w:rsidRPr="002E66CB">
              <w:rPr>
                <w:rFonts w:ascii="Times New Roman" w:hAnsi="Times New Roman"/>
                <w:sz w:val="24"/>
                <w:szCs w:val="24"/>
              </w:rPr>
              <w:t>mediul</w:t>
            </w:r>
            <w:proofErr w:type="spellEnd"/>
            <w:r w:rsidRPr="002E66CB">
              <w:rPr>
                <w:rFonts w:ascii="Times New Roman" w:hAnsi="Times New Roman"/>
                <w:sz w:val="24"/>
                <w:szCs w:val="24"/>
              </w:rPr>
              <w:t xml:space="preserve"> socio-</w:t>
            </w:r>
            <w:r w:rsidRPr="002E66CB">
              <w:rPr>
                <w:rFonts w:ascii="Times New Roman" w:hAnsi="Times New Roman"/>
                <w:sz w:val="24"/>
                <w:szCs w:val="24"/>
              </w:rPr>
              <w:lastRenderedPageBreak/>
              <w:t>cultural</w:t>
            </w:r>
          </w:p>
        </w:tc>
      </w:tr>
      <w:tr w:rsidR="00745AB0" w:rsidRPr="00965EFC" w14:paraId="5178ED91" w14:textId="77777777" w:rsidTr="00DA3BE1">
        <w:trPr>
          <w:trHeight w:val="425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C63E5F1" w14:textId="77777777" w:rsidR="00745AB0" w:rsidRPr="00965EFC" w:rsidRDefault="00745AB0" w:rsidP="00745AB0">
            <w:pPr>
              <w:pStyle w:val="ListParagraph"/>
              <w:numPr>
                <w:ilvl w:val="0"/>
                <w:numId w:val="41"/>
              </w:numPr>
              <w:jc w:val="both"/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F7913B6" w14:textId="45C86CCF" w:rsidR="00745AB0" w:rsidRPr="00965EFC" w:rsidRDefault="00745AB0" w:rsidP="00745AB0">
            <w:pPr>
              <w:widowControl w:val="0"/>
              <w:tabs>
                <w:tab w:val="left" w:pos="10530"/>
              </w:tabs>
              <w:jc w:val="both"/>
              <w:textAlignment w:val="top"/>
              <w:rPr>
                <w:rFonts w:ascii="Times New Roman" w:hAnsi="Times New Roman"/>
                <w:sz w:val="24"/>
                <w:szCs w:val="24"/>
                <w:lang w:eastAsia="ro-RO"/>
              </w:rPr>
            </w:pPr>
            <w:r w:rsidRPr="002E66CB">
              <w:rPr>
                <w:rFonts w:ascii="Times New Roman" w:hAnsi="Times New Roman"/>
                <w:sz w:val="24"/>
                <w:szCs w:val="24"/>
                <w:lang w:eastAsia="zh-CN"/>
              </w:rPr>
              <w:t xml:space="preserve">Prof. </w:t>
            </w:r>
            <w:proofErr w:type="gramStart"/>
            <w:r w:rsidRPr="002E66CB">
              <w:rPr>
                <w:rFonts w:ascii="Times New Roman" w:hAnsi="Times New Roman"/>
                <w:sz w:val="24"/>
                <w:szCs w:val="24"/>
                <w:lang w:eastAsia="zh-CN"/>
              </w:rPr>
              <w:t>dr</w:t>
            </w:r>
            <w:proofErr w:type="gramEnd"/>
            <w:r w:rsidRPr="002E66CB">
              <w:rPr>
                <w:rFonts w:ascii="Times New Roman" w:hAnsi="Times New Roman"/>
                <w:sz w:val="24"/>
                <w:szCs w:val="24"/>
                <w:lang w:eastAsia="zh-CN"/>
              </w:rPr>
              <w:t xml:space="preserve">. </w:t>
            </w:r>
            <w:proofErr w:type="spellStart"/>
            <w:r w:rsidRPr="002E66CB">
              <w:rPr>
                <w:rFonts w:ascii="Times New Roman" w:hAnsi="Times New Roman"/>
                <w:sz w:val="24"/>
                <w:szCs w:val="24"/>
                <w:lang w:eastAsia="zh-CN"/>
              </w:rPr>
              <w:t>ing</w:t>
            </w:r>
            <w:proofErr w:type="spellEnd"/>
            <w:r w:rsidRPr="002E66CB">
              <w:rPr>
                <w:rFonts w:ascii="Times New Roman" w:hAnsi="Times New Roman"/>
                <w:sz w:val="24"/>
                <w:szCs w:val="24"/>
                <w:lang w:eastAsia="zh-CN"/>
              </w:rPr>
              <w:t xml:space="preserve">. </w:t>
            </w:r>
            <w:proofErr w:type="spellStart"/>
            <w:r w:rsidRPr="002E66CB">
              <w:rPr>
                <w:rFonts w:ascii="Times New Roman" w:hAnsi="Times New Roman"/>
                <w:sz w:val="24"/>
                <w:szCs w:val="24"/>
                <w:lang w:eastAsia="zh-CN"/>
              </w:rPr>
              <w:t>habil</w:t>
            </w:r>
            <w:proofErr w:type="spellEnd"/>
            <w:r w:rsidRPr="002E66CB">
              <w:rPr>
                <w:rFonts w:ascii="Times New Roman" w:hAnsi="Times New Roman"/>
                <w:sz w:val="24"/>
                <w:szCs w:val="24"/>
                <w:lang w:eastAsia="zh-CN"/>
              </w:rPr>
              <w:t>. Daniela Laura BURUIANĂ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F5F9B2" w14:textId="529BA707" w:rsidR="00745AB0" w:rsidRPr="00965EFC" w:rsidRDefault="00745AB0" w:rsidP="00745AB0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eastAsia="ro-RO"/>
              </w:rPr>
            </w:pPr>
            <w:r w:rsidRPr="002E66CB">
              <w:rPr>
                <w:rFonts w:ascii="Times New Roman" w:hAnsi="Times New Roman"/>
                <w:sz w:val="24"/>
                <w:szCs w:val="24"/>
                <w:lang w:eastAsia="ro-RO"/>
              </w:rPr>
              <w:t>Prorector</w:t>
            </w:r>
          </w:p>
        </w:tc>
      </w:tr>
      <w:tr w:rsidR="00745AB0" w:rsidRPr="00965EFC" w14:paraId="490E0F61" w14:textId="77777777" w:rsidTr="00DA3BE1">
        <w:trPr>
          <w:trHeight w:val="425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73EAD97" w14:textId="77777777" w:rsidR="00745AB0" w:rsidRPr="00965EFC" w:rsidRDefault="00745AB0" w:rsidP="00745AB0">
            <w:pPr>
              <w:pStyle w:val="ListParagraph"/>
              <w:numPr>
                <w:ilvl w:val="0"/>
                <w:numId w:val="41"/>
              </w:numPr>
              <w:jc w:val="both"/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A96527F" w14:textId="621A4840" w:rsidR="00745AB0" w:rsidRPr="00965EFC" w:rsidRDefault="00745AB0" w:rsidP="00745AB0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2E66CB">
              <w:rPr>
                <w:rFonts w:ascii="Times New Roman" w:hAnsi="Times New Roman"/>
                <w:sz w:val="24"/>
                <w:szCs w:val="24"/>
                <w:lang w:eastAsia="zh-CN"/>
              </w:rPr>
              <w:t xml:space="preserve">Prof. </w:t>
            </w:r>
            <w:proofErr w:type="gramStart"/>
            <w:r w:rsidRPr="002E66CB">
              <w:rPr>
                <w:rFonts w:ascii="Times New Roman" w:hAnsi="Times New Roman"/>
                <w:sz w:val="24"/>
                <w:szCs w:val="24"/>
                <w:lang w:eastAsia="zh-CN"/>
              </w:rPr>
              <w:t>dr</w:t>
            </w:r>
            <w:proofErr w:type="gramEnd"/>
            <w:r w:rsidRPr="002E66CB">
              <w:rPr>
                <w:rFonts w:ascii="Times New Roman" w:hAnsi="Times New Roman"/>
                <w:sz w:val="24"/>
                <w:szCs w:val="24"/>
                <w:lang w:eastAsia="zh-CN"/>
              </w:rPr>
              <w:t xml:space="preserve">. </w:t>
            </w:r>
            <w:proofErr w:type="spellStart"/>
            <w:r w:rsidRPr="002E66CB">
              <w:rPr>
                <w:rFonts w:ascii="Times New Roman" w:hAnsi="Times New Roman"/>
                <w:sz w:val="24"/>
                <w:szCs w:val="24"/>
                <w:lang w:eastAsia="zh-CN"/>
              </w:rPr>
              <w:t>ing</w:t>
            </w:r>
            <w:proofErr w:type="spellEnd"/>
            <w:r w:rsidRPr="002E66CB">
              <w:rPr>
                <w:rFonts w:ascii="Times New Roman" w:hAnsi="Times New Roman"/>
                <w:sz w:val="24"/>
                <w:szCs w:val="24"/>
                <w:lang w:eastAsia="zh-CN"/>
              </w:rPr>
              <w:t>. Eugen-Victor-Cristian RUSU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E7A767" w14:textId="6F1DBE20" w:rsidR="00745AB0" w:rsidRPr="00965EFC" w:rsidRDefault="00745AB0" w:rsidP="00745AB0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eastAsia="ro-RO"/>
              </w:rPr>
            </w:pPr>
            <w:r w:rsidRPr="002E66CB">
              <w:rPr>
                <w:rFonts w:ascii="Times New Roman" w:hAnsi="Times New Roman"/>
                <w:sz w:val="24"/>
                <w:szCs w:val="24"/>
                <w:lang w:eastAsia="ro-RO"/>
              </w:rPr>
              <w:t>Director C.S.U.D.</w:t>
            </w:r>
          </w:p>
        </w:tc>
      </w:tr>
      <w:tr w:rsidR="00745AB0" w:rsidRPr="00965EFC" w14:paraId="1AAFD24F" w14:textId="77777777" w:rsidTr="00DA3BE1">
        <w:trPr>
          <w:trHeight w:val="425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B70EAD5" w14:textId="77777777" w:rsidR="00745AB0" w:rsidRPr="00965EFC" w:rsidRDefault="00745AB0" w:rsidP="00745AB0">
            <w:pPr>
              <w:pStyle w:val="ListParagraph"/>
              <w:numPr>
                <w:ilvl w:val="0"/>
                <w:numId w:val="41"/>
              </w:numPr>
              <w:jc w:val="both"/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5EDCB1C" w14:textId="085A5B4E" w:rsidR="00745AB0" w:rsidRPr="00965EFC" w:rsidRDefault="00745AB0" w:rsidP="00745AB0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2E66CB">
              <w:rPr>
                <w:rFonts w:ascii="Times New Roman" w:hAnsi="Times New Roman"/>
                <w:sz w:val="24"/>
                <w:szCs w:val="24"/>
                <w:lang w:eastAsia="zh-CN"/>
              </w:rPr>
              <w:t>Ec. Carmen-Gabriela SÎRBU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95FA4B" w14:textId="393F59BB" w:rsidR="00745AB0" w:rsidRPr="00965EFC" w:rsidRDefault="00745AB0" w:rsidP="00745AB0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eastAsia="ro-RO"/>
              </w:rPr>
            </w:pPr>
            <w:r w:rsidRPr="002E66CB">
              <w:rPr>
                <w:rFonts w:ascii="Times New Roman" w:hAnsi="Times New Roman"/>
                <w:sz w:val="24"/>
                <w:szCs w:val="24"/>
                <w:lang w:eastAsia="ro-RO"/>
              </w:rPr>
              <w:t xml:space="preserve">Director </w:t>
            </w:r>
            <w:proofErr w:type="spellStart"/>
            <w:r w:rsidRPr="002E66CB">
              <w:rPr>
                <w:rFonts w:ascii="Times New Roman" w:hAnsi="Times New Roman"/>
                <w:sz w:val="24"/>
                <w:szCs w:val="24"/>
                <w:lang w:eastAsia="ro-RO"/>
              </w:rPr>
              <w:t>Interimar</w:t>
            </w:r>
            <w:proofErr w:type="spellEnd"/>
            <w:r w:rsidRPr="002E66CB">
              <w:rPr>
                <w:rFonts w:ascii="Times New Roman" w:hAnsi="Times New Roman"/>
                <w:sz w:val="24"/>
                <w:szCs w:val="24"/>
                <w:lang w:eastAsia="ro-RO"/>
              </w:rPr>
              <w:t xml:space="preserve"> General </w:t>
            </w:r>
            <w:proofErr w:type="spellStart"/>
            <w:r w:rsidRPr="002E66CB">
              <w:rPr>
                <w:rFonts w:ascii="Times New Roman" w:hAnsi="Times New Roman"/>
                <w:sz w:val="24"/>
                <w:szCs w:val="24"/>
                <w:lang w:eastAsia="ro-RO"/>
              </w:rPr>
              <w:t>Administrativ</w:t>
            </w:r>
            <w:proofErr w:type="spellEnd"/>
          </w:p>
        </w:tc>
      </w:tr>
      <w:tr w:rsidR="00745AB0" w:rsidRPr="00965EFC" w14:paraId="0F79B37D" w14:textId="77777777" w:rsidTr="00DA3BE1">
        <w:trPr>
          <w:trHeight w:val="425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623E9FA" w14:textId="77777777" w:rsidR="00745AB0" w:rsidRPr="00965EFC" w:rsidRDefault="00745AB0" w:rsidP="00745AB0">
            <w:pPr>
              <w:pStyle w:val="ListParagraph"/>
              <w:numPr>
                <w:ilvl w:val="0"/>
                <w:numId w:val="41"/>
              </w:numPr>
              <w:jc w:val="both"/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AD40E64" w14:textId="24D22CAB" w:rsidR="00745AB0" w:rsidRPr="00965EFC" w:rsidRDefault="00745AB0" w:rsidP="00745AB0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eastAsia="ro-RO"/>
              </w:rPr>
            </w:pPr>
            <w:r w:rsidRPr="002E66CB">
              <w:rPr>
                <w:rFonts w:ascii="Times New Roman" w:hAnsi="Times New Roman"/>
                <w:sz w:val="24"/>
                <w:szCs w:val="24"/>
                <w:lang w:eastAsia="zh-CN"/>
              </w:rPr>
              <w:t>Dănuț LEFTER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38BB65" w14:textId="14409FF3" w:rsidR="00745AB0" w:rsidRPr="00965EFC" w:rsidRDefault="00745AB0" w:rsidP="00745AB0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66CB">
              <w:rPr>
                <w:rFonts w:ascii="Times New Roman" w:hAnsi="Times New Roman"/>
                <w:sz w:val="24"/>
                <w:szCs w:val="24"/>
                <w:lang w:eastAsia="ro-RO"/>
              </w:rPr>
              <w:t xml:space="preserve">Director </w:t>
            </w:r>
            <w:proofErr w:type="spellStart"/>
            <w:r w:rsidRPr="002E66CB">
              <w:rPr>
                <w:rFonts w:ascii="Times New Roman" w:hAnsi="Times New Roman"/>
                <w:sz w:val="24"/>
                <w:szCs w:val="24"/>
                <w:lang w:eastAsia="ro-RO"/>
              </w:rPr>
              <w:t>Interimar</w:t>
            </w:r>
            <w:proofErr w:type="spellEnd"/>
            <w:r w:rsidRPr="002E66CB">
              <w:rPr>
                <w:rFonts w:ascii="Times New Roman" w:hAnsi="Times New Roman"/>
                <w:sz w:val="24"/>
                <w:szCs w:val="24"/>
                <w:lang w:eastAsia="ro-RO"/>
              </w:rPr>
              <w:t xml:space="preserve"> General Adjunct </w:t>
            </w:r>
            <w:proofErr w:type="spellStart"/>
            <w:r w:rsidRPr="002E66CB">
              <w:rPr>
                <w:rFonts w:ascii="Times New Roman" w:hAnsi="Times New Roman"/>
                <w:sz w:val="24"/>
                <w:szCs w:val="24"/>
                <w:lang w:eastAsia="ro-RO"/>
              </w:rPr>
              <w:t>Administrativ</w:t>
            </w:r>
            <w:proofErr w:type="spellEnd"/>
            <w:r w:rsidRPr="002E66CB">
              <w:rPr>
                <w:rFonts w:ascii="Times New Roman" w:hAnsi="Times New Roman"/>
                <w:sz w:val="24"/>
                <w:szCs w:val="24"/>
                <w:lang w:eastAsia="ro-RO"/>
              </w:rPr>
              <w:t xml:space="preserve"> </w:t>
            </w:r>
          </w:p>
        </w:tc>
      </w:tr>
      <w:tr w:rsidR="00745AB0" w:rsidRPr="00965EFC" w14:paraId="67AC08B8" w14:textId="77777777" w:rsidTr="00DA3BE1">
        <w:trPr>
          <w:trHeight w:val="425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AE772D0" w14:textId="77777777" w:rsidR="00745AB0" w:rsidRPr="00965EFC" w:rsidRDefault="00745AB0" w:rsidP="00745AB0">
            <w:pPr>
              <w:pStyle w:val="ListParagraph"/>
              <w:numPr>
                <w:ilvl w:val="0"/>
                <w:numId w:val="41"/>
              </w:numPr>
              <w:jc w:val="both"/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C2C7C71" w14:textId="04973078" w:rsidR="00745AB0" w:rsidRPr="00965EFC" w:rsidRDefault="00745AB0" w:rsidP="00745AB0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2E66CB">
              <w:rPr>
                <w:rFonts w:ascii="Times New Roman" w:hAnsi="Times New Roman"/>
                <w:sz w:val="24"/>
                <w:szCs w:val="24"/>
                <w:lang w:eastAsia="zh-CN"/>
              </w:rPr>
              <w:t>Costică COȘTOI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AEBD96" w14:textId="0BE3AC42" w:rsidR="00745AB0" w:rsidRPr="00965EFC" w:rsidRDefault="00745AB0" w:rsidP="00745AB0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eastAsia="ro-RO"/>
              </w:rPr>
            </w:pPr>
            <w:r w:rsidRPr="002E66CB">
              <w:rPr>
                <w:rFonts w:ascii="Times New Roman" w:hAnsi="Times New Roman"/>
                <w:sz w:val="24"/>
                <w:szCs w:val="24"/>
                <w:lang w:val="it-IT" w:eastAsia="zh-CN"/>
              </w:rPr>
              <w:t>Director, Direcția legislație, resurse umane și salarizare</w:t>
            </w:r>
          </w:p>
        </w:tc>
      </w:tr>
      <w:tr w:rsidR="00745AB0" w:rsidRPr="00965EFC" w14:paraId="334B342E" w14:textId="77777777" w:rsidTr="00DA3BE1">
        <w:trPr>
          <w:trHeight w:val="234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DD763E5" w14:textId="77777777" w:rsidR="00745AB0" w:rsidRPr="00965EFC" w:rsidRDefault="00745AB0" w:rsidP="00745AB0">
            <w:pPr>
              <w:pStyle w:val="ListParagraph"/>
              <w:numPr>
                <w:ilvl w:val="0"/>
                <w:numId w:val="41"/>
              </w:numPr>
              <w:jc w:val="both"/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B2014FE" w14:textId="0D80AF0C" w:rsidR="00745AB0" w:rsidRPr="00965EFC" w:rsidRDefault="00745AB0" w:rsidP="00745AB0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eastAsia="ro-RO"/>
              </w:rPr>
            </w:pPr>
            <w:r w:rsidRPr="002E66CB">
              <w:rPr>
                <w:rFonts w:ascii="Times New Roman" w:hAnsi="Times New Roman"/>
                <w:sz w:val="24"/>
                <w:szCs w:val="24"/>
                <w:lang w:eastAsia="zh-CN"/>
              </w:rPr>
              <w:t>Aurelia-Daniela MODIGA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D23514" w14:textId="43C0BF51" w:rsidR="00745AB0" w:rsidRPr="00965EFC" w:rsidRDefault="00745AB0" w:rsidP="00745AB0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eastAsia="ro-RO"/>
              </w:rPr>
            </w:pPr>
            <w:r w:rsidRPr="002E66CB">
              <w:rPr>
                <w:rFonts w:ascii="Times New Roman" w:hAnsi="Times New Roman"/>
                <w:sz w:val="24"/>
                <w:szCs w:val="24"/>
                <w:lang w:eastAsia="zh-CN"/>
              </w:rPr>
              <w:t xml:space="preserve">Director </w:t>
            </w:r>
            <w:proofErr w:type="spellStart"/>
            <w:r w:rsidRPr="002E66CB">
              <w:rPr>
                <w:rFonts w:ascii="Times New Roman" w:hAnsi="Times New Roman"/>
                <w:sz w:val="24"/>
                <w:szCs w:val="24"/>
                <w:lang w:eastAsia="zh-CN"/>
              </w:rPr>
              <w:t>Interimar</w:t>
            </w:r>
            <w:proofErr w:type="spellEnd"/>
            <w:r w:rsidRPr="002E66CB">
              <w:rPr>
                <w:rFonts w:ascii="Times New Roman" w:hAnsi="Times New Roman"/>
                <w:sz w:val="24"/>
                <w:szCs w:val="24"/>
                <w:lang w:eastAsia="zh-CN"/>
              </w:rPr>
              <w:t xml:space="preserve"> -</w:t>
            </w:r>
            <w:proofErr w:type="spellStart"/>
            <w:r w:rsidRPr="002E66CB">
              <w:rPr>
                <w:rFonts w:ascii="Times New Roman" w:hAnsi="Times New Roman"/>
                <w:sz w:val="24"/>
                <w:szCs w:val="24"/>
                <w:lang w:eastAsia="zh-CN"/>
              </w:rPr>
              <w:t>Direcția</w:t>
            </w:r>
            <w:proofErr w:type="spellEnd"/>
            <w:r w:rsidRPr="002E66CB">
              <w:rPr>
                <w:rFonts w:ascii="Times New Roman" w:hAnsi="Times New Roman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2E66CB">
              <w:rPr>
                <w:rFonts w:ascii="Times New Roman" w:hAnsi="Times New Roman"/>
                <w:sz w:val="24"/>
                <w:szCs w:val="24"/>
                <w:lang w:eastAsia="zh-CN"/>
              </w:rPr>
              <w:t>Economică</w:t>
            </w:r>
            <w:proofErr w:type="spellEnd"/>
          </w:p>
        </w:tc>
      </w:tr>
      <w:tr w:rsidR="00745AB0" w:rsidRPr="00965EFC" w14:paraId="16F6906F" w14:textId="77777777" w:rsidTr="00DA3BE1">
        <w:trPr>
          <w:trHeight w:val="234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71DA28C" w14:textId="77777777" w:rsidR="00745AB0" w:rsidRPr="00965EFC" w:rsidRDefault="00745AB0" w:rsidP="00745AB0">
            <w:pPr>
              <w:pStyle w:val="ListParagraph"/>
              <w:numPr>
                <w:ilvl w:val="0"/>
                <w:numId w:val="41"/>
              </w:numPr>
              <w:jc w:val="both"/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F1CCE4" w14:textId="2AACEFE2" w:rsidR="00745AB0" w:rsidRPr="00965EFC" w:rsidRDefault="00745AB0" w:rsidP="00745AB0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2E66CB">
              <w:rPr>
                <w:rFonts w:ascii="Times New Roman" w:hAnsi="Times New Roman"/>
                <w:sz w:val="24"/>
                <w:szCs w:val="24"/>
                <w:lang w:eastAsia="zh-CN"/>
              </w:rPr>
              <w:t>Ec. Marian DĂNĂILĂ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4E4695" w14:textId="676909EC" w:rsidR="00745AB0" w:rsidRPr="00965EFC" w:rsidRDefault="00745AB0" w:rsidP="00745AB0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eastAsia="ro-RO"/>
              </w:rPr>
            </w:pPr>
            <w:r w:rsidRPr="002E66CB">
              <w:rPr>
                <w:rFonts w:ascii="Times New Roman" w:hAnsi="Times New Roman"/>
                <w:sz w:val="24"/>
                <w:szCs w:val="24"/>
                <w:lang w:eastAsia="ro-RO"/>
              </w:rPr>
              <w:t xml:space="preserve">Director </w:t>
            </w:r>
            <w:proofErr w:type="spellStart"/>
            <w:r w:rsidRPr="002E66CB">
              <w:rPr>
                <w:rFonts w:ascii="Times New Roman" w:hAnsi="Times New Roman"/>
                <w:sz w:val="24"/>
                <w:szCs w:val="24"/>
                <w:lang w:eastAsia="ro-RO"/>
              </w:rPr>
              <w:t>Interimar</w:t>
            </w:r>
            <w:proofErr w:type="spellEnd"/>
            <w:r w:rsidRPr="002E66CB">
              <w:rPr>
                <w:rFonts w:ascii="Times New Roman" w:hAnsi="Times New Roman"/>
                <w:sz w:val="24"/>
                <w:szCs w:val="24"/>
                <w:lang w:eastAsia="ro-RO"/>
              </w:rPr>
              <w:t xml:space="preserve">, </w:t>
            </w:r>
            <w:proofErr w:type="spellStart"/>
            <w:r w:rsidRPr="002E66CB">
              <w:rPr>
                <w:rFonts w:ascii="Times New Roman" w:hAnsi="Times New Roman"/>
                <w:sz w:val="24"/>
                <w:szCs w:val="24"/>
                <w:lang w:eastAsia="ro-RO"/>
              </w:rPr>
              <w:t>Direcția</w:t>
            </w:r>
            <w:proofErr w:type="spellEnd"/>
            <w:r w:rsidRPr="002E66CB">
              <w:rPr>
                <w:rFonts w:ascii="Times New Roman" w:hAnsi="Times New Roman"/>
                <w:sz w:val="24"/>
                <w:szCs w:val="24"/>
                <w:lang w:eastAsia="ro-RO"/>
              </w:rPr>
              <w:t xml:space="preserve"> </w:t>
            </w:r>
            <w:proofErr w:type="spellStart"/>
            <w:r w:rsidRPr="002E66CB">
              <w:rPr>
                <w:rFonts w:ascii="Times New Roman" w:hAnsi="Times New Roman"/>
                <w:sz w:val="24"/>
                <w:szCs w:val="24"/>
                <w:lang w:eastAsia="ro-RO"/>
              </w:rPr>
              <w:t>Achiziții</w:t>
            </w:r>
            <w:proofErr w:type="spellEnd"/>
            <w:r w:rsidRPr="002E66CB">
              <w:rPr>
                <w:rFonts w:ascii="Times New Roman" w:hAnsi="Times New Roman"/>
                <w:sz w:val="24"/>
                <w:szCs w:val="24"/>
                <w:lang w:eastAsia="ro-RO"/>
              </w:rPr>
              <w:t xml:space="preserve"> </w:t>
            </w:r>
            <w:proofErr w:type="spellStart"/>
            <w:r w:rsidRPr="002E66CB">
              <w:rPr>
                <w:rFonts w:ascii="Times New Roman" w:hAnsi="Times New Roman"/>
                <w:sz w:val="24"/>
                <w:szCs w:val="24"/>
                <w:lang w:eastAsia="ro-RO"/>
              </w:rPr>
              <w:t>Publice</w:t>
            </w:r>
            <w:proofErr w:type="spellEnd"/>
            <w:r w:rsidRPr="002E66CB">
              <w:rPr>
                <w:rFonts w:ascii="Times New Roman" w:hAnsi="Times New Roman"/>
                <w:sz w:val="24"/>
                <w:szCs w:val="24"/>
                <w:lang w:eastAsia="ro-RO"/>
              </w:rPr>
              <w:t xml:space="preserve"> </w:t>
            </w:r>
            <w:proofErr w:type="spellStart"/>
            <w:r w:rsidRPr="002E66CB">
              <w:rPr>
                <w:rFonts w:ascii="Times New Roman" w:hAnsi="Times New Roman"/>
                <w:sz w:val="24"/>
                <w:szCs w:val="24"/>
                <w:lang w:eastAsia="ro-RO"/>
              </w:rPr>
              <w:t>și</w:t>
            </w:r>
            <w:proofErr w:type="spellEnd"/>
            <w:r w:rsidRPr="002E66CB">
              <w:rPr>
                <w:rFonts w:ascii="Times New Roman" w:hAnsi="Times New Roman"/>
                <w:sz w:val="24"/>
                <w:szCs w:val="24"/>
                <w:lang w:eastAsia="ro-RO"/>
              </w:rPr>
              <w:t xml:space="preserve"> </w:t>
            </w:r>
            <w:proofErr w:type="spellStart"/>
            <w:r w:rsidRPr="002E66CB">
              <w:rPr>
                <w:rFonts w:ascii="Times New Roman" w:hAnsi="Times New Roman"/>
                <w:sz w:val="24"/>
                <w:szCs w:val="24"/>
                <w:lang w:eastAsia="ro-RO"/>
              </w:rPr>
              <w:t>Tehnic</w:t>
            </w:r>
            <w:proofErr w:type="spellEnd"/>
          </w:p>
        </w:tc>
      </w:tr>
      <w:tr w:rsidR="00745AB0" w:rsidRPr="00965EFC" w14:paraId="56A8DD57" w14:textId="77777777" w:rsidTr="00DA3BE1">
        <w:trPr>
          <w:trHeight w:val="234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C0F9EAF" w14:textId="77777777" w:rsidR="00745AB0" w:rsidRPr="00965EFC" w:rsidRDefault="00745AB0" w:rsidP="00745AB0">
            <w:pPr>
              <w:pStyle w:val="ListParagraph"/>
              <w:numPr>
                <w:ilvl w:val="0"/>
                <w:numId w:val="41"/>
              </w:numPr>
              <w:jc w:val="both"/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E47676E" w14:textId="1AD66395" w:rsidR="00745AB0" w:rsidRPr="00965EFC" w:rsidRDefault="00745AB0" w:rsidP="00745AB0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2E66CB"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  <w:t>Ec. Mariana BĂLBĂRĂU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57C838" w14:textId="6146A6FC" w:rsidR="00745AB0" w:rsidRPr="00965EFC" w:rsidRDefault="00745AB0" w:rsidP="00745AB0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eastAsia="ro-RO"/>
              </w:rPr>
            </w:pPr>
            <w:proofErr w:type="spellStart"/>
            <w:r w:rsidRPr="002E66CB">
              <w:rPr>
                <w:rFonts w:ascii="Times New Roman" w:hAnsi="Times New Roman"/>
                <w:color w:val="000000"/>
                <w:sz w:val="24"/>
                <w:szCs w:val="24"/>
                <w:lang w:eastAsia="ro-RO"/>
              </w:rPr>
              <w:t>Șef</w:t>
            </w:r>
            <w:proofErr w:type="spellEnd"/>
            <w:r w:rsidRPr="002E66CB">
              <w:rPr>
                <w:rFonts w:ascii="Times New Roman" w:hAnsi="Times New Roman"/>
                <w:color w:val="000000"/>
                <w:sz w:val="24"/>
                <w:szCs w:val="24"/>
                <w:lang w:eastAsia="ro-RO"/>
              </w:rPr>
              <w:t xml:space="preserve"> </w:t>
            </w:r>
            <w:proofErr w:type="spellStart"/>
            <w:r w:rsidRPr="002E66CB">
              <w:rPr>
                <w:rFonts w:ascii="Times New Roman" w:hAnsi="Times New Roman"/>
                <w:color w:val="000000"/>
                <w:sz w:val="24"/>
                <w:szCs w:val="24"/>
                <w:lang w:eastAsia="ro-RO"/>
              </w:rPr>
              <w:t>Interimar</w:t>
            </w:r>
            <w:proofErr w:type="spellEnd"/>
            <w:r w:rsidRPr="002E66CB">
              <w:rPr>
                <w:rFonts w:ascii="Times New Roman" w:hAnsi="Times New Roman"/>
                <w:color w:val="000000"/>
                <w:sz w:val="24"/>
                <w:szCs w:val="24"/>
                <w:lang w:eastAsia="ro-RO"/>
              </w:rPr>
              <w:t xml:space="preserve">, </w:t>
            </w:r>
            <w:proofErr w:type="spellStart"/>
            <w:r w:rsidRPr="002E66CB">
              <w:rPr>
                <w:rFonts w:ascii="Times New Roman" w:hAnsi="Times New Roman"/>
                <w:color w:val="000000"/>
                <w:sz w:val="24"/>
                <w:szCs w:val="24"/>
                <w:lang w:eastAsia="ro-RO"/>
              </w:rPr>
              <w:t>Serviciul</w:t>
            </w:r>
            <w:proofErr w:type="spellEnd"/>
            <w:r w:rsidRPr="002E66CB">
              <w:rPr>
                <w:rFonts w:ascii="Times New Roman" w:hAnsi="Times New Roman"/>
                <w:color w:val="000000"/>
                <w:sz w:val="24"/>
                <w:szCs w:val="24"/>
                <w:lang w:eastAsia="ro-RO"/>
              </w:rPr>
              <w:t xml:space="preserve"> </w:t>
            </w:r>
            <w:proofErr w:type="spellStart"/>
            <w:r w:rsidRPr="002E66CB">
              <w:rPr>
                <w:rFonts w:ascii="Times New Roman" w:hAnsi="Times New Roman"/>
                <w:color w:val="000000"/>
                <w:sz w:val="24"/>
                <w:szCs w:val="24"/>
                <w:lang w:eastAsia="ro-RO"/>
              </w:rPr>
              <w:t>Financiar</w:t>
            </w:r>
            <w:proofErr w:type="spellEnd"/>
          </w:p>
        </w:tc>
      </w:tr>
      <w:tr w:rsidR="00745AB0" w:rsidRPr="00965EFC" w14:paraId="0C11DE88" w14:textId="77777777" w:rsidTr="00DA3BE1">
        <w:trPr>
          <w:trHeight w:val="234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7403A02" w14:textId="77777777" w:rsidR="00745AB0" w:rsidRPr="00965EFC" w:rsidRDefault="00745AB0" w:rsidP="00745AB0">
            <w:pPr>
              <w:pStyle w:val="ListParagraph"/>
              <w:numPr>
                <w:ilvl w:val="0"/>
                <w:numId w:val="41"/>
              </w:numPr>
              <w:jc w:val="both"/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5FE2BAD" w14:textId="67C0EDDC" w:rsidR="00745AB0" w:rsidRPr="00965EFC" w:rsidRDefault="00745AB0" w:rsidP="00745AB0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2E66CB">
              <w:rPr>
                <w:rFonts w:ascii="Times New Roman" w:hAnsi="Times New Roman"/>
                <w:sz w:val="24"/>
                <w:szCs w:val="24"/>
              </w:rPr>
              <w:t>Alina-Genoveva MAZURU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DE7A97" w14:textId="0510956C" w:rsidR="00745AB0" w:rsidRPr="00965EFC" w:rsidRDefault="00745AB0" w:rsidP="00745AB0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eastAsia="ro-RO"/>
              </w:rPr>
            </w:pPr>
            <w:proofErr w:type="spellStart"/>
            <w:r w:rsidRPr="002E66CB">
              <w:rPr>
                <w:rFonts w:ascii="Times New Roman" w:hAnsi="Times New Roman"/>
                <w:color w:val="000000"/>
                <w:sz w:val="24"/>
                <w:szCs w:val="24"/>
                <w:lang w:eastAsia="ro-RO"/>
              </w:rPr>
              <w:t>Șef</w:t>
            </w:r>
            <w:proofErr w:type="spellEnd"/>
            <w:r w:rsidRPr="002E66CB">
              <w:rPr>
                <w:rFonts w:ascii="Times New Roman" w:hAnsi="Times New Roman"/>
                <w:color w:val="000000"/>
                <w:sz w:val="24"/>
                <w:szCs w:val="24"/>
                <w:lang w:eastAsia="ro-RO"/>
              </w:rPr>
              <w:t xml:space="preserve"> </w:t>
            </w:r>
            <w:proofErr w:type="spellStart"/>
            <w:r w:rsidRPr="002E66CB">
              <w:rPr>
                <w:rFonts w:ascii="Times New Roman" w:hAnsi="Times New Roman"/>
                <w:color w:val="000000"/>
                <w:sz w:val="24"/>
                <w:szCs w:val="24"/>
                <w:lang w:eastAsia="ro-RO"/>
              </w:rPr>
              <w:t>Interimar</w:t>
            </w:r>
            <w:proofErr w:type="spellEnd"/>
            <w:r w:rsidRPr="002E66CB">
              <w:rPr>
                <w:rFonts w:ascii="Times New Roman" w:hAnsi="Times New Roman"/>
                <w:color w:val="000000"/>
                <w:sz w:val="24"/>
                <w:szCs w:val="24"/>
                <w:lang w:eastAsia="ro-RO"/>
              </w:rPr>
              <w:t xml:space="preserve">, </w:t>
            </w:r>
            <w:proofErr w:type="spellStart"/>
            <w:r w:rsidRPr="002E66CB">
              <w:rPr>
                <w:rFonts w:ascii="Times New Roman" w:hAnsi="Times New Roman"/>
                <w:color w:val="000000"/>
                <w:sz w:val="24"/>
                <w:szCs w:val="24"/>
                <w:lang w:eastAsia="ro-RO"/>
              </w:rPr>
              <w:t>Serviciul</w:t>
            </w:r>
            <w:proofErr w:type="spellEnd"/>
            <w:r w:rsidRPr="002E66CB">
              <w:rPr>
                <w:rFonts w:ascii="Times New Roman" w:hAnsi="Times New Roman"/>
                <w:color w:val="000000"/>
                <w:sz w:val="24"/>
                <w:szCs w:val="24"/>
                <w:lang w:eastAsia="ro-RO"/>
              </w:rPr>
              <w:t xml:space="preserve"> </w:t>
            </w:r>
            <w:proofErr w:type="spellStart"/>
            <w:r w:rsidRPr="002E66CB">
              <w:rPr>
                <w:rFonts w:ascii="Times New Roman" w:hAnsi="Times New Roman"/>
                <w:color w:val="000000"/>
                <w:sz w:val="24"/>
                <w:szCs w:val="24"/>
                <w:lang w:eastAsia="ro-RO"/>
              </w:rPr>
              <w:t>Contabilitate</w:t>
            </w:r>
            <w:proofErr w:type="spellEnd"/>
          </w:p>
        </w:tc>
      </w:tr>
      <w:tr w:rsidR="00745AB0" w:rsidRPr="00965EFC" w14:paraId="6D0043D6" w14:textId="77777777" w:rsidTr="00DA3BE1">
        <w:trPr>
          <w:trHeight w:val="234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492BB8F" w14:textId="77777777" w:rsidR="00745AB0" w:rsidRPr="00965EFC" w:rsidRDefault="00745AB0" w:rsidP="00745AB0">
            <w:pPr>
              <w:pStyle w:val="ListParagraph"/>
              <w:numPr>
                <w:ilvl w:val="0"/>
                <w:numId w:val="41"/>
              </w:numPr>
              <w:jc w:val="both"/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C32209C" w14:textId="22859FCA" w:rsidR="00745AB0" w:rsidRPr="00965EFC" w:rsidRDefault="00745AB0" w:rsidP="00745AB0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2E66CB">
              <w:rPr>
                <w:rFonts w:ascii="Times New Roman" w:hAnsi="Times New Roman"/>
                <w:sz w:val="24"/>
                <w:szCs w:val="24"/>
                <w:lang w:eastAsia="ro-RO"/>
              </w:rPr>
              <w:t>Adrian DUMITRAȘCU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19DB56" w14:textId="3FEED5AD" w:rsidR="00745AB0" w:rsidRPr="00965EFC" w:rsidRDefault="00745AB0" w:rsidP="00745AB0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eastAsia="ro-RO"/>
              </w:rPr>
            </w:pPr>
            <w:proofErr w:type="spellStart"/>
            <w:r w:rsidRPr="002E66CB">
              <w:rPr>
                <w:rFonts w:ascii="Times New Roman" w:hAnsi="Times New Roman"/>
                <w:sz w:val="24"/>
                <w:szCs w:val="24"/>
                <w:lang w:eastAsia="ro-RO"/>
              </w:rPr>
              <w:t>Consilier</w:t>
            </w:r>
            <w:proofErr w:type="spellEnd"/>
            <w:r w:rsidRPr="002E66CB">
              <w:rPr>
                <w:rFonts w:ascii="Times New Roman" w:hAnsi="Times New Roman"/>
                <w:sz w:val="24"/>
                <w:szCs w:val="24"/>
                <w:lang w:eastAsia="ro-RO"/>
              </w:rPr>
              <w:t xml:space="preserve"> juridic</w:t>
            </w:r>
          </w:p>
        </w:tc>
      </w:tr>
      <w:tr w:rsidR="00745AB0" w:rsidRPr="00965EFC" w14:paraId="68325467" w14:textId="77777777" w:rsidTr="00DA3BE1">
        <w:trPr>
          <w:trHeight w:val="234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E376187" w14:textId="77777777" w:rsidR="00745AB0" w:rsidRPr="00965EFC" w:rsidRDefault="00745AB0" w:rsidP="00745AB0">
            <w:pPr>
              <w:pStyle w:val="ListParagraph"/>
              <w:numPr>
                <w:ilvl w:val="0"/>
                <w:numId w:val="41"/>
              </w:numPr>
              <w:jc w:val="both"/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A54A63" w14:textId="2A505DA5" w:rsidR="00745AB0" w:rsidRPr="00965EFC" w:rsidRDefault="00745AB0" w:rsidP="00745AB0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2E66CB">
              <w:rPr>
                <w:rFonts w:ascii="Times New Roman" w:hAnsi="Times New Roman"/>
                <w:sz w:val="24"/>
                <w:szCs w:val="24"/>
                <w:lang w:eastAsia="zh-CN"/>
              </w:rPr>
              <w:t>Elena-Marinela OPREA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23A9B4" w14:textId="7B85006A" w:rsidR="00745AB0" w:rsidRPr="00965EFC" w:rsidRDefault="00745AB0" w:rsidP="00745AB0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eastAsia="ro-RO"/>
              </w:rPr>
            </w:pPr>
            <w:proofErr w:type="spellStart"/>
            <w:r w:rsidRPr="002E66CB">
              <w:rPr>
                <w:rFonts w:ascii="Times New Roman" w:hAnsi="Times New Roman"/>
                <w:sz w:val="24"/>
                <w:szCs w:val="24"/>
                <w:lang w:eastAsia="ro-RO"/>
              </w:rPr>
              <w:t>Consilier</w:t>
            </w:r>
            <w:proofErr w:type="spellEnd"/>
            <w:r w:rsidRPr="002E66CB">
              <w:rPr>
                <w:rFonts w:ascii="Times New Roman" w:hAnsi="Times New Roman"/>
                <w:sz w:val="24"/>
                <w:szCs w:val="24"/>
                <w:lang w:eastAsia="ro-RO"/>
              </w:rPr>
              <w:t xml:space="preserve"> juridic</w:t>
            </w:r>
          </w:p>
        </w:tc>
      </w:tr>
      <w:tr w:rsidR="00745AB0" w:rsidRPr="00965EFC" w14:paraId="5262568D" w14:textId="77777777" w:rsidTr="00DA3BE1">
        <w:trPr>
          <w:trHeight w:val="234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DCD08D" w14:textId="77777777" w:rsidR="00745AB0" w:rsidRPr="00965EFC" w:rsidRDefault="00745AB0" w:rsidP="00745AB0">
            <w:pPr>
              <w:pStyle w:val="ListParagraph"/>
              <w:numPr>
                <w:ilvl w:val="0"/>
                <w:numId w:val="41"/>
              </w:numPr>
              <w:jc w:val="both"/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B39A8F5" w14:textId="66FBDBC3" w:rsidR="00745AB0" w:rsidRPr="00965EFC" w:rsidRDefault="00745AB0" w:rsidP="00745AB0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2E66CB">
              <w:rPr>
                <w:rFonts w:ascii="Times New Roman" w:hAnsi="Times New Roman"/>
                <w:sz w:val="24"/>
                <w:szCs w:val="24"/>
                <w:lang w:eastAsia="ro-RO"/>
              </w:rPr>
              <w:t>Andreea ALEXA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13A308" w14:textId="6F23C159" w:rsidR="00745AB0" w:rsidRPr="00965EFC" w:rsidRDefault="00745AB0" w:rsidP="00745AB0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eastAsia="ro-RO"/>
              </w:rPr>
            </w:pPr>
            <w:proofErr w:type="spellStart"/>
            <w:r w:rsidRPr="002E66CB">
              <w:rPr>
                <w:rFonts w:ascii="Times New Roman" w:hAnsi="Times New Roman"/>
                <w:sz w:val="24"/>
                <w:szCs w:val="24"/>
                <w:lang w:eastAsia="ro-RO"/>
              </w:rPr>
              <w:t>Consilier</w:t>
            </w:r>
            <w:proofErr w:type="spellEnd"/>
            <w:r w:rsidRPr="002E66CB">
              <w:rPr>
                <w:rFonts w:ascii="Times New Roman" w:hAnsi="Times New Roman"/>
                <w:sz w:val="24"/>
                <w:szCs w:val="24"/>
                <w:lang w:eastAsia="ro-RO"/>
              </w:rPr>
              <w:t xml:space="preserve"> juridic</w:t>
            </w:r>
          </w:p>
        </w:tc>
      </w:tr>
      <w:tr w:rsidR="00745AB0" w:rsidRPr="00965EFC" w14:paraId="317B40BB" w14:textId="77777777" w:rsidTr="00DA3BE1">
        <w:trPr>
          <w:trHeight w:val="234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19F47C0" w14:textId="77777777" w:rsidR="00745AB0" w:rsidRPr="00965EFC" w:rsidRDefault="00745AB0" w:rsidP="00745AB0">
            <w:pPr>
              <w:pStyle w:val="ListParagraph"/>
              <w:numPr>
                <w:ilvl w:val="0"/>
                <w:numId w:val="41"/>
              </w:numPr>
              <w:jc w:val="both"/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905322" w14:textId="007CA92F" w:rsidR="00745AB0" w:rsidRPr="00965EFC" w:rsidRDefault="00745AB0" w:rsidP="00745AB0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eastAsia="ro-RO"/>
              </w:rPr>
            </w:pPr>
            <w:r w:rsidRPr="002E66CB">
              <w:rPr>
                <w:rFonts w:ascii="Times New Roman" w:hAnsi="Times New Roman"/>
                <w:sz w:val="24"/>
                <w:szCs w:val="24"/>
                <w:lang w:eastAsia="ro-RO"/>
              </w:rPr>
              <w:t>Maria-Cristiana COROIU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D23D02" w14:textId="6027D567" w:rsidR="00745AB0" w:rsidRPr="00965EFC" w:rsidRDefault="00745AB0" w:rsidP="00745AB0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eastAsia="ro-RO"/>
              </w:rPr>
            </w:pPr>
            <w:proofErr w:type="spellStart"/>
            <w:r w:rsidRPr="002E66CB">
              <w:rPr>
                <w:rFonts w:ascii="Times New Roman" w:hAnsi="Times New Roman"/>
                <w:sz w:val="24"/>
                <w:szCs w:val="24"/>
                <w:lang w:eastAsia="ro-RO"/>
              </w:rPr>
              <w:t>Consilier</w:t>
            </w:r>
            <w:proofErr w:type="spellEnd"/>
            <w:r w:rsidRPr="002E66CB">
              <w:rPr>
                <w:rFonts w:ascii="Times New Roman" w:hAnsi="Times New Roman"/>
                <w:sz w:val="24"/>
                <w:szCs w:val="24"/>
                <w:lang w:eastAsia="ro-RO"/>
              </w:rPr>
              <w:t xml:space="preserve"> juridic</w:t>
            </w:r>
          </w:p>
        </w:tc>
      </w:tr>
      <w:tr w:rsidR="00745AB0" w:rsidRPr="00965EFC" w14:paraId="553D0804" w14:textId="77777777" w:rsidTr="00DA3BE1">
        <w:trPr>
          <w:trHeight w:val="253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06F18F4" w14:textId="77777777" w:rsidR="00745AB0" w:rsidRPr="00965EFC" w:rsidRDefault="00745AB0" w:rsidP="00745AB0">
            <w:pPr>
              <w:pStyle w:val="ListParagraph"/>
              <w:numPr>
                <w:ilvl w:val="0"/>
                <w:numId w:val="41"/>
              </w:numPr>
              <w:jc w:val="both"/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11D2C5F" w14:textId="7E99FF84" w:rsidR="00745AB0" w:rsidRPr="00965EFC" w:rsidRDefault="00745AB0" w:rsidP="00745AB0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2E66CB">
              <w:rPr>
                <w:rFonts w:ascii="Times New Roman" w:hAnsi="Times New Roman"/>
                <w:sz w:val="24"/>
                <w:szCs w:val="24"/>
                <w:lang w:eastAsia="zh-CN"/>
              </w:rPr>
              <w:t>Margareta DĂNĂILĂ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3C0948" w14:textId="2EF416F7" w:rsidR="00745AB0" w:rsidRPr="00965EFC" w:rsidRDefault="00745AB0" w:rsidP="00745AB0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eastAsia="ro-RO"/>
              </w:rPr>
            </w:pPr>
            <w:r w:rsidRPr="002E66CB">
              <w:rPr>
                <w:rFonts w:ascii="Times New Roman" w:hAnsi="Times New Roman"/>
                <w:sz w:val="24"/>
                <w:szCs w:val="24"/>
                <w:lang w:eastAsia="ro-RO"/>
              </w:rPr>
              <w:t xml:space="preserve">Administrator </w:t>
            </w:r>
            <w:proofErr w:type="spellStart"/>
            <w:r w:rsidRPr="002E66CB">
              <w:rPr>
                <w:rFonts w:ascii="Times New Roman" w:hAnsi="Times New Roman"/>
                <w:sz w:val="24"/>
                <w:szCs w:val="24"/>
                <w:lang w:eastAsia="ro-RO"/>
              </w:rPr>
              <w:t>financiar</w:t>
            </w:r>
            <w:proofErr w:type="spellEnd"/>
          </w:p>
        </w:tc>
      </w:tr>
      <w:tr w:rsidR="00745AB0" w:rsidRPr="00965EFC" w14:paraId="191F62CA" w14:textId="77777777" w:rsidTr="00DA3BE1">
        <w:trPr>
          <w:trHeight w:val="253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1EA5079" w14:textId="77777777" w:rsidR="00745AB0" w:rsidRPr="00965EFC" w:rsidRDefault="00745AB0" w:rsidP="00745AB0">
            <w:pPr>
              <w:pStyle w:val="ListParagraph"/>
              <w:numPr>
                <w:ilvl w:val="0"/>
                <w:numId w:val="41"/>
              </w:numPr>
              <w:jc w:val="both"/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51DFC36" w14:textId="6521DAAB" w:rsidR="00745AB0" w:rsidRPr="00965EFC" w:rsidRDefault="00745AB0" w:rsidP="00745AB0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2E66CB">
              <w:rPr>
                <w:rFonts w:ascii="Times New Roman" w:hAnsi="Times New Roman"/>
                <w:sz w:val="24"/>
                <w:szCs w:val="24"/>
                <w:lang w:eastAsia="zh-CN"/>
              </w:rPr>
              <w:t>Neculai SAVA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617DAE" w14:textId="5ECEC343" w:rsidR="00745AB0" w:rsidRPr="00965EFC" w:rsidRDefault="00745AB0" w:rsidP="00745AB0">
            <w:pPr>
              <w:widowControl w:val="0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o-RO"/>
              </w:rPr>
            </w:pPr>
            <w:r w:rsidRPr="002E66CB">
              <w:rPr>
                <w:rFonts w:ascii="Times New Roman" w:hAnsi="Times New Roman"/>
                <w:color w:val="000000"/>
                <w:sz w:val="24"/>
                <w:szCs w:val="24"/>
                <w:lang w:eastAsia="ro-RO"/>
              </w:rPr>
              <w:t xml:space="preserve">Administrator </w:t>
            </w:r>
            <w:proofErr w:type="spellStart"/>
            <w:r w:rsidRPr="002E66CB">
              <w:rPr>
                <w:rFonts w:ascii="Times New Roman" w:hAnsi="Times New Roman"/>
                <w:color w:val="000000"/>
                <w:sz w:val="24"/>
                <w:szCs w:val="24"/>
                <w:lang w:eastAsia="ro-RO"/>
              </w:rPr>
              <w:t>financiar</w:t>
            </w:r>
            <w:proofErr w:type="spellEnd"/>
          </w:p>
        </w:tc>
      </w:tr>
      <w:tr w:rsidR="00745AB0" w:rsidRPr="00965EFC" w14:paraId="559DB435" w14:textId="77777777" w:rsidTr="00DA3BE1">
        <w:trPr>
          <w:trHeight w:val="253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86C4F11" w14:textId="77777777" w:rsidR="00745AB0" w:rsidRPr="00965EFC" w:rsidRDefault="00745AB0" w:rsidP="00745AB0">
            <w:pPr>
              <w:pStyle w:val="ListParagraph"/>
              <w:numPr>
                <w:ilvl w:val="0"/>
                <w:numId w:val="41"/>
              </w:numPr>
              <w:jc w:val="both"/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E220503" w14:textId="3D25C5D2" w:rsidR="00745AB0" w:rsidRPr="00965EFC" w:rsidRDefault="00745AB0" w:rsidP="00745AB0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2E66CB">
              <w:rPr>
                <w:rFonts w:ascii="Times New Roman" w:hAnsi="Times New Roman"/>
                <w:sz w:val="24"/>
                <w:szCs w:val="24"/>
                <w:lang w:eastAsia="zh-CN"/>
              </w:rPr>
              <w:t>Lorena Gina LUPAȘCU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2702A8" w14:textId="6D22D304" w:rsidR="00745AB0" w:rsidRPr="00965EFC" w:rsidRDefault="00745AB0" w:rsidP="00745AB0">
            <w:pPr>
              <w:widowControl w:val="0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o-RO"/>
              </w:rPr>
            </w:pPr>
            <w:r w:rsidRPr="002E66CB">
              <w:rPr>
                <w:rFonts w:ascii="Times New Roman" w:hAnsi="Times New Roman"/>
                <w:sz w:val="24"/>
                <w:szCs w:val="24"/>
                <w:lang w:eastAsia="zh-CN"/>
              </w:rPr>
              <w:t xml:space="preserve">Administrator </w:t>
            </w:r>
            <w:proofErr w:type="spellStart"/>
            <w:r w:rsidRPr="002E66CB">
              <w:rPr>
                <w:rFonts w:ascii="Times New Roman" w:hAnsi="Times New Roman"/>
                <w:sz w:val="24"/>
                <w:szCs w:val="24"/>
                <w:lang w:eastAsia="zh-CN"/>
              </w:rPr>
              <w:t>financiar</w:t>
            </w:r>
            <w:proofErr w:type="spellEnd"/>
          </w:p>
        </w:tc>
      </w:tr>
      <w:tr w:rsidR="00745AB0" w:rsidRPr="00965EFC" w14:paraId="1F10AF65" w14:textId="77777777" w:rsidTr="00DA3BE1">
        <w:trPr>
          <w:trHeight w:val="253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DC618D" w14:textId="77777777" w:rsidR="00745AB0" w:rsidRPr="00965EFC" w:rsidRDefault="00745AB0" w:rsidP="00745AB0">
            <w:pPr>
              <w:pStyle w:val="ListParagraph"/>
              <w:numPr>
                <w:ilvl w:val="0"/>
                <w:numId w:val="41"/>
              </w:numPr>
              <w:jc w:val="both"/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A973AD5" w14:textId="6C063676" w:rsidR="00745AB0" w:rsidRPr="00965EFC" w:rsidRDefault="00745AB0" w:rsidP="00745AB0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2E66CB">
              <w:rPr>
                <w:rFonts w:ascii="Times New Roman" w:hAnsi="Times New Roman"/>
                <w:sz w:val="24"/>
                <w:szCs w:val="24"/>
                <w:lang w:eastAsia="zh-CN"/>
              </w:rPr>
              <w:t>Camelia LUNGU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B8EAB3" w14:textId="4564505E" w:rsidR="00745AB0" w:rsidRPr="00965EFC" w:rsidRDefault="00745AB0" w:rsidP="00745AB0">
            <w:pPr>
              <w:widowControl w:val="0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o-RO"/>
              </w:rPr>
            </w:pPr>
            <w:r w:rsidRPr="002E66CB">
              <w:rPr>
                <w:rFonts w:ascii="Times New Roman" w:hAnsi="Times New Roman"/>
                <w:sz w:val="24"/>
                <w:szCs w:val="24"/>
                <w:lang w:eastAsia="zh-CN"/>
              </w:rPr>
              <w:t xml:space="preserve">Administrator </w:t>
            </w:r>
            <w:proofErr w:type="spellStart"/>
            <w:r w:rsidRPr="002E66CB">
              <w:rPr>
                <w:rFonts w:ascii="Times New Roman" w:hAnsi="Times New Roman"/>
                <w:sz w:val="24"/>
                <w:szCs w:val="24"/>
                <w:lang w:eastAsia="zh-CN"/>
              </w:rPr>
              <w:t>financiar</w:t>
            </w:r>
            <w:proofErr w:type="spellEnd"/>
          </w:p>
        </w:tc>
      </w:tr>
      <w:tr w:rsidR="00745AB0" w:rsidRPr="00965EFC" w14:paraId="7B95BAD8" w14:textId="77777777" w:rsidTr="00DA3BE1">
        <w:trPr>
          <w:trHeight w:val="386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1695AD8" w14:textId="77777777" w:rsidR="00745AB0" w:rsidRPr="00965EFC" w:rsidRDefault="00745AB0" w:rsidP="00745AB0">
            <w:pPr>
              <w:pStyle w:val="ListParagraph"/>
              <w:numPr>
                <w:ilvl w:val="0"/>
                <w:numId w:val="41"/>
              </w:numPr>
              <w:jc w:val="both"/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CEDEB1" w14:textId="77777777" w:rsidR="00745AB0" w:rsidRPr="00965EFC" w:rsidRDefault="00745AB0" w:rsidP="00745AB0">
            <w:pPr>
              <w:pStyle w:val="NormalWeb"/>
              <w:spacing w:after="0" w:afterAutospacing="0"/>
              <w:rPr>
                <w:rFonts w:ascii="Times New Roman" w:hAnsi="Times New Roman"/>
              </w:rPr>
            </w:pPr>
            <w:r w:rsidRPr="00965EFC">
              <w:rPr>
                <w:rFonts w:ascii="Times New Roman" w:hAnsi="Times New Roman"/>
              </w:rPr>
              <w:t>Ing. Bianca Adina MAFTEI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421E6A" w14:textId="77777777" w:rsidR="00745AB0" w:rsidRPr="00965EFC" w:rsidRDefault="00745AB0" w:rsidP="00745AB0">
            <w:pPr>
              <w:pStyle w:val="NormalWeb"/>
              <w:spacing w:after="0" w:afterAutospacing="0"/>
              <w:rPr>
                <w:rFonts w:ascii="Times New Roman" w:hAnsi="Times New Roman"/>
              </w:rPr>
            </w:pPr>
            <w:r w:rsidRPr="00965EFC">
              <w:rPr>
                <w:rFonts w:ascii="Times New Roman" w:hAnsi="Times New Roman"/>
              </w:rPr>
              <w:t>Administrator de patrimoniu</w:t>
            </w:r>
          </w:p>
        </w:tc>
      </w:tr>
      <w:tr w:rsidR="00745AB0" w:rsidRPr="00965EFC" w14:paraId="6F292BE8" w14:textId="77777777" w:rsidTr="00DA3BE1">
        <w:trPr>
          <w:trHeight w:val="270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A2DF7B7" w14:textId="77777777" w:rsidR="00745AB0" w:rsidRPr="00965EFC" w:rsidRDefault="00745AB0" w:rsidP="00745AB0">
            <w:pPr>
              <w:pStyle w:val="ListParagraph"/>
              <w:numPr>
                <w:ilvl w:val="0"/>
                <w:numId w:val="41"/>
              </w:numPr>
              <w:jc w:val="both"/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084FC14" w14:textId="1D2A8EED" w:rsidR="00745AB0" w:rsidRPr="00965EFC" w:rsidRDefault="00745AB0" w:rsidP="00745AB0">
            <w:pPr>
              <w:jc w:val="both"/>
              <w:rPr>
                <w:rFonts w:ascii="Times New Roman" w:hAnsi="Times New Roman"/>
                <w:spacing w:val="-2"/>
                <w:sz w:val="24"/>
                <w:szCs w:val="24"/>
                <w:lang w:val="it-IT"/>
              </w:rPr>
            </w:pPr>
            <w:r w:rsidRPr="00965EFC">
              <w:rPr>
                <w:rFonts w:ascii="Times New Roman" w:hAnsi="Times New Roman"/>
                <w:sz w:val="24"/>
                <w:szCs w:val="24"/>
              </w:rPr>
              <w:t xml:space="preserve">Ing. </w:t>
            </w:r>
            <w:r w:rsidRPr="00DA3BE1">
              <w:rPr>
                <w:rFonts w:ascii="Times New Roman" w:hAnsi="Times New Roman"/>
                <w:sz w:val="24"/>
                <w:szCs w:val="24"/>
              </w:rPr>
              <w:t>Cosmina SILIV</w:t>
            </w:r>
            <w:r w:rsidRPr="00DA3BE1">
              <w:rPr>
                <w:rFonts w:ascii="Times New Roman" w:hAnsi="Times New Roman" w:hint="cs"/>
                <w:sz w:val="24"/>
                <w:szCs w:val="24"/>
              </w:rPr>
              <w:t>Ă</w:t>
            </w:r>
            <w:r w:rsidRPr="00DA3BE1">
              <w:rPr>
                <w:rFonts w:ascii="Times New Roman" w:hAnsi="Times New Roman"/>
                <w:sz w:val="24"/>
                <w:szCs w:val="24"/>
              </w:rPr>
              <w:t>STRU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C74183" w14:textId="77777777" w:rsidR="00745AB0" w:rsidRPr="00965EFC" w:rsidRDefault="00745AB0" w:rsidP="00745AB0">
            <w:pPr>
              <w:jc w:val="both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965EFC">
              <w:rPr>
                <w:rFonts w:ascii="Times New Roman" w:hAnsi="Times New Roman"/>
                <w:sz w:val="24"/>
                <w:szCs w:val="24"/>
              </w:rPr>
              <w:t xml:space="preserve">Administrator de </w:t>
            </w:r>
            <w:proofErr w:type="spellStart"/>
            <w:r w:rsidRPr="00965EFC">
              <w:rPr>
                <w:rFonts w:ascii="Times New Roman" w:hAnsi="Times New Roman"/>
                <w:sz w:val="24"/>
                <w:szCs w:val="24"/>
              </w:rPr>
              <w:t>patrimoniu</w:t>
            </w:r>
            <w:proofErr w:type="spellEnd"/>
          </w:p>
        </w:tc>
      </w:tr>
      <w:tr w:rsidR="00745AB0" w:rsidRPr="00965EFC" w14:paraId="165D123A" w14:textId="77777777" w:rsidTr="00DA3BE1">
        <w:trPr>
          <w:trHeight w:val="270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9866403" w14:textId="77777777" w:rsidR="00745AB0" w:rsidRPr="00965EFC" w:rsidRDefault="00745AB0" w:rsidP="00745AB0">
            <w:pPr>
              <w:pStyle w:val="ListParagraph"/>
              <w:numPr>
                <w:ilvl w:val="0"/>
                <w:numId w:val="41"/>
              </w:numPr>
              <w:jc w:val="both"/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B77CF6" w14:textId="77777777" w:rsidR="00745AB0" w:rsidRPr="00965EFC" w:rsidRDefault="00745AB0" w:rsidP="00745AB0">
            <w:pPr>
              <w:tabs>
                <w:tab w:val="left" w:pos="810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965EFC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Georgiana CODIȚĂ 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41DA36" w14:textId="77777777" w:rsidR="00745AB0" w:rsidRPr="00965EFC" w:rsidRDefault="00745AB0" w:rsidP="00745AB0">
            <w:pPr>
              <w:shd w:val="clear" w:color="auto" w:fill="FFFFFF"/>
              <w:ind w:left="-23" w:right="48" w:firstLine="23"/>
              <w:jc w:val="both"/>
              <w:rPr>
                <w:rFonts w:ascii="Times New Roman" w:hAnsi="Times New Roman"/>
                <w:sz w:val="24"/>
                <w:szCs w:val="24"/>
                <w:lang w:eastAsia="ro-RO"/>
              </w:rPr>
            </w:pPr>
            <w:r w:rsidRPr="00965EFC">
              <w:rPr>
                <w:rFonts w:ascii="Times New Roman" w:hAnsi="Times New Roman"/>
                <w:sz w:val="24"/>
                <w:szCs w:val="24"/>
              </w:rPr>
              <w:t xml:space="preserve">Administrator de </w:t>
            </w:r>
            <w:proofErr w:type="spellStart"/>
            <w:r w:rsidRPr="00965EFC">
              <w:rPr>
                <w:rFonts w:ascii="Times New Roman" w:hAnsi="Times New Roman"/>
                <w:sz w:val="24"/>
                <w:szCs w:val="24"/>
              </w:rPr>
              <w:t>patrimoniu</w:t>
            </w:r>
            <w:proofErr w:type="spellEnd"/>
          </w:p>
        </w:tc>
      </w:tr>
      <w:tr w:rsidR="00745AB0" w:rsidRPr="00965EFC" w14:paraId="4FFCA58D" w14:textId="77777777" w:rsidTr="00DA3BE1">
        <w:trPr>
          <w:trHeight w:val="270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4A6B98A" w14:textId="77777777" w:rsidR="00745AB0" w:rsidRPr="00965EFC" w:rsidRDefault="00745AB0" w:rsidP="00745AB0">
            <w:pPr>
              <w:pStyle w:val="ListParagraph"/>
              <w:numPr>
                <w:ilvl w:val="0"/>
                <w:numId w:val="41"/>
              </w:numPr>
              <w:jc w:val="both"/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B289EB3" w14:textId="237C7F78" w:rsidR="00745AB0" w:rsidRPr="00965EFC" w:rsidRDefault="00745AB0" w:rsidP="00745AB0">
            <w:pPr>
              <w:tabs>
                <w:tab w:val="left" w:pos="810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DA3BE1">
              <w:rPr>
                <w:rFonts w:ascii="Times New Roman" w:hAnsi="Times New Roman"/>
                <w:sz w:val="24"/>
                <w:szCs w:val="24"/>
                <w:lang w:val="ro-RO"/>
              </w:rPr>
              <w:t>Elena BUJOR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5D2260" w14:textId="488E4979" w:rsidR="00745AB0" w:rsidRPr="00965EFC" w:rsidRDefault="00745AB0" w:rsidP="00745AB0">
            <w:pPr>
              <w:shd w:val="clear" w:color="auto" w:fill="FFFFFF"/>
              <w:ind w:left="-23" w:right="48" w:firstLine="2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5EFC">
              <w:rPr>
                <w:rFonts w:ascii="Times New Roman" w:hAnsi="Times New Roman"/>
                <w:sz w:val="24"/>
                <w:szCs w:val="24"/>
              </w:rPr>
              <w:t xml:space="preserve">Administrator de </w:t>
            </w:r>
            <w:proofErr w:type="spellStart"/>
            <w:r w:rsidRPr="00965EFC">
              <w:rPr>
                <w:rFonts w:ascii="Times New Roman" w:hAnsi="Times New Roman"/>
                <w:sz w:val="24"/>
                <w:szCs w:val="24"/>
              </w:rPr>
              <w:t>patrimoniu</w:t>
            </w:r>
            <w:proofErr w:type="spellEnd"/>
          </w:p>
        </w:tc>
      </w:tr>
      <w:tr w:rsidR="00745AB0" w:rsidRPr="00965EFC" w14:paraId="0840D55A" w14:textId="77777777" w:rsidTr="00DA3BE1">
        <w:trPr>
          <w:trHeight w:val="270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90EEED" w14:textId="77777777" w:rsidR="00745AB0" w:rsidRPr="00965EFC" w:rsidRDefault="00745AB0" w:rsidP="00745AB0">
            <w:pPr>
              <w:pStyle w:val="ListParagraph"/>
              <w:widowControl w:val="0"/>
              <w:numPr>
                <w:ilvl w:val="0"/>
                <w:numId w:val="41"/>
              </w:numPr>
              <w:rPr>
                <w:lang w:eastAsia="zh-CN"/>
              </w:rPr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2AA1E2" w14:textId="77777777" w:rsidR="00745AB0" w:rsidRPr="00965EFC" w:rsidRDefault="00745AB0" w:rsidP="00745AB0">
            <w:pPr>
              <w:jc w:val="both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965EFC">
              <w:rPr>
                <w:rFonts w:ascii="Times New Roman" w:hAnsi="Times New Roman"/>
                <w:sz w:val="24"/>
                <w:szCs w:val="24"/>
                <w:lang w:val="ro-RO"/>
              </w:rPr>
              <w:t>Ioana Silvia RESMERIȚĂ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914640" w14:textId="77777777" w:rsidR="00745AB0" w:rsidRPr="00965EFC" w:rsidRDefault="00745AB0" w:rsidP="00745AB0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965EFC">
              <w:rPr>
                <w:rFonts w:ascii="Times New Roman" w:hAnsi="Times New Roman"/>
                <w:color w:val="000000"/>
                <w:sz w:val="24"/>
                <w:szCs w:val="24"/>
                <w:lang w:val="pt-BR"/>
              </w:rPr>
              <w:t>Consilier orientare în carieră</w:t>
            </w:r>
          </w:p>
        </w:tc>
      </w:tr>
      <w:tr w:rsidR="00745AB0" w:rsidRPr="00965EFC" w14:paraId="57311860" w14:textId="77777777" w:rsidTr="00DA3BE1">
        <w:trPr>
          <w:trHeight w:val="270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F36789" w14:textId="77777777" w:rsidR="00745AB0" w:rsidRPr="00965EFC" w:rsidRDefault="00745AB0" w:rsidP="00745AB0">
            <w:pPr>
              <w:pStyle w:val="ListParagraph"/>
              <w:widowControl w:val="0"/>
              <w:numPr>
                <w:ilvl w:val="0"/>
                <w:numId w:val="41"/>
              </w:numPr>
              <w:rPr>
                <w:lang w:eastAsia="zh-CN"/>
              </w:rPr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D7CD48" w14:textId="77777777" w:rsidR="00745AB0" w:rsidRPr="00965EFC" w:rsidRDefault="00745AB0" w:rsidP="00745AB0">
            <w:pPr>
              <w:jc w:val="both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965EFC">
              <w:rPr>
                <w:rFonts w:ascii="Times New Roman" w:hAnsi="Times New Roman"/>
                <w:sz w:val="24"/>
                <w:szCs w:val="24"/>
                <w:lang w:val="pt-BR"/>
              </w:rPr>
              <w:t>Stela - Ionela ALBIȘ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EB2D2F" w14:textId="77777777" w:rsidR="00745AB0" w:rsidRPr="00965EFC" w:rsidRDefault="00745AB0" w:rsidP="00745AB0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965EFC">
              <w:rPr>
                <w:rFonts w:ascii="Times New Roman" w:hAnsi="Times New Roman"/>
                <w:color w:val="000000"/>
                <w:sz w:val="24"/>
                <w:szCs w:val="24"/>
                <w:lang w:val="pt-BR"/>
              </w:rPr>
              <w:t>Consilier orientare în carieră</w:t>
            </w:r>
          </w:p>
        </w:tc>
      </w:tr>
    </w:tbl>
    <w:p w14:paraId="1180EC7A" w14:textId="77777777" w:rsidR="00DA3BE1" w:rsidRDefault="00DA3BE1" w:rsidP="00DA3BE1">
      <w:pPr>
        <w:pStyle w:val="BodyText"/>
        <w:ind w:firstLine="720"/>
        <w:jc w:val="both"/>
        <w:rPr>
          <w:rFonts w:ascii="Times New Roman" w:hAnsi="Times New Roman"/>
          <w:szCs w:val="22"/>
        </w:rPr>
      </w:pPr>
    </w:p>
    <w:p w14:paraId="19FCB061" w14:textId="77777777" w:rsidR="00DA3BE1" w:rsidRPr="00F85B7B" w:rsidRDefault="00DA3BE1" w:rsidP="00DA3BE1">
      <w:pPr>
        <w:spacing w:after="120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Semnătura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sau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a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reprezentantului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                   .....................................................</w:t>
      </w:r>
    </w:p>
    <w:p w14:paraId="0E074B96" w14:textId="77777777" w:rsidR="00DA3BE1" w:rsidRPr="00F85B7B" w:rsidRDefault="00DA3BE1" w:rsidP="00DA3BE1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şi</w:t>
      </w:r>
      <w:proofErr w:type="spellEnd"/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prenumele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semnatarului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48EB84DF" w14:textId="77777777" w:rsidR="00DA3BE1" w:rsidRPr="00F85B7B" w:rsidRDefault="00DA3BE1" w:rsidP="00DA3BE1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Capacitate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semnătura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0E552E84" w14:textId="77777777" w:rsidR="00DA3BE1" w:rsidRPr="00F85B7B" w:rsidRDefault="00DA3BE1" w:rsidP="00DA3BE1">
      <w:pPr>
        <w:spacing w:after="120"/>
        <w:jc w:val="both"/>
        <w:rPr>
          <w:rFonts w:ascii="Arial Narrow" w:hAnsi="Arial Narrow"/>
          <w:b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Detalii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despre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ofertant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</w:p>
    <w:p w14:paraId="74E626B6" w14:textId="77777777" w:rsidR="00DA3BE1" w:rsidRPr="00F85B7B" w:rsidRDefault="00DA3BE1" w:rsidP="00DA3BE1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3C680D20" w14:textId="77777777" w:rsidR="00DA3BE1" w:rsidRPr="00F85B7B" w:rsidRDefault="00DA3BE1" w:rsidP="00DA3BE1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Ţara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reşedinţă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            .....................................................</w:t>
      </w:r>
    </w:p>
    <w:p w14:paraId="7ECC6BF3" w14:textId="77777777" w:rsidR="00DA3BE1" w:rsidRPr="00F85B7B" w:rsidRDefault="00DA3BE1" w:rsidP="00DA3BE1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035635A1" w14:textId="77777777" w:rsidR="00DA3BE1" w:rsidRPr="00F85B7B" w:rsidRDefault="00DA3BE1" w:rsidP="00DA3BE1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corespondenţă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(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dacă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este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diferită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>)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1D5407C7" w14:textId="77777777" w:rsidR="00DA3BE1" w:rsidRPr="00F85B7B" w:rsidRDefault="00DA3BE1" w:rsidP="00DA3BE1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de e-mail</w:t>
      </w:r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                                                                                  .....................................................</w:t>
      </w:r>
    </w:p>
    <w:p w14:paraId="3BBB302A" w14:textId="77777777" w:rsidR="00DA3BE1" w:rsidRPr="00F85B7B" w:rsidRDefault="00DA3BE1" w:rsidP="00DA3BE1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r w:rsidRPr="00F85B7B">
        <w:rPr>
          <w:rFonts w:ascii="Arial Narrow" w:hAnsi="Arial Narrow"/>
          <w:i/>
          <w:sz w:val="24"/>
          <w:szCs w:val="24"/>
          <w:lang w:val="fr-FR"/>
        </w:rPr>
        <w:t>Telefon / Fax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1733910E" w14:textId="77777777" w:rsidR="00DA3BE1" w:rsidRDefault="00DA3BE1" w:rsidP="00DA3BE1">
      <w:pPr>
        <w:jc w:val="both"/>
        <w:rPr>
          <w:rFonts w:ascii="Times New Roman" w:hAnsi="Times New Roman"/>
          <w:sz w:val="24"/>
          <w:szCs w:val="24"/>
          <w:lang w:val="fr-FR"/>
        </w:rPr>
      </w:pPr>
      <w:r w:rsidRPr="00295786">
        <w:rPr>
          <w:rFonts w:ascii="Arial Narrow" w:hAnsi="Arial Narrow"/>
          <w:i/>
          <w:sz w:val="24"/>
          <w:szCs w:val="24"/>
        </w:rPr>
        <w:t xml:space="preserve">Data </w:t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  <w:t xml:space="preserve">                     .....................................................</w:t>
      </w:r>
    </w:p>
    <w:p w14:paraId="1298BFF9" w14:textId="77777777" w:rsidR="00DA3BE1" w:rsidRDefault="00DA3BE1" w:rsidP="001D7CA2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sectPr w:rsidR="00DA3BE1" w:rsidSect="00A57906">
      <w:pgSz w:w="11906" w:h="16838"/>
      <w:pgMar w:top="810" w:right="991" w:bottom="426" w:left="1417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6610CE" w14:textId="77777777" w:rsidR="00F26B1C" w:rsidRDefault="00F26B1C">
      <w:r>
        <w:separator/>
      </w:r>
    </w:p>
  </w:endnote>
  <w:endnote w:type="continuationSeparator" w:id="0">
    <w:p w14:paraId="19E0F6D1" w14:textId="77777777" w:rsidR="00F26B1C" w:rsidRDefault="00F26B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swiss"/>
    <w:pitch w:val="variable"/>
    <w:sig w:usb0="00000003" w:usb1="0200E4B4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useo Sans For Dell 100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dale Sans UI">
    <w:altName w:val="Times New Roman"/>
    <w:charset w:val="00"/>
    <w:family w:val="auto"/>
    <w:pitch w:val="variable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15216E" w14:textId="77777777" w:rsidR="00F26B1C" w:rsidRDefault="00F26B1C">
      <w:r>
        <w:separator/>
      </w:r>
    </w:p>
  </w:footnote>
  <w:footnote w:type="continuationSeparator" w:id="0">
    <w:p w14:paraId="41763C6C" w14:textId="77777777" w:rsidR="00F26B1C" w:rsidRDefault="00F26B1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3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/>
      </w:rPr>
    </w:lvl>
  </w:abstractNum>
  <w:abstractNum w:abstractNumId="1" w15:restartNumberingAfterBreak="0">
    <w:nsid w:val="00000005"/>
    <w:multiLevelType w:val="singleLevel"/>
    <w:tmpl w:val="00000005"/>
    <w:name w:val="WW8Num5"/>
    <w:lvl w:ilvl="0">
      <w:start w:val="1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hAnsi="Calibri" w:cs="Wingdings" w:hint="default"/>
        <w:w w:val="105"/>
        <w:sz w:val="24"/>
        <w:szCs w:val="24"/>
        <w:lang w:val="ro-RO"/>
      </w:rPr>
    </w:lvl>
  </w:abstractNum>
  <w:abstractNum w:abstractNumId="2" w15:restartNumberingAfterBreak="0">
    <w:nsid w:val="00000006"/>
    <w:multiLevelType w:val="single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0"/>
        </w:tabs>
        <w:ind w:left="119" w:hanging="220"/>
      </w:pPr>
      <w:rPr>
        <w:rFonts w:ascii="Times New Roman" w:hAnsi="Times New Roman" w:cs="Times New Roman" w:hint="default"/>
        <w:b w:val="0"/>
        <w:color w:val="auto"/>
        <w:w w:val="105"/>
        <w:sz w:val="24"/>
        <w:szCs w:val="24"/>
        <w:shd w:val="clear" w:color="auto" w:fill="FFFF00"/>
        <w:lang w:val="it-IT"/>
      </w:rPr>
    </w:lvl>
  </w:abstractNum>
  <w:abstractNum w:abstractNumId="3" w15:restartNumberingAfterBreak="0">
    <w:nsid w:val="00000007"/>
    <w:multiLevelType w:val="single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720"/>
        </w:tabs>
        <w:ind w:left="259" w:hanging="360"/>
      </w:pPr>
      <w:rPr>
        <w:rFonts w:ascii="Times New Roman" w:hAnsi="Times New Roman" w:cs="Times New Roman" w:hint="default"/>
        <w:w w:val="105"/>
        <w:sz w:val="24"/>
        <w:szCs w:val="24"/>
        <w:lang w:val="ro-RO"/>
      </w:rPr>
    </w:lvl>
  </w:abstractNum>
  <w:abstractNum w:abstractNumId="4" w15:restartNumberingAfterBreak="0">
    <w:nsid w:val="10235247"/>
    <w:multiLevelType w:val="hybridMultilevel"/>
    <w:tmpl w:val="A02646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5A7043"/>
    <w:multiLevelType w:val="hybridMultilevel"/>
    <w:tmpl w:val="4B323BDA"/>
    <w:lvl w:ilvl="0" w:tplc="040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676AE322"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2C3987"/>
    <w:multiLevelType w:val="hybridMultilevel"/>
    <w:tmpl w:val="CDB89572"/>
    <w:lvl w:ilvl="0" w:tplc="E698E7A2">
      <w:start w:val="3"/>
      <w:numFmt w:val="bullet"/>
      <w:lvlText w:val="-"/>
      <w:lvlJc w:val="left"/>
      <w:pPr>
        <w:ind w:left="1100" w:hanging="360"/>
      </w:pPr>
      <w:rPr>
        <w:rFonts w:ascii="Times New Roman" w:eastAsia="Calibr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2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4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6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8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70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2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4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60" w:hanging="360"/>
      </w:pPr>
      <w:rPr>
        <w:rFonts w:ascii="Wingdings" w:hAnsi="Wingdings" w:hint="default"/>
      </w:rPr>
    </w:lvl>
  </w:abstractNum>
  <w:abstractNum w:abstractNumId="7" w15:restartNumberingAfterBreak="0">
    <w:nsid w:val="1D69745F"/>
    <w:multiLevelType w:val="hybridMultilevel"/>
    <w:tmpl w:val="6D26C92A"/>
    <w:lvl w:ilvl="0" w:tplc="B5DE755C">
      <w:numFmt w:val="bullet"/>
      <w:lvlText w:val="-"/>
      <w:lvlJc w:val="left"/>
      <w:pPr>
        <w:ind w:left="110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65" w:hanging="360"/>
      </w:pPr>
      <w:rPr>
        <w:rFonts w:ascii="Wingdings" w:hAnsi="Wingdings" w:hint="default"/>
      </w:rPr>
    </w:lvl>
  </w:abstractNum>
  <w:abstractNum w:abstractNumId="8" w15:restartNumberingAfterBreak="0">
    <w:nsid w:val="1F1C3364"/>
    <w:multiLevelType w:val="hybridMultilevel"/>
    <w:tmpl w:val="2558ECA2"/>
    <w:lvl w:ilvl="0" w:tplc="DC0412C4">
      <w:start w:val="19"/>
      <w:numFmt w:val="bullet"/>
      <w:lvlText w:val="-"/>
      <w:lvlJc w:val="left"/>
      <w:pPr>
        <w:ind w:left="180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22F4211D"/>
    <w:multiLevelType w:val="hybridMultilevel"/>
    <w:tmpl w:val="60ECA55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60D7951"/>
    <w:multiLevelType w:val="hybridMultilevel"/>
    <w:tmpl w:val="A50408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75228D2"/>
    <w:multiLevelType w:val="hybridMultilevel"/>
    <w:tmpl w:val="A5149D5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95137FE"/>
    <w:multiLevelType w:val="hybridMultilevel"/>
    <w:tmpl w:val="CDAE278C"/>
    <w:lvl w:ilvl="0" w:tplc="040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3" w15:restartNumberingAfterBreak="0">
    <w:nsid w:val="29846A69"/>
    <w:multiLevelType w:val="multilevel"/>
    <w:tmpl w:val="029EE9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</w:rPr>
    </w:lvl>
  </w:abstractNum>
  <w:abstractNum w:abstractNumId="14" w15:restartNumberingAfterBreak="0">
    <w:nsid w:val="29EB5B74"/>
    <w:multiLevelType w:val="hybridMultilevel"/>
    <w:tmpl w:val="25E2C0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C060E2D"/>
    <w:multiLevelType w:val="hybridMultilevel"/>
    <w:tmpl w:val="14A6A9B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D3212A9"/>
    <w:multiLevelType w:val="hybridMultilevel"/>
    <w:tmpl w:val="1E8C315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40D1FA3"/>
    <w:multiLevelType w:val="multilevel"/>
    <w:tmpl w:val="D53E4E42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35827667"/>
    <w:multiLevelType w:val="hybridMultilevel"/>
    <w:tmpl w:val="CB60A030"/>
    <w:lvl w:ilvl="0" w:tplc="F0C697DE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96767D9"/>
    <w:multiLevelType w:val="multilevel"/>
    <w:tmpl w:val="62ACD196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0" w15:restartNumberingAfterBreak="0">
    <w:nsid w:val="3E755D5B"/>
    <w:multiLevelType w:val="hybridMultilevel"/>
    <w:tmpl w:val="C5307E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F613A0F"/>
    <w:multiLevelType w:val="hybridMultilevel"/>
    <w:tmpl w:val="EFBCB0E4"/>
    <w:lvl w:ilvl="0" w:tplc="B01EEB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3722657"/>
    <w:multiLevelType w:val="hybridMultilevel"/>
    <w:tmpl w:val="86FAA5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5963EFE"/>
    <w:multiLevelType w:val="multilevel"/>
    <w:tmpl w:val="B31A9952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4" w15:restartNumberingAfterBreak="0">
    <w:nsid w:val="49C6018B"/>
    <w:multiLevelType w:val="hybridMultilevel"/>
    <w:tmpl w:val="CDAE278C"/>
    <w:lvl w:ilvl="0" w:tplc="040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25" w15:restartNumberingAfterBreak="0">
    <w:nsid w:val="51C9526C"/>
    <w:multiLevelType w:val="hybridMultilevel"/>
    <w:tmpl w:val="CBD40340"/>
    <w:lvl w:ilvl="0" w:tplc="5E5C7BB2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21A77F2"/>
    <w:multiLevelType w:val="hybridMultilevel"/>
    <w:tmpl w:val="9C6C47C4"/>
    <w:lvl w:ilvl="0" w:tplc="04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27" w15:restartNumberingAfterBreak="0">
    <w:nsid w:val="52A973B9"/>
    <w:multiLevelType w:val="multilevel"/>
    <w:tmpl w:val="B6627758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8" w15:restartNumberingAfterBreak="0">
    <w:nsid w:val="5A11087E"/>
    <w:multiLevelType w:val="hybridMultilevel"/>
    <w:tmpl w:val="0F6E41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B7027AF"/>
    <w:multiLevelType w:val="hybridMultilevel"/>
    <w:tmpl w:val="53BEF862"/>
    <w:lvl w:ilvl="0" w:tplc="50E49FC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BA635CB"/>
    <w:multiLevelType w:val="hybridMultilevel"/>
    <w:tmpl w:val="D25EEF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D0F61F1"/>
    <w:multiLevelType w:val="hybridMultilevel"/>
    <w:tmpl w:val="BD609B20"/>
    <w:lvl w:ilvl="0" w:tplc="B6F2E34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E8A233A"/>
    <w:multiLevelType w:val="hybridMultilevel"/>
    <w:tmpl w:val="69E868F8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3" w15:restartNumberingAfterBreak="0">
    <w:nsid w:val="5EBB7F07"/>
    <w:multiLevelType w:val="hybridMultilevel"/>
    <w:tmpl w:val="0C1AB772"/>
    <w:lvl w:ilvl="0" w:tplc="0409000B">
      <w:start w:val="1"/>
      <w:numFmt w:val="bullet"/>
      <w:lvlText w:val=""/>
      <w:lvlJc w:val="left"/>
      <w:pPr>
        <w:ind w:left="14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20" w:hanging="360"/>
      </w:pPr>
      <w:rPr>
        <w:rFonts w:ascii="Wingdings" w:hAnsi="Wingdings" w:hint="default"/>
      </w:rPr>
    </w:lvl>
  </w:abstractNum>
  <w:abstractNum w:abstractNumId="34" w15:restartNumberingAfterBreak="0">
    <w:nsid w:val="5FFD41F1"/>
    <w:multiLevelType w:val="hybridMultilevel"/>
    <w:tmpl w:val="B7D05570"/>
    <w:lvl w:ilvl="0" w:tplc="CCBCCF82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1E7235F"/>
    <w:multiLevelType w:val="hybridMultilevel"/>
    <w:tmpl w:val="0BC4CDF2"/>
    <w:lvl w:ilvl="0" w:tplc="A36C09B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4137E6E"/>
    <w:multiLevelType w:val="hybridMultilevel"/>
    <w:tmpl w:val="5150F4D6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7" w15:restartNumberingAfterBreak="0">
    <w:nsid w:val="649B5BE7"/>
    <w:multiLevelType w:val="multilevel"/>
    <w:tmpl w:val="D53E4E42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8" w15:restartNumberingAfterBreak="0">
    <w:nsid w:val="66367C4A"/>
    <w:multiLevelType w:val="hybridMultilevel"/>
    <w:tmpl w:val="154A3B7E"/>
    <w:lvl w:ilvl="0" w:tplc="BBD2F7B8">
      <w:start w:val="13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7266250"/>
    <w:multiLevelType w:val="hybridMultilevel"/>
    <w:tmpl w:val="E10C378A"/>
    <w:lvl w:ilvl="0" w:tplc="B9581B8A">
      <w:start w:val="7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0" w15:restartNumberingAfterBreak="0">
    <w:nsid w:val="6748736D"/>
    <w:multiLevelType w:val="hybridMultilevel"/>
    <w:tmpl w:val="EE48C76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E3C4794"/>
    <w:multiLevelType w:val="hybridMultilevel"/>
    <w:tmpl w:val="7416FD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2EE5A5F"/>
    <w:multiLevelType w:val="hybridMultilevel"/>
    <w:tmpl w:val="37EE0252"/>
    <w:lvl w:ilvl="0" w:tplc="809095FE">
      <w:start w:val="1"/>
      <w:numFmt w:val="lowerLetter"/>
      <w:pStyle w:val="Heading2"/>
      <w:lvlText w:val="%1.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3" w15:restartNumberingAfterBreak="0">
    <w:nsid w:val="7359636B"/>
    <w:multiLevelType w:val="hybridMultilevel"/>
    <w:tmpl w:val="A246D1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B635491"/>
    <w:multiLevelType w:val="hybridMultilevel"/>
    <w:tmpl w:val="02F494A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87664178">
    <w:abstractNumId w:val="42"/>
  </w:num>
  <w:num w:numId="2" w16cid:durableId="2021010061">
    <w:abstractNumId w:val="26"/>
  </w:num>
  <w:num w:numId="3" w16cid:durableId="394400471">
    <w:abstractNumId w:val="38"/>
  </w:num>
  <w:num w:numId="4" w16cid:durableId="1876964230">
    <w:abstractNumId w:val="6"/>
  </w:num>
  <w:num w:numId="5" w16cid:durableId="931817781">
    <w:abstractNumId w:val="24"/>
  </w:num>
  <w:num w:numId="6" w16cid:durableId="1469471952">
    <w:abstractNumId w:val="12"/>
  </w:num>
  <w:num w:numId="7" w16cid:durableId="1582131785">
    <w:abstractNumId w:val="33"/>
  </w:num>
  <w:num w:numId="8" w16cid:durableId="405035703">
    <w:abstractNumId w:val="39"/>
  </w:num>
  <w:num w:numId="9" w16cid:durableId="1725831738">
    <w:abstractNumId w:val="9"/>
  </w:num>
  <w:num w:numId="10" w16cid:durableId="1772773881">
    <w:abstractNumId w:val="40"/>
  </w:num>
  <w:num w:numId="11" w16cid:durableId="922303241">
    <w:abstractNumId w:val="29"/>
  </w:num>
  <w:num w:numId="12" w16cid:durableId="691303642">
    <w:abstractNumId w:val="11"/>
  </w:num>
  <w:num w:numId="13" w16cid:durableId="1757289143">
    <w:abstractNumId w:val="15"/>
  </w:num>
  <w:num w:numId="14" w16cid:durableId="125439410">
    <w:abstractNumId w:val="44"/>
  </w:num>
  <w:num w:numId="15" w16cid:durableId="605430266">
    <w:abstractNumId w:val="7"/>
  </w:num>
  <w:num w:numId="16" w16cid:durableId="473834845">
    <w:abstractNumId w:val="28"/>
  </w:num>
  <w:num w:numId="17" w16cid:durableId="142549421">
    <w:abstractNumId w:val="30"/>
  </w:num>
  <w:num w:numId="18" w16cid:durableId="959143901">
    <w:abstractNumId w:val="5"/>
  </w:num>
  <w:num w:numId="19" w16cid:durableId="2129008616">
    <w:abstractNumId w:val="20"/>
  </w:num>
  <w:num w:numId="20" w16cid:durableId="815297028">
    <w:abstractNumId w:val="18"/>
  </w:num>
  <w:num w:numId="21" w16cid:durableId="1715420976">
    <w:abstractNumId w:val="32"/>
  </w:num>
  <w:num w:numId="22" w16cid:durableId="1429614451">
    <w:abstractNumId w:val="31"/>
  </w:num>
  <w:num w:numId="23" w16cid:durableId="1629165561">
    <w:abstractNumId w:val="8"/>
  </w:num>
  <w:num w:numId="24" w16cid:durableId="484513091">
    <w:abstractNumId w:val="41"/>
  </w:num>
  <w:num w:numId="25" w16cid:durableId="1244295371">
    <w:abstractNumId w:val="43"/>
  </w:num>
  <w:num w:numId="26" w16cid:durableId="566578125">
    <w:abstractNumId w:val="10"/>
  </w:num>
  <w:num w:numId="27" w16cid:durableId="1679195094">
    <w:abstractNumId w:val="4"/>
  </w:num>
  <w:num w:numId="28" w16cid:durableId="1938371034">
    <w:abstractNumId w:val="17"/>
  </w:num>
  <w:num w:numId="29" w16cid:durableId="288359908">
    <w:abstractNumId w:val="13"/>
  </w:num>
  <w:num w:numId="30" w16cid:durableId="2008241634">
    <w:abstractNumId w:val="27"/>
  </w:num>
  <w:num w:numId="31" w16cid:durableId="1727801494">
    <w:abstractNumId w:val="37"/>
  </w:num>
  <w:num w:numId="32" w16cid:durableId="285937879">
    <w:abstractNumId w:val="16"/>
  </w:num>
  <w:num w:numId="33" w16cid:durableId="336274586">
    <w:abstractNumId w:val="21"/>
  </w:num>
  <w:num w:numId="34" w16cid:durableId="195853191">
    <w:abstractNumId w:val="22"/>
  </w:num>
  <w:num w:numId="35" w16cid:durableId="1868637398">
    <w:abstractNumId w:val="36"/>
  </w:num>
  <w:num w:numId="36" w16cid:durableId="1569878807">
    <w:abstractNumId w:val="25"/>
  </w:num>
  <w:num w:numId="37" w16cid:durableId="1216043333">
    <w:abstractNumId w:val="19"/>
  </w:num>
  <w:num w:numId="38" w16cid:durableId="2098135630">
    <w:abstractNumId w:val="23"/>
  </w:num>
  <w:num w:numId="39" w16cid:durableId="599996089">
    <w:abstractNumId w:val="14"/>
  </w:num>
  <w:num w:numId="40" w16cid:durableId="1645744250">
    <w:abstractNumId w:val="35"/>
  </w:num>
  <w:num w:numId="41" w16cid:durableId="445009106">
    <w:abstractNumId w:val="34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18B0"/>
    <w:rsid w:val="0000405E"/>
    <w:rsid w:val="0001082E"/>
    <w:rsid w:val="00011EB4"/>
    <w:rsid w:val="0001325A"/>
    <w:rsid w:val="00021A74"/>
    <w:rsid w:val="00026053"/>
    <w:rsid w:val="00031795"/>
    <w:rsid w:val="00031D64"/>
    <w:rsid w:val="00033AA1"/>
    <w:rsid w:val="00046407"/>
    <w:rsid w:val="000477C4"/>
    <w:rsid w:val="00051986"/>
    <w:rsid w:val="00052CF2"/>
    <w:rsid w:val="00052FA8"/>
    <w:rsid w:val="00053889"/>
    <w:rsid w:val="0005461D"/>
    <w:rsid w:val="00054DB3"/>
    <w:rsid w:val="0005533A"/>
    <w:rsid w:val="00060B20"/>
    <w:rsid w:val="00060C33"/>
    <w:rsid w:val="00060C69"/>
    <w:rsid w:val="00061806"/>
    <w:rsid w:val="00062688"/>
    <w:rsid w:val="00066BB1"/>
    <w:rsid w:val="00076903"/>
    <w:rsid w:val="00081D14"/>
    <w:rsid w:val="00082838"/>
    <w:rsid w:val="0008590A"/>
    <w:rsid w:val="00094B25"/>
    <w:rsid w:val="00094F14"/>
    <w:rsid w:val="00097822"/>
    <w:rsid w:val="000A2271"/>
    <w:rsid w:val="000B335C"/>
    <w:rsid w:val="000B4778"/>
    <w:rsid w:val="000B5A59"/>
    <w:rsid w:val="000B776E"/>
    <w:rsid w:val="000C1C01"/>
    <w:rsid w:val="000C34C7"/>
    <w:rsid w:val="000C59A8"/>
    <w:rsid w:val="000D27BD"/>
    <w:rsid w:val="000D5F1C"/>
    <w:rsid w:val="000E5A5E"/>
    <w:rsid w:val="000F1DB7"/>
    <w:rsid w:val="00100ED0"/>
    <w:rsid w:val="0010469F"/>
    <w:rsid w:val="00105DF1"/>
    <w:rsid w:val="00110E7F"/>
    <w:rsid w:val="00111429"/>
    <w:rsid w:val="00115FD2"/>
    <w:rsid w:val="001205AD"/>
    <w:rsid w:val="00122DAF"/>
    <w:rsid w:val="00133B24"/>
    <w:rsid w:val="00136A14"/>
    <w:rsid w:val="00137E32"/>
    <w:rsid w:val="00141EE2"/>
    <w:rsid w:val="00144A69"/>
    <w:rsid w:val="00150D15"/>
    <w:rsid w:val="00151350"/>
    <w:rsid w:val="001633E6"/>
    <w:rsid w:val="001652E3"/>
    <w:rsid w:val="00165582"/>
    <w:rsid w:val="00171AB0"/>
    <w:rsid w:val="001723A2"/>
    <w:rsid w:val="00174FCE"/>
    <w:rsid w:val="00175AA5"/>
    <w:rsid w:val="00180AC0"/>
    <w:rsid w:val="00180BB7"/>
    <w:rsid w:val="0018656E"/>
    <w:rsid w:val="00186BAA"/>
    <w:rsid w:val="00187428"/>
    <w:rsid w:val="0019128E"/>
    <w:rsid w:val="00192F09"/>
    <w:rsid w:val="001A421F"/>
    <w:rsid w:val="001A43BA"/>
    <w:rsid w:val="001A5351"/>
    <w:rsid w:val="001A5364"/>
    <w:rsid w:val="001B0E57"/>
    <w:rsid w:val="001B1BF8"/>
    <w:rsid w:val="001B45FC"/>
    <w:rsid w:val="001B4880"/>
    <w:rsid w:val="001C3151"/>
    <w:rsid w:val="001C33E6"/>
    <w:rsid w:val="001C3E70"/>
    <w:rsid w:val="001C58E0"/>
    <w:rsid w:val="001C63B0"/>
    <w:rsid w:val="001C7BA4"/>
    <w:rsid w:val="001D4BFF"/>
    <w:rsid w:val="001D61CD"/>
    <w:rsid w:val="001D65EC"/>
    <w:rsid w:val="001D7CA2"/>
    <w:rsid w:val="001E0F26"/>
    <w:rsid w:val="001E1D58"/>
    <w:rsid w:val="001E4B15"/>
    <w:rsid w:val="001E5766"/>
    <w:rsid w:val="001F09DD"/>
    <w:rsid w:val="001F1A20"/>
    <w:rsid w:val="001F42B5"/>
    <w:rsid w:val="001F5390"/>
    <w:rsid w:val="001F59D2"/>
    <w:rsid w:val="001F7EC1"/>
    <w:rsid w:val="002027DA"/>
    <w:rsid w:val="00207041"/>
    <w:rsid w:val="00210525"/>
    <w:rsid w:val="0021095D"/>
    <w:rsid w:val="002141AB"/>
    <w:rsid w:val="00214918"/>
    <w:rsid w:val="00225E7B"/>
    <w:rsid w:val="00226BE3"/>
    <w:rsid w:val="00232490"/>
    <w:rsid w:val="002345DD"/>
    <w:rsid w:val="00234EB5"/>
    <w:rsid w:val="00235D76"/>
    <w:rsid w:val="00237030"/>
    <w:rsid w:val="002424EE"/>
    <w:rsid w:val="0024523B"/>
    <w:rsid w:val="0026197C"/>
    <w:rsid w:val="00262D91"/>
    <w:rsid w:val="0026376A"/>
    <w:rsid w:val="00263B5C"/>
    <w:rsid w:val="0026405C"/>
    <w:rsid w:val="0027241D"/>
    <w:rsid w:val="002749A1"/>
    <w:rsid w:val="00274A49"/>
    <w:rsid w:val="00274EDA"/>
    <w:rsid w:val="00275E5D"/>
    <w:rsid w:val="0028027C"/>
    <w:rsid w:val="00280DB1"/>
    <w:rsid w:val="00283067"/>
    <w:rsid w:val="00283392"/>
    <w:rsid w:val="00284583"/>
    <w:rsid w:val="00285ADF"/>
    <w:rsid w:val="00290102"/>
    <w:rsid w:val="00295786"/>
    <w:rsid w:val="00297F03"/>
    <w:rsid w:val="002A5F0D"/>
    <w:rsid w:val="002A789A"/>
    <w:rsid w:val="002B1600"/>
    <w:rsid w:val="002B44E7"/>
    <w:rsid w:val="002B6149"/>
    <w:rsid w:val="002C6775"/>
    <w:rsid w:val="002C7C23"/>
    <w:rsid w:val="002E13FA"/>
    <w:rsid w:val="002E1AA1"/>
    <w:rsid w:val="002E3140"/>
    <w:rsid w:val="002E4C21"/>
    <w:rsid w:val="002E6EA5"/>
    <w:rsid w:val="002F0CEF"/>
    <w:rsid w:val="002F6DA3"/>
    <w:rsid w:val="00305C9B"/>
    <w:rsid w:val="0030628F"/>
    <w:rsid w:val="003133A2"/>
    <w:rsid w:val="00313EA0"/>
    <w:rsid w:val="00316281"/>
    <w:rsid w:val="00317D4D"/>
    <w:rsid w:val="00321894"/>
    <w:rsid w:val="003231D6"/>
    <w:rsid w:val="00323902"/>
    <w:rsid w:val="00327322"/>
    <w:rsid w:val="00330897"/>
    <w:rsid w:val="00336854"/>
    <w:rsid w:val="0034170D"/>
    <w:rsid w:val="00341B9C"/>
    <w:rsid w:val="003427D0"/>
    <w:rsid w:val="00355B9C"/>
    <w:rsid w:val="00366FC3"/>
    <w:rsid w:val="00371DF2"/>
    <w:rsid w:val="00372094"/>
    <w:rsid w:val="0037529A"/>
    <w:rsid w:val="00375B07"/>
    <w:rsid w:val="003770D0"/>
    <w:rsid w:val="003778B4"/>
    <w:rsid w:val="0038359B"/>
    <w:rsid w:val="00384C0B"/>
    <w:rsid w:val="00384D91"/>
    <w:rsid w:val="00385480"/>
    <w:rsid w:val="00385AD5"/>
    <w:rsid w:val="003924F1"/>
    <w:rsid w:val="003A2E4B"/>
    <w:rsid w:val="003A3A32"/>
    <w:rsid w:val="003D2BEE"/>
    <w:rsid w:val="003E79F6"/>
    <w:rsid w:val="003E7B24"/>
    <w:rsid w:val="003F202C"/>
    <w:rsid w:val="003F234D"/>
    <w:rsid w:val="003F64E1"/>
    <w:rsid w:val="00402708"/>
    <w:rsid w:val="00402935"/>
    <w:rsid w:val="00402E63"/>
    <w:rsid w:val="0040396A"/>
    <w:rsid w:val="0041072F"/>
    <w:rsid w:val="00412E92"/>
    <w:rsid w:val="004150DE"/>
    <w:rsid w:val="00420DF4"/>
    <w:rsid w:val="00434462"/>
    <w:rsid w:val="00436705"/>
    <w:rsid w:val="00444D4D"/>
    <w:rsid w:val="00446160"/>
    <w:rsid w:val="004525E6"/>
    <w:rsid w:val="00454113"/>
    <w:rsid w:val="00461830"/>
    <w:rsid w:val="00461CF8"/>
    <w:rsid w:val="004659D4"/>
    <w:rsid w:val="0047473F"/>
    <w:rsid w:val="0047519C"/>
    <w:rsid w:val="00480780"/>
    <w:rsid w:val="0048761D"/>
    <w:rsid w:val="00487E07"/>
    <w:rsid w:val="00490DC3"/>
    <w:rsid w:val="004916F7"/>
    <w:rsid w:val="00491F57"/>
    <w:rsid w:val="00496EBE"/>
    <w:rsid w:val="004A0AD5"/>
    <w:rsid w:val="004A31B0"/>
    <w:rsid w:val="004A734A"/>
    <w:rsid w:val="004B390C"/>
    <w:rsid w:val="004C1E48"/>
    <w:rsid w:val="004D1AAF"/>
    <w:rsid w:val="004E14D7"/>
    <w:rsid w:val="004E17FF"/>
    <w:rsid w:val="004E26C1"/>
    <w:rsid w:val="004E2875"/>
    <w:rsid w:val="004E3AC8"/>
    <w:rsid w:val="004E3EE5"/>
    <w:rsid w:val="004E50C0"/>
    <w:rsid w:val="004F1E42"/>
    <w:rsid w:val="004F2790"/>
    <w:rsid w:val="005030A8"/>
    <w:rsid w:val="00505A1F"/>
    <w:rsid w:val="00505A21"/>
    <w:rsid w:val="00506773"/>
    <w:rsid w:val="00510158"/>
    <w:rsid w:val="005169FC"/>
    <w:rsid w:val="0052323A"/>
    <w:rsid w:val="0052382C"/>
    <w:rsid w:val="0052412E"/>
    <w:rsid w:val="00526DC0"/>
    <w:rsid w:val="0053770A"/>
    <w:rsid w:val="005443E0"/>
    <w:rsid w:val="005446D0"/>
    <w:rsid w:val="00550E6A"/>
    <w:rsid w:val="005538AA"/>
    <w:rsid w:val="00556CF1"/>
    <w:rsid w:val="00557393"/>
    <w:rsid w:val="005615ED"/>
    <w:rsid w:val="005624D8"/>
    <w:rsid w:val="00562C9D"/>
    <w:rsid w:val="00563DEE"/>
    <w:rsid w:val="00564503"/>
    <w:rsid w:val="005664B7"/>
    <w:rsid w:val="005704BD"/>
    <w:rsid w:val="005725F8"/>
    <w:rsid w:val="00587530"/>
    <w:rsid w:val="00591FBB"/>
    <w:rsid w:val="00592057"/>
    <w:rsid w:val="00595EFA"/>
    <w:rsid w:val="00597B7E"/>
    <w:rsid w:val="005A02A8"/>
    <w:rsid w:val="005A2482"/>
    <w:rsid w:val="005A2F49"/>
    <w:rsid w:val="005A3D94"/>
    <w:rsid w:val="005A7619"/>
    <w:rsid w:val="005B077C"/>
    <w:rsid w:val="005B3B5E"/>
    <w:rsid w:val="005B4B75"/>
    <w:rsid w:val="005C00B2"/>
    <w:rsid w:val="005C0257"/>
    <w:rsid w:val="005C1ED3"/>
    <w:rsid w:val="005C6311"/>
    <w:rsid w:val="005D129E"/>
    <w:rsid w:val="005D36D1"/>
    <w:rsid w:val="005D5319"/>
    <w:rsid w:val="005E2B5A"/>
    <w:rsid w:val="005E3BB2"/>
    <w:rsid w:val="005E4712"/>
    <w:rsid w:val="005E59AF"/>
    <w:rsid w:val="005F4BD0"/>
    <w:rsid w:val="006118E6"/>
    <w:rsid w:val="0061361C"/>
    <w:rsid w:val="00613B7D"/>
    <w:rsid w:val="00613E6F"/>
    <w:rsid w:val="00615E08"/>
    <w:rsid w:val="00617CDA"/>
    <w:rsid w:val="0062247A"/>
    <w:rsid w:val="00625783"/>
    <w:rsid w:val="00636500"/>
    <w:rsid w:val="006402FA"/>
    <w:rsid w:val="00640393"/>
    <w:rsid w:val="00643285"/>
    <w:rsid w:val="00643ADA"/>
    <w:rsid w:val="00647414"/>
    <w:rsid w:val="0065266D"/>
    <w:rsid w:val="00655E62"/>
    <w:rsid w:val="00656CC7"/>
    <w:rsid w:val="00657E72"/>
    <w:rsid w:val="0066268A"/>
    <w:rsid w:val="006632F7"/>
    <w:rsid w:val="006662FF"/>
    <w:rsid w:val="006801BF"/>
    <w:rsid w:val="00681F2A"/>
    <w:rsid w:val="00682580"/>
    <w:rsid w:val="0068353E"/>
    <w:rsid w:val="00687465"/>
    <w:rsid w:val="00687BD5"/>
    <w:rsid w:val="00692C2F"/>
    <w:rsid w:val="006931CF"/>
    <w:rsid w:val="00694B7B"/>
    <w:rsid w:val="00694DE7"/>
    <w:rsid w:val="00694ECB"/>
    <w:rsid w:val="00697B8E"/>
    <w:rsid w:val="006A18B0"/>
    <w:rsid w:val="006A2D67"/>
    <w:rsid w:val="006A55CE"/>
    <w:rsid w:val="006B4DD4"/>
    <w:rsid w:val="006C26EE"/>
    <w:rsid w:val="006D33B0"/>
    <w:rsid w:val="006D3DFB"/>
    <w:rsid w:val="006D69E9"/>
    <w:rsid w:val="006D7AE4"/>
    <w:rsid w:val="006E17A1"/>
    <w:rsid w:val="006E72D3"/>
    <w:rsid w:val="006F104B"/>
    <w:rsid w:val="006F1E75"/>
    <w:rsid w:val="006F5ECD"/>
    <w:rsid w:val="00700253"/>
    <w:rsid w:val="0070084B"/>
    <w:rsid w:val="00700C6E"/>
    <w:rsid w:val="007145E3"/>
    <w:rsid w:val="00720952"/>
    <w:rsid w:val="00724E8B"/>
    <w:rsid w:val="00726325"/>
    <w:rsid w:val="00737755"/>
    <w:rsid w:val="00740692"/>
    <w:rsid w:val="00743EA7"/>
    <w:rsid w:val="00744CB1"/>
    <w:rsid w:val="00745AB0"/>
    <w:rsid w:val="00745F09"/>
    <w:rsid w:val="00750C73"/>
    <w:rsid w:val="00755D8B"/>
    <w:rsid w:val="00755E22"/>
    <w:rsid w:val="00756538"/>
    <w:rsid w:val="0076392C"/>
    <w:rsid w:val="007643BF"/>
    <w:rsid w:val="00765F8C"/>
    <w:rsid w:val="00767A8E"/>
    <w:rsid w:val="00773CB8"/>
    <w:rsid w:val="0077624B"/>
    <w:rsid w:val="00780B80"/>
    <w:rsid w:val="00783975"/>
    <w:rsid w:val="00784B6C"/>
    <w:rsid w:val="00796166"/>
    <w:rsid w:val="007A1533"/>
    <w:rsid w:val="007A2596"/>
    <w:rsid w:val="007B2074"/>
    <w:rsid w:val="007C6BA3"/>
    <w:rsid w:val="007D471F"/>
    <w:rsid w:val="007D4BD6"/>
    <w:rsid w:val="007D562C"/>
    <w:rsid w:val="007E4EBC"/>
    <w:rsid w:val="007E509B"/>
    <w:rsid w:val="007E72AC"/>
    <w:rsid w:val="007F3281"/>
    <w:rsid w:val="007F6CE9"/>
    <w:rsid w:val="00801BB6"/>
    <w:rsid w:val="00803110"/>
    <w:rsid w:val="008074CD"/>
    <w:rsid w:val="00810368"/>
    <w:rsid w:val="008113B0"/>
    <w:rsid w:val="00811757"/>
    <w:rsid w:val="00813DB0"/>
    <w:rsid w:val="00814423"/>
    <w:rsid w:val="0081573C"/>
    <w:rsid w:val="00821C9F"/>
    <w:rsid w:val="00821CBB"/>
    <w:rsid w:val="00824476"/>
    <w:rsid w:val="008252B2"/>
    <w:rsid w:val="008255F4"/>
    <w:rsid w:val="00826E36"/>
    <w:rsid w:val="00827331"/>
    <w:rsid w:val="00827F51"/>
    <w:rsid w:val="00830129"/>
    <w:rsid w:val="00830AD3"/>
    <w:rsid w:val="008350B4"/>
    <w:rsid w:val="008358BB"/>
    <w:rsid w:val="00835FEB"/>
    <w:rsid w:val="00841E85"/>
    <w:rsid w:val="00843AE2"/>
    <w:rsid w:val="0084492B"/>
    <w:rsid w:val="008522D3"/>
    <w:rsid w:val="00854C53"/>
    <w:rsid w:val="0085501C"/>
    <w:rsid w:val="008575D3"/>
    <w:rsid w:val="00860655"/>
    <w:rsid w:val="00860A67"/>
    <w:rsid w:val="00861454"/>
    <w:rsid w:val="008622A5"/>
    <w:rsid w:val="00865AB0"/>
    <w:rsid w:val="00867ED9"/>
    <w:rsid w:val="00871C68"/>
    <w:rsid w:val="00872BAE"/>
    <w:rsid w:val="00875D1B"/>
    <w:rsid w:val="008765A9"/>
    <w:rsid w:val="008818A3"/>
    <w:rsid w:val="00887669"/>
    <w:rsid w:val="00892A92"/>
    <w:rsid w:val="00893148"/>
    <w:rsid w:val="00893729"/>
    <w:rsid w:val="0089459D"/>
    <w:rsid w:val="00894D06"/>
    <w:rsid w:val="0089512D"/>
    <w:rsid w:val="00895EA9"/>
    <w:rsid w:val="00895F4E"/>
    <w:rsid w:val="00896247"/>
    <w:rsid w:val="00896BF1"/>
    <w:rsid w:val="0089702A"/>
    <w:rsid w:val="008A7335"/>
    <w:rsid w:val="008C3B1F"/>
    <w:rsid w:val="008C54E2"/>
    <w:rsid w:val="008C6C09"/>
    <w:rsid w:val="008C729C"/>
    <w:rsid w:val="008D3244"/>
    <w:rsid w:val="008D38E5"/>
    <w:rsid w:val="008D4A5E"/>
    <w:rsid w:val="008D767F"/>
    <w:rsid w:val="008E086C"/>
    <w:rsid w:val="008E1092"/>
    <w:rsid w:val="008E3416"/>
    <w:rsid w:val="008E347A"/>
    <w:rsid w:val="008E3EB0"/>
    <w:rsid w:val="008E618A"/>
    <w:rsid w:val="008E63D6"/>
    <w:rsid w:val="008E74D8"/>
    <w:rsid w:val="008F0411"/>
    <w:rsid w:val="008F126C"/>
    <w:rsid w:val="008F3755"/>
    <w:rsid w:val="008F4262"/>
    <w:rsid w:val="008F4C9C"/>
    <w:rsid w:val="00902168"/>
    <w:rsid w:val="009069D9"/>
    <w:rsid w:val="0090790A"/>
    <w:rsid w:val="00910A75"/>
    <w:rsid w:val="00910D69"/>
    <w:rsid w:val="00913ECE"/>
    <w:rsid w:val="00914ACF"/>
    <w:rsid w:val="00922907"/>
    <w:rsid w:val="009237F7"/>
    <w:rsid w:val="00927DB3"/>
    <w:rsid w:val="00930902"/>
    <w:rsid w:val="00937CDF"/>
    <w:rsid w:val="00941628"/>
    <w:rsid w:val="00943CF2"/>
    <w:rsid w:val="009519A3"/>
    <w:rsid w:val="00965924"/>
    <w:rsid w:val="00967188"/>
    <w:rsid w:val="009703B1"/>
    <w:rsid w:val="009734F5"/>
    <w:rsid w:val="009755BE"/>
    <w:rsid w:val="00976DFD"/>
    <w:rsid w:val="00984036"/>
    <w:rsid w:val="009857E3"/>
    <w:rsid w:val="00986DEF"/>
    <w:rsid w:val="0099168C"/>
    <w:rsid w:val="009950F2"/>
    <w:rsid w:val="00995580"/>
    <w:rsid w:val="0099720E"/>
    <w:rsid w:val="009A0B9C"/>
    <w:rsid w:val="009A5B00"/>
    <w:rsid w:val="009A6AD5"/>
    <w:rsid w:val="009A7F11"/>
    <w:rsid w:val="009B1D08"/>
    <w:rsid w:val="009B343F"/>
    <w:rsid w:val="009B4BDD"/>
    <w:rsid w:val="009B67F9"/>
    <w:rsid w:val="009C08A5"/>
    <w:rsid w:val="009C0BEE"/>
    <w:rsid w:val="009D0777"/>
    <w:rsid w:val="009D192E"/>
    <w:rsid w:val="009D1AB8"/>
    <w:rsid w:val="009D7FDD"/>
    <w:rsid w:val="009E13BB"/>
    <w:rsid w:val="009E15A2"/>
    <w:rsid w:val="009E46D0"/>
    <w:rsid w:val="009F6828"/>
    <w:rsid w:val="009F7C99"/>
    <w:rsid w:val="00A0795B"/>
    <w:rsid w:val="00A1052D"/>
    <w:rsid w:val="00A105B7"/>
    <w:rsid w:val="00A10876"/>
    <w:rsid w:val="00A15A11"/>
    <w:rsid w:val="00A21097"/>
    <w:rsid w:val="00A317FA"/>
    <w:rsid w:val="00A318E2"/>
    <w:rsid w:val="00A32B62"/>
    <w:rsid w:val="00A350F6"/>
    <w:rsid w:val="00A37194"/>
    <w:rsid w:val="00A3762A"/>
    <w:rsid w:val="00A4332B"/>
    <w:rsid w:val="00A47BD2"/>
    <w:rsid w:val="00A57906"/>
    <w:rsid w:val="00A63456"/>
    <w:rsid w:val="00A6647C"/>
    <w:rsid w:val="00A76A5D"/>
    <w:rsid w:val="00A87A70"/>
    <w:rsid w:val="00A918FA"/>
    <w:rsid w:val="00A92050"/>
    <w:rsid w:val="00AA6FED"/>
    <w:rsid w:val="00AA7C07"/>
    <w:rsid w:val="00AB004F"/>
    <w:rsid w:val="00AB0AD3"/>
    <w:rsid w:val="00AB2638"/>
    <w:rsid w:val="00AC0746"/>
    <w:rsid w:val="00AC0B4E"/>
    <w:rsid w:val="00AC3BFB"/>
    <w:rsid w:val="00AC5653"/>
    <w:rsid w:val="00AC7CB5"/>
    <w:rsid w:val="00AD0AE6"/>
    <w:rsid w:val="00AD338B"/>
    <w:rsid w:val="00AD53F7"/>
    <w:rsid w:val="00AD72BA"/>
    <w:rsid w:val="00AD7CCD"/>
    <w:rsid w:val="00AE0248"/>
    <w:rsid w:val="00AE053E"/>
    <w:rsid w:val="00AE5C76"/>
    <w:rsid w:val="00AE6FC1"/>
    <w:rsid w:val="00AF2855"/>
    <w:rsid w:val="00AF3B22"/>
    <w:rsid w:val="00AF70D4"/>
    <w:rsid w:val="00B00BC1"/>
    <w:rsid w:val="00B00E0F"/>
    <w:rsid w:val="00B04950"/>
    <w:rsid w:val="00B07356"/>
    <w:rsid w:val="00B07852"/>
    <w:rsid w:val="00B128C5"/>
    <w:rsid w:val="00B17B60"/>
    <w:rsid w:val="00B228AC"/>
    <w:rsid w:val="00B27ACD"/>
    <w:rsid w:val="00B312F6"/>
    <w:rsid w:val="00B40FD2"/>
    <w:rsid w:val="00B456A0"/>
    <w:rsid w:val="00B46E93"/>
    <w:rsid w:val="00B50498"/>
    <w:rsid w:val="00B53825"/>
    <w:rsid w:val="00B5796A"/>
    <w:rsid w:val="00B64903"/>
    <w:rsid w:val="00B71D57"/>
    <w:rsid w:val="00B72C05"/>
    <w:rsid w:val="00B80548"/>
    <w:rsid w:val="00B83E90"/>
    <w:rsid w:val="00B84F66"/>
    <w:rsid w:val="00B931D4"/>
    <w:rsid w:val="00B93DAB"/>
    <w:rsid w:val="00B954DD"/>
    <w:rsid w:val="00BA198A"/>
    <w:rsid w:val="00BA32ED"/>
    <w:rsid w:val="00BA713B"/>
    <w:rsid w:val="00BB09AA"/>
    <w:rsid w:val="00BB0FEE"/>
    <w:rsid w:val="00BB5CD5"/>
    <w:rsid w:val="00BB6CEC"/>
    <w:rsid w:val="00BC4660"/>
    <w:rsid w:val="00BC5F70"/>
    <w:rsid w:val="00BC6C87"/>
    <w:rsid w:val="00BD5395"/>
    <w:rsid w:val="00BE7941"/>
    <w:rsid w:val="00BE7C42"/>
    <w:rsid w:val="00BF3110"/>
    <w:rsid w:val="00C0003A"/>
    <w:rsid w:val="00C00D6F"/>
    <w:rsid w:val="00C0270C"/>
    <w:rsid w:val="00C03E63"/>
    <w:rsid w:val="00C050D0"/>
    <w:rsid w:val="00C052AB"/>
    <w:rsid w:val="00C05B68"/>
    <w:rsid w:val="00C07013"/>
    <w:rsid w:val="00C139C6"/>
    <w:rsid w:val="00C151E5"/>
    <w:rsid w:val="00C20522"/>
    <w:rsid w:val="00C21552"/>
    <w:rsid w:val="00C22CEE"/>
    <w:rsid w:val="00C276F0"/>
    <w:rsid w:val="00C33E85"/>
    <w:rsid w:val="00C355AF"/>
    <w:rsid w:val="00C37204"/>
    <w:rsid w:val="00C40B29"/>
    <w:rsid w:val="00C564A1"/>
    <w:rsid w:val="00C572B0"/>
    <w:rsid w:val="00C57464"/>
    <w:rsid w:val="00C63DFA"/>
    <w:rsid w:val="00C674A4"/>
    <w:rsid w:val="00C767A2"/>
    <w:rsid w:val="00C80439"/>
    <w:rsid w:val="00C831AD"/>
    <w:rsid w:val="00C863BF"/>
    <w:rsid w:val="00C86A08"/>
    <w:rsid w:val="00C87FAB"/>
    <w:rsid w:val="00C919EF"/>
    <w:rsid w:val="00C91EC9"/>
    <w:rsid w:val="00C92195"/>
    <w:rsid w:val="00C934C2"/>
    <w:rsid w:val="00C952D9"/>
    <w:rsid w:val="00CA24B8"/>
    <w:rsid w:val="00CA4F69"/>
    <w:rsid w:val="00CA7557"/>
    <w:rsid w:val="00CA7DF6"/>
    <w:rsid w:val="00CC27CC"/>
    <w:rsid w:val="00CC2BC6"/>
    <w:rsid w:val="00CD19A7"/>
    <w:rsid w:val="00CD3BF8"/>
    <w:rsid w:val="00CD742B"/>
    <w:rsid w:val="00CE34FA"/>
    <w:rsid w:val="00CE46AB"/>
    <w:rsid w:val="00CE6AAE"/>
    <w:rsid w:val="00CE6F07"/>
    <w:rsid w:val="00D015C8"/>
    <w:rsid w:val="00D023E5"/>
    <w:rsid w:val="00D040C1"/>
    <w:rsid w:val="00D11AE9"/>
    <w:rsid w:val="00D15FE3"/>
    <w:rsid w:val="00D16829"/>
    <w:rsid w:val="00D23D2A"/>
    <w:rsid w:val="00D274AF"/>
    <w:rsid w:val="00D35F1C"/>
    <w:rsid w:val="00D36F14"/>
    <w:rsid w:val="00D40BA1"/>
    <w:rsid w:val="00D45AD7"/>
    <w:rsid w:val="00D47E95"/>
    <w:rsid w:val="00D53C47"/>
    <w:rsid w:val="00D61DB1"/>
    <w:rsid w:val="00D647C5"/>
    <w:rsid w:val="00D6616B"/>
    <w:rsid w:val="00D71F9E"/>
    <w:rsid w:val="00D82A7A"/>
    <w:rsid w:val="00D84356"/>
    <w:rsid w:val="00D84396"/>
    <w:rsid w:val="00D859E1"/>
    <w:rsid w:val="00D92E3F"/>
    <w:rsid w:val="00D93113"/>
    <w:rsid w:val="00D941E0"/>
    <w:rsid w:val="00D94FBD"/>
    <w:rsid w:val="00DA2D86"/>
    <w:rsid w:val="00DA3BE1"/>
    <w:rsid w:val="00DA4CC9"/>
    <w:rsid w:val="00DA50E5"/>
    <w:rsid w:val="00DB0C7A"/>
    <w:rsid w:val="00DB35FC"/>
    <w:rsid w:val="00DB47BD"/>
    <w:rsid w:val="00DB603E"/>
    <w:rsid w:val="00DC1C52"/>
    <w:rsid w:val="00DC4272"/>
    <w:rsid w:val="00DD3A18"/>
    <w:rsid w:val="00DE0063"/>
    <w:rsid w:val="00DE27A8"/>
    <w:rsid w:val="00DF08C5"/>
    <w:rsid w:val="00DF5919"/>
    <w:rsid w:val="00E008D9"/>
    <w:rsid w:val="00E0131A"/>
    <w:rsid w:val="00E025B3"/>
    <w:rsid w:val="00E02C69"/>
    <w:rsid w:val="00E03ABD"/>
    <w:rsid w:val="00E04B7C"/>
    <w:rsid w:val="00E05457"/>
    <w:rsid w:val="00E05CA3"/>
    <w:rsid w:val="00E05D64"/>
    <w:rsid w:val="00E05E07"/>
    <w:rsid w:val="00E06029"/>
    <w:rsid w:val="00E0655B"/>
    <w:rsid w:val="00E0679D"/>
    <w:rsid w:val="00E1171C"/>
    <w:rsid w:val="00E12D43"/>
    <w:rsid w:val="00E1310B"/>
    <w:rsid w:val="00E15CF3"/>
    <w:rsid w:val="00E17AFA"/>
    <w:rsid w:val="00E225BE"/>
    <w:rsid w:val="00E2718D"/>
    <w:rsid w:val="00E30891"/>
    <w:rsid w:val="00E3223A"/>
    <w:rsid w:val="00E37150"/>
    <w:rsid w:val="00E40D4C"/>
    <w:rsid w:val="00E43113"/>
    <w:rsid w:val="00E44896"/>
    <w:rsid w:val="00E5056B"/>
    <w:rsid w:val="00E52350"/>
    <w:rsid w:val="00E541AB"/>
    <w:rsid w:val="00E55427"/>
    <w:rsid w:val="00E55E5A"/>
    <w:rsid w:val="00E6169C"/>
    <w:rsid w:val="00E62606"/>
    <w:rsid w:val="00E62EB8"/>
    <w:rsid w:val="00E6371A"/>
    <w:rsid w:val="00E70216"/>
    <w:rsid w:val="00E72889"/>
    <w:rsid w:val="00E75124"/>
    <w:rsid w:val="00E767B6"/>
    <w:rsid w:val="00E801ED"/>
    <w:rsid w:val="00E816CC"/>
    <w:rsid w:val="00E83C5A"/>
    <w:rsid w:val="00E850A3"/>
    <w:rsid w:val="00E90516"/>
    <w:rsid w:val="00E9408A"/>
    <w:rsid w:val="00E956C8"/>
    <w:rsid w:val="00E9762C"/>
    <w:rsid w:val="00EA0942"/>
    <w:rsid w:val="00EB1036"/>
    <w:rsid w:val="00EB1C5C"/>
    <w:rsid w:val="00EB2B40"/>
    <w:rsid w:val="00EB3907"/>
    <w:rsid w:val="00EB4149"/>
    <w:rsid w:val="00EB67E8"/>
    <w:rsid w:val="00EC1CCF"/>
    <w:rsid w:val="00EC1F78"/>
    <w:rsid w:val="00EC27B5"/>
    <w:rsid w:val="00EC3674"/>
    <w:rsid w:val="00EC4C11"/>
    <w:rsid w:val="00EC5354"/>
    <w:rsid w:val="00EC7534"/>
    <w:rsid w:val="00ED2B90"/>
    <w:rsid w:val="00ED6929"/>
    <w:rsid w:val="00EE0A23"/>
    <w:rsid w:val="00EE0A96"/>
    <w:rsid w:val="00EE1476"/>
    <w:rsid w:val="00EE2CB0"/>
    <w:rsid w:val="00EF18BB"/>
    <w:rsid w:val="00EF5868"/>
    <w:rsid w:val="00EF7D0D"/>
    <w:rsid w:val="00F02B3E"/>
    <w:rsid w:val="00F15C6B"/>
    <w:rsid w:val="00F16A4E"/>
    <w:rsid w:val="00F17DF6"/>
    <w:rsid w:val="00F20436"/>
    <w:rsid w:val="00F20E9E"/>
    <w:rsid w:val="00F26B1C"/>
    <w:rsid w:val="00F33E93"/>
    <w:rsid w:val="00F340FE"/>
    <w:rsid w:val="00F40357"/>
    <w:rsid w:val="00F41A0D"/>
    <w:rsid w:val="00F5384E"/>
    <w:rsid w:val="00F542AB"/>
    <w:rsid w:val="00F65CDD"/>
    <w:rsid w:val="00F7608F"/>
    <w:rsid w:val="00F7653D"/>
    <w:rsid w:val="00F8096C"/>
    <w:rsid w:val="00F82CE9"/>
    <w:rsid w:val="00F831CE"/>
    <w:rsid w:val="00F83817"/>
    <w:rsid w:val="00F85B7B"/>
    <w:rsid w:val="00F93151"/>
    <w:rsid w:val="00F966E0"/>
    <w:rsid w:val="00FA3FBA"/>
    <w:rsid w:val="00FA7E72"/>
    <w:rsid w:val="00FB0C50"/>
    <w:rsid w:val="00FB223F"/>
    <w:rsid w:val="00FB3D4B"/>
    <w:rsid w:val="00FB44B9"/>
    <w:rsid w:val="00FB56F5"/>
    <w:rsid w:val="00FB5C4D"/>
    <w:rsid w:val="00FC2873"/>
    <w:rsid w:val="00FD0BCD"/>
    <w:rsid w:val="00FD42E6"/>
    <w:rsid w:val="00FD54F1"/>
    <w:rsid w:val="00FE0C86"/>
    <w:rsid w:val="00FE2610"/>
    <w:rsid w:val="00FE4565"/>
    <w:rsid w:val="00FF0BAE"/>
    <w:rsid w:val="00FF2F04"/>
    <w:rsid w:val="00FF30E9"/>
    <w:rsid w:val="00FF3EFF"/>
    <w:rsid w:val="00FF509B"/>
    <w:rsid w:val="00FF7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2BE7344"/>
  <w15:docId w15:val="{7D6B56F9-5091-447A-9795-704E806B1F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ro-RO" w:eastAsia="ro-R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A18B0"/>
    <w:pPr>
      <w:overflowPunct w:val="0"/>
      <w:autoSpaceDE w:val="0"/>
      <w:autoSpaceDN w:val="0"/>
      <w:adjustRightInd w:val="0"/>
      <w:textAlignment w:val="baseline"/>
    </w:pPr>
    <w:rPr>
      <w:rFonts w:ascii="MS Sans Serif" w:hAnsi="MS Sans Serif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E5056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qFormat/>
    <w:rsid w:val="00E5056B"/>
    <w:pPr>
      <w:numPr>
        <w:numId w:val="1"/>
      </w:numPr>
      <w:overflowPunct/>
      <w:autoSpaceDE/>
      <w:autoSpaceDN/>
      <w:adjustRightInd/>
      <w:jc w:val="both"/>
      <w:textAlignment w:val="auto"/>
      <w:outlineLvl w:val="1"/>
    </w:pPr>
    <w:rPr>
      <w:rFonts w:ascii="Verdana" w:eastAsia="Times New Roman" w:hAnsi="Verdana"/>
      <w:b/>
      <w:noProof/>
      <w:szCs w:val="22"/>
      <w:lang w:val="ro-RO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DA3BE1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aliases w:val="body text"/>
    <w:basedOn w:val="Normal"/>
    <w:link w:val="BodyTextChar"/>
    <w:rsid w:val="006A18B0"/>
    <w:pPr>
      <w:spacing w:after="120"/>
    </w:pPr>
  </w:style>
  <w:style w:type="paragraph" w:styleId="Footer">
    <w:name w:val="footer"/>
    <w:basedOn w:val="Normal"/>
    <w:link w:val="FooterChar"/>
    <w:rsid w:val="006A18B0"/>
    <w:pPr>
      <w:tabs>
        <w:tab w:val="center" w:pos="4703"/>
        <w:tab w:val="right" w:pos="9406"/>
      </w:tabs>
      <w:overflowPunct/>
      <w:autoSpaceDE/>
      <w:autoSpaceDN/>
      <w:adjustRightInd/>
      <w:jc w:val="both"/>
      <w:textAlignment w:val="auto"/>
    </w:pPr>
    <w:rPr>
      <w:rFonts w:ascii="Arial" w:hAnsi="Arial"/>
      <w:sz w:val="22"/>
      <w:szCs w:val="24"/>
    </w:rPr>
  </w:style>
  <w:style w:type="paragraph" w:styleId="BodyText2">
    <w:name w:val="Body Text 2"/>
    <w:basedOn w:val="Normal"/>
    <w:rsid w:val="006A18B0"/>
    <w:pPr>
      <w:spacing w:after="120" w:line="480" w:lineRule="auto"/>
    </w:pPr>
  </w:style>
  <w:style w:type="character" w:customStyle="1" w:styleId="ln2tparagraf">
    <w:name w:val="ln2tparagraf"/>
    <w:basedOn w:val="DefaultParagraphFont"/>
    <w:rsid w:val="006A18B0"/>
  </w:style>
  <w:style w:type="paragraph" w:customStyle="1" w:styleId="DefaultText">
    <w:name w:val="Default Text"/>
    <w:basedOn w:val="Normal"/>
    <w:link w:val="DefaultTextChar"/>
    <w:rsid w:val="006A18B0"/>
    <w:pPr>
      <w:overflowPunct/>
      <w:autoSpaceDE/>
      <w:autoSpaceDN/>
      <w:adjustRightInd/>
      <w:textAlignment w:val="auto"/>
    </w:pPr>
    <w:rPr>
      <w:rFonts w:ascii="Times New Roman" w:hAnsi="Times New Roman"/>
      <w:sz w:val="24"/>
      <w:lang w:val="en-GB"/>
    </w:rPr>
  </w:style>
  <w:style w:type="paragraph" w:styleId="ListParagraph">
    <w:name w:val="List Paragraph"/>
    <w:aliases w:val="Normal bullet 2,List Paragraph1,Forth level,List1,body 2,List Paragraph11,Listă colorată - Accentuare 11,Bullet,Citation List,lp1,Heading x1,Lettre d'introduction,1st level - Bullet List Paragraph,Paragrafo elenco,Lista 1,lp11,Liste 1"/>
    <w:basedOn w:val="Normal"/>
    <w:link w:val="ListParagraphChar"/>
    <w:uiPriority w:val="34"/>
    <w:qFormat/>
    <w:rsid w:val="006A18B0"/>
    <w:pPr>
      <w:overflowPunct/>
      <w:autoSpaceDE/>
      <w:autoSpaceDN/>
      <w:adjustRightInd/>
      <w:ind w:left="720"/>
      <w:contextualSpacing/>
      <w:textAlignment w:val="auto"/>
    </w:pPr>
    <w:rPr>
      <w:rFonts w:ascii="Times New Roman" w:hAnsi="Times New Roman"/>
      <w:sz w:val="24"/>
      <w:szCs w:val="24"/>
    </w:rPr>
  </w:style>
  <w:style w:type="paragraph" w:customStyle="1" w:styleId="CaracterChar">
    <w:name w:val="Caracter Char"/>
    <w:basedOn w:val="Normal"/>
    <w:rsid w:val="006A18B0"/>
    <w:pPr>
      <w:overflowPunct/>
      <w:autoSpaceDE/>
      <w:autoSpaceDN/>
      <w:adjustRightInd/>
      <w:spacing w:after="160" w:line="240" w:lineRule="exact"/>
      <w:textAlignment w:val="auto"/>
    </w:pPr>
    <w:rPr>
      <w:rFonts w:ascii="Verdana" w:hAnsi="Verdana" w:cs="Verdana"/>
    </w:rPr>
  </w:style>
  <w:style w:type="character" w:customStyle="1" w:styleId="BodyTextChar">
    <w:name w:val="Body Text Char"/>
    <w:aliases w:val="body text Char"/>
    <w:link w:val="BodyText"/>
    <w:rsid w:val="006A18B0"/>
    <w:rPr>
      <w:rFonts w:ascii="MS Sans Serif" w:hAnsi="MS Sans Serif"/>
      <w:lang w:val="en-US" w:eastAsia="en-US" w:bidi="ar-SA"/>
    </w:rPr>
  </w:style>
  <w:style w:type="character" w:customStyle="1" w:styleId="CharChar">
    <w:name w:val="Char Char"/>
    <w:semiHidden/>
    <w:rsid w:val="00355B9C"/>
    <w:rPr>
      <w:rFonts w:ascii="MS Sans Serif" w:hAnsi="MS Sans Serif"/>
      <w:lang w:val="en-US" w:eastAsia="en-US" w:bidi="ar-SA"/>
    </w:rPr>
  </w:style>
  <w:style w:type="character" w:customStyle="1" w:styleId="A10">
    <w:name w:val="A10"/>
    <w:uiPriority w:val="99"/>
    <w:rsid w:val="00026053"/>
    <w:rPr>
      <w:rFonts w:cs="Museo Sans For Dell 100"/>
      <w:color w:val="3E444F"/>
      <w:sz w:val="14"/>
      <w:szCs w:val="14"/>
    </w:rPr>
  </w:style>
  <w:style w:type="paragraph" w:customStyle="1" w:styleId="TableContents">
    <w:name w:val="Table Contents"/>
    <w:basedOn w:val="BodyText"/>
    <w:rsid w:val="002E1AA1"/>
    <w:pPr>
      <w:widowControl w:val="0"/>
      <w:suppressLineNumbers/>
      <w:suppressAutoHyphens/>
      <w:overflowPunct/>
      <w:autoSpaceDE/>
      <w:autoSpaceDN/>
      <w:adjustRightInd/>
      <w:textAlignment w:val="auto"/>
    </w:pPr>
    <w:rPr>
      <w:rFonts w:ascii="Arial" w:eastAsia="Andale Sans UI" w:hAnsi="Arial"/>
      <w:sz w:val="24"/>
      <w:szCs w:val="24"/>
    </w:rPr>
  </w:style>
  <w:style w:type="character" w:customStyle="1" w:styleId="DefaultTextChar">
    <w:name w:val="Default Text Char"/>
    <w:link w:val="DefaultText"/>
    <w:rsid w:val="009A5B00"/>
    <w:rPr>
      <w:sz w:val="24"/>
      <w:lang w:val="en-GB"/>
    </w:rPr>
  </w:style>
  <w:style w:type="paragraph" w:styleId="BodyText3">
    <w:name w:val="Body Text 3"/>
    <w:basedOn w:val="Normal"/>
    <w:link w:val="BodyText3Char"/>
    <w:rsid w:val="0005461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05461D"/>
    <w:rPr>
      <w:rFonts w:ascii="MS Sans Serif" w:hAnsi="MS Sans Serif"/>
      <w:sz w:val="16"/>
      <w:szCs w:val="16"/>
      <w:lang w:val="en-US" w:eastAsia="en-US"/>
    </w:rPr>
  </w:style>
  <w:style w:type="table" w:styleId="TableGrid">
    <w:name w:val="Table Grid"/>
    <w:basedOn w:val="TableNormal"/>
    <w:rsid w:val="001865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link w:val="NoSpacingChar"/>
    <w:uiPriority w:val="1"/>
    <w:qFormat/>
    <w:rsid w:val="00327322"/>
    <w:pPr>
      <w:overflowPunct w:val="0"/>
      <w:autoSpaceDE w:val="0"/>
      <w:autoSpaceDN w:val="0"/>
      <w:adjustRightInd w:val="0"/>
      <w:textAlignment w:val="baseline"/>
    </w:pPr>
    <w:rPr>
      <w:rFonts w:ascii="MS Sans Serif" w:hAnsi="MS Sans Serif"/>
      <w:lang w:val="en-US" w:eastAsia="en-US"/>
    </w:rPr>
  </w:style>
  <w:style w:type="paragraph" w:customStyle="1" w:styleId="Standard">
    <w:name w:val="Standard"/>
    <w:uiPriority w:val="99"/>
    <w:rsid w:val="006D3DFB"/>
    <w:pPr>
      <w:widowControl w:val="0"/>
      <w:suppressAutoHyphens/>
      <w:autoSpaceDN w:val="0"/>
      <w:textAlignment w:val="baseline"/>
    </w:pPr>
    <w:rPr>
      <w:rFonts w:eastAsia="Lucida Sans Unicode" w:cs="Tahoma"/>
      <w:kern w:val="3"/>
      <w:sz w:val="24"/>
      <w:szCs w:val="24"/>
      <w:lang w:val="en-US"/>
    </w:rPr>
  </w:style>
  <w:style w:type="paragraph" w:styleId="NormalWeb">
    <w:name w:val="Normal (Web)"/>
    <w:basedOn w:val="Normal"/>
    <w:uiPriority w:val="99"/>
    <w:rsid w:val="00FF509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  <w:lang w:val="ro-RO" w:eastAsia="ro-RO"/>
    </w:rPr>
  </w:style>
  <w:style w:type="character" w:customStyle="1" w:styleId="yshortcuts1">
    <w:name w:val="yshortcuts1"/>
    <w:basedOn w:val="DefaultParagraphFont"/>
    <w:uiPriority w:val="99"/>
    <w:rsid w:val="00FF509B"/>
    <w:rPr>
      <w:color w:val="366388"/>
    </w:rPr>
  </w:style>
  <w:style w:type="character" w:styleId="Hyperlink">
    <w:name w:val="Hyperlink"/>
    <w:basedOn w:val="DefaultParagraphFont"/>
    <w:uiPriority w:val="99"/>
    <w:unhideWhenUsed/>
    <w:rsid w:val="00FF509B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unhideWhenUsed/>
    <w:rsid w:val="00FF509B"/>
    <w:rPr>
      <w:color w:val="800080"/>
      <w:u w:val="single"/>
    </w:rPr>
  </w:style>
  <w:style w:type="paragraph" w:customStyle="1" w:styleId="xl63">
    <w:name w:val="xl63"/>
    <w:basedOn w:val="Normal"/>
    <w:rsid w:val="00FF509B"/>
    <w:pPr>
      <w:overflowPunct/>
      <w:autoSpaceDE/>
      <w:autoSpaceDN/>
      <w:adjustRightInd/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val="ro-RO" w:eastAsia="ro-RO"/>
    </w:rPr>
  </w:style>
  <w:style w:type="paragraph" w:customStyle="1" w:styleId="xl64">
    <w:name w:val="xl64"/>
    <w:basedOn w:val="Normal"/>
    <w:rsid w:val="00FF509B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val="ro-RO" w:eastAsia="ro-RO"/>
    </w:rPr>
  </w:style>
  <w:style w:type="paragraph" w:customStyle="1" w:styleId="xl65">
    <w:name w:val="xl65"/>
    <w:basedOn w:val="Normal"/>
    <w:rsid w:val="00FF509B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val="ro-RO" w:eastAsia="ro-RO"/>
    </w:rPr>
  </w:style>
  <w:style w:type="paragraph" w:styleId="Header">
    <w:name w:val="header"/>
    <w:basedOn w:val="Normal"/>
    <w:link w:val="HeaderChar"/>
    <w:rsid w:val="00FF509B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FF509B"/>
    <w:rPr>
      <w:rFonts w:ascii="MS Sans Serif" w:hAnsi="MS Sans Serif"/>
      <w:lang w:val="en-US" w:eastAsia="en-US"/>
    </w:rPr>
  </w:style>
  <w:style w:type="character" w:customStyle="1" w:styleId="Heading2Char">
    <w:name w:val="Heading 2 Char"/>
    <w:basedOn w:val="DefaultParagraphFont"/>
    <w:link w:val="Heading2"/>
    <w:rsid w:val="00E5056B"/>
    <w:rPr>
      <w:rFonts w:ascii="Verdana" w:eastAsia="Times New Roman" w:hAnsi="Verdana"/>
      <w:b/>
      <w:noProof/>
      <w:szCs w:val="22"/>
      <w:lang w:eastAsia="en-US"/>
    </w:rPr>
  </w:style>
  <w:style w:type="character" w:styleId="PageNumber">
    <w:name w:val="page number"/>
    <w:rsid w:val="00E5056B"/>
  </w:style>
  <w:style w:type="paragraph" w:customStyle="1" w:styleId="text">
    <w:name w:val="text"/>
    <w:semiHidden/>
    <w:rsid w:val="00E5056B"/>
    <w:pPr>
      <w:widowControl w:val="0"/>
      <w:spacing w:before="240" w:line="240" w:lineRule="exact"/>
      <w:jc w:val="both"/>
    </w:pPr>
    <w:rPr>
      <w:rFonts w:ascii="Arial" w:eastAsia="Times New Roman" w:hAnsi="Arial"/>
      <w:snapToGrid w:val="0"/>
      <w:sz w:val="24"/>
      <w:lang w:val="cs-CZ" w:eastAsia="en-US"/>
    </w:rPr>
  </w:style>
  <w:style w:type="character" w:customStyle="1" w:styleId="Heading1Char">
    <w:name w:val="Heading 1 Char"/>
    <w:basedOn w:val="DefaultParagraphFont"/>
    <w:link w:val="Heading1"/>
    <w:rsid w:val="00E5056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 w:eastAsia="en-US"/>
    </w:rPr>
  </w:style>
  <w:style w:type="paragraph" w:styleId="TOC1">
    <w:name w:val="toc 1"/>
    <w:basedOn w:val="Normal"/>
    <w:next w:val="Normal"/>
    <w:rsid w:val="00E5056B"/>
    <w:pPr>
      <w:widowControl w:val="0"/>
      <w:suppressAutoHyphens/>
      <w:overflowPunct/>
      <w:autoSpaceDE/>
      <w:autoSpaceDN/>
      <w:adjustRightInd/>
      <w:spacing w:before="120"/>
      <w:textAlignment w:val="auto"/>
    </w:pPr>
    <w:rPr>
      <w:rFonts w:ascii="Times New Roman" w:eastAsia="Lucida Sans Unicode" w:hAnsi="Times New Roman"/>
      <w:b/>
      <w:bCs/>
      <w:iCs/>
      <w:kern w:val="1"/>
      <w:sz w:val="24"/>
      <w:szCs w:val="24"/>
      <w:lang w:val="en-GB" w:eastAsia="hi-IN" w:bidi="hi-IN"/>
    </w:rPr>
  </w:style>
  <w:style w:type="character" w:styleId="FootnoteReference">
    <w:name w:val="footnote reference"/>
    <w:rsid w:val="00E5056B"/>
    <w:rPr>
      <w:rFonts w:ascii="Times New Roman" w:hAnsi="Times New Roman"/>
      <w:noProof w:val="0"/>
      <w:sz w:val="27"/>
      <w:vertAlign w:val="superscript"/>
      <w:lang w:val="en-US"/>
    </w:rPr>
  </w:style>
  <w:style w:type="paragraph" w:styleId="FootnoteText">
    <w:name w:val="footnote text"/>
    <w:basedOn w:val="Normal"/>
    <w:next w:val="Normal"/>
    <w:link w:val="FootnoteTextChar"/>
    <w:rsid w:val="00E5056B"/>
    <w:pPr>
      <w:overflowPunct/>
      <w:autoSpaceDE/>
      <w:autoSpaceDN/>
      <w:adjustRightInd/>
      <w:textAlignment w:val="auto"/>
    </w:pPr>
    <w:rPr>
      <w:rFonts w:ascii="Times New Roman" w:eastAsia="Times New Roman" w:hAnsi="Times New Roman"/>
      <w:lang w:eastAsia="ro-RO"/>
    </w:rPr>
  </w:style>
  <w:style w:type="character" w:customStyle="1" w:styleId="FootnoteTextChar">
    <w:name w:val="Footnote Text Char"/>
    <w:basedOn w:val="DefaultParagraphFont"/>
    <w:link w:val="FootnoteText"/>
    <w:rsid w:val="00E5056B"/>
    <w:rPr>
      <w:rFonts w:eastAsia="Times New Roman"/>
      <w:lang w:val="en-US"/>
    </w:rPr>
  </w:style>
  <w:style w:type="character" w:customStyle="1" w:styleId="FooterChar">
    <w:name w:val="Footer Char"/>
    <w:basedOn w:val="DefaultParagraphFont"/>
    <w:link w:val="Footer"/>
    <w:rsid w:val="007B2074"/>
    <w:rPr>
      <w:rFonts w:ascii="Arial" w:hAnsi="Arial"/>
      <w:sz w:val="22"/>
      <w:szCs w:val="24"/>
      <w:lang w:val="en-US" w:eastAsia="en-US"/>
    </w:rPr>
  </w:style>
  <w:style w:type="character" w:customStyle="1" w:styleId="NoSpacingChar">
    <w:name w:val="No Spacing Char"/>
    <w:link w:val="NoSpacing"/>
    <w:uiPriority w:val="1"/>
    <w:qFormat/>
    <w:rsid w:val="00827F51"/>
    <w:rPr>
      <w:rFonts w:ascii="MS Sans Serif" w:hAnsi="MS Sans Serif"/>
      <w:lang w:val="en-US" w:eastAsia="en-US"/>
    </w:rPr>
  </w:style>
  <w:style w:type="paragraph" w:styleId="Subtitle">
    <w:name w:val="Subtitle"/>
    <w:basedOn w:val="Normal"/>
    <w:link w:val="SubtitleChar"/>
    <w:qFormat/>
    <w:rsid w:val="00186BAA"/>
    <w:pPr>
      <w:overflowPunct/>
      <w:autoSpaceDE/>
      <w:autoSpaceDN/>
      <w:adjustRightInd/>
      <w:jc w:val="center"/>
      <w:textAlignment w:val="auto"/>
    </w:pPr>
    <w:rPr>
      <w:rFonts w:ascii="Times New Roman" w:eastAsia="Times New Roman" w:hAnsi="Times New Roman"/>
      <w:b/>
      <w:sz w:val="28"/>
      <w:lang w:val="fr-BE" w:eastAsia="en-GB"/>
    </w:rPr>
  </w:style>
  <w:style w:type="character" w:customStyle="1" w:styleId="SubtitleChar">
    <w:name w:val="Subtitle Char"/>
    <w:basedOn w:val="DefaultParagraphFont"/>
    <w:link w:val="Subtitle"/>
    <w:rsid w:val="00186BAA"/>
    <w:rPr>
      <w:rFonts w:eastAsia="Times New Roman"/>
      <w:b/>
      <w:sz w:val="28"/>
      <w:lang w:val="fr-BE" w:eastAsia="en-GB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496EB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eastAsia="Times New Roman" w:hAnsi="Courier New"/>
      <w:lang w:val="x-none" w:eastAsia="x-non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496EBE"/>
    <w:rPr>
      <w:rFonts w:ascii="Courier New" w:eastAsia="Times New Roman" w:hAnsi="Courier New"/>
      <w:lang w:val="x-none" w:eastAsia="x-none"/>
    </w:rPr>
  </w:style>
  <w:style w:type="paragraph" w:styleId="BalloonText">
    <w:name w:val="Balloon Text"/>
    <w:basedOn w:val="Normal"/>
    <w:link w:val="BalloonTextChar"/>
    <w:semiHidden/>
    <w:unhideWhenUsed/>
    <w:rsid w:val="0090216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902168"/>
    <w:rPr>
      <w:rFonts w:ascii="Segoe UI" w:hAnsi="Segoe UI" w:cs="Segoe UI"/>
      <w:sz w:val="18"/>
      <w:szCs w:val="18"/>
      <w:lang w:val="en-US" w:eastAsia="en-US"/>
    </w:rPr>
  </w:style>
  <w:style w:type="paragraph" w:customStyle="1" w:styleId="Default">
    <w:name w:val="Default"/>
    <w:rsid w:val="00CD3BF8"/>
    <w:pPr>
      <w:autoSpaceDE w:val="0"/>
      <w:autoSpaceDN w:val="0"/>
      <w:adjustRightInd w:val="0"/>
    </w:pPr>
    <w:rPr>
      <w:rFonts w:ascii="Trebuchet MS" w:eastAsia="Calibri" w:hAnsi="Trebuchet MS" w:cs="Trebuchet MS"/>
      <w:color w:val="000000"/>
      <w:sz w:val="24"/>
      <w:szCs w:val="24"/>
      <w:lang w:val="en-US" w:eastAsia="en-US"/>
    </w:rPr>
  </w:style>
  <w:style w:type="character" w:customStyle="1" w:styleId="ListParagraphChar">
    <w:name w:val="List Paragraph Char"/>
    <w:aliases w:val="Normal bullet 2 Char,List Paragraph1 Char,Forth level Char,List1 Char,body 2 Char,List Paragraph11 Char,Listă colorată - Accentuare 11 Char,Bullet Char,Citation List Char,lp1 Char,Heading x1 Char,Lettre d'introduction Char,lp11 Char"/>
    <w:link w:val="ListParagraph"/>
    <w:uiPriority w:val="34"/>
    <w:qFormat/>
    <w:locked/>
    <w:rsid w:val="00C831AD"/>
    <w:rPr>
      <w:sz w:val="24"/>
      <w:szCs w:val="24"/>
      <w:lang w:val="en-US" w:eastAsia="en-US"/>
    </w:rPr>
  </w:style>
  <w:style w:type="character" w:styleId="Emphasis">
    <w:name w:val="Emphasis"/>
    <w:uiPriority w:val="20"/>
    <w:qFormat/>
    <w:rsid w:val="00F02B3E"/>
    <w:rPr>
      <w:i/>
      <w:iCs/>
    </w:rPr>
  </w:style>
  <w:style w:type="character" w:customStyle="1" w:styleId="Bodytext20">
    <w:name w:val="Body text (2)_"/>
    <w:link w:val="Bodytext21"/>
    <w:rsid w:val="00C57464"/>
    <w:rPr>
      <w:rFonts w:eastAsia="Calibri"/>
      <w:sz w:val="22"/>
      <w:szCs w:val="22"/>
      <w:shd w:val="clear" w:color="auto" w:fill="FFFFFF"/>
    </w:rPr>
  </w:style>
  <w:style w:type="paragraph" w:customStyle="1" w:styleId="Bodytext21">
    <w:name w:val="Body text (2)"/>
    <w:basedOn w:val="Normal"/>
    <w:link w:val="Bodytext20"/>
    <w:rsid w:val="00C57464"/>
    <w:pPr>
      <w:widowControl w:val="0"/>
      <w:shd w:val="clear" w:color="auto" w:fill="FFFFFF"/>
      <w:overflowPunct/>
      <w:autoSpaceDE/>
      <w:autoSpaceDN/>
      <w:adjustRightInd/>
      <w:spacing w:before="260" w:after="260" w:line="278" w:lineRule="exact"/>
      <w:ind w:hanging="420"/>
      <w:jc w:val="both"/>
      <w:textAlignment w:val="auto"/>
    </w:pPr>
    <w:rPr>
      <w:rFonts w:ascii="Times New Roman" w:eastAsia="Calibri" w:hAnsi="Times New Roman"/>
      <w:sz w:val="22"/>
      <w:szCs w:val="22"/>
      <w:lang w:val="ro-RO" w:eastAsia="ro-RO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A3BE1"/>
    <w:rPr>
      <w:rFonts w:asciiTheme="majorHAnsi" w:eastAsiaTheme="majorEastAsia" w:hAnsiTheme="majorHAnsi" w:cstheme="majorBidi"/>
      <w:color w:val="243F60" w:themeColor="accent1" w:themeShade="7F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552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0.jpeg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8131899-25A9-4D18-95FE-A2CD2F610A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599</TotalTime>
  <Pages>1</Pages>
  <Words>2843</Words>
  <Characters>16206</Characters>
  <Application>Microsoft Office Word</Application>
  <DocSecurity>0</DocSecurity>
  <Lines>135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aser</Company>
  <LinksUpToDate>false</LinksUpToDate>
  <CharactersWithSpaces>19011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Bianca Adina Maftei</cp:lastModifiedBy>
  <cp:revision>201</cp:revision>
  <cp:lastPrinted>2025-05-21T12:53:00Z</cp:lastPrinted>
  <dcterms:created xsi:type="dcterms:W3CDTF">2019-02-28T12:32:00Z</dcterms:created>
  <dcterms:modified xsi:type="dcterms:W3CDTF">2025-05-21T12:53:00Z</dcterms:modified>
</cp:coreProperties>
</file>