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361B8A91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1E1D58" w:rsidRPr="001E1D58">
        <w:rPr>
          <w:rFonts w:ascii="Arial Narrow" w:hAnsi="Arial Narrow"/>
          <w:i/>
          <w:iCs/>
          <w:sz w:val="24"/>
          <w:szCs w:val="24"/>
          <w:lang w:val="it-IT"/>
        </w:rPr>
        <w:t>Servicii de cazare în Mun. Galați pentru 1 noapte, în data de 22.05.2025 – fonduri extracurriculare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70029072" w14:textId="49CBF80D" w:rsidR="001D7CA2" w:rsidRDefault="001E1D58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E1D58">
        <w:rPr>
          <w:rFonts w:ascii="Times New Roman" w:eastAsia="Times New Roman" w:hAnsi="Times New Roman"/>
          <w:b/>
          <w:sz w:val="24"/>
          <w:szCs w:val="24"/>
          <w:lang w:val="ro-RO"/>
        </w:rPr>
        <w:t>Servicii de cazare în Mun. Galați pentru 1 noapte, în data de 22.05.2025 – fonduri extracurriculare</w:t>
      </w:r>
    </w:p>
    <w:p w14:paraId="42487940" w14:textId="77777777" w:rsidR="001E1D58" w:rsidRPr="00595EFA" w:rsidRDefault="001E1D58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18CC7A9D" w:rsidR="00046407" w:rsidRPr="00B50498" w:rsidRDefault="001E1D58" w:rsidP="000E5A5E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1E1D58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Servicii de cazare în Mun. Galați 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 xml:space="preserve">- </w:t>
            </w:r>
            <w:r w:rsidRPr="001E1D58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1 noapte, în data de 22.05.2025 </w:t>
            </w:r>
          </w:p>
        </w:tc>
        <w:tc>
          <w:tcPr>
            <w:tcW w:w="913" w:type="dxa"/>
            <w:vAlign w:val="center"/>
          </w:tcPr>
          <w:p w14:paraId="1FEDF7C6" w14:textId="49BD2141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073D1476" w:rsidR="00046407" w:rsidRPr="00046407" w:rsidRDefault="001E1D58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44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ED2B90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ED2B90" w:rsidRPr="00046407" w:rsidRDefault="00ED2B90" w:rsidP="00ED2B9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ED2B90" w:rsidRPr="00046407" w:rsidRDefault="00ED2B90" w:rsidP="00ED2B90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1D7CA2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1D7CA2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1D7CA2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PROPUNERE TEHNICĂ OFERTANT</w:t>
            </w:r>
          </w:p>
        </w:tc>
      </w:tr>
      <w:tr w:rsidR="003778B4" w:rsidRPr="001D7CA2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130D4D0B" w:rsidR="003778B4" w:rsidRPr="001D7CA2" w:rsidRDefault="001E1D58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E1D58">
              <w:rPr>
                <w:rFonts w:ascii="Times New Roman" w:hAnsi="Times New Roman"/>
                <w:b/>
                <w:sz w:val="24"/>
                <w:szCs w:val="24"/>
                <w:lang w:val="ro-MD"/>
              </w:rPr>
              <w:t>Servicii de cazare în Mun. Galați pentru 1 noapte, în data de 22.05.2025 – fonduri extracurriculare</w:t>
            </w:r>
          </w:p>
        </w:tc>
      </w:tr>
      <w:tr w:rsidR="003778B4" w:rsidRPr="001D7CA2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4614530" w14:textId="77777777" w:rsidR="001E1D58" w:rsidRPr="001E1D58" w:rsidRDefault="001E1D58" w:rsidP="001E1D58">
            <w:pPr>
              <w:numPr>
                <w:ilvl w:val="0"/>
                <w:numId w:val="39"/>
              </w:num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Servicii</w:t>
            </w:r>
            <w:proofErr w:type="spellEnd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cu mic </w:t>
            </w: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dejun</w:t>
            </w:r>
            <w:proofErr w:type="spellEnd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inclus</w:t>
            </w:r>
            <w:proofErr w:type="spellEnd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Mun. </w:t>
            </w:r>
            <w:proofErr w:type="spellStart"/>
            <w:r w:rsidRPr="001E1D58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Galați</w:t>
            </w:r>
            <w:proofErr w:type="spellEnd"/>
          </w:p>
          <w:p w14:paraId="32A83694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7A429411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Perioada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prestare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serviciilor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mic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dejun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inclus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: 1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noapte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data de 22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mai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2025</w:t>
            </w:r>
          </w:p>
          <w:p w14:paraId="67375B3E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bookmarkStart w:id="0" w:name="_1fob9te" w:colFirst="0" w:colLast="0"/>
            <w:bookmarkEnd w:id="0"/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Necesar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: maxim 18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distribuite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astfel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51B43828" w14:textId="77777777" w:rsidR="001E1D58" w:rsidRPr="001E1D58" w:rsidRDefault="001E1D58" w:rsidP="001E1D58">
            <w:pPr>
              <w:pStyle w:val="ListParagraph"/>
              <w:numPr>
                <w:ilvl w:val="0"/>
                <w:numId w:val="40"/>
              </w:numPr>
              <w:jc w:val="both"/>
              <w:rPr>
                <w:rFonts w:eastAsia="Times New Roman"/>
                <w:sz w:val="22"/>
                <w:szCs w:val="22"/>
              </w:rPr>
            </w:pPr>
            <w:r w:rsidRPr="001E1D58">
              <w:rPr>
                <w:rFonts w:eastAsia="Times New Roman"/>
                <w:sz w:val="22"/>
                <w:szCs w:val="22"/>
              </w:rPr>
              <w:t xml:space="preserve">5 </w:t>
            </w:r>
            <w:proofErr w:type="spellStart"/>
            <w:r w:rsidRPr="001E1D58">
              <w:rPr>
                <w:rFonts w:eastAsia="Times New Roman"/>
                <w:sz w:val="22"/>
                <w:szCs w:val="22"/>
              </w:rPr>
              <w:t>camere</w:t>
            </w:r>
            <w:proofErr w:type="spellEnd"/>
            <w:r w:rsidRPr="001E1D58">
              <w:rPr>
                <w:rFonts w:eastAsia="Times New Roman"/>
                <w:sz w:val="22"/>
                <w:szCs w:val="22"/>
              </w:rPr>
              <w:t xml:space="preserve"> </w:t>
            </w:r>
            <w:proofErr w:type="gramStart"/>
            <w:r w:rsidRPr="001E1D58">
              <w:rPr>
                <w:rFonts w:eastAsia="Times New Roman"/>
                <w:sz w:val="22"/>
                <w:szCs w:val="22"/>
              </w:rPr>
              <w:t>single</w:t>
            </w:r>
            <w:proofErr w:type="gramEnd"/>
          </w:p>
          <w:p w14:paraId="09DB402F" w14:textId="77777777" w:rsidR="001E1D58" w:rsidRPr="001E1D58" w:rsidRDefault="001E1D58" w:rsidP="001E1D58">
            <w:pPr>
              <w:pStyle w:val="ListParagraph"/>
              <w:numPr>
                <w:ilvl w:val="0"/>
                <w:numId w:val="40"/>
              </w:numPr>
              <w:jc w:val="both"/>
              <w:rPr>
                <w:rFonts w:eastAsia="Times New Roman"/>
                <w:sz w:val="22"/>
                <w:szCs w:val="22"/>
              </w:rPr>
            </w:pPr>
            <w:r w:rsidRPr="001E1D58">
              <w:rPr>
                <w:rFonts w:eastAsia="Times New Roman"/>
                <w:sz w:val="22"/>
                <w:szCs w:val="22"/>
              </w:rPr>
              <w:t xml:space="preserve">Maxim 13 </w:t>
            </w:r>
            <w:proofErr w:type="spellStart"/>
            <w:r w:rsidRPr="001E1D58">
              <w:rPr>
                <w:rFonts w:eastAsia="Times New Roman"/>
                <w:sz w:val="22"/>
                <w:szCs w:val="22"/>
              </w:rPr>
              <w:t>camere</w:t>
            </w:r>
            <w:proofErr w:type="spellEnd"/>
            <w:r w:rsidRPr="001E1D58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eastAsia="Times New Roman"/>
                <w:sz w:val="22"/>
                <w:szCs w:val="22"/>
              </w:rPr>
              <w:t>duble</w:t>
            </w:r>
            <w:proofErr w:type="spellEnd"/>
            <w:r w:rsidRPr="001E1D58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eastAsia="Times New Roman"/>
                <w:sz w:val="22"/>
                <w:szCs w:val="22"/>
              </w:rPr>
              <w:t>sau</w:t>
            </w:r>
            <w:proofErr w:type="spellEnd"/>
            <w:r w:rsidRPr="001E1D58">
              <w:rPr>
                <w:rFonts w:eastAsia="Times New Roman"/>
                <w:sz w:val="22"/>
                <w:szCs w:val="22"/>
              </w:rPr>
              <w:t xml:space="preserve"> triple</w:t>
            </w:r>
          </w:p>
          <w:p w14:paraId="3B3A02E5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Tip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servicii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mic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dejun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inclus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Mun.Galați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3B8DF165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Locație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asigurare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servicii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: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serviciile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cu mic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dejun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inclus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solicitate se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asigura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cadrul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structuri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primire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turistică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tip hotel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clasificat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3 (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trei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) </w:t>
            </w:r>
            <w:proofErr w:type="gram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stele</w:t>
            </w:r>
            <w:proofErr w:type="gram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conform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normelor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metodologice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naționale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privind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eliberarea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certificatelor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clasificare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structurilor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primire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turistice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funcțiuni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alimentație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publică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a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licențelor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brevetelor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turism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</w:p>
          <w:p w14:paraId="4F72803D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Localizare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hotel: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Municipiul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distanţă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rutiera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(auto) de maxim 2,5 km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sediul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Facultății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Inginerie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din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cadrul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Universității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„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Dunărea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Jos”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Galați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(Str.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Domnească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, nr. 111), care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permită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accesul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ușurință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deplasarea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la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unitatea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sediul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autorității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contractante</w:t>
            </w:r>
            <w:proofErr w:type="spellEnd"/>
            <w:r w:rsidRPr="001E1D5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</w:p>
          <w:p w14:paraId="76AE881D" w14:textId="77777777" w:rsidR="001E1D58" w:rsidRPr="001E1D58" w:rsidRDefault="001E1D58" w:rsidP="001E1D58">
            <w:pPr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Capacitate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hotel: minim 18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single,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duble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sau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triple,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</w:t>
            </w:r>
            <w:proofErr w:type="gram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asigura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necesarul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participanților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eveniment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20A8A637" w14:textId="77777777" w:rsidR="001E1D58" w:rsidRPr="001E1D58" w:rsidRDefault="001E1D58" w:rsidP="001E1D58">
            <w:pPr>
              <w:spacing w:before="120"/>
              <w:ind w:right="28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minime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:</w:t>
            </w:r>
          </w:p>
          <w:p w14:paraId="00FD5231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Aer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condiționat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fiecare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, cu control individual al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temperaturii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umidității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1146DCD9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Televizor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LED;</w:t>
            </w:r>
            <w:proofErr w:type="gramEnd"/>
          </w:p>
          <w:p w14:paraId="66932967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Televiziune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digitală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36A83F14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Telefon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acces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direct la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liniile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naționale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internaționale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6F88BE93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preparare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cafelei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ceaiului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-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gratuit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6C040536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Uscător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păr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7148D38A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Cabină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duș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toate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camerele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11E836C4" w14:textId="77777777" w:rsidR="001E1D58" w:rsidRPr="001E1D58" w:rsidRDefault="001E1D58" w:rsidP="001E1D58">
            <w:pPr>
              <w:numPr>
                <w:ilvl w:val="0"/>
                <w:numId w:val="37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Acces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internet Wi-Fi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LAN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toate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camerele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–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gratuit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  <w:p w14:paraId="27920AD6" w14:textId="77777777" w:rsidR="001E1D58" w:rsidRPr="001E1D58" w:rsidRDefault="001E1D58" w:rsidP="001E1D58">
            <w:pPr>
              <w:overflowPunct/>
              <w:autoSpaceDE/>
              <w:autoSpaceDN/>
              <w:adjustRightInd/>
              <w:spacing w:line="276" w:lineRule="auto"/>
              <w:ind w:left="720"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1489CAC2" w14:textId="77777777" w:rsidR="001E1D58" w:rsidRPr="001E1D58" w:rsidRDefault="001E1D58" w:rsidP="001E1D58">
            <w:pPr>
              <w:ind w:right="28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minime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hotel: </w:t>
            </w:r>
          </w:p>
          <w:p w14:paraId="053427E2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Spațiu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depozitare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al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bagajelor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3CEAAD71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Spălătorie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120CA590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Room </w:t>
            </w:r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service;</w:t>
            </w:r>
            <w:proofErr w:type="gramEnd"/>
          </w:p>
          <w:p w14:paraId="0A38532B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Trezirea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clienților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ora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solicitată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2DDB4189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Facilități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acces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persoane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dizabilități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;</w:t>
            </w:r>
            <w:proofErr w:type="gramEnd"/>
          </w:p>
          <w:p w14:paraId="4F6DDEFD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Parcare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păzită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/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supravegheată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video;</w:t>
            </w:r>
            <w:proofErr w:type="gramEnd"/>
          </w:p>
          <w:p w14:paraId="45106EEB" w14:textId="77777777" w:rsidR="001E1D58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Check-in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începând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ora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12.00, check-out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ora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14.00;</w:t>
            </w:r>
            <w:proofErr w:type="gramEnd"/>
          </w:p>
          <w:p w14:paraId="74BBDFF5" w14:textId="2EC3982A" w:rsidR="00875D1B" w:rsidRPr="001E1D58" w:rsidRDefault="001E1D58" w:rsidP="001E1D58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Hotelul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trebuie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dispună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de bar de zi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clasificat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3 (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trei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) stele/restaurant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clasificat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3 (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trei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) stele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care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sa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asigure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mic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dejun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inclus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fiecare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persoană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cazată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concordanță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perioada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aferentă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>cazării</w:t>
            </w:r>
            <w:proofErr w:type="spellEnd"/>
            <w:r w:rsidRPr="001E1D58">
              <w:rPr>
                <w:rFonts w:ascii="Times New Roman" w:eastAsia="Times New Roman" w:hAnsi="Times New Roman"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lastRenderedPageBreak/>
              <w:t>Se va completa de catre ofertant CUM respecta cerințele</w:t>
            </w:r>
          </w:p>
          <w:p w14:paraId="190A01E7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2FF7B750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4D4051FA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795BC76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46E810BF" w14:textId="77777777" w:rsidR="003778B4" w:rsidRPr="001D7CA2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6407" w:rsidRPr="001D7CA2" w14:paraId="2D79228D" w14:textId="77777777" w:rsidTr="001E0F26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FAC30FC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</w:pP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Ofertanții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trebuie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să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depună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în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susținerea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celor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precizate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în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ofertă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documentele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menționate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mai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jos</w:t>
            </w:r>
            <w:proofErr w:type="spellEnd"/>
            <w:r>
              <w:rPr>
                <w:rFonts w:eastAsia="Times New Roman"/>
                <w:b/>
                <w:bCs/>
                <w:snapToGrid w:val="0"/>
                <w:color w:val="000000"/>
                <w:szCs w:val="24"/>
              </w:rPr>
              <w:t>:</w:t>
            </w:r>
          </w:p>
          <w:p w14:paraId="4BE01C25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snapToGrid w:val="0"/>
                <w:color w:val="000000"/>
                <w:szCs w:val="24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1.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Îndeplinirea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cerinței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esențiale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clasificare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structurii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primire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turistică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la 3 (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trei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) stele se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va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face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prezentarea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copiei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conform cu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originalul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a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certificatului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clasificare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al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hotelului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propus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ofertă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>.</w:t>
            </w:r>
          </w:p>
          <w:p w14:paraId="6FA4A728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snapToGrid w:val="0"/>
                <w:color w:val="000000"/>
                <w:szCs w:val="24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2.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Îndeplinirea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cerinței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esențiale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privind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distanța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rutieră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(auto) de maxim 2,5 km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față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sediul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Facultății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Inginerie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din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cadrul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Universităţii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„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Dunărea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Jos” din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Galaţi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pe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sensul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: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Galați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-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hotelul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face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obiectul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ofertei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– str.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Domnească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nr. 111,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calculată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pe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ruta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auto, se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va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face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utilizarea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paginii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web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sau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napToGrid w:val="0"/>
                <w:color w:val="000000"/>
                <w:szCs w:val="24"/>
              </w:rPr>
              <w:t>a</w:t>
            </w:r>
            <w:proofErr w:type="gram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aplicației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Google Maps (https://www.google.com/maps)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și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prezentarea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traseului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rutier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(auto)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solicitat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napToGrid w:val="0"/>
                <w:color w:val="000000"/>
                <w:szCs w:val="24"/>
              </w:rPr>
              <w:t>în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 format</w:t>
            </w:r>
            <w:proofErr w:type="gram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fizic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A4 (print screen).</w:t>
            </w:r>
          </w:p>
          <w:p w14:paraId="1AADA311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snapToGrid w:val="0"/>
                <w:color w:val="000000"/>
                <w:szCs w:val="24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3.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Îndeplinirea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cerinței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esențiale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privind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capacitatea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minimă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18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camere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single,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duble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sau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se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va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face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prezentarea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copiei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conform cu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originalul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napToGrid w:val="0"/>
                <w:color w:val="000000"/>
                <w:szCs w:val="24"/>
              </w:rPr>
              <w:t>a</w:t>
            </w:r>
            <w:proofErr w:type="gram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anexei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la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certificatul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clasificare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al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hotelului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propus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ofertă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respectiv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fișa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privind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încadrarea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nominală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spațiilor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cazare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pe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categorii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>.</w:t>
            </w:r>
          </w:p>
          <w:p w14:paraId="12558EA2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snapToGrid w:val="0"/>
                <w:color w:val="000000"/>
                <w:szCs w:val="24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4.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Îndeplinirea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cerinței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esențiale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privind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unitătile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alimentație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publică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>,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precum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și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respectarea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capacității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minim 50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locuri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snapToGrid w:val="0"/>
                <w:color w:val="000000"/>
                <w:szCs w:val="24"/>
              </w:rPr>
              <w:t>a</w:t>
            </w:r>
            <w:proofErr w:type="gram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acestora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din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cadrul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hotelului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propus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se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va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face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prin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prezentarea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copiilor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conform cu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originalele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ale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certificatelor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clasificare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ale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unităților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alimentație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publică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însoțite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fișa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anexă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privind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clasificarea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unității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 de </w:t>
            </w:r>
            <w:proofErr w:type="spellStart"/>
            <w:r>
              <w:rPr>
                <w:rFonts w:eastAsia="Times New Roman"/>
                <w:snapToGrid w:val="0"/>
                <w:color w:val="000000"/>
                <w:szCs w:val="24"/>
              </w:rPr>
              <w:t>alimentație</w:t>
            </w:r>
            <w:proofErr w:type="spellEnd"/>
            <w:r>
              <w:rPr>
                <w:rFonts w:eastAsia="Times New Roman"/>
                <w:snapToGrid w:val="0"/>
                <w:color w:val="000000"/>
                <w:szCs w:val="24"/>
              </w:rPr>
              <w:t>.</w:t>
            </w:r>
          </w:p>
          <w:p w14:paraId="774D8CF4" w14:textId="77777777" w:rsid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Times New Roman"/>
                <w:snapToGrid w:val="0"/>
                <w:color w:val="000000"/>
                <w:szCs w:val="24"/>
                <w:lang w:val="it-IT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</w:rPr>
              <w:t xml:space="preserve">5. </w:t>
            </w:r>
            <w:r>
              <w:rPr>
                <w:rFonts w:eastAsia="Calibri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Ofertantul trebuie să deţină Certificat pentru atestarea conformității cu normele de Igienă și Sănătate Publică, valabil la data limită de depunere </w:t>
            </w:r>
            <w:proofErr w:type="gramStart"/>
            <w:r>
              <w:rPr>
                <w:rFonts w:eastAsia="Calibri"/>
                <w:bCs/>
                <w:iCs/>
                <w:color w:val="000000"/>
                <w:kern w:val="3"/>
                <w:szCs w:val="24"/>
                <w:lang w:val="it-IT" w:eastAsia="zh-CN"/>
              </w:rPr>
              <w:t>a</w:t>
            </w:r>
            <w:proofErr w:type="gramEnd"/>
            <w:r>
              <w:rPr>
                <w:rFonts w:eastAsia="Calibri"/>
                <w:bCs/>
                <w:iCs/>
                <w:color w:val="000000"/>
                <w:kern w:val="3"/>
                <w:szCs w:val="24"/>
                <w:lang w:val="it-IT" w:eastAsia="zh-CN"/>
              </w:rPr>
              <w:t xml:space="preserve"> ofertei (se va prezenta copia conform cu originalul), pentru locațiile propuse în ofertă.</w:t>
            </w:r>
          </w:p>
          <w:p w14:paraId="24114FC0" w14:textId="0918A1B3" w:rsidR="00E9762C" w:rsidRPr="001E1D58" w:rsidRDefault="001E1D58" w:rsidP="001E1D58">
            <w:pPr>
              <w:spacing w:before="120" w:line="276" w:lineRule="auto"/>
              <w:ind w:right="282"/>
              <w:jc w:val="both"/>
              <w:rPr>
                <w:rFonts w:eastAsia="Calibri"/>
                <w:bCs/>
                <w:iCs/>
                <w:color w:val="000000"/>
                <w:kern w:val="3"/>
                <w:szCs w:val="24"/>
                <w:lang w:val="it-IT" w:eastAsia="zh-CN"/>
              </w:rPr>
            </w:pPr>
            <w:r>
              <w:rPr>
                <w:rFonts w:eastAsia="Times New Roman"/>
                <w:snapToGrid w:val="0"/>
                <w:color w:val="000000"/>
                <w:szCs w:val="24"/>
                <w:lang w:val="it-IT"/>
              </w:rPr>
              <w:t xml:space="preserve">6. </w:t>
            </w:r>
            <w:r>
              <w:rPr>
                <w:rFonts w:eastAsia="Calibri"/>
                <w:bCs/>
                <w:iCs/>
                <w:color w:val="000000"/>
                <w:kern w:val="3"/>
                <w:szCs w:val="24"/>
                <w:lang w:val="it-IT" w:eastAsia="zh-CN"/>
              </w:rPr>
              <w:t>Ofertantul trebuie să deţină Autorizaţie Sanitară Veterinară şi pentru Siguranţa Alimentelor pentru codul CAEN 5610 sau 5611 – Restaurante, valabilă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Se va completa de catre ofertant </w:t>
            </w:r>
            <w:r w:rsidR="001E0F26"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CUM </w:t>
            </w: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respecta cerințele</w:t>
            </w:r>
          </w:p>
          <w:p w14:paraId="01E11750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347F729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6AE1A1FB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6D1012F7" w14:textId="77777777" w:rsidR="00180BB7" w:rsidRPr="001D7CA2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  <w:p w14:paraId="472D3C8F" w14:textId="77777777" w:rsidR="00046407" w:rsidRPr="001D7CA2" w:rsidRDefault="00046407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</w:tc>
      </w:tr>
      <w:tr w:rsidR="00892A92" w:rsidRPr="001D7CA2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6CFC009D" w14:textId="22566F72" w:rsidR="00892A92" w:rsidRPr="001D7CA2" w:rsidRDefault="001E0F26" w:rsidP="00745F09">
            <w:pPr>
              <w:pStyle w:val="ListParagraph"/>
              <w:ind w:left="0"/>
              <w:jc w:val="both"/>
              <w:rPr>
                <w:rFonts w:eastAsia="Calibri"/>
                <w:b/>
                <w:lang w:val="ro-RO"/>
              </w:rPr>
            </w:pPr>
            <w:r w:rsidRPr="001D7CA2">
              <w:rPr>
                <w:rFonts w:eastAsia="Times New Roman"/>
                <w:b/>
                <w:u w:val="single"/>
                <w:lang w:val="ro-RO"/>
              </w:rPr>
              <w:lastRenderedPageBreak/>
              <w:t>TERMEN DE PRESTARE</w:t>
            </w:r>
            <w:r w:rsidRPr="001D7CA2">
              <w:rPr>
                <w:rFonts w:eastAsia="Times New Roman"/>
                <w:b/>
                <w:lang w:val="ro-RO"/>
              </w:rPr>
              <w:t xml:space="preserve"> – </w:t>
            </w:r>
            <w:r w:rsidR="001E1D58">
              <w:rPr>
                <w:rFonts w:eastAsia="Times New Roman"/>
                <w:b/>
                <w:lang w:val="ro-RO"/>
              </w:rPr>
              <w:t xml:space="preserve">1 noapte - </w:t>
            </w:r>
            <w:r w:rsidR="001D7CA2" w:rsidRPr="001D7CA2">
              <w:rPr>
                <w:rFonts w:eastAsia="Times New Roman"/>
              </w:rPr>
              <w:t>2</w:t>
            </w:r>
            <w:r w:rsidR="001E1D58">
              <w:rPr>
                <w:rFonts w:eastAsia="Times New Roman"/>
              </w:rPr>
              <w:t>2</w:t>
            </w:r>
            <w:r w:rsidR="001D7CA2" w:rsidRPr="001D7CA2">
              <w:rPr>
                <w:rFonts w:eastAsia="Times New Roman"/>
              </w:rPr>
              <w:t xml:space="preserve"> </w:t>
            </w:r>
            <w:proofErr w:type="spellStart"/>
            <w:r w:rsidR="001D7CA2" w:rsidRPr="001D7CA2">
              <w:rPr>
                <w:rFonts w:eastAsia="Times New Roman"/>
              </w:rPr>
              <w:t>ma</w:t>
            </w:r>
            <w:r w:rsidR="001E1D58">
              <w:rPr>
                <w:rFonts w:eastAsia="Times New Roman"/>
              </w:rPr>
              <w:t>i</w:t>
            </w:r>
            <w:proofErr w:type="spellEnd"/>
            <w:r w:rsidR="001D7CA2" w:rsidRPr="001D7CA2">
              <w:rPr>
                <w:rFonts w:eastAsia="Times New Roman"/>
              </w:rPr>
              <w:t xml:space="preserve"> 2025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42933352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1AB0721C" w14:textId="2424B44C" w:rsidR="00892A92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892A92" w:rsidRPr="001D7CA2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A9EFDB7" w14:textId="77777777" w:rsidR="001D7CA2" w:rsidRPr="001D7CA2" w:rsidRDefault="001D7CA2" w:rsidP="001D7CA2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D7CA2">
              <w:rPr>
                <w:rFonts w:ascii="Times New Roman" w:eastAsia="Times New Roman" w:hAnsi="Times New Roman"/>
                <w:b/>
                <w:sz w:val="24"/>
                <w:szCs w:val="24"/>
              </w:rPr>
              <w:t>MODALITATEA DE PLATĂ</w:t>
            </w:r>
          </w:p>
          <w:p w14:paraId="2B1373B8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Achizitorul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plata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tre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dup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recep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ionarea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ş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efectiv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prestate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confirmate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Men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ion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m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aferente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unei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facturi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depune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format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hârtie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44B1E55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E1D58">
              <w:rPr>
                <w:rFonts w:ascii="Times New Roman" w:eastAsia="Times New Roman" w:hAnsi="Times New Roman" w:hint="eastAsia"/>
                <w:sz w:val="24"/>
                <w:szCs w:val="24"/>
              </w:rPr>
              <w:t>Î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facturile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emise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opera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iunile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realizate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baza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unor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,  se</w:t>
            </w:r>
            <w:proofErr w:type="gram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înscriu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mod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obligatoriu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codurile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CPV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corespunz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toare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prev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zute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nomenclatorul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referin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domeniul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iilor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adoptat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prin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Regulamentul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(CE) nr. 2.195/2002 al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Parlamentului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ş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Consiliului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din 5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noiembrie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2002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privind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Vocabularul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comun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privind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publice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(CPV),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nominalizate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anexa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la contract. </w:t>
            </w:r>
          </w:p>
          <w:p w14:paraId="70D7571A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Prestarea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consider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finalizat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dup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semnarea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procesului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ambele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rți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obiecțiuni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prezentarea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documentelor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14:paraId="10357171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Plata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va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face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termen de maxim 30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zile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recep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ş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înregistrarea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facturii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original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tre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contractant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sediul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achizitorului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înso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it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dovada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prest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rii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D4DAC3A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Documentele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justificative care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trebuie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înso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easc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factura:</w:t>
            </w:r>
          </w:p>
          <w:p w14:paraId="5CA0EE02" w14:textId="35D5BB7A" w:rsid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diagrama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cazare</w:t>
            </w:r>
            <w:proofErr w:type="spellEnd"/>
          </w:p>
          <w:p w14:paraId="2708D5D5" w14:textId="061B13F6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liste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prezenț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semnate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fiecare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participant;</w:t>
            </w:r>
            <w:proofErr w:type="gramEnd"/>
          </w:p>
          <w:p w14:paraId="1900180F" w14:textId="480359F8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proces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verbal de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prestare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proofErr w:type="gramEnd"/>
          </w:p>
          <w:p w14:paraId="33A7BC76" w14:textId="3F4AE4FB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alte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documente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relevante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4F5B982" w14:textId="77777777" w:rsidR="001E1D58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Pentru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derularea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este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necesar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prestatorul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dețin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trezoreria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statului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.     </w:t>
            </w:r>
          </w:p>
          <w:p w14:paraId="3EC20156" w14:textId="2237E0BB" w:rsidR="00892A92" w:rsidRPr="001E1D58" w:rsidRDefault="001E1D58" w:rsidP="001E1D58">
            <w:pPr>
              <w:suppressAutoHyphens/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Nu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accept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actualizarea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pre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ţ</w:t>
            </w:r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contractului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.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vor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oferta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toate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serviciile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. Nu se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accept</w:t>
            </w:r>
            <w:r w:rsidRPr="001E1D58">
              <w:rPr>
                <w:rFonts w:ascii="Times New Roman" w:eastAsia="Times New Roman" w:hAnsi="Times New Roman" w:hint="cs"/>
                <w:sz w:val="24"/>
                <w:szCs w:val="24"/>
              </w:rPr>
              <w:t>ă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oferte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parțiale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în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cadrul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pachetului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și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nici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>oferte</w:t>
            </w:r>
            <w:proofErr w:type="spellEnd"/>
            <w:r w:rsidRPr="001E1D58">
              <w:rPr>
                <w:rFonts w:ascii="Times New Roman" w:eastAsia="Times New Roman" w:hAnsi="Times New Roman"/>
                <w:sz w:val="24"/>
                <w:szCs w:val="24"/>
              </w:rPr>
              <w:t xml:space="preserve"> alternative.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56DC1A3A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3BA0314" w14:textId="54E6F6B0" w:rsidR="00892A92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3778B4" w:rsidRPr="001D7CA2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1D7CA2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val="single"/>
                <w:lang w:val="ro-RO"/>
              </w:rPr>
            </w:pPr>
            <w:r w:rsidRPr="001D7CA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1D7CA2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</w:pPr>
            <w:r w:rsidRPr="001D7CA2"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1D7CA2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lang w:val="ro-RO"/>
              </w:rPr>
              <w:lastRenderedPageBreak/>
              <w:t>DECLARATIE PRIVIND SĂNATATEA ȘI SECURITATEA ÎN MUNCĂ</w:t>
            </w:r>
            <w:r w:rsidRPr="001D7CA2">
              <w:rPr>
                <w:rFonts w:ascii="Times New Roman" w:eastAsia="Calibri" w:hAnsi="Times New Roman"/>
                <w:color w:val="000000"/>
                <w:sz w:val="24"/>
                <w:szCs w:val="24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lastRenderedPageBreak/>
              <w:t>Se va completa de catre ofertant CUM SI daca respecta cerințele</w:t>
            </w:r>
          </w:p>
          <w:p w14:paraId="0E02DE91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55E75690" w14:textId="1F2121A4" w:rsidR="003778B4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  <w:tr w:rsidR="00B04950" w:rsidRPr="001D7CA2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1D7CA2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val="ro-RO" w:eastAsia="zh-CN"/>
              </w:rPr>
            </w:pPr>
            <w:r w:rsidRPr="001D7CA2">
              <w:rPr>
                <w:rFonts w:ascii="Times New Roman" w:hAnsi="Times New Roman"/>
                <w:b/>
                <w:kern w:val="3"/>
                <w:sz w:val="24"/>
                <w:szCs w:val="24"/>
                <w:lang w:val="ro-RO" w:eastAsia="zh-CN"/>
              </w:rPr>
              <w:t>VALABILITATEA OFERTEI</w:t>
            </w:r>
          </w:p>
          <w:p w14:paraId="3DD89D18" w14:textId="0536F7AE" w:rsidR="00B04950" w:rsidRPr="001D7CA2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sz w:val="24"/>
                <w:szCs w:val="24"/>
                <w:lang w:val="ro-RO" w:eastAsia="zh-CN"/>
              </w:rPr>
            </w:pPr>
            <w:r w:rsidRPr="001D7CA2">
              <w:rPr>
                <w:rFonts w:ascii="Times New Roman" w:hAnsi="Times New Roman"/>
                <w:kern w:val="3"/>
                <w:sz w:val="24"/>
                <w:szCs w:val="24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>Se va completa de catre ofertant CUM respecta cerințele</w:t>
            </w:r>
          </w:p>
          <w:p w14:paraId="0B5E7CDD" w14:textId="77777777" w:rsidR="001E0F26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</w:p>
          <w:p w14:paraId="3A0F7FC1" w14:textId="42E8E1F5" w:rsidR="00B04950" w:rsidRPr="001D7CA2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</w:pPr>
            <w:r w:rsidRPr="001D7CA2">
              <w:rPr>
                <w:rFonts w:ascii="Times New Roman" w:hAnsi="Times New Roman"/>
                <w:i/>
                <w:iCs/>
                <w:caps/>
                <w:sz w:val="24"/>
                <w:szCs w:val="24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298005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A1AE544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47E45E8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19236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08AEC4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B53DA0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ABBE719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F775B80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2AF09CA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CA0798E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E7FE838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0B4966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075276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4F4C1B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40C997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3E354D2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1678D28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9D2649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27E35BB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54DD502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065DAC4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35461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6ACC482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C9D369F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7225647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E0DB7BF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4FAE8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B2F53E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F386772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E0F26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EFADB" w14:textId="77777777" w:rsidR="00824476" w:rsidRDefault="00824476">
      <w:r>
        <w:separator/>
      </w:r>
    </w:p>
  </w:endnote>
  <w:endnote w:type="continuationSeparator" w:id="0">
    <w:p w14:paraId="3CF5AB19" w14:textId="77777777" w:rsidR="00824476" w:rsidRDefault="00824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6FF4" w14:textId="77777777" w:rsidR="00824476" w:rsidRDefault="00824476">
      <w:r>
        <w:separator/>
      </w:r>
    </w:p>
  </w:footnote>
  <w:footnote w:type="continuationSeparator" w:id="0">
    <w:p w14:paraId="15CB86E7" w14:textId="77777777" w:rsidR="00824476" w:rsidRDefault="00824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4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4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1"/>
  </w:num>
  <w:num w:numId="2" w16cid:durableId="2021010061">
    <w:abstractNumId w:val="26"/>
  </w:num>
  <w:num w:numId="3" w16cid:durableId="394400471">
    <w:abstractNumId w:val="37"/>
  </w:num>
  <w:num w:numId="4" w16cid:durableId="1876964230">
    <w:abstractNumId w:val="6"/>
  </w:num>
  <w:num w:numId="5" w16cid:durableId="931817781">
    <w:abstractNumId w:val="24"/>
  </w:num>
  <w:num w:numId="6" w16cid:durableId="1469471952">
    <w:abstractNumId w:val="12"/>
  </w:num>
  <w:num w:numId="7" w16cid:durableId="1582131785">
    <w:abstractNumId w:val="33"/>
  </w:num>
  <w:num w:numId="8" w16cid:durableId="405035703">
    <w:abstractNumId w:val="38"/>
  </w:num>
  <w:num w:numId="9" w16cid:durableId="1725831738">
    <w:abstractNumId w:val="9"/>
  </w:num>
  <w:num w:numId="10" w16cid:durableId="1772773881">
    <w:abstractNumId w:val="39"/>
  </w:num>
  <w:num w:numId="11" w16cid:durableId="922303241">
    <w:abstractNumId w:val="29"/>
  </w:num>
  <w:num w:numId="12" w16cid:durableId="691303642">
    <w:abstractNumId w:val="11"/>
  </w:num>
  <w:num w:numId="13" w16cid:durableId="1757289143">
    <w:abstractNumId w:val="15"/>
  </w:num>
  <w:num w:numId="14" w16cid:durableId="125439410">
    <w:abstractNumId w:val="43"/>
  </w:num>
  <w:num w:numId="15" w16cid:durableId="605430266">
    <w:abstractNumId w:val="7"/>
  </w:num>
  <w:num w:numId="16" w16cid:durableId="473834845">
    <w:abstractNumId w:val="28"/>
  </w:num>
  <w:num w:numId="17" w16cid:durableId="142549421">
    <w:abstractNumId w:val="30"/>
  </w:num>
  <w:num w:numId="18" w16cid:durableId="959143901">
    <w:abstractNumId w:val="5"/>
  </w:num>
  <w:num w:numId="19" w16cid:durableId="2129008616">
    <w:abstractNumId w:val="20"/>
  </w:num>
  <w:num w:numId="20" w16cid:durableId="815297028">
    <w:abstractNumId w:val="18"/>
  </w:num>
  <w:num w:numId="21" w16cid:durableId="1715420976">
    <w:abstractNumId w:val="32"/>
  </w:num>
  <w:num w:numId="22" w16cid:durableId="1429614451">
    <w:abstractNumId w:val="31"/>
  </w:num>
  <w:num w:numId="23" w16cid:durableId="1629165561">
    <w:abstractNumId w:val="8"/>
  </w:num>
  <w:num w:numId="24" w16cid:durableId="484513091">
    <w:abstractNumId w:val="40"/>
  </w:num>
  <w:num w:numId="25" w16cid:durableId="1244295371">
    <w:abstractNumId w:val="42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7"/>
  </w:num>
  <w:num w:numId="29" w16cid:durableId="288359908">
    <w:abstractNumId w:val="13"/>
  </w:num>
  <w:num w:numId="30" w16cid:durableId="2008241634">
    <w:abstractNumId w:val="27"/>
  </w:num>
  <w:num w:numId="31" w16cid:durableId="1727801494">
    <w:abstractNumId w:val="36"/>
  </w:num>
  <w:num w:numId="32" w16cid:durableId="285937879">
    <w:abstractNumId w:val="16"/>
  </w:num>
  <w:num w:numId="33" w16cid:durableId="336274586">
    <w:abstractNumId w:val="21"/>
  </w:num>
  <w:num w:numId="34" w16cid:durableId="195853191">
    <w:abstractNumId w:val="22"/>
  </w:num>
  <w:num w:numId="35" w16cid:durableId="1868637398">
    <w:abstractNumId w:val="35"/>
  </w:num>
  <w:num w:numId="36" w16cid:durableId="1569878807">
    <w:abstractNumId w:val="25"/>
  </w:num>
  <w:num w:numId="37" w16cid:durableId="1216043333">
    <w:abstractNumId w:val="19"/>
  </w:num>
  <w:num w:numId="38" w16cid:durableId="2098135630">
    <w:abstractNumId w:val="23"/>
  </w:num>
  <w:num w:numId="39" w16cid:durableId="599996089">
    <w:abstractNumId w:val="14"/>
  </w:num>
  <w:num w:numId="40" w16cid:durableId="1645744250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ista 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8</Pages>
  <Words>2179</Words>
  <Characters>12422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199</cp:revision>
  <cp:lastPrinted>2025-03-12T12:49:00Z</cp:lastPrinted>
  <dcterms:created xsi:type="dcterms:W3CDTF">2019-02-28T12:32:00Z</dcterms:created>
  <dcterms:modified xsi:type="dcterms:W3CDTF">2025-05-13T09:56:00Z</dcterms:modified>
</cp:coreProperties>
</file>