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0D1C67" w:rsidRPr="003A4444" w14:paraId="277CC21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hideMark/>
          </w:tcPr>
          <w:p w14:paraId="42D5EFCF" w14:textId="77777777" w:rsidR="000D1C67" w:rsidRPr="003A4444" w:rsidRDefault="000D1C67" w:rsidP="00207066">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45DA0A8" w14:textId="77777777" w:rsidR="000D1C67" w:rsidRPr="003A4444" w:rsidRDefault="000D1C67" w:rsidP="00207066">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6E9194F" w14:textId="77777777" w:rsidR="000D1C67" w:rsidRPr="003A4444" w:rsidRDefault="000D1C67" w:rsidP="00207066">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D1C67" w:rsidRPr="003A4444" w14:paraId="46084742"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82ED6C0"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7F18141"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46F87E0B"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D1C67" w:rsidRPr="003A4444" w14:paraId="54DE686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46A291F5"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5C63BD1"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0F1BCA3" w14:textId="77777777" w:rsidR="000D1C67" w:rsidRPr="000B7B13" w:rsidRDefault="000D1C67" w:rsidP="00207066">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D1C67" w:rsidRPr="003A4444" w14:paraId="5C8E774F"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358BB58"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2E18088B"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6B0C93C9"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D1C67" w:rsidRPr="003A4444" w14:paraId="1D4967CE"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084041D"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439EB463" w14:textId="77777777" w:rsidR="000D1C67" w:rsidRPr="00C15C7E" w:rsidRDefault="000D1C67" w:rsidP="00207066">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3A7B0A5D" w14:textId="77777777" w:rsidR="000D1C67" w:rsidRPr="000B7B13" w:rsidRDefault="000D1C67" w:rsidP="00207066">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D1C67" w:rsidRPr="003A4444" w14:paraId="0587A495"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4201165"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7D481512"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515D5B62"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D1C67" w:rsidRPr="003A4444" w14:paraId="42C583B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FC1A3C6"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2B4ACE3"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8593EA7"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D1C67" w:rsidRPr="003A4444" w14:paraId="5E8794FD"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E5B7F77"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735CC9B"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5F6F7A7"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D1C67" w:rsidRPr="003A4444" w14:paraId="7D3260B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26B8727"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422CA375" w14:textId="77777777" w:rsidR="000D1C67" w:rsidRPr="00C15C7E" w:rsidRDefault="000D1C67" w:rsidP="00207066">
            <w:pPr>
              <w:ind w:right="-65"/>
              <w:rPr>
                <w:rFonts w:ascii="Times New Roman" w:hAnsi="Times New Roman"/>
                <w:sz w:val="18"/>
                <w:szCs w:val="18"/>
                <w:lang w:eastAsia="ro-RO"/>
              </w:rPr>
            </w:pPr>
            <w:r w:rsidRPr="00890B9A">
              <w:rPr>
                <w:rFonts w:ascii="Times New Roman" w:hAnsi="Times New Roman"/>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45879380" w14:textId="77777777" w:rsidR="000D1C67" w:rsidRPr="000B7B13" w:rsidRDefault="000D1C67" w:rsidP="00207066">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0D1C67" w:rsidRPr="003A4444" w14:paraId="416F92A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0B5A780"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23E78A94" w14:textId="77777777" w:rsidR="000D1C67" w:rsidRPr="00C15C7E" w:rsidRDefault="000D1C67" w:rsidP="00207066">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04BC28A2" w14:textId="77777777" w:rsidR="000D1C67" w:rsidRPr="000B7B13" w:rsidRDefault="000D1C67" w:rsidP="00207066">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0D1C67" w:rsidRPr="003A4444" w14:paraId="6347C79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05A45FE"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23C10FE"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6564B384" w14:textId="77777777" w:rsidR="000D1C67" w:rsidRPr="000B7B13" w:rsidRDefault="000D1C67" w:rsidP="00207066">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0D1C67" w:rsidRPr="003A4444" w14:paraId="2DD88E1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3C0B044"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2236F453"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3147E2E7"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0D1C67" w:rsidRPr="003A4444" w14:paraId="353F2300"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7CFB77C"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26BEF38E"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06924A75" w14:textId="77777777" w:rsidR="000D1C67" w:rsidRPr="000B7B13" w:rsidRDefault="000D1C67" w:rsidP="00207066">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0D1C67" w:rsidRPr="003A4444" w14:paraId="7EE42356"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22E8F31"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F381C9F"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6AEE717" w14:textId="77777777" w:rsidR="000D1C67" w:rsidRPr="000B7B13" w:rsidRDefault="000D1C67" w:rsidP="00207066">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0D1C67" w:rsidRPr="003A4444" w14:paraId="4BE1F5A0"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12C8D1C"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752E302E"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07FB39B8" w14:textId="77777777" w:rsidR="000D1C67" w:rsidRPr="000B7B13" w:rsidRDefault="000D1C67" w:rsidP="00207066">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0D1C67" w:rsidRPr="003A4444" w14:paraId="4B708A99"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698D44A"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2014FA92" w14:textId="77777777" w:rsidR="000D1C67" w:rsidRPr="00C15C7E" w:rsidRDefault="000D1C67" w:rsidP="00207066">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5FDD64CA" w14:textId="77777777" w:rsidR="000D1C67" w:rsidRPr="000B7B13" w:rsidRDefault="000D1C67" w:rsidP="00207066">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D1C67" w:rsidRPr="003A4444" w14:paraId="6524CA5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781FB08"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10882785"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5260C2FA" w14:textId="77777777" w:rsidR="000D1C67" w:rsidRPr="000B7B13" w:rsidRDefault="000D1C67" w:rsidP="00207066">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D1C67" w:rsidRPr="001B0DF6" w14:paraId="68046431"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4F740795"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153C901" w14:textId="77777777" w:rsidR="000D1C67" w:rsidRPr="00C15C7E" w:rsidRDefault="000D1C67" w:rsidP="00207066">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7652F816" w14:textId="77777777" w:rsidR="000D1C67" w:rsidRPr="000B7B13" w:rsidRDefault="000D1C67" w:rsidP="00207066">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D1C67" w:rsidRPr="003A4444" w14:paraId="22C689C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B84A3EA"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7A910200"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2806AA78" w14:textId="77777777" w:rsidR="000D1C67" w:rsidRPr="000B7B13" w:rsidRDefault="000D1C67" w:rsidP="00207066">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D1C67" w:rsidRPr="003A4444" w14:paraId="426A7C2A"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35A12689" w14:textId="77777777" w:rsidR="000D1C67" w:rsidRPr="003A4444" w:rsidRDefault="000D1C67" w:rsidP="00207066">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02501DEE"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5698E3DD" w14:textId="77777777" w:rsidR="000D1C67" w:rsidRPr="000B7B13" w:rsidRDefault="000D1C67" w:rsidP="00207066">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D1C67" w:rsidRPr="003A4444" w14:paraId="15C5784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A2A30CD"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0F9EDE46"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5CC1E6F0" w14:textId="77777777" w:rsidR="000D1C67" w:rsidRPr="000B7B13" w:rsidRDefault="000D1C67" w:rsidP="00207066">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D1C67" w:rsidRPr="003A4444" w14:paraId="15CE37C4"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53A415A2"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58DEB986" w14:textId="77777777" w:rsidR="000D1C67" w:rsidRPr="00C15C7E" w:rsidRDefault="000D1C67" w:rsidP="00207066">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73802311" w14:textId="77777777" w:rsidR="000D1C67" w:rsidRPr="000B7B13" w:rsidRDefault="000D1C67" w:rsidP="00207066">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D1C67" w:rsidRPr="003A4444" w14:paraId="1C12F1B3"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33E25F5"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2242F3FC" w14:textId="77777777" w:rsidR="000D1C67" w:rsidRPr="00C15C7E" w:rsidRDefault="000D1C67" w:rsidP="00207066">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7D96C510" w14:textId="77777777" w:rsidR="000D1C67" w:rsidRPr="000B7B13" w:rsidRDefault="000D1C67" w:rsidP="00207066">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D1C67" w:rsidRPr="003A4444" w14:paraId="1916D9C4"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DCF0F4F"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B8B14C7" w14:textId="77777777" w:rsidR="000D1C67" w:rsidRPr="00C15C7E" w:rsidRDefault="000D1C67" w:rsidP="00207066">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11A8F049" w14:textId="77777777" w:rsidR="000D1C67" w:rsidRPr="003A4444" w:rsidRDefault="000D1C67" w:rsidP="00207066">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0D1C67" w:rsidRPr="003A4444" w14:paraId="3103C24C"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1CAD055A"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34B31CAC" w14:textId="77777777" w:rsidR="000D1C67" w:rsidRPr="004D4DC6" w:rsidRDefault="000D1C67" w:rsidP="00207066">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65FB731" w14:textId="77777777" w:rsidR="000D1C67" w:rsidRPr="003A4444" w:rsidRDefault="000D1C67" w:rsidP="00207066">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0D1C67" w:rsidRPr="003A4444" w14:paraId="60E31DF8"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78419BDF"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0805B80B" w14:textId="5EEDEFC0" w:rsidR="000D1C67" w:rsidRPr="00C15C7E" w:rsidRDefault="000D1C67" w:rsidP="00207066">
            <w:pPr>
              <w:ind w:right="-65"/>
              <w:rPr>
                <w:rFonts w:ascii="Times New Roman" w:hAnsi="Times New Roman"/>
                <w:noProof/>
                <w:sz w:val="18"/>
                <w:szCs w:val="18"/>
              </w:rPr>
            </w:pPr>
            <w:r>
              <w:rPr>
                <w:rFonts w:ascii="Times New Roman" w:hAnsi="Times New Roman"/>
                <w:noProof/>
                <w:sz w:val="18"/>
                <w:szCs w:val="18"/>
              </w:rPr>
              <w:t>Viorica GHISMAN</w:t>
            </w:r>
          </w:p>
        </w:tc>
        <w:tc>
          <w:tcPr>
            <w:tcW w:w="5866" w:type="dxa"/>
            <w:tcBorders>
              <w:top w:val="single" w:sz="4" w:space="0" w:color="auto"/>
              <w:left w:val="single" w:sz="4" w:space="0" w:color="auto"/>
              <w:bottom w:val="single" w:sz="4" w:space="0" w:color="auto"/>
              <w:right w:val="single" w:sz="4" w:space="0" w:color="auto"/>
            </w:tcBorders>
          </w:tcPr>
          <w:p w14:paraId="5E72458D" w14:textId="1D083437" w:rsidR="000D1C67" w:rsidRPr="003A4444" w:rsidRDefault="00E77DC4" w:rsidP="00207066">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Ingineria</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Materialelor</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a </w:t>
            </w:r>
            <w:proofErr w:type="spellStart"/>
            <w:r w:rsidRPr="00E77DC4">
              <w:rPr>
                <w:rFonts w:ascii="Times New Roman" w:hAnsi="Times New Roman"/>
                <w:i/>
                <w:iCs/>
                <w:sz w:val="18"/>
                <w:szCs w:val="18"/>
                <w:lang w:eastAsia="ar-SA"/>
              </w:rPr>
              <w:t>Mediului</w:t>
            </w:r>
            <w:proofErr w:type="spellEnd"/>
          </w:p>
        </w:tc>
      </w:tr>
      <w:tr w:rsidR="000D1C67" w:rsidRPr="003A4444" w14:paraId="4DB4A8F3"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04019494"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BADB14E" w14:textId="1D16A1CD" w:rsidR="000D1C67" w:rsidRPr="00C15C7E" w:rsidRDefault="000D1C67" w:rsidP="00207066">
            <w:pPr>
              <w:ind w:right="-65"/>
              <w:rPr>
                <w:rFonts w:ascii="Times New Roman" w:hAnsi="Times New Roman"/>
                <w:noProof/>
                <w:sz w:val="18"/>
                <w:szCs w:val="18"/>
              </w:rPr>
            </w:pPr>
            <w:r>
              <w:rPr>
                <w:rFonts w:ascii="Times New Roman" w:hAnsi="Times New Roman"/>
                <w:noProof/>
                <w:sz w:val="18"/>
                <w:szCs w:val="18"/>
              </w:rPr>
              <w:t>Cristian OBREJA</w:t>
            </w:r>
          </w:p>
        </w:tc>
        <w:tc>
          <w:tcPr>
            <w:tcW w:w="5866" w:type="dxa"/>
            <w:tcBorders>
              <w:top w:val="single" w:sz="4" w:space="0" w:color="auto"/>
              <w:left w:val="single" w:sz="4" w:space="0" w:color="auto"/>
              <w:bottom w:val="single" w:sz="4" w:space="0" w:color="auto"/>
              <w:right w:val="single" w:sz="4" w:space="0" w:color="auto"/>
            </w:tcBorders>
          </w:tcPr>
          <w:p w14:paraId="6177D85F" w14:textId="582EA2F4" w:rsidR="000D1C67" w:rsidRPr="003A4444" w:rsidRDefault="00E77DC4" w:rsidP="00207066">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Ingineria</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Materialelor</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a </w:t>
            </w:r>
            <w:proofErr w:type="spellStart"/>
            <w:r w:rsidRPr="00E77DC4">
              <w:rPr>
                <w:rFonts w:ascii="Times New Roman" w:hAnsi="Times New Roman"/>
                <w:i/>
                <w:iCs/>
                <w:sz w:val="18"/>
                <w:szCs w:val="18"/>
                <w:lang w:eastAsia="ar-SA"/>
              </w:rPr>
              <w:t>Mediului</w:t>
            </w:r>
            <w:proofErr w:type="spellEnd"/>
          </w:p>
        </w:tc>
      </w:tr>
      <w:tr w:rsidR="000D1C67" w:rsidRPr="003A4444" w14:paraId="4F4D642B"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26C25675"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087B9ABA" w14:textId="0C5A32E2" w:rsidR="000D1C67" w:rsidRPr="00C15C7E" w:rsidRDefault="000D1C67" w:rsidP="00207066">
            <w:pPr>
              <w:ind w:right="-65"/>
              <w:rPr>
                <w:rFonts w:ascii="Times New Roman" w:hAnsi="Times New Roman"/>
                <w:noProof/>
                <w:sz w:val="18"/>
                <w:szCs w:val="18"/>
              </w:rPr>
            </w:pPr>
            <w:r>
              <w:rPr>
                <w:rFonts w:ascii="Times New Roman" w:hAnsi="Times New Roman"/>
                <w:noProof/>
                <w:sz w:val="18"/>
                <w:szCs w:val="18"/>
              </w:rPr>
              <w:t>Nicoleta BOGATU</w:t>
            </w:r>
          </w:p>
        </w:tc>
        <w:tc>
          <w:tcPr>
            <w:tcW w:w="5866" w:type="dxa"/>
            <w:tcBorders>
              <w:top w:val="single" w:sz="4" w:space="0" w:color="auto"/>
              <w:left w:val="single" w:sz="4" w:space="0" w:color="auto"/>
              <w:bottom w:val="single" w:sz="4" w:space="0" w:color="auto"/>
              <w:right w:val="single" w:sz="4" w:space="0" w:color="auto"/>
            </w:tcBorders>
          </w:tcPr>
          <w:p w14:paraId="08EB8B58" w14:textId="2CBBEEBA" w:rsidR="000D1C67" w:rsidRPr="003A4444" w:rsidRDefault="00E77DC4" w:rsidP="00207066">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Ingineria</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Materialelor</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a </w:t>
            </w:r>
            <w:proofErr w:type="spellStart"/>
            <w:r w:rsidRPr="00E77DC4">
              <w:rPr>
                <w:rFonts w:ascii="Times New Roman" w:hAnsi="Times New Roman"/>
                <w:i/>
                <w:iCs/>
                <w:sz w:val="18"/>
                <w:szCs w:val="18"/>
                <w:lang w:eastAsia="ar-SA"/>
              </w:rPr>
              <w:t>Mediului</w:t>
            </w:r>
            <w:proofErr w:type="spellEnd"/>
          </w:p>
        </w:tc>
      </w:tr>
      <w:tr w:rsidR="000D1C67" w:rsidRPr="003A4444" w14:paraId="50D0E541" w14:textId="77777777" w:rsidTr="00207066">
        <w:trPr>
          <w:trHeight w:val="228"/>
        </w:trPr>
        <w:tc>
          <w:tcPr>
            <w:tcW w:w="540" w:type="dxa"/>
            <w:tcBorders>
              <w:top w:val="single" w:sz="4" w:space="0" w:color="auto"/>
              <w:left w:val="single" w:sz="4" w:space="0" w:color="auto"/>
              <w:bottom w:val="single" w:sz="4" w:space="0" w:color="auto"/>
              <w:right w:val="single" w:sz="4" w:space="0" w:color="auto"/>
            </w:tcBorders>
          </w:tcPr>
          <w:p w14:paraId="67089E1C" w14:textId="77777777" w:rsidR="000D1C67" w:rsidRDefault="000D1C67" w:rsidP="00207066">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50A685DE" w14:textId="5730AE04" w:rsidR="000D1C67" w:rsidRPr="000D1C67" w:rsidRDefault="000D1C67" w:rsidP="00207066">
            <w:pPr>
              <w:ind w:right="-65"/>
              <w:rPr>
                <w:rFonts w:ascii="Times New Roman" w:hAnsi="Times New Roman"/>
                <w:noProof/>
                <w:sz w:val="18"/>
                <w:szCs w:val="18"/>
              </w:rPr>
            </w:pPr>
            <w:r>
              <w:rPr>
                <w:rFonts w:ascii="Times New Roman" w:hAnsi="Times New Roman"/>
                <w:noProof/>
                <w:sz w:val="18"/>
                <w:szCs w:val="18"/>
              </w:rPr>
              <w:t>Michael FR</w:t>
            </w:r>
            <w:r>
              <w:rPr>
                <w:rFonts w:ascii="Times New Roman" w:hAnsi="Times New Roman"/>
                <w:noProof/>
                <w:sz w:val="18"/>
                <w:szCs w:val="18"/>
                <w:lang w:val="ro-RO"/>
              </w:rPr>
              <w:t>ĂTIȚĂ</w:t>
            </w:r>
          </w:p>
        </w:tc>
        <w:tc>
          <w:tcPr>
            <w:tcW w:w="5866" w:type="dxa"/>
            <w:tcBorders>
              <w:top w:val="single" w:sz="4" w:space="0" w:color="auto"/>
              <w:left w:val="single" w:sz="4" w:space="0" w:color="auto"/>
              <w:bottom w:val="single" w:sz="4" w:space="0" w:color="auto"/>
              <w:right w:val="single" w:sz="4" w:space="0" w:color="auto"/>
            </w:tcBorders>
          </w:tcPr>
          <w:p w14:paraId="1F6A6C7E" w14:textId="5515DC45" w:rsidR="000D1C67" w:rsidRPr="003A4444" w:rsidRDefault="00E77DC4" w:rsidP="00207066">
            <w:pPr>
              <w:ind w:right="-65"/>
              <w:rPr>
                <w:rFonts w:ascii="Times New Roman" w:hAnsi="Times New Roman"/>
                <w:i/>
                <w:iCs/>
                <w:sz w:val="18"/>
                <w:szCs w:val="18"/>
                <w:lang w:eastAsia="ar-SA"/>
              </w:rPr>
            </w:pPr>
            <w:proofErr w:type="spellStart"/>
            <w:r w:rsidRPr="00E77DC4">
              <w:rPr>
                <w:rFonts w:ascii="Times New Roman" w:hAnsi="Times New Roman"/>
                <w:i/>
                <w:iCs/>
                <w:sz w:val="18"/>
                <w:szCs w:val="18"/>
                <w:lang w:eastAsia="ar-SA"/>
              </w:rPr>
              <w:t>Departamentul</w:t>
            </w:r>
            <w:proofErr w:type="spellEnd"/>
            <w:r w:rsidRPr="00E77DC4">
              <w:rPr>
                <w:rFonts w:ascii="Times New Roman" w:hAnsi="Times New Roman"/>
                <w:i/>
                <w:iCs/>
                <w:sz w:val="18"/>
                <w:szCs w:val="18"/>
                <w:lang w:eastAsia="ar-SA"/>
              </w:rPr>
              <w:t xml:space="preserve"> de </w:t>
            </w:r>
            <w:proofErr w:type="spellStart"/>
            <w:r w:rsidRPr="00E77DC4">
              <w:rPr>
                <w:rFonts w:ascii="Times New Roman" w:hAnsi="Times New Roman"/>
                <w:i/>
                <w:iCs/>
                <w:sz w:val="18"/>
                <w:szCs w:val="18"/>
                <w:lang w:eastAsia="ar-SA"/>
              </w:rPr>
              <w:t>Sisteme</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Termice</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și</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Autovehicule</w:t>
            </w:r>
            <w:proofErr w:type="spellEnd"/>
            <w:r w:rsidRPr="00E77DC4">
              <w:rPr>
                <w:rFonts w:ascii="Times New Roman" w:hAnsi="Times New Roman"/>
                <w:i/>
                <w:iCs/>
                <w:sz w:val="18"/>
                <w:szCs w:val="18"/>
                <w:lang w:eastAsia="ar-SA"/>
              </w:rPr>
              <w:t xml:space="preserve"> </w:t>
            </w:r>
            <w:proofErr w:type="spellStart"/>
            <w:r w:rsidRPr="00E77DC4">
              <w:rPr>
                <w:rFonts w:ascii="Times New Roman" w:hAnsi="Times New Roman"/>
                <w:i/>
                <w:iCs/>
                <w:sz w:val="18"/>
                <w:szCs w:val="18"/>
                <w:lang w:eastAsia="ar-SA"/>
              </w:rPr>
              <w:t>Rutiere</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4D975FBD" w14:textId="77777777" w:rsidR="00FD0932" w:rsidRDefault="00FD0932"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E130C1" w:rsidRPr="00FD0BCD" w14:paraId="2C9DCCAE" w14:textId="77777777" w:rsidTr="00A95F70">
        <w:trPr>
          <w:trHeight w:val="249"/>
        </w:trPr>
        <w:tc>
          <w:tcPr>
            <w:tcW w:w="795" w:type="dxa"/>
            <w:vAlign w:val="center"/>
          </w:tcPr>
          <w:p w14:paraId="7F9F6555" w14:textId="77777777" w:rsidR="00E130C1" w:rsidRPr="00FD0BCD" w:rsidRDefault="00E130C1" w:rsidP="00E130C1">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24B011B3" w:rsidR="00E130C1" w:rsidRPr="00B5694A" w:rsidRDefault="00441C98" w:rsidP="00E130C1">
            <w:pPr>
              <w:tabs>
                <w:tab w:val="left" w:pos="8931"/>
              </w:tabs>
              <w:jc w:val="both"/>
              <w:rPr>
                <w:rFonts w:ascii="Times New Roman" w:hAnsi="Times New Roman"/>
                <w:sz w:val="24"/>
                <w:szCs w:val="24"/>
                <w:lang w:val="ro-RO"/>
              </w:rPr>
            </w:pPr>
            <w:r>
              <w:rPr>
                <w:rFonts w:ascii="Times New Roman" w:hAnsi="Times New Roman"/>
                <w:sz w:val="24"/>
                <w:szCs w:val="24"/>
                <w:lang w:val="ro-RO"/>
              </w:rPr>
              <w:t>Tricouri marimea L</w:t>
            </w:r>
          </w:p>
        </w:tc>
        <w:tc>
          <w:tcPr>
            <w:tcW w:w="708" w:type="dxa"/>
          </w:tcPr>
          <w:p w14:paraId="006751EA" w14:textId="3D76D6F2" w:rsidR="00E130C1" w:rsidRPr="00E130C1" w:rsidRDefault="00441C98" w:rsidP="00E130C1">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16BE3C80" w14:textId="4F5D4B7A" w:rsidR="00E130C1" w:rsidRPr="006907FA" w:rsidRDefault="009E3A38" w:rsidP="00E130C1">
            <w:pPr>
              <w:spacing w:line="240" w:lineRule="exact"/>
              <w:jc w:val="center"/>
              <w:rPr>
                <w:rFonts w:ascii="Times New Roman" w:hAnsi="Times New Roman"/>
                <w:bCs/>
                <w:sz w:val="24"/>
                <w:szCs w:val="24"/>
              </w:rPr>
            </w:pPr>
            <w:r>
              <w:rPr>
                <w:rFonts w:ascii="Times New Roman" w:hAnsi="Times New Roman"/>
                <w:bCs/>
                <w:sz w:val="24"/>
                <w:szCs w:val="24"/>
              </w:rPr>
              <w:t>30</w:t>
            </w:r>
          </w:p>
        </w:tc>
        <w:tc>
          <w:tcPr>
            <w:tcW w:w="1134" w:type="dxa"/>
            <w:vAlign w:val="center"/>
          </w:tcPr>
          <w:p w14:paraId="1B23C0B6" w14:textId="77777777" w:rsidR="00E130C1" w:rsidRPr="00FD0BCD" w:rsidRDefault="00E130C1" w:rsidP="00E130C1">
            <w:pPr>
              <w:jc w:val="center"/>
              <w:rPr>
                <w:rFonts w:ascii="Times New Roman" w:hAnsi="Times New Roman"/>
                <w:i/>
                <w:sz w:val="24"/>
                <w:szCs w:val="24"/>
              </w:rPr>
            </w:pPr>
          </w:p>
        </w:tc>
        <w:tc>
          <w:tcPr>
            <w:tcW w:w="1134" w:type="dxa"/>
            <w:vAlign w:val="center"/>
          </w:tcPr>
          <w:p w14:paraId="45A4CF87"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5EBA500C" w14:textId="77777777" w:rsidR="00E130C1" w:rsidRPr="00FD0BCD" w:rsidRDefault="00E130C1" w:rsidP="00E130C1">
            <w:pPr>
              <w:jc w:val="center"/>
              <w:rPr>
                <w:rFonts w:ascii="Times New Roman" w:hAnsi="Times New Roman"/>
                <w:b/>
                <w:i/>
                <w:iCs/>
                <w:sz w:val="24"/>
                <w:szCs w:val="24"/>
              </w:rPr>
            </w:pPr>
          </w:p>
        </w:tc>
      </w:tr>
      <w:tr w:rsidR="00E130C1" w:rsidRPr="00FD0BCD" w14:paraId="61ABE1C9" w14:textId="77777777" w:rsidTr="00A95F70">
        <w:trPr>
          <w:trHeight w:val="231"/>
        </w:trPr>
        <w:tc>
          <w:tcPr>
            <w:tcW w:w="795" w:type="dxa"/>
            <w:vAlign w:val="center"/>
          </w:tcPr>
          <w:p w14:paraId="4C69490F" w14:textId="5E2526DF"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15A8A7C8" w:rsidR="00E130C1" w:rsidRPr="00B5694A" w:rsidRDefault="00441C98" w:rsidP="00E130C1">
            <w:pPr>
              <w:tabs>
                <w:tab w:val="left" w:pos="8931"/>
              </w:tabs>
              <w:jc w:val="both"/>
              <w:rPr>
                <w:rFonts w:ascii="Times New Roman" w:hAnsi="Times New Roman"/>
                <w:sz w:val="24"/>
                <w:szCs w:val="24"/>
                <w:lang w:val="ro-RO"/>
              </w:rPr>
            </w:pPr>
            <w:r>
              <w:rPr>
                <w:rFonts w:ascii="Times New Roman" w:hAnsi="Times New Roman"/>
                <w:sz w:val="24"/>
                <w:szCs w:val="24"/>
                <w:lang w:val="ro-RO"/>
              </w:rPr>
              <w:t xml:space="preserve">Tricouri marimea </w:t>
            </w:r>
            <w:r w:rsidR="00FD0932">
              <w:rPr>
                <w:rFonts w:ascii="Times New Roman" w:hAnsi="Times New Roman"/>
                <w:sz w:val="24"/>
                <w:szCs w:val="24"/>
                <w:lang w:val="ro-RO"/>
              </w:rPr>
              <w:t>XL</w:t>
            </w:r>
          </w:p>
        </w:tc>
        <w:tc>
          <w:tcPr>
            <w:tcW w:w="708" w:type="dxa"/>
          </w:tcPr>
          <w:p w14:paraId="611DC8EB" w14:textId="40875D9A" w:rsidR="00E130C1" w:rsidRPr="00E130C1" w:rsidRDefault="00441C98" w:rsidP="00E130C1">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4EB1D53C" w14:textId="3915FEB0" w:rsidR="00E130C1" w:rsidRPr="006907FA" w:rsidRDefault="009E3A38" w:rsidP="00E130C1">
            <w:pPr>
              <w:spacing w:line="240" w:lineRule="exact"/>
              <w:jc w:val="center"/>
              <w:rPr>
                <w:rFonts w:ascii="Times New Roman" w:hAnsi="Times New Roman"/>
                <w:bCs/>
                <w:sz w:val="24"/>
                <w:szCs w:val="24"/>
              </w:rPr>
            </w:pPr>
            <w:r>
              <w:rPr>
                <w:rFonts w:ascii="Times New Roman" w:hAnsi="Times New Roman"/>
                <w:bCs/>
                <w:sz w:val="24"/>
                <w:szCs w:val="24"/>
              </w:rPr>
              <w:t>30</w:t>
            </w:r>
          </w:p>
        </w:tc>
        <w:tc>
          <w:tcPr>
            <w:tcW w:w="1134" w:type="dxa"/>
            <w:vAlign w:val="center"/>
          </w:tcPr>
          <w:p w14:paraId="174E2DED" w14:textId="77777777" w:rsidR="00E130C1" w:rsidRPr="00FD0BCD" w:rsidRDefault="00E130C1" w:rsidP="00E130C1">
            <w:pPr>
              <w:jc w:val="center"/>
              <w:rPr>
                <w:rFonts w:ascii="Times New Roman" w:hAnsi="Times New Roman"/>
                <w:i/>
                <w:sz w:val="24"/>
                <w:szCs w:val="24"/>
              </w:rPr>
            </w:pPr>
          </w:p>
        </w:tc>
        <w:tc>
          <w:tcPr>
            <w:tcW w:w="1134" w:type="dxa"/>
            <w:vAlign w:val="center"/>
          </w:tcPr>
          <w:p w14:paraId="2D448962"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3957357D" w14:textId="77777777" w:rsidR="00E130C1" w:rsidRPr="00FD0BCD" w:rsidRDefault="00E130C1" w:rsidP="00E130C1">
            <w:pPr>
              <w:jc w:val="center"/>
              <w:rPr>
                <w:rFonts w:ascii="Times New Roman" w:hAnsi="Times New Roman"/>
                <w:b/>
                <w:i/>
                <w:iCs/>
                <w:sz w:val="24"/>
                <w:szCs w:val="24"/>
              </w:rPr>
            </w:pPr>
          </w:p>
        </w:tc>
      </w:tr>
      <w:tr w:rsidR="00E130C1" w:rsidRPr="00FD0BCD" w14:paraId="672FF28E" w14:textId="77777777" w:rsidTr="00A95F70">
        <w:trPr>
          <w:trHeight w:val="312"/>
        </w:trPr>
        <w:tc>
          <w:tcPr>
            <w:tcW w:w="795" w:type="dxa"/>
            <w:vAlign w:val="center"/>
          </w:tcPr>
          <w:p w14:paraId="3C04BF8A" w14:textId="525116BF"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02396359" w:rsidR="00E130C1" w:rsidRPr="00B5694A" w:rsidRDefault="00441C98" w:rsidP="00E130C1">
            <w:pPr>
              <w:tabs>
                <w:tab w:val="left" w:pos="8931"/>
              </w:tabs>
              <w:jc w:val="both"/>
              <w:rPr>
                <w:rFonts w:ascii="Times New Roman" w:hAnsi="Times New Roman"/>
                <w:sz w:val="24"/>
                <w:szCs w:val="24"/>
                <w:lang w:val="ro-RO"/>
              </w:rPr>
            </w:pPr>
            <w:r>
              <w:rPr>
                <w:rFonts w:ascii="Times New Roman" w:hAnsi="Times New Roman"/>
                <w:sz w:val="24"/>
                <w:szCs w:val="24"/>
                <w:lang w:val="ro-RO"/>
              </w:rPr>
              <w:t xml:space="preserve">Tricouri marimea </w:t>
            </w:r>
            <w:r w:rsidR="00FD0932">
              <w:rPr>
                <w:rFonts w:ascii="Times New Roman" w:hAnsi="Times New Roman"/>
                <w:sz w:val="24"/>
                <w:szCs w:val="24"/>
                <w:lang w:val="ro-RO"/>
              </w:rPr>
              <w:t>2</w:t>
            </w:r>
            <w:r>
              <w:rPr>
                <w:rFonts w:ascii="Times New Roman" w:hAnsi="Times New Roman"/>
                <w:sz w:val="24"/>
                <w:szCs w:val="24"/>
                <w:lang w:val="ro-RO"/>
              </w:rPr>
              <w:t>XL</w:t>
            </w:r>
          </w:p>
        </w:tc>
        <w:tc>
          <w:tcPr>
            <w:tcW w:w="708" w:type="dxa"/>
          </w:tcPr>
          <w:p w14:paraId="136355E8" w14:textId="76AEB35C" w:rsidR="00E130C1" w:rsidRPr="00E130C1" w:rsidRDefault="00441C98" w:rsidP="00E130C1">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64E35F59" w14:textId="5CF837F6" w:rsidR="00E130C1" w:rsidRPr="006907FA" w:rsidRDefault="009E3A38" w:rsidP="00E130C1">
            <w:pPr>
              <w:spacing w:line="240" w:lineRule="exact"/>
              <w:jc w:val="center"/>
              <w:rPr>
                <w:rFonts w:ascii="Times New Roman" w:hAnsi="Times New Roman"/>
                <w:bCs/>
                <w:sz w:val="24"/>
                <w:szCs w:val="24"/>
              </w:rPr>
            </w:pPr>
            <w:r>
              <w:rPr>
                <w:rFonts w:ascii="Times New Roman" w:hAnsi="Times New Roman"/>
                <w:bCs/>
                <w:sz w:val="24"/>
                <w:szCs w:val="24"/>
              </w:rPr>
              <w:t>30</w:t>
            </w:r>
          </w:p>
        </w:tc>
        <w:tc>
          <w:tcPr>
            <w:tcW w:w="1134" w:type="dxa"/>
            <w:vAlign w:val="center"/>
          </w:tcPr>
          <w:p w14:paraId="01CDD0C6" w14:textId="77777777" w:rsidR="00E130C1" w:rsidRPr="00FD0BCD" w:rsidRDefault="00E130C1" w:rsidP="00E130C1">
            <w:pPr>
              <w:jc w:val="center"/>
              <w:rPr>
                <w:rFonts w:ascii="Times New Roman" w:hAnsi="Times New Roman"/>
                <w:i/>
                <w:sz w:val="24"/>
                <w:szCs w:val="24"/>
              </w:rPr>
            </w:pPr>
          </w:p>
        </w:tc>
        <w:tc>
          <w:tcPr>
            <w:tcW w:w="1134" w:type="dxa"/>
            <w:vAlign w:val="center"/>
          </w:tcPr>
          <w:p w14:paraId="4FCEDD92"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4E17193C" w14:textId="77777777" w:rsidR="00E130C1" w:rsidRPr="00FD0BCD" w:rsidRDefault="00E130C1" w:rsidP="00E130C1">
            <w:pPr>
              <w:jc w:val="center"/>
              <w:rPr>
                <w:rFonts w:ascii="Times New Roman" w:hAnsi="Times New Roman"/>
                <w:b/>
                <w:i/>
                <w:iCs/>
                <w:sz w:val="24"/>
                <w:szCs w:val="24"/>
              </w:rPr>
            </w:pPr>
          </w:p>
        </w:tc>
      </w:tr>
      <w:tr w:rsidR="00E130C1" w:rsidRPr="00FD0BCD" w14:paraId="17D57D2E" w14:textId="77777777" w:rsidTr="00A95F70">
        <w:trPr>
          <w:trHeight w:val="339"/>
        </w:trPr>
        <w:tc>
          <w:tcPr>
            <w:tcW w:w="795" w:type="dxa"/>
            <w:vAlign w:val="center"/>
          </w:tcPr>
          <w:p w14:paraId="72196370" w14:textId="0BE28025"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5308A61D" w14:textId="18DBC75C" w:rsidR="00E130C1" w:rsidRPr="00B5694A" w:rsidRDefault="00441C98" w:rsidP="00E130C1">
            <w:pPr>
              <w:tabs>
                <w:tab w:val="left" w:pos="8931"/>
              </w:tabs>
              <w:jc w:val="both"/>
              <w:rPr>
                <w:rFonts w:ascii="Times New Roman" w:hAnsi="Times New Roman"/>
                <w:sz w:val="24"/>
                <w:szCs w:val="24"/>
                <w:lang w:val="ro-RO"/>
              </w:rPr>
            </w:pPr>
            <w:r>
              <w:rPr>
                <w:rFonts w:ascii="Times New Roman" w:hAnsi="Times New Roman"/>
                <w:sz w:val="24"/>
                <w:szCs w:val="24"/>
                <w:lang w:val="ro-RO"/>
              </w:rPr>
              <w:t>Tricouri marimea 3XL</w:t>
            </w:r>
          </w:p>
        </w:tc>
        <w:tc>
          <w:tcPr>
            <w:tcW w:w="708" w:type="dxa"/>
          </w:tcPr>
          <w:p w14:paraId="0DD98C11" w14:textId="7ADA71AC" w:rsidR="00E130C1" w:rsidRPr="00E130C1" w:rsidRDefault="00441C98" w:rsidP="00E130C1">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6DDF205F" w14:textId="28D48A02" w:rsidR="00E130C1" w:rsidRPr="006907FA" w:rsidRDefault="009E3A38" w:rsidP="00E130C1">
            <w:pPr>
              <w:spacing w:line="240" w:lineRule="exact"/>
              <w:jc w:val="center"/>
              <w:rPr>
                <w:rFonts w:ascii="Times New Roman" w:hAnsi="Times New Roman"/>
                <w:bCs/>
                <w:sz w:val="24"/>
                <w:szCs w:val="24"/>
              </w:rPr>
            </w:pPr>
            <w:r>
              <w:rPr>
                <w:rFonts w:ascii="Times New Roman" w:hAnsi="Times New Roman"/>
                <w:bCs/>
                <w:sz w:val="24"/>
                <w:szCs w:val="24"/>
              </w:rPr>
              <w:t>10</w:t>
            </w:r>
          </w:p>
        </w:tc>
        <w:tc>
          <w:tcPr>
            <w:tcW w:w="1134" w:type="dxa"/>
            <w:vAlign w:val="center"/>
          </w:tcPr>
          <w:p w14:paraId="23E9BF32" w14:textId="77777777" w:rsidR="00E130C1" w:rsidRPr="00FD0BCD" w:rsidRDefault="00E130C1" w:rsidP="00E130C1">
            <w:pPr>
              <w:jc w:val="center"/>
              <w:rPr>
                <w:rFonts w:ascii="Times New Roman" w:hAnsi="Times New Roman"/>
                <w:i/>
                <w:sz w:val="24"/>
                <w:szCs w:val="24"/>
              </w:rPr>
            </w:pPr>
          </w:p>
        </w:tc>
        <w:tc>
          <w:tcPr>
            <w:tcW w:w="1134" w:type="dxa"/>
            <w:vAlign w:val="center"/>
          </w:tcPr>
          <w:p w14:paraId="59589D2E"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3792DA82" w14:textId="77777777" w:rsidR="00E130C1" w:rsidRPr="00FD0BCD" w:rsidRDefault="00E130C1" w:rsidP="00E130C1">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686CA37E" w14:textId="77777777" w:rsidR="0089026B" w:rsidRDefault="0089026B" w:rsidP="00B27ACD">
      <w:pPr>
        <w:spacing w:after="120"/>
        <w:jc w:val="both"/>
        <w:rPr>
          <w:rFonts w:ascii="Arial Narrow" w:hAnsi="Arial Narrow"/>
          <w:i/>
          <w:sz w:val="24"/>
          <w:szCs w:val="24"/>
          <w:lang w:val="pt-BR"/>
        </w:rPr>
      </w:pPr>
    </w:p>
    <w:p w14:paraId="7AA5BBFB" w14:textId="77777777" w:rsidR="0089026B" w:rsidRDefault="0089026B" w:rsidP="00B27ACD">
      <w:pPr>
        <w:spacing w:after="120"/>
        <w:jc w:val="both"/>
        <w:rPr>
          <w:rFonts w:ascii="Arial Narrow" w:hAnsi="Arial Narrow"/>
          <w:i/>
          <w:sz w:val="24"/>
          <w:szCs w:val="24"/>
          <w:lang w:val="pt-BR"/>
        </w:rPr>
      </w:pPr>
    </w:p>
    <w:p w14:paraId="288BEB49" w14:textId="77777777" w:rsidR="0089026B" w:rsidRDefault="0089026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lastRenderedPageBreak/>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572E72D3" w:rsidR="00CD3BF8" w:rsidRPr="00A721F0" w:rsidRDefault="0003071C"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66274684" w:rsidR="00E130C1" w:rsidRPr="00A721F0" w:rsidRDefault="009E3A38" w:rsidP="00E130C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vAlign w:val="center"/>
          </w:tcPr>
          <w:p w14:paraId="1FEC9C9C" w14:textId="4FCFE2DF" w:rsidR="009E3A38" w:rsidRDefault="009E3A38" w:rsidP="00E130C1">
            <w:pPr>
              <w:ind w:right="282"/>
              <w:jc w:val="both"/>
              <w:rPr>
                <w:rFonts w:ascii="Times New Roman" w:hAnsi="Times New Roman"/>
                <w:b/>
                <w:kern w:val="1"/>
                <w:sz w:val="24"/>
                <w:szCs w:val="24"/>
                <w:lang w:val="ro-RO"/>
              </w:rPr>
            </w:pPr>
            <w:r>
              <w:rPr>
                <w:rFonts w:ascii="Times New Roman" w:hAnsi="Times New Roman"/>
                <w:b/>
                <w:kern w:val="1"/>
                <w:sz w:val="24"/>
                <w:szCs w:val="24"/>
                <w:lang w:val="ro-RO"/>
              </w:rPr>
              <w:t>Tricouri marimea L</w:t>
            </w:r>
          </w:p>
          <w:p w14:paraId="1DE12372" w14:textId="77777777" w:rsidR="009E3A38" w:rsidRPr="009E3A38" w:rsidRDefault="009E3A38" w:rsidP="00E130C1">
            <w:pPr>
              <w:ind w:right="282"/>
              <w:jc w:val="both"/>
              <w:rPr>
                <w:rFonts w:ascii="Times New Roman" w:hAnsi="Times New Roman"/>
                <w:b/>
                <w:kern w:val="1"/>
                <w:sz w:val="24"/>
                <w:szCs w:val="24"/>
                <w:lang w:val="ro-RO"/>
              </w:rPr>
            </w:pPr>
          </w:p>
          <w:p w14:paraId="6E96718A" w14:textId="0DEB88D2" w:rsidR="00E130C1" w:rsidRPr="00EA1B1C" w:rsidRDefault="009E3A38" w:rsidP="00E130C1">
            <w:pPr>
              <w:ind w:right="282"/>
              <w:jc w:val="both"/>
              <w:rPr>
                <w:rFonts w:ascii="Times New Roman" w:hAnsi="Times New Roman"/>
                <w:bCs/>
                <w:kern w:val="1"/>
                <w:sz w:val="24"/>
                <w:szCs w:val="24"/>
                <w:lang w:val="ro-RO"/>
              </w:rPr>
            </w:pPr>
            <w:r w:rsidRPr="009E3A38">
              <w:rPr>
                <w:rFonts w:ascii="Times New Roman" w:hAnsi="Times New Roman"/>
                <w:bCs/>
                <w:kern w:val="1"/>
                <w:sz w:val="24"/>
                <w:szCs w:val="24"/>
                <w:lang w:val="ro-RO"/>
              </w:rPr>
              <w:t>Tricou Parade unisex 100 % bumbac; croial</w:t>
            </w:r>
            <w:r w:rsidRPr="009E3A38">
              <w:rPr>
                <w:rFonts w:ascii="Times New Roman" w:hAnsi="Times New Roman" w:hint="cs"/>
                <w:bCs/>
                <w:kern w:val="1"/>
                <w:sz w:val="24"/>
                <w:szCs w:val="24"/>
                <w:lang w:val="ro-RO"/>
              </w:rPr>
              <w:t>ă</w:t>
            </w:r>
            <w:r w:rsidRPr="009E3A38">
              <w:rPr>
                <w:rFonts w:ascii="Times New Roman" w:hAnsi="Times New Roman"/>
                <w:bCs/>
                <w:kern w:val="1"/>
                <w:sz w:val="24"/>
                <w:szCs w:val="24"/>
                <w:lang w:val="ro-RO"/>
              </w:rPr>
              <w:t xml:space="preserve"> tubular</w:t>
            </w:r>
            <w:r w:rsidRPr="009E3A38">
              <w:rPr>
                <w:rFonts w:ascii="Times New Roman" w:hAnsi="Times New Roman" w:hint="cs"/>
                <w:bCs/>
                <w:kern w:val="1"/>
                <w:sz w:val="24"/>
                <w:szCs w:val="24"/>
                <w:lang w:val="ro-RO"/>
              </w:rPr>
              <w:t>ă</w:t>
            </w:r>
            <w:r w:rsidRPr="009E3A38">
              <w:rPr>
                <w:rFonts w:ascii="Times New Roman" w:hAnsi="Times New Roman"/>
                <w:bCs/>
                <w:kern w:val="1"/>
                <w:sz w:val="24"/>
                <w:szCs w:val="24"/>
                <w:lang w:val="ro-RO"/>
              </w:rPr>
              <w:t>; 135 g/m²; culoare: culoare: albastru regal; marimi: L - personalizare - Transfer Termic - imprimare &amp; aplicare Folie DTF - 1 pozitie / piept stanga fata, dimensiune grafica: max. 80 x 80 mm</w:t>
            </w:r>
          </w:p>
        </w:tc>
        <w:tc>
          <w:tcPr>
            <w:tcW w:w="2972" w:type="dxa"/>
            <w:tcMar>
              <w:left w:w="57" w:type="dxa"/>
              <w:right w:w="57" w:type="dxa"/>
            </w:tcMar>
          </w:tcPr>
          <w:p w14:paraId="47115F50" w14:textId="77777777" w:rsidR="00E130C1" w:rsidRPr="00A721F0" w:rsidRDefault="00E130C1" w:rsidP="00E130C1">
            <w:pPr>
              <w:spacing w:before="120" w:after="120" w:line="276" w:lineRule="auto"/>
              <w:jc w:val="both"/>
              <w:rPr>
                <w:rFonts w:ascii="Times New Roman" w:hAnsi="Times New Roman"/>
                <w:sz w:val="24"/>
                <w:szCs w:val="24"/>
                <w:lang w:val="fr-FR"/>
              </w:rPr>
            </w:pPr>
          </w:p>
        </w:tc>
      </w:tr>
      <w:tr w:rsidR="00E130C1" w:rsidRPr="00A721F0" w14:paraId="3813284B" w14:textId="77777777" w:rsidTr="00603821">
        <w:trPr>
          <w:trHeight w:val="566"/>
          <w:jc w:val="center"/>
        </w:trPr>
        <w:tc>
          <w:tcPr>
            <w:tcW w:w="641" w:type="dxa"/>
            <w:tcMar>
              <w:left w:w="57" w:type="dxa"/>
              <w:right w:w="57" w:type="dxa"/>
            </w:tcMar>
            <w:vAlign w:val="center"/>
          </w:tcPr>
          <w:p w14:paraId="2630148D" w14:textId="0BC9144B" w:rsidR="00E130C1" w:rsidRPr="00A721F0" w:rsidRDefault="009E3A38" w:rsidP="00E130C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29A56701" w14:textId="1A13E1FF" w:rsidR="009E3A38" w:rsidRPr="009E3A38" w:rsidRDefault="009E3A38" w:rsidP="00E130C1">
            <w:pPr>
              <w:widowControl w:val="0"/>
              <w:ind w:right="282"/>
              <w:jc w:val="both"/>
              <w:rPr>
                <w:rFonts w:ascii="Times New Roman" w:hAnsi="Times New Roman"/>
                <w:b/>
                <w:sz w:val="24"/>
                <w:szCs w:val="24"/>
              </w:rPr>
            </w:pPr>
            <w:proofErr w:type="spellStart"/>
            <w:r>
              <w:rPr>
                <w:rFonts w:ascii="Times New Roman" w:hAnsi="Times New Roman"/>
                <w:b/>
                <w:sz w:val="24"/>
                <w:szCs w:val="24"/>
              </w:rPr>
              <w:t>Tricouri</w:t>
            </w:r>
            <w:proofErr w:type="spellEnd"/>
            <w:r>
              <w:rPr>
                <w:rFonts w:ascii="Times New Roman" w:hAnsi="Times New Roman"/>
                <w:b/>
                <w:sz w:val="24"/>
                <w:szCs w:val="24"/>
              </w:rPr>
              <w:t xml:space="preserve"> </w:t>
            </w:r>
            <w:proofErr w:type="spellStart"/>
            <w:r>
              <w:rPr>
                <w:rFonts w:ascii="Times New Roman" w:hAnsi="Times New Roman"/>
                <w:b/>
                <w:sz w:val="24"/>
                <w:szCs w:val="24"/>
              </w:rPr>
              <w:t>marimea</w:t>
            </w:r>
            <w:proofErr w:type="spellEnd"/>
            <w:r>
              <w:rPr>
                <w:rFonts w:ascii="Times New Roman" w:hAnsi="Times New Roman"/>
                <w:b/>
                <w:sz w:val="24"/>
                <w:szCs w:val="24"/>
              </w:rPr>
              <w:t xml:space="preserve"> XL</w:t>
            </w:r>
          </w:p>
          <w:p w14:paraId="0138AF4C" w14:textId="77777777" w:rsidR="009E3A38" w:rsidRDefault="009E3A38" w:rsidP="00E130C1">
            <w:pPr>
              <w:widowControl w:val="0"/>
              <w:ind w:right="282"/>
              <w:jc w:val="both"/>
              <w:rPr>
                <w:rFonts w:ascii="Times New Roman" w:hAnsi="Times New Roman"/>
                <w:bCs/>
                <w:sz w:val="24"/>
                <w:szCs w:val="24"/>
              </w:rPr>
            </w:pPr>
          </w:p>
          <w:p w14:paraId="1D911F12" w14:textId="496D4D3B" w:rsidR="00E130C1" w:rsidRPr="009E3A38" w:rsidRDefault="009E3A38" w:rsidP="00E130C1">
            <w:pPr>
              <w:widowControl w:val="0"/>
              <w:ind w:right="282"/>
              <w:jc w:val="both"/>
              <w:rPr>
                <w:rFonts w:ascii="Times New Roman" w:hAnsi="Times New Roman"/>
                <w:bCs/>
                <w:sz w:val="24"/>
                <w:szCs w:val="24"/>
              </w:rPr>
            </w:pPr>
            <w:proofErr w:type="spellStart"/>
            <w:r w:rsidRPr="009E3A38">
              <w:rPr>
                <w:rFonts w:ascii="Times New Roman" w:hAnsi="Times New Roman"/>
                <w:bCs/>
                <w:sz w:val="24"/>
                <w:szCs w:val="24"/>
              </w:rPr>
              <w:t>Tricou</w:t>
            </w:r>
            <w:proofErr w:type="spellEnd"/>
            <w:r w:rsidRPr="009E3A38">
              <w:rPr>
                <w:rFonts w:ascii="Times New Roman" w:hAnsi="Times New Roman"/>
                <w:bCs/>
                <w:sz w:val="24"/>
                <w:szCs w:val="24"/>
              </w:rPr>
              <w:t xml:space="preserve"> Parade unisex 100 % </w:t>
            </w:r>
            <w:proofErr w:type="spellStart"/>
            <w:r w:rsidRPr="009E3A38">
              <w:rPr>
                <w:rFonts w:ascii="Times New Roman" w:hAnsi="Times New Roman"/>
                <w:bCs/>
                <w:sz w:val="24"/>
                <w:szCs w:val="24"/>
              </w:rPr>
              <w:t>bumbac</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croial</w:t>
            </w:r>
            <w:r w:rsidRPr="009E3A38">
              <w:rPr>
                <w:rFonts w:ascii="Times New Roman" w:hAnsi="Times New Roman" w:hint="cs"/>
                <w:bCs/>
                <w:sz w:val="24"/>
                <w:szCs w:val="24"/>
              </w:rPr>
              <w:t>ă</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tubular</w:t>
            </w:r>
            <w:r w:rsidRPr="009E3A38">
              <w:rPr>
                <w:rFonts w:ascii="Times New Roman" w:hAnsi="Times New Roman" w:hint="cs"/>
                <w:bCs/>
                <w:sz w:val="24"/>
                <w:szCs w:val="24"/>
              </w:rPr>
              <w:t>ă</w:t>
            </w:r>
            <w:proofErr w:type="spellEnd"/>
            <w:r w:rsidRPr="009E3A38">
              <w:rPr>
                <w:rFonts w:ascii="Times New Roman" w:hAnsi="Times New Roman"/>
                <w:bCs/>
                <w:sz w:val="24"/>
                <w:szCs w:val="24"/>
              </w:rPr>
              <w:t xml:space="preserve">; 135 g/m²; </w:t>
            </w:r>
            <w:proofErr w:type="spellStart"/>
            <w:r w:rsidRPr="009E3A38">
              <w:rPr>
                <w:rFonts w:ascii="Times New Roman" w:hAnsi="Times New Roman"/>
                <w:bCs/>
                <w:sz w:val="24"/>
                <w:szCs w:val="24"/>
              </w:rPr>
              <w:t>culoare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culoare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albastru</w:t>
            </w:r>
            <w:proofErr w:type="spellEnd"/>
            <w:r w:rsidRPr="009E3A38">
              <w:rPr>
                <w:rFonts w:ascii="Times New Roman" w:hAnsi="Times New Roman"/>
                <w:bCs/>
                <w:sz w:val="24"/>
                <w:szCs w:val="24"/>
              </w:rPr>
              <w:t xml:space="preserve"> regal; </w:t>
            </w:r>
            <w:proofErr w:type="spellStart"/>
            <w:r w:rsidRPr="009E3A38">
              <w:rPr>
                <w:rFonts w:ascii="Times New Roman" w:hAnsi="Times New Roman"/>
                <w:bCs/>
                <w:sz w:val="24"/>
                <w:szCs w:val="24"/>
              </w:rPr>
              <w:t>marimi</w:t>
            </w:r>
            <w:proofErr w:type="spellEnd"/>
            <w:r w:rsidRPr="009E3A38">
              <w:rPr>
                <w:rFonts w:ascii="Times New Roman" w:hAnsi="Times New Roman"/>
                <w:bCs/>
                <w:sz w:val="24"/>
                <w:szCs w:val="24"/>
              </w:rPr>
              <w:t xml:space="preserve">: XL - </w:t>
            </w:r>
            <w:proofErr w:type="spellStart"/>
            <w:r w:rsidRPr="009E3A38">
              <w:rPr>
                <w:rFonts w:ascii="Times New Roman" w:hAnsi="Times New Roman"/>
                <w:bCs/>
                <w:sz w:val="24"/>
                <w:szCs w:val="24"/>
              </w:rPr>
              <w:t>personalizare</w:t>
            </w:r>
            <w:proofErr w:type="spellEnd"/>
            <w:r w:rsidRPr="009E3A38">
              <w:rPr>
                <w:rFonts w:ascii="Times New Roman" w:hAnsi="Times New Roman"/>
                <w:bCs/>
                <w:sz w:val="24"/>
                <w:szCs w:val="24"/>
              </w:rPr>
              <w:t xml:space="preserve"> - Transfer Termic - </w:t>
            </w:r>
            <w:proofErr w:type="spellStart"/>
            <w:r w:rsidRPr="009E3A38">
              <w:rPr>
                <w:rFonts w:ascii="Times New Roman" w:hAnsi="Times New Roman"/>
                <w:bCs/>
                <w:sz w:val="24"/>
                <w:szCs w:val="24"/>
              </w:rPr>
              <w:t>imprimare</w:t>
            </w:r>
            <w:proofErr w:type="spellEnd"/>
            <w:r w:rsidRPr="009E3A38">
              <w:rPr>
                <w:rFonts w:ascii="Times New Roman" w:hAnsi="Times New Roman"/>
                <w:bCs/>
                <w:sz w:val="24"/>
                <w:szCs w:val="24"/>
              </w:rPr>
              <w:t xml:space="preserve"> &amp; </w:t>
            </w:r>
            <w:proofErr w:type="spellStart"/>
            <w:r w:rsidRPr="009E3A38">
              <w:rPr>
                <w:rFonts w:ascii="Times New Roman" w:hAnsi="Times New Roman"/>
                <w:bCs/>
                <w:sz w:val="24"/>
                <w:szCs w:val="24"/>
              </w:rPr>
              <w:t>aplicare</w:t>
            </w:r>
            <w:proofErr w:type="spellEnd"/>
            <w:r w:rsidRPr="009E3A38">
              <w:rPr>
                <w:rFonts w:ascii="Times New Roman" w:hAnsi="Times New Roman"/>
                <w:bCs/>
                <w:sz w:val="24"/>
                <w:szCs w:val="24"/>
              </w:rPr>
              <w:t xml:space="preserve"> Folie DTF - 1 </w:t>
            </w:r>
            <w:proofErr w:type="spellStart"/>
            <w:r w:rsidRPr="009E3A38">
              <w:rPr>
                <w:rFonts w:ascii="Times New Roman" w:hAnsi="Times New Roman"/>
                <w:bCs/>
                <w:sz w:val="24"/>
                <w:szCs w:val="24"/>
              </w:rPr>
              <w:t>pozitie</w:t>
            </w:r>
            <w:proofErr w:type="spellEnd"/>
            <w:r w:rsidRPr="009E3A38">
              <w:rPr>
                <w:rFonts w:ascii="Times New Roman" w:hAnsi="Times New Roman"/>
                <w:bCs/>
                <w:sz w:val="24"/>
                <w:szCs w:val="24"/>
              </w:rPr>
              <w:t xml:space="preserve"> / </w:t>
            </w:r>
            <w:proofErr w:type="spellStart"/>
            <w:r w:rsidRPr="009E3A38">
              <w:rPr>
                <w:rFonts w:ascii="Times New Roman" w:hAnsi="Times New Roman"/>
                <w:bCs/>
                <w:sz w:val="24"/>
                <w:szCs w:val="24"/>
              </w:rPr>
              <w:t>piept</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stanga</w:t>
            </w:r>
            <w:proofErr w:type="spellEnd"/>
            <w:r w:rsidRPr="009E3A38">
              <w:rPr>
                <w:rFonts w:ascii="Times New Roman" w:hAnsi="Times New Roman"/>
                <w:bCs/>
                <w:sz w:val="24"/>
                <w:szCs w:val="24"/>
              </w:rPr>
              <w:t xml:space="preserve"> fata, </w:t>
            </w:r>
            <w:proofErr w:type="spellStart"/>
            <w:r w:rsidRPr="009E3A38">
              <w:rPr>
                <w:rFonts w:ascii="Times New Roman" w:hAnsi="Times New Roman"/>
                <w:bCs/>
                <w:sz w:val="24"/>
                <w:szCs w:val="24"/>
              </w:rPr>
              <w:t>dimensiune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grafica</w:t>
            </w:r>
            <w:proofErr w:type="spellEnd"/>
            <w:r w:rsidRPr="009E3A38">
              <w:rPr>
                <w:rFonts w:ascii="Times New Roman" w:hAnsi="Times New Roman"/>
                <w:bCs/>
                <w:sz w:val="24"/>
                <w:szCs w:val="24"/>
              </w:rPr>
              <w:t>: max. 80 x 80 mm</w:t>
            </w:r>
          </w:p>
        </w:tc>
        <w:tc>
          <w:tcPr>
            <w:tcW w:w="2972" w:type="dxa"/>
            <w:tcMar>
              <w:left w:w="57" w:type="dxa"/>
              <w:right w:w="57" w:type="dxa"/>
            </w:tcMar>
          </w:tcPr>
          <w:p w14:paraId="6361C017"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72BD8302" w14:textId="77777777" w:rsidTr="00603821">
        <w:trPr>
          <w:trHeight w:val="566"/>
          <w:jc w:val="center"/>
        </w:trPr>
        <w:tc>
          <w:tcPr>
            <w:tcW w:w="641" w:type="dxa"/>
            <w:tcMar>
              <w:left w:w="57" w:type="dxa"/>
              <w:right w:w="57" w:type="dxa"/>
            </w:tcMar>
            <w:vAlign w:val="center"/>
          </w:tcPr>
          <w:p w14:paraId="5BDA349D" w14:textId="3C1C3FA9" w:rsidR="00E130C1" w:rsidRPr="00A721F0" w:rsidRDefault="009E3A38" w:rsidP="00E130C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vAlign w:val="center"/>
          </w:tcPr>
          <w:p w14:paraId="104FBD5C" w14:textId="2D57CD2E" w:rsidR="009E3A38" w:rsidRPr="009E3A38" w:rsidRDefault="009E3A38" w:rsidP="009E3A38">
            <w:pPr>
              <w:widowControl w:val="0"/>
              <w:ind w:right="282"/>
              <w:jc w:val="both"/>
              <w:rPr>
                <w:rFonts w:ascii="Times New Roman" w:hAnsi="Times New Roman"/>
                <w:b/>
                <w:sz w:val="24"/>
                <w:szCs w:val="24"/>
              </w:rPr>
            </w:pPr>
            <w:proofErr w:type="spellStart"/>
            <w:r>
              <w:rPr>
                <w:rFonts w:ascii="Times New Roman" w:hAnsi="Times New Roman"/>
                <w:b/>
                <w:sz w:val="24"/>
                <w:szCs w:val="24"/>
              </w:rPr>
              <w:t>Tricouri</w:t>
            </w:r>
            <w:proofErr w:type="spellEnd"/>
            <w:r>
              <w:rPr>
                <w:rFonts w:ascii="Times New Roman" w:hAnsi="Times New Roman"/>
                <w:b/>
                <w:sz w:val="24"/>
                <w:szCs w:val="24"/>
              </w:rPr>
              <w:t xml:space="preserve"> </w:t>
            </w:r>
            <w:proofErr w:type="spellStart"/>
            <w:r>
              <w:rPr>
                <w:rFonts w:ascii="Times New Roman" w:hAnsi="Times New Roman"/>
                <w:b/>
                <w:sz w:val="24"/>
                <w:szCs w:val="24"/>
              </w:rPr>
              <w:t>marimea</w:t>
            </w:r>
            <w:proofErr w:type="spellEnd"/>
            <w:r>
              <w:rPr>
                <w:rFonts w:ascii="Times New Roman" w:hAnsi="Times New Roman"/>
                <w:b/>
                <w:sz w:val="24"/>
                <w:szCs w:val="24"/>
              </w:rPr>
              <w:t xml:space="preserve"> 2XL</w:t>
            </w:r>
          </w:p>
          <w:p w14:paraId="10F36A65" w14:textId="6F55255B" w:rsidR="009E3A38" w:rsidRPr="009E3A38" w:rsidRDefault="009E3A38" w:rsidP="009E3A38">
            <w:pPr>
              <w:widowControl w:val="0"/>
              <w:ind w:right="282"/>
              <w:jc w:val="both"/>
              <w:rPr>
                <w:rFonts w:ascii="Times New Roman" w:hAnsi="Times New Roman"/>
                <w:b/>
                <w:sz w:val="24"/>
                <w:szCs w:val="24"/>
              </w:rPr>
            </w:pPr>
          </w:p>
          <w:p w14:paraId="13340D68" w14:textId="5E201C88" w:rsidR="009E3A38" w:rsidRPr="009E3A38" w:rsidRDefault="009E3A38" w:rsidP="009E3A38">
            <w:pPr>
              <w:widowControl w:val="0"/>
              <w:ind w:right="282"/>
              <w:jc w:val="both"/>
              <w:rPr>
                <w:rFonts w:ascii="Times New Roman" w:hAnsi="Times New Roman"/>
                <w:bCs/>
                <w:sz w:val="24"/>
                <w:szCs w:val="24"/>
              </w:rPr>
            </w:pPr>
            <w:proofErr w:type="spellStart"/>
            <w:r w:rsidRPr="009E3A38">
              <w:rPr>
                <w:rFonts w:ascii="Times New Roman" w:hAnsi="Times New Roman"/>
                <w:bCs/>
                <w:sz w:val="24"/>
                <w:szCs w:val="24"/>
              </w:rPr>
              <w:t>Tricou</w:t>
            </w:r>
            <w:proofErr w:type="spellEnd"/>
            <w:r w:rsidRPr="009E3A38">
              <w:rPr>
                <w:rFonts w:ascii="Times New Roman" w:hAnsi="Times New Roman"/>
                <w:bCs/>
                <w:sz w:val="24"/>
                <w:szCs w:val="24"/>
              </w:rPr>
              <w:t xml:space="preserve"> Parade unisex 100 % </w:t>
            </w:r>
            <w:proofErr w:type="spellStart"/>
            <w:r w:rsidRPr="009E3A38">
              <w:rPr>
                <w:rFonts w:ascii="Times New Roman" w:hAnsi="Times New Roman"/>
                <w:bCs/>
                <w:sz w:val="24"/>
                <w:szCs w:val="24"/>
              </w:rPr>
              <w:t>bumbac</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croial</w:t>
            </w:r>
            <w:r w:rsidRPr="009E3A38">
              <w:rPr>
                <w:rFonts w:ascii="Times New Roman" w:hAnsi="Times New Roman" w:hint="cs"/>
                <w:bCs/>
                <w:sz w:val="24"/>
                <w:szCs w:val="24"/>
              </w:rPr>
              <w:t>ă</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tubular</w:t>
            </w:r>
            <w:r w:rsidRPr="009E3A38">
              <w:rPr>
                <w:rFonts w:ascii="Times New Roman" w:hAnsi="Times New Roman" w:hint="cs"/>
                <w:bCs/>
                <w:sz w:val="24"/>
                <w:szCs w:val="24"/>
              </w:rPr>
              <w:t>ă</w:t>
            </w:r>
            <w:proofErr w:type="spellEnd"/>
            <w:r w:rsidRPr="009E3A38">
              <w:rPr>
                <w:rFonts w:ascii="Times New Roman" w:hAnsi="Times New Roman"/>
                <w:bCs/>
                <w:sz w:val="24"/>
                <w:szCs w:val="24"/>
              </w:rPr>
              <w:t xml:space="preserve">; 135 g/m²; </w:t>
            </w:r>
            <w:proofErr w:type="spellStart"/>
            <w:r w:rsidRPr="009E3A38">
              <w:rPr>
                <w:rFonts w:ascii="Times New Roman" w:hAnsi="Times New Roman"/>
                <w:bCs/>
                <w:sz w:val="24"/>
                <w:szCs w:val="24"/>
              </w:rPr>
              <w:t>culoare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culoare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albastru</w:t>
            </w:r>
            <w:proofErr w:type="spellEnd"/>
            <w:r w:rsidRPr="009E3A38">
              <w:rPr>
                <w:rFonts w:ascii="Times New Roman" w:hAnsi="Times New Roman"/>
                <w:bCs/>
                <w:sz w:val="24"/>
                <w:szCs w:val="24"/>
              </w:rPr>
              <w:t xml:space="preserve"> regal; </w:t>
            </w:r>
          </w:p>
          <w:p w14:paraId="5D215941" w14:textId="4EF30627" w:rsidR="00E130C1" w:rsidRPr="009E3A38" w:rsidRDefault="009E3A38" w:rsidP="009E3A38">
            <w:pPr>
              <w:widowControl w:val="0"/>
              <w:ind w:right="282"/>
              <w:jc w:val="both"/>
              <w:rPr>
                <w:rFonts w:ascii="Times New Roman" w:hAnsi="Times New Roman"/>
                <w:bCs/>
                <w:sz w:val="24"/>
                <w:szCs w:val="24"/>
              </w:rPr>
            </w:pPr>
            <w:r w:rsidRPr="009E3A38">
              <w:rPr>
                <w:rFonts w:ascii="Times New Roman" w:hAnsi="Times New Roman"/>
                <w:bCs/>
                <w:sz w:val="24"/>
                <w:szCs w:val="24"/>
              </w:rPr>
              <w:t xml:space="preserve">marimi:2XL - </w:t>
            </w:r>
            <w:proofErr w:type="spellStart"/>
            <w:r w:rsidRPr="009E3A38">
              <w:rPr>
                <w:rFonts w:ascii="Times New Roman" w:hAnsi="Times New Roman"/>
                <w:bCs/>
                <w:sz w:val="24"/>
                <w:szCs w:val="24"/>
              </w:rPr>
              <w:t>personalizare</w:t>
            </w:r>
            <w:proofErr w:type="spellEnd"/>
            <w:r w:rsidRPr="009E3A38">
              <w:rPr>
                <w:rFonts w:ascii="Times New Roman" w:hAnsi="Times New Roman"/>
                <w:bCs/>
                <w:sz w:val="24"/>
                <w:szCs w:val="24"/>
              </w:rPr>
              <w:t xml:space="preserve"> - Transfer Termic - </w:t>
            </w:r>
            <w:proofErr w:type="spellStart"/>
            <w:r w:rsidRPr="009E3A38">
              <w:rPr>
                <w:rFonts w:ascii="Times New Roman" w:hAnsi="Times New Roman"/>
                <w:bCs/>
                <w:sz w:val="24"/>
                <w:szCs w:val="24"/>
              </w:rPr>
              <w:t>imprimare</w:t>
            </w:r>
            <w:proofErr w:type="spellEnd"/>
            <w:r w:rsidRPr="009E3A38">
              <w:rPr>
                <w:rFonts w:ascii="Times New Roman" w:hAnsi="Times New Roman"/>
                <w:bCs/>
                <w:sz w:val="24"/>
                <w:szCs w:val="24"/>
              </w:rPr>
              <w:t xml:space="preserve"> &amp; </w:t>
            </w:r>
            <w:proofErr w:type="spellStart"/>
            <w:r w:rsidRPr="009E3A38">
              <w:rPr>
                <w:rFonts w:ascii="Times New Roman" w:hAnsi="Times New Roman"/>
                <w:bCs/>
                <w:sz w:val="24"/>
                <w:szCs w:val="24"/>
              </w:rPr>
              <w:t>aplicare</w:t>
            </w:r>
            <w:proofErr w:type="spellEnd"/>
            <w:r w:rsidRPr="009E3A38">
              <w:rPr>
                <w:rFonts w:ascii="Times New Roman" w:hAnsi="Times New Roman"/>
                <w:bCs/>
                <w:sz w:val="24"/>
                <w:szCs w:val="24"/>
              </w:rPr>
              <w:t xml:space="preserve"> Folie DTF - 1 </w:t>
            </w:r>
            <w:proofErr w:type="spellStart"/>
            <w:r w:rsidRPr="009E3A38">
              <w:rPr>
                <w:rFonts w:ascii="Times New Roman" w:hAnsi="Times New Roman"/>
                <w:bCs/>
                <w:sz w:val="24"/>
                <w:szCs w:val="24"/>
              </w:rPr>
              <w:t>pozitie</w:t>
            </w:r>
            <w:proofErr w:type="spellEnd"/>
            <w:r w:rsidRPr="009E3A38">
              <w:rPr>
                <w:rFonts w:ascii="Times New Roman" w:hAnsi="Times New Roman"/>
                <w:bCs/>
                <w:sz w:val="24"/>
                <w:szCs w:val="24"/>
              </w:rPr>
              <w:t xml:space="preserve"> / </w:t>
            </w:r>
            <w:proofErr w:type="spellStart"/>
            <w:r w:rsidRPr="009E3A38">
              <w:rPr>
                <w:rFonts w:ascii="Times New Roman" w:hAnsi="Times New Roman"/>
                <w:bCs/>
                <w:sz w:val="24"/>
                <w:szCs w:val="24"/>
              </w:rPr>
              <w:t>piept</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stanga</w:t>
            </w:r>
            <w:proofErr w:type="spellEnd"/>
            <w:r w:rsidRPr="009E3A38">
              <w:rPr>
                <w:rFonts w:ascii="Times New Roman" w:hAnsi="Times New Roman"/>
                <w:bCs/>
                <w:sz w:val="24"/>
                <w:szCs w:val="24"/>
              </w:rPr>
              <w:t xml:space="preserve"> fata, </w:t>
            </w:r>
            <w:proofErr w:type="spellStart"/>
            <w:r w:rsidRPr="009E3A38">
              <w:rPr>
                <w:rFonts w:ascii="Times New Roman" w:hAnsi="Times New Roman"/>
                <w:bCs/>
                <w:sz w:val="24"/>
                <w:szCs w:val="24"/>
              </w:rPr>
              <w:t>dimensiune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grafica</w:t>
            </w:r>
            <w:proofErr w:type="spellEnd"/>
            <w:r w:rsidRPr="009E3A38">
              <w:rPr>
                <w:rFonts w:ascii="Times New Roman" w:hAnsi="Times New Roman"/>
                <w:bCs/>
                <w:sz w:val="24"/>
                <w:szCs w:val="24"/>
              </w:rPr>
              <w:t>: max. 80 x 80 mm</w:t>
            </w:r>
          </w:p>
        </w:tc>
        <w:tc>
          <w:tcPr>
            <w:tcW w:w="2972" w:type="dxa"/>
            <w:tcMar>
              <w:left w:w="57" w:type="dxa"/>
              <w:right w:w="57" w:type="dxa"/>
            </w:tcMar>
          </w:tcPr>
          <w:p w14:paraId="6369F3DE"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060C0EBC" w14:textId="77777777" w:rsidTr="00603821">
        <w:trPr>
          <w:trHeight w:val="566"/>
          <w:jc w:val="center"/>
        </w:trPr>
        <w:tc>
          <w:tcPr>
            <w:tcW w:w="641" w:type="dxa"/>
            <w:tcMar>
              <w:left w:w="57" w:type="dxa"/>
              <w:right w:w="57" w:type="dxa"/>
            </w:tcMar>
            <w:vAlign w:val="center"/>
          </w:tcPr>
          <w:p w14:paraId="5A77CC01" w14:textId="22C31C00" w:rsidR="00E130C1" w:rsidRPr="00A721F0" w:rsidRDefault="009E3A38" w:rsidP="00E130C1">
            <w:pPr>
              <w:spacing w:line="276" w:lineRule="auto"/>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vAlign w:val="center"/>
          </w:tcPr>
          <w:p w14:paraId="3E551333" w14:textId="1319C4C5" w:rsidR="009E3A38" w:rsidRPr="009E3A38" w:rsidRDefault="009E3A38" w:rsidP="00E130C1">
            <w:pPr>
              <w:widowControl w:val="0"/>
              <w:ind w:right="282"/>
              <w:jc w:val="both"/>
              <w:rPr>
                <w:rFonts w:ascii="Times New Roman" w:hAnsi="Times New Roman"/>
                <w:b/>
                <w:sz w:val="24"/>
                <w:szCs w:val="24"/>
              </w:rPr>
            </w:pPr>
            <w:proofErr w:type="spellStart"/>
            <w:r>
              <w:rPr>
                <w:rFonts w:ascii="Times New Roman" w:hAnsi="Times New Roman"/>
                <w:b/>
                <w:sz w:val="24"/>
                <w:szCs w:val="24"/>
              </w:rPr>
              <w:t>Tricouri</w:t>
            </w:r>
            <w:proofErr w:type="spellEnd"/>
            <w:r>
              <w:rPr>
                <w:rFonts w:ascii="Times New Roman" w:hAnsi="Times New Roman"/>
                <w:b/>
                <w:sz w:val="24"/>
                <w:szCs w:val="24"/>
              </w:rPr>
              <w:t xml:space="preserve"> </w:t>
            </w:r>
            <w:proofErr w:type="spellStart"/>
            <w:r>
              <w:rPr>
                <w:rFonts w:ascii="Times New Roman" w:hAnsi="Times New Roman"/>
                <w:b/>
                <w:sz w:val="24"/>
                <w:szCs w:val="24"/>
              </w:rPr>
              <w:t>marimea</w:t>
            </w:r>
            <w:proofErr w:type="spellEnd"/>
            <w:r>
              <w:rPr>
                <w:rFonts w:ascii="Times New Roman" w:hAnsi="Times New Roman"/>
                <w:b/>
                <w:sz w:val="24"/>
                <w:szCs w:val="24"/>
              </w:rPr>
              <w:t xml:space="preserve"> 3XL</w:t>
            </w:r>
          </w:p>
          <w:p w14:paraId="6595A10A" w14:textId="77777777" w:rsidR="009E3A38" w:rsidRDefault="009E3A38" w:rsidP="00E130C1">
            <w:pPr>
              <w:widowControl w:val="0"/>
              <w:ind w:right="282"/>
              <w:jc w:val="both"/>
              <w:rPr>
                <w:rFonts w:ascii="Times New Roman" w:hAnsi="Times New Roman"/>
                <w:bCs/>
                <w:sz w:val="24"/>
                <w:szCs w:val="24"/>
              </w:rPr>
            </w:pPr>
          </w:p>
          <w:p w14:paraId="40DA18C2" w14:textId="60CE4E10" w:rsidR="00E130C1" w:rsidRPr="009E3A38" w:rsidRDefault="009E3A38" w:rsidP="00E130C1">
            <w:pPr>
              <w:widowControl w:val="0"/>
              <w:ind w:right="282"/>
              <w:jc w:val="both"/>
              <w:rPr>
                <w:rFonts w:ascii="Times New Roman" w:hAnsi="Times New Roman"/>
                <w:bCs/>
                <w:sz w:val="24"/>
                <w:szCs w:val="24"/>
              </w:rPr>
            </w:pPr>
            <w:proofErr w:type="spellStart"/>
            <w:r w:rsidRPr="009E3A38">
              <w:rPr>
                <w:rFonts w:ascii="Times New Roman" w:hAnsi="Times New Roman"/>
                <w:bCs/>
                <w:sz w:val="24"/>
                <w:szCs w:val="24"/>
              </w:rPr>
              <w:t>Tricou</w:t>
            </w:r>
            <w:proofErr w:type="spellEnd"/>
            <w:r w:rsidRPr="009E3A38">
              <w:rPr>
                <w:rFonts w:ascii="Times New Roman" w:hAnsi="Times New Roman"/>
                <w:bCs/>
                <w:sz w:val="24"/>
                <w:szCs w:val="24"/>
              </w:rPr>
              <w:t xml:space="preserve"> Parade unisex 100 % </w:t>
            </w:r>
            <w:proofErr w:type="spellStart"/>
            <w:r w:rsidRPr="009E3A38">
              <w:rPr>
                <w:rFonts w:ascii="Times New Roman" w:hAnsi="Times New Roman"/>
                <w:bCs/>
                <w:sz w:val="24"/>
                <w:szCs w:val="24"/>
              </w:rPr>
              <w:t>bumbac</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croial</w:t>
            </w:r>
            <w:r w:rsidRPr="009E3A38">
              <w:rPr>
                <w:rFonts w:ascii="Times New Roman" w:hAnsi="Times New Roman" w:hint="cs"/>
                <w:bCs/>
                <w:sz w:val="24"/>
                <w:szCs w:val="24"/>
              </w:rPr>
              <w:t>ă</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tubular</w:t>
            </w:r>
            <w:r w:rsidRPr="009E3A38">
              <w:rPr>
                <w:rFonts w:ascii="Times New Roman" w:hAnsi="Times New Roman" w:hint="cs"/>
                <w:bCs/>
                <w:sz w:val="24"/>
                <w:szCs w:val="24"/>
              </w:rPr>
              <w:t>ă</w:t>
            </w:r>
            <w:proofErr w:type="spellEnd"/>
            <w:r w:rsidRPr="009E3A38">
              <w:rPr>
                <w:rFonts w:ascii="Times New Roman" w:hAnsi="Times New Roman"/>
                <w:bCs/>
                <w:sz w:val="24"/>
                <w:szCs w:val="24"/>
              </w:rPr>
              <w:t xml:space="preserve">; 135 g/m²; </w:t>
            </w:r>
            <w:proofErr w:type="spellStart"/>
            <w:r w:rsidRPr="009E3A38">
              <w:rPr>
                <w:rFonts w:ascii="Times New Roman" w:hAnsi="Times New Roman"/>
                <w:bCs/>
                <w:sz w:val="24"/>
                <w:szCs w:val="24"/>
              </w:rPr>
              <w:t>culoare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culoare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albastru</w:t>
            </w:r>
            <w:proofErr w:type="spellEnd"/>
            <w:r w:rsidRPr="009E3A38">
              <w:rPr>
                <w:rFonts w:ascii="Times New Roman" w:hAnsi="Times New Roman"/>
                <w:bCs/>
                <w:sz w:val="24"/>
                <w:szCs w:val="24"/>
              </w:rPr>
              <w:t xml:space="preserve"> regal; </w:t>
            </w:r>
            <w:proofErr w:type="spellStart"/>
            <w:r w:rsidRPr="009E3A38">
              <w:rPr>
                <w:rFonts w:ascii="Times New Roman" w:hAnsi="Times New Roman"/>
                <w:bCs/>
                <w:sz w:val="24"/>
                <w:szCs w:val="24"/>
              </w:rPr>
              <w:t>marimi</w:t>
            </w:r>
            <w:proofErr w:type="spellEnd"/>
            <w:r w:rsidRPr="009E3A38">
              <w:rPr>
                <w:rFonts w:ascii="Times New Roman" w:hAnsi="Times New Roman"/>
                <w:bCs/>
                <w:sz w:val="24"/>
                <w:szCs w:val="24"/>
              </w:rPr>
              <w:t xml:space="preserve">: 3XL - </w:t>
            </w:r>
            <w:proofErr w:type="spellStart"/>
            <w:r w:rsidRPr="009E3A38">
              <w:rPr>
                <w:rFonts w:ascii="Times New Roman" w:hAnsi="Times New Roman"/>
                <w:bCs/>
                <w:sz w:val="24"/>
                <w:szCs w:val="24"/>
              </w:rPr>
              <w:t>personalizare</w:t>
            </w:r>
            <w:proofErr w:type="spellEnd"/>
            <w:r w:rsidRPr="009E3A38">
              <w:rPr>
                <w:rFonts w:ascii="Times New Roman" w:hAnsi="Times New Roman"/>
                <w:bCs/>
                <w:sz w:val="24"/>
                <w:szCs w:val="24"/>
              </w:rPr>
              <w:t xml:space="preserve"> - Transfer Termic - </w:t>
            </w:r>
            <w:proofErr w:type="spellStart"/>
            <w:r w:rsidRPr="009E3A38">
              <w:rPr>
                <w:rFonts w:ascii="Times New Roman" w:hAnsi="Times New Roman"/>
                <w:bCs/>
                <w:sz w:val="24"/>
                <w:szCs w:val="24"/>
              </w:rPr>
              <w:t>imprimare</w:t>
            </w:r>
            <w:proofErr w:type="spellEnd"/>
            <w:r w:rsidRPr="009E3A38">
              <w:rPr>
                <w:rFonts w:ascii="Times New Roman" w:hAnsi="Times New Roman"/>
                <w:bCs/>
                <w:sz w:val="24"/>
                <w:szCs w:val="24"/>
              </w:rPr>
              <w:t xml:space="preserve"> &amp; </w:t>
            </w:r>
            <w:proofErr w:type="spellStart"/>
            <w:r w:rsidRPr="009E3A38">
              <w:rPr>
                <w:rFonts w:ascii="Times New Roman" w:hAnsi="Times New Roman"/>
                <w:bCs/>
                <w:sz w:val="24"/>
                <w:szCs w:val="24"/>
              </w:rPr>
              <w:t>aplicare</w:t>
            </w:r>
            <w:proofErr w:type="spellEnd"/>
            <w:r w:rsidRPr="009E3A38">
              <w:rPr>
                <w:rFonts w:ascii="Times New Roman" w:hAnsi="Times New Roman"/>
                <w:bCs/>
                <w:sz w:val="24"/>
                <w:szCs w:val="24"/>
              </w:rPr>
              <w:t xml:space="preserve"> Folie DTF - 1 </w:t>
            </w:r>
            <w:proofErr w:type="spellStart"/>
            <w:r w:rsidRPr="009E3A38">
              <w:rPr>
                <w:rFonts w:ascii="Times New Roman" w:hAnsi="Times New Roman"/>
                <w:bCs/>
                <w:sz w:val="24"/>
                <w:szCs w:val="24"/>
              </w:rPr>
              <w:t>pozitie</w:t>
            </w:r>
            <w:proofErr w:type="spellEnd"/>
            <w:r w:rsidRPr="009E3A38">
              <w:rPr>
                <w:rFonts w:ascii="Times New Roman" w:hAnsi="Times New Roman"/>
                <w:bCs/>
                <w:sz w:val="24"/>
                <w:szCs w:val="24"/>
              </w:rPr>
              <w:t xml:space="preserve"> / </w:t>
            </w:r>
            <w:proofErr w:type="spellStart"/>
            <w:r w:rsidRPr="009E3A38">
              <w:rPr>
                <w:rFonts w:ascii="Times New Roman" w:hAnsi="Times New Roman"/>
                <w:bCs/>
                <w:sz w:val="24"/>
                <w:szCs w:val="24"/>
              </w:rPr>
              <w:t>piept</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stanga</w:t>
            </w:r>
            <w:proofErr w:type="spellEnd"/>
            <w:r w:rsidRPr="009E3A38">
              <w:rPr>
                <w:rFonts w:ascii="Times New Roman" w:hAnsi="Times New Roman"/>
                <w:bCs/>
                <w:sz w:val="24"/>
                <w:szCs w:val="24"/>
              </w:rPr>
              <w:t xml:space="preserve"> fata, </w:t>
            </w:r>
            <w:proofErr w:type="spellStart"/>
            <w:r w:rsidRPr="009E3A38">
              <w:rPr>
                <w:rFonts w:ascii="Times New Roman" w:hAnsi="Times New Roman"/>
                <w:bCs/>
                <w:sz w:val="24"/>
                <w:szCs w:val="24"/>
              </w:rPr>
              <w:t>dimensiune</w:t>
            </w:r>
            <w:proofErr w:type="spellEnd"/>
            <w:r w:rsidRPr="009E3A38">
              <w:rPr>
                <w:rFonts w:ascii="Times New Roman" w:hAnsi="Times New Roman"/>
                <w:bCs/>
                <w:sz w:val="24"/>
                <w:szCs w:val="24"/>
              </w:rPr>
              <w:t xml:space="preserve"> </w:t>
            </w:r>
            <w:proofErr w:type="spellStart"/>
            <w:r w:rsidRPr="009E3A38">
              <w:rPr>
                <w:rFonts w:ascii="Times New Roman" w:hAnsi="Times New Roman"/>
                <w:bCs/>
                <w:sz w:val="24"/>
                <w:szCs w:val="24"/>
              </w:rPr>
              <w:t>grafica</w:t>
            </w:r>
            <w:proofErr w:type="spellEnd"/>
            <w:r w:rsidRPr="009E3A38">
              <w:rPr>
                <w:rFonts w:ascii="Times New Roman" w:hAnsi="Times New Roman"/>
                <w:bCs/>
                <w:sz w:val="24"/>
                <w:szCs w:val="24"/>
              </w:rPr>
              <w:t>: max. 80 x 80 mm</w:t>
            </w:r>
          </w:p>
        </w:tc>
        <w:tc>
          <w:tcPr>
            <w:tcW w:w="2972" w:type="dxa"/>
            <w:tcMar>
              <w:left w:w="57" w:type="dxa"/>
              <w:right w:w="57" w:type="dxa"/>
            </w:tcMar>
          </w:tcPr>
          <w:p w14:paraId="09F48E84"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751120" w:rsidRPr="00A721F0" w14:paraId="7DAFE92C" w14:textId="77777777" w:rsidTr="00603821">
        <w:trPr>
          <w:trHeight w:val="566"/>
          <w:jc w:val="center"/>
        </w:trPr>
        <w:tc>
          <w:tcPr>
            <w:tcW w:w="641" w:type="dxa"/>
            <w:tcMar>
              <w:left w:w="57" w:type="dxa"/>
              <w:right w:w="57" w:type="dxa"/>
            </w:tcMar>
            <w:vAlign w:val="center"/>
          </w:tcPr>
          <w:p w14:paraId="405BA121" w14:textId="1E6A7C48" w:rsidR="00751120" w:rsidRPr="00A721F0" w:rsidRDefault="00751120" w:rsidP="00E130C1">
            <w:pPr>
              <w:spacing w:line="276" w:lineRule="auto"/>
              <w:jc w:val="center"/>
              <w:rPr>
                <w:rFonts w:ascii="Times New Roman" w:hAnsi="Times New Roman"/>
                <w:sz w:val="24"/>
                <w:szCs w:val="24"/>
              </w:rPr>
            </w:pPr>
          </w:p>
        </w:tc>
        <w:tc>
          <w:tcPr>
            <w:tcW w:w="6104" w:type="dxa"/>
            <w:tcMar>
              <w:left w:w="57" w:type="dxa"/>
              <w:right w:w="57" w:type="dxa"/>
            </w:tcMar>
            <w:vAlign w:val="center"/>
          </w:tcPr>
          <w:p w14:paraId="16415545" w14:textId="36638C09" w:rsidR="00751120" w:rsidRPr="00751120" w:rsidRDefault="009E3A38" w:rsidP="00751120">
            <w:pPr>
              <w:rPr>
                <w:rFonts w:ascii="Times New Roman" w:hAnsi="Times New Roman"/>
                <w:szCs w:val="24"/>
                <w:lang w:eastAsia="ar-SA"/>
              </w:rPr>
            </w:pPr>
            <w:r w:rsidRPr="009E3A38">
              <w:rPr>
                <w:rFonts w:ascii="Times New Roman" w:hAnsi="Times New Roman"/>
                <w:szCs w:val="24"/>
                <w:lang w:eastAsia="ar-SA"/>
              </w:rPr>
              <w:t xml:space="preserve">TERMEN DE LIVRARE – maxim 6 </w:t>
            </w:r>
            <w:proofErr w:type="spellStart"/>
            <w:r w:rsidRPr="009E3A38">
              <w:rPr>
                <w:rFonts w:ascii="Times New Roman" w:hAnsi="Times New Roman"/>
                <w:szCs w:val="24"/>
                <w:lang w:eastAsia="ar-SA"/>
              </w:rPr>
              <w:t>zile</w:t>
            </w:r>
            <w:proofErr w:type="spellEnd"/>
            <w:r w:rsidRPr="009E3A38">
              <w:rPr>
                <w:rFonts w:ascii="Times New Roman" w:hAnsi="Times New Roman"/>
                <w:szCs w:val="24"/>
                <w:lang w:eastAsia="ar-SA"/>
              </w:rPr>
              <w:t xml:space="preserve"> de la </w:t>
            </w:r>
            <w:proofErr w:type="spellStart"/>
            <w:r w:rsidRPr="009E3A38">
              <w:rPr>
                <w:rFonts w:ascii="Times New Roman" w:hAnsi="Times New Roman"/>
                <w:szCs w:val="24"/>
                <w:lang w:eastAsia="ar-SA"/>
              </w:rPr>
              <w:t>punerea</w:t>
            </w:r>
            <w:proofErr w:type="spellEnd"/>
            <w:r w:rsidRPr="009E3A38">
              <w:rPr>
                <w:rFonts w:ascii="Times New Roman" w:hAnsi="Times New Roman"/>
                <w:szCs w:val="24"/>
                <w:lang w:eastAsia="ar-SA"/>
              </w:rPr>
              <w:t xml:space="preserve"> la </w:t>
            </w:r>
            <w:proofErr w:type="spellStart"/>
            <w:r w:rsidRPr="009E3A38">
              <w:rPr>
                <w:rFonts w:ascii="Times New Roman" w:hAnsi="Times New Roman"/>
                <w:szCs w:val="24"/>
                <w:lang w:eastAsia="ar-SA"/>
              </w:rPr>
              <w:t>dispoziția</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contractantului</w:t>
            </w:r>
            <w:proofErr w:type="spellEnd"/>
            <w:r w:rsidRPr="009E3A38">
              <w:rPr>
                <w:rFonts w:ascii="Times New Roman" w:hAnsi="Times New Roman"/>
                <w:szCs w:val="24"/>
                <w:lang w:eastAsia="ar-SA"/>
              </w:rPr>
              <w:t xml:space="preserve">, de </w:t>
            </w:r>
            <w:proofErr w:type="spellStart"/>
            <w:r w:rsidRPr="009E3A38">
              <w:rPr>
                <w:rFonts w:ascii="Times New Roman" w:hAnsi="Times New Roman"/>
                <w:szCs w:val="24"/>
                <w:lang w:eastAsia="ar-SA"/>
              </w:rPr>
              <w:t>autoritatea</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contractant</w:t>
            </w:r>
            <w:r w:rsidRPr="009E3A38">
              <w:rPr>
                <w:rFonts w:ascii="Times New Roman" w:hAnsi="Times New Roman" w:hint="cs"/>
                <w:szCs w:val="24"/>
                <w:lang w:eastAsia="ar-SA"/>
              </w:rPr>
              <w:t>ă</w:t>
            </w:r>
            <w:proofErr w:type="spellEnd"/>
            <w:r w:rsidRPr="009E3A38">
              <w:rPr>
                <w:rFonts w:ascii="Times New Roman" w:hAnsi="Times New Roman"/>
                <w:szCs w:val="24"/>
                <w:lang w:eastAsia="ar-SA"/>
              </w:rPr>
              <w:t xml:space="preserve">,  a </w:t>
            </w:r>
            <w:proofErr w:type="spellStart"/>
            <w:r w:rsidRPr="009E3A38">
              <w:rPr>
                <w:rFonts w:ascii="Times New Roman" w:hAnsi="Times New Roman"/>
                <w:szCs w:val="24"/>
                <w:lang w:eastAsia="ar-SA"/>
              </w:rPr>
              <w:t>tuturor</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informațiilor</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necesare</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realiz</w:t>
            </w:r>
            <w:r w:rsidRPr="009E3A38">
              <w:rPr>
                <w:rFonts w:ascii="Times New Roman" w:hAnsi="Times New Roman" w:hint="cs"/>
                <w:szCs w:val="24"/>
                <w:lang w:eastAsia="ar-SA"/>
              </w:rPr>
              <w:t>ă</w:t>
            </w:r>
            <w:r w:rsidRPr="009E3A38">
              <w:rPr>
                <w:rFonts w:ascii="Times New Roman" w:hAnsi="Times New Roman"/>
                <w:szCs w:val="24"/>
                <w:lang w:eastAsia="ar-SA"/>
              </w:rPr>
              <w:t>rii</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personaliz</w:t>
            </w:r>
            <w:r w:rsidRPr="009E3A38">
              <w:rPr>
                <w:rFonts w:ascii="Times New Roman" w:hAnsi="Times New Roman" w:hint="cs"/>
                <w:szCs w:val="24"/>
                <w:lang w:eastAsia="ar-SA"/>
              </w:rPr>
              <w:t>ă</w:t>
            </w:r>
            <w:r w:rsidRPr="009E3A38">
              <w:rPr>
                <w:rFonts w:ascii="Times New Roman" w:hAnsi="Times New Roman"/>
                <w:szCs w:val="24"/>
                <w:lang w:eastAsia="ar-SA"/>
              </w:rPr>
              <w:t>rii</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și</w:t>
            </w:r>
            <w:proofErr w:type="spellEnd"/>
            <w:r w:rsidRPr="009E3A38">
              <w:rPr>
                <w:rFonts w:ascii="Times New Roman" w:hAnsi="Times New Roman"/>
                <w:szCs w:val="24"/>
                <w:lang w:eastAsia="ar-SA"/>
              </w:rPr>
              <w:t xml:space="preserve"> </w:t>
            </w:r>
            <w:proofErr w:type="spellStart"/>
            <w:r w:rsidRPr="009E3A38">
              <w:rPr>
                <w:rFonts w:ascii="Times New Roman" w:hAnsi="Times New Roman"/>
                <w:szCs w:val="24"/>
                <w:lang w:eastAsia="ar-SA"/>
              </w:rPr>
              <w:t>bunului</w:t>
            </w:r>
            <w:proofErr w:type="spellEnd"/>
            <w:r w:rsidRPr="009E3A38">
              <w:rPr>
                <w:rFonts w:ascii="Times New Roman" w:hAnsi="Times New Roman"/>
                <w:szCs w:val="24"/>
                <w:lang w:eastAsia="ar-SA"/>
              </w:rPr>
              <w:t xml:space="preserve"> de </w:t>
            </w:r>
            <w:proofErr w:type="spellStart"/>
            <w:r w:rsidRPr="009E3A38">
              <w:rPr>
                <w:rFonts w:ascii="Times New Roman" w:hAnsi="Times New Roman"/>
                <w:szCs w:val="24"/>
                <w:lang w:eastAsia="ar-SA"/>
              </w:rPr>
              <w:t>tipar</w:t>
            </w:r>
            <w:proofErr w:type="spellEnd"/>
            <w:r w:rsidRPr="009E3A38">
              <w:rPr>
                <w:rFonts w:ascii="Times New Roman" w:hAnsi="Times New Roman"/>
                <w:szCs w:val="24"/>
                <w:lang w:eastAsia="ar-SA"/>
              </w:rPr>
              <w:t>.</w:t>
            </w:r>
          </w:p>
        </w:tc>
        <w:tc>
          <w:tcPr>
            <w:tcW w:w="2972" w:type="dxa"/>
            <w:tcMar>
              <w:left w:w="57" w:type="dxa"/>
              <w:right w:w="57" w:type="dxa"/>
            </w:tcMar>
          </w:tcPr>
          <w:p w14:paraId="6370E938" w14:textId="77777777" w:rsidR="00751120" w:rsidRPr="00A721F0" w:rsidRDefault="00751120" w:rsidP="00E130C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4EF50" w14:textId="77777777" w:rsidR="008B5860" w:rsidRDefault="008B5860">
      <w:r>
        <w:separator/>
      </w:r>
    </w:p>
  </w:endnote>
  <w:endnote w:type="continuationSeparator" w:id="0">
    <w:p w14:paraId="30820C76" w14:textId="77777777" w:rsidR="008B5860" w:rsidRDefault="008B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6C3EC" w14:textId="77777777" w:rsidR="008B5860" w:rsidRDefault="008B5860">
      <w:r>
        <w:separator/>
      </w:r>
    </w:p>
  </w:footnote>
  <w:footnote w:type="continuationSeparator" w:id="0">
    <w:p w14:paraId="1355B601" w14:textId="77777777" w:rsidR="008B5860" w:rsidRDefault="008B5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3E8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1C67"/>
    <w:rsid w:val="000D27BD"/>
    <w:rsid w:val="000D5F1C"/>
    <w:rsid w:val="000E7F76"/>
    <w:rsid w:val="000F1DB7"/>
    <w:rsid w:val="000F37A6"/>
    <w:rsid w:val="0010469F"/>
    <w:rsid w:val="00110E7F"/>
    <w:rsid w:val="00111429"/>
    <w:rsid w:val="00115E6C"/>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3C9"/>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97C"/>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1C98"/>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37EB"/>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5860"/>
    <w:rsid w:val="008B7E68"/>
    <w:rsid w:val="008C54E2"/>
    <w:rsid w:val="008C6C09"/>
    <w:rsid w:val="008D38E5"/>
    <w:rsid w:val="008D607E"/>
    <w:rsid w:val="008D767F"/>
    <w:rsid w:val="008E086C"/>
    <w:rsid w:val="008E1092"/>
    <w:rsid w:val="008E2133"/>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5924"/>
    <w:rsid w:val="00971CA7"/>
    <w:rsid w:val="009734F5"/>
    <w:rsid w:val="009857E3"/>
    <w:rsid w:val="00986981"/>
    <w:rsid w:val="0099168C"/>
    <w:rsid w:val="00993586"/>
    <w:rsid w:val="009A0B9C"/>
    <w:rsid w:val="009A38CD"/>
    <w:rsid w:val="009A5B00"/>
    <w:rsid w:val="009A6AD5"/>
    <w:rsid w:val="009B67F9"/>
    <w:rsid w:val="009C08A5"/>
    <w:rsid w:val="009C0BEE"/>
    <w:rsid w:val="009C1A92"/>
    <w:rsid w:val="009C5FCC"/>
    <w:rsid w:val="009D0777"/>
    <w:rsid w:val="009D7FDD"/>
    <w:rsid w:val="009E13BB"/>
    <w:rsid w:val="009E3A38"/>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1211"/>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7636B"/>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0BC7"/>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3660"/>
    <w:rsid w:val="00CF42E1"/>
    <w:rsid w:val="00CF5F61"/>
    <w:rsid w:val="00D015C8"/>
    <w:rsid w:val="00D040C1"/>
    <w:rsid w:val="00D11AE9"/>
    <w:rsid w:val="00D16829"/>
    <w:rsid w:val="00D23D2A"/>
    <w:rsid w:val="00D2435F"/>
    <w:rsid w:val="00D274AF"/>
    <w:rsid w:val="00D35F1C"/>
    <w:rsid w:val="00D35FFE"/>
    <w:rsid w:val="00D36F14"/>
    <w:rsid w:val="00D40BA1"/>
    <w:rsid w:val="00D45AD7"/>
    <w:rsid w:val="00D53C47"/>
    <w:rsid w:val="00D54055"/>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7DC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932"/>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Pages>
  <Words>2353</Words>
  <Characters>13414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260</cp:revision>
  <cp:lastPrinted>2023-03-16T09:57:00Z</cp:lastPrinted>
  <dcterms:created xsi:type="dcterms:W3CDTF">2018-03-12T13:25:00Z</dcterms:created>
  <dcterms:modified xsi:type="dcterms:W3CDTF">2025-05-06T13:44:00Z</dcterms:modified>
</cp:coreProperties>
</file>