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EB95290" w:rsidR="00054DB3" w:rsidRPr="00D17CD2" w:rsidRDefault="00385480" w:rsidP="00D17CD2">
      <w:pPr>
        <w:pStyle w:val="Subtitle"/>
        <w:jc w:val="both"/>
        <w:rPr>
          <w:rFonts w:ascii="Arial Narrow" w:hAnsi="Arial Narrow"/>
          <w:sz w:val="24"/>
          <w:szCs w:val="24"/>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D17CD2">
        <w:t> : </w:t>
      </w:r>
      <w:r w:rsidR="00D17CD2">
        <w:rPr>
          <w:rFonts w:ascii="Arial Narrow" w:hAnsi="Arial Narrow" w:cs="Arial"/>
          <w:sz w:val="24"/>
          <w:szCs w:val="24"/>
          <w:lang w:val="it-IT"/>
        </w:rPr>
        <w:t>”</w:t>
      </w:r>
      <w:proofErr w:type="spellStart"/>
      <w:r w:rsidR="00D17CD2" w:rsidRPr="00D17CD2">
        <w:rPr>
          <w:rFonts w:ascii="Arial Narrow" w:hAnsi="Arial Narrow"/>
          <w:i/>
          <w:iCs/>
          <w:sz w:val="24"/>
          <w:szCs w:val="24"/>
        </w:rPr>
        <w:t>Servicii</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servire</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mas</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în</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orașul</w:t>
      </w:r>
      <w:proofErr w:type="spellEnd"/>
      <w:r w:rsidR="00D17CD2" w:rsidRPr="00D17CD2">
        <w:rPr>
          <w:rFonts w:ascii="Arial Narrow" w:hAnsi="Arial Narrow"/>
          <w:i/>
          <w:iCs/>
          <w:sz w:val="24"/>
          <w:szCs w:val="24"/>
        </w:rPr>
        <w:t xml:space="preserve"> Cahul, </w:t>
      </w:r>
      <w:proofErr w:type="spellStart"/>
      <w:r w:rsidR="00D17CD2" w:rsidRPr="00D17CD2">
        <w:rPr>
          <w:rFonts w:ascii="Arial Narrow" w:hAnsi="Arial Narrow"/>
          <w:i/>
          <w:iCs/>
          <w:sz w:val="24"/>
          <w:szCs w:val="24"/>
        </w:rPr>
        <w:t>Republica</w:t>
      </w:r>
      <w:proofErr w:type="spellEnd"/>
      <w:r w:rsidR="00D17CD2" w:rsidRPr="00D17CD2">
        <w:rPr>
          <w:rFonts w:ascii="Arial Narrow" w:hAnsi="Arial Narrow"/>
          <w:i/>
          <w:iCs/>
          <w:sz w:val="24"/>
          <w:szCs w:val="24"/>
        </w:rPr>
        <w:t xml:space="preserve"> Moldova </w:t>
      </w:r>
      <w:proofErr w:type="spellStart"/>
      <w:r w:rsidR="00D17CD2" w:rsidRPr="00D17CD2">
        <w:rPr>
          <w:rFonts w:ascii="Arial Narrow" w:hAnsi="Arial Narrow" w:hint="eastAsia"/>
          <w:i/>
          <w:iCs/>
          <w:sz w:val="24"/>
          <w:szCs w:val="24"/>
        </w:rPr>
        <w:t>î</w:t>
      </w:r>
      <w:r w:rsidR="00D17CD2" w:rsidRPr="00D17CD2">
        <w:rPr>
          <w:rFonts w:ascii="Arial Narrow" w:hAnsi="Arial Narrow"/>
          <w:i/>
          <w:iCs/>
          <w:sz w:val="24"/>
          <w:szCs w:val="24"/>
        </w:rPr>
        <w:t>n</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cadrul</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Activit</w:t>
      </w:r>
      <w:r w:rsidR="00D17CD2" w:rsidRPr="00D17CD2">
        <w:rPr>
          <w:rFonts w:ascii="Arial Narrow" w:hAnsi="Arial Narrow" w:hint="cs"/>
          <w:i/>
          <w:iCs/>
          <w:sz w:val="24"/>
          <w:szCs w:val="24"/>
        </w:rPr>
        <w:t>ă</w:t>
      </w:r>
      <w:r w:rsidR="00D17CD2" w:rsidRPr="00D17CD2">
        <w:rPr>
          <w:rFonts w:ascii="Arial Narrow" w:hAnsi="Arial Narrow"/>
          <w:i/>
          <w:iCs/>
          <w:sz w:val="24"/>
          <w:szCs w:val="24"/>
        </w:rPr>
        <w:t>ții</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extracurriculare</w:t>
      </w:r>
      <w:proofErr w:type="spellEnd"/>
      <w:r w:rsidR="00D17CD2" w:rsidRPr="00D17CD2">
        <w:rPr>
          <w:rFonts w:ascii="Arial Narrow" w:hAnsi="Arial Narrow"/>
          <w:i/>
          <w:iCs/>
          <w:sz w:val="24"/>
          <w:szCs w:val="24"/>
        </w:rPr>
        <w:t xml:space="preserve"> nr.2 </w:t>
      </w:r>
      <w:proofErr w:type="spellStart"/>
      <w:r w:rsidR="00D17CD2" w:rsidRPr="00D17CD2">
        <w:rPr>
          <w:rFonts w:ascii="Arial Narrow" w:hAnsi="Arial Narrow"/>
          <w:i/>
          <w:iCs/>
          <w:sz w:val="24"/>
          <w:szCs w:val="24"/>
        </w:rPr>
        <w:t>din</w:t>
      </w:r>
      <w:proofErr w:type="spellEnd"/>
      <w:r w:rsidR="00D17CD2" w:rsidRPr="00D17CD2">
        <w:rPr>
          <w:rFonts w:ascii="Arial Narrow" w:hAnsi="Arial Narrow"/>
          <w:i/>
          <w:iCs/>
          <w:sz w:val="24"/>
          <w:szCs w:val="24"/>
        </w:rPr>
        <w:t xml:space="preserve"> lista </w:t>
      </w:r>
      <w:proofErr w:type="spellStart"/>
      <w:r w:rsidR="00D17CD2" w:rsidRPr="00D17CD2">
        <w:rPr>
          <w:rFonts w:ascii="Arial Narrow" w:hAnsi="Arial Narrow"/>
          <w:i/>
          <w:iCs/>
          <w:sz w:val="24"/>
          <w:szCs w:val="24"/>
        </w:rPr>
        <w:t>aprobat</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Viitorul</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t</w:t>
      </w:r>
      <w:r w:rsidR="00D17CD2" w:rsidRPr="00D17CD2">
        <w:rPr>
          <w:rFonts w:ascii="Arial Narrow" w:hAnsi="Arial Narrow" w:hint="cs"/>
          <w:i/>
          <w:iCs/>
          <w:sz w:val="24"/>
          <w:szCs w:val="24"/>
        </w:rPr>
        <w:t>ă</w:t>
      </w:r>
      <w:r w:rsidR="00D17CD2" w:rsidRPr="00D17CD2">
        <w:rPr>
          <w:rFonts w:ascii="Arial Narrow" w:hAnsi="Arial Narrow"/>
          <w:i/>
          <w:iCs/>
          <w:sz w:val="24"/>
          <w:szCs w:val="24"/>
        </w:rPr>
        <w:t>u</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dincolo</w:t>
      </w:r>
      <w:proofErr w:type="spellEnd"/>
      <w:r w:rsidR="00D17CD2" w:rsidRPr="00D17CD2">
        <w:rPr>
          <w:rFonts w:ascii="Arial Narrow" w:hAnsi="Arial Narrow"/>
          <w:i/>
          <w:iCs/>
          <w:sz w:val="24"/>
          <w:szCs w:val="24"/>
        </w:rPr>
        <w:t xml:space="preserve"> de </w:t>
      </w:r>
      <w:proofErr w:type="spellStart"/>
      <w:r w:rsidR="00D17CD2" w:rsidRPr="00D17CD2">
        <w:rPr>
          <w:rFonts w:ascii="Arial Narrow" w:hAnsi="Arial Narrow"/>
          <w:i/>
          <w:iCs/>
          <w:sz w:val="24"/>
          <w:szCs w:val="24"/>
        </w:rPr>
        <w:t>frontiere</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Caravan</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educațional</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în</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Republica</w:t>
      </w:r>
      <w:proofErr w:type="spellEnd"/>
      <w:r w:rsidR="00D17CD2" w:rsidRPr="00D17CD2">
        <w:rPr>
          <w:rFonts w:ascii="Arial Narrow" w:hAnsi="Arial Narrow"/>
          <w:i/>
          <w:iCs/>
          <w:sz w:val="24"/>
          <w:szCs w:val="24"/>
        </w:rPr>
        <w:t xml:space="preserve"> Moldova</w:t>
      </w:r>
      <w:r w:rsidR="00D17CD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w:t>
      </w:r>
      <w:proofErr w:type="gramStart"/>
      <w:r w:rsidR="00054DB3" w:rsidRPr="00295786">
        <w:rPr>
          <w:rFonts w:ascii="Arial Narrow" w:hAnsi="Arial Narrow" w:cs="Arial"/>
          <w:i/>
          <w:sz w:val="24"/>
          <w:szCs w:val="24"/>
          <w:lang w:val="it-IT"/>
        </w:rPr>
        <w:t xml:space="preserve">cifre)   </w:t>
      </w:r>
      <w:proofErr w:type="gramEnd"/>
      <w:r w:rsidR="00054DB3" w:rsidRPr="00295786">
        <w:rPr>
          <w:rFonts w:ascii="Arial Narrow" w:hAnsi="Arial Narrow" w:cs="Arial"/>
          <w:i/>
          <w:sz w:val="24"/>
          <w:szCs w:val="24"/>
          <w:lang w:val="it-IT"/>
        </w:rPr>
        <w:t xml:space="preserv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w:t>
      </w:r>
      <w:proofErr w:type="gramStart"/>
      <w:r w:rsidR="00054DB3" w:rsidRPr="00295786">
        <w:rPr>
          <w:rFonts w:ascii="Arial Narrow" w:hAnsi="Arial Narrow" w:cs="Arial"/>
          <w:sz w:val="24"/>
          <w:szCs w:val="24"/>
          <w:lang w:val="it-IT"/>
        </w:rPr>
        <w:t>_  lei</w:t>
      </w:r>
      <w:proofErr w:type="gramEnd"/>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D4401F" w14:textId="77777777" w:rsidR="00E033CD" w:rsidRPr="000227FB" w:rsidRDefault="00E033CD"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7B367A">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7B367A">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1C44B0" w:rsidRPr="00662BD3" w14:paraId="5CDBB1BD" w14:textId="77777777" w:rsidTr="007B367A">
        <w:trPr>
          <w:trHeight w:val="635"/>
        </w:trPr>
        <w:tc>
          <w:tcPr>
            <w:tcW w:w="534" w:type="dxa"/>
            <w:vAlign w:val="center"/>
          </w:tcPr>
          <w:p w14:paraId="49D13475" w14:textId="77777777" w:rsidR="001C44B0" w:rsidRPr="00002EA7" w:rsidRDefault="001C44B0" w:rsidP="000227FB">
            <w:pPr>
              <w:pStyle w:val="ListParagraph"/>
              <w:numPr>
                <w:ilvl w:val="0"/>
                <w:numId w:val="22"/>
              </w:numPr>
              <w:jc w:val="center"/>
              <w:rPr>
                <w:rFonts w:eastAsia="Calibri"/>
                <w:b/>
                <w:iCs/>
                <w:sz w:val="22"/>
                <w:szCs w:val="22"/>
                <w:lang w:val="ro-RO"/>
              </w:rPr>
            </w:pPr>
          </w:p>
        </w:tc>
        <w:tc>
          <w:tcPr>
            <w:tcW w:w="2341" w:type="dxa"/>
            <w:vAlign w:val="center"/>
          </w:tcPr>
          <w:p w14:paraId="79D6413F" w14:textId="134E6937" w:rsidR="001C44B0" w:rsidRPr="00532F3F" w:rsidRDefault="007B367A" w:rsidP="000227FB">
            <w:pPr>
              <w:rPr>
                <w:rFonts w:ascii="Times New Roman" w:eastAsia="Times New Roman" w:hAnsi="Times New Roman"/>
                <w:b/>
                <w:color w:val="000000"/>
                <w:sz w:val="24"/>
                <w:szCs w:val="24"/>
              </w:rPr>
            </w:pPr>
            <w:proofErr w:type="spellStart"/>
            <w:r>
              <w:rPr>
                <w:rFonts w:ascii="Times New Roman" w:eastAsia="Times New Roman" w:hAnsi="Times New Roman"/>
                <w:b/>
                <w:color w:val="000000"/>
                <w:sz w:val="24"/>
                <w:szCs w:val="24"/>
              </w:rPr>
              <w:t>Servicii</w:t>
            </w:r>
            <w:proofErr w:type="spellEnd"/>
            <w:r>
              <w:rPr>
                <w:rFonts w:ascii="Times New Roman" w:eastAsia="Times New Roman" w:hAnsi="Times New Roman"/>
                <w:b/>
                <w:color w:val="000000"/>
                <w:sz w:val="24"/>
                <w:szCs w:val="24"/>
              </w:rPr>
              <w:t xml:space="preserve"> de </w:t>
            </w:r>
            <w:proofErr w:type="spellStart"/>
            <w:r>
              <w:rPr>
                <w:rFonts w:ascii="Times New Roman" w:eastAsia="Times New Roman" w:hAnsi="Times New Roman"/>
                <w:b/>
                <w:color w:val="000000"/>
                <w:sz w:val="24"/>
                <w:szCs w:val="24"/>
              </w:rPr>
              <w:t>organizare</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eveniment</w:t>
            </w:r>
            <w:proofErr w:type="spellEnd"/>
          </w:p>
        </w:tc>
        <w:tc>
          <w:tcPr>
            <w:tcW w:w="630" w:type="dxa"/>
            <w:vAlign w:val="center"/>
          </w:tcPr>
          <w:p w14:paraId="2B91F870" w14:textId="2D2F6162" w:rsidR="001C44B0" w:rsidRDefault="00F4578E" w:rsidP="000227FB">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19F49F8E" w14:textId="7D273051" w:rsidR="001C44B0" w:rsidRDefault="00F4578E" w:rsidP="000227FB">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1</w:t>
            </w:r>
          </w:p>
        </w:tc>
        <w:tc>
          <w:tcPr>
            <w:tcW w:w="1418" w:type="dxa"/>
            <w:vAlign w:val="center"/>
          </w:tcPr>
          <w:p w14:paraId="5899CD45" w14:textId="77777777" w:rsidR="001C44B0" w:rsidRPr="00002EA7" w:rsidRDefault="001C44B0" w:rsidP="000227FB">
            <w:pPr>
              <w:overflowPunct/>
              <w:autoSpaceDE/>
              <w:autoSpaceDN/>
              <w:adjustRightInd/>
              <w:textAlignment w:val="auto"/>
              <w:rPr>
                <w:rFonts w:ascii="Times New Roman" w:eastAsia="Calibri" w:hAnsi="Times New Roman"/>
                <w:sz w:val="22"/>
                <w:szCs w:val="22"/>
                <w:lang w:val="ro-RO"/>
              </w:rPr>
            </w:pPr>
          </w:p>
        </w:tc>
        <w:tc>
          <w:tcPr>
            <w:tcW w:w="1315" w:type="dxa"/>
            <w:vAlign w:val="center"/>
          </w:tcPr>
          <w:p w14:paraId="1F64C33C" w14:textId="77777777" w:rsidR="001C44B0" w:rsidRPr="00002EA7" w:rsidRDefault="001C44B0" w:rsidP="000227FB">
            <w:pPr>
              <w:overflowPunct/>
              <w:autoSpaceDE/>
              <w:autoSpaceDN/>
              <w:adjustRightInd/>
              <w:textAlignment w:val="auto"/>
              <w:rPr>
                <w:rFonts w:ascii="Times New Roman" w:eastAsia="Calibri" w:hAnsi="Times New Roman"/>
                <w:sz w:val="22"/>
                <w:szCs w:val="22"/>
                <w:lang w:val="ro-RO"/>
              </w:rPr>
            </w:pPr>
          </w:p>
        </w:tc>
        <w:tc>
          <w:tcPr>
            <w:tcW w:w="1440" w:type="dxa"/>
            <w:vAlign w:val="center"/>
          </w:tcPr>
          <w:p w14:paraId="77A28F3D" w14:textId="77777777" w:rsidR="001C44B0" w:rsidRPr="00002EA7" w:rsidRDefault="001C44B0" w:rsidP="000227FB">
            <w:pPr>
              <w:overflowPunct/>
              <w:autoSpaceDE/>
              <w:autoSpaceDN/>
              <w:adjustRightInd/>
              <w:textAlignment w:val="auto"/>
              <w:rPr>
                <w:rFonts w:ascii="Times New Roman" w:eastAsia="Calibri" w:hAnsi="Times New Roman"/>
                <w:sz w:val="22"/>
                <w:szCs w:val="22"/>
                <w:lang w:val="ro-RO"/>
              </w:rPr>
            </w:pPr>
          </w:p>
        </w:tc>
        <w:tc>
          <w:tcPr>
            <w:tcW w:w="1530" w:type="dxa"/>
            <w:vAlign w:val="center"/>
          </w:tcPr>
          <w:p w14:paraId="325E0B13" w14:textId="77777777" w:rsidR="001C44B0" w:rsidRPr="00002EA7" w:rsidRDefault="001C44B0" w:rsidP="000227FB">
            <w:pPr>
              <w:overflowPunct/>
              <w:autoSpaceDE/>
              <w:autoSpaceDN/>
              <w:adjustRightInd/>
              <w:textAlignment w:val="auto"/>
              <w:rPr>
                <w:rFonts w:ascii="Times New Roman" w:eastAsia="Calibri" w:hAnsi="Times New Roman"/>
                <w:sz w:val="22"/>
                <w:szCs w:val="22"/>
                <w:lang w:val="ro-RO"/>
              </w:rPr>
            </w:pPr>
          </w:p>
        </w:tc>
      </w:tr>
      <w:tr w:rsidR="000227FB" w:rsidRPr="00662BD3" w14:paraId="6A0EB4D8" w14:textId="77777777" w:rsidTr="007B367A">
        <w:tc>
          <w:tcPr>
            <w:tcW w:w="534" w:type="dxa"/>
            <w:vAlign w:val="center"/>
          </w:tcPr>
          <w:p w14:paraId="5E42DB7F" w14:textId="77777777" w:rsidR="000227FB" w:rsidRPr="00F87B5E" w:rsidRDefault="000227FB" w:rsidP="000227FB">
            <w:pPr>
              <w:overflowPunct/>
              <w:autoSpaceDE/>
              <w:autoSpaceDN/>
              <w:adjustRightInd/>
              <w:textAlignment w:val="auto"/>
              <w:rPr>
                <w:rFonts w:ascii="Times New Roman" w:eastAsia="Calibri" w:hAnsi="Times New Roman"/>
                <w:b/>
                <w:iCs/>
                <w:sz w:val="22"/>
                <w:szCs w:val="22"/>
                <w:lang w:val="it-IT"/>
              </w:rPr>
            </w:pPr>
          </w:p>
        </w:tc>
        <w:tc>
          <w:tcPr>
            <w:tcW w:w="2341" w:type="dxa"/>
            <w:vAlign w:val="center"/>
          </w:tcPr>
          <w:p w14:paraId="45EB8E46" w14:textId="77777777" w:rsidR="000227FB" w:rsidRPr="00002EA7" w:rsidRDefault="000227FB" w:rsidP="000227FB">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630" w:type="dxa"/>
            <w:vAlign w:val="center"/>
          </w:tcPr>
          <w:p w14:paraId="78BDE5EC" w14:textId="77777777" w:rsidR="000227FB" w:rsidRPr="00002EA7" w:rsidRDefault="000227FB" w:rsidP="000227FB">
            <w:pPr>
              <w:overflowPunct/>
              <w:autoSpaceDE/>
              <w:autoSpaceDN/>
              <w:adjustRightInd/>
              <w:jc w:val="center"/>
              <w:textAlignment w:val="auto"/>
              <w:rPr>
                <w:rFonts w:ascii="Times New Roman" w:eastAsia="Calibri" w:hAnsi="Times New Roman"/>
                <w:iCs/>
                <w:sz w:val="22"/>
                <w:szCs w:val="22"/>
                <w:lang w:val="ro-RO"/>
              </w:rPr>
            </w:pPr>
          </w:p>
        </w:tc>
        <w:tc>
          <w:tcPr>
            <w:tcW w:w="1281" w:type="dxa"/>
            <w:vAlign w:val="center"/>
          </w:tcPr>
          <w:p w14:paraId="282A8E6A" w14:textId="77777777" w:rsidR="000227FB" w:rsidRPr="00002EA7" w:rsidRDefault="000227FB" w:rsidP="000227FB">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0227FB" w:rsidRPr="00002EA7" w:rsidRDefault="000227FB" w:rsidP="000227FB">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4680FF5D" w:rsidR="000227FB" w:rsidRPr="00002EA7" w:rsidRDefault="000227FB" w:rsidP="000227FB">
            <w:pPr>
              <w:overflowPunct/>
              <w:adjustRightInd/>
              <w:textAlignment w:val="auto"/>
              <w:rPr>
                <w:rFonts w:ascii="Times New Roman" w:eastAsia="Calibri" w:hAnsi="Times New Roman"/>
                <w:b/>
                <w:i/>
                <w:sz w:val="22"/>
                <w:szCs w:val="22"/>
                <w:lang w:val="ro-RO"/>
              </w:rPr>
            </w:pPr>
          </w:p>
        </w:tc>
        <w:tc>
          <w:tcPr>
            <w:tcW w:w="1440" w:type="dxa"/>
            <w:vAlign w:val="center"/>
          </w:tcPr>
          <w:p w14:paraId="576754DE" w14:textId="6B9176A1" w:rsidR="000227FB" w:rsidRPr="00002EA7" w:rsidRDefault="000227FB" w:rsidP="000227FB">
            <w:pPr>
              <w:overflowPunct/>
              <w:adjustRightInd/>
              <w:textAlignment w:val="auto"/>
              <w:rPr>
                <w:rFonts w:ascii="Times New Roman" w:eastAsia="Calibri" w:hAnsi="Times New Roman"/>
                <w:b/>
                <w:i/>
                <w:sz w:val="22"/>
                <w:szCs w:val="22"/>
                <w:lang w:val="ro-RO"/>
              </w:rPr>
            </w:pPr>
          </w:p>
        </w:tc>
        <w:tc>
          <w:tcPr>
            <w:tcW w:w="1530" w:type="dxa"/>
            <w:vAlign w:val="center"/>
          </w:tcPr>
          <w:p w14:paraId="322FAD0E" w14:textId="5F055B6E" w:rsidR="000227FB" w:rsidRPr="00002EA7" w:rsidRDefault="000227FB" w:rsidP="000227FB">
            <w:pPr>
              <w:overflowPunct/>
              <w:adjustRightInd/>
              <w:textAlignment w:val="auto"/>
              <w:rPr>
                <w:rFonts w:ascii="Times New Roman" w:eastAsia="Calibri" w:hAnsi="Times New Roman"/>
                <w:b/>
                <w:i/>
                <w:sz w:val="22"/>
                <w:szCs w:val="22"/>
                <w:lang w:val="ro-RO"/>
              </w:rPr>
            </w:pPr>
          </w:p>
        </w:tc>
      </w:tr>
    </w:tbl>
    <w:p w14:paraId="64C8CD0C" w14:textId="77777777"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227FB">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4799229D" w14:textId="77777777" w:rsidR="00043F25" w:rsidRDefault="00043F25" w:rsidP="008E5D86">
      <w:pPr>
        <w:rPr>
          <w:rFonts w:ascii="Times New Roman" w:hAnsi="Times New Roman"/>
          <w:b/>
          <w:i/>
          <w:noProof/>
          <w:sz w:val="24"/>
          <w:szCs w:val="24"/>
          <w:lang w:val="it-IT"/>
        </w:rPr>
      </w:pPr>
    </w:p>
    <w:p w14:paraId="61B9852D" w14:textId="77777777" w:rsidR="00834F54" w:rsidRDefault="00834F54" w:rsidP="008E5D86">
      <w:pPr>
        <w:rPr>
          <w:rFonts w:ascii="Times New Roman" w:hAnsi="Times New Roman"/>
          <w:b/>
          <w:i/>
          <w:noProof/>
          <w:sz w:val="24"/>
          <w:szCs w:val="24"/>
          <w:lang w:val="it-IT"/>
        </w:rPr>
      </w:pPr>
    </w:p>
    <w:p w14:paraId="3C55B1DD" w14:textId="77777777" w:rsidR="00072242" w:rsidRDefault="00072242" w:rsidP="008E5D86">
      <w:pPr>
        <w:rPr>
          <w:rFonts w:ascii="Times New Roman" w:hAnsi="Times New Roman"/>
          <w:b/>
          <w:i/>
          <w:noProof/>
          <w:sz w:val="24"/>
          <w:szCs w:val="24"/>
          <w:lang w:val="it-IT"/>
        </w:rPr>
      </w:pPr>
    </w:p>
    <w:p w14:paraId="7CDD8D13" w14:textId="77777777" w:rsidR="00072242" w:rsidRDefault="00072242" w:rsidP="008E5D86">
      <w:pPr>
        <w:rPr>
          <w:rFonts w:ascii="Times New Roman" w:hAnsi="Times New Roman"/>
          <w:b/>
          <w:i/>
          <w:noProof/>
          <w:sz w:val="24"/>
          <w:szCs w:val="24"/>
          <w:lang w:val="it-IT"/>
        </w:rPr>
      </w:pPr>
    </w:p>
    <w:p w14:paraId="1586050B" w14:textId="77777777" w:rsidR="00072242" w:rsidRDefault="00072242" w:rsidP="008E5D86">
      <w:pPr>
        <w:rPr>
          <w:rFonts w:ascii="Times New Roman" w:hAnsi="Times New Roman"/>
          <w:b/>
          <w:i/>
          <w:noProof/>
          <w:sz w:val="24"/>
          <w:szCs w:val="24"/>
          <w:lang w:val="it-IT"/>
        </w:rPr>
      </w:pPr>
    </w:p>
    <w:p w14:paraId="2744A9CA" w14:textId="77777777" w:rsidR="00072242" w:rsidRDefault="00072242" w:rsidP="008E5D86">
      <w:pPr>
        <w:rPr>
          <w:rFonts w:ascii="Times New Roman" w:hAnsi="Times New Roman"/>
          <w:b/>
          <w:i/>
          <w:noProof/>
          <w:sz w:val="24"/>
          <w:szCs w:val="24"/>
          <w:lang w:val="it-IT"/>
        </w:rPr>
      </w:pPr>
    </w:p>
    <w:p w14:paraId="7A91CCB3" w14:textId="77777777" w:rsidR="00072242" w:rsidRDefault="00072242" w:rsidP="008E5D86">
      <w:pPr>
        <w:rPr>
          <w:rFonts w:ascii="Times New Roman" w:hAnsi="Times New Roman"/>
          <w:b/>
          <w:i/>
          <w:noProof/>
          <w:sz w:val="24"/>
          <w:szCs w:val="24"/>
          <w:lang w:val="it-IT"/>
        </w:rPr>
      </w:pPr>
    </w:p>
    <w:p w14:paraId="21055902" w14:textId="77777777" w:rsidR="00A43388" w:rsidRDefault="00A43388" w:rsidP="008E5D86">
      <w:pPr>
        <w:rPr>
          <w:rFonts w:ascii="Times New Roman" w:hAnsi="Times New Roman"/>
          <w:b/>
          <w:i/>
          <w:noProof/>
          <w:sz w:val="24"/>
          <w:szCs w:val="24"/>
          <w:lang w:val="it-IT"/>
        </w:rPr>
      </w:pPr>
    </w:p>
    <w:p w14:paraId="236AC0ED" w14:textId="77777777" w:rsidR="00A43388" w:rsidRDefault="00A43388" w:rsidP="008E5D86">
      <w:pPr>
        <w:rPr>
          <w:rFonts w:ascii="Times New Roman" w:hAnsi="Times New Roman"/>
          <w:b/>
          <w:i/>
          <w:noProof/>
          <w:sz w:val="24"/>
          <w:szCs w:val="24"/>
          <w:lang w:val="it-IT"/>
        </w:rPr>
      </w:pPr>
    </w:p>
    <w:p w14:paraId="06DF6059" w14:textId="77777777" w:rsidR="00A43388" w:rsidRDefault="00A43388" w:rsidP="008E5D86">
      <w:pPr>
        <w:rPr>
          <w:rFonts w:ascii="Times New Roman" w:hAnsi="Times New Roman"/>
          <w:b/>
          <w:i/>
          <w:noProof/>
          <w:sz w:val="24"/>
          <w:szCs w:val="24"/>
          <w:lang w:val="it-IT"/>
        </w:rPr>
      </w:pPr>
    </w:p>
    <w:p w14:paraId="40563A94" w14:textId="77777777" w:rsidR="00A43388" w:rsidRDefault="00A43388" w:rsidP="008E5D86">
      <w:pPr>
        <w:rPr>
          <w:rFonts w:ascii="Times New Roman" w:hAnsi="Times New Roman"/>
          <w:b/>
          <w:i/>
          <w:noProof/>
          <w:sz w:val="24"/>
          <w:szCs w:val="24"/>
          <w:lang w:val="it-IT"/>
        </w:rPr>
      </w:pPr>
    </w:p>
    <w:p w14:paraId="1BEEA6AC" w14:textId="77777777" w:rsidR="00A43388" w:rsidRDefault="00A43388" w:rsidP="008E5D86">
      <w:pPr>
        <w:rPr>
          <w:rFonts w:ascii="Times New Roman" w:hAnsi="Times New Roman"/>
          <w:b/>
          <w:i/>
          <w:noProof/>
          <w:sz w:val="24"/>
          <w:szCs w:val="24"/>
          <w:lang w:val="it-IT"/>
        </w:rPr>
      </w:pPr>
    </w:p>
    <w:p w14:paraId="2B2C0AB5" w14:textId="77777777" w:rsidR="00A43388" w:rsidRDefault="00A43388" w:rsidP="008E5D86">
      <w:pPr>
        <w:rPr>
          <w:rFonts w:ascii="Times New Roman" w:hAnsi="Times New Roman"/>
          <w:b/>
          <w:i/>
          <w:noProof/>
          <w:sz w:val="24"/>
          <w:szCs w:val="24"/>
          <w:lang w:val="it-IT"/>
        </w:rPr>
      </w:pPr>
    </w:p>
    <w:p w14:paraId="7328BC74" w14:textId="77777777" w:rsidR="00072242" w:rsidRDefault="00072242" w:rsidP="008E5D86">
      <w:pPr>
        <w:rPr>
          <w:rFonts w:ascii="Times New Roman" w:hAnsi="Times New Roman"/>
          <w:b/>
          <w:i/>
          <w:noProof/>
          <w:sz w:val="24"/>
          <w:szCs w:val="24"/>
          <w:lang w:val="it-IT"/>
        </w:rPr>
      </w:pPr>
    </w:p>
    <w:p w14:paraId="608C07C5" w14:textId="77777777" w:rsidR="00F00C8C" w:rsidRDefault="00F00C8C" w:rsidP="008E5D86">
      <w:pPr>
        <w:rPr>
          <w:rFonts w:ascii="Times New Roman" w:hAnsi="Times New Roman"/>
          <w:b/>
          <w:i/>
          <w:noProof/>
          <w:sz w:val="24"/>
          <w:szCs w:val="24"/>
          <w:lang w:val="it-IT"/>
        </w:rPr>
      </w:pPr>
    </w:p>
    <w:p w14:paraId="2E244D85" w14:textId="77777777" w:rsidR="00F00C8C" w:rsidRDefault="00F00C8C" w:rsidP="008E5D86">
      <w:pPr>
        <w:rPr>
          <w:rFonts w:ascii="Times New Roman" w:hAnsi="Times New Roman"/>
          <w:b/>
          <w:i/>
          <w:noProof/>
          <w:sz w:val="24"/>
          <w:szCs w:val="24"/>
          <w:lang w:val="it-IT"/>
        </w:rPr>
      </w:pPr>
    </w:p>
    <w:p w14:paraId="4CCE7B2B" w14:textId="77777777" w:rsidR="00F00C8C" w:rsidRDefault="00F00C8C" w:rsidP="008E5D86">
      <w:pPr>
        <w:rPr>
          <w:rFonts w:ascii="Times New Roman" w:hAnsi="Times New Roman"/>
          <w:b/>
          <w:i/>
          <w:noProof/>
          <w:sz w:val="24"/>
          <w:szCs w:val="24"/>
          <w:lang w:val="it-IT"/>
        </w:rPr>
      </w:pPr>
    </w:p>
    <w:p w14:paraId="3A09D132" w14:textId="77777777" w:rsidR="00072242" w:rsidRDefault="00072242" w:rsidP="008E5D86">
      <w:pPr>
        <w:rPr>
          <w:rFonts w:ascii="Times New Roman" w:hAnsi="Times New Roman"/>
          <w:b/>
          <w:i/>
          <w:noProof/>
          <w:sz w:val="24"/>
          <w:szCs w:val="24"/>
          <w:lang w:val="it-IT"/>
        </w:rPr>
      </w:pPr>
    </w:p>
    <w:p w14:paraId="493623F4" w14:textId="77777777" w:rsidR="0088164C" w:rsidRDefault="0088164C" w:rsidP="008E5D86">
      <w:pPr>
        <w:rPr>
          <w:rFonts w:ascii="Times New Roman" w:hAnsi="Times New Roman"/>
          <w:b/>
          <w:i/>
          <w:noProof/>
          <w:sz w:val="24"/>
          <w:szCs w:val="24"/>
          <w:lang w:val="it-IT"/>
        </w:rPr>
      </w:pPr>
    </w:p>
    <w:p w14:paraId="45DC6F41" w14:textId="77777777" w:rsidR="00404518" w:rsidRDefault="00404518" w:rsidP="008E5D86">
      <w:pPr>
        <w:rPr>
          <w:rFonts w:ascii="Times New Roman" w:hAnsi="Times New Roman"/>
          <w:b/>
          <w:i/>
          <w:noProof/>
          <w:sz w:val="24"/>
          <w:szCs w:val="24"/>
          <w:lang w:val="it-IT"/>
        </w:rPr>
      </w:pPr>
    </w:p>
    <w:p w14:paraId="38A314B5" w14:textId="77777777" w:rsidR="00404518" w:rsidRDefault="00404518" w:rsidP="008E5D86">
      <w:pPr>
        <w:rPr>
          <w:rFonts w:ascii="Times New Roman" w:hAnsi="Times New Roman"/>
          <w:b/>
          <w:i/>
          <w:noProof/>
          <w:sz w:val="24"/>
          <w:szCs w:val="24"/>
          <w:lang w:val="it-IT"/>
        </w:rPr>
      </w:pPr>
    </w:p>
    <w:p w14:paraId="6554B8C1" w14:textId="77777777" w:rsidR="0088164C" w:rsidRDefault="0088164C" w:rsidP="008E5D86">
      <w:pPr>
        <w:rPr>
          <w:rFonts w:ascii="Times New Roman" w:hAnsi="Times New Roman"/>
          <w:b/>
          <w:i/>
          <w:noProof/>
          <w:sz w:val="24"/>
          <w:szCs w:val="24"/>
          <w:lang w:val="it-IT"/>
        </w:rPr>
      </w:pPr>
    </w:p>
    <w:p w14:paraId="1359A463" w14:textId="77777777" w:rsidR="0088164C" w:rsidRPr="000227FB" w:rsidRDefault="0088164C" w:rsidP="008E5D86">
      <w:pPr>
        <w:rPr>
          <w:rFonts w:ascii="Times New Roman" w:hAnsi="Times New Roman"/>
          <w:b/>
          <w:i/>
          <w:noProof/>
          <w:sz w:val="24"/>
          <w:szCs w:val="24"/>
          <w:lang w:val="it-IT"/>
        </w:rPr>
      </w:pPr>
    </w:p>
    <w:p w14:paraId="157FC46F" w14:textId="77777777"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F8C766E" w14:textId="77777777" w:rsidR="00F87B5E" w:rsidRDefault="00F87B5E" w:rsidP="00CD3BF8">
      <w:pPr>
        <w:ind w:firstLine="720"/>
        <w:jc w:val="both"/>
        <w:rPr>
          <w:rFonts w:ascii="Times New Roman" w:hAnsi="Times New Roman"/>
          <w:i/>
          <w:color w:val="000000"/>
          <w:sz w:val="24"/>
          <w:szCs w:val="24"/>
          <w:lang w:val="it-IT"/>
        </w:rPr>
      </w:pP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21D88A67" w14:textId="0E5F6EBF" w:rsidR="00043F25" w:rsidRPr="00B361D1" w:rsidRDefault="006662FF" w:rsidP="00B361D1">
      <w:pPr>
        <w:spacing w:after="120"/>
        <w:jc w:val="center"/>
        <w:outlineLvl w:val="0"/>
        <w:rPr>
          <w:rFonts w:ascii="Times New Roman" w:hAnsi="Times New Roman"/>
          <w:b/>
          <w:sz w:val="24"/>
          <w:szCs w:val="24"/>
          <w:lang w:val="it-IT"/>
        </w:rPr>
      </w:pPr>
      <w:r w:rsidRPr="00043F25">
        <w:rPr>
          <w:rFonts w:ascii="Times New Roman" w:hAnsi="Times New Roman"/>
          <w:b/>
          <w:sz w:val="24"/>
          <w:szCs w:val="24"/>
          <w:lang w:val="it-IT"/>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4F78DE">
        <w:trPr>
          <w:jc w:val="center"/>
        </w:trPr>
        <w:tc>
          <w:tcPr>
            <w:tcW w:w="720" w:type="dxa"/>
            <w:tcMar>
              <w:left w:w="57" w:type="dxa"/>
              <w:right w:w="57" w:type="dxa"/>
            </w:tcMar>
            <w:vAlign w:val="center"/>
          </w:tcPr>
          <w:p w14:paraId="4FF26324" w14:textId="77777777" w:rsidR="00CD3BF8" w:rsidRPr="000227FB" w:rsidRDefault="00CD3BF8" w:rsidP="004F78DE">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4F78DE">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1F3519" w:rsidRPr="00662BD3" w14:paraId="69CCDCD5" w14:textId="77777777" w:rsidTr="004F78DE">
        <w:trPr>
          <w:trHeight w:val="566"/>
          <w:jc w:val="center"/>
        </w:trPr>
        <w:tc>
          <w:tcPr>
            <w:tcW w:w="720" w:type="dxa"/>
            <w:tcMar>
              <w:left w:w="57" w:type="dxa"/>
              <w:right w:w="57" w:type="dxa"/>
            </w:tcMar>
            <w:vAlign w:val="center"/>
          </w:tcPr>
          <w:p w14:paraId="6CCA1721" w14:textId="0A1ACD8E" w:rsidR="001F3519" w:rsidRDefault="00CE3F6C" w:rsidP="004F78DE">
            <w:pPr>
              <w:jc w:val="center"/>
              <w:rPr>
                <w:rFonts w:ascii="Times New Roman" w:hAnsi="Times New Roman"/>
                <w:sz w:val="22"/>
                <w:szCs w:val="22"/>
              </w:rPr>
            </w:pPr>
            <w:r>
              <w:rPr>
                <w:rFonts w:ascii="Times New Roman" w:hAnsi="Times New Roman"/>
                <w:sz w:val="22"/>
                <w:szCs w:val="22"/>
              </w:rPr>
              <w:t>1</w:t>
            </w:r>
          </w:p>
        </w:tc>
        <w:tc>
          <w:tcPr>
            <w:tcW w:w="5095" w:type="dxa"/>
            <w:tcMar>
              <w:left w:w="57" w:type="dxa"/>
              <w:right w:w="57" w:type="dxa"/>
            </w:tcMar>
          </w:tcPr>
          <w:p w14:paraId="458AA0CD" w14:textId="77777777" w:rsidR="00CE3F6C" w:rsidRDefault="00CE3F6C" w:rsidP="008945C0">
            <w:pPr>
              <w:jc w:val="center"/>
              <w:rPr>
                <w:rFonts w:ascii="Times New Roman" w:eastAsia="Times New Roman" w:hAnsi="Times New Roman"/>
                <w:b/>
                <w:bCs/>
                <w:sz w:val="24"/>
                <w:szCs w:val="24"/>
              </w:rPr>
            </w:pPr>
            <w:r w:rsidRPr="001F0426">
              <w:rPr>
                <w:rFonts w:ascii="Times New Roman" w:eastAsia="Times New Roman" w:hAnsi="Times New Roman"/>
                <w:b/>
                <w:bCs/>
                <w:sz w:val="24"/>
                <w:szCs w:val="24"/>
              </w:rPr>
              <w:t>SERVICII SONORIZARE</w:t>
            </w:r>
          </w:p>
          <w:p w14:paraId="43067EF1" w14:textId="77777777" w:rsidR="00CE3F6C" w:rsidRPr="002D789E" w:rsidRDefault="00CE3F6C" w:rsidP="008945C0">
            <w:pPr>
              <w:jc w:val="both"/>
              <w:rPr>
                <w:rFonts w:ascii="Times New Roman" w:eastAsia="Times New Roman" w:hAnsi="Times New Roman"/>
                <w:b/>
                <w:bCs/>
                <w:sz w:val="24"/>
                <w:szCs w:val="24"/>
              </w:rPr>
            </w:pPr>
            <w:proofErr w:type="spellStart"/>
            <w:r w:rsidRPr="002D789E">
              <w:rPr>
                <w:rFonts w:ascii="Times New Roman" w:eastAsia="Times New Roman" w:hAnsi="Times New Roman"/>
                <w:b/>
                <w:bCs/>
                <w:sz w:val="24"/>
                <w:szCs w:val="24"/>
              </w:rPr>
              <w:t>Perioada</w:t>
            </w:r>
            <w:proofErr w:type="spellEnd"/>
            <w:r w:rsidRPr="002D789E">
              <w:rPr>
                <w:rFonts w:ascii="Times New Roman" w:eastAsia="Times New Roman" w:hAnsi="Times New Roman"/>
                <w:b/>
                <w:bCs/>
                <w:sz w:val="24"/>
                <w:szCs w:val="24"/>
              </w:rPr>
              <w:t xml:space="preserve">: 1 zi </w:t>
            </w:r>
            <w:proofErr w:type="spellStart"/>
            <w:r w:rsidRPr="002D789E">
              <w:rPr>
                <w:rFonts w:ascii="Times New Roman" w:eastAsia="Times New Roman" w:hAnsi="Times New Roman"/>
                <w:b/>
                <w:bCs/>
                <w:sz w:val="24"/>
                <w:szCs w:val="24"/>
              </w:rPr>
              <w:t>în</w:t>
            </w:r>
            <w:proofErr w:type="spellEnd"/>
            <w:r w:rsidRPr="002D789E">
              <w:rPr>
                <w:rFonts w:ascii="Times New Roman" w:eastAsia="Times New Roman" w:hAnsi="Times New Roman"/>
                <w:b/>
                <w:bCs/>
                <w:sz w:val="24"/>
                <w:szCs w:val="24"/>
              </w:rPr>
              <w:t xml:space="preserve"> 21 </w:t>
            </w:r>
            <w:proofErr w:type="spellStart"/>
            <w:r w:rsidRPr="002D789E">
              <w:rPr>
                <w:rFonts w:ascii="Times New Roman" w:eastAsia="Times New Roman" w:hAnsi="Times New Roman"/>
                <w:b/>
                <w:bCs/>
                <w:sz w:val="24"/>
                <w:szCs w:val="24"/>
              </w:rPr>
              <w:t>mai</w:t>
            </w:r>
            <w:proofErr w:type="spellEnd"/>
            <w:r w:rsidRPr="002D789E">
              <w:rPr>
                <w:rFonts w:ascii="Times New Roman" w:eastAsia="Times New Roman" w:hAnsi="Times New Roman"/>
                <w:b/>
                <w:bCs/>
                <w:sz w:val="24"/>
                <w:szCs w:val="24"/>
              </w:rPr>
              <w:t xml:space="preserve"> 2025.</w:t>
            </w:r>
          </w:p>
          <w:p w14:paraId="6B40C315" w14:textId="77777777" w:rsidR="00CE3F6C" w:rsidRDefault="00CE3F6C" w:rsidP="008945C0">
            <w:pPr>
              <w:jc w:val="both"/>
              <w:rPr>
                <w:rFonts w:ascii="Times New Roman" w:eastAsia="Times New Roman" w:hAnsi="Times New Roman"/>
                <w:sz w:val="24"/>
                <w:szCs w:val="24"/>
              </w:rPr>
            </w:pPr>
            <w:r w:rsidRPr="001F0426">
              <w:rPr>
                <w:rFonts w:ascii="Times New Roman" w:eastAsia="Times New Roman" w:hAnsi="Times New Roman"/>
                <w:sz w:val="24"/>
                <w:szCs w:val="24"/>
              </w:rPr>
              <w:t xml:space="preserve">Intervale </w:t>
            </w:r>
            <w:proofErr w:type="spellStart"/>
            <w:r w:rsidRPr="001F0426">
              <w:rPr>
                <w:rFonts w:ascii="Times New Roman" w:eastAsia="Times New Roman" w:hAnsi="Times New Roman"/>
                <w:sz w:val="24"/>
                <w:szCs w:val="24"/>
              </w:rPr>
              <w:t>orare</w:t>
            </w:r>
            <w:proofErr w:type="spellEnd"/>
            <w:r w:rsidRPr="001F0426">
              <w:rPr>
                <w:rFonts w:ascii="Times New Roman" w:eastAsia="Times New Roman" w:hAnsi="Times New Roman"/>
                <w:sz w:val="24"/>
                <w:szCs w:val="24"/>
              </w:rPr>
              <w:t>: 10:00-16:00</w:t>
            </w:r>
          </w:p>
          <w:p w14:paraId="2E88ED2C" w14:textId="77777777" w:rsidR="00CE3F6C" w:rsidRDefault="00CE3F6C" w:rsidP="008945C0">
            <w:pPr>
              <w:rPr>
                <w:rFonts w:ascii="Times New Roman" w:eastAsia="Times New Roman" w:hAnsi="Times New Roman"/>
                <w:b/>
                <w:bCs/>
                <w:sz w:val="24"/>
                <w:szCs w:val="24"/>
              </w:rPr>
            </w:pPr>
            <w:proofErr w:type="spellStart"/>
            <w:r w:rsidRPr="001F0426">
              <w:rPr>
                <w:rFonts w:ascii="Times New Roman" w:eastAsia="Times New Roman" w:hAnsi="Times New Roman"/>
                <w:b/>
                <w:bCs/>
                <w:sz w:val="24"/>
                <w:szCs w:val="24"/>
              </w:rPr>
              <w:t>Cerinte</w:t>
            </w:r>
            <w:proofErr w:type="spellEnd"/>
            <w:r w:rsidRPr="001F0426">
              <w:rPr>
                <w:rFonts w:ascii="Times New Roman" w:eastAsia="Times New Roman" w:hAnsi="Times New Roman"/>
                <w:b/>
                <w:bCs/>
                <w:sz w:val="24"/>
                <w:szCs w:val="24"/>
              </w:rPr>
              <w:t>:</w:t>
            </w:r>
          </w:p>
          <w:p w14:paraId="55FF843B" w14:textId="77777777" w:rsidR="00CE3F6C" w:rsidRPr="002D789E" w:rsidRDefault="00CE3F6C" w:rsidP="008945C0">
            <w:pPr>
              <w:pStyle w:val="ListParagraph"/>
              <w:numPr>
                <w:ilvl w:val="0"/>
                <w:numId w:val="54"/>
              </w:numPr>
              <w:shd w:val="clear" w:color="auto" w:fill="FFFFFF"/>
            </w:pPr>
            <w:proofErr w:type="spellStart"/>
            <w:r w:rsidRPr="002D789E">
              <w:t>Asigurarea</w:t>
            </w:r>
            <w:proofErr w:type="spellEnd"/>
            <w:r w:rsidRPr="002D789E">
              <w:t xml:space="preserve"> </w:t>
            </w:r>
            <w:proofErr w:type="spellStart"/>
            <w:r w:rsidRPr="002D789E">
              <w:t>unui</w:t>
            </w:r>
            <w:proofErr w:type="spellEnd"/>
            <w:r w:rsidRPr="002D789E">
              <w:t xml:space="preserve"> ambient </w:t>
            </w:r>
            <w:proofErr w:type="spellStart"/>
            <w:r w:rsidRPr="002D789E">
              <w:t>muzical</w:t>
            </w:r>
            <w:proofErr w:type="spellEnd"/>
            <w:r w:rsidRPr="002D789E">
              <w:t xml:space="preserve"> </w:t>
            </w:r>
            <w:proofErr w:type="spellStart"/>
            <w:r w:rsidRPr="002D789E">
              <w:t>și</w:t>
            </w:r>
            <w:proofErr w:type="spellEnd"/>
            <w:r w:rsidRPr="002D789E">
              <w:t xml:space="preserve"> </w:t>
            </w:r>
            <w:proofErr w:type="spellStart"/>
            <w:r w:rsidRPr="002D789E">
              <w:t>unei</w:t>
            </w:r>
            <w:proofErr w:type="spellEnd"/>
            <w:r w:rsidRPr="002D789E">
              <w:t xml:space="preserve"> </w:t>
            </w:r>
            <w:proofErr w:type="spellStart"/>
            <w:r w:rsidRPr="002D789E">
              <w:t>atmosfere</w:t>
            </w:r>
            <w:proofErr w:type="spellEnd"/>
            <w:r w:rsidRPr="002D789E">
              <w:t xml:space="preserve"> </w:t>
            </w:r>
            <w:proofErr w:type="spellStart"/>
            <w:r w:rsidRPr="002D789E">
              <w:t>plăcute</w:t>
            </w:r>
            <w:proofErr w:type="spellEnd"/>
            <w:r w:rsidRPr="002D789E">
              <w:t xml:space="preserve"> la </w:t>
            </w:r>
            <w:proofErr w:type="spellStart"/>
            <w:r w:rsidRPr="002D789E">
              <w:t>evenimentul</w:t>
            </w:r>
            <w:proofErr w:type="spellEnd"/>
            <w:r w:rsidRPr="002D789E">
              <w:t xml:space="preserve"> </w:t>
            </w:r>
            <w:proofErr w:type="spellStart"/>
            <w:r w:rsidRPr="002D789E">
              <w:t>organizat</w:t>
            </w:r>
            <w:proofErr w:type="spellEnd"/>
            <w:r w:rsidRPr="002D789E">
              <w:t xml:space="preserve"> de </w:t>
            </w:r>
            <w:proofErr w:type="spellStart"/>
            <w:r w:rsidRPr="002D789E">
              <w:t>Universitatea</w:t>
            </w:r>
            <w:proofErr w:type="spellEnd"/>
            <w:r w:rsidRPr="002D789E">
              <w:t xml:space="preserve"> „</w:t>
            </w:r>
            <w:proofErr w:type="spellStart"/>
            <w:r w:rsidRPr="002D789E">
              <w:t>Dunărea</w:t>
            </w:r>
            <w:proofErr w:type="spellEnd"/>
            <w:r w:rsidRPr="002D789E">
              <w:t xml:space="preserve"> de Jos” din </w:t>
            </w:r>
            <w:proofErr w:type="spellStart"/>
            <w:r w:rsidRPr="002D789E">
              <w:t>Galați</w:t>
            </w:r>
            <w:proofErr w:type="spellEnd"/>
            <w:r w:rsidRPr="002D789E">
              <w:t>- „</w:t>
            </w:r>
            <w:proofErr w:type="spellStart"/>
            <w:r w:rsidRPr="002D789E">
              <w:t>Târg</w:t>
            </w:r>
            <w:proofErr w:type="spellEnd"/>
            <w:r w:rsidRPr="002D789E">
              <w:t xml:space="preserve"> de </w:t>
            </w:r>
            <w:proofErr w:type="spellStart"/>
            <w:r w:rsidRPr="002D789E">
              <w:t>joburi</w:t>
            </w:r>
            <w:proofErr w:type="spellEnd"/>
            <w:r w:rsidRPr="002D789E">
              <w:t xml:space="preserve"> </w:t>
            </w:r>
            <w:proofErr w:type="spellStart"/>
            <w:r w:rsidRPr="002D789E">
              <w:t>și</w:t>
            </w:r>
            <w:proofErr w:type="spellEnd"/>
            <w:r w:rsidRPr="002D789E">
              <w:t xml:space="preserve"> </w:t>
            </w:r>
            <w:proofErr w:type="spellStart"/>
            <w:r w:rsidRPr="002D789E">
              <w:t>stagii</w:t>
            </w:r>
            <w:proofErr w:type="spellEnd"/>
            <w:r w:rsidRPr="002D789E">
              <w:t xml:space="preserve"> de </w:t>
            </w:r>
            <w:proofErr w:type="spellStart"/>
            <w:r w:rsidRPr="002D789E">
              <w:t>practică</w:t>
            </w:r>
            <w:proofErr w:type="spellEnd"/>
            <w:r w:rsidRPr="002D789E">
              <w:t xml:space="preserve"> </w:t>
            </w:r>
            <w:proofErr w:type="spellStart"/>
            <w:r w:rsidRPr="002D789E">
              <w:t>pentru</w:t>
            </w:r>
            <w:proofErr w:type="spellEnd"/>
            <w:r w:rsidRPr="002D789E">
              <w:t xml:space="preserve"> </w:t>
            </w:r>
            <w:proofErr w:type="spellStart"/>
            <w:r w:rsidRPr="002D789E">
              <w:t>studenți</w:t>
            </w:r>
            <w:proofErr w:type="spellEnd"/>
            <w:r w:rsidRPr="002D789E">
              <w:t xml:space="preserve"> </w:t>
            </w:r>
            <w:proofErr w:type="spellStart"/>
            <w:r w:rsidRPr="002D789E">
              <w:t>și</w:t>
            </w:r>
            <w:proofErr w:type="spellEnd"/>
            <w:r w:rsidRPr="002D789E">
              <w:t xml:space="preserve"> </w:t>
            </w:r>
            <w:proofErr w:type="spellStart"/>
            <w:r w:rsidRPr="002D789E">
              <w:t>absolvenți</w:t>
            </w:r>
            <w:proofErr w:type="spellEnd"/>
            <w:proofErr w:type="gramStart"/>
            <w:r w:rsidRPr="002D789E">
              <w:t>”</w:t>
            </w:r>
            <w:r>
              <w:t>;</w:t>
            </w:r>
            <w:proofErr w:type="gramEnd"/>
          </w:p>
          <w:p w14:paraId="46809DB4" w14:textId="77777777" w:rsidR="00CE3F6C" w:rsidRPr="002D789E" w:rsidRDefault="00CE3F6C" w:rsidP="008945C0">
            <w:pPr>
              <w:pStyle w:val="ListParagraph"/>
              <w:numPr>
                <w:ilvl w:val="0"/>
                <w:numId w:val="54"/>
              </w:numPr>
              <w:spacing w:after="160"/>
            </w:pPr>
            <w:proofErr w:type="spellStart"/>
            <w:r w:rsidRPr="002D789E">
              <w:t>Servicii</w:t>
            </w:r>
            <w:proofErr w:type="spellEnd"/>
            <w:r w:rsidRPr="002D789E">
              <w:t xml:space="preserve"> de </w:t>
            </w:r>
            <w:proofErr w:type="spellStart"/>
            <w:r w:rsidRPr="002D789E">
              <w:t>sonorizare</w:t>
            </w:r>
            <w:proofErr w:type="spellEnd"/>
            <w:r w:rsidRPr="002D789E">
              <w:t xml:space="preserve"> </w:t>
            </w:r>
            <w:proofErr w:type="spellStart"/>
            <w:r w:rsidRPr="002D789E">
              <w:t>utilizând</w:t>
            </w:r>
            <w:proofErr w:type="spellEnd"/>
            <w:r w:rsidRPr="002D789E">
              <w:t xml:space="preserve"> </w:t>
            </w:r>
            <w:proofErr w:type="spellStart"/>
            <w:r w:rsidRPr="002D789E">
              <w:t>următoarele</w:t>
            </w:r>
            <w:proofErr w:type="spellEnd"/>
            <w:r w:rsidRPr="002D789E">
              <w:t xml:space="preserve"> </w:t>
            </w:r>
            <w:proofErr w:type="spellStart"/>
            <w:r w:rsidRPr="002D789E">
              <w:t>echipamente</w:t>
            </w:r>
            <w:proofErr w:type="spellEnd"/>
            <w:r w:rsidRPr="002D789E">
              <w:t xml:space="preserve">: </w:t>
            </w:r>
            <w:proofErr w:type="spellStart"/>
            <w:r w:rsidRPr="002D789E">
              <w:t>boxe</w:t>
            </w:r>
            <w:proofErr w:type="spellEnd"/>
            <w:r w:rsidRPr="002D789E">
              <w:t xml:space="preserve">, 2 </w:t>
            </w:r>
            <w:proofErr w:type="spellStart"/>
            <w:r w:rsidRPr="002D789E">
              <w:t>microfoane</w:t>
            </w:r>
            <w:proofErr w:type="spellEnd"/>
            <w:r w:rsidRPr="002D789E">
              <w:t xml:space="preserve"> wireless, stative, mixer, </w:t>
            </w:r>
            <w:proofErr w:type="spellStart"/>
            <w:proofErr w:type="gramStart"/>
            <w:r w:rsidRPr="002D789E">
              <w:t>preamplificare</w:t>
            </w:r>
            <w:proofErr w:type="spellEnd"/>
            <w:r>
              <w:t>;</w:t>
            </w:r>
            <w:proofErr w:type="gramEnd"/>
          </w:p>
          <w:p w14:paraId="4F2EED2A" w14:textId="77777777" w:rsidR="00CE3F6C" w:rsidRPr="002D789E" w:rsidRDefault="00CE3F6C" w:rsidP="008945C0">
            <w:pPr>
              <w:pStyle w:val="ListParagraph"/>
              <w:numPr>
                <w:ilvl w:val="0"/>
                <w:numId w:val="54"/>
              </w:numPr>
              <w:spacing w:after="160"/>
            </w:pPr>
            <w:r w:rsidRPr="002D789E">
              <w:t xml:space="preserve">Ambient </w:t>
            </w:r>
            <w:proofErr w:type="spellStart"/>
            <w:r w:rsidRPr="002D789E">
              <w:t>muzical</w:t>
            </w:r>
            <w:proofErr w:type="spellEnd"/>
            <w:r w:rsidRPr="002D789E">
              <w:t xml:space="preserve"> </w:t>
            </w:r>
            <w:proofErr w:type="spellStart"/>
            <w:proofErr w:type="gramStart"/>
            <w:r w:rsidRPr="002D789E">
              <w:t>adecvat</w:t>
            </w:r>
            <w:proofErr w:type="spellEnd"/>
            <w:r>
              <w:t>;</w:t>
            </w:r>
            <w:proofErr w:type="gramEnd"/>
          </w:p>
          <w:p w14:paraId="564D37E0" w14:textId="77777777" w:rsidR="00CE3F6C" w:rsidRPr="002D789E" w:rsidRDefault="00CE3F6C" w:rsidP="008945C0">
            <w:pPr>
              <w:pStyle w:val="ListParagraph"/>
              <w:numPr>
                <w:ilvl w:val="0"/>
                <w:numId w:val="54"/>
              </w:numPr>
              <w:spacing w:after="160"/>
            </w:pPr>
            <w:proofErr w:type="spellStart"/>
            <w:r w:rsidRPr="002D789E">
              <w:t>Servicii</w:t>
            </w:r>
            <w:proofErr w:type="spellEnd"/>
            <w:r w:rsidRPr="002D789E">
              <w:t xml:space="preserve"> de „Gazda a </w:t>
            </w:r>
            <w:proofErr w:type="spellStart"/>
            <w:r w:rsidRPr="002D789E">
              <w:t>evenimentului</w:t>
            </w:r>
            <w:proofErr w:type="spellEnd"/>
            <w:r w:rsidRPr="002D789E">
              <w:t>” (</w:t>
            </w:r>
            <w:proofErr w:type="spellStart"/>
            <w:r w:rsidRPr="002D789E">
              <w:t>moderare</w:t>
            </w:r>
            <w:proofErr w:type="spellEnd"/>
            <w:r w:rsidRPr="002D789E">
              <w:t xml:space="preserve">, </w:t>
            </w:r>
            <w:proofErr w:type="spellStart"/>
            <w:r w:rsidRPr="002D789E">
              <w:t>prezentare</w:t>
            </w:r>
            <w:proofErr w:type="spellEnd"/>
            <w:r w:rsidRPr="002D789E">
              <w:t xml:space="preserve">, </w:t>
            </w:r>
            <w:proofErr w:type="spellStart"/>
            <w:r w:rsidRPr="002D789E">
              <w:t>q&amp;a</w:t>
            </w:r>
            <w:proofErr w:type="spellEnd"/>
            <w:r w:rsidRPr="002D789E">
              <w:t xml:space="preserve">, </w:t>
            </w:r>
            <w:proofErr w:type="spellStart"/>
            <w:r w:rsidRPr="002D789E">
              <w:t>interacțiune</w:t>
            </w:r>
            <w:proofErr w:type="spellEnd"/>
            <w:r w:rsidRPr="002D789E">
              <w:t xml:space="preserve"> cu </w:t>
            </w:r>
            <w:proofErr w:type="spellStart"/>
            <w:r w:rsidRPr="002D789E">
              <w:t>publicul</w:t>
            </w:r>
            <w:proofErr w:type="spellEnd"/>
            <w:proofErr w:type="gramStart"/>
            <w:r w:rsidRPr="002D789E">
              <w:t>)</w:t>
            </w:r>
            <w:r>
              <w:t>;</w:t>
            </w:r>
            <w:proofErr w:type="gramEnd"/>
          </w:p>
          <w:p w14:paraId="6B65817C" w14:textId="77777777" w:rsidR="00CE3F6C" w:rsidRPr="002D789E" w:rsidRDefault="00CE3F6C" w:rsidP="008945C0">
            <w:pPr>
              <w:pStyle w:val="ListParagraph"/>
              <w:numPr>
                <w:ilvl w:val="0"/>
                <w:numId w:val="54"/>
              </w:numPr>
              <w:spacing w:after="160"/>
            </w:pPr>
            <w:proofErr w:type="spellStart"/>
            <w:r w:rsidRPr="002D789E">
              <w:t>Condiții</w:t>
            </w:r>
            <w:proofErr w:type="spellEnd"/>
            <w:r w:rsidRPr="002D789E">
              <w:t xml:space="preserve"> </w:t>
            </w:r>
            <w:proofErr w:type="spellStart"/>
            <w:r w:rsidRPr="002D789E">
              <w:t>minime</w:t>
            </w:r>
            <w:proofErr w:type="spellEnd"/>
            <w:r w:rsidRPr="002D789E">
              <w:t xml:space="preserve"> </w:t>
            </w:r>
            <w:proofErr w:type="spellStart"/>
            <w:r w:rsidRPr="002D789E">
              <w:t>impuse</w:t>
            </w:r>
            <w:proofErr w:type="spellEnd"/>
            <w:r w:rsidRPr="002D789E">
              <w:t xml:space="preserve"> </w:t>
            </w:r>
            <w:proofErr w:type="spellStart"/>
            <w:r w:rsidRPr="002D789E">
              <w:t>persoanelor</w:t>
            </w:r>
            <w:proofErr w:type="spellEnd"/>
            <w:r w:rsidRPr="002D789E">
              <w:t xml:space="preserve"> care </w:t>
            </w:r>
            <w:proofErr w:type="spellStart"/>
            <w:r w:rsidRPr="002D789E">
              <w:t>asigură</w:t>
            </w:r>
            <w:proofErr w:type="spellEnd"/>
            <w:r w:rsidRPr="002D789E">
              <w:t xml:space="preserve"> </w:t>
            </w:r>
            <w:proofErr w:type="spellStart"/>
            <w:proofErr w:type="gramStart"/>
            <w:r w:rsidRPr="002D789E">
              <w:t>moderarea</w:t>
            </w:r>
            <w:proofErr w:type="spellEnd"/>
            <w:r>
              <w:t>;</w:t>
            </w:r>
            <w:proofErr w:type="gramEnd"/>
          </w:p>
          <w:p w14:paraId="30256E94" w14:textId="77777777" w:rsidR="00CE3F6C" w:rsidRPr="002D789E" w:rsidRDefault="00CE3F6C" w:rsidP="008945C0">
            <w:pPr>
              <w:pStyle w:val="ListParagraph"/>
              <w:numPr>
                <w:ilvl w:val="0"/>
                <w:numId w:val="54"/>
              </w:numPr>
              <w:rPr>
                <w:rFonts w:eastAsia="Times New Roman"/>
              </w:rPr>
            </w:pPr>
            <w:r w:rsidRPr="002D789E">
              <w:t xml:space="preserve">Capacitate de </w:t>
            </w:r>
            <w:proofErr w:type="spellStart"/>
            <w:r w:rsidRPr="002D789E">
              <w:t>interacțiune</w:t>
            </w:r>
            <w:proofErr w:type="spellEnd"/>
            <w:r w:rsidRPr="002D789E">
              <w:t xml:space="preserve"> cu </w:t>
            </w:r>
            <w:proofErr w:type="spellStart"/>
            <w:r w:rsidRPr="002D789E">
              <w:t>publicul</w:t>
            </w:r>
            <w:proofErr w:type="spellEnd"/>
            <w:r w:rsidRPr="002D789E">
              <w:t xml:space="preserve">, </w:t>
            </w:r>
            <w:proofErr w:type="spellStart"/>
            <w:r w:rsidRPr="002D789E">
              <w:t>facilitarea</w:t>
            </w:r>
            <w:proofErr w:type="spellEnd"/>
            <w:r w:rsidRPr="002D789E">
              <w:t xml:space="preserve"> </w:t>
            </w:r>
            <w:proofErr w:type="spellStart"/>
            <w:r w:rsidRPr="002D789E">
              <w:t>accesului</w:t>
            </w:r>
            <w:proofErr w:type="spellEnd"/>
            <w:r w:rsidRPr="002D789E">
              <w:t xml:space="preserve"> </w:t>
            </w:r>
            <w:proofErr w:type="spellStart"/>
            <w:r w:rsidRPr="002D789E">
              <w:t>studenților</w:t>
            </w:r>
            <w:proofErr w:type="spellEnd"/>
            <w:r w:rsidRPr="002D789E">
              <w:t xml:space="preserve"> la </w:t>
            </w:r>
            <w:proofErr w:type="spellStart"/>
            <w:r w:rsidRPr="002D789E">
              <w:t>informațiile</w:t>
            </w:r>
            <w:proofErr w:type="spellEnd"/>
            <w:r w:rsidRPr="002D789E">
              <w:t xml:space="preserve"> </w:t>
            </w:r>
            <w:proofErr w:type="spellStart"/>
            <w:r w:rsidRPr="002D789E">
              <w:t>relevante</w:t>
            </w:r>
            <w:proofErr w:type="spellEnd"/>
            <w:r w:rsidRPr="002D789E">
              <w:t xml:space="preserve"> </w:t>
            </w:r>
            <w:proofErr w:type="spellStart"/>
            <w:r w:rsidRPr="002D789E">
              <w:t>și</w:t>
            </w:r>
            <w:proofErr w:type="spellEnd"/>
            <w:r w:rsidRPr="002D789E">
              <w:t xml:space="preserve"> de </w:t>
            </w:r>
            <w:proofErr w:type="spellStart"/>
            <w:r w:rsidRPr="002D789E">
              <w:t>interes</w:t>
            </w:r>
            <w:proofErr w:type="spellEnd"/>
            <w:r w:rsidRPr="002D789E">
              <w:t xml:space="preserve"> </w:t>
            </w:r>
            <w:proofErr w:type="spellStart"/>
            <w:r w:rsidRPr="002D789E">
              <w:t>oferite</w:t>
            </w:r>
            <w:proofErr w:type="spellEnd"/>
            <w:r w:rsidRPr="002D789E">
              <w:t xml:space="preserve"> de </w:t>
            </w:r>
            <w:proofErr w:type="spellStart"/>
            <w:r w:rsidRPr="002D789E">
              <w:t>angajatori</w:t>
            </w:r>
            <w:proofErr w:type="spellEnd"/>
            <w:r w:rsidRPr="002D789E">
              <w:t xml:space="preserve">, </w:t>
            </w:r>
            <w:proofErr w:type="spellStart"/>
            <w:r w:rsidRPr="002D789E">
              <w:t>experiență</w:t>
            </w:r>
            <w:proofErr w:type="spellEnd"/>
            <w:r w:rsidRPr="002D789E">
              <w:t xml:space="preserve"> </w:t>
            </w:r>
            <w:proofErr w:type="spellStart"/>
            <w:r w:rsidRPr="002D789E">
              <w:t>relevantă</w:t>
            </w:r>
            <w:proofErr w:type="spellEnd"/>
            <w:r w:rsidRPr="002D789E">
              <w:t xml:space="preserve"> </w:t>
            </w:r>
            <w:proofErr w:type="spellStart"/>
            <w:r w:rsidRPr="002D789E">
              <w:t>în</w:t>
            </w:r>
            <w:proofErr w:type="spellEnd"/>
            <w:r w:rsidRPr="002D789E">
              <w:t xml:space="preserve"> </w:t>
            </w:r>
            <w:proofErr w:type="spellStart"/>
            <w:proofErr w:type="gramStart"/>
            <w:r w:rsidRPr="002D789E">
              <w:t>domeniu</w:t>
            </w:r>
            <w:proofErr w:type="spellEnd"/>
            <w:r>
              <w:t>;</w:t>
            </w:r>
            <w:proofErr w:type="gramEnd"/>
          </w:p>
          <w:p w14:paraId="270FF969" w14:textId="77777777" w:rsidR="00CE3F6C" w:rsidRPr="002D789E" w:rsidRDefault="00CE3F6C" w:rsidP="008945C0">
            <w:pPr>
              <w:pStyle w:val="ListParagraph"/>
              <w:numPr>
                <w:ilvl w:val="0"/>
                <w:numId w:val="54"/>
              </w:numPr>
              <w:rPr>
                <w:rFonts w:eastAsia="Times New Roman"/>
              </w:rPr>
            </w:pPr>
            <w:proofErr w:type="spellStart"/>
            <w:r w:rsidRPr="002D789E">
              <w:rPr>
                <w:rFonts w:eastAsia="Times New Roman"/>
              </w:rPr>
              <w:t>Sistem</w:t>
            </w:r>
            <w:proofErr w:type="spellEnd"/>
            <w:r w:rsidRPr="002D789E">
              <w:rPr>
                <w:rFonts w:eastAsia="Times New Roman"/>
              </w:rPr>
              <w:t xml:space="preserve"> de </w:t>
            </w:r>
            <w:proofErr w:type="spellStart"/>
            <w:r w:rsidRPr="002D789E">
              <w:rPr>
                <w:rFonts w:eastAsia="Times New Roman"/>
              </w:rPr>
              <w:t>sunet</w:t>
            </w:r>
            <w:proofErr w:type="spellEnd"/>
            <w:r w:rsidRPr="002D789E">
              <w:rPr>
                <w:rFonts w:eastAsia="Times New Roman"/>
              </w:rPr>
              <w:t xml:space="preserve"> </w:t>
            </w:r>
            <w:proofErr w:type="spellStart"/>
            <w:r w:rsidRPr="002D789E">
              <w:rPr>
                <w:rFonts w:eastAsia="Times New Roman"/>
              </w:rPr>
              <w:t>pentru</w:t>
            </w:r>
            <w:proofErr w:type="spellEnd"/>
            <w:r w:rsidRPr="002D789E">
              <w:rPr>
                <w:rFonts w:eastAsia="Times New Roman"/>
              </w:rPr>
              <w:t xml:space="preserve"> </w:t>
            </w:r>
            <w:proofErr w:type="spellStart"/>
            <w:r w:rsidRPr="002D789E">
              <w:rPr>
                <w:rFonts w:eastAsia="Times New Roman"/>
              </w:rPr>
              <w:t>aer</w:t>
            </w:r>
            <w:proofErr w:type="spellEnd"/>
            <w:r w:rsidRPr="002D789E">
              <w:rPr>
                <w:rFonts w:eastAsia="Times New Roman"/>
              </w:rPr>
              <w:t xml:space="preserve"> </w:t>
            </w:r>
            <w:proofErr w:type="gramStart"/>
            <w:r w:rsidRPr="002D789E">
              <w:rPr>
                <w:rFonts w:eastAsia="Times New Roman"/>
              </w:rPr>
              <w:t>liber</w:t>
            </w:r>
            <w:r>
              <w:rPr>
                <w:rFonts w:eastAsia="Times New Roman"/>
              </w:rPr>
              <w:t>;</w:t>
            </w:r>
            <w:proofErr w:type="gramEnd"/>
          </w:p>
          <w:p w14:paraId="2ADFFC39" w14:textId="77777777" w:rsidR="00CE3F6C" w:rsidRPr="002D789E" w:rsidRDefault="00CE3F6C" w:rsidP="008945C0">
            <w:pPr>
              <w:pStyle w:val="ListParagraph"/>
              <w:numPr>
                <w:ilvl w:val="0"/>
                <w:numId w:val="54"/>
              </w:numPr>
              <w:rPr>
                <w:rFonts w:eastAsia="Times New Roman"/>
              </w:rPr>
            </w:pPr>
            <w:r w:rsidRPr="002D789E">
              <w:rPr>
                <w:rFonts w:eastAsia="Times New Roman"/>
              </w:rPr>
              <w:t xml:space="preserve">Mixer </w:t>
            </w:r>
            <w:proofErr w:type="gramStart"/>
            <w:r w:rsidRPr="002D789E">
              <w:rPr>
                <w:rFonts w:eastAsia="Times New Roman"/>
              </w:rPr>
              <w:t>digital</w:t>
            </w:r>
            <w:r>
              <w:rPr>
                <w:rFonts w:eastAsia="Times New Roman"/>
              </w:rPr>
              <w:t>;</w:t>
            </w:r>
            <w:proofErr w:type="gramEnd"/>
          </w:p>
          <w:p w14:paraId="1FE63D02" w14:textId="6DDBF0B2" w:rsidR="001F3519" w:rsidRPr="00CE3F6C" w:rsidRDefault="00CE3F6C" w:rsidP="008945C0">
            <w:pPr>
              <w:jc w:val="both"/>
              <w:rPr>
                <w:rFonts w:eastAsia="Times New Roman"/>
                <w:b/>
              </w:rPr>
            </w:pPr>
            <w:proofErr w:type="spellStart"/>
            <w:r w:rsidRPr="002D789E">
              <w:rPr>
                <w:rFonts w:ascii="Times New Roman" w:eastAsia="Times New Roman" w:hAnsi="Times New Roman"/>
                <w:sz w:val="24"/>
                <w:szCs w:val="24"/>
              </w:rPr>
              <w:t>Microfoane</w:t>
            </w:r>
            <w:proofErr w:type="spellEnd"/>
            <w:r w:rsidRPr="002D789E">
              <w:rPr>
                <w:rFonts w:ascii="Times New Roman" w:eastAsia="Times New Roman" w:hAnsi="Times New Roman"/>
                <w:sz w:val="24"/>
                <w:szCs w:val="24"/>
              </w:rPr>
              <w:t xml:space="preserve"> </w:t>
            </w:r>
            <w:proofErr w:type="spellStart"/>
            <w:r w:rsidRPr="002D789E">
              <w:rPr>
                <w:rFonts w:ascii="Times New Roman" w:eastAsia="Times New Roman" w:hAnsi="Times New Roman"/>
                <w:sz w:val="24"/>
                <w:szCs w:val="24"/>
              </w:rPr>
              <w:t>instrumente</w:t>
            </w:r>
            <w:proofErr w:type="spellEnd"/>
            <w:r w:rsidRPr="002D789E">
              <w:rPr>
                <w:rFonts w:ascii="Times New Roman" w:eastAsia="Times New Roman" w:hAnsi="Times New Roman"/>
                <w:sz w:val="24"/>
                <w:szCs w:val="24"/>
              </w:rPr>
              <w:t xml:space="preserve"> audio </w:t>
            </w:r>
            <w:proofErr w:type="spellStart"/>
            <w:r w:rsidRPr="002D789E">
              <w:rPr>
                <w:rFonts w:ascii="Times New Roman" w:eastAsia="Times New Roman" w:hAnsi="Times New Roman"/>
                <w:sz w:val="24"/>
                <w:szCs w:val="24"/>
              </w:rPr>
              <w:t>technica</w:t>
            </w:r>
            <w:proofErr w:type="spellEnd"/>
            <w:r>
              <w:rPr>
                <w:rFonts w:ascii="Times New Roman" w:eastAsia="Times New Roman" w:hAnsi="Times New Roman"/>
                <w:sz w:val="24"/>
                <w:szCs w:val="24"/>
              </w:rPr>
              <w:t>.</w:t>
            </w:r>
          </w:p>
        </w:tc>
        <w:tc>
          <w:tcPr>
            <w:tcW w:w="4581" w:type="dxa"/>
            <w:tcMar>
              <w:left w:w="57" w:type="dxa"/>
              <w:right w:w="57" w:type="dxa"/>
            </w:tcMar>
          </w:tcPr>
          <w:p w14:paraId="5EBF3E7B" w14:textId="77777777" w:rsidR="001F3519" w:rsidRPr="000227FB" w:rsidRDefault="001F3519" w:rsidP="000227FB">
            <w:pPr>
              <w:rPr>
                <w:rFonts w:ascii="Times New Roman" w:hAnsi="Times New Roman"/>
                <w:sz w:val="22"/>
                <w:szCs w:val="22"/>
                <w:lang w:val="it-IT"/>
              </w:rPr>
            </w:pP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4C4F127B" w:rsidR="00557393" w:rsidRPr="00652F1E" w:rsidRDefault="00557393" w:rsidP="00652F1E">
      <w:pPr>
        <w:pStyle w:val="Subtitle"/>
        <w:ind w:firstLine="708"/>
        <w:jc w:val="both"/>
        <w:rPr>
          <w:rFonts w:ascii="Arial Narrow" w:hAnsi="Arial Narrow"/>
          <w:i/>
          <w:sz w:val="24"/>
          <w:szCs w:val="24"/>
          <w:lang w:val="pt-BR"/>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652F1E" w:rsidRPr="00652F1E">
        <w:rPr>
          <w:rFonts w:ascii="Arial Narrow" w:hAnsi="Arial Narrow"/>
          <w:i/>
          <w:sz w:val="24"/>
          <w:szCs w:val="24"/>
          <w:lang w:val="pt-BR"/>
        </w:rPr>
        <w:t>Servicii servire mas</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 în orașul Cahul, Republica Moldova</w:t>
      </w:r>
      <w:r w:rsidR="00652F1E">
        <w:rPr>
          <w:rFonts w:ascii="Arial Narrow" w:hAnsi="Arial Narrow"/>
          <w:i/>
          <w:sz w:val="24"/>
          <w:szCs w:val="24"/>
          <w:lang w:val="pt-BR"/>
        </w:rPr>
        <w:t xml:space="preserve"> </w:t>
      </w:r>
      <w:r w:rsidR="00652F1E" w:rsidRPr="00652F1E">
        <w:rPr>
          <w:rFonts w:ascii="Arial Narrow" w:hAnsi="Arial Narrow" w:hint="eastAsia"/>
          <w:i/>
          <w:sz w:val="24"/>
          <w:szCs w:val="24"/>
          <w:lang w:val="pt-BR"/>
        </w:rPr>
        <w:t>î</w:t>
      </w:r>
      <w:r w:rsidR="00652F1E" w:rsidRPr="00652F1E">
        <w:rPr>
          <w:rFonts w:ascii="Arial Narrow" w:hAnsi="Arial Narrow"/>
          <w:i/>
          <w:sz w:val="24"/>
          <w:szCs w:val="24"/>
          <w:lang w:val="pt-BR"/>
        </w:rPr>
        <w:t>n cadrul Activit</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ții extracurriculare nr.2 din lista aprobat</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Viitorul t</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u dincolo de </w:t>
      </w:r>
      <w:proofErr w:type="gramStart"/>
      <w:r w:rsidR="00652F1E" w:rsidRPr="00652F1E">
        <w:rPr>
          <w:rFonts w:ascii="Arial Narrow" w:hAnsi="Arial Narrow"/>
          <w:i/>
          <w:sz w:val="24"/>
          <w:szCs w:val="24"/>
          <w:lang w:val="pt-BR"/>
        </w:rPr>
        <w:t>frontiere!</w:t>
      </w:r>
      <w:proofErr w:type="gramEnd"/>
      <w:r w:rsidR="00652F1E" w:rsidRPr="00652F1E">
        <w:rPr>
          <w:rFonts w:ascii="Arial Narrow" w:hAnsi="Arial Narrow"/>
          <w:i/>
          <w:sz w:val="24"/>
          <w:szCs w:val="24"/>
          <w:lang w:val="pt-BR"/>
        </w:rPr>
        <w:t xml:space="preserve"> Caravan</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 educațional</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 în Republica Moldova</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4F78DE" w:rsidRPr="003A4444" w14:paraId="2F9A26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hideMark/>
          </w:tcPr>
          <w:p w14:paraId="6E8C6CD7" w14:textId="77777777" w:rsidR="004F78DE" w:rsidRPr="003A4444" w:rsidRDefault="004F78DE" w:rsidP="00FF3B92">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1C3864F3" w14:textId="77777777" w:rsidR="004F78DE" w:rsidRPr="003A4444" w:rsidRDefault="004F78DE" w:rsidP="00FF3B92">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A858709" w14:textId="77777777" w:rsidR="004F78DE" w:rsidRPr="003A4444" w:rsidRDefault="004F78DE" w:rsidP="00FF3B92">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F78DE" w:rsidRPr="003A4444" w14:paraId="2E103A1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B2D35B"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4F78DE" w:rsidRPr="003A4444" w14:paraId="71B34EE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921FF6"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0B7B13" w:rsidRDefault="004F78DE" w:rsidP="00FF3B92">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4F78DE" w:rsidRPr="003A4444" w14:paraId="328D8A8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6E7E3BF"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4F78DE" w:rsidRPr="003A4444" w14:paraId="5FA195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B08D341"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C15C7E" w:rsidRDefault="004F78DE" w:rsidP="00FF3B92">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0B7B13" w:rsidRDefault="004F78DE" w:rsidP="00FF3B92">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4F78DE" w:rsidRPr="003A4444" w14:paraId="52BD695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4E03830"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4F78DE" w:rsidRPr="003A4444" w14:paraId="4B9AE1A1"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801CC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4F78DE" w:rsidRPr="003A4444" w14:paraId="3FCA392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FCEBAA1"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8DA5D80"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4F78DE" w:rsidRPr="003A4444" w14:paraId="7529DBE9"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FFCA8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2F08DDA8" w14:textId="77777777" w:rsidR="004F78DE" w:rsidRPr="00C15C7E" w:rsidRDefault="004F78DE" w:rsidP="00FF3B92">
            <w:pPr>
              <w:ind w:right="-65"/>
              <w:rPr>
                <w:rFonts w:ascii="Times New Roman" w:hAnsi="Times New Roman"/>
                <w:sz w:val="18"/>
                <w:szCs w:val="18"/>
                <w:lang w:eastAsia="ro-RO"/>
              </w:rPr>
            </w:pPr>
            <w:r w:rsidRPr="00890B9A">
              <w:rPr>
                <w:rFonts w:ascii="Times New Roman" w:hAnsi="Times New Roman"/>
                <w:sz w:val="18"/>
                <w:szCs w:val="18"/>
                <w:lang w:eastAsia="zh-CN"/>
              </w:rPr>
              <w:t>Carmen-Gabriela SÎRBU</w:t>
            </w:r>
          </w:p>
        </w:tc>
        <w:tc>
          <w:tcPr>
            <w:tcW w:w="5866" w:type="dxa"/>
            <w:tcBorders>
              <w:top w:val="single" w:sz="4" w:space="0" w:color="auto"/>
              <w:left w:val="single" w:sz="4" w:space="0" w:color="auto"/>
              <w:bottom w:val="single" w:sz="4" w:space="0" w:color="auto"/>
              <w:right w:val="single" w:sz="4" w:space="0" w:color="auto"/>
            </w:tcBorders>
          </w:tcPr>
          <w:p w14:paraId="022C3640" w14:textId="77777777" w:rsidR="004F78DE" w:rsidRPr="000B7B13" w:rsidRDefault="004F78DE" w:rsidP="00FF3B92">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4F78DE" w:rsidRPr="003A4444" w14:paraId="596F44E2"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E66F5C"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604AF49C" w14:textId="77777777" w:rsidR="004F78DE" w:rsidRPr="00C15C7E" w:rsidRDefault="004F78DE" w:rsidP="00FF3B92">
            <w:pPr>
              <w:ind w:right="-65"/>
              <w:rPr>
                <w:rFonts w:ascii="Times New Roman" w:hAnsi="Times New Roman"/>
                <w:sz w:val="18"/>
                <w:szCs w:val="18"/>
                <w:lang w:eastAsia="zh-CN"/>
              </w:rPr>
            </w:pPr>
            <w:r w:rsidRPr="00890B9A">
              <w:rPr>
                <w:rFonts w:ascii="Times New Roman" w:hAnsi="Times New Roman"/>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3696FCDC" w14:textId="77777777" w:rsidR="004F78DE" w:rsidRPr="000B7B13" w:rsidRDefault="004F78DE" w:rsidP="00FF3B92">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Adjunct </w:t>
            </w:r>
            <w:proofErr w:type="spellStart"/>
            <w:r w:rsidRPr="00890B9A">
              <w:rPr>
                <w:rFonts w:ascii="Times New Roman" w:hAnsi="Times New Roman"/>
                <w:sz w:val="18"/>
                <w:szCs w:val="18"/>
                <w:lang w:eastAsia="zh-CN"/>
              </w:rPr>
              <w:t>Administrativ</w:t>
            </w:r>
            <w:proofErr w:type="spellEnd"/>
          </w:p>
        </w:tc>
      </w:tr>
      <w:tr w:rsidR="004F78DE" w:rsidRPr="003A4444" w14:paraId="3C42016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1CB27E7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0B7B13" w:rsidRDefault="004F78DE" w:rsidP="00FF3B92">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4F78DE" w:rsidRPr="003A4444" w14:paraId="41823F2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3C319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522DC8EE"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4F78DE" w:rsidRPr="003A4444" w14:paraId="69E1758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CBEB70E"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B816AC6"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Marian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2EEA3434"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4F78DE" w:rsidRPr="003A4444" w14:paraId="2B80CDE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96760B7"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4437CB58"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4F78DE" w:rsidRPr="003A4444" w14:paraId="215CBDC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767F615"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63752D6E"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4F78DE" w:rsidRPr="003A4444" w14:paraId="4D1EA0B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DE9A647"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C15C7E" w:rsidRDefault="004F78DE" w:rsidP="00FF3B92">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0B7B13" w:rsidRDefault="004F78DE" w:rsidP="00FF3B92">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061075D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B0903F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1B0DF6" w14:paraId="2D09165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084E60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C15C7E" w:rsidRDefault="004F78DE" w:rsidP="00FF3B92">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0B7B13" w:rsidRDefault="004F78DE" w:rsidP="00FF3B92">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5EEAE6B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0AAF4A0"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0B7B13" w:rsidRDefault="004F78DE" w:rsidP="00FF3B92">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3E3985D0"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4A2993A"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4F78DE" w:rsidRPr="003A4444" w14:paraId="4B0C364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CF5D4C"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4F78DE" w:rsidRPr="003A4444" w14:paraId="3DBE31C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E8AAFBD"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1984A1C1" w14:textId="77777777" w:rsidR="004F78DE" w:rsidRPr="00C15C7E" w:rsidRDefault="004F78DE" w:rsidP="00FF3B92">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103E3684" w14:textId="77777777" w:rsidR="004F78DE" w:rsidRPr="000B7B13" w:rsidRDefault="004F78DE" w:rsidP="00FF3B92">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4F78DE" w:rsidRPr="003A4444" w14:paraId="23B3BE6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488989A"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475328B5"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5C4D7CA5"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4F78DE" w:rsidRPr="003A4444" w14:paraId="3F3B4EE6"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19D386F"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478AD630" w14:textId="77777777" w:rsidR="004F78DE" w:rsidRPr="00C15C7E" w:rsidRDefault="004F78DE" w:rsidP="00FF3B92">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3447BD70" w14:textId="77777777" w:rsidR="004F78DE" w:rsidRPr="003A4444" w:rsidRDefault="004F78DE" w:rsidP="00FF3B92">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4F78DE" w:rsidRPr="003A4444" w14:paraId="21C6248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4EA5E5"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213F21F4" w14:textId="77777777" w:rsidR="004F78DE" w:rsidRPr="004D4DC6" w:rsidRDefault="004F78DE" w:rsidP="00FF3B92">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0E06465D" w14:textId="77777777" w:rsidR="004F78DE" w:rsidRPr="003A4444" w:rsidRDefault="004F78DE" w:rsidP="00FF3B92">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4F78DE" w:rsidRPr="003A4444" w14:paraId="1D52914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973C7C6"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79C3DF60" w14:textId="6BC1A8EB" w:rsidR="004F78DE" w:rsidRPr="00700056" w:rsidRDefault="00700056" w:rsidP="00FF3B92">
            <w:pPr>
              <w:ind w:right="-65"/>
              <w:rPr>
                <w:rFonts w:ascii="Times New Roman" w:hAnsi="Times New Roman"/>
                <w:noProof/>
                <w:sz w:val="18"/>
                <w:szCs w:val="18"/>
                <w:lang w:val="ro-RO"/>
              </w:rPr>
            </w:pPr>
            <w:r>
              <w:rPr>
                <w:rFonts w:ascii="Times New Roman" w:hAnsi="Times New Roman"/>
                <w:noProof/>
                <w:sz w:val="18"/>
                <w:szCs w:val="18"/>
              </w:rPr>
              <w:t>Alina BEȘLEAGĂ</w:t>
            </w:r>
          </w:p>
        </w:tc>
        <w:tc>
          <w:tcPr>
            <w:tcW w:w="5866" w:type="dxa"/>
            <w:tcBorders>
              <w:top w:val="single" w:sz="4" w:space="0" w:color="auto"/>
              <w:left w:val="single" w:sz="4" w:space="0" w:color="auto"/>
              <w:bottom w:val="single" w:sz="4" w:space="0" w:color="auto"/>
              <w:right w:val="single" w:sz="4" w:space="0" w:color="auto"/>
            </w:tcBorders>
          </w:tcPr>
          <w:p w14:paraId="6A5D6E04" w14:textId="53D8DC0D" w:rsidR="004F78DE" w:rsidRPr="003A4444" w:rsidRDefault="00700056" w:rsidP="00FF3B92">
            <w:pPr>
              <w:ind w:right="-65"/>
              <w:rPr>
                <w:rFonts w:ascii="Times New Roman" w:hAnsi="Times New Roman"/>
                <w:i/>
                <w:iCs/>
                <w:sz w:val="18"/>
                <w:szCs w:val="18"/>
                <w:lang w:eastAsia="ar-SA"/>
              </w:rPr>
            </w:pPr>
            <w:proofErr w:type="spellStart"/>
            <w:r w:rsidRPr="00700056">
              <w:rPr>
                <w:rFonts w:ascii="Times New Roman" w:hAnsi="Times New Roman"/>
                <w:i/>
                <w:iCs/>
                <w:sz w:val="18"/>
                <w:szCs w:val="18"/>
                <w:lang w:eastAsia="ar-SA"/>
              </w:rPr>
              <w:t>Centrul</w:t>
            </w:r>
            <w:proofErr w:type="spellEnd"/>
            <w:r w:rsidRPr="00700056">
              <w:rPr>
                <w:rFonts w:ascii="Times New Roman" w:hAnsi="Times New Roman"/>
                <w:i/>
                <w:iCs/>
                <w:sz w:val="18"/>
                <w:szCs w:val="18"/>
                <w:lang w:eastAsia="ar-SA"/>
              </w:rPr>
              <w:t xml:space="preserve"> de </w:t>
            </w:r>
            <w:proofErr w:type="spellStart"/>
            <w:r w:rsidRPr="00700056">
              <w:rPr>
                <w:rFonts w:ascii="Times New Roman" w:hAnsi="Times New Roman"/>
                <w:i/>
                <w:iCs/>
                <w:sz w:val="18"/>
                <w:szCs w:val="18"/>
                <w:lang w:eastAsia="ar-SA"/>
              </w:rPr>
              <w:t>consiliere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și</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orientare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în</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carieră</w:t>
            </w:r>
            <w:proofErr w:type="spellEnd"/>
          </w:p>
        </w:tc>
      </w:tr>
      <w:tr w:rsidR="004F78DE" w:rsidRPr="003A4444" w14:paraId="635AB0F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39D2EDD"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401B7960" w14:textId="221381F2" w:rsidR="004F78DE" w:rsidRPr="00C15C7E" w:rsidRDefault="00700056" w:rsidP="00FF3B92">
            <w:pPr>
              <w:ind w:right="-65"/>
              <w:rPr>
                <w:rFonts w:ascii="Times New Roman" w:hAnsi="Times New Roman"/>
                <w:noProof/>
                <w:sz w:val="18"/>
                <w:szCs w:val="18"/>
              </w:rPr>
            </w:pPr>
            <w:r>
              <w:rPr>
                <w:rFonts w:ascii="Times New Roman" w:hAnsi="Times New Roman"/>
                <w:noProof/>
                <w:sz w:val="18"/>
                <w:szCs w:val="18"/>
              </w:rPr>
              <w:t>Stela ALBIȘ</w:t>
            </w:r>
          </w:p>
        </w:tc>
        <w:tc>
          <w:tcPr>
            <w:tcW w:w="5866" w:type="dxa"/>
            <w:tcBorders>
              <w:top w:val="single" w:sz="4" w:space="0" w:color="auto"/>
              <w:left w:val="single" w:sz="4" w:space="0" w:color="auto"/>
              <w:bottom w:val="single" w:sz="4" w:space="0" w:color="auto"/>
              <w:right w:val="single" w:sz="4" w:space="0" w:color="auto"/>
            </w:tcBorders>
          </w:tcPr>
          <w:p w14:paraId="790C2E57" w14:textId="1DC2FE3A" w:rsidR="004F78DE" w:rsidRPr="003A4444" w:rsidRDefault="00700056" w:rsidP="00FF3B92">
            <w:pPr>
              <w:ind w:right="-65"/>
              <w:rPr>
                <w:rFonts w:ascii="Times New Roman" w:hAnsi="Times New Roman"/>
                <w:i/>
                <w:iCs/>
                <w:sz w:val="18"/>
                <w:szCs w:val="18"/>
                <w:lang w:eastAsia="ar-SA"/>
              </w:rPr>
            </w:pPr>
            <w:proofErr w:type="spellStart"/>
            <w:r w:rsidRPr="00700056">
              <w:rPr>
                <w:rFonts w:ascii="Times New Roman" w:hAnsi="Times New Roman"/>
                <w:i/>
                <w:iCs/>
                <w:sz w:val="18"/>
                <w:szCs w:val="18"/>
                <w:lang w:eastAsia="ar-SA"/>
              </w:rPr>
              <w:t>Centrul</w:t>
            </w:r>
            <w:proofErr w:type="spellEnd"/>
            <w:r w:rsidRPr="00700056">
              <w:rPr>
                <w:rFonts w:ascii="Times New Roman" w:hAnsi="Times New Roman"/>
                <w:i/>
                <w:iCs/>
                <w:sz w:val="18"/>
                <w:szCs w:val="18"/>
                <w:lang w:eastAsia="ar-SA"/>
              </w:rPr>
              <w:t xml:space="preserve"> de </w:t>
            </w:r>
            <w:proofErr w:type="spellStart"/>
            <w:r w:rsidRPr="00700056">
              <w:rPr>
                <w:rFonts w:ascii="Times New Roman" w:hAnsi="Times New Roman"/>
                <w:i/>
                <w:iCs/>
                <w:sz w:val="18"/>
                <w:szCs w:val="18"/>
                <w:lang w:eastAsia="ar-SA"/>
              </w:rPr>
              <w:t>consiliere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și</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orientare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în</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carieră</w:t>
            </w:r>
            <w:proofErr w:type="spellEnd"/>
          </w:p>
        </w:tc>
      </w:tr>
      <w:tr w:rsidR="004F78DE" w:rsidRPr="003A4444" w14:paraId="6CDCECD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944138E"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33AEF2EC" w14:textId="6AFA1257" w:rsidR="004F78DE" w:rsidRPr="00C15C7E" w:rsidRDefault="00700056" w:rsidP="00FF3B92">
            <w:pPr>
              <w:ind w:right="-65"/>
              <w:rPr>
                <w:rFonts w:ascii="Times New Roman" w:hAnsi="Times New Roman"/>
                <w:noProof/>
                <w:sz w:val="18"/>
                <w:szCs w:val="18"/>
              </w:rPr>
            </w:pPr>
            <w:r>
              <w:rPr>
                <w:rFonts w:ascii="Times New Roman" w:hAnsi="Times New Roman"/>
                <w:noProof/>
                <w:sz w:val="18"/>
                <w:szCs w:val="18"/>
              </w:rPr>
              <w:t>Silvia RESMERIȚĂ</w:t>
            </w:r>
          </w:p>
        </w:tc>
        <w:tc>
          <w:tcPr>
            <w:tcW w:w="5866" w:type="dxa"/>
            <w:tcBorders>
              <w:top w:val="single" w:sz="4" w:space="0" w:color="auto"/>
              <w:left w:val="single" w:sz="4" w:space="0" w:color="auto"/>
              <w:bottom w:val="single" w:sz="4" w:space="0" w:color="auto"/>
              <w:right w:val="single" w:sz="4" w:space="0" w:color="auto"/>
            </w:tcBorders>
          </w:tcPr>
          <w:p w14:paraId="59AA1463" w14:textId="57161DB3" w:rsidR="004F78DE" w:rsidRPr="003A4444" w:rsidRDefault="00700056" w:rsidP="00FF3B92">
            <w:pPr>
              <w:ind w:right="-65"/>
              <w:rPr>
                <w:rFonts w:ascii="Times New Roman" w:hAnsi="Times New Roman"/>
                <w:i/>
                <w:iCs/>
                <w:sz w:val="18"/>
                <w:szCs w:val="18"/>
                <w:lang w:eastAsia="ar-SA"/>
              </w:rPr>
            </w:pPr>
            <w:proofErr w:type="spellStart"/>
            <w:r w:rsidRPr="00700056">
              <w:rPr>
                <w:rFonts w:ascii="Times New Roman" w:hAnsi="Times New Roman"/>
                <w:i/>
                <w:iCs/>
                <w:sz w:val="18"/>
                <w:szCs w:val="18"/>
                <w:lang w:eastAsia="ar-SA"/>
              </w:rPr>
              <w:t>Centrul</w:t>
            </w:r>
            <w:proofErr w:type="spellEnd"/>
            <w:r w:rsidRPr="00700056">
              <w:rPr>
                <w:rFonts w:ascii="Times New Roman" w:hAnsi="Times New Roman"/>
                <w:i/>
                <w:iCs/>
                <w:sz w:val="18"/>
                <w:szCs w:val="18"/>
                <w:lang w:eastAsia="ar-SA"/>
              </w:rPr>
              <w:t xml:space="preserve"> de </w:t>
            </w:r>
            <w:proofErr w:type="spellStart"/>
            <w:r w:rsidRPr="00700056">
              <w:rPr>
                <w:rFonts w:ascii="Times New Roman" w:hAnsi="Times New Roman"/>
                <w:i/>
                <w:iCs/>
                <w:sz w:val="18"/>
                <w:szCs w:val="18"/>
                <w:lang w:eastAsia="ar-SA"/>
              </w:rPr>
              <w:t>consiliere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și</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orientare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în</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carieră</w:t>
            </w:r>
            <w:proofErr w:type="spellEnd"/>
          </w:p>
        </w:tc>
      </w:tr>
      <w:tr w:rsidR="004F78DE" w:rsidRPr="003A4444" w14:paraId="1D6A485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276A388"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4C6C97DC" w14:textId="0E3DA503" w:rsidR="004F78DE" w:rsidRPr="000D1C67" w:rsidRDefault="00700056" w:rsidP="00FF3B92">
            <w:pPr>
              <w:ind w:right="-65"/>
              <w:rPr>
                <w:rFonts w:ascii="Times New Roman" w:hAnsi="Times New Roman"/>
                <w:noProof/>
                <w:sz w:val="18"/>
                <w:szCs w:val="18"/>
              </w:rPr>
            </w:pPr>
            <w:r>
              <w:rPr>
                <w:rFonts w:ascii="Times New Roman" w:hAnsi="Times New Roman"/>
                <w:noProof/>
                <w:sz w:val="18"/>
                <w:szCs w:val="18"/>
              </w:rPr>
              <w:t>Mihail ALEXANDRU</w:t>
            </w:r>
          </w:p>
        </w:tc>
        <w:tc>
          <w:tcPr>
            <w:tcW w:w="5866" w:type="dxa"/>
            <w:tcBorders>
              <w:top w:val="single" w:sz="4" w:space="0" w:color="auto"/>
              <w:left w:val="single" w:sz="4" w:space="0" w:color="auto"/>
              <w:bottom w:val="single" w:sz="4" w:space="0" w:color="auto"/>
              <w:right w:val="single" w:sz="4" w:space="0" w:color="auto"/>
            </w:tcBorders>
          </w:tcPr>
          <w:p w14:paraId="7D0AABB5" w14:textId="00D34CC2" w:rsidR="004F78DE" w:rsidRPr="003A4444" w:rsidRDefault="00700056" w:rsidP="00FF3B92">
            <w:pPr>
              <w:ind w:right="-65"/>
              <w:rPr>
                <w:rFonts w:ascii="Times New Roman" w:hAnsi="Times New Roman"/>
                <w:i/>
                <w:iCs/>
                <w:sz w:val="18"/>
                <w:szCs w:val="18"/>
                <w:lang w:eastAsia="ar-SA"/>
              </w:rPr>
            </w:pPr>
            <w:proofErr w:type="spellStart"/>
            <w:r w:rsidRPr="00700056">
              <w:rPr>
                <w:rFonts w:ascii="Times New Roman" w:hAnsi="Times New Roman"/>
                <w:i/>
                <w:iCs/>
                <w:sz w:val="18"/>
                <w:szCs w:val="18"/>
                <w:lang w:eastAsia="ar-SA"/>
              </w:rPr>
              <w:t>Centrul</w:t>
            </w:r>
            <w:proofErr w:type="spellEnd"/>
            <w:r w:rsidRPr="00700056">
              <w:rPr>
                <w:rFonts w:ascii="Times New Roman" w:hAnsi="Times New Roman"/>
                <w:i/>
                <w:iCs/>
                <w:sz w:val="18"/>
                <w:szCs w:val="18"/>
                <w:lang w:eastAsia="ar-SA"/>
              </w:rPr>
              <w:t xml:space="preserve"> de </w:t>
            </w:r>
            <w:proofErr w:type="spellStart"/>
            <w:r w:rsidRPr="00700056">
              <w:rPr>
                <w:rFonts w:ascii="Times New Roman" w:hAnsi="Times New Roman"/>
                <w:i/>
                <w:iCs/>
                <w:sz w:val="18"/>
                <w:szCs w:val="18"/>
                <w:lang w:eastAsia="ar-SA"/>
              </w:rPr>
              <w:t>consiliere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și</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orientare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în</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carieră</w:t>
            </w:r>
            <w:proofErr w:type="spellEnd"/>
          </w:p>
        </w:tc>
      </w:tr>
    </w:tbl>
    <w:p w14:paraId="27F346B1" w14:textId="77777777" w:rsidR="001B080A" w:rsidRDefault="001B080A" w:rsidP="00651FC2">
      <w:pPr>
        <w:overflowPunct/>
        <w:autoSpaceDE/>
        <w:autoSpaceDN/>
        <w:adjustRightInd/>
        <w:textAlignment w:val="auto"/>
        <w:rPr>
          <w:rFonts w:ascii="Times New Roman" w:eastAsia="Calibri" w:hAnsi="Times New Roman"/>
          <w:i/>
          <w:sz w:val="22"/>
          <w:szCs w:val="22"/>
          <w:lang w:val="pt-BR"/>
        </w:rPr>
      </w:pPr>
    </w:p>
    <w:p w14:paraId="5A81086A" w14:textId="4F4512E9"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85B21" w14:textId="77777777" w:rsidR="00B372F6" w:rsidRDefault="00B372F6">
      <w:r>
        <w:separator/>
      </w:r>
    </w:p>
  </w:endnote>
  <w:endnote w:type="continuationSeparator" w:id="0">
    <w:p w14:paraId="017326F4" w14:textId="77777777" w:rsidR="00B372F6" w:rsidRDefault="00B37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65DCA" w14:textId="77777777" w:rsidR="00B372F6" w:rsidRDefault="00B372F6">
      <w:r>
        <w:separator/>
      </w:r>
    </w:p>
  </w:footnote>
  <w:footnote w:type="continuationSeparator" w:id="0">
    <w:p w14:paraId="2B11C13D" w14:textId="77777777" w:rsidR="00B372F6" w:rsidRDefault="00B372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5D2038"/>
    <w:multiLevelType w:val="hybridMultilevel"/>
    <w:tmpl w:val="78CC8CD2"/>
    <w:lvl w:ilvl="0" w:tplc="260A98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5"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2FD5917"/>
    <w:multiLevelType w:val="multilevel"/>
    <w:tmpl w:val="012C4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0CB6476"/>
    <w:multiLevelType w:val="hybridMultilevel"/>
    <w:tmpl w:val="8CEE0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5"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7"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8"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0"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8"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1"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2"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3"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5"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4"/>
  </w:num>
  <w:num w:numId="2" w16cid:durableId="1574900017">
    <w:abstractNumId w:val="39"/>
  </w:num>
  <w:num w:numId="3" w16cid:durableId="2061973363">
    <w:abstractNumId w:val="46"/>
  </w:num>
  <w:num w:numId="4" w16cid:durableId="620452003">
    <w:abstractNumId w:val="12"/>
  </w:num>
  <w:num w:numId="5" w16cid:durableId="693462829">
    <w:abstractNumId w:val="37"/>
  </w:num>
  <w:num w:numId="6" w16cid:durableId="1885558356">
    <w:abstractNumId w:val="23"/>
  </w:num>
  <w:num w:numId="7" w16cid:durableId="314144791">
    <w:abstractNumId w:val="27"/>
  </w:num>
  <w:num w:numId="8" w16cid:durableId="935287396">
    <w:abstractNumId w:val="8"/>
  </w:num>
  <w:num w:numId="9" w16cid:durableId="806361830">
    <w:abstractNumId w:val="4"/>
  </w:num>
  <w:num w:numId="10" w16cid:durableId="732506786">
    <w:abstractNumId w:val="56"/>
  </w:num>
  <w:num w:numId="11" w16cid:durableId="1184785947">
    <w:abstractNumId w:val="55"/>
  </w:num>
  <w:num w:numId="12" w16cid:durableId="1433015849">
    <w:abstractNumId w:val="47"/>
  </w:num>
  <w:num w:numId="13" w16cid:durableId="1648436590">
    <w:abstractNumId w:val="49"/>
  </w:num>
  <w:num w:numId="14" w16cid:durableId="1901668919">
    <w:abstractNumId w:val="45"/>
  </w:num>
  <w:num w:numId="15" w16cid:durableId="438137705">
    <w:abstractNumId w:val="33"/>
  </w:num>
  <w:num w:numId="16" w16cid:durableId="848715342">
    <w:abstractNumId w:val="7"/>
  </w:num>
  <w:num w:numId="17" w16cid:durableId="1704088838">
    <w:abstractNumId w:val="25"/>
  </w:num>
  <w:num w:numId="18" w16cid:durableId="198472374">
    <w:abstractNumId w:val="14"/>
  </w:num>
  <w:num w:numId="19" w16cid:durableId="686174429">
    <w:abstractNumId w:val="24"/>
  </w:num>
  <w:num w:numId="20" w16cid:durableId="1207572463">
    <w:abstractNumId w:val="36"/>
  </w:num>
  <w:num w:numId="21" w16cid:durableId="300616219">
    <w:abstractNumId w:val="52"/>
  </w:num>
  <w:num w:numId="22" w16cid:durableId="1516844349">
    <w:abstractNumId w:val="15"/>
  </w:num>
  <w:num w:numId="23" w16cid:durableId="324431946">
    <w:abstractNumId w:val="57"/>
  </w:num>
  <w:num w:numId="24" w16cid:durableId="1758624704">
    <w:abstractNumId w:val="38"/>
  </w:num>
  <w:num w:numId="25" w16cid:durableId="1805780615">
    <w:abstractNumId w:val="43"/>
  </w:num>
  <w:num w:numId="26" w16cid:durableId="13655869">
    <w:abstractNumId w:val="19"/>
  </w:num>
  <w:num w:numId="27" w16cid:durableId="831333454">
    <w:abstractNumId w:val="48"/>
  </w:num>
  <w:num w:numId="28" w16cid:durableId="1423456223">
    <w:abstractNumId w:val="11"/>
  </w:num>
  <w:num w:numId="29" w16cid:durableId="641152976">
    <w:abstractNumId w:val="5"/>
  </w:num>
  <w:num w:numId="30" w16cid:durableId="896666265">
    <w:abstractNumId w:val="18"/>
  </w:num>
  <w:num w:numId="31" w16cid:durableId="1080442693">
    <w:abstractNumId w:val="20"/>
  </w:num>
  <w:num w:numId="32" w16cid:durableId="557790148">
    <w:abstractNumId w:val="10"/>
  </w:num>
  <w:num w:numId="33" w16cid:durableId="814445997">
    <w:abstractNumId w:val="50"/>
  </w:num>
  <w:num w:numId="34" w16cid:durableId="1901557875">
    <w:abstractNumId w:val="29"/>
  </w:num>
  <w:num w:numId="35" w16cid:durableId="267541487">
    <w:abstractNumId w:val="13"/>
  </w:num>
  <w:num w:numId="36" w16cid:durableId="1657301698">
    <w:abstractNumId w:val="44"/>
  </w:num>
  <w:num w:numId="37" w16cid:durableId="611910037">
    <w:abstractNumId w:val="41"/>
  </w:num>
  <w:num w:numId="38" w16cid:durableId="816265764">
    <w:abstractNumId w:val="21"/>
  </w:num>
  <w:num w:numId="39" w16cid:durableId="64497244">
    <w:abstractNumId w:val="35"/>
  </w:num>
  <w:num w:numId="40" w16cid:durableId="392971249">
    <w:abstractNumId w:val="53"/>
  </w:num>
  <w:num w:numId="41" w16cid:durableId="122236523">
    <w:abstractNumId w:val="16"/>
  </w:num>
  <w:num w:numId="42" w16cid:durableId="1559586465">
    <w:abstractNumId w:val="51"/>
  </w:num>
  <w:num w:numId="43" w16cid:durableId="2035380675">
    <w:abstractNumId w:val="6"/>
  </w:num>
  <w:num w:numId="44" w16cid:durableId="1921863841">
    <w:abstractNumId w:val="42"/>
  </w:num>
  <w:num w:numId="45" w16cid:durableId="2140799999">
    <w:abstractNumId w:val="30"/>
  </w:num>
  <w:num w:numId="46" w16cid:durableId="1053700697">
    <w:abstractNumId w:val="28"/>
  </w:num>
  <w:num w:numId="47" w16cid:durableId="2008241634">
    <w:abstractNumId w:val="40"/>
  </w:num>
  <w:num w:numId="48" w16cid:durableId="2120056133">
    <w:abstractNumId w:val="22"/>
  </w:num>
  <w:num w:numId="49" w16cid:durableId="449981243">
    <w:abstractNumId w:val="17"/>
  </w:num>
  <w:num w:numId="50" w16cid:durableId="2103409225">
    <w:abstractNumId w:val="34"/>
  </w:num>
  <w:num w:numId="51" w16cid:durableId="2034382294">
    <w:abstractNumId w:val="31"/>
  </w:num>
  <w:num w:numId="52" w16cid:durableId="1618290253">
    <w:abstractNumId w:val="26"/>
  </w:num>
  <w:num w:numId="53" w16cid:durableId="1788616704">
    <w:abstractNumId w:val="9"/>
  </w:num>
  <w:num w:numId="54" w16cid:durableId="929895156">
    <w:abstractNumId w:val="3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657F4"/>
    <w:rsid w:val="00171AB0"/>
    <w:rsid w:val="001723A2"/>
    <w:rsid w:val="00174FCE"/>
    <w:rsid w:val="00175AA5"/>
    <w:rsid w:val="00180AC0"/>
    <w:rsid w:val="00183C76"/>
    <w:rsid w:val="0018656E"/>
    <w:rsid w:val="00186BAA"/>
    <w:rsid w:val="00187428"/>
    <w:rsid w:val="0019128E"/>
    <w:rsid w:val="00192F09"/>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41AB"/>
    <w:rsid w:val="00214918"/>
    <w:rsid w:val="00220821"/>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4C5E"/>
    <w:rsid w:val="002C6775"/>
    <w:rsid w:val="002C7C23"/>
    <w:rsid w:val="002E1AA1"/>
    <w:rsid w:val="002E2A1E"/>
    <w:rsid w:val="002E3711"/>
    <w:rsid w:val="002E42A0"/>
    <w:rsid w:val="002E4C21"/>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7322"/>
    <w:rsid w:val="00336854"/>
    <w:rsid w:val="0034170D"/>
    <w:rsid w:val="00341B9C"/>
    <w:rsid w:val="003427D0"/>
    <w:rsid w:val="00343522"/>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AD5"/>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518"/>
    <w:rsid w:val="00404BB9"/>
    <w:rsid w:val="0040736F"/>
    <w:rsid w:val="004100B3"/>
    <w:rsid w:val="0041072F"/>
    <w:rsid w:val="00412E92"/>
    <w:rsid w:val="004140EA"/>
    <w:rsid w:val="004150DE"/>
    <w:rsid w:val="004152C6"/>
    <w:rsid w:val="00415748"/>
    <w:rsid w:val="004158A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473F"/>
    <w:rsid w:val="00474B7E"/>
    <w:rsid w:val="00474DD8"/>
    <w:rsid w:val="0047519C"/>
    <w:rsid w:val="00475317"/>
    <w:rsid w:val="00480F20"/>
    <w:rsid w:val="00483429"/>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056"/>
    <w:rsid w:val="00700253"/>
    <w:rsid w:val="0070084B"/>
    <w:rsid w:val="00700C6E"/>
    <w:rsid w:val="00703C4E"/>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B367A"/>
    <w:rsid w:val="007C253D"/>
    <w:rsid w:val="007C6BA3"/>
    <w:rsid w:val="007D471F"/>
    <w:rsid w:val="007D4BD6"/>
    <w:rsid w:val="007D562C"/>
    <w:rsid w:val="007E05E9"/>
    <w:rsid w:val="007E151C"/>
    <w:rsid w:val="007E48B6"/>
    <w:rsid w:val="007E4EBC"/>
    <w:rsid w:val="007E509B"/>
    <w:rsid w:val="007E72AC"/>
    <w:rsid w:val="007E77C4"/>
    <w:rsid w:val="007F42F7"/>
    <w:rsid w:val="007F6CE9"/>
    <w:rsid w:val="00801BB6"/>
    <w:rsid w:val="00803110"/>
    <w:rsid w:val="00804332"/>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64C"/>
    <w:rsid w:val="008818A3"/>
    <w:rsid w:val="00882293"/>
    <w:rsid w:val="00883AE3"/>
    <w:rsid w:val="00887669"/>
    <w:rsid w:val="00893148"/>
    <w:rsid w:val="00893729"/>
    <w:rsid w:val="0089459D"/>
    <w:rsid w:val="008945C0"/>
    <w:rsid w:val="00894D06"/>
    <w:rsid w:val="0089512D"/>
    <w:rsid w:val="00895EA9"/>
    <w:rsid w:val="00895F4E"/>
    <w:rsid w:val="00896247"/>
    <w:rsid w:val="00896D74"/>
    <w:rsid w:val="0089702A"/>
    <w:rsid w:val="00897649"/>
    <w:rsid w:val="008A4ED9"/>
    <w:rsid w:val="008A6FE0"/>
    <w:rsid w:val="008A7335"/>
    <w:rsid w:val="008B581D"/>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3BB"/>
    <w:rsid w:val="009E15A2"/>
    <w:rsid w:val="009E3BAB"/>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7434"/>
    <w:rsid w:val="00A61E5B"/>
    <w:rsid w:val="00A63456"/>
    <w:rsid w:val="00A64AAA"/>
    <w:rsid w:val="00A6647C"/>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D19"/>
    <w:rsid w:val="00B07852"/>
    <w:rsid w:val="00B128C5"/>
    <w:rsid w:val="00B20536"/>
    <w:rsid w:val="00B228AC"/>
    <w:rsid w:val="00B23AF0"/>
    <w:rsid w:val="00B27ACD"/>
    <w:rsid w:val="00B312F6"/>
    <w:rsid w:val="00B361D1"/>
    <w:rsid w:val="00B372F6"/>
    <w:rsid w:val="00B40FD2"/>
    <w:rsid w:val="00B456A0"/>
    <w:rsid w:val="00B46E93"/>
    <w:rsid w:val="00B47A6D"/>
    <w:rsid w:val="00B53825"/>
    <w:rsid w:val="00B5796A"/>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466B"/>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3F6C"/>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A7834"/>
    <w:rsid w:val="00DB35FC"/>
    <w:rsid w:val="00DB47BD"/>
    <w:rsid w:val="00DB603E"/>
    <w:rsid w:val="00DC0CD9"/>
    <w:rsid w:val="00DC1C52"/>
    <w:rsid w:val="00DC4272"/>
    <w:rsid w:val="00DC5042"/>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AE4"/>
    <w:rsid w:val="00EF7D0D"/>
    <w:rsid w:val="00F00C8C"/>
    <w:rsid w:val="00F02B3E"/>
    <w:rsid w:val="00F068AC"/>
    <w:rsid w:val="00F15C6B"/>
    <w:rsid w:val="00F16A4E"/>
    <w:rsid w:val="00F17DF6"/>
    <w:rsid w:val="00F20436"/>
    <w:rsid w:val="00F20E9E"/>
    <w:rsid w:val="00F25C0A"/>
    <w:rsid w:val="00F340FE"/>
    <w:rsid w:val="00F3484C"/>
    <w:rsid w:val="00F3552D"/>
    <w:rsid w:val="00F40357"/>
    <w:rsid w:val="00F41A0D"/>
    <w:rsid w:val="00F42DE4"/>
    <w:rsid w:val="00F4578E"/>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E58B8"/>
    <w:rsid w:val="00FE7CB6"/>
    <w:rsid w:val="00FF0BAE"/>
    <w:rsid w:val="00FF2F04"/>
    <w:rsid w:val="00FF30E9"/>
    <w:rsid w:val="00FF3EFF"/>
    <w:rsid w:val="00FF4B3C"/>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7</Pages>
  <Words>2300</Words>
  <Characters>13116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147</cp:revision>
  <cp:lastPrinted>2025-03-20T06:39:00Z</cp:lastPrinted>
  <dcterms:created xsi:type="dcterms:W3CDTF">2025-01-22T14:23:00Z</dcterms:created>
  <dcterms:modified xsi:type="dcterms:W3CDTF">2025-05-15T08:11:00Z</dcterms:modified>
</cp:coreProperties>
</file>