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EB95290"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proofErr w:type="spellStart"/>
      <w:r w:rsidR="00D17CD2" w:rsidRPr="00D17CD2">
        <w:rPr>
          <w:rFonts w:ascii="Arial Narrow" w:hAnsi="Arial Narrow"/>
          <w:i/>
          <w:iCs/>
          <w:sz w:val="24"/>
          <w:szCs w:val="24"/>
        </w:rPr>
        <w:t>Servicii</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servire</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mas</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în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orașul</w:t>
      </w:r>
      <w:proofErr w:type="spellEnd"/>
      <w:r w:rsidR="00D17CD2" w:rsidRPr="00D17CD2">
        <w:rPr>
          <w:rFonts w:ascii="Arial Narrow" w:hAnsi="Arial Narrow"/>
          <w:i/>
          <w:iCs/>
          <w:sz w:val="24"/>
          <w:szCs w:val="24"/>
        </w:rPr>
        <w:t xml:space="preserve"> Cahul, </w:t>
      </w:r>
      <w:proofErr w:type="spellStart"/>
      <w:r w:rsidR="00D17CD2" w:rsidRPr="00D17CD2">
        <w:rPr>
          <w:rFonts w:ascii="Arial Narrow" w:hAnsi="Arial Narrow"/>
          <w:i/>
          <w:iCs/>
          <w:sz w:val="24"/>
          <w:szCs w:val="24"/>
        </w:rPr>
        <w:t>Republica</w:t>
      </w:r>
      <w:proofErr w:type="spellEnd"/>
      <w:r w:rsidR="00D17CD2" w:rsidRPr="00D17CD2">
        <w:rPr>
          <w:rFonts w:ascii="Arial Narrow" w:hAnsi="Arial Narrow"/>
          <w:i/>
          <w:iCs/>
          <w:sz w:val="24"/>
          <w:szCs w:val="24"/>
        </w:rPr>
        <w:t xml:space="preserve"> Moldova </w:t>
      </w:r>
      <w:proofErr w:type="spellStart"/>
      <w:r w:rsidR="00D17CD2" w:rsidRPr="00D17CD2">
        <w:rPr>
          <w:rFonts w:ascii="Arial Narrow" w:hAnsi="Arial Narrow" w:hint="eastAsia"/>
          <w:i/>
          <w:iCs/>
          <w:sz w:val="24"/>
          <w:szCs w:val="24"/>
        </w:rPr>
        <w:t>î</w:t>
      </w:r>
      <w:r w:rsidR="00D17CD2" w:rsidRPr="00D17CD2">
        <w:rPr>
          <w:rFonts w:ascii="Arial Narrow" w:hAnsi="Arial Narrow"/>
          <w:i/>
          <w:iCs/>
          <w:sz w:val="24"/>
          <w:szCs w:val="24"/>
        </w:rPr>
        <w:t>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cadrul</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Activit</w:t>
      </w:r>
      <w:r w:rsidR="00D17CD2" w:rsidRPr="00D17CD2">
        <w:rPr>
          <w:rFonts w:ascii="Arial Narrow" w:hAnsi="Arial Narrow" w:hint="cs"/>
          <w:i/>
          <w:iCs/>
          <w:sz w:val="24"/>
          <w:szCs w:val="24"/>
        </w:rPr>
        <w:t>ă</w:t>
      </w:r>
      <w:r w:rsidR="00D17CD2" w:rsidRPr="00D17CD2">
        <w:rPr>
          <w:rFonts w:ascii="Arial Narrow" w:hAnsi="Arial Narrow"/>
          <w:i/>
          <w:iCs/>
          <w:sz w:val="24"/>
          <w:szCs w:val="24"/>
        </w:rPr>
        <w:t>ții</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extracurriculare</w:t>
      </w:r>
      <w:proofErr w:type="spellEnd"/>
      <w:r w:rsidR="00D17CD2" w:rsidRPr="00D17CD2">
        <w:rPr>
          <w:rFonts w:ascii="Arial Narrow" w:hAnsi="Arial Narrow"/>
          <w:i/>
          <w:iCs/>
          <w:sz w:val="24"/>
          <w:szCs w:val="24"/>
        </w:rPr>
        <w:t xml:space="preserve"> nr.2 </w:t>
      </w:r>
      <w:proofErr w:type="spellStart"/>
      <w:r w:rsidR="00D17CD2" w:rsidRPr="00D17CD2">
        <w:rPr>
          <w:rFonts w:ascii="Arial Narrow" w:hAnsi="Arial Narrow"/>
          <w:i/>
          <w:iCs/>
          <w:sz w:val="24"/>
          <w:szCs w:val="24"/>
        </w:rPr>
        <w:t>din</w:t>
      </w:r>
      <w:proofErr w:type="spellEnd"/>
      <w:r w:rsidR="00D17CD2" w:rsidRPr="00D17CD2">
        <w:rPr>
          <w:rFonts w:ascii="Arial Narrow" w:hAnsi="Arial Narrow"/>
          <w:i/>
          <w:iCs/>
          <w:sz w:val="24"/>
          <w:szCs w:val="24"/>
        </w:rPr>
        <w:t xml:space="preserve"> lista </w:t>
      </w:r>
      <w:proofErr w:type="spellStart"/>
      <w:r w:rsidR="00D17CD2" w:rsidRPr="00D17CD2">
        <w:rPr>
          <w:rFonts w:ascii="Arial Narrow" w:hAnsi="Arial Narrow"/>
          <w:i/>
          <w:iCs/>
          <w:sz w:val="24"/>
          <w:szCs w:val="24"/>
        </w:rPr>
        <w:t>aprobat</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Viitorul</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t</w:t>
      </w:r>
      <w:r w:rsidR="00D17CD2" w:rsidRPr="00D17CD2">
        <w:rPr>
          <w:rFonts w:ascii="Arial Narrow" w:hAnsi="Arial Narrow" w:hint="cs"/>
          <w:i/>
          <w:iCs/>
          <w:sz w:val="24"/>
          <w:szCs w:val="24"/>
        </w:rPr>
        <w:t>ă</w:t>
      </w:r>
      <w:r w:rsidR="00D17CD2" w:rsidRPr="00D17CD2">
        <w:rPr>
          <w:rFonts w:ascii="Arial Narrow" w:hAnsi="Arial Narrow"/>
          <w:i/>
          <w:iCs/>
          <w:sz w:val="24"/>
          <w:szCs w:val="24"/>
        </w:rPr>
        <w:t>u</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dincolo</w:t>
      </w:r>
      <w:proofErr w:type="spellEnd"/>
      <w:r w:rsidR="00D17CD2" w:rsidRPr="00D17CD2">
        <w:rPr>
          <w:rFonts w:ascii="Arial Narrow" w:hAnsi="Arial Narrow"/>
          <w:i/>
          <w:iCs/>
          <w:sz w:val="24"/>
          <w:szCs w:val="24"/>
        </w:rPr>
        <w:t xml:space="preserve"> de </w:t>
      </w:r>
      <w:proofErr w:type="spellStart"/>
      <w:r w:rsidR="00D17CD2" w:rsidRPr="00D17CD2">
        <w:rPr>
          <w:rFonts w:ascii="Arial Narrow" w:hAnsi="Arial Narrow"/>
          <w:i/>
          <w:iCs/>
          <w:sz w:val="24"/>
          <w:szCs w:val="24"/>
        </w:rPr>
        <w:t>frontiere</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Caravan</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educațional</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în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Republica</w:t>
      </w:r>
      <w:proofErr w:type="spellEnd"/>
      <w:r w:rsidR="00D17CD2" w:rsidRPr="00D17CD2">
        <w:rPr>
          <w:rFonts w:ascii="Arial Narrow" w:hAnsi="Arial Narrow"/>
          <w:i/>
          <w:iCs/>
          <w:sz w:val="24"/>
          <w:szCs w:val="24"/>
        </w:rPr>
        <w:t xml:space="preserve"> Moldova</w:t>
      </w:r>
      <w:r w:rsidR="00D17CD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w:t>
      </w:r>
      <w:proofErr w:type="gramStart"/>
      <w:r w:rsidR="00054DB3" w:rsidRPr="00295786">
        <w:rPr>
          <w:rFonts w:ascii="Arial Narrow" w:hAnsi="Arial Narrow" w:cs="Arial"/>
          <w:i/>
          <w:sz w:val="24"/>
          <w:szCs w:val="24"/>
          <w:lang w:val="it-IT"/>
        </w:rPr>
        <w:t xml:space="preserve">cifre)   </w:t>
      </w:r>
      <w:proofErr w:type="gramEnd"/>
      <w:r w:rsidR="00054DB3" w:rsidRPr="00295786">
        <w:rPr>
          <w:rFonts w:ascii="Arial Narrow" w:hAnsi="Arial Narrow" w:cs="Arial"/>
          <w:i/>
          <w:sz w:val="24"/>
          <w:szCs w:val="24"/>
          <w:lang w:val="it-IT"/>
        </w:rPr>
        <w:t xml:space="preserv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w:t>
      </w:r>
      <w:proofErr w:type="gramStart"/>
      <w:r w:rsidR="00054DB3" w:rsidRPr="00295786">
        <w:rPr>
          <w:rFonts w:ascii="Arial Narrow" w:hAnsi="Arial Narrow" w:cs="Arial"/>
          <w:sz w:val="24"/>
          <w:szCs w:val="24"/>
          <w:lang w:val="it-IT"/>
        </w:rPr>
        <w:t>_  lei</w:t>
      </w:r>
      <w:proofErr w:type="gramEnd"/>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7B367A">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7B367A">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40736F" w:rsidRPr="00662BD3" w14:paraId="0CB0308A" w14:textId="77777777" w:rsidTr="007B367A">
        <w:trPr>
          <w:trHeight w:val="635"/>
        </w:trPr>
        <w:tc>
          <w:tcPr>
            <w:tcW w:w="534" w:type="dxa"/>
            <w:vAlign w:val="center"/>
          </w:tcPr>
          <w:p w14:paraId="34C1896A" w14:textId="77777777" w:rsidR="0040736F" w:rsidRPr="00002EA7" w:rsidRDefault="0040736F" w:rsidP="000227FB">
            <w:pPr>
              <w:pStyle w:val="ListParagraph"/>
              <w:numPr>
                <w:ilvl w:val="0"/>
                <w:numId w:val="22"/>
              </w:numPr>
              <w:jc w:val="center"/>
              <w:rPr>
                <w:rFonts w:eastAsia="Calibri"/>
                <w:b/>
                <w:iCs/>
                <w:sz w:val="22"/>
                <w:szCs w:val="22"/>
                <w:lang w:val="ro-RO"/>
              </w:rPr>
            </w:pPr>
          </w:p>
        </w:tc>
        <w:tc>
          <w:tcPr>
            <w:tcW w:w="2341" w:type="dxa"/>
            <w:vAlign w:val="center"/>
          </w:tcPr>
          <w:p w14:paraId="299BBE65" w14:textId="77777777" w:rsidR="0040736F" w:rsidRDefault="001C44B0" w:rsidP="000227FB">
            <w:pPr>
              <w:rPr>
                <w:rFonts w:ascii="Times New Roman" w:eastAsia="Times New Roman" w:hAnsi="Times New Roman"/>
                <w:b/>
                <w:color w:val="000000"/>
                <w:sz w:val="24"/>
                <w:szCs w:val="24"/>
                <w:lang w:val="ro-RO"/>
              </w:rPr>
            </w:pPr>
            <w:proofErr w:type="spellStart"/>
            <w:r>
              <w:rPr>
                <w:rFonts w:ascii="Times New Roman" w:eastAsia="Times New Roman" w:hAnsi="Times New Roman"/>
                <w:b/>
                <w:color w:val="000000"/>
                <w:sz w:val="24"/>
                <w:szCs w:val="24"/>
              </w:rPr>
              <w:t>Servicii</w:t>
            </w:r>
            <w:proofErr w:type="spellEnd"/>
            <w:r>
              <w:rPr>
                <w:rFonts w:ascii="Times New Roman" w:eastAsia="Times New Roman" w:hAnsi="Times New Roman"/>
                <w:b/>
                <w:color w:val="000000"/>
                <w:sz w:val="24"/>
                <w:szCs w:val="24"/>
              </w:rPr>
              <w:t xml:space="preserve"> de </w:t>
            </w:r>
            <w:proofErr w:type="spellStart"/>
            <w:r>
              <w:rPr>
                <w:rFonts w:ascii="Times New Roman" w:eastAsia="Times New Roman" w:hAnsi="Times New Roman"/>
                <w:b/>
                <w:color w:val="000000"/>
                <w:sz w:val="24"/>
                <w:szCs w:val="24"/>
              </w:rPr>
              <w:t>servire</w:t>
            </w:r>
            <w:proofErr w:type="spellEnd"/>
            <w:r>
              <w:rPr>
                <w:rFonts w:ascii="Times New Roman" w:eastAsia="Times New Roman" w:hAnsi="Times New Roman"/>
                <w:b/>
                <w:color w:val="000000"/>
                <w:sz w:val="24"/>
                <w:szCs w:val="24"/>
              </w:rPr>
              <w:t xml:space="preserve"> mas</w:t>
            </w:r>
            <w:r>
              <w:rPr>
                <w:rFonts w:ascii="Times New Roman" w:eastAsia="Times New Roman" w:hAnsi="Times New Roman"/>
                <w:b/>
                <w:color w:val="000000"/>
                <w:sz w:val="24"/>
                <w:szCs w:val="24"/>
                <w:lang w:val="ro-RO"/>
              </w:rPr>
              <w:t>ă 200 de persoane pentru 1 zi</w:t>
            </w:r>
          </w:p>
          <w:p w14:paraId="7FC1816B" w14:textId="65DFDFCD" w:rsidR="00544D64" w:rsidRPr="001C44B0" w:rsidRDefault="00544D64" w:rsidP="000227FB">
            <w:pPr>
              <w:rPr>
                <w:rFonts w:ascii="Times New Roman" w:hAnsi="Times New Roman"/>
                <w:sz w:val="24"/>
                <w:szCs w:val="24"/>
                <w:lang w:val="ro-RO"/>
              </w:rPr>
            </w:pPr>
            <w:r>
              <w:rPr>
                <w:rFonts w:ascii="Times New Roman" w:eastAsia="Times New Roman" w:hAnsi="Times New Roman"/>
                <w:b/>
                <w:color w:val="000000"/>
                <w:sz w:val="24"/>
                <w:szCs w:val="24"/>
                <w:lang w:val="ro-RO"/>
              </w:rPr>
              <w:t>TVA 9%</w:t>
            </w:r>
          </w:p>
        </w:tc>
        <w:tc>
          <w:tcPr>
            <w:tcW w:w="630" w:type="dxa"/>
            <w:vAlign w:val="center"/>
          </w:tcPr>
          <w:p w14:paraId="3D8EE4E0" w14:textId="0742D238" w:rsidR="0040736F" w:rsidRPr="00072242" w:rsidRDefault="00072242" w:rsidP="000227F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2DEF3AB8" w14:textId="675B8DFF" w:rsidR="0040736F" w:rsidRPr="00072242" w:rsidRDefault="001C44B0" w:rsidP="000227F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200</w:t>
            </w:r>
          </w:p>
        </w:tc>
        <w:tc>
          <w:tcPr>
            <w:tcW w:w="1418" w:type="dxa"/>
            <w:vAlign w:val="center"/>
          </w:tcPr>
          <w:p w14:paraId="4DAC7A69" w14:textId="761A0381"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6CE0F89D" w14:textId="0B59262B"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0DAEA383" w14:textId="374C760A"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7FC39175" w14:textId="028EB1ED"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r>
      <w:tr w:rsidR="000227FB" w:rsidRPr="00662BD3" w14:paraId="6A0EB4D8" w14:textId="77777777" w:rsidTr="007B367A">
        <w:tc>
          <w:tcPr>
            <w:tcW w:w="534" w:type="dxa"/>
            <w:vAlign w:val="center"/>
          </w:tcPr>
          <w:p w14:paraId="5E42DB7F" w14:textId="77777777" w:rsidR="000227FB" w:rsidRPr="00F87B5E" w:rsidRDefault="000227FB" w:rsidP="000227FB">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4680FF5D"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440" w:type="dxa"/>
            <w:vAlign w:val="center"/>
          </w:tcPr>
          <w:p w14:paraId="576754DE" w14:textId="6B9176A1"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530" w:type="dxa"/>
            <w:vAlign w:val="center"/>
          </w:tcPr>
          <w:p w14:paraId="322FAD0E" w14:textId="5F055B6E" w:rsidR="000227FB" w:rsidRPr="00002EA7" w:rsidRDefault="000227FB" w:rsidP="000227FB">
            <w:pPr>
              <w:overflowPunct/>
              <w:adjustRightInd/>
              <w:textAlignment w:val="auto"/>
              <w:rPr>
                <w:rFonts w:ascii="Times New Roman" w:eastAsia="Calibri" w:hAnsi="Times New Roman"/>
                <w:b/>
                <w:i/>
                <w:sz w:val="22"/>
                <w:szCs w:val="22"/>
                <w:lang w:val="ro-RO"/>
              </w:rPr>
            </w:pPr>
          </w:p>
        </w:tc>
      </w:tr>
    </w:tbl>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1586050B" w14:textId="77777777" w:rsidR="00072242" w:rsidRDefault="00072242" w:rsidP="008E5D86">
      <w:pPr>
        <w:rPr>
          <w:rFonts w:ascii="Times New Roman" w:hAnsi="Times New Roman"/>
          <w:b/>
          <w:i/>
          <w:noProof/>
          <w:sz w:val="24"/>
          <w:szCs w:val="24"/>
          <w:lang w:val="it-IT"/>
        </w:rPr>
      </w:pPr>
    </w:p>
    <w:p w14:paraId="2744A9CA" w14:textId="77777777" w:rsidR="00072242" w:rsidRDefault="00072242" w:rsidP="008E5D86">
      <w:pPr>
        <w:rPr>
          <w:rFonts w:ascii="Times New Roman" w:hAnsi="Times New Roman"/>
          <w:b/>
          <w:i/>
          <w:noProof/>
          <w:sz w:val="24"/>
          <w:szCs w:val="24"/>
          <w:lang w:val="it-IT"/>
        </w:rPr>
      </w:pPr>
    </w:p>
    <w:p w14:paraId="7A91CCB3" w14:textId="77777777" w:rsidR="00072242" w:rsidRDefault="00072242" w:rsidP="008E5D86">
      <w:pPr>
        <w:rPr>
          <w:rFonts w:ascii="Times New Roman" w:hAnsi="Times New Roman"/>
          <w:b/>
          <w:i/>
          <w:noProof/>
          <w:sz w:val="24"/>
          <w:szCs w:val="24"/>
          <w:lang w:val="it-IT"/>
        </w:rPr>
      </w:pPr>
    </w:p>
    <w:p w14:paraId="21055902" w14:textId="77777777" w:rsidR="00A43388" w:rsidRDefault="00A43388" w:rsidP="008E5D86">
      <w:pPr>
        <w:rPr>
          <w:rFonts w:ascii="Times New Roman" w:hAnsi="Times New Roman"/>
          <w:b/>
          <w:i/>
          <w:noProof/>
          <w:sz w:val="24"/>
          <w:szCs w:val="24"/>
          <w:lang w:val="it-IT"/>
        </w:rPr>
      </w:pPr>
    </w:p>
    <w:p w14:paraId="236AC0ED" w14:textId="77777777" w:rsidR="00A43388" w:rsidRDefault="00A43388" w:rsidP="008E5D86">
      <w:pPr>
        <w:rPr>
          <w:rFonts w:ascii="Times New Roman" w:hAnsi="Times New Roman"/>
          <w:b/>
          <w:i/>
          <w:noProof/>
          <w:sz w:val="24"/>
          <w:szCs w:val="24"/>
          <w:lang w:val="it-IT"/>
        </w:rPr>
      </w:pPr>
    </w:p>
    <w:p w14:paraId="06DF6059" w14:textId="77777777" w:rsidR="00A43388" w:rsidRDefault="00A43388" w:rsidP="008E5D86">
      <w:pPr>
        <w:rPr>
          <w:rFonts w:ascii="Times New Roman" w:hAnsi="Times New Roman"/>
          <w:b/>
          <w:i/>
          <w:noProof/>
          <w:sz w:val="24"/>
          <w:szCs w:val="24"/>
          <w:lang w:val="it-IT"/>
        </w:rPr>
      </w:pPr>
    </w:p>
    <w:p w14:paraId="40563A94" w14:textId="77777777" w:rsidR="00A43388" w:rsidRDefault="00A43388" w:rsidP="008E5D86">
      <w:pPr>
        <w:rPr>
          <w:rFonts w:ascii="Times New Roman" w:hAnsi="Times New Roman"/>
          <w:b/>
          <w:i/>
          <w:noProof/>
          <w:sz w:val="24"/>
          <w:szCs w:val="24"/>
          <w:lang w:val="it-IT"/>
        </w:rPr>
      </w:pPr>
    </w:p>
    <w:p w14:paraId="1BEEA6AC" w14:textId="77777777" w:rsidR="00A43388" w:rsidRDefault="00A43388" w:rsidP="008E5D86">
      <w:pPr>
        <w:rPr>
          <w:rFonts w:ascii="Times New Roman" w:hAnsi="Times New Roman"/>
          <w:b/>
          <w:i/>
          <w:noProof/>
          <w:sz w:val="24"/>
          <w:szCs w:val="24"/>
          <w:lang w:val="it-IT"/>
        </w:rPr>
      </w:pPr>
    </w:p>
    <w:p w14:paraId="2B2C0AB5" w14:textId="77777777" w:rsidR="00A43388" w:rsidRDefault="00A43388"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608C07C5" w14:textId="77777777" w:rsidR="00F00C8C" w:rsidRDefault="00F00C8C" w:rsidP="008E5D86">
      <w:pPr>
        <w:rPr>
          <w:rFonts w:ascii="Times New Roman" w:hAnsi="Times New Roman"/>
          <w:b/>
          <w:i/>
          <w:noProof/>
          <w:sz w:val="24"/>
          <w:szCs w:val="24"/>
          <w:lang w:val="it-IT"/>
        </w:rPr>
      </w:pPr>
    </w:p>
    <w:p w14:paraId="2E244D85" w14:textId="77777777" w:rsidR="00F00C8C" w:rsidRDefault="00F00C8C" w:rsidP="008E5D86">
      <w:pPr>
        <w:rPr>
          <w:rFonts w:ascii="Times New Roman" w:hAnsi="Times New Roman"/>
          <w:b/>
          <w:i/>
          <w:noProof/>
          <w:sz w:val="24"/>
          <w:szCs w:val="24"/>
          <w:lang w:val="it-IT"/>
        </w:rPr>
      </w:pPr>
    </w:p>
    <w:p w14:paraId="4CCE7B2B" w14:textId="77777777" w:rsidR="00F00C8C" w:rsidRDefault="00F00C8C" w:rsidP="008E5D86">
      <w:pPr>
        <w:rPr>
          <w:rFonts w:ascii="Times New Roman" w:hAnsi="Times New Roman"/>
          <w:b/>
          <w:i/>
          <w:noProof/>
          <w:sz w:val="24"/>
          <w:szCs w:val="24"/>
          <w:lang w:val="it-IT"/>
        </w:rPr>
      </w:pPr>
    </w:p>
    <w:p w14:paraId="3A09D132" w14:textId="77777777" w:rsidR="00072242" w:rsidRDefault="00072242" w:rsidP="008E5D86">
      <w:pPr>
        <w:rPr>
          <w:rFonts w:ascii="Times New Roman" w:hAnsi="Times New Roman"/>
          <w:b/>
          <w:i/>
          <w:noProof/>
          <w:sz w:val="24"/>
          <w:szCs w:val="24"/>
          <w:lang w:val="it-IT"/>
        </w:rPr>
      </w:pPr>
    </w:p>
    <w:p w14:paraId="068586FB" w14:textId="77777777" w:rsidR="00573CBF" w:rsidRDefault="00573CBF" w:rsidP="008E5D86">
      <w:pPr>
        <w:rPr>
          <w:rFonts w:ascii="Times New Roman" w:hAnsi="Times New Roman"/>
          <w:b/>
          <w:i/>
          <w:noProof/>
          <w:sz w:val="24"/>
          <w:szCs w:val="24"/>
          <w:lang w:val="it-IT"/>
        </w:rPr>
      </w:pPr>
    </w:p>
    <w:p w14:paraId="1F9E9BC0" w14:textId="77777777" w:rsidR="00573CBF" w:rsidRDefault="00573CBF" w:rsidP="008E5D86">
      <w:pPr>
        <w:rPr>
          <w:rFonts w:ascii="Times New Roman" w:hAnsi="Times New Roman"/>
          <w:b/>
          <w:i/>
          <w:noProof/>
          <w:sz w:val="24"/>
          <w:szCs w:val="24"/>
          <w:lang w:val="it-IT"/>
        </w:rPr>
      </w:pPr>
    </w:p>
    <w:p w14:paraId="36EFD2BF" w14:textId="77777777" w:rsidR="00573CBF" w:rsidRDefault="00573CBF" w:rsidP="008E5D86">
      <w:pPr>
        <w:rPr>
          <w:rFonts w:ascii="Times New Roman" w:hAnsi="Times New Roman"/>
          <w:b/>
          <w:i/>
          <w:noProof/>
          <w:sz w:val="24"/>
          <w:szCs w:val="24"/>
          <w:lang w:val="it-IT"/>
        </w:rPr>
      </w:pPr>
    </w:p>
    <w:p w14:paraId="7C6D1C87" w14:textId="77777777" w:rsidR="00573CBF" w:rsidRPr="000227FB" w:rsidRDefault="00573CBF"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21D88A67" w14:textId="0E5F6EBF" w:rsidR="00043F25" w:rsidRPr="00B361D1" w:rsidRDefault="006662FF" w:rsidP="00B361D1">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4F78DE">
        <w:trPr>
          <w:jc w:val="center"/>
        </w:trPr>
        <w:tc>
          <w:tcPr>
            <w:tcW w:w="720" w:type="dxa"/>
            <w:tcMar>
              <w:left w:w="57" w:type="dxa"/>
              <w:right w:w="57" w:type="dxa"/>
            </w:tcMar>
            <w:vAlign w:val="center"/>
          </w:tcPr>
          <w:p w14:paraId="4FF26324" w14:textId="77777777" w:rsidR="00CD3BF8" w:rsidRPr="000227FB" w:rsidRDefault="00CD3BF8" w:rsidP="004F78DE">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4F78DE">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B361D1" w:rsidRPr="00662BD3" w14:paraId="6B1A87C6" w14:textId="77777777" w:rsidTr="004F78DE">
        <w:trPr>
          <w:trHeight w:val="566"/>
          <w:jc w:val="center"/>
        </w:trPr>
        <w:tc>
          <w:tcPr>
            <w:tcW w:w="720" w:type="dxa"/>
            <w:tcMar>
              <w:left w:w="57" w:type="dxa"/>
              <w:right w:w="57" w:type="dxa"/>
            </w:tcMar>
            <w:vAlign w:val="center"/>
          </w:tcPr>
          <w:p w14:paraId="78F10DD5" w14:textId="756CF605" w:rsidR="00B361D1" w:rsidRPr="000227FB" w:rsidRDefault="00183C76" w:rsidP="009D1C1C">
            <w:pP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tcPr>
          <w:p w14:paraId="7981CF39" w14:textId="77777777" w:rsidR="00DA7834" w:rsidRPr="001F0426" w:rsidRDefault="00DA7834" w:rsidP="009D1C1C">
            <w:pPr>
              <w:spacing w:before="120" w:line="276" w:lineRule="auto"/>
              <w:ind w:right="282"/>
              <w:rPr>
                <w:rFonts w:ascii="Times New Roman" w:hAnsi="Times New Roman"/>
                <w:b/>
                <w:i/>
                <w:kern w:val="3"/>
                <w:sz w:val="24"/>
                <w:szCs w:val="24"/>
                <w:lang w:eastAsia="zh-CN"/>
              </w:rPr>
            </w:pPr>
            <w:proofErr w:type="spellStart"/>
            <w:r w:rsidRPr="001F0426">
              <w:rPr>
                <w:rFonts w:ascii="Times New Roman" w:eastAsia="Times New Roman" w:hAnsi="Times New Roman"/>
                <w:sz w:val="24"/>
                <w:szCs w:val="24"/>
              </w:rPr>
              <w:t>Cerinte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esentiale</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sanatate</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asigurare</w:t>
            </w:r>
            <w:proofErr w:type="spellEnd"/>
            <w:r w:rsidRPr="001F0426">
              <w:rPr>
                <w:rFonts w:ascii="Times New Roman" w:eastAsia="Times New Roman" w:hAnsi="Times New Roman"/>
                <w:sz w:val="24"/>
                <w:szCs w:val="24"/>
              </w:rPr>
              <w:t xml:space="preserve"> a </w:t>
            </w:r>
            <w:proofErr w:type="spellStart"/>
            <w:r w:rsidRPr="001F0426">
              <w:rPr>
                <w:rFonts w:ascii="Times New Roman" w:eastAsia="Times New Roman" w:hAnsi="Times New Roman"/>
                <w:sz w:val="24"/>
                <w:szCs w:val="24"/>
              </w:rPr>
              <w:t>calitatii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sigurantei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serviciilor</w:t>
            </w:r>
            <w:proofErr w:type="spellEnd"/>
            <w:r w:rsidRPr="001F0426">
              <w:rPr>
                <w:rFonts w:ascii="Times New Roman" w:eastAsia="Times New Roman" w:hAnsi="Times New Roman"/>
                <w:sz w:val="24"/>
                <w:szCs w:val="24"/>
              </w:rPr>
              <w:t xml:space="preserve"> </w:t>
            </w:r>
          </w:p>
          <w:p w14:paraId="39CEBEA0" w14:textId="77777777" w:rsidR="00337798" w:rsidRPr="001F0426" w:rsidRDefault="00337798" w:rsidP="00337798">
            <w:pPr>
              <w:numPr>
                <w:ilvl w:val="0"/>
                <w:numId w:val="53"/>
              </w:numPr>
              <w:suppressAutoHyphens/>
              <w:overflowPunct/>
              <w:autoSpaceDE/>
              <w:adjustRightInd/>
              <w:spacing w:line="276" w:lineRule="auto"/>
              <w:ind w:left="301" w:hanging="180"/>
              <w:rPr>
                <w:rFonts w:ascii="Times New Roman" w:hAnsi="Times New Roman"/>
                <w:b/>
                <w:i/>
                <w:kern w:val="3"/>
                <w:sz w:val="24"/>
                <w:szCs w:val="24"/>
                <w:lang w:eastAsia="zh-CN"/>
              </w:rPr>
            </w:pPr>
            <w:proofErr w:type="spellStart"/>
            <w:r w:rsidRPr="001F0426">
              <w:rPr>
                <w:rFonts w:ascii="Times New Roman" w:hAnsi="Times New Roman"/>
                <w:b/>
                <w:i/>
                <w:kern w:val="3"/>
                <w:sz w:val="24"/>
                <w:szCs w:val="24"/>
                <w:lang w:eastAsia="zh-CN"/>
              </w:rPr>
              <w:t>Ofertantul</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trebuie</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să</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deţină</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Autorizaţie</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Sanitară</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Veterinară</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şi</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pentru</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Siguranţa</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Alimentelor</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pentru</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codurile</w:t>
            </w:r>
            <w:proofErr w:type="spellEnd"/>
            <w:r w:rsidRPr="001F0426">
              <w:rPr>
                <w:rFonts w:ascii="Times New Roman" w:hAnsi="Times New Roman"/>
                <w:b/>
                <w:i/>
                <w:kern w:val="3"/>
                <w:sz w:val="24"/>
                <w:szCs w:val="24"/>
                <w:lang w:eastAsia="zh-CN"/>
              </w:rPr>
              <w:t xml:space="preserve"> CAEN 5621 </w:t>
            </w:r>
            <w:r w:rsidRPr="001F0426">
              <w:rPr>
                <w:rFonts w:ascii="Times New Roman" w:eastAsia="Times New Roman" w:hAnsi="Times New Roman"/>
                <w:b/>
                <w:bCs/>
                <w:i/>
                <w:iCs/>
                <w:sz w:val="24"/>
                <w:szCs w:val="24"/>
              </w:rPr>
              <w:t>-</w:t>
            </w:r>
            <w:r w:rsidRPr="001F0426">
              <w:rPr>
                <w:rFonts w:ascii="Times New Roman" w:eastAsia="Times New Roman" w:hAnsi="Times New Roman"/>
                <w:i/>
                <w:iCs/>
                <w:color w:val="FF0000"/>
                <w:sz w:val="24"/>
                <w:szCs w:val="24"/>
              </w:rPr>
              <w:t xml:space="preserve"> </w:t>
            </w:r>
            <w:proofErr w:type="spellStart"/>
            <w:r w:rsidRPr="001F0426">
              <w:rPr>
                <w:rFonts w:ascii="Times New Roman" w:eastAsia="Times New Roman" w:hAnsi="Times New Roman"/>
                <w:b/>
                <w:bCs/>
                <w:i/>
                <w:iCs/>
                <w:sz w:val="24"/>
                <w:szCs w:val="24"/>
              </w:rPr>
              <w:t>Activitati</w:t>
            </w:r>
            <w:proofErr w:type="spellEnd"/>
            <w:r w:rsidRPr="001F0426">
              <w:rPr>
                <w:rFonts w:ascii="Times New Roman" w:eastAsia="Times New Roman" w:hAnsi="Times New Roman"/>
                <w:b/>
                <w:bCs/>
                <w:i/>
                <w:iCs/>
                <w:sz w:val="24"/>
                <w:szCs w:val="24"/>
              </w:rPr>
              <w:t xml:space="preserve"> de </w:t>
            </w:r>
            <w:proofErr w:type="spellStart"/>
            <w:r w:rsidRPr="001F0426">
              <w:rPr>
                <w:rFonts w:ascii="Times New Roman" w:eastAsia="Times New Roman" w:hAnsi="Times New Roman"/>
                <w:b/>
                <w:bCs/>
                <w:i/>
                <w:iCs/>
                <w:sz w:val="24"/>
                <w:szCs w:val="24"/>
              </w:rPr>
              <w:t>alimentatie</w:t>
            </w:r>
            <w:proofErr w:type="spellEnd"/>
            <w:r w:rsidRPr="001F0426">
              <w:rPr>
                <w:rFonts w:ascii="Times New Roman" w:eastAsia="Times New Roman" w:hAnsi="Times New Roman"/>
                <w:b/>
                <w:bCs/>
                <w:i/>
                <w:iCs/>
                <w:sz w:val="24"/>
                <w:szCs w:val="24"/>
              </w:rPr>
              <w:t xml:space="preserve"> (catering) </w:t>
            </w:r>
            <w:proofErr w:type="spellStart"/>
            <w:r w:rsidRPr="001F0426">
              <w:rPr>
                <w:rFonts w:ascii="Times New Roman" w:eastAsia="Times New Roman" w:hAnsi="Times New Roman"/>
                <w:b/>
                <w:bCs/>
                <w:i/>
                <w:iCs/>
                <w:sz w:val="24"/>
                <w:szCs w:val="24"/>
              </w:rPr>
              <w:t>pentru</w:t>
            </w:r>
            <w:proofErr w:type="spellEnd"/>
            <w:r w:rsidRPr="001F0426">
              <w:rPr>
                <w:rFonts w:ascii="Times New Roman" w:eastAsia="Times New Roman" w:hAnsi="Times New Roman"/>
                <w:b/>
                <w:bCs/>
                <w:i/>
                <w:iCs/>
                <w:sz w:val="24"/>
                <w:szCs w:val="24"/>
              </w:rPr>
              <w:t xml:space="preserve"> </w:t>
            </w:r>
            <w:proofErr w:type="spellStart"/>
            <w:r w:rsidRPr="001F0426">
              <w:rPr>
                <w:rFonts w:ascii="Times New Roman" w:eastAsia="Times New Roman" w:hAnsi="Times New Roman"/>
                <w:b/>
                <w:bCs/>
                <w:i/>
                <w:iCs/>
                <w:sz w:val="24"/>
                <w:szCs w:val="24"/>
              </w:rPr>
              <w:t>evenimente</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valabile</w:t>
            </w:r>
            <w:proofErr w:type="spellEnd"/>
            <w:r w:rsidRPr="001F0426">
              <w:rPr>
                <w:rFonts w:ascii="Times New Roman" w:hAnsi="Times New Roman"/>
                <w:b/>
                <w:i/>
                <w:kern w:val="3"/>
                <w:sz w:val="24"/>
                <w:szCs w:val="24"/>
                <w:lang w:eastAsia="zh-CN"/>
              </w:rPr>
              <w:t xml:space="preserve"> la data </w:t>
            </w:r>
            <w:proofErr w:type="spellStart"/>
            <w:r w:rsidRPr="001F0426">
              <w:rPr>
                <w:rFonts w:ascii="Times New Roman" w:hAnsi="Times New Roman"/>
                <w:b/>
                <w:i/>
                <w:kern w:val="3"/>
                <w:sz w:val="24"/>
                <w:szCs w:val="24"/>
                <w:lang w:eastAsia="zh-CN"/>
              </w:rPr>
              <w:t>limită</w:t>
            </w:r>
            <w:proofErr w:type="spellEnd"/>
            <w:r w:rsidRPr="001F0426">
              <w:rPr>
                <w:rFonts w:ascii="Times New Roman" w:hAnsi="Times New Roman"/>
                <w:b/>
                <w:i/>
                <w:kern w:val="3"/>
                <w:sz w:val="24"/>
                <w:szCs w:val="24"/>
                <w:lang w:eastAsia="zh-CN"/>
              </w:rPr>
              <w:t xml:space="preserve"> de </w:t>
            </w:r>
            <w:proofErr w:type="spellStart"/>
            <w:r w:rsidRPr="001F0426">
              <w:rPr>
                <w:rFonts w:ascii="Times New Roman" w:hAnsi="Times New Roman"/>
                <w:b/>
                <w:i/>
                <w:kern w:val="3"/>
                <w:sz w:val="24"/>
                <w:szCs w:val="24"/>
                <w:lang w:eastAsia="zh-CN"/>
              </w:rPr>
              <w:t>depunere</w:t>
            </w:r>
            <w:proofErr w:type="spellEnd"/>
            <w:r w:rsidRPr="001F0426">
              <w:rPr>
                <w:rFonts w:ascii="Times New Roman" w:hAnsi="Times New Roman"/>
                <w:b/>
                <w:i/>
                <w:kern w:val="3"/>
                <w:sz w:val="24"/>
                <w:szCs w:val="24"/>
                <w:lang w:eastAsia="zh-CN"/>
              </w:rPr>
              <w:t xml:space="preserve"> </w:t>
            </w:r>
            <w:proofErr w:type="gramStart"/>
            <w:r w:rsidRPr="001F0426">
              <w:rPr>
                <w:rFonts w:ascii="Times New Roman" w:hAnsi="Times New Roman"/>
                <w:b/>
                <w:i/>
                <w:kern w:val="3"/>
                <w:sz w:val="24"/>
                <w:szCs w:val="24"/>
                <w:lang w:eastAsia="zh-CN"/>
              </w:rPr>
              <w:t>a</w:t>
            </w:r>
            <w:proofErr w:type="gram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ofertei</w:t>
            </w:r>
            <w:proofErr w:type="spellEnd"/>
            <w:r w:rsidRPr="001F0426">
              <w:rPr>
                <w:rFonts w:ascii="Times New Roman" w:hAnsi="Times New Roman"/>
                <w:b/>
                <w:i/>
                <w:kern w:val="3"/>
                <w:sz w:val="24"/>
                <w:szCs w:val="24"/>
                <w:lang w:eastAsia="zh-CN"/>
              </w:rPr>
              <w:t xml:space="preserve"> (se </w:t>
            </w:r>
            <w:proofErr w:type="spellStart"/>
            <w:r w:rsidRPr="001F0426">
              <w:rPr>
                <w:rFonts w:ascii="Times New Roman" w:hAnsi="Times New Roman"/>
                <w:b/>
                <w:i/>
                <w:kern w:val="3"/>
                <w:sz w:val="24"/>
                <w:szCs w:val="24"/>
                <w:lang w:eastAsia="zh-CN"/>
              </w:rPr>
              <w:t>va</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prezenta</w:t>
            </w:r>
            <w:proofErr w:type="spellEnd"/>
            <w:r w:rsidRPr="001F0426">
              <w:rPr>
                <w:rFonts w:ascii="Times New Roman" w:hAnsi="Times New Roman"/>
                <w:b/>
                <w:i/>
                <w:kern w:val="3"/>
                <w:sz w:val="24"/>
                <w:szCs w:val="24"/>
                <w:lang w:eastAsia="zh-CN"/>
              </w:rPr>
              <w:t xml:space="preserve"> </w:t>
            </w:r>
            <w:proofErr w:type="spellStart"/>
            <w:r w:rsidRPr="001F0426">
              <w:rPr>
                <w:rFonts w:ascii="Times New Roman" w:hAnsi="Times New Roman"/>
                <w:b/>
                <w:i/>
                <w:kern w:val="3"/>
                <w:sz w:val="24"/>
                <w:szCs w:val="24"/>
                <w:lang w:eastAsia="zh-CN"/>
              </w:rPr>
              <w:t>copia</w:t>
            </w:r>
            <w:proofErr w:type="spellEnd"/>
            <w:r w:rsidRPr="001F0426">
              <w:rPr>
                <w:rFonts w:ascii="Times New Roman" w:hAnsi="Times New Roman"/>
                <w:b/>
                <w:i/>
                <w:kern w:val="3"/>
                <w:sz w:val="24"/>
                <w:szCs w:val="24"/>
                <w:lang w:eastAsia="zh-CN"/>
              </w:rPr>
              <w:t xml:space="preserve"> conform cu </w:t>
            </w:r>
            <w:proofErr w:type="spellStart"/>
            <w:r w:rsidRPr="001F0426">
              <w:rPr>
                <w:rFonts w:ascii="Times New Roman" w:hAnsi="Times New Roman"/>
                <w:b/>
                <w:i/>
                <w:kern w:val="3"/>
                <w:sz w:val="24"/>
                <w:szCs w:val="24"/>
                <w:lang w:eastAsia="zh-CN"/>
              </w:rPr>
              <w:t>originalul</w:t>
            </w:r>
            <w:proofErr w:type="spellEnd"/>
            <w:r w:rsidRPr="001F0426">
              <w:rPr>
                <w:rFonts w:ascii="Times New Roman" w:hAnsi="Times New Roman"/>
                <w:b/>
                <w:i/>
                <w:kern w:val="3"/>
                <w:sz w:val="24"/>
                <w:szCs w:val="24"/>
                <w:lang w:eastAsia="zh-CN"/>
              </w:rPr>
              <w:t>).</w:t>
            </w:r>
          </w:p>
          <w:p w14:paraId="4B73C5CF" w14:textId="77777777" w:rsidR="00337798" w:rsidRPr="001F0426" w:rsidRDefault="00337798" w:rsidP="00337798">
            <w:pPr>
              <w:spacing w:line="276" w:lineRule="auto"/>
              <w:ind w:left="301" w:hanging="180"/>
              <w:rPr>
                <w:rFonts w:ascii="Times New Roman" w:eastAsia="Times New Roman" w:hAnsi="Times New Roman"/>
                <w:color w:val="FF0000"/>
                <w:sz w:val="24"/>
                <w:szCs w:val="24"/>
              </w:rPr>
            </w:pPr>
          </w:p>
          <w:p w14:paraId="52ACA268" w14:textId="33786D31" w:rsidR="00B361D1" w:rsidRPr="00337798" w:rsidRDefault="00337798" w:rsidP="00337798">
            <w:pPr>
              <w:pStyle w:val="ListParagraph"/>
              <w:numPr>
                <w:ilvl w:val="0"/>
                <w:numId w:val="53"/>
              </w:numPr>
              <w:spacing w:line="276" w:lineRule="auto"/>
              <w:ind w:left="301" w:hanging="180"/>
              <w:rPr>
                <w:b/>
                <w:i/>
              </w:rPr>
            </w:pPr>
            <w:proofErr w:type="spellStart"/>
            <w:r w:rsidRPr="00337798">
              <w:rPr>
                <w:rFonts w:eastAsia="Times New Roman"/>
                <w:b/>
                <w:i/>
              </w:rPr>
              <w:t>Transportul</w:t>
            </w:r>
            <w:proofErr w:type="spellEnd"/>
            <w:r w:rsidRPr="00337798">
              <w:rPr>
                <w:rFonts w:eastAsia="Times New Roman"/>
                <w:b/>
                <w:i/>
              </w:rPr>
              <w:t xml:space="preserve"> </w:t>
            </w:r>
            <w:proofErr w:type="spellStart"/>
            <w:r w:rsidRPr="00337798">
              <w:rPr>
                <w:rFonts w:eastAsia="Times New Roman"/>
                <w:b/>
                <w:i/>
              </w:rPr>
              <w:t>hranei</w:t>
            </w:r>
            <w:proofErr w:type="spellEnd"/>
            <w:r w:rsidRPr="00337798">
              <w:rPr>
                <w:rFonts w:eastAsia="Times New Roman"/>
                <w:b/>
                <w:i/>
              </w:rPr>
              <w:t xml:space="preserve"> se </w:t>
            </w:r>
            <w:proofErr w:type="spellStart"/>
            <w:r w:rsidRPr="00337798">
              <w:rPr>
                <w:rFonts w:eastAsia="Times New Roman"/>
                <w:b/>
                <w:i/>
              </w:rPr>
              <w:t>va</w:t>
            </w:r>
            <w:proofErr w:type="spellEnd"/>
            <w:r w:rsidRPr="00337798">
              <w:rPr>
                <w:rFonts w:eastAsia="Times New Roman"/>
                <w:b/>
                <w:i/>
              </w:rPr>
              <w:t xml:space="preserve"> face </w:t>
            </w:r>
            <w:proofErr w:type="spellStart"/>
            <w:r w:rsidRPr="00337798">
              <w:rPr>
                <w:rFonts w:eastAsia="Times New Roman"/>
                <w:b/>
                <w:i/>
              </w:rPr>
              <w:t>numai</w:t>
            </w:r>
            <w:proofErr w:type="spellEnd"/>
            <w:r w:rsidRPr="00337798">
              <w:rPr>
                <w:rFonts w:eastAsia="Times New Roman"/>
                <w:b/>
                <w:i/>
              </w:rPr>
              <w:t xml:space="preserve"> cu </w:t>
            </w:r>
            <w:proofErr w:type="spellStart"/>
            <w:r w:rsidRPr="00337798">
              <w:rPr>
                <w:rFonts w:eastAsia="Times New Roman"/>
                <w:b/>
                <w:i/>
              </w:rPr>
              <w:t>mijloace</w:t>
            </w:r>
            <w:proofErr w:type="spellEnd"/>
            <w:r w:rsidRPr="00337798">
              <w:rPr>
                <w:rFonts w:eastAsia="Times New Roman"/>
                <w:b/>
                <w:i/>
              </w:rPr>
              <w:t xml:space="preserve"> de transport </w:t>
            </w:r>
            <w:proofErr w:type="spellStart"/>
            <w:r w:rsidRPr="00337798">
              <w:rPr>
                <w:rFonts w:eastAsia="Times New Roman"/>
                <w:b/>
                <w:i/>
              </w:rPr>
              <w:t>autorizate</w:t>
            </w:r>
            <w:proofErr w:type="spellEnd"/>
            <w:r w:rsidRPr="00337798">
              <w:rPr>
                <w:rFonts w:eastAsia="Times New Roman"/>
                <w:b/>
                <w:i/>
              </w:rPr>
              <w:t xml:space="preserve"> </w:t>
            </w:r>
            <w:proofErr w:type="spellStart"/>
            <w:r w:rsidRPr="00337798">
              <w:rPr>
                <w:rFonts w:eastAsia="Times New Roman"/>
                <w:b/>
                <w:i/>
              </w:rPr>
              <w:t>sanitar-veterinar</w:t>
            </w:r>
            <w:proofErr w:type="spellEnd"/>
            <w:r w:rsidRPr="00337798">
              <w:rPr>
                <w:rFonts w:eastAsia="Times New Roman"/>
                <w:b/>
                <w:i/>
              </w:rPr>
              <w:t xml:space="preserve">, </w:t>
            </w:r>
            <w:proofErr w:type="spellStart"/>
            <w:r w:rsidRPr="00337798">
              <w:rPr>
                <w:rFonts w:eastAsia="Times New Roman"/>
                <w:b/>
                <w:i/>
              </w:rPr>
              <w:t>autorizaţia</w:t>
            </w:r>
            <w:proofErr w:type="spellEnd"/>
            <w:r w:rsidRPr="00337798">
              <w:rPr>
                <w:rFonts w:eastAsia="Times New Roman"/>
                <w:b/>
                <w:i/>
              </w:rPr>
              <w:t xml:space="preserve"> </w:t>
            </w:r>
            <w:proofErr w:type="spellStart"/>
            <w:r w:rsidRPr="00337798">
              <w:rPr>
                <w:rFonts w:eastAsia="Times New Roman"/>
                <w:b/>
                <w:i/>
              </w:rPr>
              <w:t>însoţind</w:t>
            </w:r>
            <w:proofErr w:type="spellEnd"/>
            <w:r w:rsidRPr="00337798">
              <w:rPr>
                <w:rFonts w:eastAsia="Times New Roman"/>
                <w:b/>
                <w:i/>
              </w:rPr>
              <w:t xml:space="preserve"> </w:t>
            </w:r>
            <w:proofErr w:type="spellStart"/>
            <w:r w:rsidRPr="00337798">
              <w:rPr>
                <w:rFonts w:eastAsia="Times New Roman"/>
                <w:b/>
                <w:i/>
              </w:rPr>
              <w:t>în</w:t>
            </w:r>
            <w:proofErr w:type="spellEnd"/>
            <w:r w:rsidRPr="00337798">
              <w:rPr>
                <w:rFonts w:eastAsia="Times New Roman"/>
                <w:b/>
                <w:i/>
              </w:rPr>
              <w:t xml:space="preserve"> </w:t>
            </w:r>
            <w:proofErr w:type="spellStart"/>
            <w:r w:rsidRPr="00337798">
              <w:rPr>
                <w:rFonts w:eastAsia="Times New Roman"/>
                <w:b/>
                <w:i/>
              </w:rPr>
              <w:t>permanenţă</w:t>
            </w:r>
            <w:proofErr w:type="spellEnd"/>
            <w:r w:rsidRPr="00337798">
              <w:rPr>
                <w:rFonts w:eastAsia="Times New Roman"/>
                <w:b/>
                <w:i/>
              </w:rPr>
              <w:t xml:space="preserve"> </w:t>
            </w:r>
            <w:proofErr w:type="spellStart"/>
            <w:r w:rsidRPr="00337798">
              <w:rPr>
                <w:rFonts w:eastAsia="Times New Roman"/>
                <w:b/>
                <w:i/>
              </w:rPr>
              <w:t>mijloacele</w:t>
            </w:r>
            <w:proofErr w:type="spellEnd"/>
            <w:r w:rsidRPr="00337798">
              <w:rPr>
                <w:rFonts w:eastAsia="Times New Roman"/>
                <w:b/>
                <w:i/>
              </w:rPr>
              <w:t xml:space="preserve"> de transport, </w:t>
            </w:r>
            <w:proofErr w:type="spellStart"/>
            <w:r w:rsidRPr="00337798">
              <w:rPr>
                <w:rFonts w:eastAsia="Times New Roman"/>
                <w:b/>
                <w:i/>
              </w:rPr>
              <w:t>dotate</w:t>
            </w:r>
            <w:proofErr w:type="spellEnd"/>
            <w:r w:rsidRPr="00337798">
              <w:rPr>
                <w:rFonts w:eastAsia="Times New Roman"/>
                <w:b/>
                <w:i/>
              </w:rPr>
              <w:t xml:space="preserve"> </w:t>
            </w:r>
            <w:proofErr w:type="spellStart"/>
            <w:r w:rsidRPr="00337798">
              <w:rPr>
                <w:rFonts w:eastAsia="Times New Roman"/>
                <w:b/>
                <w:i/>
              </w:rPr>
              <w:t>corespunzător</w:t>
            </w:r>
            <w:proofErr w:type="spellEnd"/>
            <w:r w:rsidRPr="00337798">
              <w:rPr>
                <w:rFonts w:eastAsia="Times New Roman"/>
                <w:b/>
                <w:i/>
              </w:rPr>
              <w:t xml:space="preserve">, </w:t>
            </w:r>
            <w:proofErr w:type="spellStart"/>
            <w:r w:rsidRPr="00337798">
              <w:rPr>
                <w:rFonts w:eastAsia="Times New Roman"/>
                <w:b/>
                <w:i/>
              </w:rPr>
              <w:t>folosite</w:t>
            </w:r>
            <w:proofErr w:type="spellEnd"/>
            <w:r w:rsidRPr="00337798">
              <w:rPr>
                <w:rFonts w:eastAsia="Times New Roman"/>
                <w:b/>
                <w:i/>
              </w:rPr>
              <w:t xml:space="preserve"> </w:t>
            </w:r>
            <w:proofErr w:type="spellStart"/>
            <w:r w:rsidRPr="00337798">
              <w:rPr>
                <w:rFonts w:eastAsia="Times New Roman"/>
                <w:b/>
                <w:i/>
              </w:rPr>
              <w:t>în</w:t>
            </w:r>
            <w:proofErr w:type="spellEnd"/>
            <w:r w:rsidRPr="00337798">
              <w:rPr>
                <w:rFonts w:eastAsia="Times New Roman"/>
                <w:b/>
                <w:i/>
              </w:rPr>
              <w:t xml:space="preserve"> </w:t>
            </w:r>
            <w:proofErr w:type="spellStart"/>
            <w:r w:rsidRPr="00337798">
              <w:rPr>
                <w:rFonts w:eastAsia="Times New Roman"/>
                <w:b/>
                <w:i/>
              </w:rPr>
              <w:t>scopul</w:t>
            </w:r>
            <w:proofErr w:type="spellEnd"/>
            <w:r w:rsidRPr="00337798">
              <w:rPr>
                <w:rFonts w:eastAsia="Times New Roman"/>
                <w:b/>
                <w:i/>
              </w:rPr>
              <w:t xml:space="preserve"> </w:t>
            </w:r>
            <w:proofErr w:type="spellStart"/>
            <w:r w:rsidRPr="00337798">
              <w:rPr>
                <w:rFonts w:eastAsia="Times New Roman"/>
                <w:b/>
                <w:i/>
              </w:rPr>
              <w:t>pentru</w:t>
            </w:r>
            <w:proofErr w:type="spellEnd"/>
            <w:r w:rsidRPr="00337798">
              <w:rPr>
                <w:rFonts w:eastAsia="Times New Roman"/>
                <w:b/>
                <w:i/>
              </w:rPr>
              <w:t xml:space="preserve"> care au </w:t>
            </w:r>
            <w:proofErr w:type="spellStart"/>
            <w:r w:rsidRPr="00337798">
              <w:rPr>
                <w:rFonts w:eastAsia="Times New Roman"/>
                <w:b/>
                <w:i/>
              </w:rPr>
              <w:t>fost</w:t>
            </w:r>
            <w:proofErr w:type="spellEnd"/>
            <w:r w:rsidRPr="00337798">
              <w:rPr>
                <w:rFonts w:eastAsia="Times New Roman"/>
                <w:b/>
                <w:i/>
              </w:rPr>
              <w:t xml:space="preserve"> </w:t>
            </w:r>
            <w:proofErr w:type="spellStart"/>
            <w:r w:rsidRPr="00337798">
              <w:rPr>
                <w:rFonts w:eastAsia="Times New Roman"/>
                <w:b/>
                <w:i/>
              </w:rPr>
              <w:t>autorizate</w:t>
            </w:r>
            <w:proofErr w:type="spellEnd"/>
            <w:r w:rsidRPr="00337798">
              <w:rPr>
                <w:rFonts w:eastAsia="Times New Roman"/>
                <w:b/>
                <w:i/>
              </w:rPr>
              <w:t xml:space="preserve">, </w:t>
            </w:r>
            <w:proofErr w:type="spellStart"/>
            <w:r w:rsidRPr="00337798">
              <w:rPr>
                <w:rFonts w:eastAsia="Times New Roman"/>
                <w:b/>
                <w:i/>
              </w:rPr>
              <w:t>însoţite</w:t>
            </w:r>
            <w:proofErr w:type="spellEnd"/>
            <w:r w:rsidRPr="00337798">
              <w:rPr>
                <w:rFonts w:eastAsia="Times New Roman"/>
                <w:b/>
                <w:i/>
              </w:rPr>
              <w:t xml:space="preserve"> de personal </w:t>
            </w:r>
            <w:proofErr w:type="spellStart"/>
            <w:r w:rsidRPr="00337798">
              <w:rPr>
                <w:rFonts w:eastAsia="Times New Roman"/>
                <w:b/>
                <w:i/>
              </w:rPr>
              <w:t>calificat</w:t>
            </w:r>
            <w:proofErr w:type="spellEnd"/>
            <w:r w:rsidRPr="00337798">
              <w:rPr>
                <w:rFonts w:eastAsia="Times New Roman"/>
                <w:b/>
                <w:i/>
              </w:rPr>
              <w:t xml:space="preserve">, </w:t>
            </w:r>
            <w:proofErr w:type="spellStart"/>
            <w:r w:rsidRPr="00337798">
              <w:rPr>
                <w:rFonts w:eastAsia="Times New Roman"/>
                <w:b/>
                <w:i/>
              </w:rPr>
              <w:t>echipat</w:t>
            </w:r>
            <w:proofErr w:type="spellEnd"/>
            <w:r w:rsidRPr="00337798">
              <w:rPr>
                <w:rFonts w:eastAsia="Times New Roman"/>
                <w:b/>
                <w:i/>
              </w:rPr>
              <w:t xml:space="preserve"> </w:t>
            </w:r>
            <w:proofErr w:type="spellStart"/>
            <w:r w:rsidRPr="00337798">
              <w:rPr>
                <w:rFonts w:eastAsia="Times New Roman"/>
                <w:b/>
                <w:i/>
              </w:rPr>
              <w:t>corespunzător</w:t>
            </w:r>
            <w:proofErr w:type="spellEnd"/>
            <w:r w:rsidRPr="00337798">
              <w:rPr>
                <w:rFonts w:eastAsia="Times New Roman"/>
                <w:b/>
                <w:i/>
              </w:rPr>
              <w:t xml:space="preserve"> </w:t>
            </w:r>
            <w:proofErr w:type="spellStart"/>
            <w:r w:rsidRPr="00337798">
              <w:rPr>
                <w:rFonts w:eastAsia="Times New Roman"/>
                <w:b/>
                <w:i/>
              </w:rPr>
              <w:t>şi</w:t>
            </w:r>
            <w:proofErr w:type="spellEnd"/>
            <w:r w:rsidRPr="00337798">
              <w:rPr>
                <w:rFonts w:eastAsia="Times New Roman"/>
                <w:b/>
                <w:i/>
              </w:rPr>
              <w:t xml:space="preserve"> </w:t>
            </w:r>
            <w:proofErr w:type="spellStart"/>
            <w:r w:rsidRPr="00337798">
              <w:rPr>
                <w:rFonts w:eastAsia="Times New Roman"/>
                <w:b/>
                <w:i/>
              </w:rPr>
              <w:t>avizat</w:t>
            </w:r>
            <w:proofErr w:type="spellEnd"/>
            <w:r w:rsidRPr="00337798">
              <w:rPr>
                <w:rFonts w:eastAsia="Times New Roman"/>
                <w:b/>
                <w:i/>
              </w:rPr>
              <w:t xml:space="preserve"> medical. </w:t>
            </w:r>
            <w:proofErr w:type="spellStart"/>
            <w:r w:rsidRPr="00337798">
              <w:rPr>
                <w:rFonts w:eastAsia="Times New Roman"/>
                <w:b/>
                <w:i/>
              </w:rPr>
              <w:t>Hrana</w:t>
            </w:r>
            <w:proofErr w:type="spellEnd"/>
            <w:r w:rsidRPr="00337798">
              <w:rPr>
                <w:rFonts w:eastAsia="Times New Roman"/>
                <w:b/>
                <w:i/>
              </w:rPr>
              <w:t xml:space="preserve"> </w:t>
            </w:r>
            <w:proofErr w:type="spellStart"/>
            <w:r w:rsidRPr="00337798">
              <w:rPr>
                <w:rFonts w:eastAsia="Times New Roman"/>
                <w:b/>
                <w:i/>
              </w:rPr>
              <w:t>caldă</w:t>
            </w:r>
            <w:proofErr w:type="spellEnd"/>
            <w:r w:rsidRPr="00337798">
              <w:rPr>
                <w:rFonts w:eastAsia="Times New Roman"/>
                <w:b/>
                <w:i/>
              </w:rPr>
              <w:t xml:space="preserve"> </w:t>
            </w:r>
            <w:proofErr w:type="spellStart"/>
            <w:r w:rsidRPr="00337798">
              <w:rPr>
                <w:rFonts w:eastAsia="Times New Roman"/>
                <w:b/>
                <w:i/>
              </w:rPr>
              <w:t>trebuie</w:t>
            </w:r>
            <w:proofErr w:type="spellEnd"/>
            <w:r w:rsidRPr="00337798">
              <w:rPr>
                <w:rFonts w:eastAsia="Times New Roman"/>
                <w:b/>
                <w:i/>
              </w:rPr>
              <w:t xml:space="preserve"> </w:t>
            </w:r>
            <w:proofErr w:type="spellStart"/>
            <w:r w:rsidRPr="00337798">
              <w:rPr>
                <w:rFonts w:eastAsia="Times New Roman"/>
                <w:b/>
                <w:i/>
              </w:rPr>
              <w:t>ambalată</w:t>
            </w:r>
            <w:proofErr w:type="spellEnd"/>
            <w:r w:rsidRPr="00337798">
              <w:rPr>
                <w:rFonts w:eastAsia="Times New Roman"/>
                <w:b/>
                <w:i/>
              </w:rPr>
              <w:t xml:space="preserve"> </w:t>
            </w:r>
            <w:proofErr w:type="spellStart"/>
            <w:r w:rsidRPr="00337798">
              <w:rPr>
                <w:rFonts w:eastAsia="Times New Roman"/>
                <w:b/>
                <w:i/>
              </w:rPr>
              <w:t>etanş</w:t>
            </w:r>
            <w:proofErr w:type="spellEnd"/>
            <w:r w:rsidRPr="00337798">
              <w:rPr>
                <w:rFonts w:eastAsia="Times New Roman"/>
                <w:b/>
                <w:i/>
              </w:rPr>
              <w:t xml:space="preserve"> - vase de inox, </w:t>
            </w:r>
            <w:proofErr w:type="spellStart"/>
            <w:r w:rsidRPr="00337798">
              <w:rPr>
                <w:rFonts w:eastAsia="Times New Roman"/>
                <w:b/>
                <w:i/>
              </w:rPr>
              <w:t>caserole</w:t>
            </w:r>
            <w:proofErr w:type="spellEnd"/>
            <w:r w:rsidRPr="00337798">
              <w:rPr>
                <w:rFonts w:eastAsia="Times New Roman"/>
                <w:b/>
                <w:i/>
              </w:rPr>
              <w:t xml:space="preserve">, etc. – care au </w:t>
            </w:r>
            <w:proofErr w:type="spellStart"/>
            <w:r w:rsidRPr="00337798">
              <w:rPr>
                <w:rFonts w:eastAsia="Times New Roman"/>
                <w:b/>
                <w:i/>
              </w:rPr>
              <w:t>capacitatea</w:t>
            </w:r>
            <w:proofErr w:type="spellEnd"/>
            <w:r w:rsidRPr="00337798">
              <w:rPr>
                <w:rFonts w:eastAsia="Times New Roman"/>
                <w:b/>
                <w:i/>
              </w:rPr>
              <w:t xml:space="preserve"> de a </w:t>
            </w:r>
            <w:proofErr w:type="spellStart"/>
            <w:r w:rsidRPr="00337798">
              <w:rPr>
                <w:rFonts w:eastAsia="Times New Roman"/>
                <w:b/>
                <w:i/>
              </w:rPr>
              <w:t>menţine</w:t>
            </w:r>
            <w:proofErr w:type="spellEnd"/>
            <w:r w:rsidRPr="00337798">
              <w:rPr>
                <w:rFonts w:eastAsia="Times New Roman"/>
                <w:b/>
                <w:i/>
              </w:rPr>
              <w:t xml:space="preserve"> </w:t>
            </w:r>
            <w:proofErr w:type="spellStart"/>
            <w:r w:rsidRPr="00337798">
              <w:rPr>
                <w:rFonts w:eastAsia="Times New Roman"/>
                <w:b/>
                <w:i/>
              </w:rPr>
              <w:t>mâncarea</w:t>
            </w:r>
            <w:proofErr w:type="spellEnd"/>
            <w:r w:rsidRPr="00337798">
              <w:rPr>
                <w:rFonts w:eastAsia="Times New Roman"/>
                <w:b/>
                <w:i/>
              </w:rPr>
              <w:t xml:space="preserve"> </w:t>
            </w:r>
            <w:proofErr w:type="spellStart"/>
            <w:r w:rsidRPr="00337798">
              <w:rPr>
                <w:rFonts w:eastAsia="Times New Roman"/>
                <w:b/>
                <w:i/>
              </w:rPr>
              <w:t>caldă</w:t>
            </w:r>
            <w:proofErr w:type="spellEnd"/>
            <w:r w:rsidRPr="00337798">
              <w:rPr>
                <w:rFonts w:eastAsia="Times New Roman"/>
                <w:b/>
                <w:i/>
              </w:rPr>
              <w:t xml:space="preserve">. </w:t>
            </w:r>
            <w:proofErr w:type="spellStart"/>
            <w:r w:rsidRPr="00337798">
              <w:rPr>
                <w:rFonts w:eastAsia="Times New Roman"/>
                <w:b/>
                <w:i/>
              </w:rPr>
              <w:t>Ofertantul</w:t>
            </w:r>
            <w:proofErr w:type="spellEnd"/>
            <w:r w:rsidRPr="00337798">
              <w:rPr>
                <w:rFonts w:eastAsia="Times New Roman"/>
                <w:b/>
                <w:i/>
              </w:rPr>
              <w:t xml:space="preserve"> </w:t>
            </w:r>
            <w:proofErr w:type="spellStart"/>
            <w:r w:rsidRPr="00337798">
              <w:rPr>
                <w:rFonts w:eastAsia="Times New Roman"/>
                <w:b/>
                <w:i/>
              </w:rPr>
              <w:t>va</w:t>
            </w:r>
            <w:proofErr w:type="spellEnd"/>
            <w:r w:rsidRPr="00337798">
              <w:rPr>
                <w:rFonts w:eastAsia="Times New Roman"/>
                <w:b/>
                <w:i/>
              </w:rPr>
              <w:t xml:space="preserve"> </w:t>
            </w:r>
            <w:proofErr w:type="spellStart"/>
            <w:r w:rsidRPr="00337798">
              <w:rPr>
                <w:rFonts w:eastAsia="Times New Roman"/>
                <w:b/>
                <w:i/>
              </w:rPr>
              <w:t>prezenta</w:t>
            </w:r>
            <w:proofErr w:type="spellEnd"/>
            <w:r w:rsidRPr="00337798">
              <w:rPr>
                <w:rFonts w:eastAsia="Times New Roman"/>
                <w:b/>
                <w:i/>
              </w:rPr>
              <w:t xml:space="preserve"> </w:t>
            </w:r>
            <w:proofErr w:type="spellStart"/>
            <w:r w:rsidRPr="00337798">
              <w:rPr>
                <w:rFonts w:eastAsia="Times New Roman"/>
                <w:b/>
                <w:i/>
              </w:rPr>
              <w:t>copia</w:t>
            </w:r>
            <w:proofErr w:type="spellEnd"/>
            <w:r w:rsidRPr="00337798">
              <w:rPr>
                <w:rFonts w:eastAsia="Times New Roman"/>
                <w:b/>
                <w:i/>
              </w:rPr>
              <w:t xml:space="preserve"> conform cu </w:t>
            </w:r>
            <w:proofErr w:type="spellStart"/>
            <w:r w:rsidRPr="00337798">
              <w:rPr>
                <w:rFonts w:eastAsia="Times New Roman"/>
                <w:b/>
                <w:i/>
              </w:rPr>
              <w:t>originalul</w:t>
            </w:r>
            <w:proofErr w:type="spellEnd"/>
            <w:r w:rsidRPr="00337798">
              <w:rPr>
                <w:rFonts w:eastAsia="Times New Roman"/>
                <w:b/>
                <w:i/>
              </w:rPr>
              <w:t xml:space="preserve"> al </w:t>
            </w:r>
            <w:proofErr w:type="spellStart"/>
            <w:r w:rsidRPr="00337798">
              <w:rPr>
                <w:rFonts w:eastAsia="Times New Roman"/>
                <w:b/>
                <w:i/>
              </w:rPr>
              <w:t>autorizaţiilor</w:t>
            </w:r>
            <w:proofErr w:type="spellEnd"/>
            <w:r w:rsidRPr="00337798">
              <w:rPr>
                <w:rFonts w:eastAsia="Times New Roman"/>
                <w:b/>
                <w:i/>
              </w:rPr>
              <w:t xml:space="preserve"> </w:t>
            </w:r>
            <w:proofErr w:type="spellStart"/>
            <w:r w:rsidRPr="00337798">
              <w:rPr>
                <w:rFonts w:eastAsia="Times New Roman"/>
                <w:b/>
                <w:i/>
              </w:rPr>
              <w:t>sanitar-veterinare</w:t>
            </w:r>
            <w:proofErr w:type="spellEnd"/>
            <w:r w:rsidRPr="00337798">
              <w:rPr>
                <w:rFonts w:eastAsia="Times New Roman"/>
                <w:b/>
                <w:i/>
              </w:rPr>
              <w:t xml:space="preserve"> </w:t>
            </w:r>
            <w:proofErr w:type="spellStart"/>
            <w:r w:rsidRPr="00337798">
              <w:rPr>
                <w:rFonts w:eastAsia="Times New Roman"/>
                <w:b/>
                <w:i/>
              </w:rPr>
              <w:t>pentru</w:t>
            </w:r>
            <w:proofErr w:type="spellEnd"/>
            <w:r w:rsidRPr="00337798">
              <w:rPr>
                <w:rFonts w:eastAsia="Times New Roman"/>
                <w:b/>
                <w:i/>
              </w:rPr>
              <w:t xml:space="preserve"> </w:t>
            </w:r>
            <w:proofErr w:type="spellStart"/>
            <w:r w:rsidRPr="00337798">
              <w:rPr>
                <w:rFonts w:eastAsia="Times New Roman"/>
                <w:b/>
                <w:i/>
              </w:rPr>
              <w:t>mijloacele</w:t>
            </w:r>
            <w:proofErr w:type="spellEnd"/>
            <w:r w:rsidRPr="00337798">
              <w:rPr>
                <w:rFonts w:eastAsia="Times New Roman"/>
                <w:b/>
                <w:i/>
              </w:rPr>
              <w:t xml:space="preserve"> de transport.</w:t>
            </w:r>
          </w:p>
        </w:tc>
        <w:tc>
          <w:tcPr>
            <w:tcW w:w="4581" w:type="dxa"/>
            <w:tcMar>
              <w:left w:w="57" w:type="dxa"/>
              <w:right w:w="57" w:type="dxa"/>
            </w:tcMar>
          </w:tcPr>
          <w:p w14:paraId="43DF5DB3" w14:textId="77777777" w:rsidR="00B361D1" w:rsidRPr="000227FB" w:rsidRDefault="00B361D1" w:rsidP="009D1C1C">
            <w:pPr>
              <w:rPr>
                <w:rFonts w:ascii="Times New Roman" w:eastAsia="Calibri" w:hAnsi="Times New Roman"/>
                <w:b/>
                <w:i/>
                <w:sz w:val="22"/>
                <w:szCs w:val="22"/>
                <w:lang w:val="ro-RO"/>
              </w:rPr>
            </w:pPr>
          </w:p>
        </w:tc>
      </w:tr>
      <w:tr w:rsidR="00EC77F7" w:rsidRPr="00662BD3" w14:paraId="6F9DC289" w14:textId="77777777" w:rsidTr="004F78DE">
        <w:trPr>
          <w:trHeight w:val="566"/>
          <w:jc w:val="center"/>
        </w:trPr>
        <w:tc>
          <w:tcPr>
            <w:tcW w:w="720" w:type="dxa"/>
            <w:tcMar>
              <w:left w:w="57" w:type="dxa"/>
              <w:right w:w="57" w:type="dxa"/>
            </w:tcMar>
            <w:vAlign w:val="center"/>
          </w:tcPr>
          <w:p w14:paraId="1D9643E2" w14:textId="12384EAE" w:rsidR="00EC77F7" w:rsidRPr="000227FB" w:rsidRDefault="00EC77F7" w:rsidP="00337798">
            <w:pPr>
              <w:rPr>
                <w:rFonts w:ascii="Times New Roman" w:hAnsi="Times New Roman"/>
                <w:sz w:val="22"/>
                <w:szCs w:val="22"/>
              </w:rPr>
            </w:pPr>
          </w:p>
        </w:tc>
        <w:tc>
          <w:tcPr>
            <w:tcW w:w="5095" w:type="dxa"/>
            <w:tcMar>
              <w:left w:w="57" w:type="dxa"/>
              <w:right w:w="57" w:type="dxa"/>
            </w:tcMar>
          </w:tcPr>
          <w:p w14:paraId="6CC64FED" w14:textId="77777777" w:rsidR="00337798" w:rsidRPr="001F0426" w:rsidRDefault="00337798" w:rsidP="00337798">
            <w:pPr>
              <w:spacing w:line="276" w:lineRule="auto"/>
              <w:rPr>
                <w:rFonts w:ascii="Times New Roman" w:eastAsia="Times New Roman" w:hAnsi="Times New Roman"/>
                <w:b/>
                <w:sz w:val="24"/>
                <w:szCs w:val="24"/>
              </w:rPr>
            </w:pPr>
            <w:r w:rsidRPr="001F0426">
              <w:rPr>
                <w:rFonts w:ascii="Times New Roman" w:eastAsia="Times New Roman" w:hAnsi="Times New Roman"/>
                <w:b/>
                <w:sz w:val="24"/>
                <w:szCs w:val="24"/>
              </w:rPr>
              <w:t>SERVIRE MASĂ</w:t>
            </w:r>
          </w:p>
          <w:p w14:paraId="0EF52C70" w14:textId="77777777" w:rsidR="00337798" w:rsidRPr="001F0426" w:rsidRDefault="00337798" w:rsidP="00337798">
            <w:pPr>
              <w:spacing w:line="276" w:lineRule="auto"/>
              <w:rPr>
                <w:rFonts w:ascii="Times New Roman" w:eastAsia="Times New Roman" w:hAnsi="Times New Roman"/>
                <w:sz w:val="24"/>
                <w:szCs w:val="24"/>
              </w:rPr>
            </w:pPr>
          </w:p>
          <w:p w14:paraId="6EB6898B" w14:textId="77777777" w:rsidR="00337798" w:rsidRPr="001F0426" w:rsidRDefault="00337798" w:rsidP="00337798">
            <w:pPr>
              <w:overflowPunct/>
              <w:autoSpaceDE/>
              <w:autoSpaceDN/>
              <w:adjustRightInd/>
              <w:spacing w:after="160" w:line="276" w:lineRule="auto"/>
              <w:ind w:left="121"/>
              <w:textAlignment w:val="auto"/>
              <w:rPr>
                <w:rFonts w:ascii="Times New Roman" w:eastAsia="Times New Roman" w:hAnsi="Times New Roman"/>
                <w:b/>
                <w:sz w:val="24"/>
                <w:szCs w:val="24"/>
              </w:rPr>
            </w:pPr>
            <w:proofErr w:type="spellStart"/>
            <w:r w:rsidRPr="001F0426">
              <w:rPr>
                <w:rFonts w:ascii="Times New Roman" w:eastAsia="Times New Roman" w:hAnsi="Times New Roman"/>
                <w:b/>
                <w:sz w:val="24"/>
                <w:szCs w:val="24"/>
              </w:rPr>
              <w:t>Servicii</w:t>
            </w:r>
            <w:proofErr w:type="spellEnd"/>
            <w:r w:rsidRPr="001F0426">
              <w:rPr>
                <w:rFonts w:ascii="Times New Roman" w:eastAsia="Times New Roman" w:hAnsi="Times New Roman"/>
                <w:b/>
                <w:sz w:val="24"/>
                <w:szCs w:val="24"/>
              </w:rPr>
              <w:t xml:space="preserve"> de </w:t>
            </w:r>
            <w:proofErr w:type="spellStart"/>
            <w:r w:rsidRPr="001F0426">
              <w:rPr>
                <w:rFonts w:ascii="Times New Roman" w:eastAsia="Times New Roman" w:hAnsi="Times New Roman"/>
                <w:b/>
                <w:sz w:val="24"/>
                <w:szCs w:val="24"/>
              </w:rPr>
              <w:t>servire</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mas</w:t>
            </w:r>
            <w:r>
              <w:rPr>
                <w:rFonts w:ascii="Times New Roman" w:eastAsia="Times New Roman" w:hAnsi="Times New Roman"/>
                <w:b/>
                <w:sz w:val="24"/>
                <w:szCs w:val="24"/>
              </w:rPr>
              <w:t>ă</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pr</w:t>
            </w:r>
            <w:r>
              <w:rPr>
                <w:rFonts w:ascii="Times New Roman" w:eastAsia="Times New Roman" w:hAnsi="Times New Roman"/>
                <w:b/>
                <w:sz w:val="24"/>
                <w:szCs w:val="24"/>
              </w:rPr>
              <w:t>â</w:t>
            </w:r>
            <w:r w:rsidRPr="001F0426">
              <w:rPr>
                <w:rFonts w:ascii="Times New Roman" w:eastAsia="Times New Roman" w:hAnsi="Times New Roman"/>
                <w:b/>
                <w:sz w:val="24"/>
                <w:szCs w:val="24"/>
              </w:rPr>
              <w:t>nz</w:t>
            </w:r>
            <w:proofErr w:type="spellEnd"/>
            <w:r w:rsidRPr="001F0426">
              <w:rPr>
                <w:rFonts w:ascii="Times New Roman" w:eastAsia="Times New Roman" w:hAnsi="Times New Roman"/>
                <w:b/>
                <w:sz w:val="24"/>
                <w:szCs w:val="24"/>
              </w:rPr>
              <w:t>)</w:t>
            </w:r>
          </w:p>
          <w:p w14:paraId="6BC796EC" w14:textId="77777777" w:rsidR="00337798" w:rsidRPr="001F0426" w:rsidRDefault="00337798" w:rsidP="00337798">
            <w:pPr>
              <w:spacing w:line="276" w:lineRule="auto"/>
              <w:ind w:left="121"/>
              <w:rPr>
                <w:rFonts w:ascii="Times New Roman" w:eastAsia="Times New Roman" w:hAnsi="Times New Roman"/>
                <w:sz w:val="24"/>
                <w:szCs w:val="24"/>
              </w:rPr>
            </w:pPr>
            <w:proofErr w:type="spellStart"/>
            <w:r w:rsidRPr="001F0426">
              <w:rPr>
                <w:rFonts w:ascii="Times New Roman" w:eastAsia="Times New Roman" w:hAnsi="Times New Roman"/>
                <w:sz w:val="24"/>
                <w:szCs w:val="24"/>
              </w:rPr>
              <w:t>Perioada</w:t>
            </w:r>
            <w:proofErr w:type="spellEnd"/>
            <w:r w:rsidRPr="001F0426">
              <w:rPr>
                <w:rFonts w:ascii="Times New Roman" w:eastAsia="Times New Roman" w:hAnsi="Times New Roman"/>
                <w:sz w:val="24"/>
                <w:szCs w:val="24"/>
              </w:rPr>
              <w:t xml:space="preserve">: 1 zi </w:t>
            </w:r>
            <w:proofErr w:type="spellStart"/>
            <w:r w:rsidRPr="001F0426">
              <w:rPr>
                <w:rFonts w:ascii="Times New Roman" w:eastAsia="Times New Roman" w:hAnsi="Times New Roman"/>
                <w:sz w:val="24"/>
                <w:szCs w:val="24"/>
              </w:rPr>
              <w:t>în</w:t>
            </w:r>
            <w:proofErr w:type="spellEnd"/>
            <w:r w:rsidRPr="001F0426">
              <w:rPr>
                <w:rFonts w:ascii="Times New Roman" w:eastAsia="Times New Roman" w:hAnsi="Times New Roman"/>
                <w:sz w:val="24"/>
                <w:szCs w:val="24"/>
              </w:rPr>
              <w:t xml:space="preserve"> 21 </w:t>
            </w:r>
            <w:proofErr w:type="spellStart"/>
            <w:r w:rsidRPr="001F0426">
              <w:rPr>
                <w:rFonts w:ascii="Times New Roman" w:eastAsia="Times New Roman" w:hAnsi="Times New Roman"/>
                <w:sz w:val="24"/>
                <w:szCs w:val="24"/>
              </w:rPr>
              <w:t>mai</w:t>
            </w:r>
            <w:proofErr w:type="spellEnd"/>
            <w:r w:rsidRPr="001F0426">
              <w:rPr>
                <w:rFonts w:ascii="Times New Roman" w:eastAsia="Times New Roman" w:hAnsi="Times New Roman"/>
                <w:sz w:val="24"/>
                <w:szCs w:val="24"/>
              </w:rPr>
              <w:t xml:space="preserve"> 2025.</w:t>
            </w:r>
          </w:p>
          <w:p w14:paraId="62F5DEA2"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Intervale </w:t>
            </w:r>
            <w:proofErr w:type="spellStart"/>
            <w:r w:rsidRPr="001F0426">
              <w:rPr>
                <w:rFonts w:ascii="Times New Roman" w:eastAsia="Times New Roman" w:hAnsi="Times New Roman"/>
                <w:sz w:val="24"/>
                <w:szCs w:val="24"/>
              </w:rPr>
              <w:t>orare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vor</w:t>
            </w:r>
            <w:proofErr w:type="spellEnd"/>
            <w:r w:rsidRPr="001F0426">
              <w:rPr>
                <w:rFonts w:ascii="Times New Roman" w:eastAsia="Times New Roman" w:hAnsi="Times New Roman"/>
                <w:sz w:val="24"/>
                <w:szCs w:val="24"/>
              </w:rPr>
              <w:t xml:space="preserve"> fi </w:t>
            </w:r>
            <w:proofErr w:type="spellStart"/>
            <w:r w:rsidRPr="001F0426">
              <w:rPr>
                <w:rFonts w:ascii="Times New Roman" w:eastAsia="Times New Roman" w:hAnsi="Times New Roman"/>
                <w:sz w:val="24"/>
                <w:szCs w:val="24"/>
              </w:rPr>
              <w:t>stabilite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comunicate</w:t>
            </w:r>
            <w:proofErr w:type="spellEnd"/>
            <w:r w:rsidRPr="001F0426">
              <w:rPr>
                <w:rFonts w:ascii="Times New Roman" w:eastAsia="Times New Roman" w:hAnsi="Times New Roman"/>
                <w:sz w:val="24"/>
                <w:szCs w:val="24"/>
              </w:rPr>
              <w:t xml:space="preserve"> cu minim 48 de ore </w:t>
            </w:r>
            <w:proofErr w:type="spellStart"/>
            <w:r w:rsidRPr="001F0426">
              <w:rPr>
                <w:rFonts w:ascii="Times New Roman" w:eastAsia="Times New Roman" w:hAnsi="Times New Roman"/>
                <w:sz w:val="24"/>
                <w:szCs w:val="24"/>
              </w:rPr>
              <w:t>înaintea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evenimentului</w:t>
            </w:r>
            <w:proofErr w:type="spellEnd"/>
          </w:p>
          <w:p w14:paraId="0D6AD348" w14:textId="77777777" w:rsidR="00337798" w:rsidRPr="001F0426" w:rsidRDefault="00337798" w:rsidP="00337798">
            <w:pPr>
              <w:spacing w:line="276" w:lineRule="auto"/>
              <w:ind w:left="121"/>
              <w:rPr>
                <w:rFonts w:ascii="Times New Roman" w:eastAsia="Times New Roman" w:hAnsi="Times New Roman"/>
                <w:sz w:val="24"/>
                <w:szCs w:val="24"/>
              </w:rPr>
            </w:pPr>
            <w:proofErr w:type="spellStart"/>
            <w:r w:rsidRPr="001F0426">
              <w:rPr>
                <w:rFonts w:ascii="Times New Roman" w:eastAsia="Times New Roman" w:hAnsi="Times New Roman"/>
                <w:sz w:val="24"/>
                <w:szCs w:val="24"/>
              </w:rPr>
              <w:t>Numar</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participanti</w:t>
            </w:r>
            <w:proofErr w:type="spellEnd"/>
            <w:r w:rsidRPr="001F0426">
              <w:rPr>
                <w:rFonts w:ascii="Times New Roman" w:eastAsia="Times New Roman" w:hAnsi="Times New Roman"/>
                <w:sz w:val="24"/>
                <w:szCs w:val="24"/>
              </w:rPr>
              <w:t xml:space="preserve">: 200 </w:t>
            </w:r>
            <w:proofErr w:type="spellStart"/>
            <w:r w:rsidRPr="001F0426">
              <w:rPr>
                <w:rFonts w:ascii="Times New Roman" w:eastAsia="Times New Roman" w:hAnsi="Times New Roman"/>
                <w:sz w:val="24"/>
                <w:szCs w:val="24"/>
              </w:rPr>
              <w:t>persoane</w:t>
            </w:r>
            <w:proofErr w:type="spellEnd"/>
            <w:r w:rsidRPr="001F0426">
              <w:rPr>
                <w:rFonts w:ascii="Times New Roman" w:eastAsia="Times New Roman" w:hAnsi="Times New Roman"/>
                <w:sz w:val="24"/>
                <w:szCs w:val="24"/>
              </w:rPr>
              <w:t xml:space="preserve"> / zi</w:t>
            </w:r>
          </w:p>
          <w:p w14:paraId="5638303F"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Tip </w:t>
            </w:r>
            <w:proofErr w:type="spellStart"/>
            <w:r w:rsidRPr="001F0426">
              <w:rPr>
                <w:rFonts w:ascii="Times New Roman" w:eastAsia="Times New Roman" w:hAnsi="Times New Roman"/>
                <w:sz w:val="24"/>
                <w:szCs w:val="24"/>
              </w:rPr>
              <w:t>servicii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prânz</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persoana</w:t>
            </w:r>
            <w:proofErr w:type="spellEnd"/>
            <w:r w:rsidRPr="001F0426">
              <w:rPr>
                <w:rFonts w:ascii="Times New Roman" w:eastAsia="Times New Roman" w:hAnsi="Times New Roman"/>
                <w:sz w:val="24"/>
                <w:szCs w:val="24"/>
              </w:rPr>
              <w:t>/zi</w:t>
            </w:r>
          </w:p>
          <w:p w14:paraId="449FB87A"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Tip </w:t>
            </w:r>
            <w:proofErr w:type="spellStart"/>
            <w:r w:rsidRPr="001F0426">
              <w:rPr>
                <w:rFonts w:ascii="Times New Roman" w:eastAsia="Times New Roman" w:hAnsi="Times New Roman"/>
                <w:sz w:val="24"/>
                <w:szCs w:val="24"/>
              </w:rPr>
              <w:t>servire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prânz</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meniu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bufet</w:t>
            </w:r>
            <w:proofErr w:type="spellEnd"/>
          </w:p>
          <w:p w14:paraId="3E75071F" w14:textId="77777777" w:rsidR="00337798" w:rsidRPr="001F0426" w:rsidRDefault="00337798" w:rsidP="00337798">
            <w:pPr>
              <w:spacing w:line="276" w:lineRule="auto"/>
              <w:ind w:left="121"/>
              <w:rPr>
                <w:rFonts w:ascii="Times New Roman" w:eastAsia="Times New Roman" w:hAnsi="Times New Roman"/>
                <w:sz w:val="24"/>
                <w:szCs w:val="24"/>
              </w:rPr>
            </w:pPr>
            <w:proofErr w:type="spellStart"/>
            <w:r w:rsidRPr="001F0426">
              <w:rPr>
                <w:rFonts w:ascii="Times New Roman" w:eastAsia="Times New Roman" w:hAnsi="Times New Roman"/>
                <w:sz w:val="24"/>
                <w:szCs w:val="24"/>
              </w:rPr>
              <w:t>Structura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meniu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pranz</w:t>
            </w:r>
            <w:proofErr w:type="spellEnd"/>
            <w:r w:rsidRPr="001F0426">
              <w:rPr>
                <w:rFonts w:ascii="Times New Roman" w:eastAsia="Times New Roman" w:hAnsi="Times New Roman"/>
                <w:sz w:val="24"/>
                <w:szCs w:val="24"/>
              </w:rPr>
              <w:t>/</w:t>
            </w:r>
            <w:proofErr w:type="spellStart"/>
            <w:r w:rsidRPr="001F0426">
              <w:rPr>
                <w:rFonts w:ascii="Times New Roman" w:eastAsia="Times New Roman" w:hAnsi="Times New Roman"/>
                <w:sz w:val="24"/>
                <w:szCs w:val="24"/>
              </w:rPr>
              <w:t>persoana</w:t>
            </w:r>
            <w:proofErr w:type="spellEnd"/>
            <w:r w:rsidRPr="001F0426">
              <w:rPr>
                <w:rFonts w:ascii="Times New Roman" w:eastAsia="Times New Roman" w:hAnsi="Times New Roman"/>
                <w:sz w:val="24"/>
                <w:szCs w:val="24"/>
              </w:rPr>
              <w:t>/zi (</w:t>
            </w:r>
            <w:proofErr w:type="spellStart"/>
            <w:r w:rsidRPr="001F0426">
              <w:rPr>
                <w:rFonts w:ascii="Times New Roman" w:eastAsia="Times New Roman" w:hAnsi="Times New Roman"/>
                <w:sz w:val="24"/>
                <w:szCs w:val="24"/>
              </w:rPr>
              <w:t>cantitati</w:t>
            </w:r>
            <w:proofErr w:type="spellEnd"/>
            <w:r w:rsidRPr="001F0426">
              <w:rPr>
                <w:rFonts w:ascii="Times New Roman" w:eastAsia="Times New Roman" w:hAnsi="Times New Roman"/>
                <w:sz w:val="24"/>
                <w:szCs w:val="24"/>
              </w:rPr>
              <w:t xml:space="preserve"> finite, </w:t>
            </w:r>
            <w:proofErr w:type="spellStart"/>
            <w:r w:rsidRPr="001F0426">
              <w:rPr>
                <w:rFonts w:ascii="Times New Roman" w:eastAsia="Times New Roman" w:hAnsi="Times New Roman"/>
                <w:sz w:val="24"/>
                <w:szCs w:val="24"/>
              </w:rPr>
              <w:t>dupa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procesarea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termica</w:t>
            </w:r>
            <w:proofErr w:type="spellEnd"/>
            <w:r w:rsidRPr="001F0426">
              <w:rPr>
                <w:rFonts w:ascii="Times New Roman" w:eastAsia="Times New Roman" w:hAnsi="Times New Roman"/>
                <w:sz w:val="24"/>
                <w:szCs w:val="24"/>
              </w:rPr>
              <w:t xml:space="preserve"> a </w:t>
            </w:r>
            <w:proofErr w:type="spellStart"/>
            <w:r w:rsidRPr="001F0426">
              <w:rPr>
                <w:rFonts w:ascii="Times New Roman" w:eastAsia="Times New Roman" w:hAnsi="Times New Roman"/>
                <w:sz w:val="24"/>
                <w:szCs w:val="24"/>
              </w:rPr>
              <w:t>materiilor</w:t>
            </w:r>
            <w:proofErr w:type="spellEnd"/>
            <w:r w:rsidRPr="001F0426">
              <w:rPr>
                <w:rFonts w:ascii="Times New Roman" w:eastAsia="Times New Roman" w:hAnsi="Times New Roman"/>
                <w:sz w:val="24"/>
                <w:szCs w:val="24"/>
              </w:rPr>
              <w:t xml:space="preserve"> prime):</w:t>
            </w:r>
          </w:p>
          <w:p w14:paraId="2A9F1232"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asortiment</w:t>
            </w:r>
            <w:proofErr w:type="spellEnd"/>
            <w:r w:rsidRPr="001F0426">
              <w:rPr>
                <w:rFonts w:ascii="Times New Roman" w:eastAsia="Times New Roman" w:hAnsi="Times New Roman"/>
                <w:sz w:val="24"/>
                <w:szCs w:val="24"/>
              </w:rPr>
              <w:t xml:space="preserve"> de aperitive, </w:t>
            </w:r>
            <w:proofErr w:type="spellStart"/>
            <w:r w:rsidRPr="001F0426">
              <w:rPr>
                <w:rFonts w:ascii="Times New Roman" w:eastAsia="Times New Roman" w:hAnsi="Times New Roman"/>
                <w:sz w:val="24"/>
                <w:szCs w:val="24"/>
              </w:rPr>
              <w:t>gustari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calde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reci</w:t>
            </w:r>
            <w:proofErr w:type="spellEnd"/>
            <w:r w:rsidRPr="001F0426">
              <w:rPr>
                <w:rFonts w:ascii="Times New Roman" w:eastAsia="Times New Roman" w:hAnsi="Times New Roman"/>
                <w:sz w:val="24"/>
                <w:szCs w:val="24"/>
              </w:rPr>
              <w:t xml:space="preserve">, pe </w:t>
            </w:r>
            <w:proofErr w:type="spellStart"/>
            <w:r w:rsidRPr="001F0426">
              <w:rPr>
                <w:rFonts w:ascii="Times New Roman" w:eastAsia="Times New Roman" w:hAnsi="Times New Roman"/>
                <w:sz w:val="24"/>
                <w:szCs w:val="24"/>
              </w:rPr>
              <w:t>baza</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branzeturi</w:t>
            </w:r>
            <w:proofErr w:type="spellEnd"/>
            <w:r w:rsidRPr="001F0426">
              <w:rPr>
                <w:rFonts w:ascii="Times New Roman" w:eastAsia="Times New Roman" w:hAnsi="Times New Roman"/>
                <w:sz w:val="24"/>
                <w:szCs w:val="24"/>
              </w:rPr>
              <w:t xml:space="preserve">, carne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peste</w:t>
            </w:r>
            <w:proofErr w:type="spellEnd"/>
            <w:r w:rsidRPr="001F0426">
              <w:rPr>
                <w:rFonts w:ascii="Times New Roman" w:eastAsia="Times New Roman" w:hAnsi="Times New Roman"/>
                <w:sz w:val="24"/>
                <w:szCs w:val="24"/>
              </w:rPr>
              <w:t xml:space="preserve">, 250 g </w:t>
            </w:r>
          </w:p>
          <w:p w14:paraId="3389CB27"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asortiment</w:t>
            </w:r>
            <w:proofErr w:type="spellEnd"/>
            <w:r w:rsidRPr="001F0426">
              <w:rPr>
                <w:rFonts w:ascii="Times New Roman" w:eastAsia="Times New Roman" w:hAnsi="Times New Roman"/>
                <w:sz w:val="24"/>
                <w:szCs w:val="24"/>
              </w:rPr>
              <w:t xml:space="preserve"> de preparate </w:t>
            </w:r>
            <w:proofErr w:type="spellStart"/>
            <w:r w:rsidRPr="001F0426">
              <w:rPr>
                <w:rFonts w:ascii="Times New Roman" w:eastAsia="Times New Roman" w:hAnsi="Times New Roman"/>
                <w:sz w:val="24"/>
                <w:szCs w:val="24"/>
              </w:rPr>
              <w:t>vegetariene</w:t>
            </w:r>
            <w:proofErr w:type="spellEnd"/>
            <w:r w:rsidRPr="001F0426">
              <w:rPr>
                <w:rFonts w:ascii="Times New Roman" w:eastAsia="Times New Roman" w:hAnsi="Times New Roman"/>
                <w:sz w:val="24"/>
                <w:szCs w:val="24"/>
              </w:rPr>
              <w:t xml:space="preserve">, 150 g </w:t>
            </w:r>
          </w:p>
          <w:p w14:paraId="4843597B"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bar de </w:t>
            </w:r>
            <w:proofErr w:type="spellStart"/>
            <w:r w:rsidRPr="001F0426">
              <w:rPr>
                <w:rFonts w:ascii="Times New Roman" w:eastAsia="Times New Roman" w:hAnsi="Times New Roman"/>
                <w:sz w:val="24"/>
                <w:szCs w:val="24"/>
              </w:rPr>
              <w:t>salate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aperitiv</w:t>
            </w:r>
            <w:proofErr w:type="spellEnd"/>
            <w:r w:rsidRPr="001F0426">
              <w:rPr>
                <w:rFonts w:ascii="Times New Roman" w:eastAsia="Times New Roman" w:hAnsi="Times New Roman"/>
                <w:sz w:val="24"/>
                <w:szCs w:val="24"/>
              </w:rPr>
              <w:t xml:space="preserve">, 200 g </w:t>
            </w:r>
          </w:p>
          <w:p w14:paraId="5ACC9401"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lastRenderedPageBreak/>
              <w:t xml:space="preserve">- preparate de </w:t>
            </w:r>
            <w:proofErr w:type="spellStart"/>
            <w:r w:rsidRPr="001F0426">
              <w:rPr>
                <w:rFonts w:ascii="Times New Roman" w:eastAsia="Times New Roman" w:hAnsi="Times New Roman"/>
                <w:sz w:val="24"/>
                <w:szCs w:val="24"/>
              </w:rPr>
              <w:t>baza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calde</w:t>
            </w:r>
            <w:proofErr w:type="spellEnd"/>
            <w:r w:rsidRPr="001F0426">
              <w:rPr>
                <w:rFonts w:ascii="Times New Roman" w:eastAsia="Times New Roman" w:hAnsi="Times New Roman"/>
                <w:sz w:val="24"/>
                <w:szCs w:val="24"/>
              </w:rPr>
              <w:t xml:space="preserve"> din carne de </w:t>
            </w:r>
            <w:proofErr w:type="spellStart"/>
            <w:r w:rsidRPr="001F0426">
              <w:rPr>
                <w:rFonts w:ascii="Times New Roman" w:eastAsia="Times New Roman" w:hAnsi="Times New Roman"/>
                <w:sz w:val="24"/>
                <w:szCs w:val="24"/>
              </w:rPr>
              <w:t>pasare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porc</w:t>
            </w:r>
            <w:proofErr w:type="spellEnd"/>
            <w:r w:rsidRPr="001F0426">
              <w:rPr>
                <w:rFonts w:ascii="Times New Roman" w:eastAsia="Times New Roman" w:hAnsi="Times New Roman"/>
                <w:sz w:val="24"/>
                <w:szCs w:val="24"/>
              </w:rPr>
              <w:t xml:space="preserve">, vita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peste</w:t>
            </w:r>
            <w:proofErr w:type="spellEnd"/>
            <w:r w:rsidRPr="001F0426">
              <w:rPr>
                <w:rFonts w:ascii="Times New Roman" w:eastAsia="Times New Roman" w:hAnsi="Times New Roman"/>
                <w:sz w:val="24"/>
                <w:szCs w:val="24"/>
              </w:rPr>
              <w:t>, 250 g</w:t>
            </w:r>
          </w:p>
          <w:p w14:paraId="7556DFC6"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garnituri</w:t>
            </w:r>
            <w:proofErr w:type="spellEnd"/>
            <w:r w:rsidRPr="001F0426">
              <w:rPr>
                <w:rFonts w:ascii="Times New Roman" w:eastAsia="Times New Roman" w:hAnsi="Times New Roman"/>
                <w:sz w:val="24"/>
                <w:szCs w:val="24"/>
              </w:rPr>
              <w:t xml:space="preserve">, 250 g </w:t>
            </w:r>
          </w:p>
          <w:p w14:paraId="20D3A0F9"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deserturi</w:t>
            </w:r>
            <w:proofErr w:type="spellEnd"/>
            <w:r w:rsidRPr="001F0426">
              <w:rPr>
                <w:rFonts w:ascii="Times New Roman" w:eastAsia="Times New Roman" w:hAnsi="Times New Roman"/>
                <w:sz w:val="24"/>
                <w:szCs w:val="24"/>
              </w:rPr>
              <w:t xml:space="preserve"> (cu </w:t>
            </w:r>
            <w:proofErr w:type="spellStart"/>
            <w:r w:rsidRPr="001F0426">
              <w:rPr>
                <w:rFonts w:ascii="Times New Roman" w:eastAsia="Times New Roman" w:hAnsi="Times New Roman"/>
                <w:sz w:val="24"/>
                <w:szCs w:val="24"/>
              </w:rPr>
              <w:t>continut</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zahar</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mai</w:t>
            </w:r>
            <w:proofErr w:type="spellEnd"/>
            <w:r w:rsidRPr="001F0426">
              <w:rPr>
                <w:rFonts w:ascii="Times New Roman" w:eastAsia="Times New Roman" w:hAnsi="Times New Roman"/>
                <w:sz w:val="24"/>
                <w:szCs w:val="24"/>
              </w:rPr>
              <w:t xml:space="preserve"> mic de 10g/100 g </w:t>
            </w:r>
            <w:proofErr w:type="spellStart"/>
            <w:r w:rsidRPr="001F0426">
              <w:rPr>
                <w:rFonts w:ascii="Times New Roman" w:eastAsia="Times New Roman" w:hAnsi="Times New Roman"/>
                <w:sz w:val="24"/>
                <w:szCs w:val="24"/>
              </w:rPr>
              <w:t>produs</w:t>
            </w:r>
            <w:proofErr w:type="spellEnd"/>
            <w:r w:rsidRPr="001F0426">
              <w:rPr>
                <w:rFonts w:ascii="Times New Roman" w:eastAsia="Times New Roman" w:hAnsi="Times New Roman"/>
                <w:sz w:val="24"/>
                <w:szCs w:val="24"/>
              </w:rPr>
              <w:t xml:space="preserve">), 200 g </w:t>
            </w:r>
          </w:p>
          <w:p w14:paraId="71D3359D"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fructe</w:t>
            </w:r>
            <w:proofErr w:type="spellEnd"/>
            <w:r w:rsidRPr="001F0426">
              <w:rPr>
                <w:rFonts w:ascii="Times New Roman" w:eastAsia="Times New Roman" w:hAnsi="Times New Roman"/>
                <w:sz w:val="24"/>
                <w:szCs w:val="24"/>
              </w:rPr>
              <w:t xml:space="preserve">, 250 g </w:t>
            </w:r>
          </w:p>
          <w:p w14:paraId="4EBCBAF9"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paine</w:t>
            </w:r>
            <w:proofErr w:type="spellEnd"/>
            <w:r w:rsidRPr="001F0426">
              <w:rPr>
                <w:rFonts w:ascii="Times New Roman" w:eastAsia="Times New Roman" w:hAnsi="Times New Roman"/>
                <w:sz w:val="24"/>
                <w:szCs w:val="24"/>
              </w:rPr>
              <w:t>, 100 g</w:t>
            </w:r>
          </w:p>
          <w:p w14:paraId="395DD4E0"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apa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minerala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carbogazoasa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plata</w:t>
            </w:r>
            <w:proofErr w:type="spellEnd"/>
            <w:r w:rsidRPr="001F0426">
              <w:rPr>
                <w:rFonts w:ascii="Times New Roman" w:eastAsia="Times New Roman" w:hAnsi="Times New Roman"/>
                <w:sz w:val="24"/>
                <w:szCs w:val="24"/>
              </w:rPr>
              <w:t>, 500 ml + 500 ml</w:t>
            </w:r>
            <w:r w:rsidRPr="001F0426">
              <w:rPr>
                <w:rFonts w:ascii="Times New Roman" w:eastAsia="Times New Roman" w:hAnsi="Times New Roman"/>
                <w:sz w:val="24"/>
                <w:szCs w:val="24"/>
              </w:rPr>
              <w:tab/>
            </w:r>
          </w:p>
          <w:p w14:paraId="5FBC56DC"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bauturi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racoritoare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nectaruri</w:t>
            </w:r>
            <w:proofErr w:type="spellEnd"/>
            <w:r w:rsidRPr="001F0426">
              <w:rPr>
                <w:rFonts w:ascii="Times New Roman" w:eastAsia="Times New Roman" w:hAnsi="Times New Roman"/>
                <w:sz w:val="24"/>
                <w:szCs w:val="24"/>
              </w:rPr>
              <w:t xml:space="preserve"> din </w:t>
            </w:r>
            <w:proofErr w:type="spellStart"/>
            <w:r w:rsidRPr="001F0426">
              <w:rPr>
                <w:rFonts w:ascii="Times New Roman" w:eastAsia="Times New Roman" w:hAnsi="Times New Roman"/>
                <w:sz w:val="24"/>
                <w:szCs w:val="24"/>
              </w:rPr>
              <w:t>fructe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fara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continut</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zahar</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sau</w:t>
            </w:r>
            <w:proofErr w:type="spellEnd"/>
            <w:r w:rsidRPr="001F0426">
              <w:rPr>
                <w:rFonts w:ascii="Times New Roman" w:eastAsia="Times New Roman" w:hAnsi="Times New Roman"/>
                <w:sz w:val="24"/>
                <w:szCs w:val="24"/>
              </w:rPr>
              <w:t xml:space="preserve"> alti </w:t>
            </w:r>
            <w:proofErr w:type="spellStart"/>
            <w:r w:rsidRPr="001F0426">
              <w:rPr>
                <w:rFonts w:ascii="Times New Roman" w:eastAsia="Times New Roman" w:hAnsi="Times New Roman"/>
                <w:sz w:val="24"/>
                <w:szCs w:val="24"/>
              </w:rPr>
              <w:t>indulcitori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sau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aromatizate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fresh-</w:t>
            </w:r>
            <w:proofErr w:type="spellStart"/>
            <w:r w:rsidRPr="001F0426">
              <w:rPr>
                <w:rFonts w:ascii="Times New Roman" w:eastAsia="Times New Roman" w:hAnsi="Times New Roman"/>
                <w:sz w:val="24"/>
                <w:szCs w:val="24"/>
              </w:rPr>
              <w:t>uri</w:t>
            </w:r>
            <w:proofErr w:type="spellEnd"/>
            <w:r w:rsidRPr="001F0426">
              <w:rPr>
                <w:rFonts w:ascii="Times New Roman" w:eastAsia="Times New Roman" w:hAnsi="Times New Roman"/>
                <w:sz w:val="24"/>
                <w:szCs w:val="24"/>
              </w:rPr>
              <w:t xml:space="preserve"> din </w:t>
            </w:r>
            <w:proofErr w:type="spellStart"/>
            <w:r w:rsidRPr="001F0426">
              <w:rPr>
                <w:rFonts w:ascii="Times New Roman" w:eastAsia="Times New Roman" w:hAnsi="Times New Roman"/>
                <w:sz w:val="24"/>
                <w:szCs w:val="24"/>
              </w:rPr>
              <w:t>fructe</w:t>
            </w:r>
            <w:proofErr w:type="spellEnd"/>
            <w:r w:rsidRPr="001F0426">
              <w:rPr>
                <w:rFonts w:ascii="Times New Roman" w:eastAsia="Times New Roman" w:hAnsi="Times New Roman"/>
                <w:sz w:val="24"/>
                <w:szCs w:val="24"/>
              </w:rPr>
              <w:t>, 500 ml</w:t>
            </w:r>
          </w:p>
          <w:p w14:paraId="575D2CAF"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cafea</w:t>
            </w:r>
            <w:proofErr w:type="spellEnd"/>
            <w:r w:rsidRPr="001F0426">
              <w:rPr>
                <w:rFonts w:ascii="Times New Roman" w:eastAsia="Times New Roman" w:hAnsi="Times New Roman"/>
                <w:sz w:val="24"/>
                <w:szCs w:val="24"/>
              </w:rPr>
              <w:t xml:space="preserve"> espresso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cappuccino, 150 ml</w:t>
            </w:r>
          </w:p>
          <w:p w14:paraId="2C880B98"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ceai</w:t>
            </w:r>
            <w:proofErr w:type="spellEnd"/>
            <w:r w:rsidRPr="001F0426">
              <w:rPr>
                <w:rFonts w:ascii="Times New Roman" w:eastAsia="Times New Roman" w:hAnsi="Times New Roman"/>
                <w:sz w:val="24"/>
                <w:szCs w:val="24"/>
              </w:rPr>
              <w:t xml:space="preserve"> (minim 4 </w:t>
            </w:r>
            <w:proofErr w:type="spellStart"/>
            <w:r w:rsidRPr="001F0426">
              <w:rPr>
                <w:rFonts w:ascii="Times New Roman" w:eastAsia="Times New Roman" w:hAnsi="Times New Roman"/>
                <w:sz w:val="24"/>
                <w:szCs w:val="24"/>
              </w:rPr>
              <w:t>sortimente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nelimitat</w:t>
            </w:r>
            <w:proofErr w:type="spellEnd"/>
          </w:p>
          <w:p w14:paraId="7A318DC6" w14:textId="77777777" w:rsidR="00337798" w:rsidRPr="001F0426" w:rsidRDefault="00337798" w:rsidP="00337798">
            <w:pPr>
              <w:spacing w:line="276" w:lineRule="auto"/>
              <w:ind w:left="121"/>
              <w:rPr>
                <w:rFonts w:ascii="Times New Roman" w:eastAsia="Times New Roman" w:hAnsi="Times New Roman"/>
                <w:sz w:val="24"/>
                <w:szCs w:val="24"/>
              </w:rPr>
            </w:pPr>
            <w:proofErr w:type="spellStart"/>
            <w:r w:rsidRPr="001F0426">
              <w:rPr>
                <w:rFonts w:ascii="Times New Roman" w:eastAsia="Times New Roman" w:hAnsi="Times New Roman"/>
                <w:sz w:val="24"/>
                <w:szCs w:val="24"/>
              </w:rPr>
              <w:t>Locatiile</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servire</w:t>
            </w:r>
            <w:proofErr w:type="spellEnd"/>
            <w:r w:rsidRPr="001F0426">
              <w:rPr>
                <w:rFonts w:ascii="Times New Roman" w:eastAsia="Times New Roman" w:hAnsi="Times New Roman"/>
                <w:sz w:val="24"/>
                <w:szCs w:val="24"/>
              </w:rPr>
              <w:t xml:space="preserve"> a </w:t>
            </w:r>
            <w:proofErr w:type="spellStart"/>
            <w:r w:rsidRPr="001F0426">
              <w:rPr>
                <w:rFonts w:ascii="Times New Roman" w:eastAsia="Times New Roman" w:hAnsi="Times New Roman"/>
                <w:sz w:val="24"/>
                <w:szCs w:val="24"/>
              </w:rPr>
              <w:t>meselor</w:t>
            </w:r>
            <w:proofErr w:type="spellEnd"/>
            <w:r w:rsidRPr="001F0426">
              <w:rPr>
                <w:rFonts w:ascii="Times New Roman" w:eastAsia="Times New Roman" w:hAnsi="Times New Roman"/>
                <w:sz w:val="24"/>
                <w:szCs w:val="24"/>
              </w:rPr>
              <w:t xml:space="preserve">: </w:t>
            </w:r>
          </w:p>
          <w:p w14:paraId="5A18D0AD" w14:textId="77777777" w:rsidR="00337798" w:rsidRPr="001F0426" w:rsidRDefault="00337798" w:rsidP="00337798">
            <w:pPr>
              <w:numPr>
                <w:ilvl w:val="0"/>
                <w:numId w:val="50"/>
              </w:numPr>
              <w:overflowPunct/>
              <w:autoSpaceDE/>
              <w:autoSpaceDN/>
              <w:adjustRightInd/>
              <w:spacing w:line="276" w:lineRule="auto"/>
              <w:ind w:left="121" w:firstLine="0"/>
              <w:textAlignment w:val="auto"/>
              <w:rPr>
                <w:rFonts w:ascii="Times New Roman" w:eastAsia="Times New Roman" w:hAnsi="Times New Roman"/>
                <w:sz w:val="24"/>
                <w:szCs w:val="24"/>
              </w:rPr>
            </w:pPr>
            <w:proofErr w:type="spellStart"/>
            <w:r w:rsidRPr="001F0426">
              <w:rPr>
                <w:rFonts w:ascii="Times New Roman" w:eastAsia="Times New Roman" w:hAnsi="Times New Roman"/>
                <w:sz w:val="24"/>
                <w:szCs w:val="24"/>
              </w:rPr>
              <w:t>Prânz</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Facultatea</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Inginerie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strada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Domneasca</w:t>
            </w:r>
            <w:proofErr w:type="spellEnd"/>
            <w:r w:rsidRPr="001F0426">
              <w:rPr>
                <w:rFonts w:ascii="Times New Roman" w:eastAsia="Times New Roman" w:hAnsi="Times New Roman"/>
                <w:sz w:val="24"/>
                <w:szCs w:val="24"/>
              </w:rPr>
              <w:t>, nr. 111, Galati</w:t>
            </w:r>
            <w:r>
              <w:rPr>
                <w:rFonts w:ascii="Times New Roman" w:eastAsia="Times New Roman" w:hAnsi="Times New Roman"/>
                <w:sz w:val="24"/>
                <w:szCs w:val="24"/>
              </w:rPr>
              <w:t>.</w:t>
            </w:r>
          </w:p>
          <w:p w14:paraId="050A5E7C" w14:textId="77777777" w:rsidR="00337798" w:rsidRPr="001F0426" w:rsidRDefault="00337798" w:rsidP="00337798">
            <w:pPr>
              <w:spacing w:line="276" w:lineRule="auto"/>
              <w:ind w:left="121"/>
              <w:rPr>
                <w:rFonts w:ascii="Times New Roman" w:eastAsia="Times New Roman" w:hAnsi="Times New Roman"/>
                <w:sz w:val="24"/>
                <w:szCs w:val="24"/>
              </w:rPr>
            </w:pPr>
          </w:p>
          <w:p w14:paraId="79D76228"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Logistica </w:t>
            </w:r>
            <w:proofErr w:type="spellStart"/>
            <w:r w:rsidRPr="001F0426">
              <w:rPr>
                <w:rFonts w:ascii="Times New Roman" w:eastAsia="Times New Roman" w:hAnsi="Times New Roman"/>
                <w:sz w:val="24"/>
                <w:szCs w:val="24"/>
              </w:rPr>
              <w:t>solicitata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pentru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mesele</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pranz</w:t>
            </w:r>
            <w:proofErr w:type="spellEnd"/>
            <w:r w:rsidRPr="001F0426">
              <w:rPr>
                <w:rFonts w:ascii="Times New Roman" w:eastAsia="Times New Roman" w:hAnsi="Times New Roman"/>
                <w:sz w:val="24"/>
                <w:szCs w:val="24"/>
              </w:rPr>
              <w:t>:</w:t>
            </w:r>
          </w:p>
          <w:p w14:paraId="56DD91B0"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amenajare</w:t>
            </w:r>
            <w:proofErr w:type="spellEnd"/>
            <w:r w:rsidRPr="001F0426">
              <w:rPr>
                <w:rFonts w:ascii="Times New Roman" w:eastAsia="Times New Roman" w:hAnsi="Times New Roman"/>
                <w:sz w:val="24"/>
                <w:szCs w:val="24"/>
              </w:rPr>
              <w:t xml:space="preserve"> minim 3 zone de buffet cu mese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fete de </w:t>
            </w:r>
            <w:proofErr w:type="gramStart"/>
            <w:r w:rsidRPr="001F0426">
              <w:rPr>
                <w:rFonts w:ascii="Times New Roman" w:eastAsia="Times New Roman" w:hAnsi="Times New Roman"/>
                <w:sz w:val="24"/>
                <w:szCs w:val="24"/>
              </w:rPr>
              <w:t>masa;</w:t>
            </w:r>
            <w:proofErr w:type="gramEnd"/>
          </w:p>
          <w:p w14:paraId="0D2B0234"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mese cocktail – minim 15 </w:t>
            </w:r>
            <w:proofErr w:type="spellStart"/>
            <w:r w:rsidRPr="001F0426">
              <w:rPr>
                <w:rFonts w:ascii="Times New Roman" w:eastAsia="Times New Roman" w:hAnsi="Times New Roman"/>
                <w:sz w:val="24"/>
                <w:szCs w:val="24"/>
              </w:rPr>
              <w:t>buc</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şi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feţe</w:t>
            </w:r>
            <w:proofErr w:type="spellEnd"/>
            <w:r w:rsidRPr="001F0426">
              <w:rPr>
                <w:rFonts w:ascii="Times New Roman" w:eastAsia="Times New Roman" w:hAnsi="Times New Roman"/>
                <w:sz w:val="24"/>
                <w:szCs w:val="24"/>
              </w:rPr>
              <w:t xml:space="preserve"> de </w:t>
            </w:r>
            <w:proofErr w:type="spellStart"/>
            <w:proofErr w:type="gramStart"/>
            <w:r w:rsidRPr="001F0426">
              <w:rPr>
                <w:rFonts w:ascii="Times New Roman" w:eastAsia="Times New Roman" w:hAnsi="Times New Roman"/>
                <w:sz w:val="24"/>
                <w:szCs w:val="24"/>
              </w:rPr>
              <w:t>masă</w:t>
            </w:r>
            <w:proofErr w:type="spellEnd"/>
            <w:r w:rsidRPr="001F0426">
              <w:rPr>
                <w:rFonts w:ascii="Times New Roman" w:eastAsia="Times New Roman" w:hAnsi="Times New Roman"/>
                <w:sz w:val="24"/>
                <w:szCs w:val="24"/>
              </w:rPr>
              <w:t>;</w:t>
            </w:r>
            <w:proofErr w:type="gramEnd"/>
          </w:p>
          <w:p w14:paraId="460042A2"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mese </w:t>
            </w:r>
            <w:proofErr w:type="spellStart"/>
            <w:r w:rsidRPr="001F0426">
              <w:rPr>
                <w:rFonts w:ascii="Times New Roman" w:eastAsia="Times New Roman" w:hAnsi="Times New Roman"/>
                <w:sz w:val="24"/>
                <w:szCs w:val="24"/>
              </w:rPr>
              <w:t>rotunde</w:t>
            </w:r>
            <w:proofErr w:type="spellEnd"/>
            <w:r w:rsidRPr="001F0426">
              <w:rPr>
                <w:rFonts w:ascii="Times New Roman" w:eastAsia="Times New Roman" w:hAnsi="Times New Roman"/>
                <w:sz w:val="24"/>
                <w:szCs w:val="24"/>
              </w:rPr>
              <w:t xml:space="preserve"> cu fete de masa </w:t>
            </w:r>
            <w:proofErr w:type="spellStart"/>
            <w:r w:rsidRPr="001F0426">
              <w:rPr>
                <w:rFonts w:ascii="Times New Roman" w:eastAsia="Times New Roman" w:hAnsi="Times New Roman"/>
                <w:sz w:val="24"/>
                <w:szCs w:val="24"/>
              </w:rPr>
              <w:t>şi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scaune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pentru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toti</w:t>
            </w:r>
            <w:proofErr w:type="spellEnd"/>
            <w:r w:rsidRPr="001F0426">
              <w:rPr>
                <w:rFonts w:ascii="Times New Roman" w:eastAsia="Times New Roman" w:hAnsi="Times New Roman"/>
                <w:sz w:val="24"/>
                <w:szCs w:val="24"/>
              </w:rPr>
              <w:t xml:space="preserve"> </w:t>
            </w:r>
            <w:proofErr w:type="spellStart"/>
            <w:proofErr w:type="gramStart"/>
            <w:r w:rsidRPr="001F0426">
              <w:rPr>
                <w:rFonts w:ascii="Times New Roman" w:eastAsia="Times New Roman" w:hAnsi="Times New Roman"/>
                <w:sz w:val="24"/>
                <w:szCs w:val="24"/>
              </w:rPr>
              <w:t>invitatii</w:t>
            </w:r>
            <w:proofErr w:type="spellEnd"/>
            <w:r w:rsidRPr="001F0426">
              <w:rPr>
                <w:rFonts w:ascii="Times New Roman" w:eastAsia="Times New Roman" w:hAnsi="Times New Roman"/>
                <w:sz w:val="24"/>
                <w:szCs w:val="24"/>
              </w:rPr>
              <w:t>;</w:t>
            </w:r>
            <w:proofErr w:type="gramEnd"/>
          </w:p>
          <w:p w14:paraId="13090E1B"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platouri</w:t>
            </w:r>
            <w:proofErr w:type="spellEnd"/>
            <w:r w:rsidRPr="001F0426">
              <w:rPr>
                <w:rFonts w:ascii="Times New Roman" w:eastAsia="Times New Roman" w:hAnsi="Times New Roman"/>
                <w:sz w:val="24"/>
                <w:szCs w:val="24"/>
              </w:rPr>
              <w:t xml:space="preserve"> inox / </w:t>
            </w:r>
            <w:proofErr w:type="spellStart"/>
            <w:r w:rsidRPr="001F0426">
              <w:rPr>
                <w:rFonts w:ascii="Times New Roman" w:eastAsia="Times New Roman" w:hAnsi="Times New Roman"/>
                <w:sz w:val="24"/>
                <w:szCs w:val="24"/>
              </w:rPr>
              <w:t>sticla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portelan</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clesti</w:t>
            </w:r>
            <w:proofErr w:type="spellEnd"/>
            <w:r w:rsidRPr="001F0426">
              <w:rPr>
                <w:rFonts w:ascii="Times New Roman" w:eastAsia="Times New Roman" w:hAnsi="Times New Roman"/>
                <w:sz w:val="24"/>
                <w:szCs w:val="24"/>
              </w:rPr>
              <w:t xml:space="preserve"> </w:t>
            </w:r>
            <w:proofErr w:type="gramStart"/>
            <w:r w:rsidRPr="001F0426">
              <w:rPr>
                <w:rFonts w:ascii="Times New Roman" w:eastAsia="Times New Roman" w:hAnsi="Times New Roman"/>
                <w:sz w:val="24"/>
                <w:szCs w:val="24"/>
              </w:rPr>
              <w:t>inox;</w:t>
            </w:r>
            <w:proofErr w:type="gramEnd"/>
          </w:p>
          <w:p w14:paraId="5D6EDFB3"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chafing dish-</w:t>
            </w:r>
            <w:proofErr w:type="spellStart"/>
            <w:r w:rsidRPr="001F0426">
              <w:rPr>
                <w:rFonts w:ascii="Times New Roman" w:eastAsia="Times New Roman" w:hAnsi="Times New Roman"/>
                <w:sz w:val="24"/>
                <w:szCs w:val="24"/>
              </w:rPr>
              <w:t>uri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pentru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expunerea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mentinerea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preparatelor</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calde</w:t>
            </w:r>
            <w:proofErr w:type="spellEnd"/>
            <w:r w:rsidRPr="001F0426">
              <w:rPr>
                <w:rFonts w:ascii="Times New Roman" w:eastAsia="Times New Roman" w:hAnsi="Times New Roman"/>
                <w:sz w:val="24"/>
                <w:szCs w:val="24"/>
              </w:rPr>
              <w:t xml:space="preserve"> – minim 15 </w:t>
            </w:r>
            <w:proofErr w:type="spellStart"/>
            <w:r w:rsidRPr="001F0426">
              <w:rPr>
                <w:rFonts w:ascii="Times New Roman" w:eastAsia="Times New Roman" w:hAnsi="Times New Roman"/>
                <w:sz w:val="24"/>
                <w:szCs w:val="24"/>
              </w:rPr>
              <w:t>buc</w:t>
            </w:r>
            <w:proofErr w:type="spellEnd"/>
            <w:proofErr w:type="gramStart"/>
            <w:r w:rsidRPr="001F0426">
              <w:rPr>
                <w:rFonts w:ascii="Times New Roman" w:eastAsia="Times New Roman" w:hAnsi="Times New Roman"/>
                <w:sz w:val="24"/>
                <w:szCs w:val="24"/>
              </w:rPr>
              <w:t>.;</w:t>
            </w:r>
            <w:proofErr w:type="gramEnd"/>
          </w:p>
          <w:p w14:paraId="0188B138"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farfurii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gustare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fel</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baza</w:t>
            </w:r>
            <w:proofErr w:type="spellEnd"/>
            <w:r w:rsidRPr="001F0426">
              <w:rPr>
                <w:rFonts w:ascii="Times New Roman" w:eastAsia="Times New Roman" w:hAnsi="Times New Roman"/>
                <w:sz w:val="24"/>
                <w:szCs w:val="24"/>
              </w:rPr>
              <w:t xml:space="preserve">, desert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fructe</w:t>
            </w:r>
            <w:proofErr w:type="spellEnd"/>
            <w:r w:rsidRPr="001F0426">
              <w:rPr>
                <w:rFonts w:ascii="Times New Roman" w:eastAsia="Times New Roman" w:hAnsi="Times New Roman"/>
                <w:sz w:val="24"/>
                <w:szCs w:val="24"/>
              </w:rPr>
              <w:t xml:space="preserve"> din </w:t>
            </w:r>
            <w:proofErr w:type="spellStart"/>
            <w:proofErr w:type="gramStart"/>
            <w:r w:rsidRPr="001F0426">
              <w:rPr>
                <w:rFonts w:ascii="Times New Roman" w:eastAsia="Times New Roman" w:hAnsi="Times New Roman"/>
                <w:sz w:val="24"/>
                <w:szCs w:val="24"/>
              </w:rPr>
              <w:t>portelan</w:t>
            </w:r>
            <w:proofErr w:type="spellEnd"/>
            <w:r w:rsidRPr="001F0426">
              <w:rPr>
                <w:rFonts w:ascii="Times New Roman" w:eastAsia="Times New Roman" w:hAnsi="Times New Roman"/>
                <w:sz w:val="24"/>
                <w:szCs w:val="24"/>
              </w:rPr>
              <w:t>;</w:t>
            </w:r>
            <w:proofErr w:type="gramEnd"/>
          </w:p>
          <w:p w14:paraId="740366FD"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tacamuri</w:t>
            </w:r>
            <w:proofErr w:type="spellEnd"/>
            <w:r w:rsidRPr="001F0426">
              <w:rPr>
                <w:rFonts w:ascii="Times New Roman" w:eastAsia="Times New Roman" w:hAnsi="Times New Roman"/>
                <w:sz w:val="24"/>
                <w:szCs w:val="24"/>
              </w:rPr>
              <w:t xml:space="preserve"> din </w:t>
            </w:r>
            <w:proofErr w:type="gramStart"/>
            <w:r w:rsidRPr="001F0426">
              <w:rPr>
                <w:rFonts w:ascii="Times New Roman" w:eastAsia="Times New Roman" w:hAnsi="Times New Roman"/>
                <w:sz w:val="24"/>
                <w:szCs w:val="24"/>
              </w:rPr>
              <w:t>inox;</w:t>
            </w:r>
            <w:proofErr w:type="gramEnd"/>
          </w:p>
          <w:p w14:paraId="4192FA36"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pahare</w:t>
            </w:r>
            <w:proofErr w:type="spellEnd"/>
            <w:r w:rsidRPr="001F0426">
              <w:rPr>
                <w:rFonts w:ascii="Times New Roman" w:eastAsia="Times New Roman" w:hAnsi="Times New Roman"/>
                <w:sz w:val="24"/>
                <w:szCs w:val="24"/>
              </w:rPr>
              <w:t xml:space="preserve"> din </w:t>
            </w:r>
            <w:proofErr w:type="spellStart"/>
            <w:proofErr w:type="gramStart"/>
            <w:r w:rsidRPr="001F0426">
              <w:rPr>
                <w:rFonts w:ascii="Times New Roman" w:eastAsia="Times New Roman" w:hAnsi="Times New Roman"/>
                <w:sz w:val="24"/>
                <w:szCs w:val="24"/>
              </w:rPr>
              <w:t>sticla</w:t>
            </w:r>
            <w:proofErr w:type="spellEnd"/>
            <w:r w:rsidRPr="001F0426">
              <w:rPr>
                <w:rFonts w:ascii="Times New Roman" w:eastAsia="Times New Roman" w:hAnsi="Times New Roman"/>
                <w:sz w:val="24"/>
                <w:szCs w:val="24"/>
              </w:rPr>
              <w:t>;</w:t>
            </w:r>
            <w:proofErr w:type="gramEnd"/>
          </w:p>
          <w:p w14:paraId="3E95CA33"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cesti </w:t>
            </w:r>
            <w:proofErr w:type="spellStart"/>
            <w:r w:rsidRPr="001F0426">
              <w:rPr>
                <w:rFonts w:ascii="Times New Roman" w:eastAsia="Times New Roman" w:hAnsi="Times New Roman"/>
                <w:sz w:val="24"/>
                <w:szCs w:val="24"/>
              </w:rPr>
              <w:t>cafea</w:t>
            </w:r>
            <w:proofErr w:type="spellEnd"/>
            <w:r w:rsidRPr="001F0426">
              <w:rPr>
                <w:rFonts w:ascii="Times New Roman" w:eastAsia="Times New Roman" w:hAnsi="Times New Roman"/>
                <w:sz w:val="24"/>
                <w:szCs w:val="24"/>
              </w:rPr>
              <w:t xml:space="preserve"> din </w:t>
            </w:r>
            <w:proofErr w:type="spellStart"/>
            <w:proofErr w:type="gramStart"/>
            <w:r w:rsidRPr="001F0426">
              <w:rPr>
                <w:rFonts w:ascii="Times New Roman" w:eastAsia="Times New Roman" w:hAnsi="Times New Roman"/>
                <w:sz w:val="24"/>
                <w:szCs w:val="24"/>
              </w:rPr>
              <w:t>portelan</w:t>
            </w:r>
            <w:proofErr w:type="spellEnd"/>
            <w:r w:rsidRPr="001F0426">
              <w:rPr>
                <w:rFonts w:ascii="Times New Roman" w:eastAsia="Times New Roman" w:hAnsi="Times New Roman"/>
                <w:sz w:val="24"/>
                <w:szCs w:val="24"/>
              </w:rPr>
              <w:t>;</w:t>
            </w:r>
            <w:proofErr w:type="gramEnd"/>
          </w:p>
          <w:p w14:paraId="137AE58A"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espresoare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electrice</w:t>
            </w:r>
            <w:proofErr w:type="spellEnd"/>
            <w:r w:rsidRPr="001F0426">
              <w:rPr>
                <w:rFonts w:ascii="Times New Roman" w:eastAsia="Times New Roman" w:hAnsi="Times New Roman"/>
                <w:sz w:val="24"/>
                <w:szCs w:val="24"/>
              </w:rPr>
              <w:t xml:space="preserve"> – minim 3 </w:t>
            </w:r>
            <w:proofErr w:type="spellStart"/>
            <w:r w:rsidRPr="001F0426">
              <w:rPr>
                <w:rFonts w:ascii="Times New Roman" w:eastAsia="Times New Roman" w:hAnsi="Times New Roman"/>
                <w:sz w:val="24"/>
                <w:szCs w:val="24"/>
              </w:rPr>
              <w:t>buc</w:t>
            </w:r>
            <w:proofErr w:type="spellEnd"/>
            <w:proofErr w:type="gramStart"/>
            <w:r w:rsidRPr="001F0426">
              <w:rPr>
                <w:rFonts w:ascii="Times New Roman" w:eastAsia="Times New Roman" w:hAnsi="Times New Roman"/>
                <w:sz w:val="24"/>
                <w:szCs w:val="24"/>
              </w:rPr>
              <w:t>.;</w:t>
            </w:r>
            <w:proofErr w:type="gramEnd"/>
          </w:p>
          <w:p w14:paraId="6CC49EE5"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dispensere</w:t>
            </w:r>
            <w:proofErr w:type="spellEnd"/>
            <w:r w:rsidRPr="001F0426">
              <w:rPr>
                <w:rFonts w:ascii="Times New Roman" w:eastAsia="Times New Roman" w:hAnsi="Times New Roman"/>
                <w:sz w:val="24"/>
                <w:szCs w:val="24"/>
              </w:rPr>
              <w:t xml:space="preserve"> din inox </w:t>
            </w:r>
            <w:proofErr w:type="spellStart"/>
            <w:r w:rsidRPr="001F0426">
              <w:rPr>
                <w:rFonts w:ascii="Times New Roman" w:eastAsia="Times New Roman" w:hAnsi="Times New Roman"/>
                <w:sz w:val="24"/>
                <w:szCs w:val="24"/>
              </w:rPr>
              <w:t>pentru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bauturi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calde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ceai</w:t>
            </w:r>
            <w:proofErr w:type="spellEnd"/>
            <w:r w:rsidRPr="001F0426">
              <w:rPr>
                <w:rFonts w:ascii="Times New Roman" w:eastAsia="Times New Roman" w:hAnsi="Times New Roman"/>
                <w:sz w:val="24"/>
                <w:szCs w:val="24"/>
              </w:rPr>
              <w:t xml:space="preserve">) – minim 3 </w:t>
            </w:r>
            <w:proofErr w:type="spellStart"/>
            <w:r w:rsidRPr="001F0426">
              <w:rPr>
                <w:rFonts w:ascii="Times New Roman" w:eastAsia="Times New Roman" w:hAnsi="Times New Roman"/>
                <w:sz w:val="24"/>
                <w:szCs w:val="24"/>
              </w:rPr>
              <w:t>buc</w:t>
            </w:r>
            <w:proofErr w:type="spellEnd"/>
            <w:proofErr w:type="gramStart"/>
            <w:r w:rsidRPr="001F0426">
              <w:rPr>
                <w:rFonts w:ascii="Times New Roman" w:eastAsia="Times New Roman" w:hAnsi="Times New Roman"/>
                <w:sz w:val="24"/>
                <w:szCs w:val="24"/>
              </w:rPr>
              <w:t>.;</w:t>
            </w:r>
            <w:proofErr w:type="gramEnd"/>
          </w:p>
          <w:p w14:paraId="4E10A722"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spatule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servetele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alte</w:t>
            </w:r>
            <w:proofErr w:type="spellEnd"/>
            <w:r w:rsidRPr="001F0426">
              <w:rPr>
                <w:rFonts w:ascii="Times New Roman" w:eastAsia="Times New Roman" w:hAnsi="Times New Roman"/>
                <w:sz w:val="24"/>
                <w:szCs w:val="24"/>
              </w:rPr>
              <w:t xml:space="preserve"> </w:t>
            </w:r>
            <w:proofErr w:type="spellStart"/>
            <w:proofErr w:type="gramStart"/>
            <w:r w:rsidRPr="001F0426">
              <w:rPr>
                <w:rFonts w:ascii="Times New Roman" w:eastAsia="Times New Roman" w:hAnsi="Times New Roman"/>
                <w:sz w:val="24"/>
                <w:szCs w:val="24"/>
              </w:rPr>
              <w:t>consumabile</w:t>
            </w:r>
            <w:proofErr w:type="spellEnd"/>
            <w:r w:rsidRPr="001F0426">
              <w:rPr>
                <w:rFonts w:ascii="Times New Roman" w:eastAsia="Times New Roman" w:hAnsi="Times New Roman"/>
                <w:sz w:val="24"/>
                <w:szCs w:val="24"/>
              </w:rPr>
              <w:t>;</w:t>
            </w:r>
            <w:proofErr w:type="gramEnd"/>
          </w:p>
          <w:p w14:paraId="6FE8AB93" w14:textId="77777777" w:rsidR="00337798" w:rsidRPr="001F0426" w:rsidRDefault="00337798" w:rsidP="00337798">
            <w:pPr>
              <w:spacing w:line="276" w:lineRule="auto"/>
              <w:ind w:left="121"/>
              <w:rPr>
                <w:rFonts w:ascii="Times New Roman" w:eastAsia="Times New Roman" w:hAnsi="Times New Roman"/>
                <w:sz w:val="24"/>
                <w:szCs w:val="24"/>
              </w:rPr>
            </w:pPr>
            <w:r w:rsidRPr="001F0426">
              <w:rPr>
                <w:rFonts w:ascii="Times New Roman" w:eastAsia="Times New Roman" w:hAnsi="Times New Roman"/>
                <w:sz w:val="24"/>
                <w:szCs w:val="24"/>
              </w:rPr>
              <w:t xml:space="preserve">- personal </w:t>
            </w:r>
            <w:proofErr w:type="spellStart"/>
            <w:r w:rsidRPr="001F0426">
              <w:rPr>
                <w:rFonts w:ascii="Times New Roman" w:eastAsia="Times New Roman" w:hAnsi="Times New Roman"/>
                <w:sz w:val="24"/>
                <w:szCs w:val="24"/>
              </w:rPr>
              <w:t>calificat</w:t>
            </w:r>
            <w:proofErr w:type="spellEnd"/>
            <w:r w:rsidRPr="001F0426">
              <w:rPr>
                <w:rFonts w:ascii="Times New Roman" w:eastAsia="Times New Roman" w:hAnsi="Times New Roman"/>
                <w:sz w:val="24"/>
                <w:szCs w:val="24"/>
              </w:rPr>
              <w:t>.</w:t>
            </w:r>
          </w:p>
          <w:p w14:paraId="4C0B19A4" w14:textId="77777777" w:rsidR="00337798" w:rsidRPr="00532F3F" w:rsidRDefault="00337798" w:rsidP="00337798">
            <w:pPr>
              <w:spacing w:line="276" w:lineRule="auto"/>
              <w:ind w:left="121"/>
              <w:rPr>
                <w:rFonts w:ascii="Times New Roman" w:eastAsia="Times New Roman" w:hAnsi="Times New Roman"/>
                <w:sz w:val="24"/>
                <w:szCs w:val="24"/>
              </w:rPr>
            </w:pPr>
            <w:proofErr w:type="spellStart"/>
            <w:r w:rsidRPr="001F0426">
              <w:rPr>
                <w:rFonts w:ascii="Times New Roman" w:eastAsia="Times New Roman" w:hAnsi="Times New Roman"/>
                <w:sz w:val="24"/>
                <w:szCs w:val="24"/>
              </w:rPr>
              <w:t>Meniuri</w:t>
            </w:r>
            <w:proofErr w:type="spellEnd"/>
            <w:r w:rsidRPr="001F0426">
              <w:rPr>
                <w:rFonts w:ascii="Times New Roman" w:eastAsia="Times New Roman" w:hAnsi="Times New Roman"/>
                <w:sz w:val="24"/>
                <w:szCs w:val="24"/>
              </w:rPr>
              <w:t xml:space="preserve"> solicitate </w:t>
            </w:r>
            <w:proofErr w:type="spellStart"/>
            <w:r w:rsidRPr="001F0426">
              <w:rPr>
                <w:rFonts w:ascii="Times New Roman" w:eastAsia="Times New Roman" w:hAnsi="Times New Roman"/>
                <w:sz w:val="24"/>
                <w:szCs w:val="24"/>
              </w:rPr>
              <w:t>pentru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servire</w:t>
            </w:r>
            <w:proofErr w:type="spellEnd"/>
            <w:r w:rsidRPr="001F0426">
              <w:rPr>
                <w:rFonts w:ascii="Times New Roman" w:eastAsia="Times New Roman" w:hAnsi="Times New Roman"/>
                <w:sz w:val="24"/>
                <w:szCs w:val="24"/>
              </w:rPr>
              <w:t xml:space="preserve"> masa/</w:t>
            </w:r>
            <w:proofErr w:type="spellStart"/>
            <w:r w:rsidRPr="001F0426">
              <w:rPr>
                <w:rFonts w:ascii="Times New Roman" w:eastAsia="Times New Roman" w:hAnsi="Times New Roman"/>
                <w:sz w:val="24"/>
                <w:szCs w:val="24"/>
              </w:rPr>
              <w:t>persoana</w:t>
            </w:r>
            <w:proofErr w:type="spellEnd"/>
            <w:r w:rsidRPr="001F0426">
              <w:rPr>
                <w:rFonts w:ascii="Times New Roman" w:eastAsia="Times New Roman" w:hAnsi="Times New Roman"/>
                <w:sz w:val="24"/>
                <w:szCs w:val="24"/>
              </w:rPr>
              <w:t xml:space="preserve">/zi: </w:t>
            </w:r>
          </w:p>
          <w:p w14:paraId="60E39081" w14:textId="77777777" w:rsidR="00337798" w:rsidRPr="00F95581" w:rsidRDefault="00337798" w:rsidP="00337798">
            <w:pPr>
              <w:ind w:left="121"/>
              <w:rPr>
                <w:rFonts w:ascii="Times New Roman" w:eastAsia="Times New Roman" w:hAnsi="Times New Roman"/>
                <w:b/>
                <w:bCs/>
                <w:sz w:val="24"/>
                <w:szCs w:val="24"/>
              </w:rPr>
            </w:pPr>
            <w:r w:rsidRPr="00F95581">
              <w:rPr>
                <w:rFonts w:ascii="Times New Roman" w:eastAsia="Times New Roman" w:hAnsi="Times New Roman"/>
                <w:b/>
                <w:bCs/>
                <w:sz w:val="24"/>
                <w:szCs w:val="24"/>
              </w:rPr>
              <w:t>ASORTIMENT GUSTARI APERITIV:</w:t>
            </w:r>
          </w:p>
          <w:p w14:paraId="152B7C3C" w14:textId="77777777" w:rsidR="00337798" w:rsidRPr="00F95581" w:rsidRDefault="00337798" w:rsidP="00337798">
            <w:pPr>
              <w:ind w:left="121"/>
              <w:rPr>
                <w:rFonts w:ascii="Times New Roman" w:eastAsia="Times New Roman" w:hAnsi="Times New Roman"/>
                <w:sz w:val="24"/>
                <w:szCs w:val="24"/>
              </w:rPr>
            </w:pPr>
            <w:proofErr w:type="spellStart"/>
            <w:r w:rsidRPr="00F95581">
              <w:rPr>
                <w:rFonts w:ascii="Times New Roman" w:eastAsia="Times New Roman" w:hAnsi="Times New Roman"/>
                <w:sz w:val="24"/>
                <w:szCs w:val="24"/>
              </w:rPr>
              <w:t>Ruladă</w:t>
            </w:r>
            <w:proofErr w:type="spellEnd"/>
            <w:r w:rsidRPr="00F95581">
              <w:rPr>
                <w:rFonts w:ascii="Times New Roman" w:eastAsia="Times New Roman" w:hAnsi="Times New Roman"/>
                <w:sz w:val="24"/>
                <w:szCs w:val="24"/>
              </w:rPr>
              <w:t xml:space="preserve"> de jambon cu </w:t>
            </w:r>
            <w:proofErr w:type="spellStart"/>
            <w:r w:rsidRPr="00F95581">
              <w:rPr>
                <w:rFonts w:ascii="Times New Roman" w:eastAsia="Times New Roman" w:hAnsi="Times New Roman"/>
                <w:sz w:val="24"/>
                <w:szCs w:val="24"/>
              </w:rPr>
              <w:t>cremă</w:t>
            </w:r>
            <w:proofErr w:type="spellEnd"/>
            <w:r w:rsidRPr="00F95581">
              <w:rPr>
                <w:rFonts w:ascii="Times New Roman" w:eastAsia="Times New Roman" w:hAnsi="Times New Roman"/>
                <w:sz w:val="24"/>
                <w:szCs w:val="24"/>
              </w:rPr>
              <w:t xml:space="preserve"> de </w:t>
            </w:r>
            <w:proofErr w:type="spellStart"/>
            <w:r w:rsidRPr="00F95581">
              <w:rPr>
                <w:rFonts w:ascii="Times New Roman" w:eastAsia="Times New Roman" w:hAnsi="Times New Roman"/>
                <w:sz w:val="24"/>
                <w:szCs w:val="24"/>
              </w:rPr>
              <w:t>brânză</w:t>
            </w:r>
            <w:proofErr w:type="spellEnd"/>
          </w:p>
          <w:p w14:paraId="4049B555" w14:textId="77777777" w:rsidR="00337798" w:rsidRPr="00F95581" w:rsidRDefault="00337798" w:rsidP="00337798">
            <w:pPr>
              <w:ind w:left="121"/>
              <w:rPr>
                <w:rFonts w:ascii="Times New Roman" w:eastAsia="Times New Roman" w:hAnsi="Times New Roman"/>
                <w:sz w:val="24"/>
                <w:szCs w:val="24"/>
              </w:rPr>
            </w:pPr>
            <w:r w:rsidRPr="00F95581">
              <w:rPr>
                <w:rFonts w:ascii="Times New Roman" w:eastAsia="Times New Roman" w:hAnsi="Times New Roman"/>
                <w:sz w:val="24"/>
                <w:szCs w:val="24"/>
              </w:rPr>
              <w:t xml:space="preserve">Mini </w:t>
            </w:r>
            <w:proofErr w:type="spellStart"/>
            <w:r w:rsidRPr="00F95581">
              <w:rPr>
                <w:rFonts w:ascii="Times New Roman" w:eastAsia="Times New Roman" w:hAnsi="Times New Roman"/>
                <w:sz w:val="24"/>
                <w:szCs w:val="24"/>
              </w:rPr>
              <w:t>cornete</w:t>
            </w:r>
            <w:proofErr w:type="spellEnd"/>
            <w:r w:rsidRPr="00F95581">
              <w:rPr>
                <w:rFonts w:ascii="Times New Roman" w:eastAsia="Times New Roman" w:hAnsi="Times New Roman"/>
                <w:sz w:val="24"/>
                <w:szCs w:val="24"/>
              </w:rPr>
              <w:t xml:space="preserve"> </w:t>
            </w:r>
            <w:proofErr w:type="spellStart"/>
            <w:r w:rsidRPr="00F95581">
              <w:rPr>
                <w:rFonts w:ascii="Times New Roman" w:eastAsia="Times New Roman" w:hAnsi="Times New Roman"/>
                <w:sz w:val="24"/>
                <w:szCs w:val="24"/>
              </w:rPr>
              <w:t>sau</w:t>
            </w:r>
            <w:proofErr w:type="spellEnd"/>
            <w:r w:rsidRPr="00F95581">
              <w:rPr>
                <w:rFonts w:ascii="Times New Roman" w:eastAsia="Times New Roman" w:hAnsi="Times New Roman"/>
                <w:sz w:val="24"/>
                <w:szCs w:val="24"/>
              </w:rPr>
              <w:t xml:space="preserve"> </w:t>
            </w:r>
            <w:proofErr w:type="spellStart"/>
            <w:r w:rsidRPr="00F95581">
              <w:rPr>
                <w:rFonts w:ascii="Times New Roman" w:eastAsia="Times New Roman" w:hAnsi="Times New Roman"/>
                <w:sz w:val="24"/>
                <w:szCs w:val="24"/>
              </w:rPr>
              <w:t>clopoței</w:t>
            </w:r>
            <w:proofErr w:type="spellEnd"/>
            <w:r w:rsidRPr="00F95581">
              <w:rPr>
                <w:rFonts w:ascii="Times New Roman" w:eastAsia="Times New Roman" w:hAnsi="Times New Roman"/>
                <w:sz w:val="24"/>
                <w:szCs w:val="24"/>
              </w:rPr>
              <w:t xml:space="preserve"> din </w:t>
            </w:r>
            <w:proofErr w:type="spellStart"/>
            <w:r w:rsidRPr="00F95581">
              <w:rPr>
                <w:rFonts w:ascii="Times New Roman" w:eastAsia="Times New Roman" w:hAnsi="Times New Roman"/>
                <w:sz w:val="24"/>
                <w:szCs w:val="24"/>
              </w:rPr>
              <w:t>salam</w:t>
            </w:r>
            <w:proofErr w:type="spellEnd"/>
          </w:p>
          <w:p w14:paraId="66BE45CF" w14:textId="77777777" w:rsidR="00337798" w:rsidRPr="00F95581" w:rsidRDefault="00337798" w:rsidP="00337798">
            <w:pPr>
              <w:ind w:left="121"/>
              <w:rPr>
                <w:rFonts w:ascii="Times New Roman" w:eastAsia="Times New Roman" w:hAnsi="Times New Roman"/>
                <w:sz w:val="24"/>
                <w:szCs w:val="24"/>
              </w:rPr>
            </w:pPr>
            <w:r w:rsidRPr="00F95581">
              <w:rPr>
                <w:rFonts w:ascii="Times New Roman" w:eastAsia="Times New Roman" w:hAnsi="Times New Roman"/>
                <w:sz w:val="24"/>
                <w:szCs w:val="24"/>
              </w:rPr>
              <w:t xml:space="preserve">Mini </w:t>
            </w:r>
            <w:proofErr w:type="spellStart"/>
            <w:r w:rsidRPr="00F95581">
              <w:rPr>
                <w:rFonts w:ascii="Times New Roman" w:eastAsia="Times New Roman" w:hAnsi="Times New Roman"/>
                <w:sz w:val="24"/>
                <w:szCs w:val="24"/>
              </w:rPr>
              <w:t>rulouri</w:t>
            </w:r>
            <w:proofErr w:type="spellEnd"/>
            <w:r w:rsidRPr="00F95581">
              <w:rPr>
                <w:rFonts w:ascii="Times New Roman" w:eastAsia="Times New Roman" w:hAnsi="Times New Roman"/>
                <w:sz w:val="24"/>
                <w:szCs w:val="24"/>
              </w:rPr>
              <w:t xml:space="preserve"> de </w:t>
            </w:r>
            <w:proofErr w:type="spellStart"/>
            <w:r w:rsidRPr="00F95581">
              <w:rPr>
                <w:rFonts w:ascii="Times New Roman" w:eastAsia="Times New Roman" w:hAnsi="Times New Roman"/>
                <w:sz w:val="24"/>
                <w:szCs w:val="24"/>
              </w:rPr>
              <w:t>șuncă</w:t>
            </w:r>
            <w:proofErr w:type="spellEnd"/>
          </w:p>
          <w:p w14:paraId="2C88FE6D" w14:textId="77777777" w:rsidR="00337798" w:rsidRDefault="00337798" w:rsidP="00337798">
            <w:pPr>
              <w:ind w:left="121"/>
              <w:rPr>
                <w:rFonts w:ascii="Times New Roman" w:eastAsia="Times New Roman" w:hAnsi="Times New Roman"/>
                <w:sz w:val="24"/>
                <w:szCs w:val="24"/>
              </w:rPr>
            </w:pPr>
            <w:proofErr w:type="spellStart"/>
            <w:proofErr w:type="gramStart"/>
            <w:r w:rsidRPr="00695096">
              <w:rPr>
                <w:rFonts w:ascii="Times New Roman" w:eastAsia="Times New Roman" w:hAnsi="Times New Roman"/>
                <w:sz w:val="24"/>
                <w:szCs w:val="24"/>
              </w:rPr>
              <w:t>Bruschete</w:t>
            </w:r>
            <w:proofErr w:type="spellEnd"/>
            <w:proofErr w:type="gramEnd"/>
            <w:r w:rsidRPr="00695096">
              <w:rPr>
                <w:rFonts w:ascii="Times New Roman" w:eastAsia="Times New Roman" w:hAnsi="Times New Roman"/>
                <w:sz w:val="24"/>
                <w:szCs w:val="24"/>
              </w:rPr>
              <w:t xml:space="preserve"> cu </w:t>
            </w:r>
            <w:proofErr w:type="spellStart"/>
            <w:r w:rsidRPr="00695096">
              <w:rPr>
                <w:rFonts w:ascii="Times New Roman" w:eastAsia="Times New Roman" w:hAnsi="Times New Roman"/>
                <w:sz w:val="24"/>
                <w:szCs w:val="24"/>
              </w:rPr>
              <w:t>ciuperci</w:t>
            </w:r>
            <w:proofErr w:type="spellEnd"/>
            <w:r w:rsidRPr="00695096">
              <w:rPr>
                <w:rFonts w:ascii="Times New Roman" w:eastAsia="Times New Roman" w:hAnsi="Times New Roman"/>
                <w:sz w:val="24"/>
                <w:szCs w:val="24"/>
              </w:rPr>
              <w:t xml:space="preserve"> </w:t>
            </w:r>
            <w:proofErr w:type="spellStart"/>
            <w:r w:rsidRPr="00695096">
              <w:rPr>
                <w:rFonts w:ascii="Times New Roman" w:eastAsia="Times New Roman" w:hAnsi="Times New Roman"/>
                <w:sz w:val="24"/>
                <w:szCs w:val="24"/>
              </w:rPr>
              <w:t>și</w:t>
            </w:r>
            <w:proofErr w:type="spellEnd"/>
            <w:r w:rsidRPr="00695096">
              <w:rPr>
                <w:rFonts w:ascii="Times New Roman" w:eastAsia="Times New Roman" w:hAnsi="Times New Roman"/>
                <w:sz w:val="24"/>
                <w:szCs w:val="24"/>
              </w:rPr>
              <w:t xml:space="preserve"> </w:t>
            </w:r>
            <w:proofErr w:type="spellStart"/>
            <w:r w:rsidRPr="00695096">
              <w:rPr>
                <w:rFonts w:ascii="Times New Roman" w:eastAsia="Times New Roman" w:hAnsi="Times New Roman"/>
                <w:sz w:val="24"/>
                <w:szCs w:val="24"/>
              </w:rPr>
              <w:t>parmezan</w:t>
            </w:r>
            <w:proofErr w:type="spellEnd"/>
            <w:r w:rsidRPr="00695096">
              <w:rPr>
                <w:rFonts w:ascii="Times New Roman" w:eastAsia="Times New Roman" w:hAnsi="Times New Roman"/>
                <w:sz w:val="24"/>
                <w:szCs w:val="24"/>
              </w:rPr>
              <w:t xml:space="preserve"> </w:t>
            </w:r>
          </w:p>
          <w:p w14:paraId="1E95687A" w14:textId="77777777" w:rsidR="00337798" w:rsidRDefault="00337798" w:rsidP="00337798">
            <w:pPr>
              <w:ind w:left="121"/>
              <w:rPr>
                <w:rFonts w:ascii="Times New Roman" w:eastAsia="Times New Roman" w:hAnsi="Times New Roman"/>
                <w:sz w:val="24"/>
                <w:szCs w:val="24"/>
              </w:rPr>
            </w:pPr>
            <w:proofErr w:type="spellStart"/>
            <w:r w:rsidRPr="00695096">
              <w:rPr>
                <w:rFonts w:ascii="Times New Roman" w:eastAsia="Times New Roman" w:hAnsi="Times New Roman"/>
                <w:sz w:val="24"/>
                <w:szCs w:val="24"/>
              </w:rPr>
              <w:t>Bruschete</w:t>
            </w:r>
            <w:proofErr w:type="spellEnd"/>
            <w:r w:rsidRPr="00695096">
              <w:rPr>
                <w:rFonts w:ascii="Times New Roman" w:eastAsia="Times New Roman" w:hAnsi="Times New Roman"/>
                <w:sz w:val="24"/>
                <w:szCs w:val="24"/>
              </w:rPr>
              <w:t xml:space="preserve"> cu </w:t>
            </w:r>
            <w:proofErr w:type="spellStart"/>
            <w:r w:rsidRPr="00695096">
              <w:rPr>
                <w:rFonts w:ascii="Times New Roman" w:eastAsia="Times New Roman" w:hAnsi="Times New Roman"/>
                <w:sz w:val="24"/>
                <w:szCs w:val="24"/>
              </w:rPr>
              <w:t>roșii</w:t>
            </w:r>
            <w:proofErr w:type="spellEnd"/>
            <w:r w:rsidRPr="00695096">
              <w:rPr>
                <w:rFonts w:ascii="Times New Roman" w:eastAsia="Times New Roman" w:hAnsi="Times New Roman"/>
                <w:sz w:val="24"/>
                <w:szCs w:val="24"/>
              </w:rPr>
              <w:t xml:space="preserve"> cherry, pesto </w:t>
            </w:r>
            <w:proofErr w:type="spellStart"/>
            <w:r w:rsidRPr="00695096">
              <w:rPr>
                <w:rFonts w:ascii="Times New Roman" w:eastAsia="Times New Roman" w:hAnsi="Times New Roman"/>
                <w:sz w:val="24"/>
                <w:szCs w:val="24"/>
              </w:rPr>
              <w:t>și</w:t>
            </w:r>
            <w:proofErr w:type="spellEnd"/>
            <w:r w:rsidRPr="00695096">
              <w:rPr>
                <w:rFonts w:ascii="Times New Roman" w:eastAsia="Times New Roman" w:hAnsi="Times New Roman"/>
                <w:sz w:val="24"/>
                <w:szCs w:val="24"/>
              </w:rPr>
              <w:t xml:space="preserve"> mozzarella</w:t>
            </w:r>
          </w:p>
          <w:p w14:paraId="64D5D1BB" w14:textId="77777777" w:rsidR="00337798" w:rsidRDefault="00337798" w:rsidP="00337798">
            <w:pPr>
              <w:ind w:left="121"/>
              <w:rPr>
                <w:rFonts w:ascii="Times New Roman" w:eastAsia="Times New Roman" w:hAnsi="Times New Roman"/>
                <w:sz w:val="24"/>
                <w:szCs w:val="24"/>
              </w:rPr>
            </w:pPr>
            <w:proofErr w:type="spellStart"/>
            <w:r w:rsidRPr="00695096">
              <w:rPr>
                <w:rFonts w:ascii="Times New Roman" w:eastAsia="Times New Roman" w:hAnsi="Times New Roman"/>
                <w:sz w:val="24"/>
                <w:szCs w:val="24"/>
              </w:rPr>
              <w:t>Cremă</w:t>
            </w:r>
            <w:proofErr w:type="spellEnd"/>
            <w:r w:rsidRPr="00695096">
              <w:rPr>
                <w:rFonts w:ascii="Times New Roman" w:eastAsia="Times New Roman" w:hAnsi="Times New Roman"/>
                <w:sz w:val="24"/>
                <w:szCs w:val="24"/>
              </w:rPr>
              <w:t xml:space="preserve"> de </w:t>
            </w:r>
            <w:proofErr w:type="spellStart"/>
            <w:r w:rsidRPr="00695096">
              <w:rPr>
                <w:rFonts w:ascii="Times New Roman" w:eastAsia="Times New Roman" w:hAnsi="Times New Roman"/>
                <w:sz w:val="24"/>
                <w:szCs w:val="24"/>
              </w:rPr>
              <w:t>mazăre</w:t>
            </w:r>
            <w:proofErr w:type="spellEnd"/>
            <w:r w:rsidRPr="00695096">
              <w:rPr>
                <w:rFonts w:ascii="Times New Roman" w:eastAsia="Times New Roman" w:hAnsi="Times New Roman"/>
                <w:sz w:val="24"/>
                <w:szCs w:val="24"/>
              </w:rPr>
              <w:t xml:space="preserve"> </w:t>
            </w:r>
            <w:proofErr w:type="spellStart"/>
            <w:r w:rsidRPr="00695096">
              <w:rPr>
                <w:rFonts w:ascii="Times New Roman" w:eastAsia="Times New Roman" w:hAnsi="Times New Roman"/>
                <w:sz w:val="24"/>
                <w:szCs w:val="24"/>
              </w:rPr>
              <w:t>și</w:t>
            </w:r>
            <w:proofErr w:type="spellEnd"/>
            <w:r w:rsidRPr="00695096">
              <w:rPr>
                <w:rFonts w:ascii="Times New Roman" w:eastAsia="Times New Roman" w:hAnsi="Times New Roman"/>
                <w:sz w:val="24"/>
                <w:szCs w:val="24"/>
              </w:rPr>
              <w:t xml:space="preserve"> avocado </w:t>
            </w:r>
          </w:p>
          <w:p w14:paraId="79DBE2B9" w14:textId="77777777" w:rsidR="00337798" w:rsidRDefault="00337798" w:rsidP="00337798">
            <w:pPr>
              <w:ind w:left="121"/>
              <w:rPr>
                <w:rFonts w:ascii="Times New Roman" w:eastAsia="Times New Roman" w:hAnsi="Times New Roman"/>
                <w:sz w:val="24"/>
                <w:szCs w:val="24"/>
              </w:rPr>
            </w:pPr>
            <w:proofErr w:type="spellStart"/>
            <w:r w:rsidRPr="00695096">
              <w:rPr>
                <w:rFonts w:ascii="Times New Roman" w:eastAsia="Times New Roman" w:hAnsi="Times New Roman"/>
                <w:sz w:val="24"/>
                <w:szCs w:val="24"/>
              </w:rPr>
              <w:t>Aperitiv</w:t>
            </w:r>
            <w:proofErr w:type="spellEnd"/>
            <w:r w:rsidRPr="00695096">
              <w:rPr>
                <w:rFonts w:ascii="Times New Roman" w:eastAsia="Times New Roman" w:hAnsi="Times New Roman"/>
                <w:sz w:val="24"/>
                <w:szCs w:val="24"/>
              </w:rPr>
              <w:t xml:space="preserve"> </w:t>
            </w:r>
            <w:proofErr w:type="spellStart"/>
            <w:r w:rsidRPr="00695096">
              <w:rPr>
                <w:rFonts w:ascii="Times New Roman" w:eastAsia="Times New Roman" w:hAnsi="Times New Roman"/>
                <w:sz w:val="24"/>
                <w:szCs w:val="24"/>
              </w:rPr>
              <w:t>rece</w:t>
            </w:r>
            <w:proofErr w:type="spellEnd"/>
            <w:r w:rsidRPr="00695096">
              <w:rPr>
                <w:rFonts w:ascii="Times New Roman" w:eastAsia="Times New Roman" w:hAnsi="Times New Roman"/>
                <w:sz w:val="24"/>
                <w:szCs w:val="24"/>
              </w:rPr>
              <w:t xml:space="preserve"> din </w:t>
            </w:r>
            <w:proofErr w:type="spellStart"/>
            <w:r w:rsidRPr="00695096">
              <w:rPr>
                <w:rFonts w:ascii="Times New Roman" w:eastAsia="Times New Roman" w:hAnsi="Times New Roman"/>
                <w:sz w:val="24"/>
                <w:szCs w:val="24"/>
              </w:rPr>
              <w:t>ardei</w:t>
            </w:r>
            <w:proofErr w:type="spellEnd"/>
            <w:r w:rsidRPr="00695096">
              <w:rPr>
                <w:rFonts w:ascii="Times New Roman" w:eastAsia="Times New Roman" w:hAnsi="Times New Roman"/>
                <w:sz w:val="24"/>
                <w:szCs w:val="24"/>
              </w:rPr>
              <w:t xml:space="preserve"> </w:t>
            </w:r>
            <w:proofErr w:type="spellStart"/>
            <w:r w:rsidRPr="00695096">
              <w:rPr>
                <w:rFonts w:ascii="Times New Roman" w:eastAsia="Times New Roman" w:hAnsi="Times New Roman"/>
                <w:sz w:val="24"/>
                <w:szCs w:val="24"/>
              </w:rPr>
              <w:t>și</w:t>
            </w:r>
            <w:proofErr w:type="spellEnd"/>
            <w:r w:rsidRPr="00695096">
              <w:rPr>
                <w:rFonts w:ascii="Times New Roman" w:eastAsia="Times New Roman" w:hAnsi="Times New Roman"/>
                <w:sz w:val="24"/>
                <w:szCs w:val="24"/>
              </w:rPr>
              <w:t xml:space="preserve"> </w:t>
            </w:r>
            <w:proofErr w:type="spellStart"/>
            <w:r w:rsidRPr="00695096">
              <w:rPr>
                <w:rFonts w:ascii="Times New Roman" w:eastAsia="Times New Roman" w:hAnsi="Times New Roman"/>
                <w:sz w:val="24"/>
                <w:szCs w:val="24"/>
              </w:rPr>
              <w:t>umplutură</w:t>
            </w:r>
            <w:proofErr w:type="spellEnd"/>
            <w:r w:rsidRPr="00695096">
              <w:rPr>
                <w:rFonts w:ascii="Times New Roman" w:eastAsia="Times New Roman" w:hAnsi="Times New Roman"/>
                <w:sz w:val="24"/>
                <w:szCs w:val="24"/>
              </w:rPr>
              <w:t xml:space="preserve"> de </w:t>
            </w:r>
            <w:proofErr w:type="spellStart"/>
            <w:r w:rsidRPr="00695096">
              <w:rPr>
                <w:rFonts w:ascii="Times New Roman" w:eastAsia="Times New Roman" w:hAnsi="Times New Roman"/>
                <w:sz w:val="24"/>
                <w:szCs w:val="24"/>
              </w:rPr>
              <w:t>brânză</w:t>
            </w:r>
            <w:proofErr w:type="spellEnd"/>
          </w:p>
          <w:p w14:paraId="0395D3B7" w14:textId="77777777" w:rsidR="00337798" w:rsidRPr="00532F3F" w:rsidRDefault="00337798" w:rsidP="00337798">
            <w:pPr>
              <w:ind w:left="121"/>
              <w:rPr>
                <w:rFonts w:ascii="Times New Roman" w:eastAsia="Times New Roman" w:hAnsi="Times New Roman"/>
                <w:sz w:val="24"/>
                <w:szCs w:val="24"/>
              </w:rPr>
            </w:pPr>
            <w:proofErr w:type="spellStart"/>
            <w:r w:rsidRPr="00695096">
              <w:rPr>
                <w:rFonts w:ascii="Times New Roman" w:eastAsia="Times New Roman" w:hAnsi="Times New Roman"/>
                <w:sz w:val="24"/>
                <w:szCs w:val="24"/>
              </w:rPr>
              <w:t>Aperitiv</w:t>
            </w:r>
            <w:proofErr w:type="spellEnd"/>
            <w:r w:rsidRPr="00695096">
              <w:rPr>
                <w:rFonts w:ascii="Times New Roman" w:eastAsia="Times New Roman" w:hAnsi="Times New Roman"/>
                <w:sz w:val="24"/>
                <w:szCs w:val="24"/>
              </w:rPr>
              <w:t xml:space="preserve"> </w:t>
            </w:r>
            <w:proofErr w:type="spellStart"/>
            <w:r w:rsidRPr="00695096">
              <w:rPr>
                <w:rFonts w:ascii="Times New Roman" w:eastAsia="Times New Roman" w:hAnsi="Times New Roman"/>
                <w:sz w:val="24"/>
                <w:szCs w:val="24"/>
              </w:rPr>
              <w:t>rece</w:t>
            </w:r>
            <w:proofErr w:type="spellEnd"/>
            <w:r w:rsidRPr="00695096">
              <w:rPr>
                <w:rFonts w:ascii="Times New Roman" w:eastAsia="Times New Roman" w:hAnsi="Times New Roman"/>
                <w:sz w:val="24"/>
                <w:szCs w:val="24"/>
              </w:rPr>
              <w:t xml:space="preserve"> cu </w:t>
            </w:r>
            <w:proofErr w:type="spellStart"/>
            <w:r w:rsidRPr="00695096">
              <w:rPr>
                <w:rFonts w:ascii="Times New Roman" w:eastAsia="Times New Roman" w:hAnsi="Times New Roman"/>
                <w:sz w:val="24"/>
                <w:szCs w:val="24"/>
              </w:rPr>
              <w:t>sfeclă</w:t>
            </w:r>
            <w:proofErr w:type="spellEnd"/>
            <w:r w:rsidRPr="00695096">
              <w:rPr>
                <w:rFonts w:ascii="Times New Roman" w:eastAsia="Times New Roman" w:hAnsi="Times New Roman"/>
                <w:sz w:val="24"/>
                <w:szCs w:val="24"/>
              </w:rPr>
              <w:t xml:space="preserve"> </w:t>
            </w:r>
            <w:proofErr w:type="spellStart"/>
            <w:r w:rsidRPr="00695096">
              <w:rPr>
                <w:rFonts w:ascii="Times New Roman" w:eastAsia="Times New Roman" w:hAnsi="Times New Roman"/>
                <w:sz w:val="24"/>
                <w:szCs w:val="24"/>
              </w:rPr>
              <w:t>coaptă</w:t>
            </w:r>
            <w:proofErr w:type="spellEnd"/>
            <w:r w:rsidRPr="00695096">
              <w:rPr>
                <w:rFonts w:ascii="Times New Roman" w:eastAsia="Times New Roman" w:hAnsi="Times New Roman"/>
                <w:sz w:val="24"/>
                <w:szCs w:val="24"/>
              </w:rPr>
              <w:t xml:space="preserve"> </w:t>
            </w:r>
            <w:proofErr w:type="spellStart"/>
            <w:r w:rsidRPr="00695096">
              <w:rPr>
                <w:rFonts w:ascii="Times New Roman" w:eastAsia="Times New Roman" w:hAnsi="Times New Roman"/>
                <w:sz w:val="24"/>
                <w:szCs w:val="24"/>
              </w:rPr>
              <w:t>și</w:t>
            </w:r>
            <w:proofErr w:type="spellEnd"/>
            <w:r w:rsidRPr="00695096">
              <w:rPr>
                <w:rFonts w:ascii="Times New Roman" w:eastAsia="Times New Roman" w:hAnsi="Times New Roman"/>
                <w:sz w:val="24"/>
                <w:szCs w:val="24"/>
              </w:rPr>
              <w:t xml:space="preserve"> </w:t>
            </w:r>
            <w:proofErr w:type="spellStart"/>
            <w:r w:rsidRPr="00695096">
              <w:rPr>
                <w:rFonts w:ascii="Times New Roman" w:eastAsia="Times New Roman" w:hAnsi="Times New Roman"/>
                <w:sz w:val="24"/>
                <w:szCs w:val="24"/>
              </w:rPr>
              <w:t>brânză</w:t>
            </w:r>
            <w:proofErr w:type="spellEnd"/>
            <w:r w:rsidRPr="00695096">
              <w:rPr>
                <w:rFonts w:ascii="Times New Roman" w:eastAsia="Times New Roman" w:hAnsi="Times New Roman"/>
                <w:sz w:val="24"/>
                <w:szCs w:val="24"/>
              </w:rPr>
              <w:t xml:space="preserve"> de </w:t>
            </w:r>
            <w:proofErr w:type="spellStart"/>
            <w:r w:rsidRPr="00695096">
              <w:rPr>
                <w:rFonts w:ascii="Times New Roman" w:eastAsia="Times New Roman" w:hAnsi="Times New Roman"/>
                <w:sz w:val="24"/>
                <w:szCs w:val="24"/>
              </w:rPr>
              <w:t>capră</w:t>
            </w:r>
            <w:proofErr w:type="spellEnd"/>
            <w:r w:rsidRPr="00695096">
              <w:rPr>
                <w:rFonts w:ascii="Times New Roman" w:eastAsia="Times New Roman" w:hAnsi="Times New Roman"/>
                <w:sz w:val="24"/>
                <w:szCs w:val="24"/>
              </w:rPr>
              <w:t xml:space="preserve"> </w:t>
            </w:r>
          </w:p>
          <w:p w14:paraId="25E7B460" w14:textId="77777777" w:rsidR="00337798" w:rsidRPr="00532F3F" w:rsidRDefault="00337798" w:rsidP="00337798">
            <w:pPr>
              <w:ind w:left="121"/>
              <w:rPr>
                <w:rFonts w:ascii="Times New Roman" w:eastAsia="Times New Roman" w:hAnsi="Times New Roman"/>
                <w:sz w:val="24"/>
                <w:szCs w:val="24"/>
              </w:rPr>
            </w:pPr>
          </w:p>
          <w:p w14:paraId="44FF96C0" w14:textId="77777777" w:rsidR="00337798" w:rsidRPr="00F95581" w:rsidRDefault="00337798" w:rsidP="00337798">
            <w:pPr>
              <w:ind w:left="121"/>
              <w:rPr>
                <w:rFonts w:ascii="Times New Roman" w:eastAsia="Times New Roman" w:hAnsi="Times New Roman"/>
                <w:b/>
                <w:bCs/>
                <w:sz w:val="24"/>
                <w:szCs w:val="24"/>
              </w:rPr>
            </w:pPr>
            <w:r w:rsidRPr="00F95581">
              <w:rPr>
                <w:rFonts w:ascii="Times New Roman" w:eastAsia="Times New Roman" w:hAnsi="Times New Roman"/>
                <w:b/>
                <w:bCs/>
                <w:sz w:val="24"/>
                <w:szCs w:val="24"/>
              </w:rPr>
              <w:lastRenderedPageBreak/>
              <w:t>ASORTIMENT PREPARATE VEGETARIENE:</w:t>
            </w:r>
          </w:p>
          <w:p w14:paraId="1C470F5B" w14:textId="77777777" w:rsidR="00337798" w:rsidRPr="00532F3F"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 xml:space="preserve">Branza tofu cu </w:t>
            </w:r>
            <w:proofErr w:type="spellStart"/>
            <w:r w:rsidRPr="00532F3F">
              <w:rPr>
                <w:rFonts w:ascii="Times New Roman" w:eastAsia="Times New Roman" w:hAnsi="Times New Roman"/>
                <w:sz w:val="24"/>
                <w:szCs w:val="24"/>
              </w:rPr>
              <w:t>castravete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rosii</w:t>
            </w:r>
            <w:proofErr w:type="spellEnd"/>
            <w:r w:rsidRPr="00532F3F">
              <w:rPr>
                <w:rFonts w:ascii="Times New Roman" w:eastAsia="Times New Roman" w:hAnsi="Times New Roman"/>
                <w:sz w:val="24"/>
                <w:szCs w:val="24"/>
              </w:rPr>
              <w:t xml:space="preserve"> cherry</w:t>
            </w:r>
          </w:p>
          <w:p w14:paraId="6D24D419" w14:textId="77777777" w:rsidR="00337798" w:rsidRPr="00532F3F"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Bruschetta cu legume</w:t>
            </w:r>
          </w:p>
          <w:p w14:paraId="38E9AC35" w14:textId="77777777" w:rsidR="00337798" w:rsidRPr="00532F3F"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Clatite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ciuperci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cremă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brânză</w:t>
            </w:r>
            <w:proofErr w:type="spellEnd"/>
          </w:p>
          <w:p w14:paraId="77804118" w14:textId="77777777" w:rsidR="00337798" w:rsidRPr="00532F3F"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Crochete</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cartofi</w:t>
            </w:r>
            <w:proofErr w:type="spellEnd"/>
            <w:r w:rsidRPr="00532F3F">
              <w:rPr>
                <w:rFonts w:ascii="Times New Roman" w:eastAsia="Times New Roman" w:hAnsi="Times New Roman"/>
                <w:sz w:val="24"/>
                <w:szCs w:val="24"/>
              </w:rPr>
              <w:t xml:space="preserve"> </w:t>
            </w:r>
          </w:p>
          <w:p w14:paraId="0E4E3FBD" w14:textId="77777777" w:rsidR="00337798" w:rsidRPr="00532F3F"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Ciuperci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umplute</w:t>
            </w:r>
            <w:proofErr w:type="spellEnd"/>
          </w:p>
          <w:p w14:paraId="6AEFFF9D" w14:textId="77777777" w:rsidR="00337798" w:rsidRPr="00532F3F"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Cartof</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umplut</w:t>
            </w:r>
            <w:proofErr w:type="spellEnd"/>
            <w:r w:rsidRPr="00532F3F">
              <w:rPr>
                <w:rFonts w:ascii="Times New Roman" w:eastAsia="Times New Roman" w:hAnsi="Times New Roman"/>
                <w:sz w:val="24"/>
                <w:szCs w:val="24"/>
              </w:rPr>
              <w:t xml:space="preserve"> cu legume</w:t>
            </w:r>
          </w:p>
          <w:p w14:paraId="142E0E98" w14:textId="77777777" w:rsidR="00337798" w:rsidRPr="00532F3F" w:rsidRDefault="00337798" w:rsidP="00337798">
            <w:pPr>
              <w:ind w:left="121"/>
              <w:rPr>
                <w:rFonts w:ascii="Times New Roman" w:eastAsia="Times New Roman" w:hAnsi="Times New Roman"/>
                <w:sz w:val="24"/>
                <w:szCs w:val="24"/>
              </w:rPr>
            </w:pPr>
          </w:p>
          <w:p w14:paraId="45F287B4" w14:textId="77777777" w:rsidR="00337798" w:rsidRPr="00F95581" w:rsidRDefault="00337798" w:rsidP="00337798">
            <w:pPr>
              <w:ind w:left="121"/>
              <w:rPr>
                <w:rFonts w:ascii="Times New Roman" w:eastAsia="Times New Roman" w:hAnsi="Times New Roman"/>
                <w:b/>
                <w:bCs/>
                <w:sz w:val="24"/>
                <w:szCs w:val="24"/>
              </w:rPr>
            </w:pPr>
            <w:r w:rsidRPr="00F95581">
              <w:rPr>
                <w:rFonts w:ascii="Times New Roman" w:eastAsia="Times New Roman" w:hAnsi="Times New Roman"/>
                <w:b/>
                <w:bCs/>
                <w:sz w:val="24"/>
                <w:szCs w:val="24"/>
              </w:rPr>
              <w:t>PREPARATE DE BAZA CALDE:</w:t>
            </w:r>
          </w:p>
          <w:p w14:paraId="044CDDDC" w14:textId="77777777" w:rsidR="00337798" w:rsidRPr="00532F3F"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Muschi</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porc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rumenit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ceapa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caramelizata</w:t>
            </w:r>
            <w:proofErr w:type="spellEnd"/>
          </w:p>
          <w:p w14:paraId="13E7EFC1" w14:textId="77777777" w:rsidR="00337798" w:rsidRPr="00532F3F" w:rsidRDefault="00337798" w:rsidP="00337798">
            <w:pPr>
              <w:ind w:left="121"/>
              <w:rPr>
                <w:rFonts w:ascii="Times New Roman" w:eastAsia="Times New Roman" w:hAnsi="Times New Roman"/>
                <w:sz w:val="24"/>
                <w:szCs w:val="24"/>
              </w:rPr>
            </w:pPr>
            <w:proofErr w:type="spellStart"/>
            <w:r>
              <w:rPr>
                <w:rFonts w:ascii="Times New Roman" w:eastAsia="Times New Roman" w:hAnsi="Times New Roman"/>
                <w:sz w:val="24"/>
                <w:szCs w:val="24"/>
              </w:rPr>
              <w:t>Dovlecel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umplut</w:t>
            </w:r>
            <w:proofErr w:type="spellEnd"/>
            <w:r>
              <w:rPr>
                <w:rFonts w:ascii="Times New Roman" w:eastAsia="Times New Roman" w:hAnsi="Times New Roman"/>
                <w:sz w:val="24"/>
                <w:szCs w:val="24"/>
              </w:rPr>
              <w:t xml:space="preserve"> cu legume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pui</w:t>
            </w:r>
            <w:proofErr w:type="spellEnd"/>
          </w:p>
          <w:p w14:paraId="43E586BF" w14:textId="77777777" w:rsidR="00337798" w:rsidRPr="00532F3F"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Marocan</w:t>
            </w:r>
            <w:proofErr w:type="spellEnd"/>
            <w:r w:rsidRPr="00532F3F">
              <w:rPr>
                <w:rFonts w:ascii="Times New Roman" w:eastAsia="Times New Roman" w:hAnsi="Times New Roman"/>
                <w:sz w:val="24"/>
                <w:szCs w:val="24"/>
              </w:rPr>
              <w:t xml:space="preserve"> chicken</w:t>
            </w:r>
          </w:p>
          <w:p w14:paraId="576F19BD" w14:textId="77777777" w:rsidR="00337798" w:rsidRPr="00532F3F" w:rsidRDefault="00337798" w:rsidP="00337798">
            <w:pPr>
              <w:ind w:left="121"/>
              <w:rPr>
                <w:rFonts w:ascii="Times New Roman" w:eastAsia="Times New Roman" w:hAnsi="Times New Roman"/>
                <w:sz w:val="24"/>
                <w:szCs w:val="24"/>
              </w:rPr>
            </w:pPr>
            <w:proofErr w:type="spellStart"/>
            <w:r>
              <w:rPr>
                <w:rFonts w:ascii="Times New Roman" w:eastAsia="Times New Roman" w:hAnsi="Times New Roman"/>
                <w:sz w:val="24"/>
                <w:szCs w:val="24"/>
              </w:rPr>
              <w:t>Cartofi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gratinați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kaizer</w:t>
            </w:r>
            <w:proofErr w:type="spellEnd"/>
          </w:p>
          <w:p w14:paraId="5C3B4505" w14:textId="77777777" w:rsidR="00337798" w:rsidRPr="00532F3F"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 xml:space="preserve">File de </w:t>
            </w:r>
            <w:proofErr w:type="spellStart"/>
            <w:r w:rsidRPr="00532F3F">
              <w:rPr>
                <w:rFonts w:ascii="Times New Roman" w:eastAsia="Times New Roman" w:hAnsi="Times New Roman"/>
                <w:sz w:val="24"/>
                <w:szCs w:val="24"/>
              </w:rPr>
              <w:t>salau</w:t>
            </w:r>
            <w:proofErr w:type="spellEnd"/>
            <w:r w:rsidRPr="00532F3F">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crustă</w:t>
            </w:r>
            <w:proofErr w:type="spellEnd"/>
          </w:p>
          <w:p w14:paraId="68D3B717" w14:textId="77777777" w:rsidR="00337798" w:rsidRPr="00532F3F" w:rsidRDefault="00337798" w:rsidP="00337798">
            <w:pPr>
              <w:ind w:left="121"/>
              <w:rPr>
                <w:rFonts w:ascii="Times New Roman" w:eastAsia="Times New Roman" w:hAnsi="Times New Roman"/>
                <w:sz w:val="24"/>
                <w:szCs w:val="24"/>
              </w:rPr>
            </w:pPr>
          </w:p>
          <w:p w14:paraId="1D23EB3D" w14:textId="77777777" w:rsidR="00337798" w:rsidRPr="00F95581" w:rsidRDefault="00337798" w:rsidP="00337798">
            <w:pPr>
              <w:ind w:left="121"/>
              <w:rPr>
                <w:rFonts w:ascii="Times New Roman" w:eastAsia="Times New Roman" w:hAnsi="Times New Roman"/>
                <w:b/>
                <w:bCs/>
                <w:sz w:val="24"/>
                <w:szCs w:val="24"/>
              </w:rPr>
            </w:pPr>
            <w:r w:rsidRPr="00F95581">
              <w:rPr>
                <w:rFonts w:ascii="Times New Roman" w:eastAsia="Times New Roman" w:hAnsi="Times New Roman"/>
                <w:b/>
                <w:bCs/>
                <w:sz w:val="24"/>
                <w:szCs w:val="24"/>
              </w:rPr>
              <w:t>GARNITURI:</w:t>
            </w:r>
          </w:p>
          <w:p w14:paraId="06043CA2" w14:textId="77777777" w:rsidR="00337798" w:rsidRPr="00532F3F"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Orez</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prajit</w:t>
            </w:r>
            <w:proofErr w:type="spellEnd"/>
          </w:p>
          <w:p w14:paraId="6B96D28A" w14:textId="77777777" w:rsidR="00337798" w:rsidRPr="00532F3F"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 xml:space="preserve">Legume la </w:t>
            </w:r>
            <w:proofErr w:type="spellStart"/>
            <w:r w:rsidRPr="00532F3F">
              <w:rPr>
                <w:rFonts w:ascii="Times New Roman" w:eastAsia="Times New Roman" w:hAnsi="Times New Roman"/>
                <w:sz w:val="24"/>
                <w:szCs w:val="24"/>
              </w:rPr>
              <w:t>gratar</w:t>
            </w:r>
            <w:proofErr w:type="spellEnd"/>
          </w:p>
          <w:p w14:paraId="1417E11C" w14:textId="77777777" w:rsidR="00337798" w:rsidRPr="00532F3F"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Cartofi</w:t>
            </w:r>
            <w:proofErr w:type="spellEnd"/>
            <w:r w:rsidRPr="00532F3F">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prăjiți</w:t>
            </w:r>
            <w:proofErr w:type="spellEnd"/>
          </w:p>
          <w:p w14:paraId="7323B514" w14:textId="77777777" w:rsidR="00337798" w:rsidRPr="00532F3F" w:rsidRDefault="00337798" w:rsidP="00337798">
            <w:pPr>
              <w:ind w:left="121"/>
              <w:rPr>
                <w:rFonts w:ascii="Times New Roman" w:eastAsia="Times New Roman" w:hAnsi="Times New Roman"/>
                <w:sz w:val="24"/>
                <w:szCs w:val="24"/>
              </w:rPr>
            </w:pPr>
          </w:p>
          <w:p w14:paraId="3BE6AC2A" w14:textId="77777777" w:rsidR="00337798" w:rsidRPr="00F95581" w:rsidRDefault="00337798" w:rsidP="00337798">
            <w:pPr>
              <w:ind w:left="121"/>
              <w:rPr>
                <w:rFonts w:ascii="Times New Roman" w:eastAsia="Times New Roman" w:hAnsi="Times New Roman"/>
                <w:b/>
                <w:bCs/>
                <w:sz w:val="24"/>
                <w:szCs w:val="24"/>
              </w:rPr>
            </w:pPr>
            <w:r w:rsidRPr="00F95581">
              <w:rPr>
                <w:rFonts w:ascii="Times New Roman" w:eastAsia="Times New Roman" w:hAnsi="Times New Roman"/>
                <w:b/>
                <w:bCs/>
                <w:sz w:val="24"/>
                <w:szCs w:val="24"/>
              </w:rPr>
              <w:t>SALATE:</w:t>
            </w:r>
          </w:p>
          <w:p w14:paraId="1B679051" w14:textId="77777777" w:rsidR="00337798" w:rsidRPr="00532F3F"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 xml:space="preserve">Salata </w:t>
            </w:r>
            <w:proofErr w:type="spellStart"/>
            <w:r w:rsidRPr="00532F3F">
              <w:rPr>
                <w:rFonts w:ascii="Times New Roman" w:eastAsia="Times New Roman" w:hAnsi="Times New Roman"/>
                <w:sz w:val="24"/>
                <w:szCs w:val="24"/>
              </w:rPr>
              <w:t>Greceasca</w:t>
            </w:r>
            <w:proofErr w:type="spellEnd"/>
          </w:p>
          <w:p w14:paraId="6F182AB8" w14:textId="77777777" w:rsidR="00337798"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 xml:space="preserve">Salata de </w:t>
            </w:r>
            <w:proofErr w:type="spellStart"/>
            <w:r w:rsidRPr="00532F3F">
              <w:rPr>
                <w:rFonts w:ascii="Times New Roman" w:eastAsia="Times New Roman" w:hAnsi="Times New Roman"/>
                <w:sz w:val="24"/>
                <w:szCs w:val="24"/>
              </w:rPr>
              <w:t>cruditati</w:t>
            </w:r>
            <w:proofErr w:type="spellEnd"/>
          </w:p>
          <w:p w14:paraId="0D2BD6FF" w14:textId="77777777" w:rsidR="00337798" w:rsidRPr="00532F3F" w:rsidRDefault="00337798" w:rsidP="00337798">
            <w:pPr>
              <w:ind w:left="121"/>
              <w:rPr>
                <w:rFonts w:ascii="Times New Roman" w:eastAsia="Times New Roman" w:hAnsi="Times New Roman"/>
                <w:sz w:val="24"/>
                <w:szCs w:val="24"/>
              </w:rPr>
            </w:pPr>
            <w:r>
              <w:rPr>
                <w:rFonts w:ascii="Times New Roman" w:eastAsia="Times New Roman" w:hAnsi="Times New Roman"/>
                <w:sz w:val="24"/>
                <w:szCs w:val="24"/>
              </w:rPr>
              <w:t xml:space="preserve">Salata </w:t>
            </w:r>
            <w:proofErr w:type="spellStart"/>
            <w:r>
              <w:rPr>
                <w:rFonts w:ascii="Times New Roman" w:eastAsia="Times New Roman" w:hAnsi="Times New Roman"/>
                <w:sz w:val="24"/>
                <w:szCs w:val="24"/>
              </w:rPr>
              <w:t>sfeclă</w:t>
            </w:r>
            <w:proofErr w:type="spellEnd"/>
          </w:p>
          <w:p w14:paraId="65E3BBBE" w14:textId="77777777" w:rsidR="00337798" w:rsidRPr="00532F3F" w:rsidRDefault="00337798" w:rsidP="00337798">
            <w:pPr>
              <w:ind w:left="121"/>
              <w:rPr>
                <w:rFonts w:ascii="Times New Roman" w:eastAsia="Times New Roman" w:hAnsi="Times New Roman"/>
                <w:sz w:val="24"/>
                <w:szCs w:val="24"/>
              </w:rPr>
            </w:pPr>
          </w:p>
          <w:p w14:paraId="6CA65052" w14:textId="77777777" w:rsidR="00337798" w:rsidRPr="00F95581" w:rsidRDefault="00337798" w:rsidP="00337798">
            <w:pPr>
              <w:ind w:left="121"/>
              <w:rPr>
                <w:rFonts w:ascii="Times New Roman" w:eastAsia="Times New Roman" w:hAnsi="Times New Roman"/>
                <w:b/>
                <w:bCs/>
                <w:sz w:val="24"/>
                <w:szCs w:val="24"/>
              </w:rPr>
            </w:pPr>
            <w:r w:rsidRPr="00F95581">
              <w:rPr>
                <w:rFonts w:ascii="Times New Roman" w:eastAsia="Times New Roman" w:hAnsi="Times New Roman"/>
                <w:b/>
                <w:bCs/>
                <w:sz w:val="24"/>
                <w:szCs w:val="24"/>
              </w:rPr>
              <w:t>DESERT:</w:t>
            </w:r>
          </w:p>
          <w:p w14:paraId="436453FF" w14:textId="77777777" w:rsidR="00337798" w:rsidRPr="00532F3F"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Minitarte</w:t>
            </w:r>
            <w:proofErr w:type="spellEnd"/>
            <w:r w:rsidRPr="00532F3F">
              <w:rPr>
                <w:rFonts w:ascii="Times New Roman" w:eastAsia="Times New Roman" w:hAnsi="Times New Roman"/>
                <w:sz w:val="24"/>
                <w:szCs w:val="24"/>
              </w:rPr>
              <w:t xml:space="preserve"> cu crema mascarpone</w:t>
            </w:r>
          </w:p>
          <w:p w14:paraId="7AF7415D" w14:textId="77777777" w:rsidR="00337798" w:rsidRPr="00532F3F"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 xml:space="preserve">Mousse cu Bailey's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rosii</w:t>
            </w:r>
            <w:proofErr w:type="spellEnd"/>
          </w:p>
          <w:p w14:paraId="7A9383EB" w14:textId="77777777" w:rsidR="00337798" w:rsidRPr="00532F3F"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 xml:space="preserve">Kiwi </w:t>
            </w:r>
            <w:proofErr w:type="gramStart"/>
            <w:r w:rsidRPr="00532F3F">
              <w:rPr>
                <w:rFonts w:ascii="Times New Roman" w:eastAsia="Times New Roman" w:hAnsi="Times New Roman"/>
                <w:sz w:val="24"/>
                <w:szCs w:val="24"/>
              </w:rPr>
              <w:t>mousse</w:t>
            </w:r>
            <w:proofErr w:type="gramEnd"/>
          </w:p>
          <w:p w14:paraId="0838C762" w14:textId="77777777" w:rsidR="00337798" w:rsidRPr="00532F3F"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Casatta</w:t>
            </w:r>
            <w:proofErr w:type="spellEnd"/>
            <w:r w:rsidRPr="00532F3F">
              <w:rPr>
                <w:rFonts w:ascii="Times New Roman" w:eastAsia="Times New Roman" w:hAnsi="Times New Roman"/>
                <w:sz w:val="24"/>
                <w:szCs w:val="24"/>
              </w:rPr>
              <w:t xml:space="preserve"> Siciliana</w:t>
            </w:r>
          </w:p>
          <w:p w14:paraId="0545BB91" w14:textId="77777777" w:rsidR="00337798" w:rsidRPr="00532F3F" w:rsidRDefault="00337798" w:rsidP="00337798">
            <w:pPr>
              <w:ind w:left="121"/>
              <w:rPr>
                <w:rFonts w:ascii="Times New Roman" w:eastAsia="Times New Roman" w:hAnsi="Times New Roman"/>
                <w:sz w:val="24"/>
                <w:szCs w:val="24"/>
              </w:rPr>
            </w:pPr>
          </w:p>
          <w:p w14:paraId="5F396FA8" w14:textId="77777777" w:rsidR="00337798" w:rsidRPr="00F95581" w:rsidRDefault="00337798" w:rsidP="00337798">
            <w:pPr>
              <w:ind w:left="121"/>
              <w:rPr>
                <w:rFonts w:ascii="Times New Roman" w:eastAsia="Times New Roman" w:hAnsi="Times New Roman"/>
                <w:b/>
                <w:bCs/>
                <w:sz w:val="24"/>
                <w:szCs w:val="24"/>
              </w:rPr>
            </w:pPr>
            <w:r w:rsidRPr="00F95581">
              <w:rPr>
                <w:rFonts w:ascii="Times New Roman" w:eastAsia="Times New Roman" w:hAnsi="Times New Roman"/>
                <w:b/>
                <w:bCs/>
                <w:sz w:val="24"/>
                <w:szCs w:val="24"/>
              </w:rPr>
              <w:t>ASORTIMENT DE FRUCTE:</w:t>
            </w:r>
          </w:p>
          <w:p w14:paraId="397D72E6" w14:textId="77777777" w:rsidR="00337798" w:rsidRPr="00532F3F"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struguri</w:t>
            </w:r>
            <w:proofErr w:type="spellEnd"/>
          </w:p>
          <w:p w14:paraId="1CADA67E" w14:textId="77777777" w:rsidR="00337798" w:rsidRPr="00532F3F"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banane</w:t>
            </w:r>
            <w:proofErr w:type="spellEnd"/>
          </w:p>
          <w:p w14:paraId="4CD8E772" w14:textId="77777777" w:rsidR="00337798" w:rsidRPr="00532F3F"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 nectarine</w:t>
            </w:r>
          </w:p>
          <w:p w14:paraId="3833D8AE" w14:textId="77777777" w:rsidR="00337798" w:rsidRPr="00532F3F"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portocale</w:t>
            </w:r>
            <w:proofErr w:type="spellEnd"/>
          </w:p>
          <w:p w14:paraId="380C6400" w14:textId="77777777" w:rsidR="00337798" w:rsidRPr="00532F3F"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capsuni</w:t>
            </w:r>
            <w:proofErr w:type="spellEnd"/>
          </w:p>
          <w:p w14:paraId="4E653734" w14:textId="77777777" w:rsidR="00337798" w:rsidRPr="00532F3F" w:rsidRDefault="00337798" w:rsidP="00337798">
            <w:pPr>
              <w:ind w:left="121"/>
              <w:rPr>
                <w:rFonts w:ascii="Times New Roman" w:eastAsia="Times New Roman" w:hAnsi="Times New Roman"/>
                <w:sz w:val="24"/>
                <w:szCs w:val="24"/>
              </w:rPr>
            </w:pPr>
          </w:p>
          <w:p w14:paraId="1C03B29D" w14:textId="77777777" w:rsidR="00337798" w:rsidRPr="00F95581" w:rsidRDefault="00337798" w:rsidP="00337798">
            <w:pPr>
              <w:ind w:left="121"/>
              <w:rPr>
                <w:rFonts w:ascii="Times New Roman" w:eastAsia="Times New Roman" w:hAnsi="Times New Roman"/>
                <w:b/>
                <w:bCs/>
                <w:sz w:val="24"/>
                <w:szCs w:val="24"/>
              </w:rPr>
            </w:pPr>
            <w:r w:rsidRPr="00F95581">
              <w:rPr>
                <w:rFonts w:ascii="Times New Roman" w:eastAsia="Times New Roman" w:hAnsi="Times New Roman"/>
                <w:b/>
                <w:bCs/>
                <w:sz w:val="24"/>
                <w:szCs w:val="24"/>
              </w:rPr>
              <w:t>PAINE:</w:t>
            </w:r>
          </w:p>
          <w:p w14:paraId="54E7FA04" w14:textId="77777777" w:rsidR="00337798" w:rsidRPr="00532F3F"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Specialitati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panificatie</w:t>
            </w:r>
            <w:proofErr w:type="spellEnd"/>
          </w:p>
          <w:p w14:paraId="626F4225" w14:textId="77777777" w:rsidR="00337798" w:rsidRPr="00532F3F"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 xml:space="preserve">Paine la </w:t>
            </w:r>
            <w:proofErr w:type="spellStart"/>
            <w:r w:rsidRPr="00532F3F">
              <w:rPr>
                <w:rFonts w:ascii="Times New Roman" w:eastAsia="Times New Roman" w:hAnsi="Times New Roman"/>
                <w:sz w:val="24"/>
                <w:szCs w:val="24"/>
              </w:rPr>
              <w:t>tava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bagheta</w:t>
            </w:r>
            <w:proofErr w:type="spellEnd"/>
          </w:p>
          <w:p w14:paraId="61496559" w14:textId="77777777" w:rsidR="00337798" w:rsidRPr="00F95581" w:rsidRDefault="00337798" w:rsidP="00337798">
            <w:pPr>
              <w:ind w:left="121"/>
              <w:rPr>
                <w:rFonts w:ascii="Times New Roman" w:eastAsia="Times New Roman" w:hAnsi="Times New Roman"/>
                <w:b/>
                <w:bCs/>
                <w:sz w:val="24"/>
                <w:szCs w:val="24"/>
              </w:rPr>
            </w:pPr>
            <w:r w:rsidRPr="00F95581">
              <w:rPr>
                <w:rFonts w:ascii="Times New Roman" w:eastAsia="Times New Roman" w:hAnsi="Times New Roman"/>
                <w:b/>
                <w:bCs/>
                <w:sz w:val="24"/>
                <w:szCs w:val="24"/>
              </w:rPr>
              <w:t>BAUTURI:</w:t>
            </w:r>
          </w:p>
          <w:p w14:paraId="57C1F45A" w14:textId="77777777" w:rsidR="00337798" w:rsidRPr="00532F3F" w:rsidRDefault="00337798" w:rsidP="00337798">
            <w:pPr>
              <w:ind w:left="121"/>
              <w:rPr>
                <w:rFonts w:ascii="Times New Roman" w:eastAsia="Times New Roman" w:hAnsi="Times New Roman"/>
                <w:sz w:val="24"/>
                <w:szCs w:val="24"/>
              </w:rPr>
            </w:pPr>
            <w:r w:rsidRPr="00532F3F">
              <w:rPr>
                <w:rFonts w:ascii="Times New Roman" w:eastAsia="Times New Roman" w:hAnsi="Times New Roman"/>
                <w:sz w:val="24"/>
                <w:szCs w:val="24"/>
              </w:rPr>
              <w:t xml:space="preserve">Apa </w:t>
            </w:r>
            <w:proofErr w:type="spellStart"/>
            <w:r w:rsidRPr="00532F3F">
              <w:rPr>
                <w:rFonts w:ascii="Times New Roman" w:eastAsia="Times New Roman" w:hAnsi="Times New Roman"/>
                <w:sz w:val="24"/>
                <w:szCs w:val="24"/>
              </w:rPr>
              <w:t>minerala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carbogazoasa</w:t>
            </w:r>
            <w:proofErr w:type="spellEnd"/>
            <w:r w:rsidRPr="00532F3F">
              <w:rPr>
                <w:rFonts w:ascii="Times New Roman" w:eastAsia="Times New Roman" w:hAnsi="Times New Roman"/>
                <w:sz w:val="24"/>
                <w:szCs w:val="24"/>
              </w:rPr>
              <w:t xml:space="preserve"> / </w:t>
            </w:r>
            <w:proofErr w:type="spellStart"/>
            <w:r w:rsidRPr="00532F3F">
              <w:rPr>
                <w:rFonts w:ascii="Times New Roman" w:eastAsia="Times New Roman" w:hAnsi="Times New Roman"/>
                <w:sz w:val="24"/>
                <w:szCs w:val="24"/>
              </w:rPr>
              <w:t>plata</w:t>
            </w:r>
            <w:proofErr w:type="spellEnd"/>
          </w:p>
          <w:p w14:paraId="46C8058C" w14:textId="77777777" w:rsidR="00337798" w:rsidRPr="00532F3F"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Bauturi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racoritoare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alti </w:t>
            </w:r>
            <w:proofErr w:type="spellStart"/>
            <w:r w:rsidRPr="00532F3F">
              <w:rPr>
                <w:rFonts w:ascii="Times New Roman" w:eastAsia="Times New Roman" w:hAnsi="Times New Roman"/>
                <w:sz w:val="24"/>
                <w:szCs w:val="24"/>
              </w:rPr>
              <w:t>indulcitori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aromatizate</w:t>
            </w:r>
            <w:proofErr w:type="spellEnd"/>
            <w:r w:rsidRPr="00532F3F">
              <w:rPr>
                <w:rFonts w:ascii="Times New Roman" w:eastAsia="Times New Roman" w:hAnsi="Times New Roman"/>
                <w:sz w:val="24"/>
                <w:szCs w:val="24"/>
              </w:rPr>
              <w:t xml:space="preserve">) </w:t>
            </w:r>
          </w:p>
          <w:p w14:paraId="0289B86F" w14:textId="77777777" w:rsidR="00337798" w:rsidRPr="00532F3F"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Nectaruri</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alti </w:t>
            </w:r>
            <w:proofErr w:type="spellStart"/>
            <w:r w:rsidRPr="00532F3F">
              <w:rPr>
                <w:rFonts w:ascii="Times New Roman" w:eastAsia="Times New Roman" w:hAnsi="Times New Roman"/>
                <w:sz w:val="24"/>
                <w:szCs w:val="24"/>
              </w:rPr>
              <w:t>indulcitori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aromatizate</w:t>
            </w:r>
            <w:proofErr w:type="spellEnd"/>
            <w:r w:rsidRPr="00532F3F">
              <w:rPr>
                <w:rFonts w:ascii="Times New Roman" w:eastAsia="Times New Roman" w:hAnsi="Times New Roman"/>
                <w:sz w:val="24"/>
                <w:szCs w:val="24"/>
              </w:rPr>
              <w:t>)</w:t>
            </w:r>
          </w:p>
          <w:p w14:paraId="7875355D" w14:textId="77777777" w:rsidR="00337798" w:rsidRPr="00532F3F"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espresso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cappuccino </w:t>
            </w:r>
            <w:proofErr w:type="spellStart"/>
            <w:r w:rsidRPr="00532F3F">
              <w:rPr>
                <w:rFonts w:ascii="Times New Roman" w:eastAsia="Times New Roman" w:hAnsi="Times New Roman"/>
                <w:sz w:val="24"/>
                <w:szCs w:val="24"/>
              </w:rPr>
              <w:t>servite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lapte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condensat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brun</w:t>
            </w:r>
            <w:proofErr w:type="spellEnd"/>
            <w:r w:rsidRPr="00532F3F">
              <w:rPr>
                <w:rFonts w:ascii="Times New Roman" w:eastAsia="Times New Roman" w:hAnsi="Times New Roman"/>
                <w:sz w:val="24"/>
                <w:szCs w:val="24"/>
              </w:rPr>
              <w:t>/</w:t>
            </w:r>
            <w:proofErr w:type="spellStart"/>
            <w:r w:rsidRPr="00532F3F">
              <w:rPr>
                <w:rFonts w:ascii="Times New Roman" w:eastAsia="Times New Roman" w:hAnsi="Times New Roman"/>
                <w:sz w:val="24"/>
                <w:szCs w:val="24"/>
              </w:rPr>
              <w:t>alb</w:t>
            </w:r>
            <w:proofErr w:type="spellEnd"/>
            <w:r w:rsidRPr="00532F3F">
              <w:rPr>
                <w:rFonts w:ascii="Times New Roman" w:eastAsia="Times New Roman" w:hAnsi="Times New Roman"/>
                <w:sz w:val="24"/>
                <w:szCs w:val="24"/>
              </w:rPr>
              <w:t xml:space="preserve">, biscuit </w:t>
            </w: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ciocolata</w:t>
            </w:r>
            <w:proofErr w:type="spellEnd"/>
          </w:p>
          <w:p w14:paraId="438D3616" w14:textId="77777777" w:rsidR="00337798" w:rsidRDefault="00337798" w:rsidP="00337798">
            <w:pPr>
              <w:ind w:left="121"/>
              <w:rPr>
                <w:rFonts w:ascii="Times New Roman" w:eastAsia="Times New Roman" w:hAnsi="Times New Roman"/>
                <w:sz w:val="24"/>
                <w:szCs w:val="24"/>
              </w:rPr>
            </w:pPr>
            <w:proofErr w:type="spellStart"/>
            <w:r w:rsidRPr="00532F3F">
              <w:rPr>
                <w:rFonts w:ascii="Times New Roman" w:eastAsia="Times New Roman" w:hAnsi="Times New Roman"/>
                <w:sz w:val="24"/>
                <w:szCs w:val="24"/>
              </w:rPr>
              <w:t>Ceai</w:t>
            </w:r>
            <w:proofErr w:type="spellEnd"/>
            <w:r w:rsidRPr="00532F3F">
              <w:rPr>
                <w:rFonts w:ascii="Times New Roman" w:eastAsia="Times New Roman" w:hAnsi="Times New Roman"/>
                <w:sz w:val="24"/>
                <w:szCs w:val="24"/>
              </w:rPr>
              <w:t xml:space="preserve"> (minim 4 </w:t>
            </w:r>
            <w:proofErr w:type="spellStart"/>
            <w:r w:rsidRPr="00532F3F">
              <w:rPr>
                <w:rFonts w:ascii="Times New Roman" w:eastAsia="Times New Roman" w:hAnsi="Times New Roman"/>
                <w:sz w:val="24"/>
                <w:szCs w:val="24"/>
              </w:rPr>
              <w:t>sortimente</w:t>
            </w:r>
            <w:proofErr w:type="spellEnd"/>
            <w:r w:rsidRPr="00532F3F">
              <w:rPr>
                <w:rFonts w:ascii="Times New Roman" w:eastAsia="Times New Roman" w:hAnsi="Times New Roman"/>
                <w:sz w:val="24"/>
                <w:szCs w:val="24"/>
              </w:rPr>
              <w:t>)</w:t>
            </w:r>
          </w:p>
          <w:p w14:paraId="7A1E8113" w14:textId="44126EFA" w:rsidR="00A04191" w:rsidRPr="00A04191" w:rsidRDefault="00A04191" w:rsidP="00337798">
            <w:pPr>
              <w:pStyle w:val="Standard"/>
              <w:ind w:firstLine="31"/>
              <w:rPr>
                <w:rFonts w:cs="Times New Roman"/>
                <w:b/>
                <w:i/>
                <w:iCs/>
                <w:sz w:val="22"/>
                <w:szCs w:val="22"/>
                <w:lang w:val="it-IT"/>
              </w:rPr>
            </w:pPr>
          </w:p>
        </w:tc>
        <w:tc>
          <w:tcPr>
            <w:tcW w:w="4581" w:type="dxa"/>
            <w:tcMar>
              <w:left w:w="57" w:type="dxa"/>
              <w:right w:w="57" w:type="dxa"/>
            </w:tcMar>
          </w:tcPr>
          <w:p w14:paraId="7F4AB20E" w14:textId="29D0C34B" w:rsidR="00EC77F7" w:rsidRPr="000227FB" w:rsidRDefault="00EC77F7" w:rsidP="00337798">
            <w:pPr>
              <w:rPr>
                <w:rFonts w:ascii="Times New Roman" w:eastAsia="Calibri" w:hAnsi="Times New Roman"/>
                <w:b/>
                <w:i/>
                <w:sz w:val="22"/>
                <w:szCs w:val="22"/>
                <w:lang w:val="ro-RO"/>
              </w:rPr>
            </w:pPr>
          </w:p>
        </w:tc>
      </w:tr>
      <w:tr w:rsidR="00652F1E" w:rsidRPr="00662BD3" w14:paraId="19730C3F" w14:textId="77777777" w:rsidTr="004F78DE">
        <w:trPr>
          <w:trHeight w:val="566"/>
          <w:jc w:val="center"/>
        </w:trPr>
        <w:tc>
          <w:tcPr>
            <w:tcW w:w="720" w:type="dxa"/>
            <w:tcMar>
              <w:left w:w="57" w:type="dxa"/>
              <w:right w:w="57" w:type="dxa"/>
            </w:tcMar>
            <w:vAlign w:val="center"/>
          </w:tcPr>
          <w:p w14:paraId="6266B5F4" w14:textId="4CB40EDE" w:rsidR="00652F1E" w:rsidRPr="00343522" w:rsidRDefault="00652F1E" w:rsidP="009D1C1C">
            <w:pPr>
              <w:rPr>
                <w:rFonts w:ascii="Times New Roman" w:hAnsi="Times New Roman"/>
                <w:sz w:val="22"/>
                <w:szCs w:val="22"/>
                <w:lang w:val="it-IT"/>
              </w:rPr>
            </w:pPr>
          </w:p>
        </w:tc>
        <w:tc>
          <w:tcPr>
            <w:tcW w:w="5095" w:type="dxa"/>
            <w:tcMar>
              <w:left w:w="57" w:type="dxa"/>
              <w:right w:w="57" w:type="dxa"/>
            </w:tcMar>
          </w:tcPr>
          <w:p w14:paraId="3B6C42B7" w14:textId="77777777" w:rsidR="00337798" w:rsidRPr="001F0426" w:rsidRDefault="00337798" w:rsidP="003377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olor w:val="1D2228"/>
                <w:sz w:val="24"/>
                <w:szCs w:val="24"/>
              </w:rPr>
            </w:pPr>
            <w:r w:rsidRPr="001F0426">
              <w:rPr>
                <w:rFonts w:ascii="Times New Roman" w:eastAsia="Times New Roman" w:hAnsi="Times New Roman"/>
                <w:b/>
                <w:color w:val="000000"/>
                <w:sz w:val="24"/>
                <w:szCs w:val="24"/>
                <w:u w:val="single"/>
              </w:rPr>
              <w:t xml:space="preserve">Nu se </w:t>
            </w:r>
            <w:proofErr w:type="spellStart"/>
            <w:r w:rsidRPr="001F0426">
              <w:rPr>
                <w:rFonts w:ascii="Times New Roman" w:eastAsia="Times New Roman" w:hAnsi="Times New Roman"/>
                <w:b/>
                <w:color w:val="000000"/>
                <w:sz w:val="24"/>
                <w:szCs w:val="24"/>
                <w:u w:val="single"/>
              </w:rPr>
              <w:t>acceptă</w:t>
            </w:r>
            <w:proofErr w:type="spellEnd"/>
            <w:r w:rsidRPr="001F0426">
              <w:rPr>
                <w:rFonts w:ascii="Times New Roman" w:eastAsia="Times New Roman" w:hAnsi="Times New Roman"/>
                <w:b/>
                <w:color w:val="000000"/>
                <w:sz w:val="24"/>
                <w:szCs w:val="24"/>
                <w:u w:val="single"/>
              </w:rPr>
              <w:t>:</w:t>
            </w:r>
          </w:p>
          <w:p w14:paraId="434836BB" w14:textId="77777777" w:rsidR="00337798" w:rsidRPr="001F0426" w:rsidRDefault="00337798" w:rsidP="00337798">
            <w:pPr>
              <w:numPr>
                <w:ilvl w:val="0"/>
                <w:numId w:val="51"/>
              </w:numPr>
              <w:shd w:val="clear" w:color="auto" w:fill="FFFFFF"/>
              <w:overflowPunct/>
              <w:autoSpaceDE/>
              <w:autoSpaceDN/>
              <w:adjustRightInd/>
              <w:spacing w:line="276" w:lineRule="auto"/>
              <w:jc w:val="both"/>
              <w:textAlignment w:val="auto"/>
              <w:rPr>
                <w:rFonts w:ascii="Times New Roman" w:hAnsi="Times New Roman"/>
                <w:color w:val="1D2228"/>
                <w:sz w:val="24"/>
                <w:szCs w:val="24"/>
              </w:rPr>
            </w:pPr>
            <w:proofErr w:type="spellStart"/>
            <w:r w:rsidRPr="001F0426">
              <w:rPr>
                <w:rFonts w:ascii="Times New Roman" w:eastAsia="Times New Roman" w:hAnsi="Times New Roman"/>
                <w:b/>
                <w:color w:val="000000"/>
                <w:sz w:val="24"/>
                <w:szCs w:val="24"/>
              </w:rPr>
              <w:t>băuturi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nealcoolice</w:t>
            </w:r>
            <w:proofErr w:type="spellEnd"/>
            <w:r w:rsidRPr="001F0426">
              <w:rPr>
                <w:rFonts w:ascii="Times New Roman" w:eastAsia="Times New Roman" w:hAnsi="Times New Roman"/>
                <w:b/>
                <w:color w:val="000000"/>
                <w:sz w:val="24"/>
                <w:szCs w:val="24"/>
              </w:rPr>
              <w:t xml:space="preserve"> care se </w:t>
            </w:r>
            <w:proofErr w:type="spellStart"/>
            <w:r w:rsidRPr="001F0426">
              <w:rPr>
                <w:rFonts w:ascii="Times New Roman" w:eastAsia="Times New Roman" w:hAnsi="Times New Roman"/>
                <w:b/>
                <w:color w:val="000000"/>
                <w:sz w:val="24"/>
                <w:szCs w:val="24"/>
              </w:rPr>
              <w:t>încadrează</w:t>
            </w:r>
            <w:proofErr w:type="spellEnd"/>
            <w:r w:rsidRPr="001F0426">
              <w:rPr>
                <w:rFonts w:ascii="Times New Roman" w:eastAsia="Times New Roman" w:hAnsi="Times New Roman"/>
                <w:b/>
                <w:color w:val="000000"/>
                <w:sz w:val="24"/>
                <w:szCs w:val="24"/>
              </w:rPr>
              <w:t xml:space="preserve"> la </w:t>
            </w:r>
            <w:proofErr w:type="spellStart"/>
            <w:r w:rsidRPr="001F0426">
              <w:rPr>
                <w:rFonts w:ascii="Times New Roman" w:eastAsia="Times New Roman" w:hAnsi="Times New Roman"/>
                <w:b/>
                <w:color w:val="000000"/>
                <w:sz w:val="24"/>
                <w:szCs w:val="24"/>
              </w:rPr>
              <w:t>codul</w:t>
            </w:r>
            <w:proofErr w:type="spellEnd"/>
            <w:r w:rsidRPr="001F0426">
              <w:rPr>
                <w:rFonts w:ascii="Times New Roman" w:eastAsia="Times New Roman" w:hAnsi="Times New Roman"/>
                <w:b/>
                <w:color w:val="000000"/>
                <w:sz w:val="24"/>
                <w:szCs w:val="24"/>
              </w:rPr>
              <w:t xml:space="preserve"> NC </w:t>
            </w:r>
            <w:proofErr w:type="gramStart"/>
            <w:r w:rsidRPr="001F0426">
              <w:rPr>
                <w:rFonts w:ascii="Times New Roman" w:eastAsia="Times New Roman" w:hAnsi="Times New Roman"/>
                <w:b/>
                <w:color w:val="000000"/>
                <w:sz w:val="24"/>
                <w:szCs w:val="24"/>
              </w:rPr>
              <w:t>2202;</w:t>
            </w:r>
            <w:proofErr w:type="gramEnd"/>
          </w:p>
          <w:p w14:paraId="44686C04" w14:textId="77777777" w:rsidR="00337798" w:rsidRPr="001F0426" w:rsidRDefault="00337798" w:rsidP="00337798">
            <w:pPr>
              <w:numPr>
                <w:ilvl w:val="0"/>
                <w:numId w:val="51"/>
              </w:numPr>
              <w:shd w:val="clear" w:color="auto" w:fill="FFFFFF"/>
              <w:overflowPunct/>
              <w:autoSpaceDE/>
              <w:autoSpaceDN/>
              <w:adjustRightInd/>
              <w:spacing w:line="276" w:lineRule="auto"/>
              <w:jc w:val="both"/>
              <w:textAlignment w:val="auto"/>
              <w:rPr>
                <w:rFonts w:ascii="Times New Roman" w:hAnsi="Times New Roman"/>
                <w:color w:val="1D2228"/>
                <w:sz w:val="24"/>
                <w:szCs w:val="24"/>
              </w:rPr>
            </w:pPr>
            <w:proofErr w:type="spellStart"/>
            <w:r w:rsidRPr="001F0426">
              <w:rPr>
                <w:rFonts w:ascii="Times New Roman" w:eastAsia="Times New Roman" w:hAnsi="Times New Roman"/>
                <w:b/>
                <w:color w:val="000000"/>
                <w:sz w:val="24"/>
                <w:szCs w:val="24"/>
              </w:rPr>
              <w:lastRenderedPageBreak/>
              <w:t>alimente</w:t>
            </w:r>
            <w:proofErr w:type="spellEnd"/>
            <w:r w:rsidRPr="001F0426">
              <w:rPr>
                <w:rFonts w:ascii="Times New Roman" w:eastAsia="Times New Roman" w:hAnsi="Times New Roman"/>
                <w:b/>
                <w:color w:val="000000"/>
                <w:sz w:val="24"/>
                <w:szCs w:val="24"/>
              </w:rPr>
              <w:t xml:space="preserve"> cu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adăugat</w:t>
            </w:r>
            <w:proofErr w:type="spellEnd"/>
            <w:r w:rsidRPr="001F0426">
              <w:rPr>
                <w:rFonts w:ascii="Times New Roman" w:eastAsia="Times New Roman" w:hAnsi="Times New Roman"/>
                <w:b/>
                <w:color w:val="000000"/>
                <w:sz w:val="24"/>
                <w:szCs w:val="24"/>
              </w:rPr>
              <w:t xml:space="preserve">, al </w:t>
            </w:r>
            <w:proofErr w:type="spellStart"/>
            <w:r w:rsidRPr="001F0426">
              <w:rPr>
                <w:rFonts w:ascii="Times New Roman" w:eastAsia="Times New Roman" w:hAnsi="Times New Roman"/>
                <w:b/>
                <w:color w:val="000000"/>
                <w:sz w:val="24"/>
                <w:szCs w:val="24"/>
              </w:rPr>
              <w:t>căror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conţinut</w:t>
            </w:r>
            <w:proofErr w:type="spellEnd"/>
            <w:r w:rsidRPr="001F0426">
              <w:rPr>
                <w:rFonts w:ascii="Times New Roman" w:eastAsia="Times New Roman" w:hAnsi="Times New Roman"/>
                <w:b/>
                <w:color w:val="000000"/>
                <w:sz w:val="24"/>
                <w:szCs w:val="24"/>
              </w:rPr>
              <w:t xml:space="preserve"> total de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este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mai</w:t>
            </w:r>
            <w:proofErr w:type="spellEnd"/>
            <w:r w:rsidRPr="001F0426">
              <w:rPr>
                <w:rFonts w:ascii="Times New Roman" w:eastAsia="Times New Roman" w:hAnsi="Times New Roman"/>
                <w:b/>
                <w:color w:val="000000"/>
                <w:sz w:val="24"/>
                <w:szCs w:val="24"/>
              </w:rPr>
              <w:t xml:space="preserve"> mare de 10 g/100 g </w:t>
            </w:r>
            <w:proofErr w:type="spellStart"/>
            <w:r w:rsidRPr="001F0426">
              <w:rPr>
                <w:rFonts w:ascii="Times New Roman" w:eastAsia="Times New Roman" w:hAnsi="Times New Roman"/>
                <w:b/>
                <w:color w:val="000000"/>
                <w:sz w:val="24"/>
                <w:szCs w:val="24"/>
              </w:rPr>
              <w:t>produs</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altele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decât</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cozonacul</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şi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biscuiţii</w:t>
            </w:r>
            <w:proofErr w:type="spellEnd"/>
          </w:p>
          <w:p w14:paraId="7504A540" w14:textId="77777777" w:rsidR="00337798" w:rsidRPr="001F0426" w:rsidRDefault="00337798" w:rsidP="00337798">
            <w:pPr>
              <w:widowControl w:val="0"/>
              <w:spacing w:line="276" w:lineRule="auto"/>
              <w:ind w:right="198"/>
              <w:jc w:val="both"/>
              <w:rPr>
                <w:rFonts w:ascii="Times New Roman" w:eastAsia="Times New Roman" w:hAnsi="Times New Roman"/>
                <w:b/>
                <w:color w:val="000000"/>
                <w:sz w:val="24"/>
                <w:szCs w:val="24"/>
              </w:rPr>
            </w:pP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adăugat</w:t>
            </w:r>
            <w:proofErr w:type="spellEnd"/>
            <w:r w:rsidRPr="001F0426">
              <w:rPr>
                <w:rFonts w:ascii="Times New Roman" w:eastAsia="Times New Roman" w:hAnsi="Times New Roman"/>
                <w:b/>
                <w:color w:val="000000"/>
                <w:sz w:val="24"/>
                <w:szCs w:val="24"/>
              </w:rPr>
              <w:t xml:space="preserve"> = se </w:t>
            </w:r>
            <w:proofErr w:type="spellStart"/>
            <w:r w:rsidRPr="001F0426">
              <w:rPr>
                <w:rFonts w:ascii="Times New Roman" w:eastAsia="Times New Roman" w:hAnsi="Times New Roman"/>
                <w:b/>
                <w:color w:val="000000"/>
                <w:sz w:val="24"/>
                <w:szCs w:val="24"/>
              </w:rPr>
              <w:t>înţelege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din </w:t>
            </w:r>
            <w:proofErr w:type="spellStart"/>
            <w:r w:rsidRPr="001F0426">
              <w:rPr>
                <w:rFonts w:ascii="Times New Roman" w:eastAsia="Times New Roman" w:hAnsi="Times New Roman"/>
                <w:b/>
                <w:color w:val="000000"/>
                <w:sz w:val="24"/>
                <w:szCs w:val="24"/>
              </w:rPr>
              <w:t>trestie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brun</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cristalină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invertit</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dextroză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melasă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zaharuri</w:t>
            </w:r>
            <w:proofErr w:type="spellEnd"/>
            <w:r w:rsidRPr="001F0426">
              <w:rPr>
                <w:rFonts w:ascii="Times New Roman" w:eastAsia="Times New Roman" w:hAnsi="Times New Roman"/>
                <w:b/>
                <w:color w:val="000000"/>
                <w:sz w:val="24"/>
                <w:szCs w:val="24"/>
              </w:rPr>
              <w:t xml:space="preserve"> din </w:t>
            </w:r>
            <w:proofErr w:type="spellStart"/>
            <w:r w:rsidRPr="001F0426">
              <w:rPr>
                <w:rFonts w:ascii="Times New Roman" w:eastAsia="Times New Roman" w:hAnsi="Times New Roman"/>
                <w:b/>
                <w:color w:val="000000"/>
                <w:sz w:val="24"/>
                <w:szCs w:val="24"/>
              </w:rPr>
              <w:t>miere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melasă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şi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siropuri</w:t>
            </w:r>
            <w:proofErr w:type="spellEnd"/>
            <w:r w:rsidRPr="001F0426">
              <w:rPr>
                <w:rFonts w:ascii="Times New Roman" w:eastAsia="Times New Roman" w:hAnsi="Times New Roman"/>
                <w:b/>
                <w:color w:val="000000"/>
                <w:sz w:val="24"/>
                <w:szCs w:val="24"/>
              </w:rPr>
              <w:t xml:space="preserve">, cum </w:t>
            </w:r>
            <w:proofErr w:type="spellStart"/>
            <w:r w:rsidRPr="001F0426">
              <w:rPr>
                <w:rFonts w:ascii="Times New Roman" w:eastAsia="Times New Roman" w:hAnsi="Times New Roman"/>
                <w:b/>
                <w:color w:val="000000"/>
                <w:sz w:val="24"/>
                <w:szCs w:val="24"/>
              </w:rPr>
              <w:t>ar</w:t>
            </w:r>
            <w:proofErr w:type="spellEnd"/>
            <w:r w:rsidRPr="001F0426">
              <w:rPr>
                <w:rFonts w:ascii="Times New Roman" w:eastAsia="Times New Roman" w:hAnsi="Times New Roman"/>
                <w:b/>
                <w:color w:val="000000"/>
                <w:sz w:val="24"/>
                <w:szCs w:val="24"/>
              </w:rPr>
              <w:t xml:space="preserve"> fi sirop de </w:t>
            </w:r>
            <w:proofErr w:type="spellStart"/>
            <w:r w:rsidRPr="001F0426">
              <w:rPr>
                <w:rFonts w:ascii="Times New Roman" w:eastAsia="Times New Roman" w:hAnsi="Times New Roman"/>
                <w:b/>
                <w:color w:val="000000"/>
                <w:sz w:val="24"/>
                <w:szCs w:val="24"/>
              </w:rPr>
              <w:t>malţ</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fructe</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malţ</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orez</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porumb</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porumb</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bogat</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în</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fructoză</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arţar</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glucoză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glucoză-fructoză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fructoză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glucoză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lactoză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lactoză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hidrolizată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şi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galactoză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adăugate</w:t>
            </w:r>
            <w:proofErr w:type="spellEnd"/>
            <w:r w:rsidRPr="001F0426">
              <w:rPr>
                <w:rFonts w:ascii="Times New Roman" w:eastAsia="Times New Roman" w:hAnsi="Times New Roman"/>
                <w:b/>
                <w:color w:val="000000"/>
                <w:sz w:val="24"/>
                <w:szCs w:val="24"/>
              </w:rPr>
              <w:t xml:space="preserve"> ca </w:t>
            </w:r>
            <w:proofErr w:type="spellStart"/>
            <w:r w:rsidRPr="001F0426">
              <w:rPr>
                <w:rFonts w:ascii="Times New Roman" w:eastAsia="Times New Roman" w:hAnsi="Times New Roman"/>
                <w:b/>
                <w:color w:val="000000"/>
                <w:sz w:val="24"/>
                <w:szCs w:val="24"/>
              </w:rPr>
              <w:t>ingrediente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zaharuri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în</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nectaruri</w:t>
            </w:r>
            <w:proofErr w:type="spellEnd"/>
            <w:r w:rsidRPr="001F0426">
              <w:rPr>
                <w:rFonts w:ascii="Times New Roman" w:eastAsia="Times New Roman" w:hAnsi="Times New Roman"/>
                <w:b/>
                <w:color w:val="000000"/>
                <w:sz w:val="24"/>
                <w:szCs w:val="24"/>
              </w:rPr>
              <w:t xml:space="preserve">, cum </w:t>
            </w:r>
            <w:proofErr w:type="spellStart"/>
            <w:r w:rsidRPr="001F0426">
              <w:rPr>
                <w:rFonts w:ascii="Times New Roman" w:eastAsia="Times New Roman" w:hAnsi="Times New Roman"/>
                <w:b/>
                <w:color w:val="000000"/>
                <w:sz w:val="24"/>
                <w:szCs w:val="24"/>
              </w:rPr>
              <w:t>ar</w:t>
            </w:r>
            <w:proofErr w:type="spellEnd"/>
            <w:r w:rsidRPr="001F0426">
              <w:rPr>
                <w:rFonts w:ascii="Times New Roman" w:eastAsia="Times New Roman" w:hAnsi="Times New Roman"/>
                <w:b/>
                <w:color w:val="000000"/>
                <w:sz w:val="24"/>
                <w:szCs w:val="24"/>
              </w:rPr>
              <w:t xml:space="preserve"> fi </w:t>
            </w:r>
            <w:proofErr w:type="spellStart"/>
            <w:r w:rsidRPr="001F0426">
              <w:rPr>
                <w:rFonts w:ascii="Times New Roman" w:eastAsia="Times New Roman" w:hAnsi="Times New Roman"/>
                <w:b/>
                <w:color w:val="000000"/>
                <w:sz w:val="24"/>
                <w:szCs w:val="24"/>
              </w:rPr>
              <w:t>nectarul</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flori</w:t>
            </w:r>
            <w:proofErr w:type="spellEnd"/>
            <w:r w:rsidRPr="001F0426">
              <w:rPr>
                <w:rFonts w:ascii="Times New Roman" w:eastAsia="Times New Roman" w:hAnsi="Times New Roman"/>
                <w:b/>
                <w:color w:val="000000"/>
                <w:sz w:val="24"/>
                <w:szCs w:val="24"/>
              </w:rPr>
              <w:t xml:space="preserve"> de cocos, </w:t>
            </w:r>
            <w:proofErr w:type="spellStart"/>
            <w:r w:rsidRPr="001F0426">
              <w:rPr>
                <w:rFonts w:ascii="Times New Roman" w:eastAsia="Times New Roman" w:hAnsi="Times New Roman"/>
                <w:b/>
                <w:color w:val="000000"/>
                <w:sz w:val="24"/>
                <w:szCs w:val="24"/>
              </w:rPr>
              <w:t>nectarul</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curmale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nectarul</w:t>
            </w:r>
            <w:proofErr w:type="spellEnd"/>
            <w:r w:rsidRPr="001F0426">
              <w:rPr>
                <w:rFonts w:ascii="Times New Roman" w:eastAsia="Times New Roman" w:hAnsi="Times New Roman"/>
                <w:b/>
                <w:color w:val="000000"/>
                <w:sz w:val="24"/>
                <w:szCs w:val="24"/>
              </w:rPr>
              <w:t xml:space="preserve"> de agave, </w:t>
            </w:r>
            <w:proofErr w:type="spellStart"/>
            <w:r w:rsidRPr="001F0426">
              <w:rPr>
                <w:rFonts w:ascii="Times New Roman" w:eastAsia="Times New Roman" w:hAnsi="Times New Roman"/>
                <w:b/>
                <w:color w:val="000000"/>
                <w:sz w:val="24"/>
                <w:szCs w:val="24"/>
              </w:rPr>
              <w:t>zaharuri</w:t>
            </w:r>
            <w:proofErr w:type="spellEnd"/>
            <w:r w:rsidRPr="001F0426">
              <w:rPr>
                <w:rFonts w:ascii="Times New Roman" w:eastAsia="Times New Roman" w:hAnsi="Times New Roman"/>
                <w:b/>
                <w:color w:val="000000"/>
                <w:sz w:val="24"/>
                <w:szCs w:val="24"/>
              </w:rPr>
              <w:t xml:space="preserve"> din </w:t>
            </w:r>
            <w:proofErr w:type="spellStart"/>
            <w:r w:rsidRPr="001F0426">
              <w:rPr>
                <w:rFonts w:ascii="Times New Roman" w:eastAsia="Times New Roman" w:hAnsi="Times New Roman"/>
                <w:b/>
                <w:color w:val="000000"/>
                <w:sz w:val="24"/>
                <w:szCs w:val="24"/>
              </w:rPr>
              <w:t>sucurile</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fructe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neîndulcite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concentrat</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suc</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fructe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zaharuri</w:t>
            </w:r>
            <w:proofErr w:type="spellEnd"/>
            <w:r w:rsidRPr="001F0426">
              <w:rPr>
                <w:rFonts w:ascii="Times New Roman" w:eastAsia="Times New Roman" w:hAnsi="Times New Roman"/>
                <w:b/>
                <w:color w:val="000000"/>
                <w:sz w:val="24"/>
                <w:szCs w:val="24"/>
              </w:rPr>
              <w:t xml:space="preserve"> din </w:t>
            </w:r>
            <w:proofErr w:type="spellStart"/>
            <w:r w:rsidRPr="001F0426">
              <w:rPr>
                <w:rFonts w:ascii="Times New Roman" w:eastAsia="Times New Roman" w:hAnsi="Times New Roman"/>
                <w:b/>
                <w:color w:val="000000"/>
                <w:sz w:val="24"/>
                <w:szCs w:val="24"/>
              </w:rPr>
              <w:t>piureuri</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fructe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şi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dulceaţă</w:t>
            </w:r>
            <w:proofErr w:type="spellEnd"/>
            <w:r w:rsidRPr="001F0426">
              <w:rPr>
                <w:rFonts w:ascii="Times New Roman" w:eastAsia="Times New Roman" w:hAnsi="Times New Roman"/>
                <w:b/>
                <w:color w:val="000000"/>
                <w:sz w:val="24"/>
                <w:szCs w:val="24"/>
              </w:rPr>
              <w:t xml:space="preserve">. [art. 266 </w:t>
            </w:r>
            <w:proofErr w:type="spellStart"/>
            <w:r w:rsidRPr="001F0426">
              <w:rPr>
                <w:rFonts w:ascii="Times New Roman" w:eastAsia="Times New Roman" w:hAnsi="Times New Roman"/>
                <w:b/>
                <w:color w:val="000000"/>
                <w:sz w:val="24"/>
                <w:szCs w:val="24"/>
              </w:rPr>
              <w:t>alin</w:t>
            </w:r>
            <w:proofErr w:type="spellEnd"/>
            <w:r w:rsidRPr="001F0426">
              <w:rPr>
                <w:rFonts w:ascii="Times New Roman" w:eastAsia="Times New Roman" w:hAnsi="Times New Roman"/>
                <w:b/>
                <w:color w:val="000000"/>
                <w:sz w:val="24"/>
                <w:szCs w:val="24"/>
              </w:rPr>
              <w:t xml:space="preserve">. (1) pct. 37 CF: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adăugat</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în</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sensul</w:t>
            </w:r>
            <w:proofErr w:type="spellEnd"/>
            <w:r w:rsidRPr="001F0426">
              <w:rPr>
                <w:rFonts w:ascii="Times New Roman" w:eastAsia="Times New Roman" w:hAnsi="Times New Roman"/>
                <w:b/>
                <w:color w:val="000000"/>
                <w:sz w:val="24"/>
                <w:szCs w:val="24"/>
              </w:rPr>
              <w:t xml:space="preserve"> art. 291 </w:t>
            </w:r>
            <w:proofErr w:type="spellStart"/>
            <w:r w:rsidRPr="001F0426">
              <w:rPr>
                <w:rFonts w:ascii="Times New Roman" w:eastAsia="Times New Roman" w:hAnsi="Times New Roman"/>
                <w:b/>
                <w:color w:val="000000"/>
                <w:sz w:val="24"/>
                <w:szCs w:val="24"/>
              </w:rPr>
              <w:t>alin</w:t>
            </w:r>
            <w:proofErr w:type="spellEnd"/>
            <w:r w:rsidRPr="001F0426">
              <w:rPr>
                <w:rFonts w:ascii="Times New Roman" w:eastAsia="Times New Roman" w:hAnsi="Times New Roman"/>
                <w:b/>
                <w:color w:val="000000"/>
                <w:sz w:val="24"/>
                <w:szCs w:val="24"/>
              </w:rPr>
              <w:t xml:space="preserve">. (2) lit. e) pct. 3, are </w:t>
            </w:r>
            <w:proofErr w:type="spellStart"/>
            <w:r w:rsidRPr="001F0426">
              <w:rPr>
                <w:rFonts w:ascii="Times New Roman" w:eastAsia="Times New Roman" w:hAnsi="Times New Roman"/>
                <w:b/>
                <w:color w:val="000000"/>
                <w:sz w:val="24"/>
                <w:szCs w:val="24"/>
              </w:rPr>
              <w:t>înţelesul</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prevăzut</w:t>
            </w:r>
            <w:proofErr w:type="spellEnd"/>
            <w:r w:rsidRPr="001F0426">
              <w:rPr>
                <w:rFonts w:ascii="Times New Roman" w:eastAsia="Times New Roman" w:hAnsi="Times New Roman"/>
                <w:b/>
                <w:color w:val="000000"/>
                <w:sz w:val="24"/>
                <w:szCs w:val="24"/>
              </w:rPr>
              <w:t xml:space="preserve"> la art. 439 </w:t>
            </w:r>
            <w:proofErr w:type="spellStart"/>
            <w:r w:rsidRPr="001F0426">
              <w:rPr>
                <w:rFonts w:ascii="Times New Roman" w:eastAsia="Times New Roman" w:hAnsi="Times New Roman"/>
                <w:b/>
                <w:color w:val="000000"/>
                <w:sz w:val="24"/>
                <w:szCs w:val="24"/>
              </w:rPr>
              <w:t>alin</w:t>
            </w:r>
            <w:proofErr w:type="spellEnd"/>
            <w:r w:rsidRPr="001F0426">
              <w:rPr>
                <w:rFonts w:ascii="Times New Roman" w:eastAsia="Times New Roman" w:hAnsi="Times New Roman"/>
                <w:b/>
                <w:color w:val="000000"/>
                <w:sz w:val="24"/>
                <w:szCs w:val="24"/>
              </w:rPr>
              <w:t xml:space="preserve">. (4) Cod fiscal </w:t>
            </w:r>
            <w:proofErr w:type="spellStart"/>
            <w:r w:rsidRPr="001F0426">
              <w:rPr>
                <w:rFonts w:ascii="Times New Roman" w:eastAsia="Times New Roman" w:hAnsi="Times New Roman"/>
                <w:b/>
                <w:color w:val="000000"/>
                <w:sz w:val="24"/>
                <w:szCs w:val="24"/>
              </w:rPr>
              <w:t>redat</w:t>
            </w:r>
            <w:proofErr w:type="spellEnd"/>
            <w:r w:rsidRPr="001F0426">
              <w:rPr>
                <w:rFonts w:ascii="Times New Roman" w:eastAsia="Times New Roman" w:hAnsi="Times New Roman"/>
                <w:b/>
                <w:color w:val="000000"/>
                <w:sz w:val="24"/>
                <w:szCs w:val="24"/>
              </w:rPr>
              <w:t xml:space="preserve"> anterior.</w:t>
            </w:r>
          </w:p>
          <w:p w14:paraId="4E44733F" w14:textId="77777777" w:rsidR="00337798" w:rsidRPr="001F0426" w:rsidRDefault="00337798" w:rsidP="00337798">
            <w:pPr>
              <w:spacing w:line="276" w:lineRule="auto"/>
              <w:jc w:val="both"/>
              <w:rPr>
                <w:rFonts w:ascii="Times New Roman" w:eastAsia="Times New Roman" w:hAnsi="Times New Roman"/>
                <w:b/>
                <w:sz w:val="24"/>
                <w:szCs w:val="24"/>
              </w:rPr>
            </w:pPr>
          </w:p>
          <w:p w14:paraId="195F2C4E" w14:textId="448F1718" w:rsidR="00652F1E" w:rsidRPr="009D1C1C" w:rsidRDefault="00337798" w:rsidP="00337798">
            <w:pPr>
              <w:spacing w:line="276" w:lineRule="auto"/>
              <w:jc w:val="both"/>
              <w:rPr>
                <w:rFonts w:ascii="Times New Roman" w:eastAsia="Times New Roman" w:hAnsi="Times New Roman"/>
                <w:b/>
                <w:sz w:val="24"/>
                <w:szCs w:val="24"/>
              </w:rPr>
            </w:pPr>
            <w:bookmarkStart w:id="0" w:name="_db6cc7nqewl5" w:colFirst="0" w:colLast="0"/>
            <w:bookmarkEnd w:id="0"/>
            <w:proofErr w:type="spellStart"/>
            <w:r w:rsidRPr="001F0426">
              <w:rPr>
                <w:rFonts w:ascii="Times New Roman" w:eastAsia="Times New Roman" w:hAnsi="Times New Roman"/>
                <w:b/>
                <w:sz w:val="24"/>
                <w:szCs w:val="24"/>
              </w:rPr>
              <w:t>Prestatorul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va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asigura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serviciile</w:t>
            </w:r>
            <w:proofErr w:type="spellEnd"/>
            <w:r w:rsidRPr="001F0426">
              <w:rPr>
                <w:rFonts w:ascii="Times New Roman" w:eastAsia="Times New Roman" w:hAnsi="Times New Roman"/>
                <w:b/>
                <w:sz w:val="24"/>
                <w:szCs w:val="24"/>
              </w:rPr>
              <w:t xml:space="preserve"> de </w:t>
            </w:r>
            <w:proofErr w:type="spellStart"/>
            <w:r w:rsidRPr="001F0426">
              <w:rPr>
                <w:rFonts w:ascii="Times New Roman" w:eastAsia="Times New Roman" w:hAnsi="Times New Roman"/>
                <w:b/>
                <w:sz w:val="24"/>
                <w:szCs w:val="24"/>
              </w:rPr>
              <w:t>servire</w:t>
            </w:r>
            <w:proofErr w:type="spellEnd"/>
            <w:r w:rsidRPr="001F0426">
              <w:rPr>
                <w:rFonts w:ascii="Times New Roman" w:eastAsia="Times New Roman" w:hAnsi="Times New Roman"/>
                <w:b/>
                <w:sz w:val="24"/>
                <w:szCs w:val="24"/>
              </w:rPr>
              <w:t xml:space="preserve"> masa de </w:t>
            </w:r>
            <w:proofErr w:type="spellStart"/>
            <w:r w:rsidRPr="001F0426">
              <w:rPr>
                <w:rFonts w:ascii="Times New Roman" w:eastAsia="Times New Roman" w:hAnsi="Times New Roman"/>
                <w:b/>
                <w:sz w:val="24"/>
                <w:szCs w:val="24"/>
              </w:rPr>
              <w:t>pranz</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vor</w:t>
            </w:r>
            <w:proofErr w:type="spellEnd"/>
            <w:r w:rsidRPr="001F0426">
              <w:rPr>
                <w:rFonts w:ascii="Times New Roman" w:eastAsia="Times New Roman" w:hAnsi="Times New Roman"/>
                <w:b/>
                <w:sz w:val="24"/>
                <w:szCs w:val="24"/>
              </w:rPr>
              <w:t xml:space="preserve"> fi </w:t>
            </w:r>
            <w:proofErr w:type="spellStart"/>
            <w:r w:rsidRPr="001F0426">
              <w:rPr>
                <w:rFonts w:ascii="Times New Roman" w:eastAsia="Times New Roman" w:hAnsi="Times New Roman"/>
                <w:b/>
                <w:sz w:val="24"/>
                <w:szCs w:val="24"/>
              </w:rPr>
              <w:t>asigurate</w:t>
            </w:r>
            <w:proofErr w:type="spellEnd"/>
            <w:r w:rsidRPr="001F0426">
              <w:rPr>
                <w:rFonts w:ascii="Times New Roman" w:eastAsia="Times New Roman" w:hAnsi="Times New Roman"/>
                <w:b/>
                <w:sz w:val="24"/>
                <w:szCs w:val="24"/>
              </w:rPr>
              <w:t xml:space="preserve"> in </w:t>
            </w:r>
            <w:proofErr w:type="spellStart"/>
            <w:r w:rsidRPr="001F0426">
              <w:rPr>
                <w:rFonts w:ascii="Times New Roman" w:eastAsia="Times New Roman" w:hAnsi="Times New Roman"/>
                <w:b/>
                <w:sz w:val="24"/>
                <w:szCs w:val="24"/>
              </w:rPr>
              <w:t>sistem</w:t>
            </w:r>
            <w:proofErr w:type="spellEnd"/>
            <w:r w:rsidRPr="001F0426">
              <w:rPr>
                <w:rFonts w:ascii="Times New Roman" w:eastAsia="Times New Roman" w:hAnsi="Times New Roman"/>
                <w:b/>
                <w:sz w:val="24"/>
                <w:szCs w:val="24"/>
              </w:rPr>
              <w:t xml:space="preserve"> catering, la </w:t>
            </w:r>
            <w:proofErr w:type="spellStart"/>
            <w:r w:rsidRPr="001F0426">
              <w:rPr>
                <w:rFonts w:ascii="Times New Roman" w:eastAsia="Times New Roman" w:hAnsi="Times New Roman"/>
                <w:b/>
                <w:sz w:val="24"/>
                <w:szCs w:val="24"/>
              </w:rPr>
              <w:t>sediul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Facultatii</w:t>
            </w:r>
            <w:proofErr w:type="spellEnd"/>
            <w:r w:rsidRPr="001F0426">
              <w:rPr>
                <w:rFonts w:ascii="Times New Roman" w:eastAsia="Times New Roman" w:hAnsi="Times New Roman"/>
                <w:b/>
                <w:sz w:val="24"/>
                <w:szCs w:val="24"/>
              </w:rPr>
              <w:t xml:space="preserve"> de </w:t>
            </w:r>
            <w:proofErr w:type="spellStart"/>
            <w:r w:rsidRPr="001F0426">
              <w:rPr>
                <w:rFonts w:ascii="Times New Roman" w:eastAsia="Times New Roman" w:hAnsi="Times New Roman"/>
                <w:b/>
                <w:sz w:val="24"/>
                <w:szCs w:val="24"/>
              </w:rPr>
              <w:t>Inginerie</w:t>
            </w:r>
            <w:proofErr w:type="spellEnd"/>
            <w:r w:rsidRPr="001F0426">
              <w:rPr>
                <w:rFonts w:ascii="Times New Roman" w:eastAsia="Times New Roman" w:hAnsi="Times New Roman"/>
                <w:b/>
                <w:sz w:val="24"/>
                <w:szCs w:val="24"/>
              </w:rPr>
              <w:t xml:space="preserve"> din </w:t>
            </w:r>
            <w:proofErr w:type="spellStart"/>
            <w:r w:rsidRPr="001F0426">
              <w:rPr>
                <w:rFonts w:ascii="Times New Roman" w:eastAsia="Times New Roman" w:hAnsi="Times New Roman"/>
                <w:b/>
                <w:sz w:val="24"/>
                <w:szCs w:val="24"/>
              </w:rPr>
              <w:t>cadrul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Universității</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Dunărea</w:t>
            </w:r>
            <w:proofErr w:type="spellEnd"/>
            <w:r w:rsidRPr="001F0426">
              <w:rPr>
                <w:rFonts w:ascii="Times New Roman" w:eastAsia="Times New Roman" w:hAnsi="Times New Roman"/>
                <w:b/>
                <w:sz w:val="24"/>
                <w:szCs w:val="24"/>
              </w:rPr>
              <w:t xml:space="preserve"> de Jos” </w:t>
            </w:r>
            <w:proofErr w:type="spellStart"/>
            <w:r w:rsidRPr="001F0426">
              <w:rPr>
                <w:rFonts w:ascii="Times New Roman" w:eastAsia="Times New Roman" w:hAnsi="Times New Roman"/>
                <w:b/>
                <w:sz w:val="24"/>
                <w:szCs w:val="24"/>
              </w:rPr>
              <w:t>Galați</w:t>
            </w:r>
            <w:proofErr w:type="spellEnd"/>
            <w:r w:rsidRPr="001F0426">
              <w:rPr>
                <w:rFonts w:ascii="Times New Roman" w:eastAsia="Times New Roman" w:hAnsi="Times New Roman"/>
                <w:b/>
                <w:sz w:val="24"/>
                <w:szCs w:val="24"/>
              </w:rPr>
              <w:t xml:space="preserve"> (Str. </w:t>
            </w:r>
            <w:proofErr w:type="spellStart"/>
            <w:r w:rsidRPr="001F0426">
              <w:rPr>
                <w:rFonts w:ascii="Times New Roman" w:eastAsia="Times New Roman" w:hAnsi="Times New Roman"/>
                <w:b/>
                <w:sz w:val="24"/>
                <w:szCs w:val="24"/>
              </w:rPr>
              <w:t>Domneasca</w:t>
            </w:r>
            <w:proofErr w:type="spellEnd"/>
            <w:r w:rsidRPr="001F0426">
              <w:rPr>
                <w:rFonts w:ascii="Times New Roman" w:eastAsia="Times New Roman" w:hAnsi="Times New Roman"/>
                <w:b/>
                <w:sz w:val="24"/>
                <w:szCs w:val="24"/>
              </w:rPr>
              <w:t xml:space="preserve"> nr. 111), cu </w:t>
            </w:r>
            <w:proofErr w:type="spellStart"/>
            <w:r w:rsidRPr="001F0426">
              <w:rPr>
                <w:rFonts w:ascii="Times New Roman" w:eastAsia="Times New Roman" w:hAnsi="Times New Roman"/>
                <w:b/>
                <w:sz w:val="24"/>
                <w:szCs w:val="24"/>
              </w:rPr>
              <w:t>respectarea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normelor</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sanitare</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și</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prevederilor</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legale</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în</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vigoare</w:t>
            </w:r>
            <w:proofErr w:type="spellEnd"/>
            <w:r w:rsidRPr="001F0426">
              <w:rPr>
                <w:rFonts w:ascii="Times New Roman" w:eastAsia="Times New Roman" w:hAnsi="Times New Roman"/>
                <w:b/>
                <w:sz w:val="24"/>
                <w:szCs w:val="24"/>
              </w:rPr>
              <w:t xml:space="preserve"> la </w:t>
            </w:r>
            <w:proofErr w:type="spellStart"/>
            <w:r w:rsidRPr="001F0426">
              <w:rPr>
                <w:rFonts w:ascii="Times New Roman" w:eastAsia="Times New Roman" w:hAnsi="Times New Roman"/>
                <w:b/>
                <w:sz w:val="24"/>
                <w:szCs w:val="24"/>
              </w:rPr>
              <w:t>momentul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desfășurării</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evenimentului</w:t>
            </w:r>
            <w:proofErr w:type="spellEnd"/>
            <w:r w:rsidRPr="001F0426">
              <w:rPr>
                <w:rFonts w:ascii="Times New Roman" w:eastAsia="Times New Roman" w:hAnsi="Times New Roman"/>
                <w:b/>
                <w:sz w:val="24"/>
                <w:szCs w:val="24"/>
              </w:rPr>
              <w:t xml:space="preserve">. Se </w:t>
            </w:r>
            <w:proofErr w:type="spellStart"/>
            <w:r w:rsidRPr="001F0426">
              <w:rPr>
                <w:rFonts w:ascii="Times New Roman" w:eastAsia="Times New Roman" w:hAnsi="Times New Roman"/>
                <w:b/>
                <w:sz w:val="24"/>
                <w:szCs w:val="24"/>
              </w:rPr>
              <w:t>va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asigura</w:t>
            </w:r>
            <w:proofErr w:type="spellEnd"/>
            <w:r w:rsidRPr="001F0426">
              <w:rPr>
                <w:rFonts w:ascii="Times New Roman" w:eastAsia="Times New Roman" w:hAnsi="Times New Roman"/>
                <w:b/>
                <w:sz w:val="24"/>
                <w:szCs w:val="24"/>
              </w:rPr>
              <w:t xml:space="preserve"> de </w:t>
            </w:r>
            <w:proofErr w:type="spellStart"/>
            <w:r w:rsidRPr="001F0426">
              <w:rPr>
                <w:rFonts w:ascii="Times New Roman" w:eastAsia="Times New Roman" w:hAnsi="Times New Roman"/>
                <w:b/>
                <w:sz w:val="24"/>
                <w:szCs w:val="24"/>
              </w:rPr>
              <w:t>ofertant</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toata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logistica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și</w:t>
            </w:r>
            <w:proofErr w:type="spellEnd"/>
            <w:r w:rsidRPr="001F0426">
              <w:rPr>
                <w:rFonts w:ascii="Times New Roman" w:eastAsia="Times New Roman" w:hAnsi="Times New Roman"/>
                <w:b/>
                <w:sz w:val="24"/>
                <w:szCs w:val="24"/>
              </w:rPr>
              <w:t xml:space="preserve"> </w:t>
            </w:r>
            <w:proofErr w:type="spellStart"/>
            <w:proofErr w:type="gramStart"/>
            <w:r w:rsidRPr="001F0426">
              <w:rPr>
                <w:rFonts w:ascii="Times New Roman" w:eastAsia="Times New Roman" w:hAnsi="Times New Roman"/>
                <w:b/>
                <w:sz w:val="24"/>
                <w:szCs w:val="24"/>
              </w:rPr>
              <w:t>personalul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necesare</w:t>
            </w:r>
            <w:proofErr w:type="spellEnd"/>
            <w:proofErr w:type="gram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pentru</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prestarea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serviciilor</w:t>
            </w:r>
            <w:proofErr w:type="spellEnd"/>
            <w:r w:rsidRPr="001F0426">
              <w:rPr>
                <w:rFonts w:ascii="Times New Roman" w:eastAsia="Times New Roman" w:hAnsi="Times New Roman"/>
                <w:b/>
                <w:sz w:val="24"/>
                <w:szCs w:val="24"/>
              </w:rPr>
              <w:t>.</w:t>
            </w:r>
          </w:p>
        </w:tc>
        <w:tc>
          <w:tcPr>
            <w:tcW w:w="4581" w:type="dxa"/>
            <w:tcMar>
              <w:left w:w="57" w:type="dxa"/>
              <w:right w:w="57" w:type="dxa"/>
            </w:tcMar>
          </w:tcPr>
          <w:p w14:paraId="73337DEE" w14:textId="76EFA11C" w:rsidR="00652F1E" w:rsidRPr="000227FB" w:rsidRDefault="00652F1E" w:rsidP="009D1C1C">
            <w:pPr>
              <w:rPr>
                <w:rFonts w:ascii="Times New Roman" w:eastAsia="Calibri" w:hAnsi="Times New Roman"/>
                <w:b/>
                <w:i/>
                <w:sz w:val="22"/>
                <w:szCs w:val="22"/>
                <w:lang w:val="it-IT"/>
              </w:rPr>
            </w:pPr>
          </w:p>
        </w:tc>
      </w:tr>
      <w:tr w:rsidR="00220821" w:rsidRPr="00662BD3" w14:paraId="5C61F8E0" w14:textId="77777777" w:rsidTr="004F78DE">
        <w:trPr>
          <w:trHeight w:val="566"/>
          <w:jc w:val="center"/>
        </w:trPr>
        <w:tc>
          <w:tcPr>
            <w:tcW w:w="720" w:type="dxa"/>
            <w:tcMar>
              <w:left w:w="57" w:type="dxa"/>
              <w:right w:w="57" w:type="dxa"/>
            </w:tcMar>
            <w:vAlign w:val="center"/>
          </w:tcPr>
          <w:p w14:paraId="0BE112EE" w14:textId="5691CE75" w:rsidR="00220821" w:rsidRPr="000227FB" w:rsidRDefault="004F78DE" w:rsidP="004F78DE">
            <w:pPr>
              <w:jc w:val="cente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549FED08" w14:textId="6E54FC2D" w:rsidR="00220821" w:rsidRPr="00F87B5E" w:rsidRDefault="00B64DB4" w:rsidP="00A43388">
            <w:pPr>
              <w:jc w:val="both"/>
              <w:rPr>
                <w:rFonts w:ascii="Times New Roman" w:hAnsi="Times New Roman"/>
                <w:sz w:val="22"/>
                <w:szCs w:val="22"/>
                <w:lang w:val="it-IT"/>
              </w:rPr>
            </w:pPr>
            <w:r w:rsidRPr="001F0426">
              <w:rPr>
                <w:rFonts w:ascii="Times New Roman" w:eastAsia="Times New Roman" w:hAnsi="Times New Roman"/>
                <w:b/>
                <w:sz w:val="24"/>
                <w:szCs w:val="24"/>
              </w:rPr>
              <w:t xml:space="preserve">TERMEN DE PRESTARE </w:t>
            </w:r>
            <w:r w:rsidRPr="001F0426">
              <w:rPr>
                <w:rFonts w:ascii="Times New Roman" w:eastAsia="Times New Roman" w:hAnsi="Times New Roman"/>
                <w:sz w:val="24"/>
                <w:szCs w:val="24"/>
              </w:rPr>
              <w:t xml:space="preserve">– 1 zi/ 21 </w:t>
            </w:r>
            <w:proofErr w:type="spellStart"/>
            <w:r w:rsidRPr="001F0426">
              <w:rPr>
                <w:rFonts w:ascii="Times New Roman" w:eastAsia="Times New Roman" w:hAnsi="Times New Roman"/>
                <w:sz w:val="24"/>
                <w:szCs w:val="24"/>
              </w:rPr>
              <w:t>mai</w:t>
            </w:r>
            <w:proofErr w:type="spellEnd"/>
            <w:r w:rsidRPr="001F0426">
              <w:rPr>
                <w:rFonts w:ascii="Times New Roman" w:eastAsia="Times New Roman" w:hAnsi="Times New Roman"/>
                <w:sz w:val="24"/>
                <w:szCs w:val="24"/>
              </w:rPr>
              <w:t xml:space="preserve"> 2025.</w:t>
            </w:r>
          </w:p>
        </w:tc>
        <w:tc>
          <w:tcPr>
            <w:tcW w:w="4581" w:type="dxa"/>
            <w:tcMar>
              <w:left w:w="57" w:type="dxa"/>
              <w:right w:w="57" w:type="dxa"/>
            </w:tcMar>
          </w:tcPr>
          <w:p w14:paraId="16552B11" w14:textId="69B47D04" w:rsidR="00220821" w:rsidRPr="000227FB" w:rsidRDefault="00220821" w:rsidP="000227FB">
            <w:pPr>
              <w:rPr>
                <w:rFonts w:ascii="Times New Roman" w:hAnsi="Times New Roman"/>
                <w:sz w:val="22"/>
                <w:szCs w:val="22"/>
                <w:lang w:val="it-IT"/>
              </w:rPr>
            </w:pP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4C4F127B" w:rsidR="00557393" w:rsidRPr="00652F1E" w:rsidRDefault="00557393" w:rsidP="00652F1E">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652F1E" w:rsidRPr="00652F1E">
        <w:rPr>
          <w:rFonts w:ascii="Arial Narrow" w:hAnsi="Arial Narrow"/>
          <w:i/>
          <w:sz w:val="24"/>
          <w:szCs w:val="24"/>
          <w:lang w:val="pt-BR"/>
        </w:rPr>
        <w:t>Servicii servire mas</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în orașul Cahul, Republica Moldova</w:t>
      </w:r>
      <w:r w:rsidR="00652F1E">
        <w:rPr>
          <w:rFonts w:ascii="Arial Narrow" w:hAnsi="Arial Narrow"/>
          <w:i/>
          <w:sz w:val="24"/>
          <w:szCs w:val="24"/>
          <w:lang w:val="pt-BR"/>
        </w:rPr>
        <w:t xml:space="preserve"> </w:t>
      </w:r>
      <w:r w:rsidR="00652F1E" w:rsidRPr="00652F1E">
        <w:rPr>
          <w:rFonts w:ascii="Arial Narrow" w:hAnsi="Arial Narrow" w:hint="eastAsia"/>
          <w:i/>
          <w:sz w:val="24"/>
          <w:szCs w:val="24"/>
          <w:lang w:val="pt-BR"/>
        </w:rPr>
        <w:t>î</w:t>
      </w:r>
      <w:r w:rsidR="00652F1E" w:rsidRPr="00652F1E">
        <w:rPr>
          <w:rFonts w:ascii="Arial Narrow" w:hAnsi="Arial Narrow"/>
          <w:i/>
          <w:sz w:val="24"/>
          <w:szCs w:val="24"/>
          <w:lang w:val="pt-BR"/>
        </w:rPr>
        <w:t>n cadrul Activit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ții extracurriculare nr.2 din lista aprobat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Viitorul 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u dincolo de </w:t>
      </w:r>
      <w:proofErr w:type="gramStart"/>
      <w:r w:rsidR="00652F1E" w:rsidRPr="00652F1E">
        <w:rPr>
          <w:rFonts w:ascii="Arial Narrow" w:hAnsi="Arial Narrow"/>
          <w:i/>
          <w:sz w:val="24"/>
          <w:szCs w:val="24"/>
          <w:lang w:val="pt-BR"/>
        </w:rPr>
        <w:t>frontiere!</w:t>
      </w:r>
      <w:proofErr w:type="gramEnd"/>
      <w:r w:rsidR="00652F1E" w:rsidRPr="00652F1E">
        <w:rPr>
          <w:rFonts w:ascii="Arial Narrow" w:hAnsi="Arial Narrow"/>
          <w:i/>
          <w:sz w:val="24"/>
          <w:szCs w:val="24"/>
          <w:lang w:val="pt-BR"/>
        </w:rPr>
        <w:t xml:space="preserve"> Caravan</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educațional</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în Republica Moldova</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3A4444"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3A4444" w:rsidRDefault="004F78DE" w:rsidP="00FF3B92">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F78DE" w:rsidRPr="003A4444"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4F78DE" w:rsidRPr="003A4444"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0B7B13" w:rsidRDefault="004F78DE" w:rsidP="00FF3B92">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4F78DE" w:rsidRPr="003A4444"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4F78DE" w:rsidRPr="003A4444"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C15C7E" w:rsidRDefault="004F78DE" w:rsidP="00FF3B92">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0B7B13" w:rsidRDefault="004F78DE" w:rsidP="00FF3B92">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4F78DE" w:rsidRPr="003A4444"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4F78DE" w:rsidRPr="003A4444"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4F78DE" w:rsidRPr="003A4444"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4F78DE" w:rsidRPr="003A4444"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77777777" w:rsidR="004F78DE" w:rsidRPr="00C15C7E" w:rsidRDefault="004F78DE" w:rsidP="00FF3B92">
            <w:pPr>
              <w:ind w:right="-65"/>
              <w:rPr>
                <w:rFonts w:ascii="Times New Roman" w:hAnsi="Times New Roman"/>
                <w:sz w:val="18"/>
                <w:szCs w:val="18"/>
                <w:lang w:eastAsia="ro-RO"/>
              </w:rPr>
            </w:pPr>
            <w:r w:rsidRPr="00890B9A">
              <w:rPr>
                <w:rFonts w:ascii="Times New Roman" w:hAnsi="Times New Roman"/>
                <w:sz w:val="18"/>
                <w:szCs w:val="18"/>
                <w:lang w:eastAsia="zh-CN"/>
              </w:rPr>
              <w:t>Carmen-Gabriela SÎRBU</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4F78DE" w:rsidRPr="003A4444" w14:paraId="596F44E2"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E66F5C"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C15C7E" w:rsidRDefault="004F78DE" w:rsidP="00FF3B92">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4F78DE" w:rsidRPr="003A4444"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0B7B13" w:rsidRDefault="004F78DE" w:rsidP="00FF3B92">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4F78DE" w:rsidRPr="003A4444"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4F78DE" w:rsidRPr="003A4444"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Marian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4F78DE" w:rsidRPr="003A4444"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4F78DE" w:rsidRPr="003A4444"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4F78DE" w:rsidRPr="003A4444"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C15C7E" w:rsidRDefault="004F78DE" w:rsidP="00FF3B92">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0B7B13" w:rsidRDefault="004F78DE" w:rsidP="00FF3B92">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1B0DF6"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C15C7E" w:rsidRDefault="004F78DE" w:rsidP="00FF3B92">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C15C7E" w:rsidRDefault="004F78DE" w:rsidP="00FF3B92">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0B7B13" w:rsidRDefault="004F78DE" w:rsidP="00FF3B92">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C15C7E" w:rsidRDefault="004F78DE" w:rsidP="00FF3B92">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4F78DE" w:rsidRPr="003A4444"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4D4DC6" w:rsidRDefault="004F78DE" w:rsidP="00FF3B92">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4F78DE" w:rsidRPr="003A4444"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6BC1A8EB" w:rsidR="004F78DE" w:rsidRPr="00700056" w:rsidRDefault="00700056" w:rsidP="00FF3B92">
            <w:pPr>
              <w:ind w:right="-65"/>
              <w:rPr>
                <w:rFonts w:ascii="Times New Roman" w:hAnsi="Times New Roman"/>
                <w:noProof/>
                <w:sz w:val="18"/>
                <w:szCs w:val="18"/>
                <w:lang w:val="ro-RO"/>
              </w:rPr>
            </w:pPr>
            <w:r>
              <w:rPr>
                <w:rFonts w:ascii="Times New Roman" w:hAnsi="Times New Roman"/>
                <w:noProof/>
                <w:sz w:val="18"/>
                <w:szCs w:val="18"/>
              </w:rPr>
              <w:t>Alina BEȘLEAGĂ</w:t>
            </w:r>
          </w:p>
        </w:tc>
        <w:tc>
          <w:tcPr>
            <w:tcW w:w="5866" w:type="dxa"/>
            <w:tcBorders>
              <w:top w:val="single" w:sz="4" w:space="0" w:color="auto"/>
              <w:left w:val="single" w:sz="4" w:space="0" w:color="auto"/>
              <w:bottom w:val="single" w:sz="4" w:space="0" w:color="auto"/>
              <w:right w:val="single" w:sz="4" w:space="0" w:color="auto"/>
            </w:tcBorders>
          </w:tcPr>
          <w:p w14:paraId="6A5D6E04" w14:textId="53D8DC0D"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4F78DE" w:rsidRPr="003A4444"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221381F2" w:rsidR="004F78DE" w:rsidRPr="00C15C7E" w:rsidRDefault="00700056" w:rsidP="00FF3B92">
            <w:pPr>
              <w:ind w:right="-65"/>
              <w:rPr>
                <w:rFonts w:ascii="Times New Roman" w:hAnsi="Times New Roman"/>
                <w:noProof/>
                <w:sz w:val="18"/>
                <w:szCs w:val="18"/>
              </w:rPr>
            </w:pPr>
            <w:r>
              <w:rPr>
                <w:rFonts w:ascii="Times New Roman" w:hAnsi="Times New Roman"/>
                <w:noProof/>
                <w:sz w:val="18"/>
                <w:szCs w:val="18"/>
              </w:rPr>
              <w:t>Stela ALBIȘ</w:t>
            </w:r>
          </w:p>
        </w:tc>
        <w:tc>
          <w:tcPr>
            <w:tcW w:w="5866" w:type="dxa"/>
            <w:tcBorders>
              <w:top w:val="single" w:sz="4" w:space="0" w:color="auto"/>
              <w:left w:val="single" w:sz="4" w:space="0" w:color="auto"/>
              <w:bottom w:val="single" w:sz="4" w:space="0" w:color="auto"/>
              <w:right w:val="single" w:sz="4" w:space="0" w:color="auto"/>
            </w:tcBorders>
          </w:tcPr>
          <w:p w14:paraId="790C2E57" w14:textId="1DC2FE3A"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4F78DE" w:rsidRPr="003A4444"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6AFA1257" w:rsidR="004F78DE" w:rsidRPr="00C15C7E" w:rsidRDefault="00700056" w:rsidP="00FF3B92">
            <w:pPr>
              <w:ind w:right="-65"/>
              <w:rPr>
                <w:rFonts w:ascii="Times New Roman" w:hAnsi="Times New Roman"/>
                <w:noProof/>
                <w:sz w:val="18"/>
                <w:szCs w:val="18"/>
              </w:rPr>
            </w:pPr>
            <w:r>
              <w:rPr>
                <w:rFonts w:ascii="Times New Roman" w:hAnsi="Times New Roman"/>
                <w:noProof/>
                <w:sz w:val="18"/>
                <w:szCs w:val="18"/>
              </w:rPr>
              <w:t>Silvia RESMERIȚĂ</w:t>
            </w:r>
          </w:p>
        </w:tc>
        <w:tc>
          <w:tcPr>
            <w:tcW w:w="5866" w:type="dxa"/>
            <w:tcBorders>
              <w:top w:val="single" w:sz="4" w:space="0" w:color="auto"/>
              <w:left w:val="single" w:sz="4" w:space="0" w:color="auto"/>
              <w:bottom w:val="single" w:sz="4" w:space="0" w:color="auto"/>
              <w:right w:val="single" w:sz="4" w:space="0" w:color="auto"/>
            </w:tcBorders>
          </w:tcPr>
          <w:p w14:paraId="59AA1463" w14:textId="57161DB3"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4F78DE" w:rsidRPr="003A4444"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0E3DA503" w:rsidR="004F78DE" w:rsidRPr="000D1C67" w:rsidRDefault="00700056" w:rsidP="00FF3B92">
            <w:pPr>
              <w:ind w:right="-65"/>
              <w:rPr>
                <w:rFonts w:ascii="Times New Roman" w:hAnsi="Times New Roman"/>
                <w:noProof/>
                <w:sz w:val="18"/>
                <w:szCs w:val="18"/>
              </w:rPr>
            </w:pPr>
            <w:r>
              <w:rPr>
                <w:rFonts w:ascii="Times New Roman" w:hAnsi="Times New Roman"/>
                <w:noProof/>
                <w:sz w:val="18"/>
                <w:szCs w:val="18"/>
              </w:rPr>
              <w:t>Mihail ALEXANDRU</w:t>
            </w:r>
          </w:p>
        </w:tc>
        <w:tc>
          <w:tcPr>
            <w:tcW w:w="5866" w:type="dxa"/>
            <w:tcBorders>
              <w:top w:val="single" w:sz="4" w:space="0" w:color="auto"/>
              <w:left w:val="single" w:sz="4" w:space="0" w:color="auto"/>
              <w:bottom w:val="single" w:sz="4" w:space="0" w:color="auto"/>
              <w:right w:val="single" w:sz="4" w:space="0" w:color="auto"/>
            </w:tcBorders>
          </w:tcPr>
          <w:p w14:paraId="7D0AABB5" w14:textId="00D34CC2"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A2759" w14:textId="77777777" w:rsidR="00CC244E" w:rsidRDefault="00CC244E">
      <w:r>
        <w:separator/>
      </w:r>
    </w:p>
  </w:endnote>
  <w:endnote w:type="continuationSeparator" w:id="0">
    <w:p w14:paraId="24977B56" w14:textId="77777777" w:rsidR="00CC244E" w:rsidRDefault="00CC2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DDD79" w14:textId="77777777" w:rsidR="00CC244E" w:rsidRDefault="00CC244E">
      <w:r>
        <w:separator/>
      </w:r>
    </w:p>
  </w:footnote>
  <w:footnote w:type="continuationSeparator" w:id="0">
    <w:p w14:paraId="02514869" w14:textId="77777777" w:rsidR="00CC244E" w:rsidRDefault="00CC24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0CB6476"/>
    <w:multiLevelType w:val="hybridMultilevel"/>
    <w:tmpl w:val="8CEE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5"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8"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0"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8"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1"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3"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4"/>
  </w:num>
  <w:num w:numId="2" w16cid:durableId="1574900017">
    <w:abstractNumId w:val="39"/>
  </w:num>
  <w:num w:numId="3" w16cid:durableId="2061973363">
    <w:abstractNumId w:val="46"/>
  </w:num>
  <w:num w:numId="4" w16cid:durableId="620452003">
    <w:abstractNumId w:val="12"/>
  </w:num>
  <w:num w:numId="5" w16cid:durableId="693462829">
    <w:abstractNumId w:val="37"/>
  </w:num>
  <w:num w:numId="6" w16cid:durableId="1885558356">
    <w:abstractNumId w:val="23"/>
  </w:num>
  <w:num w:numId="7" w16cid:durableId="314144791">
    <w:abstractNumId w:val="27"/>
  </w:num>
  <w:num w:numId="8" w16cid:durableId="935287396">
    <w:abstractNumId w:val="8"/>
  </w:num>
  <w:num w:numId="9" w16cid:durableId="806361830">
    <w:abstractNumId w:val="4"/>
  </w:num>
  <w:num w:numId="10" w16cid:durableId="732506786">
    <w:abstractNumId w:val="56"/>
  </w:num>
  <w:num w:numId="11" w16cid:durableId="1184785947">
    <w:abstractNumId w:val="55"/>
  </w:num>
  <w:num w:numId="12" w16cid:durableId="1433015849">
    <w:abstractNumId w:val="47"/>
  </w:num>
  <w:num w:numId="13" w16cid:durableId="1648436590">
    <w:abstractNumId w:val="49"/>
  </w:num>
  <w:num w:numId="14" w16cid:durableId="1901668919">
    <w:abstractNumId w:val="45"/>
  </w:num>
  <w:num w:numId="15" w16cid:durableId="438137705">
    <w:abstractNumId w:val="33"/>
  </w:num>
  <w:num w:numId="16" w16cid:durableId="848715342">
    <w:abstractNumId w:val="7"/>
  </w:num>
  <w:num w:numId="17" w16cid:durableId="1704088838">
    <w:abstractNumId w:val="25"/>
  </w:num>
  <w:num w:numId="18" w16cid:durableId="198472374">
    <w:abstractNumId w:val="14"/>
  </w:num>
  <w:num w:numId="19" w16cid:durableId="686174429">
    <w:abstractNumId w:val="24"/>
  </w:num>
  <w:num w:numId="20" w16cid:durableId="1207572463">
    <w:abstractNumId w:val="36"/>
  </w:num>
  <w:num w:numId="21" w16cid:durableId="300616219">
    <w:abstractNumId w:val="52"/>
  </w:num>
  <w:num w:numId="22" w16cid:durableId="1516844349">
    <w:abstractNumId w:val="15"/>
  </w:num>
  <w:num w:numId="23" w16cid:durableId="324431946">
    <w:abstractNumId w:val="57"/>
  </w:num>
  <w:num w:numId="24" w16cid:durableId="1758624704">
    <w:abstractNumId w:val="38"/>
  </w:num>
  <w:num w:numId="25" w16cid:durableId="1805780615">
    <w:abstractNumId w:val="43"/>
  </w:num>
  <w:num w:numId="26" w16cid:durableId="13655869">
    <w:abstractNumId w:val="19"/>
  </w:num>
  <w:num w:numId="27" w16cid:durableId="831333454">
    <w:abstractNumId w:val="48"/>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50"/>
  </w:num>
  <w:num w:numId="34" w16cid:durableId="1901557875">
    <w:abstractNumId w:val="29"/>
  </w:num>
  <w:num w:numId="35" w16cid:durableId="267541487">
    <w:abstractNumId w:val="13"/>
  </w:num>
  <w:num w:numId="36" w16cid:durableId="1657301698">
    <w:abstractNumId w:val="44"/>
  </w:num>
  <w:num w:numId="37" w16cid:durableId="611910037">
    <w:abstractNumId w:val="41"/>
  </w:num>
  <w:num w:numId="38" w16cid:durableId="816265764">
    <w:abstractNumId w:val="21"/>
  </w:num>
  <w:num w:numId="39" w16cid:durableId="64497244">
    <w:abstractNumId w:val="35"/>
  </w:num>
  <w:num w:numId="40" w16cid:durableId="392971249">
    <w:abstractNumId w:val="53"/>
  </w:num>
  <w:num w:numId="41" w16cid:durableId="122236523">
    <w:abstractNumId w:val="16"/>
  </w:num>
  <w:num w:numId="42" w16cid:durableId="1559586465">
    <w:abstractNumId w:val="51"/>
  </w:num>
  <w:num w:numId="43" w16cid:durableId="2035380675">
    <w:abstractNumId w:val="6"/>
  </w:num>
  <w:num w:numId="44" w16cid:durableId="1921863841">
    <w:abstractNumId w:val="42"/>
  </w:num>
  <w:num w:numId="45" w16cid:durableId="2140799999">
    <w:abstractNumId w:val="30"/>
  </w:num>
  <w:num w:numId="46" w16cid:durableId="1053700697">
    <w:abstractNumId w:val="28"/>
  </w:num>
  <w:num w:numId="47" w16cid:durableId="2008241634">
    <w:abstractNumId w:val="40"/>
  </w:num>
  <w:num w:numId="48" w16cid:durableId="2120056133">
    <w:abstractNumId w:val="22"/>
  </w:num>
  <w:num w:numId="49" w16cid:durableId="449981243">
    <w:abstractNumId w:val="17"/>
  </w:num>
  <w:num w:numId="50" w16cid:durableId="2103409225">
    <w:abstractNumId w:val="34"/>
  </w:num>
  <w:num w:numId="51" w16cid:durableId="2034382294">
    <w:abstractNumId w:val="31"/>
  </w:num>
  <w:num w:numId="52" w16cid:durableId="1618290253">
    <w:abstractNumId w:val="26"/>
  </w:num>
  <w:num w:numId="53" w16cid:durableId="1788616704">
    <w:abstractNumId w:val="9"/>
  </w:num>
  <w:num w:numId="54" w16cid:durableId="929895156">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10</Pages>
  <Words>3010</Words>
  <Characters>17161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105</cp:revision>
  <cp:lastPrinted>2025-03-20T06:39:00Z</cp:lastPrinted>
  <dcterms:created xsi:type="dcterms:W3CDTF">2025-01-22T14:23:00Z</dcterms:created>
  <dcterms:modified xsi:type="dcterms:W3CDTF">2025-05-15T08:07:00Z</dcterms:modified>
</cp:coreProperties>
</file>