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EB95290"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proofErr w:type="spellStart"/>
      <w:r w:rsidR="00D17CD2" w:rsidRPr="00D17CD2">
        <w:rPr>
          <w:rFonts w:ascii="Arial Narrow" w:hAnsi="Arial Narrow"/>
          <w:i/>
          <w:iCs/>
          <w:sz w:val="24"/>
          <w:szCs w:val="24"/>
        </w:rPr>
        <w:t>Servicii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servire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mas</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orașul</w:t>
      </w:r>
      <w:proofErr w:type="spellEnd"/>
      <w:r w:rsidR="00D17CD2" w:rsidRPr="00D17CD2">
        <w:rPr>
          <w:rFonts w:ascii="Arial Narrow" w:hAnsi="Arial Narrow"/>
          <w:i/>
          <w:iCs/>
          <w:sz w:val="24"/>
          <w:szCs w:val="24"/>
        </w:rPr>
        <w:t xml:space="preserve"> Cahul,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 </w:t>
      </w:r>
      <w:proofErr w:type="spellStart"/>
      <w:r w:rsidR="00D17CD2" w:rsidRPr="00D17CD2">
        <w:rPr>
          <w:rFonts w:ascii="Arial Narrow" w:hAnsi="Arial Narrow" w:hint="eastAsia"/>
          <w:i/>
          <w:iCs/>
          <w:sz w:val="24"/>
          <w:szCs w:val="24"/>
        </w:rPr>
        <w:t>î</w:t>
      </w:r>
      <w:r w:rsidR="00D17CD2" w:rsidRPr="00D17CD2">
        <w:rPr>
          <w:rFonts w:ascii="Arial Narrow" w:hAnsi="Arial Narrow"/>
          <w:i/>
          <w:iCs/>
          <w:sz w:val="24"/>
          <w:szCs w:val="24"/>
        </w:rPr>
        <w:t>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cadrul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Activit</w:t>
      </w:r>
      <w:r w:rsidR="00D17CD2" w:rsidRPr="00D17CD2">
        <w:rPr>
          <w:rFonts w:ascii="Arial Narrow" w:hAnsi="Arial Narrow" w:hint="cs"/>
          <w:i/>
          <w:iCs/>
          <w:sz w:val="24"/>
          <w:szCs w:val="24"/>
        </w:rPr>
        <w:t>ă</w:t>
      </w:r>
      <w:r w:rsidR="00D17CD2" w:rsidRPr="00D17CD2">
        <w:rPr>
          <w:rFonts w:ascii="Arial Narrow" w:hAnsi="Arial Narrow"/>
          <w:i/>
          <w:iCs/>
          <w:sz w:val="24"/>
          <w:szCs w:val="24"/>
        </w:rPr>
        <w:t>ții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extracurriculare</w:t>
      </w:r>
      <w:proofErr w:type="spellEnd"/>
      <w:r w:rsidR="00D17CD2" w:rsidRPr="00D17CD2">
        <w:rPr>
          <w:rFonts w:ascii="Arial Narrow" w:hAnsi="Arial Narrow"/>
          <w:i/>
          <w:iCs/>
          <w:sz w:val="24"/>
          <w:szCs w:val="24"/>
        </w:rPr>
        <w:t xml:space="preserve"> nr.2 </w:t>
      </w:r>
      <w:proofErr w:type="spellStart"/>
      <w:r w:rsidR="00D17CD2" w:rsidRPr="00D17CD2">
        <w:rPr>
          <w:rFonts w:ascii="Arial Narrow" w:hAnsi="Arial Narrow"/>
          <w:i/>
          <w:iCs/>
          <w:sz w:val="24"/>
          <w:szCs w:val="24"/>
        </w:rPr>
        <w:t>din</w:t>
      </w:r>
      <w:proofErr w:type="spellEnd"/>
      <w:r w:rsidR="00D17CD2" w:rsidRPr="00D17CD2">
        <w:rPr>
          <w:rFonts w:ascii="Arial Narrow" w:hAnsi="Arial Narrow"/>
          <w:i/>
          <w:iCs/>
          <w:sz w:val="24"/>
          <w:szCs w:val="24"/>
        </w:rPr>
        <w:t xml:space="preserve"> lista </w:t>
      </w:r>
      <w:proofErr w:type="spellStart"/>
      <w:r w:rsidR="00D17CD2" w:rsidRPr="00D17CD2">
        <w:rPr>
          <w:rFonts w:ascii="Arial Narrow" w:hAnsi="Arial Narrow"/>
          <w:i/>
          <w:iCs/>
          <w:sz w:val="24"/>
          <w:szCs w:val="24"/>
        </w:rPr>
        <w:t>aprobat</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Viitorul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t</w:t>
      </w:r>
      <w:r w:rsidR="00D17CD2" w:rsidRPr="00D17CD2">
        <w:rPr>
          <w:rFonts w:ascii="Arial Narrow" w:hAnsi="Arial Narrow" w:hint="cs"/>
          <w:i/>
          <w:iCs/>
          <w:sz w:val="24"/>
          <w:szCs w:val="24"/>
        </w:rPr>
        <w:t>ă</w:t>
      </w:r>
      <w:r w:rsidR="00D17CD2" w:rsidRPr="00D17CD2">
        <w:rPr>
          <w:rFonts w:ascii="Arial Narrow" w:hAnsi="Arial Narrow"/>
          <w:i/>
          <w:iCs/>
          <w:sz w:val="24"/>
          <w:szCs w:val="24"/>
        </w:rPr>
        <w:t>u</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dincolo</w:t>
      </w:r>
      <w:proofErr w:type="spellEnd"/>
      <w:r w:rsidR="00D17CD2" w:rsidRPr="00D17CD2">
        <w:rPr>
          <w:rFonts w:ascii="Arial Narrow" w:hAnsi="Arial Narrow"/>
          <w:i/>
          <w:iCs/>
          <w:sz w:val="24"/>
          <w:szCs w:val="24"/>
        </w:rPr>
        <w:t xml:space="preserve"> de </w:t>
      </w:r>
      <w:proofErr w:type="spellStart"/>
      <w:r w:rsidR="00D17CD2" w:rsidRPr="00D17CD2">
        <w:rPr>
          <w:rFonts w:ascii="Arial Narrow" w:hAnsi="Arial Narrow"/>
          <w:i/>
          <w:iCs/>
          <w:sz w:val="24"/>
          <w:szCs w:val="24"/>
        </w:rPr>
        <w:t>frontiere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Caravan</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educațional</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w:t>
      </w:r>
      <w:proofErr w:type="gramStart"/>
      <w:r w:rsidR="00054DB3" w:rsidRPr="00295786">
        <w:rPr>
          <w:rFonts w:ascii="Arial Narrow" w:hAnsi="Arial Narrow" w:cs="Arial"/>
          <w:i/>
          <w:sz w:val="24"/>
          <w:szCs w:val="24"/>
          <w:lang w:val="it-IT"/>
        </w:rPr>
        <w:t xml:space="preserve">cifre)   </w:t>
      </w:r>
      <w:proofErr w:type="gramEnd"/>
      <w:r w:rsidR="00054DB3" w:rsidRPr="00295786">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w:t>
      </w:r>
      <w:proofErr w:type="gramStart"/>
      <w:r w:rsidR="00054DB3" w:rsidRPr="00295786">
        <w:rPr>
          <w:rFonts w:ascii="Arial Narrow" w:hAnsi="Arial Narrow" w:cs="Arial"/>
          <w:sz w:val="24"/>
          <w:szCs w:val="24"/>
          <w:lang w:val="it-IT"/>
        </w:rPr>
        <w:t>_  lei</w:t>
      </w:r>
      <w:proofErr w:type="gramEnd"/>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072242" w14:paraId="37E1F868" w14:textId="77777777" w:rsidTr="00C84F9E">
        <w:tc>
          <w:tcPr>
            <w:tcW w:w="10489" w:type="dxa"/>
            <w:gridSpan w:val="8"/>
            <w:vAlign w:val="center"/>
          </w:tcPr>
          <w:p w14:paraId="70CE5D66" w14:textId="41CC5B87" w:rsidR="0040736F" w:rsidRPr="0040736F" w:rsidRDefault="00072242" w:rsidP="0040736F">
            <w:pPr>
              <w:overflowPunct/>
              <w:autoSpaceDE/>
              <w:autoSpaceDN/>
              <w:adjustRightInd/>
              <w:textAlignment w:val="auto"/>
              <w:rPr>
                <w:rFonts w:ascii="Times New Roman" w:eastAsia="Calibri" w:hAnsi="Times New Roman"/>
                <w:b/>
                <w:iCs/>
                <w:sz w:val="22"/>
                <w:szCs w:val="22"/>
                <w:lang w:val="it-IT"/>
              </w:rPr>
            </w:pPr>
            <w:r>
              <w:rPr>
                <w:rFonts w:ascii="Times New Roman" w:eastAsia="Calibri" w:hAnsi="Times New Roman"/>
                <w:b/>
                <w:iCs/>
                <w:sz w:val="22"/>
                <w:szCs w:val="22"/>
                <w:lang w:val="it-IT"/>
              </w:rPr>
              <w:t xml:space="preserve">Servicii servire masa </w:t>
            </w:r>
          </w:p>
        </w:tc>
      </w:tr>
      <w:tr w:rsidR="0040736F" w:rsidRPr="00662BD3" w14:paraId="0CB0308A" w14:textId="77777777" w:rsidTr="000227FB">
        <w:trPr>
          <w:trHeight w:val="635"/>
        </w:trPr>
        <w:tc>
          <w:tcPr>
            <w:tcW w:w="534" w:type="dxa"/>
            <w:vAlign w:val="center"/>
          </w:tcPr>
          <w:p w14:paraId="34C1896A" w14:textId="77777777" w:rsidR="0040736F" w:rsidRPr="00002EA7" w:rsidRDefault="0040736F" w:rsidP="000227FB">
            <w:pPr>
              <w:pStyle w:val="ListParagraph"/>
              <w:numPr>
                <w:ilvl w:val="0"/>
                <w:numId w:val="22"/>
              </w:numPr>
              <w:jc w:val="center"/>
              <w:rPr>
                <w:rFonts w:eastAsia="Calibri"/>
                <w:b/>
                <w:iCs/>
                <w:sz w:val="22"/>
                <w:szCs w:val="22"/>
                <w:lang w:val="ro-RO"/>
              </w:rPr>
            </w:pPr>
          </w:p>
        </w:tc>
        <w:tc>
          <w:tcPr>
            <w:tcW w:w="2341" w:type="dxa"/>
          </w:tcPr>
          <w:p w14:paraId="7FC1816B" w14:textId="63C3E1F9" w:rsidR="0040736F" w:rsidRPr="006462A2" w:rsidRDefault="006462A2" w:rsidP="000227FB">
            <w:pPr>
              <w:rPr>
                <w:rFonts w:ascii="Times New Roman" w:hAnsi="Times New Roman"/>
                <w:sz w:val="24"/>
                <w:szCs w:val="24"/>
                <w:lang w:val="ro-RO"/>
              </w:rPr>
            </w:pPr>
            <w:proofErr w:type="spellStart"/>
            <w:r w:rsidRPr="00532F3F">
              <w:rPr>
                <w:rFonts w:ascii="Times New Roman" w:eastAsia="Times New Roman" w:hAnsi="Times New Roman"/>
                <w:b/>
                <w:color w:val="000000"/>
                <w:sz w:val="24"/>
                <w:szCs w:val="24"/>
              </w:rPr>
              <w:t>Servicii</w:t>
            </w:r>
            <w:proofErr w:type="spellEnd"/>
            <w:r w:rsidRPr="00532F3F">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masă</w:t>
            </w:r>
            <w:proofErr w:type="spellEnd"/>
            <w:r>
              <w:rPr>
                <w:rFonts w:ascii="Times New Roman" w:eastAsia="Times New Roman" w:hAnsi="Times New Roman"/>
                <w:b/>
                <w:color w:val="000000"/>
                <w:sz w:val="24"/>
                <w:szCs w:val="24"/>
              </w:rPr>
              <w:t xml:space="preserve"> Workshop 1 zi in </w:t>
            </w:r>
            <w:proofErr w:type="spellStart"/>
            <w:r>
              <w:rPr>
                <w:rFonts w:ascii="Times New Roman" w:eastAsia="Times New Roman" w:hAnsi="Times New Roman"/>
                <w:b/>
                <w:color w:val="000000"/>
                <w:sz w:val="24"/>
                <w:szCs w:val="24"/>
              </w:rPr>
              <w:t>cadrul</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Facult</w:t>
            </w:r>
            <w:proofErr w:type="spellEnd"/>
            <w:r>
              <w:rPr>
                <w:rFonts w:ascii="Times New Roman" w:eastAsia="Times New Roman" w:hAnsi="Times New Roman"/>
                <w:b/>
                <w:color w:val="000000"/>
                <w:sz w:val="24"/>
                <w:szCs w:val="24"/>
                <w:lang w:val="ro-RO"/>
              </w:rPr>
              <w:t>ății de Inginerie</w:t>
            </w:r>
          </w:p>
        </w:tc>
        <w:tc>
          <w:tcPr>
            <w:tcW w:w="630" w:type="dxa"/>
            <w:vAlign w:val="center"/>
          </w:tcPr>
          <w:p w14:paraId="3D8EE4E0" w14:textId="0742D238" w:rsidR="0040736F" w:rsidRPr="00072242" w:rsidRDefault="00072242"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3AB8" w14:textId="5517F124" w:rsidR="0040736F" w:rsidRPr="00072242" w:rsidRDefault="006462A2"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100</w:t>
            </w:r>
          </w:p>
        </w:tc>
        <w:tc>
          <w:tcPr>
            <w:tcW w:w="1418" w:type="dxa"/>
            <w:vAlign w:val="center"/>
          </w:tcPr>
          <w:p w14:paraId="4DAC7A69" w14:textId="761A0381"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0227FB">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4F78DE">
        <w:trPr>
          <w:jc w:val="center"/>
        </w:trPr>
        <w:tc>
          <w:tcPr>
            <w:tcW w:w="720" w:type="dxa"/>
            <w:tcMar>
              <w:left w:w="57" w:type="dxa"/>
              <w:right w:w="57" w:type="dxa"/>
            </w:tcMar>
            <w:vAlign w:val="center"/>
          </w:tcPr>
          <w:p w14:paraId="4FF26324" w14:textId="77777777" w:rsidR="00CD3BF8" w:rsidRPr="000227FB" w:rsidRDefault="00CD3BF8" w:rsidP="004F78DE">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4F78DE">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B361D1" w:rsidRPr="00662BD3" w14:paraId="6B1A87C6" w14:textId="77777777" w:rsidTr="004F78DE">
        <w:trPr>
          <w:trHeight w:val="566"/>
          <w:jc w:val="center"/>
        </w:trPr>
        <w:tc>
          <w:tcPr>
            <w:tcW w:w="720" w:type="dxa"/>
            <w:tcMar>
              <w:left w:w="57" w:type="dxa"/>
              <w:right w:w="57" w:type="dxa"/>
            </w:tcMar>
            <w:vAlign w:val="center"/>
          </w:tcPr>
          <w:p w14:paraId="78F10DD5" w14:textId="16007DC1" w:rsidR="00B361D1" w:rsidRPr="000227FB" w:rsidRDefault="00B361D1" w:rsidP="004F78DE">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73D79869" w14:textId="27A329EE" w:rsidR="00B361D1" w:rsidRPr="00E0192D" w:rsidRDefault="00B361D1" w:rsidP="00B361D1">
            <w:pPr>
              <w:numPr>
                <w:ilvl w:val="0"/>
                <w:numId w:val="53"/>
              </w:numPr>
              <w:suppressAutoHyphens/>
              <w:overflowPunct/>
              <w:autoSpaceDE/>
              <w:adjustRightInd/>
              <w:rPr>
                <w:rFonts w:ascii="Times New Roman" w:hAnsi="Times New Roman"/>
                <w:b/>
                <w:i/>
                <w:kern w:val="3"/>
                <w:sz w:val="24"/>
                <w:szCs w:val="24"/>
                <w:lang w:val="it-IT" w:eastAsia="zh-CN"/>
              </w:rPr>
            </w:pPr>
            <w:r w:rsidRPr="00E0192D">
              <w:rPr>
                <w:rFonts w:ascii="Times New Roman" w:hAnsi="Times New Roman"/>
                <w:b/>
                <w:i/>
                <w:kern w:val="3"/>
                <w:sz w:val="24"/>
                <w:szCs w:val="24"/>
                <w:lang w:val="it-IT" w:eastAsia="zh-CN"/>
              </w:rPr>
              <w:t xml:space="preserve">Ofertantul trebuie să deţină Autorizaţie Sanitară Veterinară şi pentru Siguranţa Alimentelor pentru codurile CAEN 5621 </w:t>
            </w:r>
            <w:r w:rsidRPr="00E0192D">
              <w:rPr>
                <w:rFonts w:ascii="Times New Roman" w:eastAsia="Times New Roman" w:hAnsi="Times New Roman"/>
                <w:b/>
                <w:bCs/>
                <w:i/>
                <w:iCs/>
                <w:sz w:val="24"/>
                <w:szCs w:val="24"/>
              </w:rPr>
              <w:t>-</w:t>
            </w:r>
            <w:r w:rsidRPr="00E0192D">
              <w:rPr>
                <w:rFonts w:ascii="Times New Roman" w:eastAsia="Times New Roman" w:hAnsi="Times New Roman"/>
                <w:i/>
                <w:iCs/>
                <w:color w:val="FF0000"/>
                <w:sz w:val="24"/>
                <w:szCs w:val="24"/>
              </w:rPr>
              <w:t xml:space="preserve"> </w:t>
            </w:r>
            <w:proofErr w:type="spellStart"/>
            <w:r w:rsidRPr="00E0192D">
              <w:rPr>
                <w:rFonts w:ascii="Times New Roman" w:eastAsia="Times New Roman" w:hAnsi="Times New Roman"/>
                <w:b/>
                <w:bCs/>
                <w:i/>
                <w:iCs/>
                <w:sz w:val="24"/>
                <w:szCs w:val="24"/>
              </w:rPr>
              <w:t>Activitati</w:t>
            </w:r>
            <w:proofErr w:type="spellEnd"/>
            <w:r w:rsidRPr="00E0192D">
              <w:rPr>
                <w:rFonts w:ascii="Times New Roman" w:eastAsia="Times New Roman" w:hAnsi="Times New Roman"/>
                <w:b/>
                <w:bCs/>
                <w:i/>
                <w:iCs/>
                <w:sz w:val="24"/>
                <w:szCs w:val="24"/>
              </w:rPr>
              <w:t xml:space="preserve"> de </w:t>
            </w:r>
            <w:proofErr w:type="spellStart"/>
            <w:r w:rsidRPr="00E0192D">
              <w:rPr>
                <w:rFonts w:ascii="Times New Roman" w:eastAsia="Times New Roman" w:hAnsi="Times New Roman"/>
                <w:b/>
                <w:bCs/>
                <w:i/>
                <w:iCs/>
                <w:sz w:val="24"/>
                <w:szCs w:val="24"/>
              </w:rPr>
              <w:t>alimentatie</w:t>
            </w:r>
            <w:proofErr w:type="spellEnd"/>
            <w:r w:rsidRPr="00E0192D">
              <w:rPr>
                <w:rFonts w:ascii="Times New Roman" w:eastAsia="Times New Roman" w:hAnsi="Times New Roman"/>
                <w:b/>
                <w:bCs/>
                <w:i/>
                <w:iCs/>
                <w:sz w:val="24"/>
                <w:szCs w:val="24"/>
              </w:rPr>
              <w:t xml:space="preserve"> (catering) </w:t>
            </w:r>
            <w:proofErr w:type="spellStart"/>
            <w:r w:rsidRPr="00E0192D">
              <w:rPr>
                <w:rFonts w:ascii="Times New Roman" w:eastAsia="Times New Roman" w:hAnsi="Times New Roman"/>
                <w:b/>
                <w:bCs/>
                <w:i/>
                <w:iCs/>
                <w:sz w:val="24"/>
                <w:szCs w:val="24"/>
              </w:rPr>
              <w:t>pentru</w:t>
            </w:r>
            <w:proofErr w:type="spellEnd"/>
            <w:r w:rsidRPr="00E0192D">
              <w:rPr>
                <w:rFonts w:ascii="Times New Roman" w:eastAsia="Times New Roman" w:hAnsi="Times New Roman"/>
                <w:b/>
                <w:bCs/>
                <w:i/>
                <w:iCs/>
                <w:sz w:val="24"/>
                <w:szCs w:val="24"/>
              </w:rPr>
              <w:t xml:space="preserve"> </w:t>
            </w:r>
            <w:proofErr w:type="spellStart"/>
            <w:r w:rsidRPr="00E0192D">
              <w:rPr>
                <w:rFonts w:ascii="Times New Roman" w:eastAsia="Times New Roman" w:hAnsi="Times New Roman"/>
                <w:b/>
                <w:bCs/>
                <w:i/>
                <w:iCs/>
                <w:sz w:val="24"/>
                <w:szCs w:val="24"/>
              </w:rPr>
              <w:t>evenimente</w:t>
            </w:r>
            <w:proofErr w:type="spellEnd"/>
            <w:r w:rsidRPr="00E0192D">
              <w:rPr>
                <w:rFonts w:ascii="Times New Roman" w:hAnsi="Times New Roman"/>
                <w:b/>
                <w:i/>
                <w:kern w:val="3"/>
                <w:sz w:val="24"/>
                <w:szCs w:val="24"/>
                <w:lang w:val="it-IT" w:eastAsia="zh-CN"/>
              </w:rPr>
              <w:t>, valabile la data limită de depunere a ofertei (se va prezenta copia conform cu originalul).</w:t>
            </w:r>
          </w:p>
          <w:p w14:paraId="30FEDA20" w14:textId="77777777" w:rsidR="00B361D1" w:rsidRDefault="00B361D1" w:rsidP="00B361D1">
            <w:pPr>
              <w:ind w:left="720"/>
              <w:rPr>
                <w:rFonts w:ascii="Times New Roman" w:eastAsia="Times New Roman" w:hAnsi="Times New Roman"/>
                <w:color w:val="FF0000"/>
                <w:sz w:val="24"/>
                <w:szCs w:val="24"/>
              </w:rPr>
            </w:pPr>
          </w:p>
          <w:p w14:paraId="52ACA268" w14:textId="400EE1FD" w:rsidR="00B361D1" w:rsidRPr="00B361D1" w:rsidRDefault="00B361D1" w:rsidP="00B361D1">
            <w:pPr>
              <w:numPr>
                <w:ilvl w:val="0"/>
                <w:numId w:val="52"/>
              </w:numPr>
              <w:overflowPunct/>
              <w:autoSpaceDE/>
              <w:autoSpaceDN/>
              <w:adjustRightInd/>
              <w:textAlignment w:val="auto"/>
              <w:rPr>
                <w:rFonts w:ascii="Times New Roman" w:hAnsi="Times New Roman"/>
                <w:b/>
                <w:i/>
                <w:sz w:val="24"/>
                <w:szCs w:val="24"/>
              </w:rPr>
            </w:pPr>
            <w:proofErr w:type="spellStart"/>
            <w:r w:rsidRPr="00532F3F">
              <w:rPr>
                <w:rFonts w:ascii="Times New Roman" w:eastAsia="Times New Roman" w:hAnsi="Times New Roman"/>
                <w:b/>
                <w:i/>
                <w:sz w:val="24"/>
                <w:szCs w:val="24"/>
              </w:rPr>
              <w:t>Transportul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hranei</w:t>
            </w:r>
            <w:proofErr w:type="spellEnd"/>
            <w:r w:rsidRPr="00532F3F">
              <w:rPr>
                <w:rFonts w:ascii="Times New Roman" w:eastAsia="Times New Roman" w:hAnsi="Times New Roman"/>
                <w:b/>
                <w:i/>
                <w:sz w:val="24"/>
                <w:szCs w:val="24"/>
              </w:rPr>
              <w:t xml:space="preserve"> se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face </w:t>
            </w:r>
            <w:proofErr w:type="spellStart"/>
            <w:r w:rsidRPr="00532F3F">
              <w:rPr>
                <w:rFonts w:ascii="Times New Roman" w:eastAsia="Times New Roman" w:hAnsi="Times New Roman"/>
                <w:b/>
                <w:i/>
                <w:sz w:val="24"/>
                <w:szCs w:val="24"/>
              </w:rPr>
              <w:t>numai</w:t>
            </w:r>
            <w:proofErr w:type="spellEnd"/>
            <w:r w:rsidRPr="00532F3F">
              <w:rPr>
                <w:rFonts w:ascii="Times New Roman" w:eastAsia="Times New Roman" w:hAnsi="Times New Roman"/>
                <w:b/>
                <w:i/>
                <w:sz w:val="24"/>
                <w:szCs w:val="24"/>
              </w:rPr>
              <w:t xml:space="preserve"> cu </w:t>
            </w:r>
            <w:proofErr w:type="spellStart"/>
            <w:r w:rsidRPr="00532F3F">
              <w:rPr>
                <w:rFonts w:ascii="Times New Roman" w:eastAsia="Times New Roman" w:hAnsi="Times New Roman"/>
                <w:b/>
                <w:i/>
                <w:sz w:val="24"/>
                <w:szCs w:val="24"/>
              </w:rPr>
              <w:t>mijloace</w:t>
            </w:r>
            <w:proofErr w:type="spellEnd"/>
            <w:r w:rsidRPr="00532F3F">
              <w:rPr>
                <w:rFonts w:ascii="Times New Roman" w:eastAsia="Times New Roman" w:hAnsi="Times New Roman"/>
                <w:b/>
                <w:i/>
                <w:sz w:val="24"/>
                <w:szCs w:val="24"/>
              </w:rPr>
              <w:t xml:space="preserve"> de transport </w:t>
            </w:r>
            <w:proofErr w:type="spellStart"/>
            <w:r w:rsidRPr="00532F3F">
              <w:rPr>
                <w:rFonts w:ascii="Times New Roman" w:eastAsia="Times New Roman" w:hAnsi="Times New Roman"/>
                <w:b/>
                <w:i/>
                <w:sz w:val="24"/>
                <w:szCs w:val="24"/>
              </w:rPr>
              <w:t>autorizate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sanitar-veterinar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autorizaţia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însoţind</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permanenţă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mijloacele</w:t>
            </w:r>
            <w:proofErr w:type="spellEnd"/>
            <w:r w:rsidRPr="00532F3F">
              <w:rPr>
                <w:rFonts w:ascii="Times New Roman" w:eastAsia="Times New Roman" w:hAnsi="Times New Roman"/>
                <w:b/>
                <w:i/>
                <w:sz w:val="24"/>
                <w:szCs w:val="24"/>
              </w:rPr>
              <w:t xml:space="preserve"> de transport, </w:t>
            </w:r>
            <w:proofErr w:type="spellStart"/>
            <w:r w:rsidRPr="00532F3F">
              <w:rPr>
                <w:rFonts w:ascii="Times New Roman" w:eastAsia="Times New Roman" w:hAnsi="Times New Roman"/>
                <w:b/>
                <w:i/>
                <w:sz w:val="24"/>
                <w:szCs w:val="24"/>
              </w:rPr>
              <w:t>dotate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corespunzător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folosite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scopul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pentru</w:t>
            </w:r>
            <w:proofErr w:type="spellEnd"/>
            <w:r w:rsidRPr="00532F3F">
              <w:rPr>
                <w:rFonts w:ascii="Times New Roman" w:eastAsia="Times New Roman" w:hAnsi="Times New Roman"/>
                <w:b/>
                <w:i/>
                <w:sz w:val="24"/>
                <w:szCs w:val="24"/>
              </w:rPr>
              <w:t xml:space="preserve"> care au </w:t>
            </w:r>
            <w:proofErr w:type="spellStart"/>
            <w:r w:rsidRPr="00532F3F">
              <w:rPr>
                <w:rFonts w:ascii="Times New Roman" w:eastAsia="Times New Roman" w:hAnsi="Times New Roman"/>
                <w:b/>
                <w:i/>
                <w:sz w:val="24"/>
                <w:szCs w:val="24"/>
              </w:rPr>
              <w:t>fost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autorizate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însoţite</w:t>
            </w:r>
            <w:proofErr w:type="spellEnd"/>
            <w:r w:rsidRPr="00532F3F">
              <w:rPr>
                <w:rFonts w:ascii="Times New Roman" w:eastAsia="Times New Roman" w:hAnsi="Times New Roman"/>
                <w:b/>
                <w:i/>
                <w:sz w:val="24"/>
                <w:szCs w:val="24"/>
              </w:rPr>
              <w:t xml:space="preserve"> de personal </w:t>
            </w:r>
            <w:proofErr w:type="spellStart"/>
            <w:r w:rsidRPr="00532F3F">
              <w:rPr>
                <w:rFonts w:ascii="Times New Roman" w:eastAsia="Times New Roman" w:hAnsi="Times New Roman"/>
                <w:b/>
                <w:i/>
                <w:sz w:val="24"/>
                <w:szCs w:val="24"/>
              </w:rPr>
              <w:t>calificat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echipat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corespunzător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şi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avizat</w:t>
            </w:r>
            <w:proofErr w:type="spellEnd"/>
            <w:r w:rsidRPr="00532F3F">
              <w:rPr>
                <w:rFonts w:ascii="Times New Roman" w:eastAsia="Times New Roman" w:hAnsi="Times New Roman"/>
                <w:b/>
                <w:i/>
                <w:sz w:val="24"/>
                <w:szCs w:val="24"/>
              </w:rPr>
              <w:t xml:space="preserve"> medical. </w:t>
            </w:r>
            <w:proofErr w:type="spellStart"/>
            <w:r w:rsidRPr="00532F3F">
              <w:rPr>
                <w:rFonts w:ascii="Times New Roman" w:eastAsia="Times New Roman" w:hAnsi="Times New Roman"/>
                <w:b/>
                <w:i/>
                <w:sz w:val="24"/>
                <w:szCs w:val="24"/>
              </w:rPr>
              <w:t>Hrana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caldă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trebuie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ambalată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etanş</w:t>
            </w:r>
            <w:proofErr w:type="spellEnd"/>
            <w:r w:rsidRPr="00532F3F">
              <w:rPr>
                <w:rFonts w:ascii="Times New Roman" w:eastAsia="Times New Roman" w:hAnsi="Times New Roman"/>
                <w:b/>
                <w:i/>
                <w:sz w:val="24"/>
                <w:szCs w:val="24"/>
              </w:rPr>
              <w:t xml:space="preserve"> - vase de inox, </w:t>
            </w:r>
            <w:proofErr w:type="spellStart"/>
            <w:r w:rsidRPr="00532F3F">
              <w:rPr>
                <w:rFonts w:ascii="Times New Roman" w:eastAsia="Times New Roman" w:hAnsi="Times New Roman"/>
                <w:b/>
                <w:i/>
                <w:sz w:val="24"/>
                <w:szCs w:val="24"/>
              </w:rPr>
              <w:t>caserole</w:t>
            </w:r>
            <w:proofErr w:type="spellEnd"/>
            <w:r w:rsidRPr="00532F3F">
              <w:rPr>
                <w:rFonts w:ascii="Times New Roman" w:eastAsia="Times New Roman" w:hAnsi="Times New Roman"/>
                <w:b/>
                <w:i/>
                <w:sz w:val="24"/>
                <w:szCs w:val="24"/>
              </w:rPr>
              <w:t xml:space="preserve">, etc. – care au </w:t>
            </w:r>
            <w:proofErr w:type="spellStart"/>
            <w:r w:rsidRPr="00532F3F">
              <w:rPr>
                <w:rFonts w:ascii="Times New Roman" w:eastAsia="Times New Roman" w:hAnsi="Times New Roman"/>
                <w:b/>
                <w:i/>
                <w:sz w:val="24"/>
                <w:szCs w:val="24"/>
              </w:rPr>
              <w:t>capacitatea</w:t>
            </w:r>
            <w:proofErr w:type="spellEnd"/>
            <w:r w:rsidRPr="00532F3F">
              <w:rPr>
                <w:rFonts w:ascii="Times New Roman" w:eastAsia="Times New Roman" w:hAnsi="Times New Roman"/>
                <w:b/>
                <w:i/>
                <w:sz w:val="24"/>
                <w:szCs w:val="24"/>
              </w:rPr>
              <w:t xml:space="preserve"> de a </w:t>
            </w:r>
            <w:proofErr w:type="spellStart"/>
            <w:r w:rsidRPr="00532F3F">
              <w:rPr>
                <w:rFonts w:ascii="Times New Roman" w:eastAsia="Times New Roman" w:hAnsi="Times New Roman"/>
                <w:b/>
                <w:i/>
                <w:sz w:val="24"/>
                <w:szCs w:val="24"/>
              </w:rPr>
              <w:t>menţine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mâncarea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caldă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Ofertantul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prezenta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copia</w:t>
            </w:r>
            <w:proofErr w:type="spellEnd"/>
            <w:r w:rsidRPr="00532F3F">
              <w:rPr>
                <w:rFonts w:ascii="Times New Roman" w:eastAsia="Times New Roman" w:hAnsi="Times New Roman"/>
                <w:b/>
                <w:i/>
                <w:sz w:val="24"/>
                <w:szCs w:val="24"/>
              </w:rPr>
              <w:t xml:space="preserve"> conform cu </w:t>
            </w:r>
            <w:proofErr w:type="spellStart"/>
            <w:r w:rsidRPr="00532F3F">
              <w:rPr>
                <w:rFonts w:ascii="Times New Roman" w:eastAsia="Times New Roman" w:hAnsi="Times New Roman"/>
                <w:b/>
                <w:i/>
                <w:sz w:val="24"/>
                <w:szCs w:val="24"/>
              </w:rPr>
              <w:t>originalul</w:t>
            </w:r>
            <w:proofErr w:type="spellEnd"/>
            <w:r w:rsidRPr="00532F3F">
              <w:rPr>
                <w:rFonts w:ascii="Times New Roman" w:eastAsia="Times New Roman" w:hAnsi="Times New Roman"/>
                <w:b/>
                <w:i/>
                <w:sz w:val="24"/>
                <w:szCs w:val="24"/>
              </w:rPr>
              <w:t xml:space="preserve"> al </w:t>
            </w:r>
            <w:proofErr w:type="spellStart"/>
            <w:r w:rsidRPr="00532F3F">
              <w:rPr>
                <w:rFonts w:ascii="Times New Roman" w:eastAsia="Times New Roman" w:hAnsi="Times New Roman"/>
                <w:b/>
                <w:i/>
                <w:sz w:val="24"/>
                <w:szCs w:val="24"/>
              </w:rPr>
              <w:t>autorizaţiilor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sanitar-veterinare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pentru</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mijloacele</w:t>
            </w:r>
            <w:proofErr w:type="spellEnd"/>
            <w:r w:rsidRPr="00532F3F">
              <w:rPr>
                <w:rFonts w:ascii="Times New Roman" w:eastAsia="Times New Roman" w:hAnsi="Times New Roman"/>
                <w:b/>
                <w:i/>
                <w:sz w:val="24"/>
                <w:szCs w:val="24"/>
              </w:rPr>
              <w:t xml:space="preserve"> de transport.</w:t>
            </w:r>
          </w:p>
        </w:tc>
        <w:tc>
          <w:tcPr>
            <w:tcW w:w="4581" w:type="dxa"/>
            <w:tcMar>
              <w:left w:w="57" w:type="dxa"/>
              <w:right w:w="57" w:type="dxa"/>
            </w:tcMar>
          </w:tcPr>
          <w:p w14:paraId="43DF5DB3" w14:textId="77777777" w:rsidR="00B361D1" w:rsidRPr="000227FB" w:rsidRDefault="00B361D1" w:rsidP="000227FB">
            <w:pPr>
              <w:rPr>
                <w:rFonts w:ascii="Times New Roman" w:eastAsia="Calibri" w:hAnsi="Times New Roman"/>
                <w:b/>
                <w:i/>
                <w:sz w:val="22"/>
                <w:szCs w:val="22"/>
                <w:lang w:val="ro-RO"/>
              </w:rPr>
            </w:pPr>
          </w:p>
        </w:tc>
      </w:tr>
      <w:tr w:rsidR="00EC77F7" w:rsidRPr="00662BD3" w14:paraId="6F9DC289" w14:textId="77777777" w:rsidTr="004F78DE">
        <w:trPr>
          <w:trHeight w:val="566"/>
          <w:jc w:val="center"/>
        </w:trPr>
        <w:tc>
          <w:tcPr>
            <w:tcW w:w="720" w:type="dxa"/>
            <w:tcMar>
              <w:left w:w="57" w:type="dxa"/>
              <w:right w:w="57" w:type="dxa"/>
            </w:tcMar>
            <w:vAlign w:val="center"/>
          </w:tcPr>
          <w:p w14:paraId="1D9643E2" w14:textId="2BE51C99" w:rsidR="00EC77F7" w:rsidRPr="000227FB" w:rsidRDefault="00B361D1" w:rsidP="004F78DE">
            <w:pPr>
              <w:jc w:val="cente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B25F7D4" w14:textId="77777777" w:rsidR="006462A2" w:rsidRPr="00532F3F" w:rsidRDefault="006462A2" w:rsidP="00B361D1">
            <w:pPr>
              <w:overflowPunct/>
              <w:autoSpaceDE/>
              <w:autoSpaceDN/>
              <w:adjustRightInd/>
              <w:spacing w:after="160"/>
              <w:ind w:firstLine="31"/>
              <w:textAlignment w:val="auto"/>
              <w:rPr>
                <w:rFonts w:ascii="Times New Roman" w:eastAsia="Times New Roman" w:hAnsi="Times New Roman"/>
                <w:b/>
                <w:sz w:val="24"/>
                <w:szCs w:val="24"/>
              </w:rPr>
            </w:pPr>
            <w:proofErr w:type="spellStart"/>
            <w:r w:rsidRPr="00532F3F">
              <w:rPr>
                <w:rFonts w:ascii="Times New Roman" w:eastAsia="Times New Roman" w:hAnsi="Times New Roman"/>
                <w:b/>
                <w:sz w:val="24"/>
                <w:szCs w:val="24"/>
              </w:rPr>
              <w:t>Servicii</w:t>
            </w:r>
            <w:proofErr w:type="spellEnd"/>
            <w:r w:rsidRPr="00532F3F">
              <w:rPr>
                <w:rFonts w:ascii="Times New Roman" w:eastAsia="Times New Roman" w:hAnsi="Times New Roman"/>
                <w:b/>
                <w:sz w:val="24"/>
                <w:szCs w:val="24"/>
              </w:rPr>
              <w:t xml:space="preserve"> de </w:t>
            </w:r>
            <w:proofErr w:type="spellStart"/>
            <w:r w:rsidRPr="00532F3F">
              <w:rPr>
                <w:rFonts w:ascii="Times New Roman" w:eastAsia="Times New Roman" w:hAnsi="Times New Roman"/>
                <w:b/>
                <w:sz w:val="24"/>
                <w:szCs w:val="24"/>
              </w:rPr>
              <w:t>servire</w:t>
            </w:r>
            <w:proofErr w:type="spellEnd"/>
            <w:r w:rsidRPr="00532F3F">
              <w:rPr>
                <w:rFonts w:ascii="Times New Roman" w:eastAsia="Times New Roman" w:hAnsi="Times New Roman"/>
                <w:b/>
                <w:sz w:val="24"/>
                <w:szCs w:val="24"/>
              </w:rPr>
              <w:t xml:space="preserve"> masa (</w:t>
            </w:r>
            <w:proofErr w:type="spellStart"/>
            <w:r w:rsidRPr="00532F3F">
              <w:rPr>
                <w:rFonts w:ascii="Times New Roman" w:eastAsia="Times New Roman" w:hAnsi="Times New Roman"/>
                <w:b/>
                <w:sz w:val="24"/>
                <w:szCs w:val="24"/>
              </w:rPr>
              <w:t>pranz</w:t>
            </w:r>
            <w:proofErr w:type="spellEnd"/>
            <w:r w:rsidRPr="00532F3F">
              <w:rPr>
                <w:rFonts w:ascii="Times New Roman" w:eastAsia="Times New Roman" w:hAnsi="Times New Roman"/>
                <w:b/>
                <w:sz w:val="24"/>
                <w:szCs w:val="24"/>
              </w:rPr>
              <w:t>)</w:t>
            </w:r>
          </w:p>
          <w:p w14:paraId="5AA157D5" w14:textId="77777777" w:rsidR="006462A2" w:rsidRPr="00532F3F" w:rsidRDefault="006462A2" w:rsidP="00A43388">
            <w:pPr>
              <w:ind w:left="211"/>
              <w:rPr>
                <w:rFonts w:ascii="Times New Roman" w:eastAsia="Times New Roman" w:hAnsi="Times New Roman"/>
                <w:sz w:val="24"/>
                <w:szCs w:val="24"/>
              </w:rPr>
            </w:pP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1</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zile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w:t>
            </w:r>
            <w:proofErr w:type="spellEnd"/>
            <w:r w:rsidRPr="00532F3F">
              <w:rPr>
                <w:rFonts w:ascii="Times New Roman" w:eastAsia="Times New Roman" w:hAnsi="Times New Roman"/>
                <w:sz w:val="24"/>
                <w:szCs w:val="24"/>
              </w:rPr>
              <w:t xml:space="preserve"> </w:t>
            </w:r>
            <w:r w:rsidRPr="00F427D6">
              <w:rPr>
                <w:rFonts w:ascii="Times New Roman" w:eastAsia="Times New Roman" w:hAnsi="Times New Roman"/>
                <w:color w:val="000000" w:themeColor="text1"/>
                <w:sz w:val="24"/>
                <w:szCs w:val="24"/>
              </w:rPr>
              <w:t xml:space="preserve">luna </w:t>
            </w:r>
            <w:proofErr w:type="spellStart"/>
            <w:r>
              <w:rPr>
                <w:rFonts w:ascii="Times New Roman" w:eastAsia="Times New Roman" w:hAnsi="Times New Roman"/>
                <w:sz w:val="24"/>
                <w:szCs w:val="24"/>
              </w:rPr>
              <w:t>mai</w:t>
            </w:r>
            <w:proofErr w:type="spellEnd"/>
            <w:r w:rsidRPr="00532F3F">
              <w:rPr>
                <w:rFonts w:ascii="Times New Roman" w:eastAsia="Times New Roman" w:hAnsi="Times New Roman"/>
                <w:sz w:val="24"/>
                <w:szCs w:val="24"/>
              </w:rPr>
              <w:t xml:space="preserve"> 2025 –</w:t>
            </w:r>
            <w:r>
              <w:rPr>
                <w:rFonts w:ascii="Times New Roman" w:eastAsia="Times New Roman" w:hAnsi="Times New Roman"/>
                <w:sz w:val="24"/>
                <w:szCs w:val="24"/>
              </w:rPr>
              <w:t xml:space="preserve">21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2025.</w:t>
            </w:r>
          </w:p>
          <w:p w14:paraId="7AB35BB8"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Intervale </w:t>
            </w:r>
            <w:proofErr w:type="spellStart"/>
            <w:r w:rsidRPr="00532F3F">
              <w:rPr>
                <w:rFonts w:ascii="Times New Roman" w:eastAsia="Times New Roman" w:hAnsi="Times New Roman"/>
                <w:sz w:val="24"/>
                <w:szCs w:val="24"/>
              </w:rPr>
              <w:t>orare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vor</w:t>
            </w:r>
            <w:proofErr w:type="spellEnd"/>
            <w:r w:rsidRPr="00532F3F">
              <w:rPr>
                <w:rFonts w:ascii="Times New Roman" w:eastAsia="Times New Roman" w:hAnsi="Times New Roman"/>
                <w:sz w:val="24"/>
                <w:szCs w:val="24"/>
              </w:rPr>
              <w:t xml:space="preserve"> fi </w:t>
            </w:r>
            <w:proofErr w:type="spellStart"/>
            <w:r w:rsidRPr="00532F3F">
              <w:rPr>
                <w:rFonts w:ascii="Times New Roman" w:eastAsia="Times New Roman" w:hAnsi="Times New Roman"/>
                <w:sz w:val="24"/>
                <w:szCs w:val="24"/>
              </w:rPr>
              <w:t>stabilite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comunicate</w:t>
            </w:r>
            <w:proofErr w:type="spellEnd"/>
            <w:r w:rsidRPr="00532F3F">
              <w:rPr>
                <w:rFonts w:ascii="Times New Roman" w:eastAsia="Times New Roman" w:hAnsi="Times New Roman"/>
                <w:sz w:val="24"/>
                <w:szCs w:val="24"/>
              </w:rPr>
              <w:t xml:space="preserve"> cu minim 48 de ore </w:t>
            </w:r>
            <w:proofErr w:type="spellStart"/>
            <w:r w:rsidRPr="00532F3F">
              <w:rPr>
                <w:rFonts w:ascii="Times New Roman" w:eastAsia="Times New Roman" w:hAnsi="Times New Roman"/>
                <w:sz w:val="24"/>
                <w:szCs w:val="24"/>
              </w:rPr>
              <w:t>înaintea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evenimentului</w:t>
            </w:r>
            <w:proofErr w:type="spellEnd"/>
          </w:p>
          <w:p w14:paraId="4DD29DC6" w14:textId="77777777" w:rsidR="006462A2" w:rsidRPr="001C4C3E" w:rsidRDefault="006462A2" w:rsidP="00A43388">
            <w:pPr>
              <w:ind w:left="211"/>
              <w:rPr>
                <w:rFonts w:ascii="Times New Roman" w:eastAsia="Times New Roman" w:hAnsi="Times New Roman"/>
                <w:sz w:val="24"/>
                <w:szCs w:val="24"/>
              </w:rPr>
            </w:pPr>
            <w:proofErr w:type="spellStart"/>
            <w:r w:rsidRPr="00532F3F">
              <w:rPr>
                <w:rFonts w:ascii="Times New Roman" w:eastAsia="Times New Roman" w:hAnsi="Times New Roman"/>
                <w:sz w:val="24"/>
                <w:szCs w:val="24"/>
              </w:rPr>
              <w:t>Numar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participanti</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100</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persoane</w:t>
            </w:r>
            <w:proofErr w:type="spellEnd"/>
            <w:r w:rsidRPr="001C4C3E">
              <w:rPr>
                <w:rFonts w:ascii="Times New Roman" w:eastAsia="Times New Roman" w:hAnsi="Times New Roman"/>
                <w:sz w:val="24"/>
                <w:szCs w:val="24"/>
              </w:rPr>
              <w:t xml:space="preserve"> / zi</w:t>
            </w:r>
          </w:p>
          <w:p w14:paraId="23FB9F8E"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Tip </w:t>
            </w:r>
            <w:proofErr w:type="spellStart"/>
            <w:r w:rsidRPr="001C4C3E">
              <w:rPr>
                <w:rFonts w:ascii="Times New Roman" w:eastAsia="Times New Roman" w:hAnsi="Times New Roman"/>
                <w:sz w:val="24"/>
                <w:szCs w:val="24"/>
              </w:rPr>
              <w:t>servicii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prânz</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/zi</w:t>
            </w:r>
          </w:p>
          <w:p w14:paraId="0724D046"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Tip </w:t>
            </w:r>
            <w:proofErr w:type="spellStart"/>
            <w:r w:rsidRPr="001C4C3E">
              <w:rPr>
                <w:rFonts w:ascii="Times New Roman" w:eastAsia="Times New Roman" w:hAnsi="Times New Roman"/>
                <w:sz w:val="24"/>
                <w:szCs w:val="24"/>
              </w:rPr>
              <w:t>servire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prânz</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meniu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bufet</w:t>
            </w:r>
            <w:proofErr w:type="spellEnd"/>
          </w:p>
          <w:p w14:paraId="2A56BE0F" w14:textId="77777777" w:rsidR="006462A2" w:rsidRPr="001C4C3E" w:rsidRDefault="006462A2" w:rsidP="00A43388">
            <w:pPr>
              <w:ind w:left="211"/>
              <w:rPr>
                <w:rFonts w:ascii="Times New Roman" w:eastAsia="Times New Roman" w:hAnsi="Times New Roman"/>
                <w:sz w:val="24"/>
                <w:szCs w:val="24"/>
              </w:rPr>
            </w:pPr>
            <w:proofErr w:type="spellStart"/>
            <w:r w:rsidRPr="001C4C3E">
              <w:rPr>
                <w:rFonts w:ascii="Times New Roman" w:eastAsia="Times New Roman" w:hAnsi="Times New Roman"/>
                <w:sz w:val="24"/>
                <w:szCs w:val="24"/>
              </w:rPr>
              <w:t>Structura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meniu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pranz</w:t>
            </w:r>
            <w:proofErr w:type="spellEnd"/>
            <w:r w:rsidRPr="001C4C3E">
              <w:rPr>
                <w:rFonts w:ascii="Times New Roman" w:eastAsia="Times New Roman" w:hAnsi="Times New Roman"/>
                <w:sz w:val="24"/>
                <w:szCs w:val="24"/>
              </w:rPr>
              <w:t>/</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/zi (</w:t>
            </w:r>
            <w:proofErr w:type="spellStart"/>
            <w:r w:rsidRPr="001C4C3E">
              <w:rPr>
                <w:rFonts w:ascii="Times New Roman" w:eastAsia="Times New Roman" w:hAnsi="Times New Roman"/>
                <w:sz w:val="24"/>
                <w:szCs w:val="24"/>
              </w:rPr>
              <w:t>cantitati</w:t>
            </w:r>
            <w:proofErr w:type="spellEnd"/>
            <w:r w:rsidRPr="001C4C3E">
              <w:rPr>
                <w:rFonts w:ascii="Times New Roman" w:eastAsia="Times New Roman" w:hAnsi="Times New Roman"/>
                <w:sz w:val="24"/>
                <w:szCs w:val="24"/>
              </w:rPr>
              <w:t xml:space="preserve"> finite, </w:t>
            </w:r>
            <w:proofErr w:type="spellStart"/>
            <w:r w:rsidRPr="001C4C3E">
              <w:rPr>
                <w:rFonts w:ascii="Times New Roman" w:eastAsia="Times New Roman" w:hAnsi="Times New Roman"/>
                <w:sz w:val="24"/>
                <w:szCs w:val="24"/>
              </w:rPr>
              <w:t>dupa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procesarea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termica</w:t>
            </w:r>
            <w:proofErr w:type="spellEnd"/>
            <w:r w:rsidRPr="001C4C3E">
              <w:rPr>
                <w:rFonts w:ascii="Times New Roman" w:eastAsia="Times New Roman" w:hAnsi="Times New Roman"/>
                <w:sz w:val="24"/>
                <w:szCs w:val="24"/>
              </w:rPr>
              <w:t xml:space="preserve"> a </w:t>
            </w:r>
            <w:proofErr w:type="spellStart"/>
            <w:r w:rsidRPr="001C4C3E">
              <w:rPr>
                <w:rFonts w:ascii="Times New Roman" w:eastAsia="Times New Roman" w:hAnsi="Times New Roman"/>
                <w:sz w:val="24"/>
                <w:szCs w:val="24"/>
              </w:rPr>
              <w:t>materiilor</w:t>
            </w:r>
            <w:proofErr w:type="spellEnd"/>
            <w:r w:rsidRPr="001C4C3E">
              <w:rPr>
                <w:rFonts w:ascii="Times New Roman" w:eastAsia="Times New Roman" w:hAnsi="Times New Roman"/>
                <w:sz w:val="24"/>
                <w:szCs w:val="24"/>
              </w:rPr>
              <w:t xml:space="preserve"> prime):</w:t>
            </w:r>
          </w:p>
          <w:p w14:paraId="5CC61ADE"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asortiment</w:t>
            </w:r>
            <w:proofErr w:type="spellEnd"/>
            <w:r w:rsidRPr="001C4C3E">
              <w:rPr>
                <w:rFonts w:ascii="Times New Roman" w:eastAsia="Times New Roman" w:hAnsi="Times New Roman"/>
                <w:sz w:val="24"/>
                <w:szCs w:val="24"/>
              </w:rPr>
              <w:t xml:space="preserve"> de aperitive, </w:t>
            </w:r>
            <w:proofErr w:type="spellStart"/>
            <w:r w:rsidRPr="001C4C3E">
              <w:rPr>
                <w:rFonts w:ascii="Times New Roman" w:eastAsia="Times New Roman" w:hAnsi="Times New Roman"/>
                <w:sz w:val="24"/>
                <w:szCs w:val="24"/>
              </w:rPr>
              <w:t>gustari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calde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reci</w:t>
            </w:r>
            <w:proofErr w:type="spellEnd"/>
            <w:r w:rsidRPr="001C4C3E">
              <w:rPr>
                <w:rFonts w:ascii="Times New Roman" w:eastAsia="Times New Roman" w:hAnsi="Times New Roman"/>
                <w:sz w:val="24"/>
                <w:szCs w:val="24"/>
              </w:rPr>
              <w:t xml:space="preserve">, pe </w:t>
            </w:r>
            <w:proofErr w:type="spellStart"/>
            <w:r w:rsidRPr="001C4C3E">
              <w:rPr>
                <w:rFonts w:ascii="Times New Roman" w:eastAsia="Times New Roman" w:hAnsi="Times New Roman"/>
                <w:sz w:val="24"/>
                <w:szCs w:val="24"/>
              </w:rPr>
              <w:t>baza</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branzeturi</w:t>
            </w:r>
            <w:proofErr w:type="spellEnd"/>
            <w:r w:rsidRPr="001C4C3E">
              <w:rPr>
                <w:rFonts w:ascii="Times New Roman" w:eastAsia="Times New Roman" w:hAnsi="Times New Roman"/>
                <w:sz w:val="24"/>
                <w:szCs w:val="24"/>
              </w:rPr>
              <w:t xml:space="preserve">, carne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peste</w:t>
            </w:r>
            <w:proofErr w:type="spellEnd"/>
            <w:r w:rsidRPr="001C4C3E">
              <w:rPr>
                <w:rFonts w:ascii="Times New Roman" w:eastAsia="Times New Roman" w:hAnsi="Times New Roman"/>
                <w:sz w:val="24"/>
                <w:szCs w:val="24"/>
              </w:rPr>
              <w:t xml:space="preserve">, 250 g </w:t>
            </w:r>
          </w:p>
          <w:p w14:paraId="37019330"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asortiment</w:t>
            </w:r>
            <w:proofErr w:type="spellEnd"/>
            <w:r w:rsidRPr="001C4C3E">
              <w:rPr>
                <w:rFonts w:ascii="Times New Roman" w:eastAsia="Times New Roman" w:hAnsi="Times New Roman"/>
                <w:sz w:val="24"/>
                <w:szCs w:val="24"/>
              </w:rPr>
              <w:t xml:space="preserve"> de preparate </w:t>
            </w:r>
            <w:proofErr w:type="spellStart"/>
            <w:r w:rsidRPr="001C4C3E">
              <w:rPr>
                <w:rFonts w:ascii="Times New Roman" w:eastAsia="Times New Roman" w:hAnsi="Times New Roman"/>
                <w:sz w:val="24"/>
                <w:szCs w:val="24"/>
              </w:rPr>
              <w:t>vegetariene</w:t>
            </w:r>
            <w:proofErr w:type="spellEnd"/>
            <w:r w:rsidRPr="001C4C3E">
              <w:rPr>
                <w:rFonts w:ascii="Times New Roman" w:eastAsia="Times New Roman" w:hAnsi="Times New Roman"/>
                <w:sz w:val="24"/>
                <w:szCs w:val="24"/>
              </w:rPr>
              <w:t xml:space="preserve">, 150 g </w:t>
            </w:r>
          </w:p>
          <w:p w14:paraId="5278586D"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bar de </w:t>
            </w:r>
            <w:proofErr w:type="spellStart"/>
            <w:r w:rsidRPr="001C4C3E">
              <w:rPr>
                <w:rFonts w:ascii="Times New Roman" w:eastAsia="Times New Roman" w:hAnsi="Times New Roman"/>
                <w:sz w:val="24"/>
                <w:szCs w:val="24"/>
              </w:rPr>
              <w:t>salate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aperitiv</w:t>
            </w:r>
            <w:proofErr w:type="spellEnd"/>
            <w:r w:rsidRPr="001C4C3E">
              <w:rPr>
                <w:rFonts w:ascii="Times New Roman" w:eastAsia="Times New Roman" w:hAnsi="Times New Roman"/>
                <w:sz w:val="24"/>
                <w:szCs w:val="24"/>
              </w:rPr>
              <w:t xml:space="preserve">, 200 g </w:t>
            </w:r>
          </w:p>
          <w:p w14:paraId="6DE52C14"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preparate de </w:t>
            </w:r>
            <w:proofErr w:type="spellStart"/>
            <w:r w:rsidRPr="001C4C3E">
              <w:rPr>
                <w:rFonts w:ascii="Times New Roman" w:eastAsia="Times New Roman" w:hAnsi="Times New Roman"/>
                <w:sz w:val="24"/>
                <w:szCs w:val="24"/>
              </w:rPr>
              <w:t>baza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calde</w:t>
            </w:r>
            <w:proofErr w:type="spellEnd"/>
            <w:r w:rsidRPr="001C4C3E">
              <w:rPr>
                <w:rFonts w:ascii="Times New Roman" w:eastAsia="Times New Roman" w:hAnsi="Times New Roman"/>
                <w:sz w:val="24"/>
                <w:szCs w:val="24"/>
              </w:rPr>
              <w:t xml:space="preserve"> din carne de </w:t>
            </w:r>
            <w:proofErr w:type="spellStart"/>
            <w:r w:rsidRPr="001C4C3E">
              <w:rPr>
                <w:rFonts w:ascii="Times New Roman" w:eastAsia="Times New Roman" w:hAnsi="Times New Roman"/>
                <w:sz w:val="24"/>
                <w:szCs w:val="24"/>
              </w:rPr>
              <w:t>pasare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porc</w:t>
            </w:r>
            <w:proofErr w:type="spellEnd"/>
            <w:r w:rsidRPr="001C4C3E">
              <w:rPr>
                <w:rFonts w:ascii="Times New Roman" w:eastAsia="Times New Roman" w:hAnsi="Times New Roman"/>
                <w:sz w:val="24"/>
                <w:szCs w:val="24"/>
              </w:rPr>
              <w:t xml:space="preserve">, vita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peste</w:t>
            </w:r>
            <w:proofErr w:type="spellEnd"/>
            <w:r w:rsidRPr="001C4C3E">
              <w:rPr>
                <w:rFonts w:ascii="Times New Roman" w:eastAsia="Times New Roman" w:hAnsi="Times New Roman"/>
                <w:sz w:val="24"/>
                <w:szCs w:val="24"/>
              </w:rPr>
              <w:t>, 250 g</w:t>
            </w:r>
          </w:p>
          <w:p w14:paraId="0BD8FD58"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garnituri</w:t>
            </w:r>
            <w:proofErr w:type="spellEnd"/>
            <w:r w:rsidRPr="001C4C3E">
              <w:rPr>
                <w:rFonts w:ascii="Times New Roman" w:eastAsia="Times New Roman" w:hAnsi="Times New Roman"/>
                <w:sz w:val="24"/>
                <w:szCs w:val="24"/>
              </w:rPr>
              <w:t xml:space="preserve">, 250 g </w:t>
            </w:r>
          </w:p>
          <w:p w14:paraId="1E7BD909"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deserturi</w:t>
            </w:r>
            <w:proofErr w:type="spellEnd"/>
            <w:r w:rsidRPr="001C4C3E">
              <w:rPr>
                <w:rFonts w:ascii="Times New Roman" w:eastAsia="Times New Roman" w:hAnsi="Times New Roman"/>
                <w:sz w:val="24"/>
                <w:szCs w:val="24"/>
              </w:rPr>
              <w:t xml:space="preserve"> (cu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mai</w:t>
            </w:r>
            <w:proofErr w:type="spellEnd"/>
            <w:r w:rsidRPr="001C4C3E">
              <w:rPr>
                <w:rFonts w:ascii="Times New Roman" w:eastAsia="Times New Roman" w:hAnsi="Times New Roman"/>
                <w:sz w:val="24"/>
                <w:szCs w:val="24"/>
              </w:rPr>
              <w:t xml:space="preserve"> mic de 10g/100 g </w:t>
            </w:r>
            <w:proofErr w:type="spellStart"/>
            <w:r w:rsidRPr="001C4C3E">
              <w:rPr>
                <w:rFonts w:ascii="Times New Roman" w:eastAsia="Times New Roman" w:hAnsi="Times New Roman"/>
                <w:sz w:val="24"/>
                <w:szCs w:val="24"/>
              </w:rPr>
              <w:t>produs</w:t>
            </w:r>
            <w:proofErr w:type="spellEnd"/>
            <w:r w:rsidRPr="001C4C3E">
              <w:rPr>
                <w:rFonts w:ascii="Times New Roman" w:eastAsia="Times New Roman" w:hAnsi="Times New Roman"/>
                <w:sz w:val="24"/>
                <w:szCs w:val="24"/>
              </w:rPr>
              <w:t xml:space="preserve">), 200 g </w:t>
            </w:r>
          </w:p>
          <w:p w14:paraId="1041ED5D"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250 g </w:t>
            </w:r>
          </w:p>
          <w:p w14:paraId="4C3BBA03"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paine</w:t>
            </w:r>
            <w:proofErr w:type="spellEnd"/>
            <w:r w:rsidRPr="001C4C3E">
              <w:rPr>
                <w:rFonts w:ascii="Times New Roman" w:eastAsia="Times New Roman" w:hAnsi="Times New Roman"/>
                <w:sz w:val="24"/>
                <w:szCs w:val="24"/>
              </w:rPr>
              <w:t>, 100 g</w:t>
            </w:r>
          </w:p>
          <w:p w14:paraId="2A5BEBE5"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minerala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carbogazoasa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plata</w:t>
            </w:r>
            <w:proofErr w:type="spellEnd"/>
            <w:r w:rsidRPr="001C4C3E">
              <w:rPr>
                <w:rFonts w:ascii="Times New Roman" w:eastAsia="Times New Roman" w:hAnsi="Times New Roman"/>
                <w:sz w:val="24"/>
                <w:szCs w:val="24"/>
              </w:rPr>
              <w:t>, 500 ml + 500 ml</w:t>
            </w:r>
            <w:r w:rsidRPr="001C4C3E">
              <w:rPr>
                <w:rFonts w:ascii="Times New Roman" w:eastAsia="Times New Roman" w:hAnsi="Times New Roman"/>
                <w:sz w:val="24"/>
                <w:szCs w:val="24"/>
              </w:rPr>
              <w:tab/>
            </w:r>
          </w:p>
          <w:p w14:paraId="23756BC3"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lastRenderedPageBreak/>
              <w:t xml:space="preserve">- </w:t>
            </w:r>
            <w:proofErr w:type="spellStart"/>
            <w:r w:rsidRPr="001C4C3E">
              <w:rPr>
                <w:rFonts w:ascii="Times New Roman" w:eastAsia="Times New Roman" w:hAnsi="Times New Roman"/>
                <w:sz w:val="24"/>
                <w:szCs w:val="24"/>
              </w:rPr>
              <w:t>bauturi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racoritoare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nectaruri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fara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alti </w:t>
            </w:r>
            <w:proofErr w:type="spellStart"/>
            <w:r w:rsidRPr="001C4C3E">
              <w:rPr>
                <w:rFonts w:ascii="Times New Roman" w:eastAsia="Times New Roman" w:hAnsi="Times New Roman"/>
                <w:sz w:val="24"/>
                <w:szCs w:val="24"/>
              </w:rPr>
              <w:t>indulcitori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aromatizate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fresh-</w:t>
            </w:r>
            <w:proofErr w:type="spellStart"/>
            <w:r w:rsidRPr="001C4C3E">
              <w:rPr>
                <w:rFonts w:ascii="Times New Roman" w:eastAsia="Times New Roman" w:hAnsi="Times New Roman"/>
                <w:sz w:val="24"/>
                <w:szCs w:val="24"/>
              </w:rPr>
              <w:t>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500 ml</w:t>
            </w:r>
          </w:p>
          <w:p w14:paraId="6AB3DAD3" w14:textId="77777777" w:rsidR="006462A2" w:rsidRPr="001C4C3E"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cafea</w:t>
            </w:r>
            <w:proofErr w:type="spellEnd"/>
            <w:r w:rsidRPr="001C4C3E">
              <w:rPr>
                <w:rFonts w:ascii="Times New Roman" w:eastAsia="Times New Roman" w:hAnsi="Times New Roman"/>
                <w:sz w:val="24"/>
                <w:szCs w:val="24"/>
              </w:rPr>
              <w:t xml:space="preserve"> espresso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cappuccino, 150 ml</w:t>
            </w:r>
          </w:p>
          <w:p w14:paraId="10DEB955" w14:textId="77777777" w:rsidR="006462A2" w:rsidRPr="00532F3F" w:rsidRDefault="006462A2" w:rsidP="00A43388">
            <w:pPr>
              <w:ind w:left="211"/>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ceai</w:t>
            </w:r>
            <w:proofErr w:type="spellEnd"/>
            <w:r w:rsidRPr="001C4C3E">
              <w:rPr>
                <w:rFonts w:ascii="Times New Roman" w:eastAsia="Times New Roman" w:hAnsi="Times New Roman"/>
                <w:sz w:val="24"/>
                <w:szCs w:val="24"/>
              </w:rPr>
              <w:t xml:space="preserve"> (minim 4 </w:t>
            </w:r>
            <w:proofErr w:type="spellStart"/>
            <w:r w:rsidRPr="001C4C3E">
              <w:rPr>
                <w:rFonts w:ascii="Times New Roman" w:eastAsia="Times New Roman" w:hAnsi="Times New Roman"/>
                <w:sz w:val="24"/>
                <w:szCs w:val="24"/>
              </w:rPr>
              <w:t>sortimente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nelimitat</w:t>
            </w:r>
            <w:proofErr w:type="spellEnd"/>
          </w:p>
          <w:p w14:paraId="4B789BD7" w14:textId="77777777" w:rsidR="006462A2" w:rsidRPr="00532F3F" w:rsidRDefault="006462A2" w:rsidP="00A43388">
            <w:pPr>
              <w:ind w:left="211"/>
              <w:rPr>
                <w:rFonts w:ascii="Times New Roman" w:eastAsia="Times New Roman" w:hAnsi="Times New Roman"/>
                <w:sz w:val="24"/>
                <w:szCs w:val="24"/>
              </w:rPr>
            </w:pPr>
            <w:proofErr w:type="spellStart"/>
            <w:r w:rsidRPr="00532F3F">
              <w:rPr>
                <w:rFonts w:ascii="Times New Roman" w:eastAsia="Times New Roman" w:hAnsi="Times New Roman"/>
                <w:sz w:val="24"/>
                <w:szCs w:val="24"/>
              </w:rPr>
              <w:t>Locatiile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a </w:t>
            </w:r>
            <w:proofErr w:type="spellStart"/>
            <w:r w:rsidRPr="00532F3F">
              <w:rPr>
                <w:rFonts w:ascii="Times New Roman" w:eastAsia="Times New Roman" w:hAnsi="Times New Roman"/>
                <w:sz w:val="24"/>
                <w:szCs w:val="24"/>
              </w:rPr>
              <w:t>meselor</w:t>
            </w:r>
            <w:proofErr w:type="spellEnd"/>
            <w:r w:rsidRPr="00532F3F">
              <w:rPr>
                <w:rFonts w:ascii="Times New Roman" w:eastAsia="Times New Roman" w:hAnsi="Times New Roman"/>
                <w:sz w:val="24"/>
                <w:szCs w:val="24"/>
              </w:rPr>
              <w:t xml:space="preserve">: </w:t>
            </w:r>
          </w:p>
          <w:p w14:paraId="6CFF5627" w14:textId="77777777" w:rsidR="006462A2" w:rsidRPr="00217048" w:rsidRDefault="006462A2" w:rsidP="00A43388">
            <w:pPr>
              <w:numPr>
                <w:ilvl w:val="0"/>
                <w:numId w:val="50"/>
              </w:numPr>
              <w:overflowPunct/>
              <w:autoSpaceDE/>
              <w:autoSpaceDN/>
              <w:adjustRightInd/>
              <w:ind w:left="211" w:firstLine="0"/>
              <w:textAlignment w:val="auto"/>
              <w:rPr>
                <w:rFonts w:ascii="Times New Roman" w:eastAsia="Times New Roman" w:hAnsi="Times New Roman"/>
                <w:sz w:val="24"/>
                <w:szCs w:val="24"/>
              </w:rPr>
            </w:pPr>
            <w:proofErr w:type="spellStart"/>
            <w:r w:rsidRPr="00532F3F">
              <w:rPr>
                <w:rFonts w:ascii="Times New Roman" w:eastAsia="Times New Roman" w:hAnsi="Times New Roman"/>
                <w:sz w:val="24"/>
                <w:szCs w:val="24"/>
              </w:rPr>
              <w:t>Prânz</w:t>
            </w:r>
            <w:proofErr w:type="spellEnd"/>
            <w:r w:rsidRPr="00532F3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Facultatea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Inginerie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strada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Domneasca</w:t>
            </w:r>
            <w:proofErr w:type="spellEnd"/>
            <w:r>
              <w:rPr>
                <w:rFonts w:ascii="Times New Roman" w:eastAsia="Times New Roman" w:hAnsi="Times New Roman"/>
                <w:sz w:val="24"/>
                <w:szCs w:val="24"/>
              </w:rPr>
              <w:t>, nr. 111, Galati</w:t>
            </w:r>
          </w:p>
          <w:p w14:paraId="1A990836" w14:textId="77777777" w:rsidR="006462A2" w:rsidRPr="00532F3F" w:rsidRDefault="006462A2" w:rsidP="00A43388">
            <w:pPr>
              <w:ind w:left="211"/>
              <w:rPr>
                <w:rFonts w:ascii="Times New Roman" w:eastAsia="Times New Roman" w:hAnsi="Times New Roman"/>
                <w:b/>
                <w:i/>
                <w:sz w:val="24"/>
                <w:szCs w:val="24"/>
              </w:rPr>
            </w:pPr>
          </w:p>
          <w:p w14:paraId="7BDCC4C6" w14:textId="77777777" w:rsidR="006462A2" w:rsidRDefault="006462A2" w:rsidP="00A43388">
            <w:pPr>
              <w:ind w:left="211"/>
              <w:rPr>
                <w:rFonts w:ascii="Times New Roman" w:eastAsia="Times New Roman" w:hAnsi="Times New Roman"/>
                <w:sz w:val="24"/>
                <w:szCs w:val="24"/>
              </w:rPr>
            </w:pPr>
          </w:p>
          <w:p w14:paraId="5F75D2DE"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mesele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pranz</w:t>
            </w:r>
            <w:proofErr w:type="spellEnd"/>
            <w:r w:rsidRPr="00532F3F">
              <w:rPr>
                <w:rFonts w:ascii="Times New Roman" w:eastAsia="Times New Roman" w:hAnsi="Times New Roman"/>
                <w:sz w:val="24"/>
                <w:szCs w:val="24"/>
              </w:rPr>
              <w:t>:</w:t>
            </w:r>
          </w:p>
          <w:p w14:paraId="46278110"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amenajare</w:t>
            </w:r>
            <w:proofErr w:type="spellEnd"/>
            <w:r w:rsidRPr="00532F3F">
              <w:rPr>
                <w:rFonts w:ascii="Times New Roman" w:eastAsia="Times New Roman" w:hAnsi="Times New Roman"/>
                <w:sz w:val="24"/>
                <w:szCs w:val="24"/>
              </w:rPr>
              <w:t xml:space="preserve"> minim 3 zone de buffet cu mese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fete de </w:t>
            </w:r>
            <w:proofErr w:type="gramStart"/>
            <w:r w:rsidRPr="00532F3F">
              <w:rPr>
                <w:rFonts w:ascii="Times New Roman" w:eastAsia="Times New Roman" w:hAnsi="Times New Roman"/>
                <w:sz w:val="24"/>
                <w:szCs w:val="24"/>
              </w:rPr>
              <w:t>masa;</w:t>
            </w:r>
            <w:proofErr w:type="gramEnd"/>
          </w:p>
          <w:p w14:paraId="748F2AA9"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mese cocktail – minim 15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feţe</w:t>
            </w:r>
            <w:proofErr w:type="spellEnd"/>
            <w:r w:rsidRPr="00532F3F">
              <w:rPr>
                <w:rFonts w:ascii="Times New Roman" w:eastAsia="Times New Roman" w:hAnsi="Times New Roman"/>
                <w:sz w:val="24"/>
                <w:szCs w:val="24"/>
              </w:rPr>
              <w:t xml:space="preserve"> de </w:t>
            </w:r>
            <w:proofErr w:type="spellStart"/>
            <w:proofErr w:type="gramStart"/>
            <w:r w:rsidRPr="00532F3F">
              <w:rPr>
                <w:rFonts w:ascii="Times New Roman" w:eastAsia="Times New Roman" w:hAnsi="Times New Roman"/>
                <w:sz w:val="24"/>
                <w:szCs w:val="24"/>
              </w:rPr>
              <w:t>masă</w:t>
            </w:r>
            <w:proofErr w:type="spellEnd"/>
            <w:r w:rsidRPr="00532F3F">
              <w:rPr>
                <w:rFonts w:ascii="Times New Roman" w:eastAsia="Times New Roman" w:hAnsi="Times New Roman"/>
                <w:sz w:val="24"/>
                <w:szCs w:val="24"/>
              </w:rPr>
              <w:t>;</w:t>
            </w:r>
            <w:proofErr w:type="gramEnd"/>
          </w:p>
          <w:p w14:paraId="33648C28"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mese </w:t>
            </w:r>
            <w:proofErr w:type="spellStart"/>
            <w:r w:rsidRPr="00532F3F">
              <w:rPr>
                <w:rFonts w:ascii="Times New Roman" w:eastAsia="Times New Roman" w:hAnsi="Times New Roman"/>
                <w:sz w:val="24"/>
                <w:szCs w:val="24"/>
              </w:rPr>
              <w:t>rotunde</w:t>
            </w:r>
            <w:proofErr w:type="spellEnd"/>
            <w:r w:rsidRPr="00532F3F">
              <w:rPr>
                <w:rFonts w:ascii="Times New Roman" w:eastAsia="Times New Roman" w:hAnsi="Times New Roman"/>
                <w:sz w:val="24"/>
                <w:szCs w:val="24"/>
              </w:rPr>
              <w:t xml:space="preserve"> cu fete de masa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scaune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toti</w:t>
            </w:r>
            <w:proofErr w:type="spellEnd"/>
            <w:r w:rsidRPr="00532F3F">
              <w:rPr>
                <w:rFonts w:ascii="Times New Roman" w:eastAsia="Times New Roman" w:hAnsi="Times New Roman"/>
                <w:sz w:val="24"/>
                <w:szCs w:val="24"/>
              </w:rPr>
              <w:t xml:space="preserve"> </w:t>
            </w:r>
            <w:proofErr w:type="spellStart"/>
            <w:proofErr w:type="gramStart"/>
            <w:r w:rsidRPr="00532F3F">
              <w:rPr>
                <w:rFonts w:ascii="Times New Roman" w:eastAsia="Times New Roman" w:hAnsi="Times New Roman"/>
                <w:sz w:val="24"/>
                <w:szCs w:val="24"/>
              </w:rPr>
              <w:t>invitatii</w:t>
            </w:r>
            <w:proofErr w:type="spellEnd"/>
            <w:r w:rsidRPr="00532F3F">
              <w:rPr>
                <w:rFonts w:ascii="Times New Roman" w:eastAsia="Times New Roman" w:hAnsi="Times New Roman"/>
                <w:sz w:val="24"/>
                <w:szCs w:val="24"/>
              </w:rPr>
              <w:t>;</w:t>
            </w:r>
            <w:proofErr w:type="gramEnd"/>
          </w:p>
          <w:p w14:paraId="3361B0A0"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platouri</w:t>
            </w:r>
            <w:proofErr w:type="spellEnd"/>
            <w:r w:rsidRPr="00532F3F">
              <w:rPr>
                <w:rFonts w:ascii="Times New Roman" w:eastAsia="Times New Roman" w:hAnsi="Times New Roman"/>
                <w:sz w:val="24"/>
                <w:szCs w:val="24"/>
              </w:rPr>
              <w:t xml:space="preserve"> inox /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clesti</w:t>
            </w:r>
            <w:proofErr w:type="spellEnd"/>
            <w:r w:rsidRPr="00532F3F">
              <w:rPr>
                <w:rFonts w:ascii="Times New Roman" w:eastAsia="Times New Roman" w:hAnsi="Times New Roman"/>
                <w:sz w:val="24"/>
                <w:szCs w:val="24"/>
              </w:rPr>
              <w:t xml:space="preserve"> </w:t>
            </w:r>
            <w:proofErr w:type="gramStart"/>
            <w:r w:rsidRPr="00532F3F">
              <w:rPr>
                <w:rFonts w:ascii="Times New Roman" w:eastAsia="Times New Roman" w:hAnsi="Times New Roman"/>
                <w:sz w:val="24"/>
                <w:szCs w:val="24"/>
              </w:rPr>
              <w:t>inox;</w:t>
            </w:r>
            <w:proofErr w:type="gramEnd"/>
          </w:p>
          <w:p w14:paraId="45C1B8A6"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chafing dish-</w:t>
            </w:r>
            <w:proofErr w:type="spellStart"/>
            <w:r w:rsidRPr="00532F3F">
              <w:rPr>
                <w:rFonts w:ascii="Times New Roman" w:eastAsia="Times New Roman" w:hAnsi="Times New Roman"/>
                <w:sz w:val="24"/>
                <w:szCs w:val="24"/>
              </w:rPr>
              <w: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expunerea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mentinerea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preparatelor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calde</w:t>
            </w:r>
            <w:proofErr w:type="spellEnd"/>
            <w:r w:rsidRPr="00532F3F">
              <w:rPr>
                <w:rFonts w:ascii="Times New Roman" w:eastAsia="Times New Roman" w:hAnsi="Times New Roman"/>
                <w:sz w:val="24"/>
                <w:szCs w:val="24"/>
              </w:rPr>
              <w:t xml:space="preserve"> – minim 15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33D59FEE"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farfurii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gustare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baza</w:t>
            </w:r>
            <w:proofErr w:type="spellEnd"/>
            <w:r w:rsidRPr="00532F3F">
              <w:rPr>
                <w:rFonts w:ascii="Times New Roman" w:eastAsia="Times New Roman" w:hAnsi="Times New Roman"/>
                <w:sz w:val="24"/>
                <w:szCs w:val="24"/>
              </w:rPr>
              <w:t xml:space="preserve">, desert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w:t>
            </w:r>
            <w:proofErr w:type="gramEnd"/>
          </w:p>
          <w:p w14:paraId="25654F52"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tacamuri</w:t>
            </w:r>
            <w:proofErr w:type="spellEnd"/>
            <w:r w:rsidRPr="00532F3F">
              <w:rPr>
                <w:rFonts w:ascii="Times New Roman" w:eastAsia="Times New Roman" w:hAnsi="Times New Roman"/>
                <w:sz w:val="24"/>
                <w:szCs w:val="24"/>
              </w:rPr>
              <w:t xml:space="preserve"> din </w:t>
            </w:r>
            <w:proofErr w:type="gramStart"/>
            <w:r w:rsidRPr="00532F3F">
              <w:rPr>
                <w:rFonts w:ascii="Times New Roman" w:eastAsia="Times New Roman" w:hAnsi="Times New Roman"/>
                <w:sz w:val="24"/>
                <w:szCs w:val="24"/>
              </w:rPr>
              <w:t>inox;</w:t>
            </w:r>
            <w:proofErr w:type="gramEnd"/>
          </w:p>
          <w:p w14:paraId="3AA0B8CF"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pahare</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w:t>
            </w:r>
            <w:proofErr w:type="gramEnd"/>
          </w:p>
          <w:p w14:paraId="42DEA3A2"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cesti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w:t>
            </w:r>
            <w:proofErr w:type="gramEnd"/>
          </w:p>
          <w:p w14:paraId="72384DCC"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espresoare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electrice</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750D840A"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dispensere</w:t>
            </w:r>
            <w:proofErr w:type="spellEnd"/>
            <w:r w:rsidRPr="00532F3F">
              <w:rPr>
                <w:rFonts w:ascii="Times New Roman" w:eastAsia="Times New Roman" w:hAnsi="Times New Roman"/>
                <w:sz w:val="24"/>
                <w:szCs w:val="24"/>
              </w:rPr>
              <w:t xml:space="preserve"> din inox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calde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228F7A6E" w14:textId="77777777" w:rsidR="006462A2" w:rsidRPr="00532F3F"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spatule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servetele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alte</w:t>
            </w:r>
            <w:proofErr w:type="spellEnd"/>
            <w:r w:rsidRPr="00532F3F">
              <w:rPr>
                <w:rFonts w:ascii="Times New Roman" w:eastAsia="Times New Roman" w:hAnsi="Times New Roman"/>
                <w:sz w:val="24"/>
                <w:szCs w:val="24"/>
              </w:rPr>
              <w:t xml:space="preserve"> </w:t>
            </w:r>
            <w:proofErr w:type="spellStart"/>
            <w:proofErr w:type="gramStart"/>
            <w:r w:rsidRPr="00532F3F">
              <w:rPr>
                <w:rFonts w:ascii="Times New Roman" w:eastAsia="Times New Roman" w:hAnsi="Times New Roman"/>
                <w:sz w:val="24"/>
                <w:szCs w:val="24"/>
              </w:rPr>
              <w:t>consumabile</w:t>
            </w:r>
            <w:proofErr w:type="spellEnd"/>
            <w:r w:rsidRPr="00532F3F">
              <w:rPr>
                <w:rFonts w:ascii="Times New Roman" w:eastAsia="Times New Roman" w:hAnsi="Times New Roman"/>
                <w:sz w:val="24"/>
                <w:szCs w:val="24"/>
              </w:rPr>
              <w:t>;</w:t>
            </w:r>
            <w:proofErr w:type="gramEnd"/>
          </w:p>
          <w:p w14:paraId="75589F1B" w14:textId="77777777" w:rsidR="006462A2" w:rsidRDefault="006462A2" w:rsidP="00A43388">
            <w:pPr>
              <w:ind w:left="211"/>
              <w:rPr>
                <w:rFonts w:ascii="Times New Roman" w:eastAsia="Times New Roman" w:hAnsi="Times New Roman"/>
                <w:sz w:val="24"/>
                <w:szCs w:val="24"/>
              </w:rPr>
            </w:pPr>
            <w:r w:rsidRPr="00532F3F">
              <w:rPr>
                <w:rFonts w:ascii="Times New Roman" w:eastAsia="Times New Roman" w:hAnsi="Times New Roman"/>
                <w:sz w:val="24"/>
                <w:szCs w:val="24"/>
              </w:rPr>
              <w:t xml:space="preserve">- personal </w:t>
            </w:r>
            <w:proofErr w:type="spellStart"/>
            <w:r w:rsidRPr="00532F3F">
              <w:rPr>
                <w:rFonts w:ascii="Times New Roman" w:eastAsia="Times New Roman" w:hAnsi="Times New Roman"/>
                <w:sz w:val="24"/>
                <w:szCs w:val="24"/>
              </w:rPr>
              <w:t>calificat</w:t>
            </w:r>
            <w:proofErr w:type="spellEnd"/>
            <w:r w:rsidRPr="00532F3F">
              <w:rPr>
                <w:rFonts w:ascii="Times New Roman" w:eastAsia="Times New Roman" w:hAnsi="Times New Roman"/>
                <w:sz w:val="24"/>
                <w:szCs w:val="24"/>
              </w:rPr>
              <w:t>.</w:t>
            </w:r>
          </w:p>
          <w:p w14:paraId="63DCC425" w14:textId="77777777" w:rsidR="006462A2" w:rsidRPr="00532F3F" w:rsidRDefault="006462A2" w:rsidP="00B361D1">
            <w:pPr>
              <w:ind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Meniuri</w:t>
            </w:r>
            <w:proofErr w:type="spellEnd"/>
            <w:r w:rsidRPr="00532F3F">
              <w:rPr>
                <w:rFonts w:ascii="Times New Roman" w:eastAsia="Times New Roman" w:hAnsi="Times New Roman"/>
                <w:sz w:val="24"/>
                <w:szCs w:val="24"/>
              </w:rPr>
              <w:t xml:space="preserve"> solicitate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masa/</w:t>
            </w:r>
            <w:proofErr w:type="spellStart"/>
            <w:r w:rsidRPr="00532F3F">
              <w:rPr>
                <w:rFonts w:ascii="Times New Roman" w:eastAsia="Times New Roman" w:hAnsi="Times New Roman"/>
                <w:sz w:val="24"/>
                <w:szCs w:val="24"/>
              </w:rPr>
              <w:t>persoana</w:t>
            </w:r>
            <w:proofErr w:type="spellEnd"/>
            <w:r w:rsidRPr="00532F3F">
              <w:rPr>
                <w:rFonts w:ascii="Times New Roman" w:eastAsia="Times New Roman" w:hAnsi="Times New Roman"/>
                <w:sz w:val="24"/>
                <w:szCs w:val="24"/>
              </w:rPr>
              <w:t xml:space="preserve">/zi: </w:t>
            </w:r>
          </w:p>
          <w:p w14:paraId="00306518" w14:textId="77777777" w:rsidR="00B361D1" w:rsidRDefault="00B361D1" w:rsidP="00B361D1">
            <w:pPr>
              <w:rPr>
                <w:rFonts w:ascii="Times New Roman" w:eastAsia="Times New Roman" w:hAnsi="Times New Roman"/>
                <w:b/>
                <w:sz w:val="24"/>
                <w:szCs w:val="24"/>
                <w:u w:val="single"/>
              </w:rPr>
            </w:pPr>
          </w:p>
          <w:p w14:paraId="275DAAAA" w14:textId="5FA60C3D" w:rsidR="006462A2" w:rsidRPr="00532F3F" w:rsidRDefault="006462A2" w:rsidP="00B361D1">
            <w:pPr>
              <w:rPr>
                <w:rFonts w:ascii="Times New Roman" w:eastAsia="Times New Roman" w:hAnsi="Times New Roman"/>
                <w:b/>
                <w:sz w:val="24"/>
                <w:szCs w:val="24"/>
                <w:u w:val="single"/>
              </w:rPr>
            </w:pPr>
            <w:r w:rsidRPr="00532F3F">
              <w:rPr>
                <w:rFonts w:ascii="Times New Roman" w:eastAsia="Times New Roman" w:hAnsi="Times New Roman"/>
                <w:b/>
                <w:sz w:val="24"/>
                <w:szCs w:val="24"/>
                <w:u w:val="single"/>
              </w:rPr>
              <w:t>ZIUA 1:</w:t>
            </w:r>
          </w:p>
          <w:p w14:paraId="4F6912D3" w14:textId="77777777" w:rsidR="006462A2" w:rsidRPr="00532F3F" w:rsidRDefault="006462A2" w:rsidP="00B361D1">
            <w:pPr>
              <w:ind w:left="720" w:firstLine="31"/>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prânz</w:t>
            </w:r>
            <w:proofErr w:type="spellEnd"/>
          </w:p>
          <w:p w14:paraId="0D04050B" w14:textId="77777777" w:rsidR="006462A2" w:rsidRPr="00532F3F" w:rsidRDefault="006462A2" w:rsidP="00B361D1">
            <w:pPr>
              <w:ind w:left="720" w:firstLine="31"/>
              <w:rPr>
                <w:rFonts w:ascii="Times New Roman" w:eastAsia="Times New Roman" w:hAnsi="Times New Roman"/>
                <w:sz w:val="24"/>
                <w:szCs w:val="24"/>
              </w:rPr>
            </w:pPr>
          </w:p>
          <w:p w14:paraId="6E42290C" w14:textId="77777777"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ASORTIMENT GUSTARI APERITIV:</w:t>
            </w:r>
          </w:p>
          <w:p w14:paraId="7B2D9815"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Blini cu gorgonzola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dulceata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
          <w:p w14:paraId="1F305F08"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Blini cu chorizo, salsa de mango cu chilly</w:t>
            </w:r>
          </w:p>
          <w:p w14:paraId="1DBA840F"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Tuna </w:t>
            </w:r>
            <w:proofErr w:type="spellStart"/>
            <w:r w:rsidRPr="00532F3F">
              <w:rPr>
                <w:rFonts w:ascii="Times New Roman" w:eastAsia="Times New Roman" w:hAnsi="Times New Roman"/>
                <w:sz w:val="24"/>
                <w:szCs w:val="24"/>
              </w:rPr>
              <w:t>cucumbert</w:t>
            </w:r>
            <w:proofErr w:type="spellEnd"/>
          </w:p>
          <w:p w14:paraId="1768F83C"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Unt</w:t>
            </w:r>
            <w:proofErr w:type="spellEnd"/>
            <w:r w:rsidRPr="00532F3F">
              <w:rPr>
                <w:rFonts w:ascii="Times New Roman" w:eastAsia="Times New Roman" w:hAnsi="Times New Roman"/>
                <w:sz w:val="24"/>
                <w:szCs w:val="24"/>
              </w:rPr>
              <w:t xml:space="preserve"> cu caviar de </w:t>
            </w:r>
            <w:proofErr w:type="spellStart"/>
            <w:r w:rsidRPr="00532F3F">
              <w:rPr>
                <w:rFonts w:ascii="Times New Roman" w:eastAsia="Times New Roman" w:hAnsi="Times New Roman"/>
                <w:sz w:val="24"/>
                <w:szCs w:val="24"/>
              </w:rPr>
              <w:t>somon</w:t>
            </w:r>
            <w:proofErr w:type="spellEnd"/>
          </w:p>
          <w:p w14:paraId="3107E5E5"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ricotta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ardei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copti</w:t>
            </w:r>
            <w:proofErr w:type="spellEnd"/>
          </w:p>
          <w:p w14:paraId="170B62B4"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gorgonzola, mar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alune</w:t>
            </w:r>
            <w:proofErr w:type="spellEnd"/>
          </w:p>
          <w:p w14:paraId="2AD64512"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w:t>
            </w: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verdeturi</w:t>
            </w:r>
            <w:proofErr w:type="spellEnd"/>
          </w:p>
          <w:p w14:paraId="7924876C"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Rolls </w:t>
            </w:r>
            <w:proofErr w:type="spellStart"/>
            <w:r w:rsidRPr="00532F3F">
              <w:rPr>
                <w:rFonts w:ascii="Times New Roman" w:eastAsia="Times New Roman" w:hAnsi="Times New Roman"/>
                <w:sz w:val="24"/>
                <w:szCs w:val="24"/>
              </w:rPr>
              <w:t>chees</w:t>
            </w:r>
            <w:proofErr w:type="spellEnd"/>
            <w:r w:rsidRPr="00532F3F">
              <w:rPr>
                <w:rFonts w:ascii="Times New Roman" w:eastAsia="Times New Roman" w:hAnsi="Times New Roman"/>
                <w:sz w:val="24"/>
                <w:szCs w:val="24"/>
              </w:rPr>
              <w:t xml:space="preserve"> fruit (</w:t>
            </w:r>
            <w:proofErr w:type="spellStart"/>
            <w:r w:rsidRPr="00532F3F">
              <w:rPr>
                <w:rFonts w:ascii="Times New Roman" w:eastAsia="Times New Roman" w:hAnsi="Times New Roman"/>
                <w:sz w:val="24"/>
                <w:szCs w:val="24"/>
              </w:rPr>
              <w:t>capsuni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caise</w:t>
            </w:r>
            <w:proofErr w:type="spellEnd"/>
            <w:r w:rsidRPr="00532F3F">
              <w:rPr>
                <w:rFonts w:ascii="Times New Roman" w:eastAsia="Times New Roman" w:hAnsi="Times New Roman"/>
                <w:sz w:val="24"/>
                <w:szCs w:val="24"/>
              </w:rPr>
              <w:t>, prune)</w:t>
            </w:r>
          </w:p>
          <w:p w14:paraId="096C29CE"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Beetroot &amp; cream cheese</w:t>
            </w:r>
          </w:p>
          <w:p w14:paraId="158C8926"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Cup halloumi &amp; red pepper skewers</w:t>
            </w:r>
          </w:p>
          <w:p w14:paraId="4B762AF4"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Crema de </w:t>
            </w:r>
            <w:proofErr w:type="spellStart"/>
            <w:r w:rsidRPr="00532F3F">
              <w:rPr>
                <w:rFonts w:ascii="Times New Roman" w:eastAsia="Times New Roman" w:hAnsi="Times New Roman"/>
                <w:sz w:val="24"/>
                <w:szCs w:val="24"/>
              </w:rPr>
              <w:t>branza</w:t>
            </w:r>
            <w:proofErr w:type="spellEnd"/>
            <w:r w:rsidRPr="00532F3F">
              <w:rPr>
                <w:rFonts w:ascii="Times New Roman" w:eastAsia="Times New Roman" w:hAnsi="Times New Roman"/>
                <w:sz w:val="24"/>
                <w:szCs w:val="24"/>
              </w:rPr>
              <w:t xml:space="preserve"> gorgonzola cu curry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nuci</w:t>
            </w:r>
            <w:proofErr w:type="spellEnd"/>
          </w:p>
          <w:p w14:paraId="0F5ABCAB"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Crostini cu roast beef, piper </w:t>
            </w:r>
            <w:proofErr w:type="spellStart"/>
            <w:r w:rsidRPr="00532F3F">
              <w:rPr>
                <w:rFonts w:ascii="Times New Roman" w:eastAsia="Times New Roman" w:hAnsi="Times New Roman"/>
                <w:sz w:val="24"/>
                <w:szCs w:val="24"/>
              </w:rPr>
              <w:t>aromat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sparanghel</w:t>
            </w:r>
            <w:proofErr w:type="spellEnd"/>
          </w:p>
          <w:p w14:paraId="2704A06C" w14:textId="77777777" w:rsidR="006462A2" w:rsidRPr="00532F3F" w:rsidRDefault="006462A2" w:rsidP="00B361D1">
            <w:pPr>
              <w:ind w:left="211" w:firstLine="31"/>
              <w:rPr>
                <w:rFonts w:ascii="Times New Roman" w:eastAsia="Times New Roman" w:hAnsi="Times New Roman"/>
                <w:sz w:val="24"/>
                <w:szCs w:val="24"/>
              </w:rPr>
            </w:pPr>
          </w:p>
          <w:p w14:paraId="778B20D4" w14:textId="77777777"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ASORTIMENT PREPARATE VEGETARIENE:</w:t>
            </w:r>
          </w:p>
          <w:p w14:paraId="2F775DCD"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Branza tofu cu </w:t>
            </w:r>
            <w:proofErr w:type="spellStart"/>
            <w:r w:rsidRPr="00532F3F">
              <w:rPr>
                <w:rFonts w:ascii="Times New Roman" w:eastAsia="Times New Roman" w:hAnsi="Times New Roman"/>
                <w:sz w:val="24"/>
                <w:szCs w:val="24"/>
              </w:rPr>
              <w:t>foita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castravete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w:t>
            </w:r>
          </w:p>
          <w:p w14:paraId="115653D2"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Bruschetta cu legume</w:t>
            </w:r>
          </w:p>
          <w:p w14:paraId="37DA6AAB"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Clatite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spanac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ciuperci</w:t>
            </w:r>
            <w:proofErr w:type="spellEnd"/>
          </w:p>
          <w:p w14:paraId="513AF19F"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Crochete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susan</w:t>
            </w:r>
            <w:proofErr w:type="spellEnd"/>
          </w:p>
          <w:p w14:paraId="5D542FE2"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umplute</w:t>
            </w:r>
            <w:proofErr w:type="spellEnd"/>
          </w:p>
          <w:p w14:paraId="01BDEA1D"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w:t>
            </w:r>
            <w:proofErr w:type="spellEnd"/>
            <w:r w:rsidRPr="00532F3F">
              <w:rPr>
                <w:rFonts w:ascii="Times New Roman" w:eastAsia="Times New Roman" w:hAnsi="Times New Roman"/>
                <w:sz w:val="24"/>
                <w:szCs w:val="24"/>
              </w:rPr>
              <w:t xml:space="preserve"> cu legume</w:t>
            </w:r>
          </w:p>
          <w:p w14:paraId="6DCB1B6C" w14:textId="77777777" w:rsidR="006462A2" w:rsidRPr="00532F3F" w:rsidRDefault="006462A2" w:rsidP="00B361D1">
            <w:pPr>
              <w:ind w:left="211" w:firstLine="31"/>
              <w:rPr>
                <w:rFonts w:ascii="Times New Roman" w:eastAsia="Times New Roman" w:hAnsi="Times New Roman"/>
                <w:sz w:val="24"/>
                <w:szCs w:val="24"/>
              </w:rPr>
            </w:pPr>
          </w:p>
          <w:p w14:paraId="23E7E39E" w14:textId="77777777"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PREPARATE DE BAZA CALDE:</w:t>
            </w:r>
          </w:p>
          <w:p w14:paraId="1213E5AA"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rumenit</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otet</w:t>
            </w:r>
            <w:proofErr w:type="spellEnd"/>
            <w:r w:rsidRPr="00532F3F">
              <w:rPr>
                <w:rFonts w:ascii="Times New Roman" w:eastAsia="Times New Roman" w:hAnsi="Times New Roman"/>
                <w:sz w:val="24"/>
                <w:szCs w:val="24"/>
              </w:rPr>
              <w:t xml:space="preserve"> balsamic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caramelizata</w:t>
            </w:r>
            <w:proofErr w:type="spellEnd"/>
          </w:p>
          <w:p w14:paraId="205E6641"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Sote de </w:t>
            </w:r>
            <w:proofErr w:type="spellStart"/>
            <w:proofErr w:type="gramStart"/>
            <w:r w:rsidRPr="00532F3F">
              <w:rPr>
                <w:rFonts w:ascii="Times New Roman" w:eastAsia="Times New Roman" w:hAnsi="Times New Roman"/>
                <w:sz w:val="24"/>
                <w:szCs w:val="24"/>
              </w:rPr>
              <w:t>creveti</w:t>
            </w:r>
            <w:proofErr w:type="spellEnd"/>
            <w:r w:rsidRPr="00532F3F">
              <w:rPr>
                <w:rFonts w:ascii="Times New Roman" w:eastAsia="Times New Roman" w:hAnsi="Times New Roman"/>
                <w:sz w:val="24"/>
                <w:szCs w:val="24"/>
              </w:rPr>
              <w:t xml:space="preserve">  black</w:t>
            </w:r>
            <w:proofErr w:type="gramEnd"/>
            <w:r w:rsidRPr="00532F3F">
              <w:rPr>
                <w:rFonts w:ascii="Times New Roman" w:eastAsia="Times New Roman" w:hAnsi="Times New Roman"/>
                <w:sz w:val="24"/>
                <w:szCs w:val="24"/>
              </w:rPr>
              <w:t xml:space="preserve"> tiger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ciuperci</w:t>
            </w:r>
            <w:proofErr w:type="spellEnd"/>
          </w:p>
          <w:p w14:paraId="608587A1"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Tuscan chicken</w:t>
            </w:r>
          </w:p>
          <w:p w14:paraId="7DB11848"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Marocan</w:t>
            </w:r>
            <w:proofErr w:type="spellEnd"/>
            <w:r w:rsidRPr="00532F3F">
              <w:rPr>
                <w:rFonts w:ascii="Times New Roman" w:eastAsia="Times New Roman" w:hAnsi="Times New Roman"/>
                <w:sz w:val="24"/>
                <w:szCs w:val="24"/>
              </w:rPr>
              <w:t xml:space="preserve"> chicken</w:t>
            </w:r>
          </w:p>
          <w:p w14:paraId="0DFD7879"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vita primavera</w:t>
            </w:r>
          </w:p>
          <w:p w14:paraId="5003663D"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proofErr w:type="gramStart"/>
            <w:r w:rsidRPr="00532F3F">
              <w:rPr>
                <w:rFonts w:ascii="Times New Roman" w:eastAsia="Times New Roman" w:hAnsi="Times New Roman"/>
                <w:sz w:val="24"/>
                <w:szCs w:val="24"/>
              </w:rPr>
              <w:t>salau</w:t>
            </w:r>
            <w:proofErr w:type="spellEnd"/>
            <w:r w:rsidRPr="00532F3F">
              <w:rPr>
                <w:rFonts w:ascii="Times New Roman" w:eastAsia="Times New Roman" w:hAnsi="Times New Roman"/>
                <w:sz w:val="24"/>
                <w:szCs w:val="24"/>
              </w:rPr>
              <w:t xml:space="preserve">  lemon</w:t>
            </w:r>
            <w:proofErr w:type="gram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pfeffer</w:t>
            </w:r>
            <w:proofErr w:type="spellEnd"/>
          </w:p>
          <w:p w14:paraId="2D76196A"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Piept</w:t>
            </w:r>
            <w:proofErr w:type="spellEnd"/>
            <w:r w:rsidRPr="00532F3F">
              <w:rPr>
                <w:rFonts w:ascii="Times New Roman" w:eastAsia="Times New Roman" w:hAnsi="Times New Roman"/>
                <w:sz w:val="24"/>
                <w:szCs w:val="24"/>
              </w:rPr>
              <w:t xml:space="preserve"> de rata </w:t>
            </w:r>
            <w:proofErr w:type="spellStart"/>
            <w:r w:rsidRPr="00532F3F">
              <w:rPr>
                <w:rFonts w:ascii="Times New Roman" w:eastAsia="Times New Roman" w:hAnsi="Times New Roman"/>
                <w:sz w:val="24"/>
                <w:szCs w:val="24"/>
              </w:rPr>
              <w:t>caramelizat</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miere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albine</w:t>
            </w:r>
            <w:proofErr w:type="spellEnd"/>
          </w:p>
          <w:p w14:paraId="26B9B686"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alune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muguri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fasole</w:t>
            </w:r>
            <w:proofErr w:type="spellEnd"/>
          </w:p>
          <w:p w14:paraId="3D9C034E" w14:textId="77777777" w:rsidR="006462A2" w:rsidRPr="00532F3F" w:rsidRDefault="006462A2" w:rsidP="00B361D1">
            <w:pPr>
              <w:ind w:left="211" w:firstLine="31"/>
              <w:rPr>
                <w:rFonts w:ascii="Times New Roman" w:eastAsia="Times New Roman" w:hAnsi="Times New Roman"/>
                <w:sz w:val="24"/>
                <w:szCs w:val="24"/>
              </w:rPr>
            </w:pPr>
          </w:p>
          <w:p w14:paraId="25378BE6" w14:textId="77777777"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GARNITURI:</w:t>
            </w:r>
          </w:p>
          <w:p w14:paraId="5EFEB1BF"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Taietei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asiatici</w:t>
            </w:r>
            <w:proofErr w:type="spellEnd"/>
            <w:r w:rsidRPr="00532F3F">
              <w:rPr>
                <w:rFonts w:ascii="Times New Roman" w:eastAsia="Times New Roman" w:hAnsi="Times New Roman"/>
                <w:sz w:val="24"/>
                <w:szCs w:val="24"/>
              </w:rPr>
              <w:t xml:space="preserve"> cu legume</w:t>
            </w:r>
          </w:p>
          <w:p w14:paraId="6BF5D941"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prajit</w:t>
            </w:r>
            <w:proofErr w:type="spellEnd"/>
          </w:p>
          <w:p w14:paraId="519C8FE5"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Legume la </w:t>
            </w:r>
            <w:proofErr w:type="spellStart"/>
            <w:r w:rsidRPr="00532F3F">
              <w:rPr>
                <w:rFonts w:ascii="Times New Roman" w:eastAsia="Times New Roman" w:hAnsi="Times New Roman"/>
                <w:sz w:val="24"/>
                <w:szCs w:val="24"/>
              </w:rPr>
              <w:t>gratar</w:t>
            </w:r>
            <w:proofErr w:type="spellEnd"/>
          </w:p>
          <w:p w14:paraId="7E4912A3"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gratinati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dafne</w:t>
            </w:r>
            <w:proofErr w:type="spellEnd"/>
          </w:p>
          <w:p w14:paraId="545CFE3C" w14:textId="77777777" w:rsidR="006462A2" w:rsidRPr="00532F3F" w:rsidRDefault="006462A2" w:rsidP="00B361D1">
            <w:pPr>
              <w:ind w:left="211" w:firstLine="31"/>
              <w:rPr>
                <w:rFonts w:ascii="Times New Roman" w:eastAsia="Times New Roman" w:hAnsi="Times New Roman"/>
                <w:sz w:val="24"/>
                <w:szCs w:val="24"/>
              </w:rPr>
            </w:pPr>
          </w:p>
          <w:p w14:paraId="0E9229ED" w14:textId="77777777"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SALATE:</w:t>
            </w:r>
          </w:p>
          <w:p w14:paraId="185F32AE"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Salata Waldorf</w:t>
            </w:r>
          </w:p>
          <w:p w14:paraId="1727FEED"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Salata </w:t>
            </w:r>
            <w:proofErr w:type="spellStart"/>
            <w:r w:rsidRPr="00532F3F">
              <w:rPr>
                <w:rFonts w:ascii="Times New Roman" w:eastAsia="Times New Roman" w:hAnsi="Times New Roman"/>
                <w:sz w:val="24"/>
                <w:szCs w:val="24"/>
              </w:rPr>
              <w:t>Greceasca</w:t>
            </w:r>
            <w:proofErr w:type="spellEnd"/>
          </w:p>
          <w:p w14:paraId="746B8909"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Salata Caesar</w:t>
            </w:r>
          </w:p>
          <w:p w14:paraId="5C750E49"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Salata de </w:t>
            </w:r>
            <w:proofErr w:type="spellStart"/>
            <w:r w:rsidRPr="00532F3F">
              <w:rPr>
                <w:rFonts w:ascii="Times New Roman" w:eastAsia="Times New Roman" w:hAnsi="Times New Roman"/>
                <w:sz w:val="24"/>
                <w:szCs w:val="24"/>
              </w:rPr>
              <w:t>cruditati</w:t>
            </w:r>
            <w:proofErr w:type="spellEnd"/>
          </w:p>
          <w:p w14:paraId="11B1F5A4" w14:textId="77777777" w:rsidR="006462A2" w:rsidRPr="00532F3F" w:rsidRDefault="006462A2" w:rsidP="00B361D1">
            <w:pPr>
              <w:ind w:left="211" w:firstLine="31"/>
              <w:rPr>
                <w:rFonts w:ascii="Times New Roman" w:eastAsia="Times New Roman" w:hAnsi="Times New Roman"/>
                <w:sz w:val="24"/>
                <w:szCs w:val="24"/>
              </w:rPr>
            </w:pPr>
          </w:p>
          <w:p w14:paraId="7329565D" w14:textId="77777777"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DESERT:</w:t>
            </w:r>
          </w:p>
          <w:p w14:paraId="13E31A0F"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Minitarte</w:t>
            </w:r>
            <w:proofErr w:type="spellEnd"/>
            <w:r w:rsidRPr="00532F3F">
              <w:rPr>
                <w:rFonts w:ascii="Times New Roman" w:eastAsia="Times New Roman" w:hAnsi="Times New Roman"/>
                <w:sz w:val="24"/>
                <w:szCs w:val="24"/>
              </w:rPr>
              <w:t xml:space="preserve"> cu crema mascarpone</w:t>
            </w:r>
          </w:p>
          <w:p w14:paraId="0A6B7710"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Mousse cu Bailey's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p>
          <w:p w14:paraId="57C34A79"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Kiwi </w:t>
            </w:r>
            <w:proofErr w:type="gramStart"/>
            <w:r w:rsidRPr="00532F3F">
              <w:rPr>
                <w:rFonts w:ascii="Times New Roman" w:eastAsia="Times New Roman" w:hAnsi="Times New Roman"/>
                <w:sz w:val="24"/>
                <w:szCs w:val="24"/>
              </w:rPr>
              <w:t>mousse</w:t>
            </w:r>
            <w:proofErr w:type="gramEnd"/>
          </w:p>
          <w:p w14:paraId="7A0CDD7E"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Casatta</w:t>
            </w:r>
            <w:proofErr w:type="spellEnd"/>
            <w:r w:rsidRPr="00532F3F">
              <w:rPr>
                <w:rFonts w:ascii="Times New Roman" w:eastAsia="Times New Roman" w:hAnsi="Times New Roman"/>
                <w:sz w:val="24"/>
                <w:szCs w:val="24"/>
              </w:rPr>
              <w:t xml:space="preserve"> Siciliana</w:t>
            </w:r>
          </w:p>
          <w:p w14:paraId="5A9A2D4C" w14:textId="77777777" w:rsidR="006462A2" w:rsidRPr="00532F3F" w:rsidRDefault="006462A2" w:rsidP="00B361D1">
            <w:pPr>
              <w:ind w:left="211" w:firstLine="31"/>
              <w:rPr>
                <w:rFonts w:ascii="Times New Roman" w:eastAsia="Times New Roman" w:hAnsi="Times New Roman"/>
                <w:sz w:val="24"/>
                <w:szCs w:val="24"/>
              </w:rPr>
            </w:pPr>
          </w:p>
          <w:p w14:paraId="67C8A6A1" w14:textId="77777777"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ASORTIMENT DE FRUCTE:</w:t>
            </w:r>
          </w:p>
          <w:p w14:paraId="17AD6F85"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struguri</w:t>
            </w:r>
            <w:proofErr w:type="spellEnd"/>
          </w:p>
          <w:p w14:paraId="739BEC8C"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banane</w:t>
            </w:r>
            <w:proofErr w:type="spellEnd"/>
          </w:p>
          <w:p w14:paraId="3FCEAFA5"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caise</w:t>
            </w:r>
            <w:proofErr w:type="spellEnd"/>
          </w:p>
          <w:p w14:paraId="77351F49"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nectarine</w:t>
            </w:r>
          </w:p>
          <w:p w14:paraId="4BFE2543"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portocale</w:t>
            </w:r>
            <w:proofErr w:type="spellEnd"/>
          </w:p>
          <w:p w14:paraId="6FE84AFC"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capsuni</w:t>
            </w:r>
            <w:proofErr w:type="spellEnd"/>
          </w:p>
          <w:p w14:paraId="3D91A8F9"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pepene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galben</w:t>
            </w:r>
            <w:proofErr w:type="spellEnd"/>
          </w:p>
          <w:p w14:paraId="180C2303"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pepene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verde</w:t>
            </w:r>
            <w:proofErr w:type="spellEnd"/>
          </w:p>
          <w:p w14:paraId="5A58E757" w14:textId="77777777" w:rsidR="006462A2" w:rsidRDefault="006462A2" w:rsidP="00B361D1">
            <w:pPr>
              <w:ind w:left="211" w:firstLine="31"/>
              <w:rPr>
                <w:rFonts w:ascii="Times New Roman" w:eastAsia="Times New Roman" w:hAnsi="Times New Roman"/>
                <w:b/>
                <w:bCs/>
                <w:sz w:val="24"/>
                <w:szCs w:val="24"/>
              </w:rPr>
            </w:pPr>
          </w:p>
          <w:p w14:paraId="24A7F9AA" w14:textId="6E5BFF2A"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PAINE:</w:t>
            </w:r>
          </w:p>
          <w:p w14:paraId="5B21C4D9"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Specialitati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panificatie</w:t>
            </w:r>
            <w:proofErr w:type="spellEnd"/>
          </w:p>
          <w:p w14:paraId="3989ADB9"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bagheta</w:t>
            </w:r>
            <w:proofErr w:type="spellEnd"/>
          </w:p>
          <w:p w14:paraId="71DA5378"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cu cereale </w:t>
            </w:r>
            <w:proofErr w:type="spellStart"/>
            <w:r w:rsidRPr="00532F3F">
              <w:rPr>
                <w:rFonts w:ascii="Times New Roman" w:eastAsia="Times New Roman" w:hAnsi="Times New Roman"/>
                <w:sz w:val="24"/>
                <w:szCs w:val="24"/>
              </w:rPr>
              <w:t>bagheta</w:t>
            </w:r>
            <w:proofErr w:type="spellEnd"/>
          </w:p>
          <w:p w14:paraId="399D99E9" w14:textId="77777777" w:rsidR="006462A2" w:rsidRDefault="006462A2" w:rsidP="00B361D1">
            <w:pPr>
              <w:ind w:left="211" w:firstLine="31"/>
              <w:rPr>
                <w:rFonts w:ascii="Times New Roman" w:eastAsia="Times New Roman" w:hAnsi="Times New Roman"/>
                <w:sz w:val="24"/>
                <w:szCs w:val="24"/>
              </w:rPr>
            </w:pPr>
          </w:p>
          <w:p w14:paraId="5FC10473" w14:textId="1FAFE2D4" w:rsidR="006462A2" w:rsidRPr="006462A2" w:rsidRDefault="006462A2" w:rsidP="00B361D1">
            <w:pPr>
              <w:ind w:left="211" w:firstLine="31"/>
              <w:rPr>
                <w:rFonts w:ascii="Times New Roman" w:eastAsia="Times New Roman" w:hAnsi="Times New Roman"/>
                <w:b/>
                <w:bCs/>
                <w:sz w:val="24"/>
                <w:szCs w:val="24"/>
              </w:rPr>
            </w:pPr>
            <w:r w:rsidRPr="006462A2">
              <w:rPr>
                <w:rFonts w:ascii="Times New Roman" w:eastAsia="Times New Roman" w:hAnsi="Times New Roman"/>
                <w:b/>
                <w:bCs/>
                <w:sz w:val="24"/>
                <w:szCs w:val="24"/>
              </w:rPr>
              <w:t>BAUTURI:</w:t>
            </w:r>
          </w:p>
          <w:p w14:paraId="0AD49250"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plata</w:t>
            </w:r>
            <w:proofErr w:type="spellEnd"/>
          </w:p>
          <w:p w14:paraId="17FDB512"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racoritoare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 xml:space="preserve">) </w:t>
            </w:r>
          </w:p>
          <w:p w14:paraId="7B183B3E"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t>Nectaruri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w:t>
            </w:r>
          </w:p>
          <w:p w14:paraId="6BA5B334" w14:textId="77777777" w:rsidR="006462A2" w:rsidRPr="00532F3F" w:rsidRDefault="006462A2" w:rsidP="00B361D1">
            <w:pPr>
              <w:ind w:left="211" w:firstLine="31"/>
              <w:rPr>
                <w:rFonts w:ascii="Times New Roman" w:eastAsia="Times New Roman" w:hAnsi="Times New Roman"/>
                <w:sz w:val="24"/>
                <w:szCs w:val="24"/>
              </w:rPr>
            </w:pPr>
            <w:r w:rsidRPr="00532F3F">
              <w:rPr>
                <w:rFonts w:ascii="Times New Roman" w:eastAsia="Times New Roman" w:hAnsi="Times New Roman"/>
                <w:sz w:val="24"/>
                <w:szCs w:val="24"/>
              </w:rPr>
              <w:t>Fresh-</w:t>
            </w:r>
            <w:proofErr w:type="spellStart"/>
            <w:r w:rsidRPr="00532F3F">
              <w:rPr>
                <w:rFonts w:ascii="Times New Roman" w:eastAsia="Times New Roman" w:hAnsi="Times New Roman"/>
                <w:sz w:val="24"/>
                <w:szCs w:val="24"/>
              </w:rPr>
              <w:t>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
          <w:p w14:paraId="4ED8D17E" w14:textId="77777777" w:rsidR="006462A2" w:rsidRPr="00532F3F" w:rsidRDefault="006462A2" w:rsidP="00B361D1">
            <w:pPr>
              <w:ind w:left="211" w:firstLine="31"/>
              <w:rPr>
                <w:rFonts w:ascii="Times New Roman" w:eastAsia="Times New Roman" w:hAnsi="Times New Roman"/>
                <w:sz w:val="24"/>
                <w:szCs w:val="24"/>
              </w:rPr>
            </w:pPr>
            <w:proofErr w:type="spellStart"/>
            <w:r w:rsidRPr="00532F3F">
              <w:rPr>
                <w:rFonts w:ascii="Times New Roman" w:eastAsia="Times New Roman" w:hAnsi="Times New Roman"/>
                <w:sz w:val="24"/>
                <w:szCs w:val="24"/>
              </w:rPr>
              <w:lastRenderedPageBreak/>
              <w:t>Cafea</w:t>
            </w:r>
            <w:proofErr w:type="spellEnd"/>
            <w:r w:rsidRPr="00532F3F">
              <w:rPr>
                <w:rFonts w:ascii="Times New Roman" w:eastAsia="Times New Roman" w:hAnsi="Times New Roman"/>
                <w:sz w:val="24"/>
                <w:szCs w:val="24"/>
              </w:rPr>
              <w:t xml:space="preserve"> espresso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cappuccino </w:t>
            </w:r>
            <w:proofErr w:type="spellStart"/>
            <w:r w:rsidRPr="00532F3F">
              <w:rPr>
                <w:rFonts w:ascii="Times New Roman" w:eastAsia="Times New Roman" w:hAnsi="Times New Roman"/>
                <w:sz w:val="24"/>
                <w:szCs w:val="24"/>
              </w:rPr>
              <w:t>servite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 xml:space="preserve">, biscuit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ciocolata</w:t>
            </w:r>
            <w:proofErr w:type="spellEnd"/>
          </w:p>
          <w:p w14:paraId="7A1E8113" w14:textId="6EE9B57F" w:rsidR="00A04191" w:rsidRPr="00A04191" w:rsidRDefault="006462A2" w:rsidP="00B361D1">
            <w:pPr>
              <w:pStyle w:val="Standard"/>
              <w:ind w:firstLine="31"/>
              <w:rPr>
                <w:rFonts w:cs="Times New Roman"/>
                <w:b/>
                <w:i/>
                <w:iCs/>
                <w:sz w:val="22"/>
                <w:szCs w:val="22"/>
                <w:lang w:val="it-IT"/>
              </w:rPr>
            </w:pPr>
            <w:proofErr w:type="spellStart"/>
            <w:r w:rsidRPr="00532F3F">
              <w:rPr>
                <w:rFonts w:eastAsia="Times New Roman" w:cs="Times New Roman"/>
              </w:rPr>
              <w:t>Ceai</w:t>
            </w:r>
            <w:proofErr w:type="spellEnd"/>
            <w:r w:rsidRPr="00532F3F">
              <w:rPr>
                <w:rFonts w:eastAsia="Times New Roman" w:cs="Times New Roman"/>
              </w:rPr>
              <w:t xml:space="preserve"> (minim 4 </w:t>
            </w:r>
            <w:proofErr w:type="spellStart"/>
            <w:r w:rsidRPr="00532F3F">
              <w:rPr>
                <w:rFonts w:eastAsia="Times New Roman" w:cs="Times New Roman"/>
              </w:rPr>
              <w:t>sortimente</w:t>
            </w:r>
            <w:proofErr w:type="spellEnd"/>
            <w:r w:rsidRPr="00532F3F">
              <w:rPr>
                <w:rFonts w:eastAsia="Times New Roman" w:cs="Times New Roman"/>
              </w:rPr>
              <w:t>)</w:t>
            </w:r>
          </w:p>
        </w:tc>
        <w:tc>
          <w:tcPr>
            <w:tcW w:w="4581" w:type="dxa"/>
            <w:tcMar>
              <w:left w:w="57" w:type="dxa"/>
              <w:right w:w="57" w:type="dxa"/>
            </w:tcMar>
          </w:tcPr>
          <w:p w14:paraId="7F4AB20E" w14:textId="29D0C34B" w:rsidR="00EC77F7" w:rsidRPr="000227FB" w:rsidRDefault="00EC77F7" w:rsidP="000227FB">
            <w:pPr>
              <w:rPr>
                <w:rFonts w:ascii="Times New Roman" w:eastAsia="Calibri" w:hAnsi="Times New Roman"/>
                <w:b/>
                <w:i/>
                <w:sz w:val="22"/>
                <w:szCs w:val="22"/>
                <w:lang w:val="ro-RO"/>
              </w:rPr>
            </w:pPr>
          </w:p>
        </w:tc>
      </w:tr>
      <w:tr w:rsidR="00652F1E" w:rsidRPr="00662BD3" w14:paraId="19730C3F" w14:textId="77777777" w:rsidTr="004F78DE">
        <w:trPr>
          <w:trHeight w:val="566"/>
          <w:jc w:val="center"/>
        </w:trPr>
        <w:tc>
          <w:tcPr>
            <w:tcW w:w="720" w:type="dxa"/>
            <w:tcMar>
              <w:left w:w="57" w:type="dxa"/>
              <w:right w:w="57" w:type="dxa"/>
            </w:tcMar>
            <w:vAlign w:val="center"/>
          </w:tcPr>
          <w:p w14:paraId="6266B5F4" w14:textId="0F86D800" w:rsidR="00652F1E" w:rsidRPr="00343522" w:rsidRDefault="00B361D1" w:rsidP="004F78DE">
            <w:pPr>
              <w:jc w:val="center"/>
              <w:rPr>
                <w:rFonts w:ascii="Times New Roman" w:hAnsi="Times New Roman"/>
                <w:sz w:val="22"/>
                <w:szCs w:val="22"/>
                <w:lang w:val="it-IT"/>
              </w:rPr>
            </w:pPr>
            <w:r>
              <w:rPr>
                <w:rFonts w:ascii="Times New Roman" w:hAnsi="Times New Roman"/>
                <w:sz w:val="22"/>
                <w:szCs w:val="22"/>
                <w:lang w:val="it-IT"/>
              </w:rPr>
              <w:lastRenderedPageBreak/>
              <w:t>3</w:t>
            </w:r>
          </w:p>
        </w:tc>
        <w:tc>
          <w:tcPr>
            <w:tcW w:w="5095" w:type="dxa"/>
            <w:tcMar>
              <w:left w:w="57" w:type="dxa"/>
              <w:right w:w="57" w:type="dxa"/>
            </w:tcMar>
          </w:tcPr>
          <w:p w14:paraId="74F33F5E" w14:textId="77777777" w:rsidR="00B361D1" w:rsidRPr="00532F3F" w:rsidRDefault="00B361D1" w:rsidP="00B361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1D2228"/>
                <w:sz w:val="24"/>
                <w:szCs w:val="24"/>
              </w:rPr>
            </w:pPr>
            <w:r w:rsidRPr="00532F3F">
              <w:rPr>
                <w:rFonts w:ascii="Times New Roman" w:eastAsia="Times New Roman" w:hAnsi="Times New Roman"/>
                <w:b/>
                <w:color w:val="000000"/>
                <w:sz w:val="24"/>
                <w:szCs w:val="24"/>
                <w:u w:val="single"/>
              </w:rPr>
              <w:t xml:space="preserve">Nu se </w:t>
            </w:r>
            <w:proofErr w:type="spellStart"/>
            <w:r w:rsidRPr="00532F3F">
              <w:rPr>
                <w:rFonts w:ascii="Times New Roman" w:eastAsia="Times New Roman" w:hAnsi="Times New Roman"/>
                <w:b/>
                <w:color w:val="000000"/>
                <w:sz w:val="24"/>
                <w:szCs w:val="24"/>
                <w:u w:val="single"/>
              </w:rPr>
              <w:t>acceptă</w:t>
            </w:r>
            <w:proofErr w:type="spellEnd"/>
            <w:r w:rsidRPr="00532F3F">
              <w:rPr>
                <w:rFonts w:ascii="Times New Roman" w:eastAsia="Times New Roman" w:hAnsi="Times New Roman"/>
                <w:b/>
                <w:color w:val="000000"/>
                <w:sz w:val="24"/>
                <w:szCs w:val="24"/>
                <w:u w:val="single"/>
              </w:rPr>
              <w:t>:</w:t>
            </w:r>
          </w:p>
          <w:p w14:paraId="32D2E02D" w14:textId="77777777" w:rsidR="00B361D1" w:rsidRPr="00532F3F" w:rsidRDefault="00B361D1" w:rsidP="00B361D1">
            <w:pPr>
              <w:numPr>
                <w:ilvl w:val="0"/>
                <w:numId w:val="51"/>
              </w:numPr>
              <w:shd w:val="clear" w:color="auto" w:fill="FFFFFF"/>
              <w:overflowPunct/>
              <w:autoSpaceDE/>
              <w:autoSpaceDN/>
              <w:adjustRightInd/>
              <w:textAlignment w:val="auto"/>
              <w:rPr>
                <w:rFonts w:ascii="Times New Roman" w:hAnsi="Times New Roman"/>
                <w:color w:val="1D2228"/>
                <w:sz w:val="24"/>
                <w:szCs w:val="24"/>
              </w:rPr>
            </w:pPr>
            <w:proofErr w:type="spellStart"/>
            <w:r w:rsidRPr="00532F3F">
              <w:rPr>
                <w:rFonts w:ascii="Times New Roman" w:eastAsia="Times New Roman" w:hAnsi="Times New Roman"/>
                <w:b/>
                <w:color w:val="000000"/>
                <w:sz w:val="24"/>
                <w:szCs w:val="24"/>
              </w:rPr>
              <w:t>băuturi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nealcoolice</w:t>
            </w:r>
            <w:proofErr w:type="spellEnd"/>
            <w:r w:rsidRPr="00532F3F">
              <w:rPr>
                <w:rFonts w:ascii="Times New Roman" w:eastAsia="Times New Roman" w:hAnsi="Times New Roman"/>
                <w:b/>
                <w:color w:val="000000"/>
                <w:sz w:val="24"/>
                <w:szCs w:val="24"/>
              </w:rPr>
              <w:t xml:space="preserve"> care se </w:t>
            </w:r>
            <w:proofErr w:type="spellStart"/>
            <w:r w:rsidRPr="00532F3F">
              <w:rPr>
                <w:rFonts w:ascii="Times New Roman" w:eastAsia="Times New Roman" w:hAnsi="Times New Roman"/>
                <w:b/>
                <w:color w:val="000000"/>
                <w:sz w:val="24"/>
                <w:szCs w:val="24"/>
              </w:rPr>
              <w:t>încadrează</w:t>
            </w:r>
            <w:proofErr w:type="spellEnd"/>
            <w:r w:rsidRPr="00532F3F">
              <w:rPr>
                <w:rFonts w:ascii="Times New Roman" w:eastAsia="Times New Roman" w:hAnsi="Times New Roman"/>
                <w:b/>
                <w:color w:val="000000"/>
                <w:sz w:val="24"/>
                <w:szCs w:val="24"/>
              </w:rPr>
              <w:t xml:space="preserve"> la </w:t>
            </w:r>
            <w:proofErr w:type="spellStart"/>
            <w:r w:rsidRPr="00532F3F">
              <w:rPr>
                <w:rFonts w:ascii="Times New Roman" w:eastAsia="Times New Roman" w:hAnsi="Times New Roman"/>
                <w:b/>
                <w:color w:val="000000"/>
                <w:sz w:val="24"/>
                <w:szCs w:val="24"/>
              </w:rPr>
              <w:t>codul</w:t>
            </w:r>
            <w:proofErr w:type="spellEnd"/>
            <w:r w:rsidRPr="00532F3F">
              <w:rPr>
                <w:rFonts w:ascii="Times New Roman" w:eastAsia="Times New Roman" w:hAnsi="Times New Roman"/>
                <w:b/>
                <w:color w:val="000000"/>
                <w:sz w:val="24"/>
                <w:szCs w:val="24"/>
              </w:rPr>
              <w:t xml:space="preserve"> NC </w:t>
            </w:r>
            <w:proofErr w:type="gramStart"/>
            <w:r w:rsidRPr="00532F3F">
              <w:rPr>
                <w:rFonts w:ascii="Times New Roman" w:eastAsia="Times New Roman" w:hAnsi="Times New Roman"/>
                <w:b/>
                <w:color w:val="000000"/>
                <w:sz w:val="24"/>
                <w:szCs w:val="24"/>
              </w:rPr>
              <w:t>2202;</w:t>
            </w:r>
            <w:proofErr w:type="gramEnd"/>
          </w:p>
          <w:p w14:paraId="5EEEEEE5" w14:textId="77777777" w:rsidR="00B361D1" w:rsidRPr="00532F3F" w:rsidRDefault="00B361D1" w:rsidP="00B361D1">
            <w:pPr>
              <w:numPr>
                <w:ilvl w:val="0"/>
                <w:numId w:val="51"/>
              </w:numPr>
              <w:shd w:val="clear" w:color="auto" w:fill="FFFFFF"/>
              <w:overflowPunct/>
              <w:autoSpaceDE/>
              <w:autoSpaceDN/>
              <w:adjustRightInd/>
              <w:textAlignment w:val="auto"/>
              <w:rPr>
                <w:rFonts w:ascii="Times New Roman" w:hAnsi="Times New Roman"/>
                <w:color w:val="1D2228"/>
                <w:sz w:val="24"/>
                <w:szCs w:val="24"/>
              </w:rPr>
            </w:pPr>
            <w:proofErr w:type="spellStart"/>
            <w:r w:rsidRPr="00532F3F">
              <w:rPr>
                <w:rFonts w:ascii="Times New Roman" w:eastAsia="Times New Roman" w:hAnsi="Times New Roman"/>
                <w:b/>
                <w:color w:val="000000"/>
                <w:sz w:val="24"/>
                <w:szCs w:val="24"/>
              </w:rPr>
              <w:t>alimente</w:t>
            </w:r>
            <w:proofErr w:type="spellEnd"/>
            <w:r w:rsidRPr="00532F3F">
              <w:rPr>
                <w:rFonts w:ascii="Times New Roman" w:eastAsia="Times New Roman" w:hAnsi="Times New Roman"/>
                <w:b/>
                <w:color w:val="000000"/>
                <w:sz w:val="24"/>
                <w:szCs w:val="24"/>
              </w:rPr>
              <w:t xml:space="preserve"> cu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al </w:t>
            </w:r>
            <w:proofErr w:type="spellStart"/>
            <w:r w:rsidRPr="00532F3F">
              <w:rPr>
                <w:rFonts w:ascii="Times New Roman" w:eastAsia="Times New Roman" w:hAnsi="Times New Roman"/>
                <w:b/>
                <w:color w:val="000000"/>
                <w:sz w:val="24"/>
                <w:szCs w:val="24"/>
              </w:rPr>
              <w:t>căror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conţinut</w:t>
            </w:r>
            <w:proofErr w:type="spellEnd"/>
            <w:r w:rsidRPr="00532F3F">
              <w:rPr>
                <w:rFonts w:ascii="Times New Roman" w:eastAsia="Times New Roman" w:hAnsi="Times New Roman"/>
                <w:b/>
                <w:color w:val="000000"/>
                <w:sz w:val="24"/>
                <w:szCs w:val="24"/>
              </w:rPr>
              <w:t xml:space="preserve"> total de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este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mai</w:t>
            </w:r>
            <w:proofErr w:type="spellEnd"/>
            <w:r w:rsidRPr="00532F3F">
              <w:rPr>
                <w:rFonts w:ascii="Times New Roman" w:eastAsia="Times New Roman" w:hAnsi="Times New Roman"/>
                <w:b/>
                <w:color w:val="000000"/>
                <w:sz w:val="24"/>
                <w:szCs w:val="24"/>
              </w:rPr>
              <w:t xml:space="preserve"> mare de 10 g/100 g </w:t>
            </w:r>
            <w:proofErr w:type="spellStart"/>
            <w:r w:rsidRPr="00532F3F">
              <w:rPr>
                <w:rFonts w:ascii="Times New Roman" w:eastAsia="Times New Roman" w:hAnsi="Times New Roman"/>
                <w:b/>
                <w:color w:val="000000"/>
                <w:sz w:val="24"/>
                <w:szCs w:val="24"/>
              </w:rPr>
              <w:t>produs</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altele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decât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cozonacul</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biscuiţii</w:t>
            </w:r>
            <w:proofErr w:type="spellEnd"/>
          </w:p>
          <w:p w14:paraId="0F4FAB26" w14:textId="77777777" w:rsidR="00B361D1" w:rsidRPr="00532F3F" w:rsidRDefault="00B361D1" w:rsidP="00B361D1">
            <w:pPr>
              <w:widowControl w:val="0"/>
              <w:ind w:right="198"/>
              <w:rPr>
                <w:rFonts w:ascii="Times New Roman" w:eastAsia="Times New Roman" w:hAnsi="Times New Roman"/>
                <w:b/>
                <w:color w:val="000000"/>
                <w:sz w:val="24"/>
                <w:szCs w:val="24"/>
              </w:rPr>
            </w:pP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 se </w:t>
            </w:r>
            <w:proofErr w:type="spellStart"/>
            <w:r w:rsidRPr="00532F3F">
              <w:rPr>
                <w:rFonts w:ascii="Times New Roman" w:eastAsia="Times New Roman" w:hAnsi="Times New Roman"/>
                <w:b/>
                <w:color w:val="000000"/>
                <w:sz w:val="24"/>
                <w:szCs w:val="24"/>
              </w:rPr>
              <w:t>înţelege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trestie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brun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cristalină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invertit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dextroză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melasă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miere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melasă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siropuri</w:t>
            </w:r>
            <w:proofErr w:type="spellEnd"/>
            <w:r w:rsidRPr="00532F3F">
              <w:rPr>
                <w:rFonts w:ascii="Times New Roman" w:eastAsia="Times New Roman" w:hAnsi="Times New Roman"/>
                <w:b/>
                <w:color w:val="000000"/>
                <w:sz w:val="24"/>
                <w:szCs w:val="24"/>
              </w:rPr>
              <w:t xml:space="preserve">, cum </w:t>
            </w:r>
            <w:proofErr w:type="spellStart"/>
            <w:r w:rsidRPr="00532F3F">
              <w:rPr>
                <w:rFonts w:ascii="Times New Roman" w:eastAsia="Times New Roman" w:hAnsi="Times New Roman"/>
                <w:b/>
                <w:color w:val="000000"/>
                <w:sz w:val="24"/>
                <w:szCs w:val="24"/>
              </w:rPr>
              <w:t>ar</w:t>
            </w:r>
            <w:proofErr w:type="spellEnd"/>
            <w:r w:rsidRPr="00532F3F">
              <w:rPr>
                <w:rFonts w:ascii="Times New Roman" w:eastAsia="Times New Roman" w:hAnsi="Times New Roman"/>
                <w:b/>
                <w:color w:val="000000"/>
                <w:sz w:val="24"/>
                <w:szCs w:val="24"/>
              </w:rPr>
              <w:t xml:space="preserve"> fi sirop de </w:t>
            </w:r>
            <w:proofErr w:type="spellStart"/>
            <w:r w:rsidRPr="00532F3F">
              <w:rPr>
                <w:rFonts w:ascii="Times New Roman" w:eastAsia="Times New Roman" w:hAnsi="Times New Roman"/>
                <w:b/>
                <w:color w:val="000000"/>
                <w:sz w:val="24"/>
                <w:szCs w:val="24"/>
              </w:rPr>
              <w:t>malţ</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malţ</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orez</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porumb</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porumb</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bogat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fructoză</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arţar</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glucoză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glucoză-fructoză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fructoză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glucoză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hidrolizată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galactoză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adăugate</w:t>
            </w:r>
            <w:proofErr w:type="spellEnd"/>
            <w:r w:rsidRPr="00532F3F">
              <w:rPr>
                <w:rFonts w:ascii="Times New Roman" w:eastAsia="Times New Roman" w:hAnsi="Times New Roman"/>
                <w:b/>
                <w:color w:val="000000"/>
                <w:sz w:val="24"/>
                <w:szCs w:val="24"/>
              </w:rPr>
              <w:t xml:space="preserve"> ca </w:t>
            </w:r>
            <w:proofErr w:type="spellStart"/>
            <w:r w:rsidRPr="00532F3F">
              <w:rPr>
                <w:rFonts w:ascii="Times New Roman" w:eastAsia="Times New Roman" w:hAnsi="Times New Roman"/>
                <w:b/>
                <w:color w:val="000000"/>
                <w:sz w:val="24"/>
                <w:szCs w:val="24"/>
              </w:rPr>
              <w:t>ingrediente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nectaruri</w:t>
            </w:r>
            <w:proofErr w:type="spellEnd"/>
            <w:r w:rsidRPr="00532F3F">
              <w:rPr>
                <w:rFonts w:ascii="Times New Roman" w:eastAsia="Times New Roman" w:hAnsi="Times New Roman"/>
                <w:b/>
                <w:color w:val="000000"/>
                <w:sz w:val="24"/>
                <w:szCs w:val="24"/>
              </w:rPr>
              <w:t xml:space="preserve">, cum </w:t>
            </w:r>
            <w:proofErr w:type="spellStart"/>
            <w:r w:rsidRPr="00532F3F">
              <w:rPr>
                <w:rFonts w:ascii="Times New Roman" w:eastAsia="Times New Roman" w:hAnsi="Times New Roman"/>
                <w:b/>
                <w:color w:val="000000"/>
                <w:sz w:val="24"/>
                <w:szCs w:val="24"/>
              </w:rPr>
              <w:t>ar</w:t>
            </w:r>
            <w:proofErr w:type="spellEnd"/>
            <w:r w:rsidRPr="00532F3F">
              <w:rPr>
                <w:rFonts w:ascii="Times New Roman" w:eastAsia="Times New Roman" w:hAnsi="Times New Roman"/>
                <w:b/>
                <w:color w:val="000000"/>
                <w:sz w:val="24"/>
                <w:szCs w:val="24"/>
              </w:rPr>
              <w:t xml:space="preserve"> fi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flori</w:t>
            </w:r>
            <w:proofErr w:type="spellEnd"/>
            <w:r w:rsidRPr="00532F3F">
              <w:rPr>
                <w:rFonts w:ascii="Times New Roman" w:eastAsia="Times New Roman" w:hAnsi="Times New Roman"/>
                <w:b/>
                <w:color w:val="000000"/>
                <w:sz w:val="24"/>
                <w:szCs w:val="24"/>
              </w:rPr>
              <w:t xml:space="preserve"> de cocos,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curmale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agave,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sucurile</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neîndulcite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concentrat</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suc</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piureuri</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dulceaţă</w:t>
            </w:r>
            <w:proofErr w:type="spellEnd"/>
            <w:r w:rsidRPr="00532F3F">
              <w:rPr>
                <w:rFonts w:ascii="Times New Roman" w:eastAsia="Times New Roman" w:hAnsi="Times New Roman"/>
                <w:b/>
                <w:color w:val="000000"/>
                <w:sz w:val="24"/>
                <w:szCs w:val="24"/>
              </w:rPr>
              <w:t xml:space="preserve">. [art. 266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(1) pct. 37 CF: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sensul</w:t>
            </w:r>
            <w:proofErr w:type="spellEnd"/>
            <w:r w:rsidRPr="00532F3F">
              <w:rPr>
                <w:rFonts w:ascii="Times New Roman" w:eastAsia="Times New Roman" w:hAnsi="Times New Roman"/>
                <w:b/>
                <w:color w:val="000000"/>
                <w:sz w:val="24"/>
                <w:szCs w:val="24"/>
              </w:rPr>
              <w:t xml:space="preserve"> art. 291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(2) lit. e) pct. 3, are </w:t>
            </w:r>
            <w:proofErr w:type="spellStart"/>
            <w:r w:rsidRPr="00532F3F">
              <w:rPr>
                <w:rFonts w:ascii="Times New Roman" w:eastAsia="Times New Roman" w:hAnsi="Times New Roman"/>
                <w:b/>
                <w:color w:val="000000"/>
                <w:sz w:val="24"/>
                <w:szCs w:val="24"/>
              </w:rPr>
              <w:t>înţelesul</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prevăzut</w:t>
            </w:r>
            <w:proofErr w:type="spellEnd"/>
            <w:r w:rsidRPr="00532F3F">
              <w:rPr>
                <w:rFonts w:ascii="Times New Roman" w:eastAsia="Times New Roman" w:hAnsi="Times New Roman"/>
                <w:b/>
                <w:color w:val="000000"/>
                <w:sz w:val="24"/>
                <w:szCs w:val="24"/>
              </w:rPr>
              <w:t xml:space="preserve"> la art. 439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(4) Cod fiscal </w:t>
            </w:r>
            <w:proofErr w:type="spellStart"/>
            <w:r w:rsidRPr="00532F3F">
              <w:rPr>
                <w:rFonts w:ascii="Times New Roman" w:eastAsia="Times New Roman" w:hAnsi="Times New Roman"/>
                <w:b/>
                <w:color w:val="000000"/>
                <w:sz w:val="24"/>
                <w:szCs w:val="24"/>
              </w:rPr>
              <w:t>redat</w:t>
            </w:r>
            <w:proofErr w:type="spellEnd"/>
            <w:r w:rsidRPr="00532F3F">
              <w:rPr>
                <w:rFonts w:ascii="Times New Roman" w:eastAsia="Times New Roman" w:hAnsi="Times New Roman"/>
                <w:b/>
                <w:color w:val="000000"/>
                <w:sz w:val="24"/>
                <w:szCs w:val="24"/>
              </w:rPr>
              <w:t xml:space="preserve"> anterior.</w:t>
            </w:r>
          </w:p>
          <w:p w14:paraId="7E65901E" w14:textId="77777777" w:rsidR="00B361D1" w:rsidRPr="00532F3F" w:rsidRDefault="00B361D1" w:rsidP="00B361D1">
            <w:pPr>
              <w:rPr>
                <w:rFonts w:ascii="Times New Roman" w:eastAsia="Times New Roman" w:hAnsi="Times New Roman"/>
                <w:b/>
                <w:sz w:val="24"/>
                <w:szCs w:val="24"/>
              </w:rPr>
            </w:pPr>
          </w:p>
          <w:p w14:paraId="1956BB66" w14:textId="77777777" w:rsidR="00B361D1" w:rsidRPr="00520E83" w:rsidRDefault="00B361D1" w:rsidP="00B361D1">
            <w:pPr>
              <w:rPr>
                <w:rFonts w:ascii="Times New Roman" w:eastAsia="Times New Roman" w:hAnsi="Times New Roman"/>
                <w:b/>
                <w:sz w:val="24"/>
                <w:szCs w:val="24"/>
              </w:rPr>
            </w:pPr>
            <w:bookmarkStart w:id="0" w:name="_db6cc7nqewl5" w:colFirst="0" w:colLast="0"/>
            <w:bookmarkEnd w:id="0"/>
            <w:proofErr w:type="spellStart"/>
            <w:r w:rsidRPr="00F43CD4">
              <w:rPr>
                <w:rFonts w:ascii="Times New Roman" w:eastAsia="Times New Roman" w:hAnsi="Times New Roman"/>
                <w:b/>
                <w:sz w:val="24"/>
                <w:szCs w:val="24"/>
              </w:rPr>
              <w:t>Prestatorul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va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asigura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serviciile</w:t>
            </w:r>
            <w:proofErr w:type="spellEnd"/>
            <w:r w:rsidRPr="00F43CD4">
              <w:rPr>
                <w:rFonts w:ascii="Times New Roman" w:eastAsia="Times New Roman" w:hAnsi="Times New Roman"/>
                <w:b/>
                <w:sz w:val="24"/>
                <w:szCs w:val="24"/>
              </w:rPr>
              <w:t xml:space="preserve"> de </w:t>
            </w:r>
            <w:proofErr w:type="spellStart"/>
            <w:r w:rsidRPr="00F43CD4">
              <w:rPr>
                <w:rFonts w:ascii="Times New Roman" w:eastAsia="Times New Roman" w:hAnsi="Times New Roman"/>
                <w:b/>
                <w:sz w:val="24"/>
                <w:szCs w:val="24"/>
              </w:rPr>
              <w:t>servire</w:t>
            </w:r>
            <w:proofErr w:type="spellEnd"/>
            <w:r w:rsidRPr="00F43CD4">
              <w:rPr>
                <w:rFonts w:ascii="Times New Roman" w:eastAsia="Times New Roman" w:hAnsi="Times New Roman"/>
                <w:b/>
                <w:sz w:val="24"/>
                <w:szCs w:val="24"/>
              </w:rPr>
              <w:t xml:space="preserve"> masa de </w:t>
            </w:r>
            <w:proofErr w:type="spellStart"/>
            <w:r w:rsidRPr="00F43CD4">
              <w:rPr>
                <w:rFonts w:ascii="Times New Roman" w:eastAsia="Times New Roman" w:hAnsi="Times New Roman"/>
                <w:b/>
                <w:sz w:val="24"/>
                <w:szCs w:val="24"/>
              </w:rPr>
              <w:t>pranz</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vor</w:t>
            </w:r>
            <w:proofErr w:type="spellEnd"/>
            <w:r w:rsidRPr="00F43CD4">
              <w:rPr>
                <w:rFonts w:ascii="Times New Roman" w:eastAsia="Times New Roman" w:hAnsi="Times New Roman"/>
                <w:b/>
                <w:sz w:val="24"/>
                <w:szCs w:val="24"/>
              </w:rPr>
              <w:t xml:space="preserve"> fi </w:t>
            </w:r>
            <w:proofErr w:type="spellStart"/>
            <w:r w:rsidRPr="00F43CD4">
              <w:rPr>
                <w:rFonts w:ascii="Times New Roman" w:eastAsia="Times New Roman" w:hAnsi="Times New Roman"/>
                <w:b/>
                <w:sz w:val="24"/>
                <w:szCs w:val="24"/>
              </w:rPr>
              <w:t>asigurate</w:t>
            </w:r>
            <w:proofErr w:type="spellEnd"/>
            <w:r w:rsidRPr="00F43CD4">
              <w:rPr>
                <w:rFonts w:ascii="Times New Roman" w:eastAsia="Times New Roman" w:hAnsi="Times New Roman"/>
                <w:b/>
                <w:sz w:val="24"/>
                <w:szCs w:val="24"/>
              </w:rPr>
              <w:t xml:space="preserve"> in </w:t>
            </w:r>
            <w:proofErr w:type="spellStart"/>
            <w:r w:rsidRPr="00F43CD4">
              <w:rPr>
                <w:rFonts w:ascii="Times New Roman" w:eastAsia="Times New Roman" w:hAnsi="Times New Roman"/>
                <w:b/>
                <w:sz w:val="24"/>
                <w:szCs w:val="24"/>
              </w:rPr>
              <w:t>sistem</w:t>
            </w:r>
            <w:proofErr w:type="spellEnd"/>
            <w:r w:rsidRPr="00F43CD4">
              <w:rPr>
                <w:rFonts w:ascii="Times New Roman" w:eastAsia="Times New Roman" w:hAnsi="Times New Roman"/>
                <w:b/>
                <w:sz w:val="24"/>
                <w:szCs w:val="24"/>
              </w:rPr>
              <w:t xml:space="preserve"> catering, la </w:t>
            </w:r>
            <w:proofErr w:type="spellStart"/>
            <w:r w:rsidRPr="00F43CD4">
              <w:rPr>
                <w:rFonts w:ascii="Times New Roman" w:eastAsia="Times New Roman" w:hAnsi="Times New Roman"/>
                <w:b/>
                <w:sz w:val="24"/>
                <w:szCs w:val="24"/>
              </w:rPr>
              <w:t>sediul</w:t>
            </w:r>
            <w:proofErr w:type="spellEnd"/>
            <w:r w:rsidRPr="00F43CD4">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Facultatii</w:t>
            </w:r>
            <w:proofErr w:type="spellEnd"/>
            <w:r>
              <w:rPr>
                <w:rFonts w:ascii="Times New Roman" w:eastAsia="Times New Roman" w:hAnsi="Times New Roman"/>
                <w:b/>
                <w:sz w:val="24"/>
                <w:szCs w:val="24"/>
              </w:rPr>
              <w:t xml:space="preserve"> de </w:t>
            </w:r>
            <w:proofErr w:type="spellStart"/>
            <w:r>
              <w:rPr>
                <w:rFonts w:ascii="Times New Roman" w:eastAsia="Times New Roman" w:hAnsi="Times New Roman"/>
                <w:b/>
                <w:sz w:val="24"/>
                <w:szCs w:val="24"/>
              </w:rPr>
              <w:t>Inginerie</w:t>
            </w:r>
            <w:proofErr w:type="spellEnd"/>
            <w:r w:rsidRPr="00F43CD4">
              <w:rPr>
                <w:rFonts w:ascii="Times New Roman" w:eastAsia="Times New Roman" w:hAnsi="Times New Roman"/>
                <w:b/>
                <w:sz w:val="24"/>
                <w:szCs w:val="24"/>
              </w:rPr>
              <w:t xml:space="preserve"> din </w:t>
            </w:r>
            <w:proofErr w:type="spellStart"/>
            <w:r w:rsidRPr="00F43CD4">
              <w:rPr>
                <w:rFonts w:ascii="Times New Roman" w:eastAsia="Times New Roman" w:hAnsi="Times New Roman"/>
                <w:b/>
                <w:sz w:val="24"/>
                <w:szCs w:val="24"/>
              </w:rPr>
              <w:t>cadrul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Universității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Dunărea</w:t>
            </w:r>
            <w:proofErr w:type="spellEnd"/>
            <w:r w:rsidRPr="00F43CD4">
              <w:rPr>
                <w:rFonts w:ascii="Times New Roman" w:eastAsia="Times New Roman" w:hAnsi="Times New Roman"/>
                <w:b/>
                <w:sz w:val="24"/>
                <w:szCs w:val="24"/>
              </w:rPr>
              <w:t xml:space="preserve"> de Jos” </w:t>
            </w:r>
            <w:proofErr w:type="spellStart"/>
            <w:r w:rsidRPr="00F43CD4">
              <w:rPr>
                <w:rFonts w:ascii="Times New Roman" w:eastAsia="Times New Roman" w:hAnsi="Times New Roman"/>
                <w:b/>
                <w:sz w:val="24"/>
                <w:szCs w:val="24"/>
              </w:rPr>
              <w:t>Galați</w:t>
            </w:r>
            <w:proofErr w:type="spellEnd"/>
            <w:r w:rsidRPr="00F43CD4">
              <w:rPr>
                <w:rFonts w:ascii="Times New Roman" w:eastAsia="Times New Roman" w:hAnsi="Times New Roman"/>
                <w:b/>
                <w:sz w:val="24"/>
                <w:szCs w:val="24"/>
              </w:rPr>
              <w:t xml:space="preserve"> (Str. </w:t>
            </w:r>
            <w:proofErr w:type="spellStart"/>
            <w:r>
              <w:rPr>
                <w:rFonts w:ascii="Times New Roman" w:eastAsia="Times New Roman" w:hAnsi="Times New Roman"/>
                <w:b/>
                <w:sz w:val="24"/>
                <w:szCs w:val="24"/>
              </w:rPr>
              <w:t>Domneasca</w:t>
            </w:r>
            <w:proofErr w:type="spellEnd"/>
            <w:r w:rsidRPr="00F43CD4">
              <w:rPr>
                <w:rFonts w:ascii="Times New Roman" w:eastAsia="Times New Roman" w:hAnsi="Times New Roman"/>
                <w:b/>
                <w:sz w:val="24"/>
                <w:szCs w:val="24"/>
              </w:rPr>
              <w:t xml:space="preserve"> nr. </w:t>
            </w:r>
            <w:r>
              <w:rPr>
                <w:rFonts w:ascii="Times New Roman" w:eastAsia="Times New Roman" w:hAnsi="Times New Roman"/>
                <w:b/>
                <w:sz w:val="24"/>
                <w:szCs w:val="24"/>
              </w:rPr>
              <w:t>111</w:t>
            </w:r>
            <w:r w:rsidRPr="00F43CD4">
              <w:rPr>
                <w:rFonts w:ascii="Times New Roman" w:eastAsia="Times New Roman" w:hAnsi="Times New Roman"/>
                <w:b/>
                <w:sz w:val="24"/>
                <w:szCs w:val="24"/>
              </w:rPr>
              <w:t xml:space="preserve">), cu </w:t>
            </w:r>
            <w:proofErr w:type="spellStart"/>
            <w:r w:rsidRPr="00F43CD4">
              <w:rPr>
                <w:rFonts w:ascii="Times New Roman" w:eastAsia="Times New Roman" w:hAnsi="Times New Roman"/>
                <w:b/>
                <w:sz w:val="24"/>
                <w:szCs w:val="24"/>
              </w:rPr>
              <w:t>respectarea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normelor</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sanitare</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și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prevederilor</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legale</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în</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vigoare</w:t>
            </w:r>
            <w:proofErr w:type="spellEnd"/>
            <w:r w:rsidRPr="00F43CD4">
              <w:rPr>
                <w:rFonts w:ascii="Times New Roman" w:eastAsia="Times New Roman" w:hAnsi="Times New Roman"/>
                <w:b/>
                <w:sz w:val="24"/>
                <w:szCs w:val="24"/>
              </w:rPr>
              <w:t xml:space="preserve"> la </w:t>
            </w:r>
            <w:proofErr w:type="spellStart"/>
            <w:r w:rsidRPr="00F43CD4">
              <w:rPr>
                <w:rFonts w:ascii="Times New Roman" w:eastAsia="Times New Roman" w:hAnsi="Times New Roman"/>
                <w:b/>
                <w:sz w:val="24"/>
                <w:szCs w:val="24"/>
              </w:rPr>
              <w:t>momentul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desfășurării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evenimentului</w:t>
            </w:r>
            <w:proofErr w:type="spellEnd"/>
            <w:r w:rsidRPr="00F43CD4">
              <w:rPr>
                <w:rFonts w:ascii="Times New Roman" w:eastAsia="Times New Roman" w:hAnsi="Times New Roman"/>
                <w:b/>
                <w:sz w:val="24"/>
                <w:szCs w:val="24"/>
              </w:rPr>
              <w:t xml:space="preserve">. Se </w:t>
            </w:r>
            <w:proofErr w:type="spellStart"/>
            <w:r w:rsidRPr="00F43CD4">
              <w:rPr>
                <w:rFonts w:ascii="Times New Roman" w:eastAsia="Times New Roman" w:hAnsi="Times New Roman"/>
                <w:b/>
                <w:sz w:val="24"/>
                <w:szCs w:val="24"/>
              </w:rPr>
              <w:t>va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asigura</w:t>
            </w:r>
            <w:proofErr w:type="spellEnd"/>
            <w:r w:rsidRPr="00F43CD4">
              <w:rPr>
                <w:rFonts w:ascii="Times New Roman" w:eastAsia="Times New Roman" w:hAnsi="Times New Roman"/>
                <w:b/>
                <w:sz w:val="24"/>
                <w:szCs w:val="24"/>
              </w:rPr>
              <w:t xml:space="preserve"> de </w:t>
            </w:r>
            <w:proofErr w:type="spellStart"/>
            <w:r w:rsidRPr="00F43CD4">
              <w:rPr>
                <w:rFonts w:ascii="Times New Roman" w:eastAsia="Times New Roman" w:hAnsi="Times New Roman"/>
                <w:b/>
                <w:sz w:val="24"/>
                <w:szCs w:val="24"/>
              </w:rPr>
              <w:t>ofertant</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toata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logistica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și</w:t>
            </w:r>
            <w:proofErr w:type="spellEnd"/>
            <w:r w:rsidRPr="00F43CD4">
              <w:rPr>
                <w:rFonts w:ascii="Times New Roman" w:eastAsia="Times New Roman" w:hAnsi="Times New Roman"/>
                <w:b/>
                <w:sz w:val="24"/>
                <w:szCs w:val="24"/>
              </w:rPr>
              <w:t xml:space="preserve"> </w:t>
            </w:r>
            <w:proofErr w:type="spellStart"/>
            <w:proofErr w:type="gramStart"/>
            <w:r w:rsidRPr="00F43CD4">
              <w:rPr>
                <w:rFonts w:ascii="Times New Roman" w:eastAsia="Times New Roman" w:hAnsi="Times New Roman"/>
                <w:b/>
                <w:sz w:val="24"/>
                <w:szCs w:val="24"/>
              </w:rPr>
              <w:t>personalul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necesare</w:t>
            </w:r>
            <w:proofErr w:type="spellEnd"/>
            <w:proofErr w:type="gram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pentru</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prestarea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serviciilor</w:t>
            </w:r>
            <w:proofErr w:type="spellEnd"/>
            <w:r w:rsidRPr="00F43CD4">
              <w:rPr>
                <w:rFonts w:ascii="Times New Roman" w:eastAsia="Times New Roman" w:hAnsi="Times New Roman"/>
                <w:b/>
                <w:sz w:val="24"/>
                <w:szCs w:val="24"/>
              </w:rPr>
              <w:t>.</w:t>
            </w:r>
          </w:p>
          <w:p w14:paraId="195F2C4E" w14:textId="6204B584" w:rsidR="00652F1E" w:rsidRPr="00A04191" w:rsidRDefault="00652F1E" w:rsidP="00B361D1">
            <w:pPr>
              <w:pStyle w:val="Standard"/>
              <w:rPr>
                <w:b/>
                <w:lang w:val="it-IT"/>
              </w:rPr>
            </w:pPr>
          </w:p>
        </w:tc>
        <w:tc>
          <w:tcPr>
            <w:tcW w:w="4581" w:type="dxa"/>
            <w:tcMar>
              <w:left w:w="57" w:type="dxa"/>
              <w:right w:w="57" w:type="dxa"/>
            </w:tcMar>
          </w:tcPr>
          <w:p w14:paraId="73337DEE" w14:textId="76EFA11C" w:rsidR="00652F1E" w:rsidRPr="000227FB" w:rsidRDefault="00652F1E" w:rsidP="000227FB">
            <w:pPr>
              <w:rPr>
                <w:rFonts w:ascii="Times New Roman" w:eastAsia="Calibri" w:hAnsi="Times New Roman"/>
                <w:b/>
                <w:i/>
                <w:sz w:val="22"/>
                <w:szCs w:val="22"/>
                <w:lang w:val="it-IT"/>
              </w:rPr>
            </w:pPr>
          </w:p>
        </w:tc>
      </w:tr>
      <w:tr w:rsidR="00220821" w:rsidRPr="00662BD3" w14:paraId="5C61F8E0" w14:textId="77777777" w:rsidTr="004F78DE">
        <w:trPr>
          <w:trHeight w:val="566"/>
          <w:jc w:val="center"/>
        </w:trPr>
        <w:tc>
          <w:tcPr>
            <w:tcW w:w="720" w:type="dxa"/>
            <w:tcMar>
              <w:left w:w="57" w:type="dxa"/>
              <w:right w:w="57" w:type="dxa"/>
            </w:tcMar>
            <w:vAlign w:val="center"/>
          </w:tcPr>
          <w:p w14:paraId="0BE112EE" w14:textId="5691CE75" w:rsidR="00220821" w:rsidRPr="000227FB" w:rsidRDefault="004F78DE" w:rsidP="004F78DE">
            <w:pPr>
              <w:jc w:val="cente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549FED08" w14:textId="58E5637A" w:rsidR="00220821" w:rsidRPr="00F87B5E" w:rsidRDefault="00A43388" w:rsidP="00A43388">
            <w:pPr>
              <w:jc w:val="both"/>
              <w:rPr>
                <w:rFonts w:ascii="Times New Roman" w:hAnsi="Times New Roman"/>
                <w:sz w:val="22"/>
                <w:szCs w:val="22"/>
                <w:lang w:val="it-IT"/>
              </w:rPr>
            </w:pPr>
            <w:r w:rsidRPr="00532F3F">
              <w:rPr>
                <w:rFonts w:ascii="Times New Roman" w:eastAsia="Times New Roman" w:hAnsi="Times New Roman"/>
                <w:b/>
                <w:sz w:val="24"/>
                <w:szCs w:val="24"/>
              </w:rPr>
              <w:t xml:space="preserve">TERMEN DE PRESTARE </w:t>
            </w:r>
            <w:r w:rsidRPr="00532F3F">
              <w:rPr>
                <w:rFonts w:ascii="Times New Roman" w:eastAsia="Times New Roman" w:hAnsi="Times New Roman"/>
                <w:sz w:val="24"/>
                <w:szCs w:val="24"/>
              </w:rPr>
              <w:t xml:space="preserve">– </w:t>
            </w:r>
            <w:r>
              <w:rPr>
                <w:rFonts w:ascii="Times New Roman" w:eastAsia="Times New Roman" w:hAnsi="Times New Roman"/>
                <w:sz w:val="24"/>
                <w:szCs w:val="24"/>
              </w:rPr>
              <w:t>1</w:t>
            </w:r>
            <w:r w:rsidRPr="00532F3F">
              <w:rPr>
                <w:rFonts w:ascii="Times New Roman" w:eastAsia="Times New Roman" w:hAnsi="Times New Roman"/>
                <w:sz w:val="24"/>
                <w:szCs w:val="24"/>
              </w:rPr>
              <w:t xml:space="preserve"> zi </w:t>
            </w:r>
            <w:proofErr w:type="spellStart"/>
            <w:r w:rsidRPr="00217048">
              <w:rPr>
                <w:rFonts w:ascii="Times New Roman" w:eastAsia="Times New Roman" w:hAnsi="Times New Roman"/>
                <w:sz w:val="24"/>
                <w:szCs w:val="24"/>
              </w:rPr>
              <w:t>în</w:t>
            </w:r>
            <w:proofErr w:type="spellEnd"/>
            <w:r w:rsidRPr="00217048">
              <w:rPr>
                <w:rFonts w:ascii="Times New Roman" w:eastAsia="Times New Roman" w:hAnsi="Times New Roman"/>
                <w:sz w:val="24"/>
                <w:szCs w:val="24"/>
              </w:rPr>
              <w:t xml:space="preserve"> </w:t>
            </w:r>
            <w:r w:rsidRPr="00217048">
              <w:rPr>
                <w:rFonts w:ascii="Times New Roman" w:eastAsia="Times New Roman" w:hAnsi="Times New Roman"/>
                <w:color w:val="000000" w:themeColor="text1"/>
                <w:sz w:val="24"/>
                <w:szCs w:val="24"/>
              </w:rPr>
              <w:t xml:space="preserve">luna </w:t>
            </w:r>
            <w:proofErr w:type="spellStart"/>
            <w:r w:rsidRPr="00217048">
              <w:rPr>
                <w:rFonts w:ascii="Times New Roman" w:eastAsia="Times New Roman" w:hAnsi="Times New Roman"/>
                <w:color w:val="000000" w:themeColor="text1"/>
                <w:sz w:val="24"/>
                <w:szCs w:val="24"/>
              </w:rPr>
              <w:t>mai</w:t>
            </w:r>
            <w:proofErr w:type="spellEnd"/>
            <w:r w:rsidRPr="00217048">
              <w:rPr>
                <w:rFonts w:ascii="Times New Roman" w:eastAsia="Times New Roman" w:hAnsi="Times New Roman"/>
                <w:color w:val="000000" w:themeColor="text1"/>
                <w:sz w:val="24"/>
                <w:szCs w:val="24"/>
              </w:rPr>
              <w:t xml:space="preserve"> </w:t>
            </w:r>
            <w:r w:rsidRPr="00217048">
              <w:rPr>
                <w:rFonts w:ascii="Times New Roman" w:eastAsia="Times New Roman" w:hAnsi="Times New Roman"/>
                <w:sz w:val="24"/>
                <w:szCs w:val="24"/>
              </w:rPr>
              <w:t>2025</w:t>
            </w:r>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21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2025.</w:t>
            </w:r>
          </w:p>
        </w:tc>
        <w:tc>
          <w:tcPr>
            <w:tcW w:w="4581" w:type="dxa"/>
            <w:tcMar>
              <w:left w:w="57" w:type="dxa"/>
              <w:right w:w="57" w:type="dxa"/>
            </w:tcMar>
          </w:tcPr>
          <w:p w14:paraId="16552B11" w14:textId="69B47D04" w:rsidR="00220821" w:rsidRPr="000227FB" w:rsidRDefault="00220821" w:rsidP="000227FB">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C4F127B"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652F1E" w:rsidRPr="00652F1E">
        <w:rPr>
          <w:rFonts w:ascii="Arial Narrow" w:hAnsi="Arial Narrow"/>
          <w:i/>
          <w:sz w:val="24"/>
          <w:szCs w:val="24"/>
          <w:lang w:val="pt-BR"/>
        </w:rPr>
        <w:t>Servicii servire mas</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orașul Cahul, Republica Moldova</w:t>
      </w:r>
      <w:r w:rsidR="00652F1E">
        <w:rPr>
          <w:rFonts w:ascii="Arial Narrow" w:hAnsi="Arial Narrow"/>
          <w:i/>
          <w:sz w:val="24"/>
          <w:szCs w:val="24"/>
          <w:lang w:val="pt-BR"/>
        </w:rPr>
        <w:t xml:space="preserve"> </w:t>
      </w:r>
      <w:r w:rsidR="00652F1E" w:rsidRPr="00652F1E">
        <w:rPr>
          <w:rFonts w:ascii="Arial Narrow" w:hAnsi="Arial Narrow" w:hint="eastAsia"/>
          <w:i/>
          <w:sz w:val="24"/>
          <w:szCs w:val="24"/>
          <w:lang w:val="pt-BR"/>
        </w:rPr>
        <w:t>î</w:t>
      </w:r>
      <w:r w:rsidR="00652F1E" w:rsidRPr="00652F1E">
        <w:rPr>
          <w:rFonts w:ascii="Arial Narrow" w:hAnsi="Arial Narrow"/>
          <w:i/>
          <w:sz w:val="24"/>
          <w:szCs w:val="24"/>
          <w:lang w:val="pt-BR"/>
        </w:rPr>
        <w:t>n cadrul Activit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ții extracurriculare nr.2 din lista aprobat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Viitorul 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u dincolo de </w:t>
      </w:r>
      <w:proofErr w:type="gramStart"/>
      <w:r w:rsidR="00652F1E" w:rsidRPr="00652F1E">
        <w:rPr>
          <w:rFonts w:ascii="Arial Narrow" w:hAnsi="Arial Narrow"/>
          <w:i/>
          <w:sz w:val="24"/>
          <w:szCs w:val="24"/>
          <w:lang w:val="pt-BR"/>
        </w:rPr>
        <w:t>frontiere!</w:t>
      </w:r>
      <w:proofErr w:type="gramEnd"/>
      <w:r w:rsidR="00652F1E" w:rsidRPr="00652F1E">
        <w:rPr>
          <w:rFonts w:ascii="Arial Narrow" w:hAnsi="Arial Narrow"/>
          <w:i/>
          <w:sz w:val="24"/>
          <w:szCs w:val="24"/>
          <w:lang w:val="pt-BR"/>
        </w:rPr>
        <w:t xml:space="preserve"> Caravan</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educațional</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Republica Moldova</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77777777" w:rsidR="004F78DE" w:rsidRPr="00C15C7E" w:rsidRDefault="004F78DE" w:rsidP="00FF3B92">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4F78DE" w:rsidRPr="003A4444"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C15C7E" w:rsidRDefault="004F78DE" w:rsidP="00FF3B92">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Viorica GHISMAN</w:t>
            </w:r>
          </w:p>
        </w:tc>
        <w:tc>
          <w:tcPr>
            <w:tcW w:w="5866" w:type="dxa"/>
            <w:tcBorders>
              <w:top w:val="single" w:sz="4" w:space="0" w:color="auto"/>
              <w:left w:val="single" w:sz="4" w:space="0" w:color="auto"/>
              <w:bottom w:val="single" w:sz="4" w:space="0" w:color="auto"/>
              <w:right w:val="single" w:sz="4" w:space="0" w:color="auto"/>
            </w:tcBorders>
          </w:tcPr>
          <w:p w14:paraId="6A5D6E04" w14:textId="77777777" w:rsidR="004F78DE" w:rsidRPr="003A4444" w:rsidRDefault="004F78DE" w:rsidP="00FF3B92">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Ingineria</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Materialelor</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a </w:t>
            </w:r>
            <w:proofErr w:type="spellStart"/>
            <w:r w:rsidRPr="00E77DC4">
              <w:rPr>
                <w:rFonts w:ascii="Times New Roman" w:hAnsi="Times New Roman"/>
                <w:i/>
                <w:iCs/>
                <w:sz w:val="18"/>
                <w:szCs w:val="18"/>
                <w:lang w:eastAsia="ar-SA"/>
              </w:rPr>
              <w:t>Mediului</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Cristian OBREJA</w:t>
            </w:r>
          </w:p>
        </w:tc>
        <w:tc>
          <w:tcPr>
            <w:tcW w:w="5866" w:type="dxa"/>
            <w:tcBorders>
              <w:top w:val="single" w:sz="4" w:space="0" w:color="auto"/>
              <w:left w:val="single" w:sz="4" w:space="0" w:color="auto"/>
              <w:bottom w:val="single" w:sz="4" w:space="0" w:color="auto"/>
              <w:right w:val="single" w:sz="4" w:space="0" w:color="auto"/>
            </w:tcBorders>
          </w:tcPr>
          <w:p w14:paraId="790C2E57" w14:textId="77777777" w:rsidR="004F78DE" w:rsidRPr="003A4444" w:rsidRDefault="004F78DE" w:rsidP="00FF3B92">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Ingineria</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Materialelor</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a </w:t>
            </w:r>
            <w:proofErr w:type="spellStart"/>
            <w:r w:rsidRPr="00E77DC4">
              <w:rPr>
                <w:rFonts w:ascii="Times New Roman" w:hAnsi="Times New Roman"/>
                <w:i/>
                <w:iCs/>
                <w:sz w:val="18"/>
                <w:szCs w:val="18"/>
                <w:lang w:eastAsia="ar-SA"/>
              </w:rPr>
              <w:t>Mediului</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Nicoleta BOGATU</w:t>
            </w:r>
          </w:p>
        </w:tc>
        <w:tc>
          <w:tcPr>
            <w:tcW w:w="5866" w:type="dxa"/>
            <w:tcBorders>
              <w:top w:val="single" w:sz="4" w:space="0" w:color="auto"/>
              <w:left w:val="single" w:sz="4" w:space="0" w:color="auto"/>
              <w:bottom w:val="single" w:sz="4" w:space="0" w:color="auto"/>
              <w:right w:val="single" w:sz="4" w:space="0" w:color="auto"/>
            </w:tcBorders>
          </w:tcPr>
          <w:p w14:paraId="59AA1463" w14:textId="77777777" w:rsidR="004F78DE" w:rsidRPr="003A4444" w:rsidRDefault="004F78DE" w:rsidP="00FF3B92">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Ingineria</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Materialelor</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a </w:t>
            </w:r>
            <w:proofErr w:type="spellStart"/>
            <w:r w:rsidRPr="00E77DC4">
              <w:rPr>
                <w:rFonts w:ascii="Times New Roman" w:hAnsi="Times New Roman"/>
                <w:i/>
                <w:iCs/>
                <w:sz w:val="18"/>
                <w:szCs w:val="18"/>
                <w:lang w:eastAsia="ar-SA"/>
              </w:rPr>
              <w:t>Mediului</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77777777" w:rsidR="004F78DE" w:rsidRPr="000D1C67" w:rsidRDefault="004F78DE" w:rsidP="00FF3B92">
            <w:pPr>
              <w:ind w:right="-65"/>
              <w:rPr>
                <w:rFonts w:ascii="Times New Roman" w:hAnsi="Times New Roman"/>
                <w:noProof/>
                <w:sz w:val="18"/>
                <w:szCs w:val="18"/>
              </w:rPr>
            </w:pPr>
            <w:r>
              <w:rPr>
                <w:rFonts w:ascii="Times New Roman" w:hAnsi="Times New Roman"/>
                <w:noProof/>
                <w:sz w:val="18"/>
                <w:szCs w:val="18"/>
              </w:rPr>
              <w:t>Michael FR</w:t>
            </w:r>
            <w:r>
              <w:rPr>
                <w:rFonts w:ascii="Times New Roman" w:hAnsi="Times New Roman"/>
                <w:noProof/>
                <w:sz w:val="18"/>
                <w:szCs w:val="18"/>
                <w:lang w:val="ro-RO"/>
              </w:rPr>
              <w:t>ĂTIȚĂ</w:t>
            </w:r>
          </w:p>
        </w:tc>
        <w:tc>
          <w:tcPr>
            <w:tcW w:w="5866" w:type="dxa"/>
            <w:tcBorders>
              <w:top w:val="single" w:sz="4" w:space="0" w:color="auto"/>
              <w:left w:val="single" w:sz="4" w:space="0" w:color="auto"/>
              <w:bottom w:val="single" w:sz="4" w:space="0" w:color="auto"/>
              <w:right w:val="single" w:sz="4" w:space="0" w:color="auto"/>
            </w:tcBorders>
          </w:tcPr>
          <w:p w14:paraId="7D0AABB5" w14:textId="77777777" w:rsidR="004F78DE" w:rsidRPr="003A4444" w:rsidRDefault="004F78DE" w:rsidP="00FF3B92">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de </w:t>
            </w:r>
            <w:proofErr w:type="spellStart"/>
            <w:r w:rsidRPr="00E77DC4">
              <w:rPr>
                <w:rFonts w:ascii="Times New Roman" w:hAnsi="Times New Roman"/>
                <w:i/>
                <w:iCs/>
                <w:sz w:val="18"/>
                <w:szCs w:val="18"/>
                <w:lang w:eastAsia="ar-SA"/>
              </w:rPr>
              <w:t>Sisteme</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Termice</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Autovehicule</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Rutiere</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4A862" w14:textId="77777777" w:rsidR="008B581D" w:rsidRDefault="008B581D">
      <w:r>
        <w:separator/>
      </w:r>
    </w:p>
  </w:endnote>
  <w:endnote w:type="continuationSeparator" w:id="0">
    <w:p w14:paraId="739DBB5F" w14:textId="77777777" w:rsidR="008B581D" w:rsidRDefault="008B5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7C483" w14:textId="77777777" w:rsidR="008B581D" w:rsidRDefault="008B581D">
      <w:r>
        <w:separator/>
      </w:r>
    </w:p>
  </w:footnote>
  <w:footnote w:type="continuationSeparator" w:id="0">
    <w:p w14:paraId="79937E0F" w14:textId="77777777" w:rsidR="008B581D" w:rsidRDefault="008B5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7"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0"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2"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3"/>
  </w:num>
  <w:num w:numId="2" w16cid:durableId="1574900017">
    <w:abstractNumId w:val="38"/>
  </w:num>
  <w:num w:numId="3" w16cid:durableId="2061973363">
    <w:abstractNumId w:val="45"/>
  </w:num>
  <w:num w:numId="4" w16cid:durableId="620452003">
    <w:abstractNumId w:val="12"/>
  </w:num>
  <w:num w:numId="5" w16cid:durableId="693462829">
    <w:abstractNumId w:val="36"/>
  </w:num>
  <w:num w:numId="6" w16cid:durableId="1885558356">
    <w:abstractNumId w:val="23"/>
  </w:num>
  <w:num w:numId="7" w16cid:durableId="314144791">
    <w:abstractNumId w:val="27"/>
  </w:num>
  <w:num w:numId="8" w16cid:durableId="935287396">
    <w:abstractNumId w:val="8"/>
  </w:num>
  <w:num w:numId="9" w16cid:durableId="806361830">
    <w:abstractNumId w:val="4"/>
  </w:num>
  <w:num w:numId="10" w16cid:durableId="732506786">
    <w:abstractNumId w:val="55"/>
  </w:num>
  <w:num w:numId="11" w16cid:durableId="1184785947">
    <w:abstractNumId w:val="54"/>
  </w:num>
  <w:num w:numId="12" w16cid:durableId="1433015849">
    <w:abstractNumId w:val="46"/>
  </w:num>
  <w:num w:numId="13" w16cid:durableId="1648436590">
    <w:abstractNumId w:val="48"/>
  </w:num>
  <w:num w:numId="14" w16cid:durableId="1901668919">
    <w:abstractNumId w:val="44"/>
  </w:num>
  <w:num w:numId="15" w16cid:durableId="438137705">
    <w:abstractNumId w:val="32"/>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5"/>
  </w:num>
  <w:num w:numId="21" w16cid:durableId="300616219">
    <w:abstractNumId w:val="51"/>
  </w:num>
  <w:num w:numId="22" w16cid:durableId="1516844349">
    <w:abstractNumId w:val="15"/>
  </w:num>
  <w:num w:numId="23" w16cid:durableId="324431946">
    <w:abstractNumId w:val="56"/>
  </w:num>
  <w:num w:numId="24" w16cid:durableId="1758624704">
    <w:abstractNumId w:val="37"/>
  </w:num>
  <w:num w:numId="25" w16cid:durableId="1805780615">
    <w:abstractNumId w:val="42"/>
  </w:num>
  <w:num w:numId="26" w16cid:durableId="13655869">
    <w:abstractNumId w:val="19"/>
  </w:num>
  <w:num w:numId="27" w16cid:durableId="831333454">
    <w:abstractNumId w:val="47"/>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49"/>
  </w:num>
  <w:num w:numId="34" w16cid:durableId="1901557875">
    <w:abstractNumId w:val="29"/>
  </w:num>
  <w:num w:numId="35" w16cid:durableId="267541487">
    <w:abstractNumId w:val="13"/>
  </w:num>
  <w:num w:numId="36" w16cid:durableId="1657301698">
    <w:abstractNumId w:val="43"/>
  </w:num>
  <w:num w:numId="37" w16cid:durableId="611910037">
    <w:abstractNumId w:val="40"/>
  </w:num>
  <w:num w:numId="38" w16cid:durableId="816265764">
    <w:abstractNumId w:val="21"/>
  </w:num>
  <w:num w:numId="39" w16cid:durableId="64497244">
    <w:abstractNumId w:val="34"/>
  </w:num>
  <w:num w:numId="40" w16cid:durableId="392971249">
    <w:abstractNumId w:val="52"/>
  </w:num>
  <w:num w:numId="41" w16cid:durableId="122236523">
    <w:abstractNumId w:val="16"/>
  </w:num>
  <w:num w:numId="42" w16cid:durableId="1559586465">
    <w:abstractNumId w:val="50"/>
  </w:num>
  <w:num w:numId="43" w16cid:durableId="2035380675">
    <w:abstractNumId w:val="6"/>
  </w:num>
  <w:num w:numId="44" w16cid:durableId="1921863841">
    <w:abstractNumId w:val="41"/>
  </w:num>
  <w:num w:numId="45" w16cid:durableId="2140799999">
    <w:abstractNumId w:val="30"/>
  </w:num>
  <w:num w:numId="46" w16cid:durableId="1053700697">
    <w:abstractNumId w:val="28"/>
  </w:num>
  <w:num w:numId="47" w16cid:durableId="2008241634">
    <w:abstractNumId w:val="39"/>
  </w:num>
  <w:num w:numId="48" w16cid:durableId="2120056133">
    <w:abstractNumId w:val="22"/>
  </w:num>
  <w:num w:numId="49" w16cid:durableId="449981243">
    <w:abstractNumId w:val="17"/>
  </w:num>
  <w:num w:numId="50" w16cid:durableId="2103409225">
    <w:abstractNumId w:val="33"/>
  </w:num>
  <w:num w:numId="51" w16cid:durableId="2034382294">
    <w:abstractNumId w:val="31"/>
  </w:num>
  <w:num w:numId="52" w16cid:durableId="1618290253">
    <w:abstractNumId w:val="26"/>
  </w:num>
  <w:num w:numId="53" w16cid:durableId="1788616704">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2F3355"/>
    <w:rsid w:val="0030286A"/>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11</Pages>
  <Words>3097</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82</cp:revision>
  <cp:lastPrinted>2025-03-20T06:39:00Z</cp:lastPrinted>
  <dcterms:created xsi:type="dcterms:W3CDTF">2025-01-22T14:23:00Z</dcterms:created>
  <dcterms:modified xsi:type="dcterms:W3CDTF">2025-05-06T12:39:00Z</dcterms:modified>
</cp:coreProperties>
</file>