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507D9" w14:textId="77777777" w:rsidR="006A18B0" w:rsidRPr="0018656E" w:rsidRDefault="006A18B0" w:rsidP="006A18B0">
      <w:pPr>
        <w:spacing w:before="120"/>
        <w:jc w:val="center"/>
        <w:outlineLvl w:val="0"/>
        <w:rPr>
          <w:rFonts w:ascii="Arial Narrow" w:hAnsi="Arial Narrow" w:cs="Arial"/>
          <w:b/>
          <w:lang w:val="ro-RO"/>
        </w:rPr>
      </w:pPr>
    </w:p>
    <w:p w14:paraId="793AF069" w14:textId="77777777" w:rsidR="005A2F49" w:rsidRPr="000227FB" w:rsidRDefault="005A2F49" w:rsidP="005A2F49">
      <w:pPr>
        <w:jc w:val="center"/>
        <w:rPr>
          <w:rFonts w:ascii="Arial Narrow" w:hAnsi="Arial Narrow"/>
          <w:b/>
          <w:bCs/>
          <w:i/>
          <w:noProof/>
          <w:sz w:val="24"/>
          <w:szCs w:val="24"/>
          <w:lang w:val="it-IT"/>
        </w:rPr>
      </w:pPr>
      <w:r w:rsidRPr="000227FB">
        <w:rPr>
          <w:rFonts w:ascii="Arial Narrow" w:hAnsi="Arial Narrow"/>
          <w:b/>
          <w:bCs/>
          <w:i/>
          <w:noProof/>
          <w:sz w:val="24"/>
          <w:szCs w:val="24"/>
          <w:lang w:val="it-IT"/>
        </w:rPr>
        <w:t>FORMULARE</w:t>
      </w:r>
    </w:p>
    <w:p w14:paraId="6525F184" w14:textId="77777777" w:rsidR="005A2F49" w:rsidRPr="000227FB" w:rsidRDefault="005A2F49" w:rsidP="005A2F49">
      <w:pPr>
        <w:jc w:val="center"/>
        <w:rPr>
          <w:rFonts w:ascii="Arial Narrow" w:hAnsi="Arial Narrow"/>
          <w:b/>
          <w:bCs/>
          <w:i/>
          <w:noProof/>
          <w:sz w:val="24"/>
          <w:szCs w:val="24"/>
          <w:lang w:val="it-IT"/>
        </w:rPr>
      </w:pPr>
    </w:p>
    <w:p w14:paraId="7BAF3B14" w14:textId="77777777" w:rsidR="005A2F49" w:rsidRPr="000227FB" w:rsidRDefault="005A2F49" w:rsidP="005A2F49">
      <w:pPr>
        <w:jc w:val="center"/>
        <w:rPr>
          <w:rFonts w:ascii="Arial Narrow" w:hAnsi="Arial Narrow"/>
          <w:b/>
          <w:bCs/>
          <w:i/>
          <w:noProof/>
          <w:sz w:val="24"/>
          <w:szCs w:val="24"/>
          <w:lang w:val="it-IT"/>
        </w:rPr>
      </w:pPr>
    </w:p>
    <w:p w14:paraId="0C7A5E36" w14:textId="77777777" w:rsidR="005A2F49" w:rsidRPr="000227FB" w:rsidRDefault="005A2F49" w:rsidP="005A2F49">
      <w:pPr>
        <w:jc w:val="center"/>
        <w:rPr>
          <w:rFonts w:ascii="Arial Narrow" w:hAnsi="Arial Narrow"/>
          <w:b/>
          <w:bCs/>
          <w:i/>
          <w:noProof/>
          <w:sz w:val="24"/>
          <w:szCs w:val="24"/>
          <w:lang w:val="it-IT"/>
        </w:rPr>
      </w:pPr>
    </w:p>
    <w:p w14:paraId="4D7CFF7B" w14:textId="77777777" w:rsidR="005A2F49" w:rsidRPr="000227FB" w:rsidRDefault="005A2F49" w:rsidP="005A2F49">
      <w:pPr>
        <w:ind w:left="1416" w:hanging="1416"/>
        <w:rPr>
          <w:rFonts w:ascii="Arial Narrow" w:hAnsi="Arial Narrow"/>
          <w:b/>
          <w:i/>
          <w:noProof/>
          <w:sz w:val="24"/>
          <w:szCs w:val="24"/>
          <w:lang w:val="it-IT"/>
        </w:rPr>
      </w:pPr>
    </w:p>
    <w:p w14:paraId="4F61DE8F" w14:textId="77777777" w:rsidR="005C6311" w:rsidRPr="000227FB" w:rsidRDefault="002345DD" w:rsidP="005C6311">
      <w:pPr>
        <w:rPr>
          <w:rFonts w:ascii="Arial Narrow" w:hAnsi="Arial Narrow"/>
          <w:b/>
          <w:i/>
          <w:noProof/>
          <w:sz w:val="24"/>
          <w:szCs w:val="24"/>
          <w:lang w:val="it-IT"/>
        </w:rPr>
      </w:pPr>
      <w:r w:rsidRPr="000227FB">
        <w:rPr>
          <w:rFonts w:ascii="Arial Narrow" w:hAnsi="Arial Narrow"/>
          <w:b/>
          <w:i/>
          <w:noProof/>
          <w:sz w:val="24"/>
          <w:szCs w:val="24"/>
          <w:lang w:val="it-IT"/>
        </w:rPr>
        <w:t xml:space="preserve">Formularul  – </w:t>
      </w:r>
      <w:r w:rsidR="00256212" w:rsidRPr="000227FB">
        <w:rPr>
          <w:rFonts w:ascii="Arial Narrow" w:hAnsi="Arial Narrow"/>
          <w:b/>
          <w:i/>
          <w:noProof/>
          <w:sz w:val="24"/>
          <w:szCs w:val="24"/>
          <w:lang w:val="it-IT"/>
        </w:rPr>
        <w:t>1</w:t>
      </w:r>
      <w:r w:rsidR="00871C68" w:rsidRPr="000227FB">
        <w:rPr>
          <w:rFonts w:ascii="Arial Narrow" w:hAnsi="Arial Narrow"/>
          <w:b/>
          <w:i/>
          <w:noProof/>
          <w:sz w:val="24"/>
          <w:szCs w:val="24"/>
          <w:lang w:val="it-IT"/>
        </w:rPr>
        <w:t xml:space="preserve"> </w:t>
      </w:r>
      <w:r w:rsidRPr="000227FB">
        <w:rPr>
          <w:rFonts w:ascii="Arial Narrow" w:hAnsi="Arial Narrow"/>
          <w:b/>
          <w:i/>
          <w:noProof/>
          <w:sz w:val="24"/>
          <w:szCs w:val="24"/>
          <w:lang w:val="it-IT"/>
        </w:rPr>
        <w:t>Formular de ofert</w:t>
      </w:r>
      <w:r w:rsidR="009B67F9" w:rsidRPr="000227FB">
        <w:rPr>
          <w:rFonts w:ascii="Arial Narrow" w:hAnsi="Arial Narrow"/>
          <w:b/>
          <w:i/>
          <w:noProof/>
          <w:sz w:val="24"/>
          <w:szCs w:val="24"/>
          <w:lang w:val="it-IT"/>
        </w:rPr>
        <w:t>ă</w:t>
      </w:r>
      <w:r w:rsidRPr="000227FB">
        <w:rPr>
          <w:rFonts w:ascii="Arial Narrow" w:hAnsi="Arial Narrow"/>
          <w:b/>
          <w:i/>
          <w:noProof/>
          <w:sz w:val="24"/>
          <w:szCs w:val="24"/>
          <w:lang w:val="it-IT"/>
        </w:rPr>
        <w:t xml:space="preserve"> (propunere</w:t>
      </w:r>
      <w:r w:rsidR="009B67F9" w:rsidRPr="000227FB">
        <w:rPr>
          <w:rFonts w:ascii="Arial Narrow" w:hAnsi="Arial Narrow"/>
          <w:b/>
          <w:i/>
          <w:noProof/>
          <w:sz w:val="24"/>
          <w:szCs w:val="24"/>
          <w:lang w:val="it-IT"/>
        </w:rPr>
        <w:t>a</w:t>
      </w:r>
      <w:r w:rsidRPr="000227FB">
        <w:rPr>
          <w:rFonts w:ascii="Arial Narrow" w:hAnsi="Arial Narrow"/>
          <w:b/>
          <w:i/>
          <w:noProof/>
          <w:sz w:val="24"/>
          <w:szCs w:val="24"/>
          <w:lang w:val="it-IT"/>
        </w:rPr>
        <w:t xml:space="preserve"> financiar</w:t>
      </w:r>
      <w:r w:rsidR="009B67F9" w:rsidRPr="000227FB">
        <w:rPr>
          <w:rFonts w:ascii="Arial Narrow" w:hAnsi="Arial Narrow"/>
          <w:b/>
          <w:i/>
          <w:noProof/>
          <w:sz w:val="24"/>
          <w:szCs w:val="24"/>
          <w:lang w:val="it-IT"/>
        </w:rPr>
        <w:t>ă</w:t>
      </w:r>
      <w:r w:rsidRPr="000227FB">
        <w:rPr>
          <w:rFonts w:ascii="Arial Narrow" w:hAnsi="Arial Narrow"/>
          <w:b/>
          <w:i/>
          <w:noProof/>
          <w:sz w:val="24"/>
          <w:szCs w:val="24"/>
          <w:lang w:val="it-IT"/>
        </w:rPr>
        <w:t xml:space="preserve">) pentru atribuirea </w:t>
      </w:r>
      <w:r w:rsidR="005C6311" w:rsidRPr="000227FB">
        <w:rPr>
          <w:rFonts w:ascii="Arial Narrow" w:hAnsi="Arial Narrow"/>
          <w:b/>
          <w:i/>
          <w:noProof/>
          <w:sz w:val="24"/>
          <w:szCs w:val="24"/>
          <w:lang w:val="it-IT"/>
        </w:rPr>
        <w:t xml:space="preserve"> contractului</w:t>
      </w:r>
    </w:p>
    <w:p w14:paraId="78A3FBB9" w14:textId="77777777" w:rsidR="002345DD" w:rsidRPr="000227FB" w:rsidRDefault="005C6311" w:rsidP="002345DD">
      <w:pPr>
        <w:rPr>
          <w:rFonts w:ascii="Arial Narrow" w:hAnsi="Arial Narrow"/>
          <w:b/>
          <w:i/>
          <w:noProof/>
          <w:sz w:val="24"/>
          <w:szCs w:val="24"/>
          <w:lang w:val="it-IT"/>
        </w:rPr>
      </w:pPr>
      <w:r w:rsidRPr="000227FB">
        <w:rPr>
          <w:rFonts w:ascii="Arial Narrow" w:hAnsi="Arial Narrow"/>
          <w:b/>
          <w:i/>
          <w:noProof/>
          <w:sz w:val="24"/>
          <w:szCs w:val="24"/>
          <w:lang w:val="it-IT"/>
        </w:rPr>
        <w:t xml:space="preserve"> </w:t>
      </w:r>
    </w:p>
    <w:p w14:paraId="45FCD800" w14:textId="77777777" w:rsidR="002345DD" w:rsidRPr="000227FB" w:rsidRDefault="002345DD" w:rsidP="002345DD">
      <w:pPr>
        <w:rPr>
          <w:rFonts w:ascii="Arial Narrow" w:hAnsi="Arial Narrow"/>
          <w:b/>
          <w:i/>
          <w:noProof/>
          <w:sz w:val="24"/>
          <w:szCs w:val="24"/>
          <w:lang w:val="it-IT"/>
        </w:rPr>
      </w:pPr>
      <w:r w:rsidRPr="000227FB">
        <w:rPr>
          <w:rFonts w:ascii="Arial Narrow" w:hAnsi="Arial Narrow"/>
          <w:b/>
          <w:i/>
          <w:noProof/>
          <w:sz w:val="24"/>
          <w:szCs w:val="24"/>
          <w:lang w:val="it-IT"/>
        </w:rPr>
        <w:t xml:space="preserve">Formularul  – </w:t>
      </w:r>
      <w:r w:rsidR="00256212" w:rsidRPr="000227FB">
        <w:rPr>
          <w:rFonts w:ascii="Arial Narrow" w:hAnsi="Arial Narrow"/>
          <w:b/>
          <w:i/>
          <w:noProof/>
          <w:sz w:val="24"/>
          <w:szCs w:val="24"/>
          <w:lang w:val="it-IT"/>
        </w:rPr>
        <w:t>2</w:t>
      </w:r>
      <w:r w:rsidR="00871C68" w:rsidRPr="000227FB">
        <w:rPr>
          <w:rFonts w:ascii="Arial Narrow" w:hAnsi="Arial Narrow"/>
          <w:b/>
          <w:i/>
          <w:noProof/>
          <w:sz w:val="24"/>
          <w:szCs w:val="24"/>
          <w:lang w:val="it-IT"/>
        </w:rPr>
        <w:t xml:space="preserve"> </w:t>
      </w:r>
      <w:r w:rsidRPr="000227FB">
        <w:rPr>
          <w:rFonts w:ascii="Arial Narrow" w:hAnsi="Arial Narrow"/>
          <w:b/>
          <w:i/>
          <w:noProof/>
          <w:sz w:val="24"/>
          <w:szCs w:val="24"/>
          <w:lang w:val="it-IT"/>
        </w:rPr>
        <w:t>Centralizator de preţuri</w:t>
      </w:r>
    </w:p>
    <w:p w14:paraId="0FF75224" w14:textId="77777777" w:rsidR="00D015C8" w:rsidRPr="000227FB" w:rsidRDefault="00D015C8" w:rsidP="002345DD">
      <w:pPr>
        <w:rPr>
          <w:rFonts w:ascii="Arial Narrow" w:hAnsi="Arial Narrow"/>
          <w:b/>
          <w:i/>
          <w:noProof/>
          <w:sz w:val="24"/>
          <w:szCs w:val="24"/>
          <w:lang w:val="it-IT"/>
        </w:rPr>
      </w:pPr>
    </w:p>
    <w:p w14:paraId="1E16F643" w14:textId="77777777" w:rsidR="00D015C8" w:rsidRPr="000227FB" w:rsidRDefault="00256212" w:rsidP="00D015C8">
      <w:pPr>
        <w:ind w:left="1416" w:hanging="1416"/>
        <w:rPr>
          <w:rFonts w:ascii="Arial Narrow" w:hAnsi="Arial Narrow"/>
          <w:b/>
          <w:i/>
          <w:noProof/>
          <w:sz w:val="24"/>
          <w:szCs w:val="24"/>
          <w:lang w:val="it-IT"/>
        </w:rPr>
      </w:pPr>
      <w:r w:rsidRPr="000227FB">
        <w:rPr>
          <w:rFonts w:ascii="Arial Narrow" w:hAnsi="Arial Narrow"/>
          <w:b/>
          <w:i/>
          <w:noProof/>
          <w:sz w:val="24"/>
          <w:szCs w:val="24"/>
          <w:lang w:val="it-IT"/>
        </w:rPr>
        <w:t>Formularul – 3</w:t>
      </w:r>
      <w:r w:rsidR="00D015C8" w:rsidRPr="000227FB">
        <w:rPr>
          <w:rFonts w:ascii="Arial Narrow" w:hAnsi="Arial Narrow"/>
          <w:b/>
          <w:i/>
          <w:noProof/>
          <w:sz w:val="24"/>
          <w:szCs w:val="24"/>
          <w:lang w:val="it-IT"/>
        </w:rPr>
        <w:tab/>
        <w:t>Propunere tehnică pentru atribuirea contractului</w:t>
      </w:r>
    </w:p>
    <w:p w14:paraId="71F2313E" w14:textId="77777777" w:rsidR="00557393" w:rsidRPr="000227FB" w:rsidRDefault="00557393" w:rsidP="00D015C8">
      <w:pPr>
        <w:ind w:left="1416" w:hanging="1416"/>
        <w:rPr>
          <w:rFonts w:ascii="Arial Narrow" w:hAnsi="Arial Narrow"/>
          <w:b/>
          <w:i/>
          <w:noProof/>
          <w:sz w:val="24"/>
          <w:szCs w:val="24"/>
          <w:lang w:val="it-IT"/>
        </w:rPr>
      </w:pPr>
    </w:p>
    <w:p w14:paraId="73580D9C" w14:textId="77777777" w:rsidR="00784B6C" w:rsidRPr="000227FB" w:rsidRDefault="00784B6C" w:rsidP="00784B6C">
      <w:pPr>
        <w:rPr>
          <w:rFonts w:ascii="Arial Narrow" w:hAnsi="Arial Narrow"/>
          <w:b/>
          <w:i/>
          <w:noProof/>
          <w:sz w:val="24"/>
          <w:szCs w:val="24"/>
          <w:lang w:val="it-IT"/>
        </w:rPr>
      </w:pPr>
      <w:r w:rsidRPr="000227FB">
        <w:rPr>
          <w:rFonts w:ascii="Arial Narrow" w:hAnsi="Arial Narrow"/>
          <w:b/>
          <w:i/>
          <w:noProof/>
          <w:sz w:val="24"/>
          <w:szCs w:val="24"/>
          <w:lang w:val="it-IT"/>
        </w:rPr>
        <w:t xml:space="preserve">Formularul – </w:t>
      </w:r>
      <w:r w:rsidR="00256212" w:rsidRPr="000227FB">
        <w:rPr>
          <w:rFonts w:ascii="Arial Narrow" w:hAnsi="Arial Narrow"/>
          <w:b/>
          <w:i/>
          <w:noProof/>
          <w:sz w:val="24"/>
          <w:szCs w:val="24"/>
          <w:lang w:val="it-IT"/>
        </w:rPr>
        <w:t>4</w:t>
      </w:r>
      <w:r w:rsidRPr="000227FB">
        <w:rPr>
          <w:rFonts w:ascii="Arial Narrow" w:hAnsi="Arial Narrow"/>
          <w:b/>
          <w:i/>
          <w:noProof/>
          <w:sz w:val="24"/>
          <w:szCs w:val="24"/>
          <w:lang w:val="it-IT"/>
        </w:rPr>
        <w:t xml:space="preserve"> Declarație privind sănătatea si securitatea în muncă</w:t>
      </w:r>
    </w:p>
    <w:p w14:paraId="140EFDB4" w14:textId="77777777" w:rsidR="00256212" w:rsidRPr="000227FB" w:rsidRDefault="00256212" w:rsidP="00256212">
      <w:pPr>
        <w:rPr>
          <w:rFonts w:ascii="Arial Narrow" w:hAnsi="Arial Narrow"/>
          <w:b/>
          <w:bCs/>
          <w:i/>
          <w:noProof/>
          <w:sz w:val="24"/>
          <w:szCs w:val="24"/>
          <w:lang w:val="it-IT"/>
        </w:rPr>
      </w:pPr>
    </w:p>
    <w:p w14:paraId="1E27A8C0" w14:textId="77777777" w:rsidR="00256212" w:rsidRPr="000227FB" w:rsidRDefault="00256212" w:rsidP="00256212">
      <w:pPr>
        <w:rPr>
          <w:rFonts w:ascii="Arial Narrow" w:hAnsi="Arial Narrow"/>
          <w:b/>
          <w:i/>
          <w:noProof/>
          <w:sz w:val="24"/>
          <w:szCs w:val="24"/>
          <w:lang w:val="it-IT"/>
        </w:rPr>
      </w:pPr>
      <w:r w:rsidRPr="000227FB">
        <w:rPr>
          <w:rFonts w:ascii="Arial Narrow" w:hAnsi="Arial Narrow"/>
          <w:b/>
          <w:i/>
          <w:noProof/>
          <w:sz w:val="24"/>
          <w:szCs w:val="24"/>
          <w:lang w:val="it-IT"/>
        </w:rPr>
        <w:t>Formularul – 5 Declarație privind conflictul de interese pentru ofertanţi/ ofertanţi asociaţi/ subcontractanţi/terţi susţinători</w:t>
      </w:r>
    </w:p>
    <w:p w14:paraId="728196BA" w14:textId="77777777" w:rsidR="00D015C8" w:rsidRPr="000227FB" w:rsidRDefault="00D015C8" w:rsidP="002345DD">
      <w:pPr>
        <w:rPr>
          <w:rFonts w:ascii="Arial Narrow" w:hAnsi="Arial Narrow"/>
          <w:b/>
          <w:i/>
          <w:noProof/>
          <w:sz w:val="24"/>
          <w:szCs w:val="24"/>
          <w:lang w:val="it-IT"/>
        </w:rPr>
      </w:pPr>
    </w:p>
    <w:p w14:paraId="70805A9F" w14:textId="77777777" w:rsidR="0065266D" w:rsidRPr="000227FB" w:rsidRDefault="0065266D" w:rsidP="002345DD">
      <w:pPr>
        <w:rPr>
          <w:rFonts w:ascii="Arial Narrow" w:hAnsi="Arial Narrow"/>
          <w:b/>
          <w:i/>
          <w:noProof/>
          <w:sz w:val="24"/>
          <w:szCs w:val="24"/>
          <w:lang w:val="it-IT"/>
        </w:rPr>
      </w:pPr>
    </w:p>
    <w:p w14:paraId="07218C1D" w14:textId="77777777" w:rsidR="005A2F49" w:rsidRPr="000227FB" w:rsidRDefault="005A2F49" w:rsidP="005A2F49">
      <w:pPr>
        <w:rPr>
          <w:rFonts w:ascii="Arial Narrow" w:hAnsi="Arial Narrow"/>
          <w:i/>
          <w:noProof/>
          <w:sz w:val="24"/>
          <w:szCs w:val="24"/>
          <w:lang w:val="it-IT"/>
        </w:rPr>
      </w:pPr>
    </w:p>
    <w:p w14:paraId="2D08DBE0" w14:textId="77777777" w:rsidR="002345DD" w:rsidRPr="000227FB" w:rsidRDefault="002345DD" w:rsidP="00E5056B">
      <w:pPr>
        <w:jc w:val="right"/>
        <w:rPr>
          <w:rFonts w:ascii="Arial Narrow" w:hAnsi="Arial Narrow"/>
          <w:i/>
          <w:noProof/>
          <w:sz w:val="24"/>
          <w:szCs w:val="24"/>
          <w:lang w:val="it-IT"/>
        </w:rPr>
      </w:pPr>
    </w:p>
    <w:p w14:paraId="47E7E1B6" w14:textId="77777777" w:rsidR="002345DD" w:rsidRPr="000227FB" w:rsidRDefault="002345DD" w:rsidP="00E5056B">
      <w:pPr>
        <w:jc w:val="right"/>
        <w:rPr>
          <w:rFonts w:ascii="Arial Narrow" w:hAnsi="Arial Narrow"/>
          <w:i/>
          <w:noProof/>
          <w:sz w:val="24"/>
          <w:szCs w:val="24"/>
          <w:lang w:val="it-IT"/>
        </w:rPr>
      </w:pPr>
    </w:p>
    <w:p w14:paraId="25CAEBF2" w14:textId="77777777" w:rsidR="002345DD" w:rsidRPr="000227FB" w:rsidRDefault="002345DD" w:rsidP="00E5056B">
      <w:pPr>
        <w:jc w:val="right"/>
        <w:rPr>
          <w:rFonts w:ascii="Arial Narrow" w:hAnsi="Arial Narrow"/>
          <w:i/>
          <w:noProof/>
          <w:sz w:val="24"/>
          <w:szCs w:val="24"/>
          <w:lang w:val="it-IT"/>
        </w:rPr>
      </w:pPr>
    </w:p>
    <w:p w14:paraId="74CA5ACF" w14:textId="77777777" w:rsidR="002345DD" w:rsidRPr="000227FB" w:rsidRDefault="002345DD" w:rsidP="00E5056B">
      <w:pPr>
        <w:jc w:val="right"/>
        <w:rPr>
          <w:rFonts w:ascii="Arial Narrow" w:hAnsi="Arial Narrow"/>
          <w:i/>
          <w:noProof/>
          <w:sz w:val="24"/>
          <w:szCs w:val="24"/>
          <w:lang w:val="it-IT"/>
        </w:rPr>
      </w:pPr>
    </w:p>
    <w:p w14:paraId="120AA45F" w14:textId="77777777" w:rsidR="002345DD" w:rsidRPr="000227FB" w:rsidRDefault="002345DD" w:rsidP="00E5056B">
      <w:pPr>
        <w:jc w:val="right"/>
        <w:rPr>
          <w:rFonts w:ascii="Arial Narrow" w:hAnsi="Arial Narrow"/>
          <w:i/>
          <w:noProof/>
          <w:sz w:val="24"/>
          <w:szCs w:val="24"/>
          <w:lang w:val="it-IT"/>
        </w:rPr>
      </w:pPr>
    </w:p>
    <w:p w14:paraId="3D509D04" w14:textId="77777777" w:rsidR="002345DD" w:rsidRPr="000227FB" w:rsidRDefault="002345DD" w:rsidP="00E5056B">
      <w:pPr>
        <w:jc w:val="right"/>
        <w:rPr>
          <w:rFonts w:ascii="Arial Narrow" w:hAnsi="Arial Narrow"/>
          <w:i/>
          <w:noProof/>
          <w:sz w:val="24"/>
          <w:szCs w:val="24"/>
          <w:lang w:val="it-IT"/>
        </w:rPr>
      </w:pPr>
    </w:p>
    <w:p w14:paraId="58A46763" w14:textId="77777777" w:rsidR="002345DD" w:rsidRPr="000227FB" w:rsidRDefault="002345DD" w:rsidP="00E5056B">
      <w:pPr>
        <w:jc w:val="right"/>
        <w:rPr>
          <w:rFonts w:ascii="Arial Narrow" w:hAnsi="Arial Narrow"/>
          <w:i/>
          <w:noProof/>
          <w:sz w:val="24"/>
          <w:szCs w:val="24"/>
          <w:lang w:val="it-IT"/>
        </w:rPr>
      </w:pPr>
    </w:p>
    <w:p w14:paraId="361F1F00" w14:textId="77777777" w:rsidR="002345DD" w:rsidRPr="000227FB" w:rsidRDefault="002345DD" w:rsidP="00E5056B">
      <w:pPr>
        <w:jc w:val="right"/>
        <w:rPr>
          <w:rFonts w:ascii="Arial Narrow" w:hAnsi="Arial Narrow"/>
          <w:i/>
          <w:noProof/>
          <w:sz w:val="24"/>
          <w:szCs w:val="24"/>
          <w:lang w:val="it-IT"/>
        </w:rPr>
      </w:pPr>
    </w:p>
    <w:p w14:paraId="62F51B44" w14:textId="77777777" w:rsidR="002345DD" w:rsidRPr="000227FB" w:rsidRDefault="002345DD" w:rsidP="00E5056B">
      <w:pPr>
        <w:jc w:val="right"/>
        <w:rPr>
          <w:rFonts w:ascii="Arial Narrow" w:hAnsi="Arial Narrow"/>
          <w:i/>
          <w:noProof/>
          <w:sz w:val="24"/>
          <w:szCs w:val="24"/>
          <w:lang w:val="it-IT"/>
        </w:rPr>
      </w:pPr>
    </w:p>
    <w:p w14:paraId="7023D87E" w14:textId="77777777" w:rsidR="002345DD" w:rsidRPr="000227FB" w:rsidRDefault="002345DD" w:rsidP="00E5056B">
      <w:pPr>
        <w:jc w:val="right"/>
        <w:rPr>
          <w:rFonts w:ascii="Arial Narrow" w:hAnsi="Arial Narrow"/>
          <w:i/>
          <w:noProof/>
          <w:sz w:val="24"/>
          <w:szCs w:val="24"/>
          <w:lang w:val="it-IT"/>
        </w:rPr>
      </w:pPr>
    </w:p>
    <w:p w14:paraId="2A353CFB" w14:textId="77777777" w:rsidR="002345DD" w:rsidRPr="000227FB" w:rsidRDefault="002345DD" w:rsidP="00E5056B">
      <w:pPr>
        <w:jc w:val="right"/>
        <w:rPr>
          <w:rFonts w:ascii="Arial Narrow" w:hAnsi="Arial Narrow"/>
          <w:i/>
          <w:noProof/>
          <w:sz w:val="24"/>
          <w:szCs w:val="24"/>
          <w:lang w:val="it-IT"/>
        </w:rPr>
      </w:pPr>
    </w:p>
    <w:p w14:paraId="57712F8A" w14:textId="77777777" w:rsidR="002345DD" w:rsidRPr="000227FB" w:rsidRDefault="002345DD" w:rsidP="00E5056B">
      <w:pPr>
        <w:jc w:val="right"/>
        <w:rPr>
          <w:rFonts w:ascii="Arial Narrow" w:hAnsi="Arial Narrow"/>
          <w:i/>
          <w:noProof/>
          <w:sz w:val="24"/>
          <w:szCs w:val="24"/>
          <w:lang w:val="it-IT"/>
        </w:rPr>
      </w:pPr>
    </w:p>
    <w:p w14:paraId="2C39B07A" w14:textId="77777777" w:rsidR="002345DD" w:rsidRPr="000227FB" w:rsidRDefault="002345DD" w:rsidP="00E5056B">
      <w:pPr>
        <w:jc w:val="right"/>
        <w:rPr>
          <w:rFonts w:ascii="Arial Narrow" w:hAnsi="Arial Narrow"/>
          <w:i/>
          <w:noProof/>
          <w:sz w:val="24"/>
          <w:szCs w:val="24"/>
          <w:lang w:val="it-IT"/>
        </w:rPr>
      </w:pPr>
    </w:p>
    <w:p w14:paraId="3C340F03" w14:textId="77777777" w:rsidR="002345DD" w:rsidRPr="000227FB" w:rsidRDefault="002345DD" w:rsidP="00E5056B">
      <w:pPr>
        <w:jc w:val="right"/>
        <w:rPr>
          <w:rFonts w:ascii="Arial Narrow" w:hAnsi="Arial Narrow"/>
          <w:i/>
          <w:noProof/>
          <w:sz w:val="24"/>
          <w:szCs w:val="24"/>
          <w:lang w:val="it-IT"/>
        </w:rPr>
      </w:pPr>
    </w:p>
    <w:p w14:paraId="3430C600" w14:textId="77777777" w:rsidR="002345DD" w:rsidRPr="000227FB" w:rsidRDefault="002345DD" w:rsidP="00E5056B">
      <w:pPr>
        <w:jc w:val="right"/>
        <w:rPr>
          <w:rFonts w:ascii="Arial Narrow" w:hAnsi="Arial Narrow"/>
          <w:i/>
          <w:noProof/>
          <w:sz w:val="24"/>
          <w:szCs w:val="24"/>
          <w:lang w:val="it-IT"/>
        </w:rPr>
      </w:pPr>
    </w:p>
    <w:p w14:paraId="4E28B4A8" w14:textId="77777777" w:rsidR="002345DD" w:rsidRPr="000227FB" w:rsidRDefault="002345DD" w:rsidP="00E5056B">
      <w:pPr>
        <w:jc w:val="right"/>
        <w:rPr>
          <w:rFonts w:ascii="Arial Narrow" w:hAnsi="Arial Narrow"/>
          <w:i/>
          <w:noProof/>
          <w:sz w:val="24"/>
          <w:szCs w:val="24"/>
          <w:lang w:val="it-IT"/>
        </w:rPr>
      </w:pPr>
    </w:p>
    <w:p w14:paraId="0AA775E3" w14:textId="77777777" w:rsidR="002345DD" w:rsidRPr="000227FB" w:rsidRDefault="002345DD" w:rsidP="00E5056B">
      <w:pPr>
        <w:jc w:val="right"/>
        <w:rPr>
          <w:rFonts w:ascii="Arial Narrow" w:hAnsi="Arial Narrow"/>
          <w:i/>
          <w:noProof/>
          <w:sz w:val="24"/>
          <w:szCs w:val="24"/>
          <w:lang w:val="it-IT"/>
        </w:rPr>
      </w:pPr>
    </w:p>
    <w:p w14:paraId="55624BAC" w14:textId="77777777" w:rsidR="002345DD" w:rsidRPr="000227FB" w:rsidRDefault="002345DD" w:rsidP="00E5056B">
      <w:pPr>
        <w:jc w:val="right"/>
        <w:rPr>
          <w:rFonts w:ascii="Arial Narrow" w:hAnsi="Arial Narrow"/>
          <w:i/>
          <w:noProof/>
          <w:sz w:val="24"/>
          <w:szCs w:val="24"/>
          <w:lang w:val="it-IT"/>
        </w:rPr>
      </w:pPr>
    </w:p>
    <w:p w14:paraId="36FDE6E4" w14:textId="77777777" w:rsidR="002345DD" w:rsidRPr="000227FB" w:rsidRDefault="002345DD" w:rsidP="00E5056B">
      <w:pPr>
        <w:jc w:val="right"/>
        <w:rPr>
          <w:rFonts w:ascii="Arial Narrow" w:hAnsi="Arial Narrow"/>
          <w:i/>
          <w:noProof/>
          <w:sz w:val="24"/>
          <w:szCs w:val="24"/>
          <w:lang w:val="it-IT"/>
        </w:rPr>
      </w:pPr>
    </w:p>
    <w:p w14:paraId="458F97C3" w14:textId="77777777" w:rsidR="002345DD" w:rsidRPr="000227FB" w:rsidRDefault="002345DD" w:rsidP="00E5056B">
      <w:pPr>
        <w:jc w:val="right"/>
        <w:rPr>
          <w:rFonts w:ascii="Arial Narrow" w:hAnsi="Arial Narrow"/>
          <w:i/>
          <w:noProof/>
          <w:sz w:val="24"/>
          <w:szCs w:val="24"/>
          <w:lang w:val="it-IT"/>
        </w:rPr>
      </w:pPr>
    </w:p>
    <w:p w14:paraId="30BDF300" w14:textId="77777777" w:rsidR="002345DD" w:rsidRPr="000227FB" w:rsidRDefault="002345DD" w:rsidP="00E5056B">
      <w:pPr>
        <w:jc w:val="right"/>
        <w:rPr>
          <w:rFonts w:ascii="Arial Narrow" w:hAnsi="Arial Narrow"/>
          <w:i/>
          <w:noProof/>
          <w:sz w:val="24"/>
          <w:szCs w:val="24"/>
          <w:lang w:val="it-IT"/>
        </w:rPr>
      </w:pPr>
    </w:p>
    <w:p w14:paraId="022014B4" w14:textId="77777777" w:rsidR="002345DD" w:rsidRPr="000227FB" w:rsidRDefault="002345DD" w:rsidP="00E5056B">
      <w:pPr>
        <w:jc w:val="right"/>
        <w:rPr>
          <w:rFonts w:ascii="Arial Narrow" w:hAnsi="Arial Narrow"/>
          <w:i/>
          <w:noProof/>
          <w:sz w:val="24"/>
          <w:szCs w:val="24"/>
          <w:lang w:val="it-IT"/>
        </w:rPr>
      </w:pPr>
    </w:p>
    <w:p w14:paraId="23C6FEBB" w14:textId="77777777" w:rsidR="002345DD" w:rsidRPr="000227FB" w:rsidRDefault="002345DD" w:rsidP="00E5056B">
      <w:pPr>
        <w:jc w:val="right"/>
        <w:rPr>
          <w:rFonts w:ascii="Arial Narrow" w:hAnsi="Arial Narrow"/>
          <w:i/>
          <w:noProof/>
          <w:sz w:val="24"/>
          <w:szCs w:val="24"/>
          <w:lang w:val="it-IT"/>
        </w:rPr>
      </w:pPr>
    </w:p>
    <w:p w14:paraId="24270E66" w14:textId="77777777" w:rsidR="002345DD" w:rsidRPr="000227FB" w:rsidRDefault="002345DD" w:rsidP="00E5056B">
      <w:pPr>
        <w:jc w:val="right"/>
        <w:rPr>
          <w:rFonts w:ascii="Arial Narrow" w:hAnsi="Arial Narrow"/>
          <w:i/>
          <w:noProof/>
          <w:sz w:val="24"/>
          <w:szCs w:val="24"/>
          <w:lang w:val="it-IT"/>
        </w:rPr>
      </w:pPr>
    </w:p>
    <w:p w14:paraId="09602DF5" w14:textId="77777777" w:rsidR="002345DD" w:rsidRPr="000227FB" w:rsidRDefault="002345DD" w:rsidP="00E5056B">
      <w:pPr>
        <w:jc w:val="right"/>
        <w:rPr>
          <w:rFonts w:ascii="Arial Narrow" w:hAnsi="Arial Narrow"/>
          <w:i/>
          <w:noProof/>
          <w:sz w:val="24"/>
          <w:szCs w:val="24"/>
          <w:lang w:val="it-IT"/>
        </w:rPr>
      </w:pPr>
    </w:p>
    <w:p w14:paraId="49CFCDBF" w14:textId="77777777" w:rsidR="002345DD" w:rsidRPr="000227FB" w:rsidRDefault="002345DD" w:rsidP="00E5056B">
      <w:pPr>
        <w:jc w:val="right"/>
        <w:rPr>
          <w:rFonts w:ascii="Arial Narrow" w:hAnsi="Arial Narrow"/>
          <w:i/>
          <w:noProof/>
          <w:sz w:val="24"/>
          <w:szCs w:val="24"/>
          <w:lang w:val="it-IT"/>
        </w:rPr>
      </w:pPr>
    </w:p>
    <w:p w14:paraId="4414E5A3" w14:textId="77777777" w:rsidR="002345DD" w:rsidRPr="000227FB" w:rsidRDefault="002345DD" w:rsidP="00E5056B">
      <w:pPr>
        <w:jc w:val="right"/>
        <w:rPr>
          <w:rFonts w:ascii="Arial Narrow" w:hAnsi="Arial Narrow"/>
          <w:i/>
          <w:noProof/>
          <w:sz w:val="24"/>
          <w:szCs w:val="24"/>
          <w:lang w:val="it-IT"/>
        </w:rPr>
      </w:pPr>
    </w:p>
    <w:p w14:paraId="70BA8277" w14:textId="77777777" w:rsidR="002345DD" w:rsidRPr="000227FB" w:rsidRDefault="002345DD" w:rsidP="00E5056B">
      <w:pPr>
        <w:jc w:val="right"/>
        <w:rPr>
          <w:rFonts w:ascii="Arial Narrow" w:hAnsi="Arial Narrow"/>
          <w:i/>
          <w:noProof/>
          <w:sz w:val="24"/>
          <w:szCs w:val="24"/>
          <w:lang w:val="it-IT"/>
        </w:rPr>
      </w:pPr>
    </w:p>
    <w:p w14:paraId="3E2C10C8" w14:textId="77777777" w:rsidR="002345DD" w:rsidRPr="000227FB" w:rsidRDefault="002345DD" w:rsidP="00E5056B">
      <w:pPr>
        <w:jc w:val="right"/>
        <w:rPr>
          <w:rFonts w:ascii="Arial Narrow" w:hAnsi="Arial Narrow"/>
          <w:i/>
          <w:noProof/>
          <w:sz w:val="24"/>
          <w:szCs w:val="24"/>
          <w:lang w:val="it-IT"/>
        </w:rPr>
      </w:pPr>
    </w:p>
    <w:p w14:paraId="3B8CA4BE" w14:textId="77777777" w:rsidR="002345DD" w:rsidRPr="000227FB" w:rsidRDefault="002345DD" w:rsidP="00E5056B">
      <w:pPr>
        <w:jc w:val="right"/>
        <w:rPr>
          <w:rFonts w:ascii="Arial Narrow" w:hAnsi="Arial Narrow"/>
          <w:i/>
          <w:noProof/>
          <w:sz w:val="24"/>
          <w:szCs w:val="24"/>
          <w:lang w:val="it-IT"/>
        </w:rPr>
      </w:pPr>
    </w:p>
    <w:p w14:paraId="1D98EFEE" w14:textId="77777777" w:rsidR="002345DD" w:rsidRPr="000227FB" w:rsidRDefault="002345DD" w:rsidP="00E5056B">
      <w:pPr>
        <w:jc w:val="right"/>
        <w:rPr>
          <w:rFonts w:ascii="Arial Narrow" w:hAnsi="Arial Narrow"/>
          <w:i/>
          <w:noProof/>
          <w:sz w:val="24"/>
          <w:szCs w:val="24"/>
          <w:lang w:val="it-IT"/>
        </w:rPr>
      </w:pPr>
    </w:p>
    <w:p w14:paraId="0F394E50" w14:textId="77777777" w:rsidR="002345DD" w:rsidRPr="000227FB" w:rsidRDefault="002345DD" w:rsidP="00E5056B">
      <w:pPr>
        <w:jc w:val="right"/>
        <w:rPr>
          <w:rFonts w:ascii="Arial Narrow" w:hAnsi="Arial Narrow"/>
          <w:i/>
          <w:noProof/>
          <w:sz w:val="24"/>
          <w:szCs w:val="24"/>
          <w:lang w:val="it-IT"/>
        </w:rPr>
      </w:pPr>
    </w:p>
    <w:p w14:paraId="247E062A" w14:textId="77777777" w:rsidR="002345DD" w:rsidRPr="000227FB" w:rsidRDefault="002345DD" w:rsidP="00E5056B">
      <w:pPr>
        <w:jc w:val="right"/>
        <w:rPr>
          <w:rFonts w:ascii="Arial Narrow" w:hAnsi="Arial Narrow"/>
          <w:i/>
          <w:noProof/>
          <w:sz w:val="24"/>
          <w:szCs w:val="24"/>
          <w:lang w:val="it-IT"/>
        </w:rPr>
      </w:pPr>
    </w:p>
    <w:p w14:paraId="11BF4E74" w14:textId="77777777" w:rsidR="002345DD" w:rsidRPr="000227FB" w:rsidRDefault="002345DD" w:rsidP="00E5056B">
      <w:pPr>
        <w:jc w:val="right"/>
        <w:rPr>
          <w:rFonts w:ascii="Arial Narrow" w:hAnsi="Arial Narrow"/>
          <w:i/>
          <w:noProof/>
          <w:sz w:val="24"/>
          <w:szCs w:val="24"/>
          <w:lang w:val="it-IT"/>
        </w:rPr>
      </w:pPr>
    </w:p>
    <w:p w14:paraId="73317FC5" w14:textId="77777777" w:rsidR="002345DD" w:rsidRPr="000227FB" w:rsidRDefault="002345DD" w:rsidP="00E5056B">
      <w:pPr>
        <w:jc w:val="right"/>
        <w:rPr>
          <w:rFonts w:ascii="Arial Narrow" w:hAnsi="Arial Narrow"/>
          <w:i/>
          <w:noProof/>
          <w:sz w:val="24"/>
          <w:szCs w:val="24"/>
          <w:lang w:val="it-IT"/>
        </w:rPr>
      </w:pPr>
    </w:p>
    <w:p w14:paraId="4CFF9B48" w14:textId="77777777" w:rsidR="00BF31FF" w:rsidRPr="000227FB" w:rsidRDefault="00BF31FF" w:rsidP="00BF31FF">
      <w:pPr>
        <w:rPr>
          <w:rFonts w:ascii="Arial Narrow" w:hAnsi="Arial Narrow"/>
          <w:i/>
          <w:noProof/>
          <w:sz w:val="24"/>
          <w:szCs w:val="24"/>
          <w:lang w:val="it-IT"/>
        </w:rPr>
      </w:pPr>
    </w:p>
    <w:p w14:paraId="04F4F699" w14:textId="77777777" w:rsidR="00256212" w:rsidRPr="000227FB" w:rsidRDefault="00256212" w:rsidP="00BF31FF">
      <w:pPr>
        <w:rPr>
          <w:rStyle w:val="PageNumber"/>
          <w:rFonts w:ascii="Arial Narrow" w:hAnsi="Arial Narrow"/>
          <w:b/>
          <w:i/>
          <w:sz w:val="24"/>
          <w:szCs w:val="24"/>
          <w:lang w:val="it-IT"/>
        </w:rPr>
      </w:pPr>
    </w:p>
    <w:p w14:paraId="44A4EC1A" w14:textId="77777777" w:rsidR="00E5056B" w:rsidRPr="000227FB" w:rsidRDefault="00E5056B" w:rsidP="00285ADF">
      <w:pPr>
        <w:jc w:val="right"/>
        <w:rPr>
          <w:rFonts w:ascii="Arial Narrow" w:hAnsi="Arial Narrow"/>
          <w:i/>
          <w:noProof/>
          <w:sz w:val="24"/>
          <w:szCs w:val="24"/>
          <w:lang w:val="it-IT"/>
        </w:rPr>
      </w:pPr>
      <w:r w:rsidRPr="000227FB">
        <w:rPr>
          <w:rStyle w:val="PageNumber"/>
          <w:rFonts w:ascii="Arial Narrow" w:hAnsi="Arial Narrow"/>
          <w:b/>
          <w:i/>
          <w:sz w:val="24"/>
          <w:szCs w:val="24"/>
          <w:lang w:val="it-IT"/>
        </w:rPr>
        <w:lastRenderedPageBreak/>
        <w:t xml:space="preserve">FORMULARUL </w:t>
      </w:r>
      <w:r w:rsidR="00AE6FC1" w:rsidRPr="000227FB">
        <w:rPr>
          <w:rStyle w:val="PageNumber"/>
          <w:rFonts w:ascii="Arial Narrow" w:hAnsi="Arial Narrow"/>
          <w:b/>
          <w:i/>
          <w:sz w:val="24"/>
          <w:szCs w:val="24"/>
          <w:lang w:val="it-IT"/>
        </w:rPr>
        <w:t>nr.</w:t>
      </w:r>
      <w:r w:rsidR="00285ADF" w:rsidRPr="000227FB">
        <w:rPr>
          <w:rStyle w:val="PageNumber"/>
          <w:rFonts w:ascii="Arial Narrow" w:hAnsi="Arial Narrow"/>
          <w:b/>
          <w:i/>
          <w:sz w:val="24"/>
          <w:szCs w:val="24"/>
          <w:lang w:val="it-IT"/>
        </w:rPr>
        <w:t xml:space="preserve"> </w:t>
      </w:r>
      <w:r w:rsidR="00256212" w:rsidRPr="000227FB">
        <w:rPr>
          <w:rStyle w:val="PageNumber"/>
          <w:rFonts w:ascii="Arial Narrow" w:hAnsi="Arial Narrow"/>
          <w:b/>
          <w:i/>
          <w:sz w:val="24"/>
          <w:szCs w:val="24"/>
          <w:lang w:val="it-IT"/>
        </w:rPr>
        <w:t>1</w:t>
      </w:r>
    </w:p>
    <w:p w14:paraId="060274D8" w14:textId="77777777" w:rsidR="00E5056B" w:rsidRPr="000227FB" w:rsidRDefault="00E5056B" w:rsidP="00E5056B">
      <w:pPr>
        <w:jc w:val="both"/>
        <w:outlineLvl w:val="0"/>
        <w:rPr>
          <w:rFonts w:ascii="Arial Narrow" w:hAnsi="Arial Narrow"/>
          <w:i/>
          <w:noProof/>
          <w:sz w:val="24"/>
          <w:szCs w:val="24"/>
          <w:lang w:val="it-IT"/>
        </w:rPr>
      </w:pPr>
    </w:p>
    <w:p w14:paraId="27493C51"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3F9BAB98"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5212BA96"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338CFA90" w14:textId="77777777" w:rsidR="00054DB3" w:rsidRPr="00295786" w:rsidRDefault="00054DB3" w:rsidP="00054DB3">
      <w:pPr>
        <w:jc w:val="center"/>
        <w:rPr>
          <w:rFonts w:ascii="Arial Narrow" w:hAnsi="Arial Narrow" w:cs="Arial"/>
          <w:b/>
          <w:sz w:val="24"/>
          <w:szCs w:val="24"/>
          <w:lang w:val="ro-RO"/>
        </w:rPr>
      </w:pPr>
    </w:p>
    <w:p w14:paraId="427539A2" w14:textId="77777777" w:rsidR="00054DB3" w:rsidRPr="00295786" w:rsidRDefault="00054DB3" w:rsidP="00054DB3">
      <w:pPr>
        <w:jc w:val="center"/>
        <w:rPr>
          <w:rFonts w:ascii="Arial Narrow" w:hAnsi="Arial Narrow" w:cs="Arial"/>
          <w:b/>
          <w:sz w:val="24"/>
          <w:szCs w:val="24"/>
          <w:lang w:val="ro-RO"/>
        </w:rPr>
      </w:pPr>
    </w:p>
    <w:p w14:paraId="2630D518" w14:textId="77777777"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14:paraId="3A6BBA02" w14:textId="77777777"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14:paraId="51CBB2B8"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14:paraId="0E942E70" w14:textId="77777777" w:rsidR="00054DB3" w:rsidRPr="00295786" w:rsidRDefault="00054DB3" w:rsidP="00054DB3">
      <w:pPr>
        <w:jc w:val="both"/>
        <w:rPr>
          <w:rFonts w:ascii="Arial Narrow" w:hAnsi="Arial Narrow" w:cs="Arial"/>
          <w:sz w:val="24"/>
          <w:szCs w:val="24"/>
          <w:lang w:val="ro-RO"/>
        </w:rPr>
      </w:pPr>
    </w:p>
    <w:p w14:paraId="65C6403F"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019BAE9F" w14:textId="484FF295" w:rsidR="00054DB3" w:rsidRPr="00D17CD2" w:rsidRDefault="00385480" w:rsidP="00D17CD2">
      <w:pPr>
        <w:pStyle w:val="Subtitle"/>
        <w:jc w:val="both"/>
        <w:rPr>
          <w:rFonts w:ascii="Arial Narrow" w:hAnsi="Arial Narrow"/>
          <w:sz w:val="24"/>
          <w:szCs w:val="24"/>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ăm</w:t>
      </w:r>
      <w:r w:rsidR="00D17CD2">
        <w:t> : </w:t>
      </w:r>
      <w:r w:rsidR="00D17CD2">
        <w:rPr>
          <w:rFonts w:ascii="Arial Narrow" w:hAnsi="Arial Narrow" w:cs="Arial"/>
          <w:sz w:val="24"/>
          <w:szCs w:val="24"/>
          <w:lang w:val="it-IT"/>
        </w:rPr>
        <w:t>”</w:t>
      </w:r>
      <w:r w:rsidR="00141708" w:rsidRPr="00141708">
        <w:t xml:space="preserve"> </w:t>
      </w:r>
      <w:proofErr w:type="spellStart"/>
      <w:r w:rsidR="00141708" w:rsidRPr="00141708">
        <w:rPr>
          <w:rFonts w:ascii="Arial Narrow" w:hAnsi="Arial Narrow"/>
          <w:i/>
          <w:iCs/>
          <w:sz w:val="24"/>
          <w:szCs w:val="24"/>
        </w:rPr>
        <w:t>Servicii</w:t>
      </w:r>
      <w:proofErr w:type="spellEnd"/>
      <w:r w:rsidR="00141708" w:rsidRPr="00141708">
        <w:rPr>
          <w:rFonts w:ascii="Arial Narrow" w:hAnsi="Arial Narrow"/>
          <w:i/>
          <w:iCs/>
          <w:sz w:val="24"/>
          <w:szCs w:val="24"/>
        </w:rPr>
        <w:t xml:space="preserve"> de catering </w:t>
      </w:r>
      <w:proofErr w:type="spellStart"/>
      <w:r w:rsidR="00141708" w:rsidRPr="00141708">
        <w:rPr>
          <w:rFonts w:ascii="Arial Narrow" w:hAnsi="Arial Narrow"/>
          <w:i/>
          <w:iCs/>
          <w:sz w:val="24"/>
          <w:szCs w:val="24"/>
        </w:rPr>
        <w:t>servire</w:t>
      </w:r>
      <w:proofErr w:type="spellEnd"/>
      <w:r w:rsidR="00141708" w:rsidRPr="00141708">
        <w:rPr>
          <w:rFonts w:ascii="Arial Narrow" w:hAnsi="Arial Narrow"/>
          <w:i/>
          <w:iCs/>
          <w:sz w:val="24"/>
          <w:szCs w:val="24"/>
        </w:rPr>
        <w:t xml:space="preserve"> </w:t>
      </w:r>
      <w:proofErr w:type="spellStart"/>
      <w:r w:rsidR="00141708" w:rsidRPr="00141708">
        <w:rPr>
          <w:rFonts w:ascii="Arial Narrow" w:hAnsi="Arial Narrow"/>
          <w:i/>
          <w:iCs/>
          <w:sz w:val="24"/>
          <w:szCs w:val="24"/>
        </w:rPr>
        <w:t>mas</w:t>
      </w:r>
      <w:r w:rsidR="00141708" w:rsidRPr="00141708">
        <w:rPr>
          <w:rFonts w:ascii="Arial Narrow" w:hAnsi="Arial Narrow" w:hint="cs"/>
          <w:i/>
          <w:iCs/>
          <w:sz w:val="24"/>
          <w:szCs w:val="24"/>
        </w:rPr>
        <w:t>ă</w:t>
      </w:r>
      <w:proofErr w:type="spellEnd"/>
      <w:r w:rsidR="00141708" w:rsidRPr="00141708">
        <w:rPr>
          <w:rFonts w:ascii="Arial Narrow" w:hAnsi="Arial Narrow"/>
          <w:i/>
          <w:iCs/>
          <w:sz w:val="24"/>
          <w:szCs w:val="24"/>
        </w:rPr>
        <w:t xml:space="preserve"> </w:t>
      </w:r>
      <w:proofErr w:type="spellStart"/>
      <w:r w:rsidR="00141708" w:rsidRPr="00141708">
        <w:rPr>
          <w:rFonts w:ascii="Arial Narrow" w:hAnsi="Arial Narrow"/>
          <w:i/>
          <w:iCs/>
          <w:sz w:val="24"/>
          <w:szCs w:val="24"/>
        </w:rPr>
        <w:t>pentru</w:t>
      </w:r>
      <w:proofErr w:type="spellEnd"/>
      <w:r w:rsidR="00141708" w:rsidRPr="00141708">
        <w:rPr>
          <w:rFonts w:ascii="Arial Narrow" w:hAnsi="Arial Narrow"/>
          <w:i/>
          <w:iCs/>
          <w:sz w:val="24"/>
          <w:szCs w:val="24"/>
        </w:rPr>
        <w:t xml:space="preserve"> 380 de </w:t>
      </w:r>
      <w:proofErr w:type="spellStart"/>
      <w:r w:rsidR="00141708" w:rsidRPr="00141708">
        <w:rPr>
          <w:rFonts w:ascii="Arial Narrow" w:hAnsi="Arial Narrow"/>
          <w:i/>
          <w:iCs/>
          <w:sz w:val="24"/>
          <w:szCs w:val="24"/>
        </w:rPr>
        <w:t>persoane</w:t>
      </w:r>
      <w:proofErr w:type="spellEnd"/>
      <w:r w:rsidR="00141708" w:rsidRPr="00141708">
        <w:rPr>
          <w:rFonts w:ascii="Arial Narrow" w:hAnsi="Arial Narrow"/>
          <w:i/>
          <w:iCs/>
          <w:sz w:val="24"/>
          <w:szCs w:val="24"/>
        </w:rPr>
        <w:t xml:space="preserve">, </w:t>
      </w:r>
      <w:proofErr w:type="spellStart"/>
      <w:r w:rsidR="00141708" w:rsidRPr="00141708">
        <w:rPr>
          <w:rFonts w:ascii="Arial Narrow" w:hAnsi="Arial Narrow"/>
          <w:i/>
          <w:iCs/>
          <w:sz w:val="24"/>
          <w:szCs w:val="24"/>
        </w:rPr>
        <w:t>pentru</w:t>
      </w:r>
      <w:proofErr w:type="spellEnd"/>
      <w:r w:rsidR="00141708" w:rsidRPr="00141708">
        <w:rPr>
          <w:rFonts w:ascii="Arial Narrow" w:hAnsi="Arial Narrow"/>
          <w:i/>
          <w:iCs/>
          <w:sz w:val="24"/>
          <w:szCs w:val="24"/>
        </w:rPr>
        <w:t xml:space="preserve"> o </w:t>
      </w:r>
      <w:proofErr w:type="spellStart"/>
      <w:r w:rsidR="00141708" w:rsidRPr="00141708">
        <w:rPr>
          <w:rFonts w:ascii="Arial Narrow" w:hAnsi="Arial Narrow"/>
          <w:i/>
          <w:iCs/>
          <w:sz w:val="24"/>
          <w:szCs w:val="24"/>
        </w:rPr>
        <w:t>perioad</w:t>
      </w:r>
      <w:r w:rsidR="00141708" w:rsidRPr="00141708">
        <w:rPr>
          <w:rFonts w:ascii="Arial Narrow" w:hAnsi="Arial Narrow" w:hint="cs"/>
          <w:i/>
          <w:iCs/>
          <w:sz w:val="24"/>
          <w:szCs w:val="24"/>
        </w:rPr>
        <w:t>ă</w:t>
      </w:r>
      <w:proofErr w:type="spellEnd"/>
      <w:r w:rsidR="00141708" w:rsidRPr="00141708">
        <w:rPr>
          <w:rFonts w:ascii="Arial Narrow" w:hAnsi="Arial Narrow"/>
          <w:i/>
          <w:iCs/>
          <w:sz w:val="24"/>
          <w:szCs w:val="24"/>
        </w:rPr>
        <w:t xml:space="preserve"> de 2 </w:t>
      </w:r>
      <w:proofErr w:type="spellStart"/>
      <w:r w:rsidR="00141708" w:rsidRPr="00141708">
        <w:rPr>
          <w:rFonts w:ascii="Arial Narrow" w:hAnsi="Arial Narrow"/>
          <w:i/>
          <w:iCs/>
          <w:sz w:val="24"/>
          <w:szCs w:val="24"/>
        </w:rPr>
        <w:t>zile</w:t>
      </w:r>
      <w:proofErr w:type="spellEnd"/>
      <w:r w:rsidR="00141708" w:rsidRPr="00141708">
        <w:rPr>
          <w:rFonts w:ascii="Arial Narrow" w:hAnsi="Arial Narrow"/>
          <w:i/>
          <w:iCs/>
          <w:sz w:val="24"/>
          <w:szCs w:val="24"/>
        </w:rPr>
        <w:t xml:space="preserve">, </w:t>
      </w:r>
      <w:proofErr w:type="spellStart"/>
      <w:r w:rsidR="00141708" w:rsidRPr="00141708">
        <w:rPr>
          <w:rFonts w:ascii="Arial Narrow" w:hAnsi="Arial Narrow"/>
          <w:i/>
          <w:iCs/>
          <w:sz w:val="24"/>
          <w:szCs w:val="24"/>
        </w:rPr>
        <w:t>în</w:t>
      </w:r>
      <w:proofErr w:type="spellEnd"/>
      <w:r w:rsidR="00141708" w:rsidRPr="00141708">
        <w:rPr>
          <w:rFonts w:ascii="Arial Narrow" w:hAnsi="Arial Narrow"/>
          <w:i/>
          <w:iCs/>
          <w:sz w:val="24"/>
          <w:szCs w:val="24"/>
        </w:rPr>
        <w:t xml:space="preserve"> </w:t>
      </w:r>
      <w:proofErr w:type="spellStart"/>
      <w:r w:rsidR="00141708" w:rsidRPr="00141708">
        <w:rPr>
          <w:rFonts w:ascii="Arial Narrow" w:hAnsi="Arial Narrow"/>
          <w:i/>
          <w:iCs/>
          <w:sz w:val="24"/>
          <w:szCs w:val="24"/>
        </w:rPr>
        <w:t>perioada</w:t>
      </w:r>
      <w:proofErr w:type="spellEnd"/>
      <w:r w:rsidR="00141708" w:rsidRPr="00141708">
        <w:rPr>
          <w:rFonts w:ascii="Arial Narrow" w:hAnsi="Arial Narrow"/>
          <w:i/>
          <w:iCs/>
          <w:sz w:val="24"/>
          <w:szCs w:val="24"/>
        </w:rPr>
        <w:t xml:space="preserve"> 12-13 </w:t>
      </w:r>
      <w:proofErr w:type="spellStart"/>
      <w:r w:rsidR="00141708" w:rsidRPr="00141708">
        <w:rPr>
          <w:rFonts w:ascii="Arial Narrow" w:hAnsi="Arial Narrow"/>
          <w:i/>
          <w:iCs/>
          <w:sz w:val="24"/>
          <w:szCs w:val="24"/>
        </w:rPr>
        <w:t>iunie</w:t>
      </w:r>
      <w:proofErr w:type="spellEnd"/>
      <w:r w:rsidR="00141708" w:rsidRPr="00141708">
        <w:rPr>
          <w:rFonts w:ascii="Arial Narrow" w:hAnsi="Arial Narrow"/>
          <w:i/>
          <w:iCs/>
          <w:sz w:val="24"/>
          <w:szCs w:val="24"/>
        </w:rPr>
        <w:t xml:space="preserve"> 2025</w:t>
      </w:r>
      <w:r w:rsidR="00D17CD2">
        <w:rPr>
          <w:rFonts w:ascii="Arial Narrow" w:hAnsi="Arial Narrow" w:cs="Arial"/>
          <w:sz w:val="24"/>
          <w:szCs w:val="24"/>
          <w:lang w:val="it-IT"/>
        </w:rPr>
        <w:t xml:space="preserve">” </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14:paraId="4C86B54B"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14:paraId="66E5EC8A"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14:paraId="1DB05DD3"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14:paraId="120C2C84" w14:textId="77777777"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14:paraId="781474A7" w14:textId="77777777" w:rsidR="00E90516" w:rsidRPr="00295786" w:rsidRDefault="00E90516" w:rsidP="00054DB3">
      <w:pPr>
        <w:ind w:firstLine="720"/>
        <w:jc w:val="both"/>
        <w:rPr>
          <w:rFonts w:ascii="Arial Narrow" w:hAnsi="Arial Narrow" w:cs="Arial"/>
          <w:sz w:val="24"/>
          <w:szCs w:val="24"/>
          <w:lang w:val="it-IT"/>
        </w:rPr>
      </w:pPr>
    </w:p>
    <w:p w14:paraId="43CC2D6B"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0AF73A5D" w14:textId="77777777" w:rsidR="00E90516" w:rsidRPr="00295786" w:rsidRDefault="00E90516" w:rsidP="00054DB3">
      <w:pPr>
        <w:ind w:firstLine="720"/>
        <w:jc w:val="both"/>
        <w:rPr>
          <w:rFonts w:ascii="Arial Narrow" w:hAnsi="Arial Narrow" w:cs="Arial"/>
          <w:sz w:val="24"/>
          <w:szCs w:val="24"/>
          <w:lang w:val="ro-RO"/>
        </w:rPr>
      </w:pPr>
    </w:p>
    <w:p w14:paraId="4986C91E"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52DE5ABD"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374BF282" w14:textId="77777777"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14:paraId="77A323A4"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489B302E" w14:textId="1EE6C456" w:rsidR="00AC7CAA" w:rsidRDefault="00355179" w:rsidP="00054DB3">
      <w:pPr>
        <w:jc w:val="right"/>
        <w:rPr>
          <w:rFonts w:ascii="Arial Narrow" w:hAnsi="Arial Narrow" w:cs="Arial"/>
          <w:b/>
          <w:sz w:val="24"/>
          <w:szCs w:val="24"/>
          <w:lang w:val="ro-RO"/>
        </w:rPr>
        <w:sectPr w:rsidR="00AC7CAA" w:rsidSect="00E15741">
          <w:pgSz w:w="11906" w:h="16838"/>
          <w:pgMar w:top="810" w:right="991" w:bottom="426" w:left="1417" w:header="426" w:footer="709" w:gutter="0"/>
          <w:cols w:space="708"/>
          <w:docGrid w:linePitch="360"/>
        </w:sectPr>
      </w:pPr>
      <w:r>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29DB7344" wp14:editId="18981EEA">
                <wp:simplePos x="0" y="0"/>
                <wp:positionH relativeFrom="column">
                  <wp:posOffset>-114300</wp:posOffset>
                </wp:positionH>
                <wp:positionV relativeFrom="paragraph">
                  <wp:posOffset>-80645</wp:posOffset>
                </wp:positionV>
                <wp:extent cx="6035040" cy="1009015"/>
                <wp:effectExtent l="4445" t="3175" r="0" b="0"/>
                <wp:wrapNone/>
                <wp:docPr id="1623304343"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A5DB3F"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" filled="f" stroked="f">
                <v:fill r:id="rId9" o:title="White marble" recolor="t" type="tile"/>
              </v:rect>
            </w:pict>
          </mc:Fallback>
        </mc:AlternateContent>
      </w:r>
      <w:r w:rsidR="00054DB3" w:rsidRPr="00295786">
        <w:rPr>
          <w:rFonts w:ascii="Arial Narrow" w:hAnsi="Arial Narrow" w:cs="Arial"/>
          <w:b/>
          <w:sz w:val="24"/>
          <w:szCs w:val="24"/>
          <w:lang w:val="ro-RO"/>
        </w:rPr>
        <w:br w:type="page"/>
      </w:r>
    </w:p>
    <w:p w14:paraId="04943A3E" w14:textId="77777777" w:rsidR="00E5056B" w:rsidRPr="000227FB" w:rsidRDefault="00E5056B" w:rsidP="00474B7E">
      <w:pPr>
        <w:jc w:val="right"/>
        <w:rPr>
          <w:rFonts w:ascii="Arial Narrow" w:hAnsi="Arial Narrow"/>
          <w:i/>
          <w:noProof/>
          <w:sz w:val="24"/>
          <w:szCs w:val="24"/>
          <w:lang w:val="it-IT"/>
        </w:rPr>
      </w:pPr>
      <w:r w:rsidRPr="000227FB">
        <w:rPr>
          <w:rStyle w:val="PageNumber"/>
          <w:rFonts w:ascii="Arial Narrow" w:hAnsi="Arial Narrow"/>
          <w:b/>
          <w:i/>
          <w:sz w:val="24"/>
          <w:szCs w:val="24"/>
          <w:lang w:val="it-IT"/>
        </w:rPr>
        <w:lastRenderedPageBreak/>
        <w:t>FORMULARUL nr.</w:t>
      </w:r>
      <w:r w:rsidR="003A3A32" w:rsidRPr="000227FB">
        <w:rPr>
          <w:rStyle w:val="PageNumber"/>
          <w:rFonts w:ascii="Arial Narrow" w:hAnsi="Arial Narrow"/>
          <w:b/>
          <w:i/>
          <w:sz w:val="24"/>
          <w:szCs w:val="24"/>
          <w:lang w:val="it-IT"/>
        </w:rPr>
        <w:t xml:space="preserve"> </w:t>
      </w:r>
      <w:r w:rsidR="00256212" w:rsidRPr="000227FB">
        <w:rPr>
          <w:rStyle w:val="PageNumber"/>
          <w:rFonts w:ascii="Arial Narrow" w:hAnsi="Arial Narrow"/>
          <w:b/>
          <w:i/>
          <w:sz w:val="24"/>
          <w:szCs w:val="24"/>
          <w:lang w:val="it-IT"/>
        </w:rPr>
        <w:t>2</w:t>
      </w:r>
    </w:p>
    <w:p w14:paraId="458B14B8" w14:textId="77777777" w:rsidR="00E5056B" w:rsidRPr="000227FB" w:rsidRDefault="00E5056B" w:rsidP="00474B7E">
      <w:pPr>
        <w:jc w:val="both"/>
        <w:rPr>
          <w:rFonts w:ascii="Arial Narrow" w:hAnsi="Arial Narrow"/>
          <w:i/>
          <w:noProof/>
          <w:sz w:val="24"/>
          <w:szCs w:val="24"/>
          <w:lang w:val="it-IT"/>
        </w:rPr>
      </w:pPr>
      <w:r w:rsidRPr="000227FB">
        <w:rPr>
          <w:rFonts w:ascii="Arial Narrow" w:hAnsi="Arial Narrow"/>
          <w:i/>
          <w:noProof/>
          <w:sz w:val="24"/>
          <w:szCs w:val="24"/>
          <w:lang w:val="it-IT"/>
        </w:rPr>
        <w:t>Operator Economic</w:t>
      </w:r>
    </w:p>
    <w:p w14:paraId="03A6B987" w14:textId="77777777" w:rsidR="00E5056B" w:rsidRPr="000227FB" w:rsidRDefault="00E5056B" w:rsidP="00474B7E">
      <w:pPr>
        <w:jc w:val="both"/>
        <w:rPr>
          <w:rFonts w:ascii="Arial Narrow" w:hAnsi="Arial Narrow"/>
          <w:i/>
          <w:noProof/>
          <w:sz w:val="24"/>
          <w:szCs w:val="24"/>
          <w:lang w:val="it-IT"/>
        </w:rPr>
      </w:pPr>
      <w:r w:rsidRPr="000227FB">
        <w:rPr>
          <w:rFonts w:ascii="Arial Narrow" w:hAnsi="Arial Narrow"/>
          <w:i/>
          <w:noProof/>
          <w:sz w:val="24"/>
          <w:szCs w:val="24"/>
          <w:lang w:val="it-IT"/>
        </w:rPr>
        <w:t>..........................</w:t>
      </w:r>
    </w:p>
    <w:p w14:paraId="2E282BFD" w14:textId="77777777" w:rsidR="00E5056B" w:rsidRPr="000227FB" w:rsidRDefault="00E5056B" w:rsidP="00474B7E">
      <w:pPr>
        <w:jc w:val="both"/>
        <w:rPr>
          <w:rFonts w:ascii="Arial Narrow" w:hAnsi="Arial Narrow"/>
          <w:i/>
          <w:noProof/>
          <w:sz w:val="24"/>
          <w:szCs w:val="24"/>
          <w:lang w:val="it-IT"/>
        </w:rPr>
      </w:pPr>
      <w:r w:rsidRPr="000227FB">
        <w:rPr>
          <w:rFonts w:ascii="Arial Narrow" w:hAnsi="Arial Narrow"/>
          <w:i/>
          <w:noProof/>
          <w:sz w:val="24"/>
          <w:szCs w:val="24"/>
          <w:lang w:val="it-IT"/>
        </w:rPr>
        <w:t>(denumirea)</w:t>
      </w:r>
    </w:p>
    <w:p w14:paraId="562C4860" w14:textId="77777777" w:rsidR="0045251D" w:rsidRPr="000227FB" w:rsidRDefault="0045251D" w:rsidP="00474B7E">
      <w:pPr>
        <w:jc w:val="both"/>
        <w:rPr>
          <w:rFonts w:ascii="Arial Narrow" w:hAnsi="Arial Narrow"/>
          <w:i/>
          <w:noProof/>
          <w:sz w:val="24"/>
          <w:szCs w:val="24"/>
          <w:lang w:val="it-IT"/>
        </w:rPr>
      </w:pPr>
    </w:p>
    <w:p w14:paraId="7BE15EF1" w14:textId="77777777" w:rsidR="00B27ACD" w:rsidRDefault="00E5056B" w:rsidP="00474B7E">
      <w:pPr>
        <w:ind w:left="720" w:right="1440" w:firstLine="720"/>
        <w:jc w:val="center"/>
        <w:outlineLvl w:val="0"/>
        <w:rPr>
          <w:rFonts w:ascii="Arial Narrow" w:hAnsi="Arial Narrow"/>
          <w:b/>
          <w:bCs/>
          <w:i/>
          <w:sz w:val="24"/>
          <w:szCs w:val="24"/>
          <w:lang w:val="it-IT"/>
        </w:rPr>
      </w:pPr>
      <w:r w:rsidRPr="000227FB">
        <w:rPr>
          <w:rFonts w:ascii="Arial Narrow" w:hAnsi="Arial Narrow"/>
          <w:b/>
          <w:bCs/>
          <w:i/>
          <w:sz w:val="24"/>
          <w:szCs w:val="24"/>
          <w:lang w:val="it-IT"/>
        </w:rPr>
        <w:t xml:space="preserve">CENTRALIZATOR DE PREŢURI </w:t>
      </w:r>
    </w:p>
    <w:p w14:paraId="07D4401F" w14:textId="77777777" w:rsidR="00E033CD" w:rsidRPr="000227FB" w:rsidRDefault="00E033CD" w:rsidP="00474B7E">
      <w:pPr>
        <w:ind w:left="720" w:right="1440" w:firstLine="720"/>
        <w:jc w:val="center"/>
        <w:outlineLvl w:val="0"/>
        <w:rPr>
          <w:rFonts w:ascii="Arial Narrow" w:hAnsi="Arial Narrow"/>
          <w:b/>
          <w:bCs/>
          <w:i/>
          <w:sz w:val="24"/>
          <w:szCs w:val="24"/>
          <w:lang w:val="it-IT"/>
        </w:rPr>
      </w:pPr>
    </w:p>
    <w:p w14:paraId="10043C1D" w14:textId="77777777" w:rsidR="00AC7CAA" w:rsidRPr="000227FB" w:rsidRDefault="00AC7CAA" w:rsidP="00474B7E">
      <w:pPr>
        <w:ind w:left="720" w:right="1440" w:firstLine="720"/>
        <w:jc w:val="center"/>
        <w:outlineLvl w:val="0"/>
        <w:rPr>
          <w:rFonts w:ascii="Arial Narrow" w:hAnsi="Arial Narrow"/>
          <w:b/>
          <w:bCs/>
          <w:i/>
          <w:sz w:val="24"/>
          <w:szCs w:val="24"/>
          <w:lang w:val="it-IT"/>
        </w:rPr>
      </w:pPr>
    </w:p>
    <w:tbl>
      <w:tblPr>
        <w:tblpPr w:leftFromText="180" w:rightFromText="180" w:vertAnchor="text" w:horzAnchor="page" w:tblpX="831" w:tblpY="-6"/>
        <w:tblW w:w="10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2341"/>
        <w:gridCol w:w="630"/>
        <w:gridCol w:w="1281"/>
        <w:gridCol w:w="1418"/>
        <w:gridCol w:w="1315"/>
        <w:gridCol w:w="1440"/>
        <w:gridCol w:w="1530"/>
      </w:tblGrid>
      <w:tr w:rsidR="002E3711" w:rsidRPr="00586A0E" w14:paraId="314A99FA" w14:textId="77777777" w:rsidTr="000227FB">
        <w:tc>
          <w:tcPr>
            <w:tcW w:w="534" w:type="dxa"/>
            <w:vAlign w:val="center"/>
          </w:tcPr>
          <w:p w14:paraId="44CC15C6" w14:textId="4D505D80" w:rsidR="002E3711" w:rsidRPr="00586A0E"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586A0E">
              <w:rPr>
                <w:rFonts w:ascii="Times New Roman" w:eastAsia="Calibri" w:hAnsi="Times New Roman"/>
                <w:b/>
                <w:iCs/>
                <w:sz w:val="22"/>
                <w:szCs w:val="22"/>
                <w:lang w:val="ro-RO"/>
              </w:rPr>
              <w:t>Nr. crt</w:t>
            </w:r>
          </w:p>
        </w:tc>
        <w:tc>
          <w:tcPr>
            <w:tcW w:w="2341" w:type="dxa"/>
            <w:vAlign w:val="center"/>
          </w:tcPr>
          <w:p w14:paraId="646C15AF" w14:textId="77777777" w:rsidR="002E3711" w:rsidRPr="00586A0E"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586A0E">
              <w:rPr>
                <w:rFonts w:ascii="Times New Roman" w:eastAsia="Calibri" w:hAnsi="Times New Roman"/>
                <w:b/>
                <w:iCs/>
                <w:sz w:val="22"/>
                <w:szCs w:val="22"/>
                <w:lang w:val="ro-RO"/>
              </w:rPr>
              <w:t>Denumirea serviciului</w:t>
            </w:r>
          </w:p>
        </w:tc>
        <w:tc>
          <w:tcPr>
            <w:tcW w:w="630" w:type="dxa"/>
            <w:vAlign w:val="center"/>
          </w:tcPr>
          <w:p w14:paraId="2188C2BA" w14:textId="77777777" w:rsidR="002E3711" w:rsidRPr="00586A0E"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586A0E">
              <w:rPr>
                <w:rFonts w:ascii="Times New Roman" w:eastAsia="Calibri" w:hAnsi="Times New Roman"/>
                <w:b/>
                <w:iCs/>
                <w:sz w:val="22"/>
                <w:szCs w:val="22"/>
                <w:lang w:val="ro-RO"/>
              </w:rPr>
              <w:t>UM</w:t>
            </w:r>
          </w:p>
        </w:tc>
        <w:tc>
          <w:tcPr>
            <w:tcW w:w="1281" w:type="dxa"/>
            <w:vAlign w:val="center"/>
          </w:tcPr>
          <w:p w14:paraId="16A31F7B" w14:textId="77777777" w:rsidR="002E3711" w:rsidRPr="00586A0E"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586A0E">
              <w:rPr>
                <w:rFonts w:ascii="Times New Roman" w:eastAsia="Calibri" w:hAnsi="Times New Roman"/>
                <w:b/>
                <w:iCs/>
                <w:sz w:val="22"/>
                <w:szCs w:val="22"/>
                <w:lang w:val="ro-RO"/>
              </w:rPr>
              <w:t>Cantitatea solicitată</w:t>
            </w:r>
          </w:p>
          <w:p w14:paraId="0AFB7738" w14:textId="77777777" w:rsidR="002E3711" w:rsidRPr="00586A0E"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586A0E">
              <w:rPr>
                <w:rFonts w:ascii="Times New Roman" w:eastAsia="Calibri" w:hAnsi="Times New Roman"/>
                <w:b/>
                <w:iCs/>
                <w:sz w:val="22"/>
                <w:szCs w:val="22"/>
                <w:lang w:val="ro-RO"/>
              </w:rPr>
              <w:t>U.M</w:t>
            </w:r>
          </w:p>
        </w:tc>
        <w:tc>
          <w:tcPr>
            <w:tcW w:w="1418" w:type="dxa"/>
            <w:vAlign w:val="center"/>
          </w:tcPr>
          <w:p w14:paraId="6C196865" w14:textId="77777777" w:rsidR="002E3711" w:rsidRPr="00586A0E"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586A0E">
              <w:rPr>
                <w:rFonts w:ascii="Times New Roman" w:eastAsia="Calibri" w:hAnsi="Times New Roman"/>
                <w:b/>
                <w:iCs/>
                <w:sz w:val="22"/>
                <w:szCs w:val="22"/>
                <w:lang w:val="ro-RO"/>
              </w:rPr>
              <w:t>Preț unitar RON fără TVA</w:t>
            </w:r>
          </w:p>
        </w:tc>
        <w:tc>
          <w:tcPr>
            <w:tcW w:w="1315" w:type="dxa"/>
            <w:vAlign w:val="center"/>
          </w:tcPr>
          <w:p w14:paraId="25C6EEB8" w14:textId="77777777" w:rsidR="002E3711" w:rsidRPr="00586A0E"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586A0E">
              <w:rPr>
                <w:rFonts w:ascii="Times New Roman" w:eastAsia="Calibri" w:hAnsi="Times New Roman"/>
                <w:b/>
                <w:iCs/>
                <w:sz w:val="22"/>
                <w:szCs w:val="22"/>
                <w:lang w:val="ro-RO"/>
              </w:rPr>
              <w:t>Preț total RON</w:t>
            </w:r>
          </w:p>
          <w:p w14:paraId="5BC0BE6B" w14:textId="77777777" w:rsidR="002E3711" w:rsidRPr="00586A0E"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586A0E">
              <w:rPr>
                <w:rFonts w:ascii="Times New Roman" w:eastAsia="Calibri" w:hAnsi="Times New Roman"/>
                <w:b/>
                <w:iCs/>
                <w:sz w:val="22"/>
                <w:szCs w:val="22"/>
                <w:lang w:val="ro-RO"/>
              </w:rPr>
              <w:t>fără TVA</w:t>
            </w:r>
          </w:p>
        </w:tc>
        <w:tc>
          <w:tcPr>
            <w:tcW w:w="1440" w:type="dxa"/>
            <w:vAlign w:val="center"/>
          </w:tcPr>
          <w:p w14:paraId="0C55E3D8" w14:textId="77777777" w:rsidR="002E3711" w:rsidRPr="00586A0E"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586A0E">
              <w:rPr>
                <w:rFonts w:ascii="Times New Roman" w:eastAsia="Calibri" w:hAnsi="Times New Roman"/>
                <w:b/>
                <w:iCs/>
                <w:sz w:val="22"/>
                <w:szCs w:val="22"/>
                <w:lang w:val="ro-RO"/>
              </w:rPr>
              <w:t>Valoare TVA</w:t>
            </w:r>
          </w:p>
        </w:tc>
        <w:tc>
          <w:tcPr>
            <w:tcW w:w="1530" w:type="dxa"/>
            <w:vAlign w:val="center"/>
          </w:tcPr>
          <w:p w14:paraId="56128832" w14:textId="77777777" w:rsidR="002E3711" w:rsidRPr="00586A0E"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586A0E">
              <w:rPr>
                <w:rFonts w:ascii="Times New Roman" w:eastAsia="Calibri" w:hAnsi="Times New Roman"/>
                <w:b/>
                <w:iCs/>
                <w:sz w:val="22"/>
                <w:szCs w:val="22"/>
                <w:lang w:val="ro-RO"/>
              </w:rPr>
              <w:t>Preț total RON</w:t>
            </w:r>
          </w:p>
          <w:p w14:paraId="1FFFBEE2" w14:textId="77777777" w:rsidR="002E3711" w:rsidRPr="00586A0E"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586A0E">
              <w:rPr>
                <w:rFonts w:ascii="Times New Roman" w:eastAsia="Calibri" w:hAnsi="Times New Roman"/>
                <w:b/>
                <w:iCs/>
                <w:sz w:val="22"/>
                <w:szCs w:val="22"/>
                <w:lang w:val="ro-RO"/>
              </w:rPr>
              <w:t>cu TVA</w:t>
            </w:r>
          </w:p>
        </w:tc>
      </w:tr>
      <w:tr w:rsidR="002E3711" w:rsidRPr="00586A0E" w14:paraId="19A6310C" w14:textId="77777777" w:rsidTr="000227FB">
        <w:tc>
          <w:tcPr>
            <w:tcW w:w="534" w:type="dxa"/>
            <w:vAlign w:val="center"/>
          </w:tcPr>
          <w:p w14:paraId="1601D64D" w14:textId="77777777" w:rsidR="002E3711" w:rsidRPr="00586A0E"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586A0E">
              <w:rPr>
                <w:rFonts w:ascii="Times New Roman" w:eastAsia="Calibri" w:hAnsi="Times New Roman"/>
                <w:b/>
                <w:iCs/>
                <w:sz w:val="22"/>
                <w:szCs w:val="22"/>
                <w:lang w:val="ro-RO"/>
              </w:rPr>
              <w:t>0</w:t>
            </w:r>
          </w:p>
        </w:tc>
        <w:tc>
          <w:tcPr>
            <w:tcW w:w="2341" w:type="dxa"/>
            <w:vAlign w:val="center"/>
          </w:tcPr>
          <w:p w14:paraId="5F871094" w14:textId="77777777" w:rsidR="002E3711" w:rsidRPr="00586A0E"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586A0E">
              <w:rPr>
                <w:rFonts w:ascii="Times New Roman" w:eastAsia="Calibri" w:hAnsi="Times New Roman"/>
                <w:b/>
                <w:iCs/>
                <w:sz w:val="22"/>
                <w:szCs w:val="22"/>
                <w:lang w:val="ro-RO"/>
              </w:rPr>
              <w:t>1</w:t>
            </w:r>
          </w:p>
        </w:tc>
        <w:tc>
          <w:tcPr>
            <w:tcW w:w="630" w:type="dxa"/>
            <w:vAlign w:val="center"/>
          </w:tcPr>
          <w:p w14:paraId="5B93D7FA" w14:textId="67F24010" w:rsidR="002E3711" w:rsidRPr="00586A0E" w:rsidRDefault="00FA58C9" w:rsidP="002E3711">
            <w:pPr>
              <w:overflowPunct/>
              <w:autoSpaceDE/>
              <w:autoSpaceDN/>
              <w:adjustRightInd/>
              <w:jc w:val="center"/>
              <w:textAlignment w:val="auto"/>
              <w:rPr>
                <w:rFonts w:ascii="Times New Roman" w:eastAsia="Calibri" w:hAnsi="Times New Roman"/>
                <w:b/>
                <w:iCs/>
                <w:sz w:val="22"/>
                <w:szCs w:val="22"/>
                <w:lang w:val="ro-RO"/>
              </w:rPr>
            </w:pPr>
            <w:r w:rsidRPr="00586A0E">
              <w:rPr>
                <w:rFonts w:ascii="Times New Roman" w:eastAsia="Calibri" w:hAnsi="Times New Roman"/>
                <w:b/>
                <w:iCs/>
                <w:sz w:val="22"/>
                <w:szCs w:val="22"/>
                <w:lang w:val="ro-RO"/>
              </w:rPr>
              <w:t>2</w:t>
            </w:r>
          </w:p>
        </w:tc>
        <w:tc>
          <w:tcPr>
            <w:tcW w:w="1281" w:type="dxa"/>
            <w:vAlign w:val="center"/>
          </w:tcPr>
          <w:p w14:paraId="51D18655" w14:textId="6C04BE3D" w:rsidR="002E3711" w:rsidRPr="00586A0E" w:rsidRDefault="00FA58C9" w:rsidP="002E3711">
            <w:pPr>
              <w:overflowPunct/>
              <w:autoSpaceDE/>
              <w:autoSpaceDN/>
              <w:adjustRightInd/>
              <w:jc w:val="center"/>
              <w:textAlignment w:val="auto"/>
              <w:rPr>
                <w:rFonts w:ascii="Times New Roman" w:eastAsia="Calibri" w:hAnsi="Times New Roman"/>
                <w:b/>
                <w:iCs/>
                <w:sz w:val="22"/>
                <w:szCs w:val="22"/>
                <w:lang w:val="ro-RO"/>
              </w:rPr>
            </w:pPr>
            <w:r w:rsidRPr="00586A0E">
              <w:rPr>
                <w:rFonts w:ascii="Times New Roman" w:eastAsia="Calibri" w:hAnsi="Times New Roman"/>
                <w:b/>
                <w:iCs/>
                <w:sz w:val="22"/>
                <w:szCs w:val="22"/>
                <w:lang w:val="ro-RO"/>
              </w:rPr>
              <w:t>3</w:t>
            </w:r>
          </w:p>
        </w:tc>
        <w:tc>
          <w:tcPr>
            <w:tcW w:w="1418" w:type="dxa"/>
            <w:vAlign w:val="center"/>
          </w:tcPr>
          <w:p w14:paraId="6E1B5606" w14:textId="4C71AFA2" w:rsidR="002E3711" w:rsidRPr="00586A0E" w:rsidRDefault="00FA58C9" w:rsidP="002E3711">
            <w:pPr>
              <w:overflowPunct/>
              <w:autoSpaceDE/>
              <w:autoSpaceDN/>
              <w:adjustRightInd/>
              <w:jc w:val="center"/>
              <w:textAlignment w:val="auto"/>
              <w:rPr>
                <w:rFonts w:ascii="Times New Roman" w:eastAsia="Calibri" w:hAnsi="Times New Roman"/>
                <w:b/>
                <w:iCs/>
                <w:sz w:val="22"/>
                <w:szCs w:val="22"/>
                <w:lang w:val="ro-RO"/>
              </w:rPr>
            </w:pPr>
            <w:r w:rsidRPr="00586A0E">
              <w:rPr>
                <w:rFonts w:ascii="Times New Roman" w:eastAsia="Calibri" w:hAnsi="Times New Roman"/>
                <w:b/>
                <w:iCs/>
                <w:sz w:val="22"/>
                <w:szCs w:val="22"/>
                <w:lang w:val="ro-RO"/>
              </w:rPr>
              <w:t>4</w:t>
            </w:r>
          </w:p>
        </w:tc>
        <w:tc>
          <w:tcPr>
            <w:tcW w:w="1315" w:type="dxa"/>
            <w:vAlign w:val="center"/>
          </w:tcPr>
          <w:p w14:paraId="29C01AA5" w14:textId="00D06858" w:rsidR="002E3711" w:rsidRPr="00586A0E" w:rsidRDefault="00FA58C9" w:rsidP="002E3711">
            <w:pPr>
              <w:overflowPunct/>
              <w:autoSpaceDE/>
              <w:autoSpaceDN/>
              <w:adjustRightInd/>
              <w:jc w:val="center"/>
              <w:textAlignment w:val="auto"/>
              <w:rPr>
                <w:rFonts w:ascii="Times New Roman" w:eastAsia="Calibri" w:hAnsi="Times New Roman"/>
                <w:b/>
                <w:iCs/>
                <w:sz w:val="22"/>
                <w:szCs w:val="22"/>
                <w:lang w:val="ro-RO"/>
              </w:rPr>
            </w:pPr>
            <w:r w:rsidRPr="00586A0E">
              <w:rPr>
                <w:rFonts w:ascii="Times New Roman" w:eastAsia="Calibri" w:hAnsi="Times New Roman"/>
                <w:b/>
                <w:iCs/>
                <w:sz w:val="22"/>
                <w:szCs w:val="22"/>
                <w:lang w:val="ro-RO"/>
              </w:rPr>
              <w:t>5</w:t>
            </w:r>
          </w:p>
        </w:tc>
        <w:tc>
          <w:tcPr>
            <w:tcW w:w="1440" w:type="dxa"/>
            <w:vAlign w:val="center"/>
          </w:tcPr>
          <w:p w14:paraId="49CAE629" w14:textId="2BF4D4B6" w:rsidR="002E3711" w:rsidRPr="00586A0E" w:rsidRDefault="00FA58C9" w:rsidP="002E3711">
            <w:pPr>
              <w:overflowPunct/>
              <w:autoSpaceDE/>
              <w:autoSpaceDN/>
              <w:adjustRightInd/>
              <w:jc w:val="center"/>
              <w:textAlignment w:val="auto"/>
              <w:rPr>
                <w:rFonts w:ascii="Times New Roman" w:eastAsia="Calibri" w:hAnsi="Times New Roman"/>
                <w:b/>
                <w:iCs/>
                <w:sz w:val="22"/>
                <w:szCs w:val="22"/>
                <w:lang w:val="ro-RO"/>
              </w:rPr>
            </w:pPr>
            <w:r w:rsidRPr="00586A0E">
              <w:rPr>
                <w:rFonts w:ascii="Times New Roman" w:eastAsia="Calibri" w:hAnsi="Times New Roman"/>
                <w:b/>
                <w:iCs/>
                <w:sz w:val="22"/>
                <w:szCs w:val="22"/>
                <w:lang w:val="ro-RO"/>
              </w:rPr>
              <w:t>6</w:t>
            </w:r>
            <w:r w:rsidR="002E3711" w:rsidRPr="00586A0E">
              <w:rPr>
                <w:rFonts w:ascii="Times New Roman" w:eastAsia="Calibri" w:hAnsi="Times New Roman"/>
                <w:b/>
                <w:iCs/>
                <w:sz w:val="22"/>
                <w:szCs w:val="22"/>
                <w:lang w:val="ro-RO"/>
              </w:rPr>
              <w:t>=</w:t>
            </w:r>
            <w:r w:rsidRPr="00586A0E">
              <w:rPr>
                <w:rFonts w:ascii="Times New Roman" w:eastAsia="Calibri" w:hAnsi="Times New Roman"/>
                <w:b/>
                <w:iCs/>
                <w:sz w:val="22"/>
                <w:szCs w:val="22"/>
                <w:lang w:val="ro-RO"/>
              </w:rPr>
              <w:t>5</w:t>
            </w:r>
            <w:r w:rsidR="002E3711" w:rsidRPr="00586A0E">
              <w:rPr>
                <w:rFonts w:ascii="Times New Roman" w:eastAsia="Calibri" w:hAnsi="Times New Roman"/>
                <w:b/>
                <w:iCs/>
                <w:sz w:val="22"/>
                <w:szCs w:val="22"/>
                <w:lang w:val="ro-RO"/>
              </w:rPr>
              <w:t>*%</w:t>
            </w:r>
          </w:p>
        </w:tc>
        <w:tc>
          <w:tcPr>
            <w:tcW w:w="1530" w:type="dxa"/>
            <w:vAlign w:val="center"/>
          </w:tcPr>
          <w:p w14:paraId="07EC91E8" w14:textId="71DA1480" w:rsidR="002E3711" w:rsidRPr="00586A0E" w:rsidRDefault="00FA58C9" w:rsidP="002E3711">
            <w:pPr>
              <w:overflowPunct/>
              <w:autoSpaceDE/>
              <w:autoSpaceDN/>
              <w:adjustRightInd/>
              <w:jc w:val="center"/>
              <w:textAlignment w:val="auto"/>
              <w:rPr>
                <w:rFonts w:ascii="Times New Roman" w:eastAsia="Calibri" w:hAnsi="Times New Roman"/>
                <w:b/>
                <w:iCs/>
                <w:sz w:val="22"/>
                <w:szCs w:val="22"/>
                <w:lang w:val="ro-RO"/>
              </w:rPr>
            </w:pPr>
            <w:r w:rsidRPr="00586A0E">
              <w:rPr>
                <w:rFonts w:ascii="Times New Roman" w:eastAsia="Calibri" w:hAnsi="Times New Roman"/>
                <w:b/>
                <w:iCs/>
                <w:sz w:val="22"/>
                <w:szCs w:val="22"/>
                <w:lang w:val="ro-RO"/>
              </w:rPr>
              <w:t>7</w:t>
            </w:r>
            <w:r w:rsidR="002E3711" w:rsidRPr="00586A0E">
              <w:rPr>
                <w:rFonts w:ascii="Times New Roman" w:eastAsia="Calibri" w:hAnsi="Times New Roman"/>
                <w:b/>
                <w:iCs/>
                <w:sz w:val="22"/>
                <w:szCs w:val="22"/>
                <w:lang w:val="ro-RO"/>
              </w:rPr>
              <w:t>=</w:t>
            </w:r>
            <w:r w:rsidRPr="00586A0E">
              <w:rPr>
                <w:rFonts w:ascii="Times New Roman" w:eastAsia="Calibri" w:hAnsi="Times New Roman"/>
                <w:b/>
                <w:iCs/>
                <w:sz w:val="22"/>
                <w:szCs w:val="22"/>
                <w:lang w:val="ro-RO"/>
              </w:rPr>
              <w:t>5</w:t>
            </w:r>
            <w:r w:rsidR="002E3711" w:rsidRPr="00586A0E">
              <w:rPr>
                <w:rFonts w:ascii="Times New Roman" w:eastAsia="Calibri" w:hAnsi="Times New Roman"/>
                <w:b/>
                <w:iCs/>
                <w:sz w:val="22"/>
                <w:szCs w:val="22"/>
                <w:lang w:val="ro-RO"/>
              </w:rPr>
              <w:t>+</w:t>
            </w:r>
            <w:r w:rsidRPr="00586A0E">
              <w:rPr>
                <w:rFonts w:ascii="Times New Roman" w:eastAsia="Calibri" w:hAnsi="Times New Roman"/>
                <w:b/>
                <w:iCs/>
                <w:sz w:val="22"/>
                <w:szCs w:val="22"/>
                <w:lang w:val="ro-RO"/>
              </w:rPr>
              <w:t>6</w:t>
            </w:r>
          </w:p>
        </w:tc>
      </w:tr>
      <w:tr w:rsidR="0040736F" w:rsidRPr="00586A0E" w14:paraId="0CB0308A" w14:textId="77777777" w:rsidTr="000227FB">
        <w:trPr>
          <w:trHeight w:val="635"/>
        </w:trPr>
        <w:tc>
          <w:tcPr>
            <w:tcW w:w="534" w:type="dxa"/>
            <w:vAlign w:val="center"/>
          </w:tcPr>
          <w:p w14:paraId="34C1896A" w14:textId="77777777" w:rsidR="0040736F" w:rsidRPr="00586A0E" w:rsidRDefault="0040736F" w:rsidP="000227FB">
            <w:pPr>
              <w:pStyle w:val="ListParagraph"/>
              <w:numPr>
                <w:ilvl w:val="0"/>
                <w:numId w:val="22"/>
              </w:numPr>
              <w:jc w:val="center"/>
              <w:rPr>
                <w:rFonts w:eastAsia="Calibri"/>
                <w:b/>
                <w:iCs/>
                <w:sz w:val="22"/>
                <w:szCs w:val="22"/>
                <w:lang w:val="ro-RO"/>
              </w:rPr>
            </w:pPr>
          </w:p>
        </w:tc>
        <w:tc>
          <w:tcPr>
            <w:tcW w:w="2341" w:type="dxa"/>
          </w:tcPr>
          <w:p w14:paraId="7FC1816B" w14:textId="24961416" w:rsidR="0040736F" w:rsidRPr="00586A0E" w:rsidRDefault="00586A0E" w:rsidP="000227FB">
            <w:pPr>
              <w:rPr>
                <w:rFonts w:ascii="Times New Roman" w:hAnsi="Times New Roman"/>
                <w:sz w:val="22"/>
                <w:szCs w:val="22"/>
                <w:lang w:val="ro-RO"/>
              </w:rPr>
            </w:pPr>
            <w:r w:rsidRPr="00586A0E">
              <w:rPr>
                <w:rFonts w:ascii="Times New Roman" w:hAnsi="Times New Roman"/>
                <w:sz w:val="22"/>
                <w:szCs w:val="22"/>
                <w:lang w:val="ro-RO"/>
              </w:rPr>
              <w:t>Servicii catering masa pentru 380 de persoane- 2 zile</w:t>
            </w:r>
          </w:p>
        </w:tc>
        <w:tc>
          <w:tcPr>
            <w:tcW w:w="630" w:type="dxa"/>
            <w:vAlign w:val="center"/>
          </w:tcPr>
          <w:p w14:paraId="3D8EE4E0" w14:textId="14DB5299" w:rsidR="0040736F" w:rsidRPr="00586A0E" w:rsidRDefault="00FA58C9" w:rsidP="000227FB">
            <w:pPr>
              <w:spacing w:line="276" w:lineRule="auto"/>
              <w:jc w:val="center"/>
              <w:rPr>
                <w:rFonts w:ascii="Times New Roman" w:hAnsi="Times New Roman"/>
                <w:color w:val="000000"/>
                <w:sz w:val="22"/>
                <w:szCs w:val="22"/>
                <w:lang w:val="it-IT"/>
              </w:rPr>
            </w:pPr>
            <w:r w:rsidRPr="00586A0E">
              <w:rPr>
                <w:rFonts w:ascii="Times New Roman" w:hAnsi="Times New Roman"/>
                <w:color w:val="000000"/>
                <w:sz w:val="22"/>
                <w:szCs w:val="22"/>
                <w:lang w:val="it-IT"/>
              </w:rPr>
              <w:t>pers</w:t>
            </w:r>
          </w:p>
        </w:tc>
        <w:tc>
          <w:tcPr>
            <w:tcW w:w="1281" w:type="dxa"/>
            <w:shd w:val="clear" w:color="auto" w:fill="auto"/>
            <w:vAlign w:val="center"/>
          </w:tcPr>
          <w:p w14:paraId="2DEF3AB8" w14:textId="26A95E96" w:rsidR="0040736F" w:rsidRPr="00586A0E" w:rsidRDefault="00586A0E" w:rsidP="000227FB">
            <w:pPr>
              <w:spacing w:line="276" w:lineRule="auto"/>
              <w:jc w:val="center"/>
              <w:rPr>
                <w:rFonts w:ascii="Times New Roman" w:hAnsi="Times New Roman"/>
                <w:color w:val="000000"/>
                <w:sz w:val="22"/>
                <w:szCs w:val="22"/>
                <w:lang w:val="it-IT" w:eastAsia="ar-SA"/>
              </w:rPr>
            </w:pPr>
            <w:r w:rsidRPr="00586A0E">
              <w:rPr>
                <w:rFonts w:ascii="Times New Roman" w:hAnsi="Times New Roman"/>
                <w:color w:val="000000"/>
                <w:sz w:val="22"/>
                <w:szCs w:val="22"/>
                <w:lang w:val="it-IT" w:eastAsia="ar-SA"/>
              </w:rPr>
              <w:t>760</w:t>
            </w:r>
          </w:p>
        </w:tc>
        <w:tc>
          <w:tcPr>
            <w:tcW w:w="1418" w:type="dxa"/>
            <w:vAlign w:val="center"/>
          </w:tcPr>
          <w:p w14:paraId="4DAC7A69" w14:textId="761A0381" w:rsidR="0040736F" w:rsidRPr="00586A0E" w:rsidRDefault="0040736F" w:rsidP="000227FB">
            <w:pPr>
              <w:overflowPunct/>
              <w:autoSpaceDE/>
              <w:autoSpaceDN/>
              <w:adjustRightInd/>
              <w:textAlignment w:val="auto"/>
              <w:rPr>
                <w:rFonts w:ascii="Times New Roman" w:eastAsia="Calibri" w:hAnsi="Times New Roman"/>
                <w:sz w:val="22"/>
                <w:szCs w:val="22"/>
                <w:lang w:val="ro-RO"/>
              </w:rPr>
            </w:pPr>
          </w:p>
        </w:tc>
        <w:tc>
          <w:tcPr>
            <w:tcW w:w="1315" w:type="dxa"/>
            <w:vAlign w:val="center"/>
          </w:tcPr>
          <w:p w14:paraId="6CE0F89D" w14:textId="0B59262B" w:rsidR="0040736F" w:rsidRPr="00586A0E" w:rsidRDefault="0040736F" w:rsidP="000227FB">
            <w:pPr>
              <w:overflowPunct/>
              <w:autoSpaceDE/>
              <w:autoSpaceDN/>
              <w:adjustRightInd/>
              <w:textAlignment w:val="auto"/>
              <w:rPr>
                <w:rFonts w:ascii="Times New Roman" w:eastAsia="Calibri" w:hAnsi="Times New Roman"/>
                <w:sz w:val="22"/>
                <w:szCs w:val="22"/>
                <w:lang w:val="ro-RO"/>
              </w:rPr>
            </w:pPr>
          </w:p>
        </w:tc>
        <w:tc>
          <w:tcPr>
            <w:tcW w:w="1440" w:type="dxa"/>
            <w:vAlign w:val="center"/>
          </w:tcPr>
          <w:p w14:paraId="0DAEA383" w14:textId="374C760A" w:rsidR="0040736F" w:rsidRPr="00586A0E" w:rsidRDefault="0040736F" w:rsidP="000227FB">
            <w:pPr>
              <w:overflowPunct/>
              <w:autoSpaceDE/>
              <w:autoSpaceDN/>
              <w:adjustRightInd/>
              <w:textAlignment w:val="auto"/>
              <w:rPr>
                <w:rFonts w:ascii="Times New Roman" w:eastAsia="Calibri" w:hAnsi="Times New Roman"/>
                <w:sz w:val="22"/>
                <w:szCs w:val="22"/>
                <w:lang w:val="ro-RO"/>
              </w:rPr>
            </w:pPr>
          </w:p>
        </w:tc>
        <w:tc>
          <w:tcPr>
            <w:tcW w:w="1530" w:type="dxa"/>
            <w:vAlign w:val="center"/>
          </w:tcPr>
          <w:p w14:paraId="7FC39175" w14:textId="028EB1ED" w:rsidR="0040736F" w:rsidRPr="00586A0E" w:rsidRDefault="0040736F" w:rsidP="000227FB">
            <w:pPr>
              <w:overflowPunct/>
              <w:autoSpaceDE/>
              <w:autoSpaceDN/>
              <w:adjustRightInd/>
              <w:textAlignment w:val="auto"/>
              <w:rPr>
                <w:rFonts w:ascii="Times New Roman" w:eastAsia="Calibri" w:hAnsi="Times New Roman"/>
                <w:sz w:val="22"/>
                <w:szCs w:val="22"/>
                <w:lang w:val="ro-RO"/>
              </w:rPr>
            </w:pPr>
          </w:p>
        </w:tc>
      </w:tr>
      <w:tr w:rsidR="00586A0E" w:rsidRPr="00586A0E" w14:paraId="6A0EB4D8" w14:textId="77777777" w:rsidTr="009D7A8D">
        <w:tc>
          <w:tcPr>
            <w:tcW w:w="6204" w:type="dxa"/>
            <w:gridSpan w:val="5"/>
            <w:vAlign w:val="center"/>
          </w:tcPr>
          <w:p w14:paraId="03A63FC5" w14:textId="591E957F" w:rsidR="00586A0E" w:rsidRPr="00586A0E" w:rsidRDefault="00586A0E" w:rsidP="00586A0E">
            <w:pPr>
              <w:overflowPunct/>
              <w:autoSpaceDE/>
              <w:autoSpaceDN/>
              <w:adjustRightInd/>
              <w:jc w:val="center"/>
              <w:textAlignment w:val="auto"/>
              <w:rPr>
                <w:rFonts w:ascii="Times New Roman" w:eastAsia="Calibri" w:hAnsi="Times New Roman"/>
                <w:b/>
                <w:iCs/>
                <w:sz w:val="22"/>
                <w:szCs w:val="22"/>
                <w:lang w:val="ro-RO"/>
              </w:rPr>
            </w:pPr>
            <w:r w:rsidRPr="00586A0E">
              <w:rPr>
                <w:rFonts w:ascii="Times New Roman" w:eastAsia="Calibri" w:hAnsi="Times New Roman"/>
                <w:b/>
                <w:sz w:val="22"/>
                <w:szCs w:val="22"/>
                <w:lang w:val="ro-RO"/>
              </w:rPr>
              <w:t>TOTAL</w:t>
            </w:r>
          </w:p>
        </w:tc>
        <w:tc>
          <w:tcPr>
            <w:tcW w:w="1315" w:type="dxa"/>
            <w:vAlign w:val="center"/>
          </w:tcPr>
          <w:p w14:paraId="1BE91214" w14:textId="4680FF5D" w:rsidR="00586A0E" w:rsidRPr="00586A0E" w:rsidRDefault="00586A0E" w:rsidP="000227FB">
            <w:pPr>
              <w:overflowPunct/>
              <w:adjustRightInd/>
              <w:textAlignment w:val="auto"/>
              <w:rPr>
                <w:rFonts w:ascii="Times New Roman" w:eastAsia="Calibri" w:hAnsi="Times New Roman"/>
                <w:b/>
                <w:i/>
                <w:sz w:val="22"/>
                <w:szCs w:val="22"/>
                <w:lang w:val="ro-RO"/>
              </w:rPr>
            </w:pPr>
          </w:p>
        </w:tc>
        <w:tc>
          <w:tcPr>
            <w:tcW w:w="1440" w:type="dxa"/>
            <w:vAlign w:val="center"/>
          </w:tcPr>
          <w:p w14:paraId="576754DE" w14:textId="6B9176A1" w:rsidR="00586A0E" w:rsidRPr="00586A0E" w:rsidRDefault="00586A0E" w:rsidP="000227FB">
            <w:pPr>
              <w:overflowPunct/>
              <w:adjustRightInd/>
              <w:textAlignment w:val="auto"/>
              <w:rPr>
                <w:rFonts w:ascii="Times New Roman" w:eastAsia="Calibri" w:hAnsi="Times New Roman"/>
                <w:b/>
                <w:i/>
                <w:sz w:val="22"/>
                <w:szCs w:val="22"/>
                <w:lang w:val="ro-RO"/>
              </w:rPr>
            </w:pPr>
          </w:p>
        </w:tc>
        <w:tc>
          <w:tcPr>
            <w:tcW w:w="1530" w:type="dxa"/>
            <w:vAlign w:val="center"/>
          </w:tcPr>
          <w:p w14:paraId="322FAD0E" w14:textId="5F055B6E" w:rsidR="00586A0E" w:rsidRPr="00586A0E" w:rsidRDefault="00586A0E" w:rsidP="000227FB">
            <w:pPr>
              <w:overflowPunct/>
              <w:adjustRightInd/>
              <w:textAlignment w:val="auto"/>
              <w:rPr>
                <w:rFonts w:ascii="Times New Roman" w:eastAsia="Calibri" w:hAnsi="Times New Roman"/>
                <w:b/>
                <w:i/>
                <w:sz w:val="22"/>
                <w:szCs w:val="22"/>
                <w:lang w:val="ro-RO"/>
              </w:rPr>
            </w:pPr>
          </w:p>
        </w:tc>
      </w:tr>
    </w:tbl>
    <w:p w14:paraId="3677C0BC" w14:textId="77777777" w:rsidR="00EC77F7" w:rsidRPr="000227FB" w:rsidRDefault="00EC77F7" w:rsidP="00474B7E">
      <w:pPr>
        <w:ind w:left="630" w:right="1440"/>
        <w:jc w:val="both"/>
        <w:outlineLvl w:val="0"/>
        <w:rPr>
          <w:rFonts w:ascii="Times New Roman" w:hAnsi="Times New Roman"/>
          <w:b/>
          <w:bCs/>
          <w:i/>
          <w:color w:val="FF0000"/>
          <w:sz w:val="24"/>
          <w:szCs w:val="24"/>
          <w:lang w:val="it-IT"/>
        </w:rPr>
      </w:pPr>
      <w:r w:rsidRPr="000227FB">
        <w:rPr>
          <w:rFonts w:ascii="Times New Roman" w:hAnsi="Times New Roman"/>
          <w:b/>
          <w:bCs/>
          <w:i/>
          <w:color w:val="FF0000"/>
          <w:sz w:val="24"/>
          <w:szCs w:val="24"/>
          <w:lang w:val="it-IT"/>
        </w:rPr>
        <w:t>Se va oferta întreg pachetul.</w:t>
      </w:r>
    </w:p>
    <w:p w14:paraId="2B29B85A" w14:textId="77777777" w:rsidR="00EC77F7" w:rsidRPr="000227FB" w:rsidRDefault="00EC77F7" w:rsidP="00474B7E">
      <w:pPr>
        <w:ind w:left="630" w:right="1440"/>
        <w:jc w:val="both"/>
        <w:outlineLvl w:val="0"/>
        <w:rPr>
          <w:rFonts w:ascii="Times New Roman" w:hAnsi="Times New Roman"/>
          <w:b/>
          <w:bCs/>
          <w:i/>
          <w:color w:val="FF0000"/>
          <w:sz w:val="24"/>
          <w:szCs w:val="24"/>
          <w:lang w:val="it-IT"/>
        </w:rPr>
      </w:pPr>
      <w:r w:rsidRPr="000227FB">
        <w:rPr>
          <w:rFonts w:ascii="Times New Roman" w:hAnsi="Times New Roman"/>
          <w:b/>
          <w:bCs/>
          <w:i/>
          <w:color w:val="FF0000"/>
          <w:sz w:val="24"/>
          <w:szCs w:val="24"/>
          <w:lang w:val="it-IT"/>
        </w:rPr>
        <w:t>Nu se accept</w:t>
      </w:r>
      <w:r w:rsidRPr="000227FB">
        <w:rPr>
          <w:rFonts w:ascii="Times New Roman" w:hAnsi="Times New Roman" w:cs="Calibri"/>
          <w:b/>
          <w:bCs/>
          <w:i/>
          <w:color w:val="FF0000"/>
          <w:sz w:val="24"/>
          <w:szCs w:val="24"/>
          <w:lang w:val="it-IT"/>
        </w:rPr>
        <w:t>ă</w:t>
      </w:r>
      <w:r w:rsidRPr="000227FB">
        <w:rPr>
          <w:rFonts w:ascii="Times New Roman" w:hAnsi="Times New Roman"/>
          <w:b/>
          <w:bCs/>
          <w:i/>
          <w:color w:val="FF0000"/>
          <w:sz w:val="24"/>
          <w:szCs w:val="24"/>
          <w:lang w:val="it-IT"/>
        </w:rPr>
        <w:t xml:space="preserve"> oferte par</w:t>
      </w:r>
      <w:r w:rsidRPr="000227FB">
        <w:rPr>
          <w:rFonts w:ascii="Times New Roman" w:hAnsi="Times New Roman" w:cs="Calibri"/>
          <w:b/>
          <w:bCs/>
          <w:i/>
          <w:color w:val="FF0000"/>
          <w:sz w:val="24"/>
          <w:szCs w:val="24"/>
          <w:lang w:val="it-IT"/>
        </w:rPr>
        <w:t>ț</w:t>
      </w:r>
      <w:r w:rsidRPr="000227FB">
        <w:rPr>
          <w:rFonts w:ascii="Times New Roman" w:hAnsi="Times New Roman"/>
          <w:b/>
          <w:bCs/>
          <w:i/>
          <w:color w:val="FF0000"/>
          <w:sz w:val="24"/>
          <w:szCs w:val="24"/>
          <w:lang w:val="it-IT"/>
        </w:rPr>
        <w:t xml:space="preserve">iale din cadrul pachetului </w:t>
      </w:r>
      <w:r w:rsidRPr="000227FB">
        <w:rPr>
          <w:rFonts w:ascii="Times New Roman" w:hAnsi="Times New Roman" w:cs="Calibri"/>
          <w:b/>
          <w:bCs/>
          <w:i/>
          <w:color w:val="FF0000"/>
          <w:sz w:val="24"/>
          <w:szCs w:val="24"/>
          <w:lang w:val="it-IT"/>
        </w:rPr>
        <w:t>ș</w:t>
      </w:r>
      <w:r w:rsidRPr="000227FB">
        <w:rPr>
          <w:rFonts w:ascii="Times New Roman" w:hAnsi="Times New Roman"/>
          <w:b/>
          <w:bCs/>
          <w:i/>
          <w:color w:val="FF0000"/>
          <w:sz w:val="24"/>
          <w:szCs w:val="24"/>
          <w:lang w:val="it-IT"/>
        </w:rPr>
        <w:t>i nici oferte alternative.</w:t>
      </w:r>
    </w:p>
    <w:p w14:paraId="11504E3E" w14:textId="50D66DB3" w:rsidR="002E3711" w:rsidRPr="000227FB" w:rsidRDefault="002E3711" w:rsidP="00474B7E">
      <w:pPr>
        <w:ind w:left="630" w:right="1440"/>
        <w:jc w:val="both"/>
        <w:outlineLvl w:val="0"/>
        <w:rPr>
          <w:rFonts w:ascii="Times New Roman" w:hAnsi="Times New Roman"/>
          <w:b/>
          <w:bCs/>
          <w:i/>
          <w:color w:val="FF0000"/>
          <w:sz w:val="24"/>
          <w:szCs w:val="24"/>
          <w:lang w:val="it-IT"/>
        </w:rPr>
      </w:pPr>
    </w:p>
    <w:p w14:paraId="64C8CD0C" w14:textId="77777777" w:rsidR="00B27ACD" w:rsidRPr="000227FB" w:rsidRDefault="00B27ACD" w:rsidP="002E3711">
      <w:pPr>
        <w:spacing w:line="360" w:lineRule="auto"/>
        <w:ind w:left="630"/>
        <w:rPr>
          <w:rFonts w:ascii="Arial Narrow" w:hAnsi="Arial Narrow"/>
          <w:i/>
          <w:sz w:val="24"/>
          <w:szCs w:val="24"/>
          <w:lang w:val="it-IT"/>
        </w:rPr>
      </w:pPr>
      <w:r w:rsidRPr="000227FB">
        <w:rPr>
          <w:rFonts w:ascii="Arial Narrow" w:hAnsi="Arial Narrow"/>
          <w:i/>
          <w:sz w:val="24"/>
          <w:szCs w:val="24"/>
          <w:lang w:val="it-IT"/>
        </w:rPr>
        <w:t>Semnătura ofertantului sau a reprezentantului ofertantului                    .....................................................</w:t>
      </w:r>
    </w:p>
    <w:p w14:paraId="066F3A40"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Numele  şi prenumele semnatarului</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741A6A82"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Capacitate de semnătura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r w:rsidR="00DC0CD9" w:rsidRPr="000227FB">
        <w:rPr>
          <w:rFonts w:ascii="Arial Narrow" w:hAnsi="Arial Narrow"/>
          <w:i/>
          <w:sz w:val="24"/>
          <w:szCs w:val="24"/>
          <w:lang w:val="it-IT"/>
        </w:rPr>
        <w:t xml:space="preserve">             </w:t>
      </w:r>
      <w:r w:rsidRPr="000227FB">
        <w:rPr>
          <w:rFonts w:ascii="Arial Narrow" w:hAnsi="Arial Narrow"/>
          <w:i/>
          <w:sz w:val="24"/>
          <w:szCs w:val="24"/>
          <w:lang w:val="it-IT"/>
        </w:rPr>
        <w:t xml:space="preserve"> .....................................................</w:t>
      </w:r>
    </w:p>
    <w:p w14:paraId="34750572" w14:textId="77777777" w:rsidR="00B27ACD" w:rsidRPr="000227FB" w:rsidRDefault="00B27ACD" w:rsidP="002E3711">
      <w:pPr>
        <w:spacing w:line="360" w:lineRule="auto"/>
        <w:ind w:left="630"/>
        <w:jc w:val="both"/>
        <w:rPr>
          <w:rFonts w:ascii="Arial Narrow" w:hAnsi="Arial Narrow"/>
          <w:b/>
          <w:i/>
          <w:sz w:val="24"/>
          <w:szCs w:val="24"/>
          <w:lang w:val="it-IT"/>
        </w:rPr>
      </w:pPr>
      <w:r w:rsidRPr="000227FB">
        <w:rPr>
          <w:rFonts w:ascii="Arial Narrow" w:hAnsi="Arial Narrow"/>
          <w:b/>
          <w:i/>
          <w:sz w:val="24"/>
          <w:szCs w:val="24"/>
          <w:lang w:val="it-IT"/>
        </w:rPr>
        <w:t xml:space="preserve">Detalii despre ofertant </w:t>
      </w:r>
    </w:p>
    <w:p w14:paraId="085EC8F3"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 xml:space="preserve">Numele ofertantului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374FC049"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Ţara de reşedinţă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0990783B"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Adresa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06611C65"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Adresa de corespondenţă (dacă este diferită)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568B0191"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Adresa de e-mail                                                                                    .....................................................</w:t>
      </w:r>
    </w:p>
    <w:p w14:paraId="2DC7FE54"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Telefon / Fax</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2B14EEDB" w14:textId="512CC483" w:rsidR="00CE5ADA" w:rsidRPr="000227FB" w:rsidRDefault="00B27ACD" w:rsidP="000227FB">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 xml:space="preserve">Data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00681F2A" w:rsidRPr="000227FB">
        <w:rPr>
          <w:rFonts w:ascii="Arial Narrow" w:hAnsi="Arial Narrow"/>
          <w:i/>
          <w:sz w:val="24"/>
          <w:szCs w:val="24"/>
          <w:lang w:val="it-IT"/>
        </w:rPr>
        <w:t xml:space="preserve">                                 ....................................................</w:t>
      </w:r>
    </w:p>
    <w:p w14:paraId="4799229D" w14:textId="77777777" w:rsidR="00043F25" w:rsidRDefault="00043F25" w:rsidP="008E5D86">
      <w:pPr>
        <w:rPr>
          <w:rFonts w:ascii="Times New Roman" w:hAnsi="Times New Roman"/>
          <w:b/>
          <w:i/>
          <w:noProof/>
          <w:sz w:val="24"/>
          <w:szCs w:val="24"/>
          <w:lang w:val="it-IT"/>
        </w:rPr>
      </w:pPr>
    </w:p>
    <w:p w14:paraId="61B9852D" w14:textId="77777777" w:rsidR="00834F54" w:rsidRDefault="00834F54" w:rsidP="008E5D86">
      <w:pPr>
        <w:rPr>
          <w:rFonts w:ascii="Times New Roman" w:hAnsi="Times New Roman"/>
          <w:b/>
          <w:i/>
          <w:noProof/>
          <w:sz w:val="24"/>
          <w:szCs w:val="24"/>
          <w:lang w:val="it-IT"/>
        </w:rPr>
      </w:pPr>
    </w:p>
    <w:p w14:paraId="3C55B1DD" w14:textId="77777777" w:rsidR="00072242" w:rsidRDefault="00072242" w:rsidP="008E5D86">
      <w:pPr>
        <w:rPr>
          <w:rFonts w:ascii="Times New Roman" w:hAnsi="Times New Roman"/>
          <w:b/>
          <w:i/>
          <w:noProof/>
          <w:sz w:val="24"/>
          <w:szCs w:val="24"/>
          <w:lang w:val="it-IT"/>
        </w:rPr>
      </w:pPr>
    </w:p>
    <w:p w14:paraId="7CDD8D13" w14:textId="77777777" w:rsidR="00072242" w:rsidRDefault="00072242" w:rsidP="008E5D86">
      <w:pPr>
        <w:rPr>
          <w:rFonts w:ascii="Times New Roman" w:hAnsi="Times New Roman"/>
          <w:b/>
          <w:i/>
          <w:noProof/>
          <w:sz w:val="24"/>
          <w:szCs w:val="24"/>
          <w:lang w:val="it-IT"/>
        </w:rPr>
      </w:pPr>
    </w:p>
    <w:p w14:paraId="1586050B" w14:textId="77777777" w:rsidR="00072242" w:rsidRDefault="00072242" w:rsidP="008E5D86">
      <w:pPr>
        <w:rPr>
          <w:rFonts w:ascii="Times New Roman" w:hAnsi="Times New Roman"/>
          <w:b/>
          <w:i/>
          <w:noProof/>
          <w:sz w:val="24"/>
          <w:szCs w:val="24"/>
          <w:lang w:val="it-IT"/>
        </w:rPr>
      </w:pPr>
    </w:p>
    <w:p w14:paraId="2744A9CA" w14:textId="77777777" w:rsidR="00072242" w:rsidRDefault="00072242" w:rsidP="008E5D86">
      <w:pPr>
        <w:rPr>
          <w:rFonts w:ascii="Times New Roman" w:hAnsi="Times New Roman"/>
          <w:b/>
          <w:i/>
          <w:noProof/>
          <w:sz w:val="24"/>
          <w:szCs w:val="24"/>
          <w:lang w:val="it-IT"/>
        </w:rPr>
      </w:pPr>
    </w:p>
    <w:p w14:paraId="7A91CCB3" w14:textId="77777777" w:rsidR="00072242" w:rsidRDefault="00072242" w:rsidP="008E5D86">
      <w:pPr>
        <w:rPr>
          <w:rFonts w:ascii="Times New Roman" w:hAnsi="Times New Roman"/>
          <w:b/>
          <w:i/>
          <w:noProof/>
          <w:sz w:val="24"/>
          <w:szCs w:val="24"/>
          <w:lang w:val="it-IT"/>
        </w:rPr>
      </w:pPr>
    </w:p>
    <w:p w14:paraId="21055902" w14:textId="77777777" w:rsidR="00A43388" w:rsidRDefault="00A43388" w:rsidP="008E5D86">
      <w:pPr>
        <w:rPr>
          <w:rFonts w:ascii="Times New Roman" w:hAnsi="Times New Roman"/>
          <w:b/>
          <w:i/>
          <w:noProof/>
          <w:sz w:val="24"/>
          <w:szCs w:val="24"/>
          <w:lang w:val="it-IT"/>
        </w:rPr>
      </w:pPr>
    </w:p>
    <w:p w14:paraId="236AC0ED" w14:textId="77777777" w:rsidR="00A43388" w:rsidRDefault="00A43388" w:rsidP="008E5D86">
      <w:pPr>
        <w:rPr>
          <w:rFonts w:ascii="Times New Roman" w:hAnsi="Times New Roman"/>
          <w:b/>
          <w:i/>
          <w:noProof/>
          <w:sz w:val="24"/>
          <w:szCs w:val="24"/>
          <w:lang w:val="it-IT"/>
        </w:rPr>
      </w:pPr>
    </w:p>
    <w:p w14:paraId="06DF6059" w14:textId="77777777" w:rsidR="00A43388" w:rsidRDefault="00A43388" w:rsidP="008E5D86">
      <w:pPr>
        <w:rPr>
          <w:rFonts w:ascii="Times New Roman" w:hAnsi="Times New Roman"/>
          <w:b/>
          <w:i/>
          <w:noProof/>
          <w:sz w:val="24"/>
          <w:szCs w:val="24"/>
          <w:lang w:val="it-IT"/>
        </w:rPr>
      </w:pPr>
    </w:p>
    <w:p w14:paraId="40563A94" w14:textId="77777777" w:rsidR="00A43388" w:rsidRDefault="00A43388" w:rsidP="008E5D86">
      <w:pPr>
        <w:rPr>
          <w:rFonts w:ascii="Times New Roman" w:hAnsi="Times New Roman"/>
          <w:b/>
          <w:i/>
          <w:noProof/>
          <w:sz w:val="24"/>
          <w:szCs w:val="24"/>
          <w:lang w:val="it-IT"/>
        </w:rPr>
      </w:pPr>
    </w:p>
    <w:p w14:paraId="1BEEA6AC" w14:textId="77777777" w:rsidR="00A43388" w:rsidRDefault="00A43388" w:rsidP="008E5D86">
      <w:pPr>
        <w:rPr>
          <w:rFonts w:ascii="Times New Roman" w:hAnsi="Times New Roman"/>
          <w:b/>
          <w:i/>
          <w:noProof/>
          <w:sz w:val="24"/>
          <w:szCs w:val="24"/>
          <w:lang w:val="it-IT"/>
        </w:rPr>
      </w:pPr>
    </w:p>
    <w:p w14:paraId="2B2C0AB5" w14:textId="77777777" w:rsidR="00A43388" w:rsidRDefault="00A43388" w:rsidP="008E5D86">
      <w:pPr>
        <w:rPr>
          <w:rFonts w:ascii="Times New Roman" w:hAnsi="Times New Roman"/>
          <w:b/>
          <w:i/>
          <w:noProof/>
          <w:sz w:val="24"/>
          <w:szCs w:val="24"/>
          <w:lang w:val="it-IT"/>
        </w:rPr>
      </w:pPr>
    </w:p>
    <w:p w14:paraId="7328BC74" w14:textId="77777777" w:rsidR="00072242" w:rsidRDefault="00072242" w:rsidP="008E5D86">
      <w:pPr>
        <w:rPr>
          <w:rFonts w:ascii="Times New Roman" w:hAnsi="Times New Roman"/>
          <w:b/>
          <w:i/>
          <w:noProof/>
          <w:sz w:val="24"/>
          <w:szCs w:val="24"/>
          <w:lang w:val="it-IT"/>
        </w:rPr>
      </w:pPr>
    </w:p>
    <w:p w14:paraId="608C07C5" w14:textId="77777777" w:rsidR="00F00C8C" w:rsidRDefault="00F00C8C" w:rsidP="008E5D86">
      <w:pPr>
        <w:rPr>
          <w:rFonts w:ascii="Times New Roman" w:hAnsi="Times New Roman"/>
          <w:b/>
          <w:i/>
          <w:noProof/>
          <w:sz w:val="24"/>
          <w:szCs w:val="24"/>
          <w:lang w:val="it-IT"/>
        </w:rPr>
      </w:pPr>
    </w:p>
    <w:p w14:paraId="3D391260" w14:textId="77777777" w:rsidR="00FA58C9" w:rsidRDefault="00FA58C9" w:rsidP="008E5D86">
      <w:pPr>
        <w:rPr>
          <w:rFonts w:ascii="Times New Roman" w:hAnsi="Times New Roman"/>
          <w:b/>
          <w:i/>
          <w:noProof/>
          <w:sz w:val="24"/>
          <w:szCs w:val="24"/>
          <w:lang w:val="it-IT"/>
        </w:rPr>
      </w:pPr>
    </w:p>
    <w:p w14:paraId="22AC1988" w14:textId="77777777" w:rsidR="00FA58C9" w:rsidRDefault="00FA58C9" w:rsidP="008E5D86">
      <w:pPr>
        <w:rPr>
          <w:rFonts w:ascii="Times New Roman" w:hAnsi="Times New Roman"/>
          <w:b/>
          <w:i/>
          <w:noProof/>
          <w:sz w:val="24"/>
          <w:szCs w:val="24"/>
          <w:lang w:val="it-IT"/>
        </w:rPr>
      </w:pPr>
    </w:p>
    <w:p w14:paraId="50BC325F" w14:textId="77777777" w:rsidR="00FA58C9" w:rsidRDefault="00FA58C9" w:rsidP="008E5D86">
      <w:pPr>
        <w:rPr>
          <w:rFonts w:ascii="Times New Roman" w:hAnsi="Times New Roman"/>
          <w:b/>
          <w:i/>
          <w:noProof/>
          <w:sz w:val="24"/>
          <w:szCs w:val="24"/>
          <w:lang w:val="it-IT"/>
        </w:rPr>
      </w:pPr>
    </w:p>
    <w:p w14:paraId="2E244D85" w14:textId="77777777" w:rsidR="00F00C8C" w:rsidRDefault="00F00C8C" w:rsidP="008E5D86">
      <w:pPr>
        <w:rPr>
          <w:rFonts w:ascii="Times New Roman" w:hAnsi="Times New Roman"/>
          <w:b/>
          <w:i/>
          <w:noProof/>
          <w:sz w:val="24"/>
          <w:szCs w:val="24"/>
          <w:lang w:val="it-IT"/>
        </w:rPr>
      </w:pPr>
    </w:p>
    <w:p w14:paraId="4CCE7B2B" w14:textId="77777777" w:rsidR="00F00C8C" w:rsidRDefault="00F00C8C" w:rsidP="008E5D86">
      <w:pPr>
        <w:rPr>
          <w:rFonts w:ascii="Times New Roman" w:hAnsi="Times New Roman"/>
          <w:b/>
          <w:i/>
          <w:noProof/>
          <w:sz w:val="24"/>
          <w:szCs w:val="24"/>
          <w:lang w:val="it-IT"/>
        </w:rPr>
      </w:pPr>
    </w:p>
    <w:p w14:paraId="3A09D132" w14:textId="77777777" w:rsidR="00072242" w:rsidRPr="000227FB" w:rsidRDefault="00072242" w:rsidP="008E5D86">
      <w:pPr>
        <w:rPr>
          <w:rFonts w:ascii="Times New Roman" w:hAnsi="Times New Roman"/>
          <w:b/>
          <w:i/>
          <w:noProof/>
          <w:sz w:val="24"/>
          <w:szCs w:val="24"/>
          <w:lang w:val="it-IT"/>
        </w:rPr>
      </w:pPr>
    </w:p>
    <w:p w14:paraId="157FC46F" w14:textId="77777777" w:rsidR="00CD3BF8" w:rsidRPr="000227FB" w:rsidRDefault="00256212" w:rsidP="00256212">
      <w:pPr>
        <w:jc w:val="right"/>
        <w:rPr>
          <w:rFonts w:ascii="Times New Roman" w:hAnsi="Times New Roman"/>
          <w:b/>
          <w:i/>
          <w:noProof/>
          <w:sz w:val="24"/>
          <w:szCs w:val="24"/>
          <w:lang w:val="it-IT"/>
        </w:rPr>
      </w:pPr>
      <w:r w:rsidRPr="000227FB">
        <w:rPr>
          <w:rFonts w:ascii="Times New Roman" w:hAnsi="Times New Roman"/>
          <w:b/>
          <w:i/>
          <w:noProof/>
          <w:sz w:val="24"/>
          <w:szCs w:val="24"/>
          <w:lang w:val="it-IT"/>
        </w:rPr>
        <w:t>FORMULARUL nr.3</w:t>
      </w:r>
    </w:p>
    <w:p w14:paraId="619F811B" w14:textId="77777777" w:rsidR="00474B7E" w:rsidRPr="000227FB" w:rsidRDefault="00474B7E" w:rsidP="00CD3BF8">
      <w:pPr>
        <w:ind w:right="1440"/>
        <w:rPr>
          <w:rFonts w:ascii="Times New Roman" w:hAnsi="Times New Roman"/>
          <w:color w:val="000000"/>
          <w:sz w:val="24"/>
          <w:szCs w:val="24"/>
          <w:lang w:val="it-IT"/>
        </w:rPr>
      </w:pPr>
    </w:p>
    <w:p w14:paraId="3F28DE26" w14:textId="77777777" w:rsidR="00CD3BF8" w:rsidRPr="000227FB" w:rsidRDefault="00CD3BF8" w:rsidP="00CD3BF8">
      <w:pPr>
        <w:ind w:firstLine="720"/>
        <w:jc w:val="both"/>
        <w:outlineLvl w:val="0"/>
        <w:rPr>
          <w:rFonts w:ascii="Times New Roman" w:hAnsi="Times New Roman"/>
          <w:color w:val="000000"/>
          <w:sz w:val="24"/>
          <w:szCs w:val="24"/>
          <w:lang w:val="it-IT"/>
        </w:rPr>
      </w:pPr>
      <w:r w:rsidRPr="000227FB">
        <w:rPr>
          <w:rFonts w:ascii="Times New Roman" w:hAnsi="Times New Roman"/>
          <w:color w:val="000000"/>
          <w:sz w:val="24"/>
          <w:szCs w:val="24"/>
          <w:lang w:val="it-IT"/>
        </w:rPr>
        <w:t>OFERTANTUL</w:t>
      </w:r>
    </w:p>
    <w:p w14:paraId="1DDF1C84" w14:textId="77777777" w:rsidR="00CD3BF8" w:rsidRPr="000227FB" w:rsidRDefault="00CD3BF8" w:rsidP="00CD3BF8">
      <w:pPr>
        <w:ind w:firstLine="720"/>
        <w:jc w:val="both"/>
        <w:rPr>
          <w:rFonts w:ascii="Times New Roman" w:hAnsi="Times New Roman"/>
          <w:color w:val="000000"/>
          <w:sz w:val="24"/>
          <w:szCs w:val="24"/>
          <w:lang w:val="it-IT"/>
        </w:rPr>
      </w:pPr>
      <w:r w:rsidRPr="000227FB">
        <w:rPr>
          <w:rFonts w:ascii="Times New Roman" w:hAnsi="Times New Roman"/>
          <w:color w:val="000000"/>
          <w:sz w:val="24"/>
          <w:szCs w:val="24"/>
          <w:lang w:val="it-IT"/>
        </w:rPr>
        <w:t>__________________</w:t>
      </w:r>
    </w:p>
    <w:p w14:paraId="1355BD16" w14:textId="77777777" w:rsidR="00CD3BF8" w:rsidRDefault="00CD3BF8" w:rsidP="00CD3BF8">
      <w:pPr>
        <w:ind w:firstLine="720"/>
        <w:jc w:val="both"/>
        <w:rPr>
          <w:rFonts w:ascii="Times New Roman" w:hAnsi="Times New Roman"/>
          <w:i/>
          <w:color w:val="000000"/>
          <w:sz w:val="24"/>
          <w:szCs w:val="24"/>
          <w:lang w:val="it-IT"/>
        </w:rPr>
      </w:pPr>
      <w:r w:rsidRPr="000227FB">
        <w:rPr>
          <w:rFonts w:ascii="Times New Roman" w:hAnsi="Times New Roman"/>
          <w:color w:val="000000"/>
          <w:sz w:val="24"/>
          <w:szCs w:val="24"/>
          <w:lang w:val="it-IT"/>
        </w:rPr>
        <w:t xml:space="preserve">   </w:t>
      </w:r>
      <w:r w:rsidRPr="000227FB">
        <w:rPr>
          <w:rFonts w:ascii="Times New Roman" w:hAnsi="Times New Roman"/>
          <w:i/>
          <w:color w:val="000000"/>
          <w:sz w:val="24"/>
          <w:szCs w:val="24"/>
          <w:lang w:val="it-IT"/>
        </w:rPr>
        <w:t>(denumirea/numele)</w:t>
      </w:r>
    </w:p>
    <w:p w14:paraId="5F8C766E" w14:textId="77777777" w:rsidR="00F87B5E" w:rsidRDefault="00F87B5E" w:rsidP="00CD3BF8">
      <w:pPr>
        <w:ind w:firstLine="720"/>
        <w:jc w:val="both"/>
        <w:rPr>
          <w:rFonts w:ascii="Times New Roman" w:hAnsi="Times New Roman"/>
          <w:i/>
          <w:color w:val="000000"/>
          <w:sz w:val="24"/>
          <w:szCs w:val="24"/>
          <w:lang w:val="it-IT"/>
        </w:rPr>
      </w:pPr>
    </w:p>
    <w:p w14:paraId="5B43B342" w14:textId="77777777" w:rsidR="00CD3BF8" w:rsidRPr="000227FB" w:rsidRDefault="00CD3BF8" w:rsidP="00CD3BF8">
      <w:pPr>
        <w:tabs>
          <w:tab w:val="right" w:pos="0"/>
        </w:tabs>
        <w:rPr>
          <w:rFonts w:ascii="Times New Roman" w:hAnsi="Times New Roman"/>
          <w:color w:val="000000"/>
          <w:sz w:val="24"/>
          <w:szCs w:val="24"/>
          <w:lang w:val="it-IT"/>
        </w:rPr>
      </w:pPr>
    </w:p>
    <w:p w14:paraId="21D88A67" w14:textId="0E5F6EBF" w:rsidR="00043F25" w:rsidRDefault="006662FF" w:rsidP="00B361D1">
      <w:pPr>
        <w:spacing w:after="120"/>
        <w:jc w:val="center"/>
        <w:outlineLvl w:val="0"/>
        <w:rPr>
          <w:rFonts w:ascii="Times New Roman" w:hAnsi="Times New Roman"/>
          <w:b/>
          <w:sz w:val="24"/>
          <w:szCs w:val="24"/>
          <w:lang w:val="it-IT"/>
        </w:rPr>
      </w:pPr>
      <w:r w:rsidRPr="00043F25">
        <w:rPr>
          <w:rFonts w:ascii="Times New Roman" w:hAnsi="Times New Roman"/>
          <w:b/>
          <w:sz w:val="24"/>
          <w:szCs w:val="24"/>
          <w:lang w:val="it-IT"/>
        </w:rPr>
        <w:t>PROPUNERE TEHNICĂ</w:t>
      </w:r>
    </w:p>
    <w:tbl>
      <w:tblPr>
        <w:tblW w:w="107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50"/>
        <w:gridCol w:w="5110"/>
      </w:tblGrid>
      <w:tr w:rsidR="00586A0E" w:rsidRPr="00C11B7F" w14:paraId="388F4487" w14:textId="77777777" w:rsidTr="00B84817">
        <w:trPr>
          <w:trHeight w:val="701"/>
          <w:jc w:val="center"/>
        </w:trPr>
        <w:tc>
          <w:tcPr>
            <w:tcW w:w="5650" w:type="dxa"/>
            <w:tcMar>
              <w:left w:w="57" w:type="dxa"/>
              <w:right w:w="57" w:type="dxa"/>
            </w:tcMar>
            <w:vAlign w:val="center"/>
          </w:tcPr>
          <w:p w14:paraId="62765C2E" w14:textId="77777777" w:rsidR="00586A0E" w:rsidRPr="00C11B7F" w:rsidRDefault="00586A0E" w:rsidP="00B84817">
            <w:pPr>
              <w:pStyle w:val="Heading2"/>
              <w:numPr>
                <w:ilvl w:val="0"/>
                <w:numId w:val="0"/>
              </w:numPr>
              <w:jc w:val="center"/>
              <w:rPr>
                <w:rFonts w:ascii="Times New Roman" w:hAnsi="Times New Roman"/>
                <w:i/>
                <w:iCs/>
                <w:caps/>
                <w:sz w:val="22"/>
              </w:rPr>
            </w:pPr>
            <w:r w:rsidRPr="00C11B7F">
              <w:rPr>
                <w:rFonts w:ascii="Times New Roman" w:hAnsi="Times New Roman"/>
                <w:i/>
                <w:iCs/>
                <w:caps/>
                <w:sz w:val="22"/>
              </w:rPr>
              <w:t>Cerinţe autoritate contractantă</w:t>
            </w:r>
          </w:p>
        </w:tc>
        <w:tc>
          <w:tcPr>
            <w:tcW w:w="5110" w:type="dxa"/>
            <w:tcMar>
              <w:left w:w="57" w:type="dxa"/>
              <w:right w:w="57" w:type="dxa"/>
            </w:tcMar>
            <w:vAlign w:val="center"/>
          </w:tcPr>
          <w:p w14:paraId="71BB4692" w14:textId="77777777" w:rsidR="00586A0E" w:rsidRPr="00C11B7F" w:rsidRDefault="00586A0E" w:rsidP="00B84817">
            <w:pPr>
              <w:pStyle w:val="Heading2"/>
              <w:numPr>
                <w:ilvl w:val="0"/>
                <w:numId w:val="0"/>
              </w:numPr>
              <w:jc w:val="center"/>
              <w:rPr>
                <w:rFonts w:ascii="Times New Roman" w:hAnsi="Times New Roman"/>
                <w:i/>
                <w:iCs/>
                <w:caps/>
                <w:sz w:val="22"/>
              </w:rPr>
            </w:pPr>
            <w:r w:rsidRPr="00C11B7F">
              <w:rPr>
                <w:rFonts w:ascii="Times New Roman" w:hAnsi="Times New Roman"/>
                <w:i/>
                <w:iCs/>
                <w:caps/>
                <w:sz w:val="22"/>
              </w:rPr>
              <w:t xml:space="preserve">Ofertă ofertant  </w:t>
            </w:r>
          </w:p>
        </w:tc>
      </w:tr>
      <w:tr w:rsidR="00586A0E" w:rsidRPr="00C11B7F" w14:paraId="1923644B" w14:textId="77777777" w:rsidTr="00B84817">
        <w:trPr>
          <w:trHeight w:val="80"/>
          <w:jc w:val="center"/>
        </w:trPr>
        <w:tc>
          <w:tcPr>
            <w:tcW w:w="5650" w:type="dxa"/>
            <w:tcMar>
              <w:left w:w="57" w:type="dxa"/>
              <w:right w:w="57" w:type="dxa"/>
            </w:tcMar>
            <w:vAlign w:val="center"/>
          </w:tcPr>
          <w:p w14:paraId="0545D6CC" w14:textId="77777777" w:rsidR="00C11B7F" w:rsidRPr="00C11B7F" w:rsidRDefault="00C11B7F" w:rsidP="00C11B7F">
            <w:pPr>
              <w:overflowPunct/>
              <w:autoSpaceDE/>
              <w:autoSpaceDN/>
              <w:adjustRightInd/>
              <w:spacing w:line="276" w:lineRule="auto"/>
              <w:ind w:right="102"/>
              <w:jc w:val="both"/>
              <w:textAlignment w:val="auto"/>
              <w:rPr>
                <w:rFonts w:ascii="Times New Roman" w:eastAsia="Times New Roman" w:hAnsi="Times New Roman"/>
                <w:b/>
                <w:sz w:val="22"/>
                <w:szCs w:val="22"/>
                <w:lang w:val="ro-RO"/>
              </w:rPr>
            </w:pPr>
            <w:r w:rsidRPr="00C11B7F">
              <w:rPr>
                <w:rFonts w:ascii="Times New Roman" w:eastAsia="Times New Roman" w:hAnsi="Times New Roman"/>
                <w:b/>
                <w:sz w:val="22"/>
                <w:szCs w:val="22"/>
                <w:lang w:val="ro-RO"/>
              </w:rPr>
              <w:t>DESCRIEREA SERVICIILOR ŞI CARACTERISTICI SOLICITATE:</w:t>
            </w:r>
          </w:p>
          <w:p w14:paraId="634DF905" w14:textId="77777777" w:rsidR="00C11B7F" w:rsidRPr="00C11B7F" w:rsidRDefault="00C11B7F" w:rsidP="00C11B7F">
            <w:pPr>
              <w:overflowPunct/>
              <w:autoSpaceDE/>
              <w:autoSpaceDN/>
              <w:adjustRightInd/>
              <w:spacing w:line="276" w:lineRule="auto"/>
              <w:ind w:right="102"/>
              <w:jc w:val="both"/>
              <w:textAlignment w:val="auto"/>
              <w:rPr>
                <w:rFonts w:ascii="Times New Roman" w:eastAsia="Times New Roman" w:hAnsi="Times New Roman"/>
                <w:b/>
                <w:sz w:val="22"/>
                <w:szCs w:val="22"/>
                <w:lang w:val="ro-RO"/>
              </w:rPr>
            </w:pPr>
          </w:p>
          <w:p w14:paraId="41571566" w14:textId="77777777" w:rsidR="00C11B7F" w:rsidRPr="00C11B7F" w:rsidRDefault="00C11B7F" w:rsidP="00C11B7F">
            <w:pPr>
              <w:overflowPunct/>
              <w:autoSpaceDE/>
              <w:autoSpaceDN/>
              <w:adjustRightInd/>
              <w:spacing w:line="276" w:lineRule="auto"/>
              <w:ind w:right="102"/>
              <w:jc w:val="both"/>
              <w:textAlignment w:val="auto"/>
              <w:rPr>
                <w:rFonts w:ascii="Times New Roman" w:eastAsia="Times New Roman" w:hAnsi="Times New Roman"/>
                <w:bCs/>
                <w:snapToGrid w:val="0"/>
                <w:color w:val="000000"/>
                <w:sz w:val="22"/>
                <w:szCs w:val="22"/>
                <w:lang w:val="ro-RO"/>
              </w:rPr>
            </w:pPr>
            <w:r w:rsidRPr="00C11B7F">
              <w:rPr>
                <w:rFonts w:ascii="Times New Roman" w:eastAsia="Times New Roman" w:hAnsi="Times New Roman"/>
                <w:bCs/>
                <w:snapToGrid w:val="0"/>
                <w:sz w:val="22"/>
                <w:szCs w:val="22"/>
                <w:lang w:val="ro-RO"/>
              </w:rPr>
              <w:t>Perioada:</w:t>
            </w:r>
            <w:r w:rsidRPr="00C11B7F">
              <w:rPr>
                <w:rFonts w:ascii="Times New Roman" w:eastAsia="Times New Roman" w:hAnsi="Times New Roman"/>
                <w:snapToGrid w:val="0"/>
                <w:sz w:val="22"/>
                <w:szCs w:val="22"/>
                <w:lang w:val="ro-RO"/>
              </w:rPr>
              <w:t xml:space="preserve"> </w:t>
            </w:r>
            <w:r w:rsidRPr="00C11B7F">
              <w:rPr>
                <w:rFonts w:ascii="Times New Roman" w:eastAsia="Times New Roman" w:hAnsi="Times New Roman"/>
                <w:bCs/>
                <w:snapToGrid w:val="0"/>
                <w:sz w:val="22"/>
                <w:szCs w:val="22"/>
                <w:lang w:val="ro-RO"/>
              </w:rPr>
              <w:t>2 zile, în perioada 12-13 iunie 2025</w:t>
            </w:r>
          </w:p>
          <w:p w14:paraId="44DCC910" w14:textId="77777777" w:rsidR="00C11B7F" w:rsidRPr="00C11B7F" w:rsidRDefault="00C11B7F" w:rsidP="00C11B7F">
            <w:pPr>
              <w:suppressAutoHyphens/>
              <w:overflowPunct/>
              <w:autoSpaceDE/>
              <w:autoSpaceDN/>
              <w:adjustRightInd/>
              <w:spacing w:line="276" w:lineRule="auto"/>
              <w:ind w:right="102"/>
              <w:contextualSpacing/>
              <w:jc w:val="both"/>
              <w:textAlignment w:val="auto"/>
              <w:rPr>
                <w:rFonts w:ascii="Times New Roman" w:eastAsia="Times New Roman" w:hAnsi="Times New Roman"/>
                <w:sz w:val="22"/>
                <w:szCs w:val="22"/>
                <w:lang w:val="it-IT" w:eastAsia="ar-SA"/>
              </w:rPr>
            </w:pPr>
            <w:r w:rsidRPr="00C11B7F">
              <w:rPr>
                <w:rFonts w:ascii="Times New Roman" w:eastAsia="Times New Roman" w:hAnsi="Times New Roman"/>
                <w:bCs/>
                <w:sz w:val="22"/>
                <w:szCs w:val="22"/>
                <w:lang w:val="it-IT" w:eastAsia="ar-SA"/>
              </w:rPr>
              <w:t>Intervale orare:</w:t>
            </w:r>
            <w:r w:rsidRPr="00C11B7F">
              <w:rPr>
                <w:rFonts w:ascii="Times New Roman" w:eastAsia="Times New Roman" w:hAnsi="Times New Roman"/>
                <w:sz w:val="22"/>
                <w:szCs w:val="22"/>
                <w:lang w:val="it-IT" w:eastAsia="ar-SA"/>
              </w:rPr>
              <w:t xml:space="preserve"> vor fi stabilite si comunicate </w:t>
            </w:r>
            <w:r w:rsidRPr="00C11B7F">
              <w:rPr>
                <w:rFonts w:ascii="Times New Roman" w:eastAsia="Times New Roman" w:hAnsi="Times New Roman"/>
                <w:snapToGrid w:val="0"/>
                <w:color w:val="000000"/>
                <w:sz w:val="22"/>
                <w:szCs w:val="22"/>
                <w:lang w:val="ro-RO" w:eastAsia="ar-SA"/>
              </w:rPr>
              <w:t xml:space="preserve">de Beneficiar </w:t>
            </w:r>
            <w:r w:rsidRPr="00C11B7F">
              <w:rPr>
                <w:rFonts w:ascii="Times New Roman" w:eastAsia="Times New Roman" w:hAnsi="Times New Roman"/>
                <w:sz w:val="22"/>
                <w:szCs w:val="22"/>
                <w:lang w:val="it-IT" w:eastAsia="ar-SA"/>
              </w:rPr>
              <w:t>cu minim 48 de ore înaintea evenimentului.</w:t>
            </w:r>
          </w:p>
          <w:p w14:paraId="651A50F0" w14:textId="77777777" w:rsidR="00C11B7F" w:rsidRPr="00C11B7F" w:rsidRDefault="00C11B7F" w:rsidP="00C11B7F">
            <w:pPr>
              <w:suppressAutoHyphens/>
              <w:overflowPunct/>
              <w:autoSpaceDE/>
              <w:autoSpaceDN/>
              <w:adjustRightInd/>
              <w:spacing w:line="276" w:lineRule="auto"/>
              <w:ind w:right="102"/>
              <w:contextualSpacing/>
              <w:jc w:val="both"/>
              <w:textAlignment w:val="auto"/>
              <w:rPr>
                <w:rFonts w:ascii="Times New Roman" w:eastAsia="Times New Roman" w:hAnsi="Times New Roman"/>
                <w:sz w:val="22"/>
                <w:szCs w:val="22"/>
                <w:lang w:val="it-IT" w:eastAsia="ar-SA"/>
              </w:rPr>
            </w:pPr>
            <w:r w:rsidRPr="00C11B7F">
              <w:rPr>
                <w:rFonts w:ascii="Times New Roman" w:eastAsia="Times New Roman" w:hAnsi="Times New Roman"/>
                <w:sz w:val="22"/>
                <w:szCs w:val="22"/>
                <w:lang w:val="it-IT" w:eastAsia="ar-SA"/>
              </w:rPr>
              <w:t>Numar participanti: 380 persoane / zi</w:t>
            </w:r>
          </w:p>
          <w:p w14:paraId="3D9FF721" w14:textId="77777777" w:rsidR="00C11B7F" w:rsidRPr="00C11B7F" w:rsidRDefault="00C11B7F" w:rsidP="00C11B7F">
            <w:pPr>
              <w:suppressAutoHyphens/>
              <w:overflowPunct/>
              <w:autoSpaceDE/>
              <w:autoSpaceDN/>
              <w:adjustRightInd/>
              <w:spacing w:line="276" w:lineRule="auto"/>
              <w:ind w:right="102"/>
              <w:contextualSpacing/>
              <w:jc w:val="both"/>
              <w:textAlignment w:val="auto"/>
              <w:rPr>
                <w:rFonts w:ascii="Times New Roman" w:eastAsia="Times New Roman" w:hAnsi="Times New Roman"/>
                <w:sz w:val="22"/>
                <w:szCs w:val="22"/>
                <w:lang w:val="it-IT" w:eastAsia="ar-SA"/>
              </w:rPr>
            </w:pPr>
            <w:r w:rsidRPr="00C11B7F">
              <w:rPr>
                <w:rFonts w:ascii="Times New Roman" w:eastAsia="Times New Roman" w:hAnsi="Times New Roman"/>
                <w:sz w:val="22"/>
                <w:szCs w:val="22"/>
                <w:lang w:val="it-IT" w:eastAsia="ar-SA"/>
              </w:rPr>
              <w:t xml:space="preserve">Tip servicii: pranz </w:t>
            </w:r>
          </w:p>
          <w:p w14:paraId="3CD89510" w14:textId="77777777" w:rsidR="00C11B7F" w:rsidRPr="00C11B7F" w:rsidRDefault="00C11B7F" w:rsidP="00C11B7F">
            <w:pPr>
              <w:suppressAutoHyphens/>
              <w:overflowPunct/>
              <w:autoSpaceDE/>
              <w:autoSpaceDN/>
              <w:adjustRightInd/>
              <w:spacing w:line="276" w:lineRule="auto"/>
              <w:ind w:right="102"/>
              <w:contextualSpacing/>
              <w:jc w:val="both"/>
              <w:textAlignment w:val="auto"/>
              <w:rPr>
                <w:rFonts w:ascii="Times New Roman" w:eastAsia="Times New Roman" w:hAnsi="Times New Roman"/>
                <w:sz w:val="22"/>
                <w:szCs w:val="22"/>
                <w:lang w:val="it-IT" w:eastAsia="ar-SA"/>
              </w:rPr>
            </w:pPr>
            <w:r w:rsidRPr="00C11B7F">
              <w:rPr>
                <w:rFonts w:ascii="Times New Roman" w:eastAsia="Times New Roman" w:hAnsi="Times New Roman"/>
                <w:sz w:val="22"/>
                <w:szCs w:val="22"/>
                <w:lang w:val="it-IT" w:eastAsia="ar-SA"/>
              </w:rPr>
              <w:t xml:space="preserve">Tip servire: meniu bufet </w:t>
            </w:r>
          </w:p>
          <w:p w14:paraId="5BDB6C1D" w14:textId="77777777" w:rsidR="00C11B7F" w:rsidRPr="00C11B7F" w:rsidRDefault="00C11B7F" w:rsidP="00C11B7F">
            <w:pPr>
              <w:overflowPunct/>
              <w:autoSpaceDE/>
              <w:autoSpaceDN/>
              <w:adjustRightInd/>
              <w:spacing w:line="276" w:lineRule="auto"/>
              <w:ind w:right="102" w:firstLine="426"/>
              <w:jc w:val="both"/>
              <w:textAlignment w:val="auto"/>
              <w:rPr>
                <w:rFonts w:ascii="Times New Roman" w:eastAsia="Times New Roman" w:hAnsi="Times New Roman"/>
                <w:sz w:val="22"/>
                <w:szCs w:val="22"/>
                <w:lang w:val="ro-RO"/>
              </w:rPr>
            </w:pPr>
            <w:r w:rsidRPr="00C11B7F">
              <w:rPr>
                <w:rFonts w:ascii="Times New Roman" w:eastAsia="Times New Roman" w:hAnsi="Times New Roman"/>
                <w:sz w:val="22"/>
                <w:szCs w:val="22"/>
                <w:lang w:val="ro-RO"/>
              </w:rPr>
              <w:t>Structura meniu pranz/persoana/zi (cantitati finite, dupa procesarea termica a materiilor prime):</w:t>
            </w:r>
          </w:p>
          <w:p w14:paraId="0BCF848E" w14:textId="77777777" w:rsidR="00C11B7F" w:rsidRPr="00C11B7F" w:rsidRDefault="00C11B7F" w:rsidP="00C11B7F">
            <w:pPr>
              <w:spacing w:line="276" w:lineRule="auto"/>
              <w:ind w:right="102"/>
              <w:jc w:val="both"/>
              <w:textAlignment w:val="auto"/>
              <w:rPr>
                <w:rFonts w:ascii="Times New Roman" w:eastAsia="Times New Roman" w:hAnsi="Times New Roman"/>
                <w:sz w:val="22"/>
                <w:szCs w:val="22"/>
                <w:lang w:val="ro-RO" w:eastAsia="ro-RO"/>
              </w:rPr>
            </w:pPr>
            <w:r w:rsidRPr="00C11B7F">
              <w:rPr>
                <w:rFonts w:ascii="Times New Roman" w:eastAsia="Times New Roman" w:hAnsi="Times New Roman"/>
                <w:sz w:val="22"/>
                <w:szCs w:val="22"/>
                <w:lang w:val="ro-RO" w:eastAsia="ro-RO"/>
              </w:rPr>
              <w:t xml:space="preserve">- asortiment de aperitive, gustari calde si reci, pe baza de branzeturi, carne si peste, 250 g </w:t>
            </w:r>
          </w:p>
          <w:p w14:paraId="331D0444" w14:textId="77777777" w:rsidR="00C11B7F" w:rsidRPr="00C11B7F" w:rsidRDefault="00C11B7F" w:rsidP="00C11B7F">
            <w:pPr>
              <w:spacing w:line="276" w:lineRule="auto"/>
              <w:ind w:right="102"/>
              <w:jc w:val="both"/>
              <w:textAlignment w:val="auto"/>
              <w:rPr>
                <w:rFonts w:ascii="Times New Roman" w:eastAsia="Times New Roman" w:hAnsi="Times New Roman"/>
                <w:sz w:val="22"/>
                <w:szCs w:val="22"/>
                <w:lang w:val="ro-RO" w:eastAsia="ro-RO"/>
              </w:rPr>
            </w:pPr>
            <w:r w:rsidRPr="00C11B7F">
              <w:rPr>
                <w:rFonts w:ascii="Times New Roman" w:eastAsia="Times New Roman" w:hAnsi="Times New Roman"/>
                <w:sz w:val="22"/>
                <w:szCs w:val="22"/>
                <w:lang w:val="ro-RO" w:eastAsia="ro-RO"/>
              </w:rPr>
              <w:t xml:space="preserve">- asortiment de preparate vegetariene, 150 g </w:t>
            </w:r>
          </w:p>
          <w:p w14:paraId="7B3985E2" w14:textId="77777777" w:rsidR="00C11B7F" w:rsidRPr="00C11B7F" w:rsidRDefault="00C11B7F" w:rsidP="00C11B7F">
            <w:pPr>
              <w:spacing w:line="276" w:lineRule="auto"/>
              <w:ind w:right="102"/>
              <w:jc w:val="both"/>
              <w:textAlignment w:val="auto"/>
              <w:rPr>
                <w:rFonts w:ascii="Times New Roman" w:eastAsia="Times New Roman" w:hAnsi="Times New Roman"/>
                <w:sz w:val="22"/>
                <w:szCs w:val="22"/>
                <w:lang w:val="ro-RO" w:eastAsia="ro-RO"/>
              </w:rPr>
            </w:pPr>
            <w:r w:rsidRPr="00C11B7F">
              <w:rPr>
                <w:rFonts w:ascii="Times New Roman" w:eastAsia="Times New Roman" w:hAnsi="Times New Roman"/>
                <w:sz w:val="22"/>
                <w:szCs w:val="22"/>
                <w:lang w:val="ro-RO" w:eastAsia="ro-RO"/>
              </w:rPr>
              <w:t xml:space="preserve">- bar de salate aperitiv, 200 g </w:t>
            </w:r>
          </w:p>
          <w:p w14:paraId="68D21F7E" w14:textId="77777777" w:rsidR="00C11B7F" w:rsidRPr="00C11B7F" w:rsidRDefault="00C11B7F" w:rsidP="00C11B7F">
            <w:pPr>
              <w:spacing w:line="276" w:lineRule="auto"/>
              <w:ind w:right="102"/>
              <w:jc w:val="both"/>
              <w:textAlignment w:val="auto"/>
              <w:rPr>
                <w:rFonts w:ascii="Times New Roman" w:eastAsia="Times New Roman" w:hAnsi="Times New Roman"/>
                <w:sz w:val="22"/>
                <w:szCs w:val="22"/>
                <w:lang w:val="ro-RO" w:eastAsia="ro-RO"/>
              </w:rPr>
            </w:pPr>
            <w:r w:rsidRPr="00C11B7F">
              <w:rPr>
                <w:rFonts w:ascii="Times New Roman" w:eastAsia="Times New Roman" w:hAnsi="Times New Roman"/>
                <w:sz w:val="22"/>
                <w:szCs w:val="22"/>
                <w:lang w:val="ro-RO" w:eastAsia="ro-RO"/>
              </w:rPr>
              <w:t>- preparate de baza calde din carne de pasare, porc, vita si peste, 250 g</w:t>
            </w:r>
          </w:p>
          <w:p w14:paraId="600F104B" w14:textId="77777777" w:rsidR="00C11B7F" w:rsidRPr="00C11B7F" w:rsidRDefault="00C11B7F" w:rsidP="00C11B7F">
            <w:pPr>
              <w:spacing w:line="276" w:lineRule="auto"/>
              <w:ind w:right="102"/>
              <w:jc w:val="both"/>
              <w:textAlignment w:val="auto"/>
              <w:rPr>
                <w:rFonts w:ascii="Times New Roman" w:eastAsia="Times New Roman" w:hAnsi="Times New Roman"/>
                <w:sz w:val="22"/>
                <w:szCs w:val="22"/>
                <w:lang w:val="ro-RO" w:eastAsia="ro-RO"/>
              </w:rPr>
            </w:pPr>
            <w:r w:rsidRPr="00C11B7F">
              <w:rPr>
                <w:rFonts w:ascii="Times New Roman" w:eastAsia="Times New Roman" w:hAnsi="Times New Roman"/>
                <w:sz w:val="22"/>
                <w:szCs w:val="22"/>
                <w:lang w:val="ro-RO" w:eastAsia="ro-RO"/>
              </w:rPr>
              <w:t xml:space="preserve">- garnituri, 250 g </w:t>
            </w:r>
          </w:p>
          <w:p w14:paraId="3CF10030" w14:textId="77777777" w:rsidR="00C11B7F" w:rsidRPr="00C11B7F" w:rsidRDefault="00C11B7F" w:rsidP="00C11B7F">
            <w:pPr>
              <w:spacing w:line="276" w:lineRule="auto"/>
              <w:ind w:right="102"/>
              <w:jc w:val="both"/>
              <w:textAlignment w:val="auto"/>
              <w:rPr>
                <w:rFonts w:ascii="Times New Roman" w:eastAsia="Times New Roman" w:hAnsi="Times New Roman"/>
                <w:sz w:val="22"/>
                <w:szCs w:val="22"/>
                <w:lang w:val="ro-RO" w:eastAsia="ro-RO"/>
              </w:rPr>
            </w:pPr>
            <w:r w:rsidRPr="00C11B7F">
              <w:rPr>
                <w:rFonts w:ascii="Times New Roman" w:eastAsia="Times New Roman" w:hAnsi="Times New Roman"/>
                <w:sz w:val="22"/>
                <w:szCs w:val="22"/>
                <w:lang w:val="ro-RO" w:eastAsia="ro-RO"/>
              </w:rPr>
              <w:t xml:space="preserve">- deserturi </w:t>
            </w:r>
            <w:r w:rsidRPr="00C11B7F">
              <w:rPr>
                <w:rFonts w:ascii="Times New Roman" w:eastAsia="Times New Roman" w:hAnsi="Times New Roman"/>
                <w:snapToGrid w:val="0"/>
                <w:sz w:val="22"/>
                <w:szCs w:val="22"/>
                <w:lang w:val="ro-RO"/>
              </w:rPr>
              <w:t>(cu continut de zahar mai mic de 10g/100 g produs)</w:t>
            </w:r>
            <w:r w:rsidRPr="00C11B7F">
              <w:rPr>
                <w:rFonts w:ascii="Times New Roman" w:eastAsia="Times New Roman" w:hAnsi="Times New Roman"/>
                <w:sz w:val="22"/>
                <w:szCs w:val="22"/>
                <w:lang w:val="ro-RO" w:eastAsia="ro-RO"/>
              </w:rPr>
              <w:t xml:space="preserve">, 200 g </w:t>
            </w:r>
          </w:p>
          <w:p w14:paraId="04A0FD58" w14:textId="77777777" w:rsidR="00C11B7F" w:rsidRPr="00C11B7F" w:rsidRDefault="00C11B7F" w:rsidP="00C11B7F">
            <w:pPr>
              <w:spacing w:line="276" w:lineRule="auto"/>
              <w:ind w:right="102"/>
              <w:jc w:val="both"/>
              <w:textAlignment w:val="auto"/>
              <w:rPr>
                <w:rFonts w:ascii="Times New Roman" w:eastAsia="Times New Roman" w:hAnsi="Times New Roman"/>
                <w:sz w:val="22"/>
                <w:szCs w:val="22"/>
                <w:lang w:val="ro-RO" w:eastAsia="ro-RO"/>
              </w:rPr>
            </w:pPr>
            <w:r w:rsidRPr="00C11B7F">
              <w:rPr>
                <w:rFonts w:ascii="Times New Roman" w:eastAsia="Times New Roman" w:hAnsi="Times New Roman"/>
                <w:sz w:val="22"/>
                <w:szCs w:val="22"/>
                <w:lang w:val="ro-RO" w:eastAsia="ro-RO"/>
              </w:rPr>
              <w:t xml:space="preserve">- fructe, 250 g </w:t>
            </w:r>
          </w:p>
          <w:p w14:paraId="2F23CC85" w14:textId="77777777" w:rsidR="00C11B7F" w:rsidRPr="00C11B7F" w:rsidRDefault="00C11B7F" w:rsidP="00C11B7F">
            <w:pPr>
              <w:spacing w:line="276" w:lineRule="auto"/>
              <w:ind w:right="102"/>
              <w:jc w:val="both"/>
              <w:textAlignment w:val="auto"/>
              <w:rPr>
                <w:rFonts w:ascii="Times New Roman" w:eastAsia="Times New Roman" w:hAnsi="Times New Roman"/>
                <w:sz w:val="22"/>
                <w:szCs w:val="22"/>
                <w:lang w:val="ro-RO" w:eastAsia="ro-RO"/>
              </w:rPr>
            </w:pPr>
            <w:r w:rsidRPr="00C11B7F">
              <w:rPr>
                <w:rFonts w:ascii="Times New Roman" w:eastAsia="Times New Roman" w:hAnsi="Times New Roman"/>
                <w:sz w:val="22"/>
                <w:szCs w:val="22"/>
                <w:lang w:val="ro-RO" w:eastAsia="ro-RO"/>
              </w:rPr>
              <w:t>- paine, 100 g</w:t>
            </w:r>
          </w:p>
          <w:p w14:paraId="0B69E2F6" w14:textId="77777777" w:rsidR="00C11B7F" w:rsidRPr="00C11B7F" w:rsidRDefault="00C11B7F" w:rsidP="00C11B7F">
            <w:pPr>
              <w:spacing w:line="276" w:lineRule="auto"/>
              <w:ind w:right="102"/>
              <w:jc w:val="both"/>
              <w:textAlignment w:val="auto"/>
              <w:rPr>
                <w:rFonts w:ascii="Times New Roman" w:eastAsia="Times New Roman" w:hAnsi="Times New Roman"/>
                <w:sz w:val="22"/>
                <w:szCs w:val="22"/>
                <w:lang w:val="ro-RO" w:eastAsia="ro-RO"/>
              </w:rPr>
            </w:pPr>
            <w:r w:rsidRPr="00C11B7F">
              <w:rPr>
                <w:rFonts w:ascii="Times New Roman" w:eastAsia="Times New Roman" w:hAnsi="Times New Roman"/>
                <w:sz w:val="22"/>
                <w:szCs w:val="22"/>
                <w:lang w:val="ro-RO" w:eastAsia="ro-RO"/>
              </w:rPr>
              <w:t>- apa minerala carbogazoasa si plata, 500 ml + 500 ml</w:t>
            </w:r>
            <w:r w:rsidRPr="00C11B7F">
              <w:rPr>
                <w:rFonts w:ascii="Times New Roman" w:eastAsia="Times New Roman" w:hAnsi="Times New Roman"/>
                <w:sz w:val="22"/>
                <w:szCs w:val="22"/>
                <w:lang w:val="ro-RO" w:eastAsia="ro-RO"/>
              </w:rPr>
              <w:tab/>
            </w:r>
          </w:p>
          <w:p w14:paraId="7834A645" w14:textId="77777777" w:rsidR="00C11B7F" w:rsidRPr="00C11B7F" w:rsidRDefault="00C11B7F" w:rsidP="00C11B7F">
            <w:pPr>
              <w:spacing w:line="276" w:lineRule="auto"/>
              <w:ind w:right="102"/>
              <w:jc w:val="both"/>
              <w:textAlignment w:val="auto"/>
              <w:rPr>
                <w:rFonts w:ascii="Times New Roman" w:eastAsia="Times New Roman" w:hAnsi="Times New Roman"/>
                <w:sz w:val="22"/>
                <w:szCs w:val="22"/>
                <w:lang w:val="ro-RO" w:eastAsia="ro-RO"/>
              </w:rPr>
            </w:pPr>
            <w:r w:rsidRPr="00C11B7F">
              <w:rPr>
                <w:rFonts w:ascii="Times New Roman" w:eastAsia="Times New Roman" w:hAnsi="Times New Roman"/>
                <w:sz w:val="22"/>
                <w:szCs w:val="22"/>
                <w:lang w:val="ro-RO" w:eastAsia="ro-RO"/>
              </w:rPr>
              <w:t>- bauturi racoritoare si nectaruri din fructe (fara continut de zahar sau alti indulcitori sau aromatizate), fresh-uri din fructe si limonada, 500 ml</w:t>
            </w:r>
          </w:p>
          <w:p w14:paraId="16DB9A08" w14:textId="77777777" w:rsidR="00C11B7F" w:rsidRPr="00C11B7F" w:rsidRDefault="00C11B7F" w:rsidP="00C11B7F">
            <w:pPr>
              <w:spacing w:line="276" w:lineRule="auto"/>
              <w:ind w:right="102"/>
              <w:jc w:val="both"/>
              <w:textAlignment w:val="auto"/>
              <w:rPr>
                <w:rFonts w:ascii="Times New Roman" w:eastAsia="Times New Roman" w:hAnsi="Times New Roman"/>
                <w:sz w:val="22"/>
                <w:szCs w:val="22"/>
                <w:lang w:val="ro-RO" w:eastAsia="ro-RO"/>
              </w:rPr>
            </w:pPr>
            <w:r w:rsidRPr="00C11B7F">
              <w:rPr>
                <w:rFonts w:ascii="Times New Roman" w:eastAsia="Times New Roman" w:hAnsi="Times New Roman"/>
                <w:sz w:val="22"/>
                <w:szCs w:val="22"/>
                <w:lang w:val="ro-RO" w:eastAsia="ro-RO"/>
              </w:rPr>
              <w:t>- cafea espresso si cappuccino, nelimitat</w:t>
            </w:r>
          </w:p>
          <w:p w14:paraId="01B0ED37" w14:textId="77777777" w:rsidR="00C11B7F" w:rsidRPr="00C11B7F" w:rsidRDefault="00C11B7F" w:rsidP="00C11B7F">
            <w:pPr>
              <w:spacing w:line="276" w:lineRule="auto"/>
              <w:ind w:right="102"/>
              <w:jc w:val="both"/>
              <w:textAlignment w:val="auto"/>
              <w:rPr>
                <w:rFonts w:ascii="Times New Roman" w:eastAsia="Times New Roman" w:hAnsi="Times New Roman"/>
                <w:sz w:val="22"/>
                <w:szCs w:val="22"/>
                <w:lang w:val="ro-RO" w:eastAsia="ro-RO"/>
              </w:rPr>
            </w:pPr>
            <w:r w:rsidRPr="00C11B7F">
              <w:rPr>
                <w:rFonts w:ascii="Times New Roman" w:eastAsia="Times New Roman" w:hAnsi="Times New Roman"/>
                <w:noProof/>
                <w:sz w:val="22"/>
                <w:szCs w:val="22"/>
                <w:lang w:val="ro-RO"/>
              </w:rPr>
              <w:t>- ceai (minim 4 sortimente), nelimitat</w:t>
            </w:r>
          </w:p>
          <w:p w14:paraId="7B891551" w14:textId="77777777" w:rsidR="00C11B7F" w:rsidRPr="00C11B7F" w:rsidRDefault="00C11B7F" w:rsidP="00C11B7F">
            <w:pPr>
              <w:overflowPunct/>
              <w:autoSpaceDE/>
              <w:autoSpaceDN/>
              <w:adjustRightInd/>
              <w:spacing w:line="276" w:lineRule="auto"/>
              <w:ind w:right="102"/>
              <w:jc w:val="both"/>
              <w:textAlignment w:val="auto"/>
              <w:rPr>
                <w:rFonts w:ascii="Times New Roman" w:eastAsia="Times New Roman" w:hAnsi="Times New Roman"/>
                <w:bCs/>
                <w:snapToGrid w:val="0"/>
                <w:sz w:val="22"/>
                <w:szCs w:val="22"/>
                <w:lang w:val="ro-RO"/>
              </w:rPr>
            </w:pPr>
          </w:p>
          <w:p w14:paraId="5503C96D" w14:textId="77777777" w:rsidR="00C11B7F" w:rsidRPr="00C11B7F" w:rsidRDefault="00C11B7F" w:rsidP="00C11B7F">
            <w:pPr>
              <w:overflowPunct/>
              <w:autoSpaceDE/>
              <w:autoSpaceDN/>
              <w:adjustRightInd/>
              <w:spacing w:line="276" w:lineRule="auto"/>
              <w:ind w:right="102"/>
              <w:jc w:val="both"/>
              <w:textAlignment w:val="auto"/>
              <w:rPr>
                <w:rFonts w:ascii="Times New Roman" w:eastAsia="Times New Roman" w:hAnsi="Times New Roman"/>
                <w:bCs/>
                <w:snapToGrid w:val="0"/>
                <w:sz w:val="22"/>
                <w:szCs w:val="22"/>
                <w:lang w:val="ro-RO"/>
              </w:rPr>
            </w:pPr>
            <w:r w:rsidRPr="00C11B7F">
              <w:rPr>
                <w:rFonts w:ascii="Times New Roman" w:eastAsia="Times New Roman" w:hAnsi="Times New Roman"/>
                <w:bCs/>
                <w:snapToGrid w:val="0"/>
                <w:sz w:val="22"/>
                <w:szCs w:val="22"/>
                <w:lang w:val="ro-RO"/>
              </w:rPr>
              <w:t xml:space="preserve">Locatiile de servire concomitenta a meselor: </w:t>
            </w:r>
          </w:p>
          <w:p w14:paraId="0D5334E4" w14:textId="77777777" w:rsidR="00C11B7F" w:rsidRPr="00C11B7F" w:rsidRDefault="00C11B7F" w:rsidP="00C11B7F">
            <w:pPr>
              <w:numPr>
                <w:ilvl w:val="0"/>
                <w:numId w:val="55"/>
              </w:numPr>
              <w:overflowPunct/>
              <w:autoSpaceDE/>
              <w:autoSpaceDN/>
              <w:adjustRightInd/>
              <w:spacing w:after="160" w:line="276" w:lineRule="auto"/>
              <w:ind w:right="102"/>
              <w:contextualSpacing/>
              <w:jc w:val="both"/>
              <w:textAlignment w:val="auto"/>
              <w:rPr>
                <w:rFonts w:ascii="Times New Roman" w:eastAsia="Times New Roman" w:hAnsi="Times New Roman"/>
                <w:bCs/>
                <w:snapToGrid w:val="0"/>
                <w:sz w:val="22"/>
                <w:szCs w:val="22"/>
                <w:lang w:val="ro-RO"/>
              </w:rPr>
            </w:pPr>
            <w:r w:rsidRPr="00C11B7F">
              <w:rPr>
                <w:rFonts w:ascii="Times New Roman" w:eastAsia="Times New Roman" w:hAnsi="Times New Roman"/>
                <w:bCs/>
                <w:snapToGrid w:val="0"/>
                <w:sz w:val="22"/>
                <w:szCs w:val="22"/>
                <w:lang w:val="ro-RO"/>
              </w:rPr>
              <w:t>230 pers. la sediul Facultatii de Inginerie din cadrul Universităţii “Dunărea de Jos” din Galaţi (str. Domnească nr. 111), cu respectarea normelor sanitare și prevederilor legale în vigoare la momentul desfășurării evenimentului.</w:t>
            </w:r>
          </w:p>
          <w:p w14:paraId="4C20BD95" w14:textId="77777777" w:rsidR="00C11B7F" w:rsidRPr="00C11B7F" w:rsidRDefault="00C11B7F" w:rsidP="00C11B7F">
            <w:pPr>
              <w:numPr>
                <w:ilvl w:val="0"/>
                <w:numId w:val="55"/>
              </w:numPr>
              <w:overflowPunct/>
              <w:autoSpaceDE/>
              <w:autoSpaceDN/>
              <w:adjustRightInd/>
              <w:spacing w:after="160" w:line="276" w:lineRule="auto"/>
              <w:ind w:right="102"/>
              <w:contextualSpacing/>
              <w:jc w:val="both"/>
              <w:textAlignment w:val="auto"/>
              <w:rPr>
                <w:rFonts w:ascii="Times New Roman" w:eastAsia="Times New Roman" w:hAnsi="Times New Roman"/>
                <w:bCs/>
                <w:snapToGrid w:val="0"/>
                <w:sz w:val="22"/>
                <w:szCs w:val="22"/>
                <w:lang w:val="ro-RO"/>
              </w:rPr>
            </w:pPr>
            <w:r w:rsidRPr="00C11B7F">
              <w:rPr>
                <w:rFonts w:ascii="Times New Roman" w:eastAsia="Times New Roman" w:hAnsi="Times New Roman"/>
                <w:bCs/>
                <w:snapToGrid w:val="0"/>
                <w:sz w:val="22"/>
                <w:szCs w:val="22"/>
                <w:lang w:val="ro-RO"/>
              </w:rPr>
              <w:t>150 pers. la sediul Facultatii de Medicina si Farmacie – corpul MG, din cadrul Universităţii “Dunărea de Jos” din Galaţi (str. Nicolae Balcescu nr. 41-37), cu respectarea normelor sanitare și prevederilor legale în vigoare la momentul desfășurării evenimentului.</w:t>
            </w:r>
          </w:p>
          <w:p w14:paraId="1F15E428" w14:textId="77777777" w:rsidR="00C11B7F" w:rsidRDefault="00C11B7F" w:rsidP="00C11B7F">
            <w:pPr>
              <w:overflowPunct/>
              <w:autoSpaceDE/>
              <w:autoSpaceDN/>
              <w:adjustRightInd/>
              <w:spacing w:line="276" w:lineRule="auto"/>
              <w:ind w:right="102"/>
              <w:jc w:val="both"/>
              <w:textAlignment w:val="auto"/>
              <w:rPr>
                <w:rFonts w:ascii="Times New Roman" w:eastAsia="Times New Roman" w:hAnsi="Times New Roman"/>
                <w:b/>
                <w:i/>
                <w:sz w:val="22"/>
                <w:szCs w:val="22"/>
                <w:lang w:val="ro-RO"/>
              </w:rPr>
            </w:pPr>
          </w:p>
          <w:p w14:paraId="01A95A23" w14:textId="77777777" w:rsidR="00C11B7F" w:rsidRPr="00C11B7F" w:rsidRDefault="00C11B7F" w:rsidP="00C11B7F">
            <w:pPr>
              <w:overflowPunct/>
              <w:autoSpaceDE/>
              <w:autoSpaceDN/>
              <w:adjustRightInd/>
              <w:spacing w:line="276" w:lineRule="auto"/>
              <w:ind w:right="102"/>
              <w:jc w:val="both"/>
              <w:textAlignment w:val="auto"/>
              <w:rPr>
                <w:rFonts w:ascii="Times New Roman" w:eastAsia="Times New Roman" w:hAnsi="Times New Roman"/>
                <w:b/>
                <w:i/>
                <w:sz w:val="22"/>
                <w:szCs w:val="22"/>
                <w:lang w:val="ro-RO"/>
              </w:rPr>
            </w:pPr>
          </w:p>
          <w:p w14:paraId="25DEA302" w14:textId="77777777" w:rsidR="00C11B7F" w:rsidRPr="00C11B7F" w:rsidRDefault="00C11B7F" w:rsidP="00C11B7F">
            <w:pPr>
              <w:overflowPunct/>
              <w:autoSpaceDE/>
              <w:autoSpaceDN/>
              <w:adjustRightInd/>
              <w:spacing w:line="276" w:lineRule="auto"/>
              <w:ind w:left="426" w:right="102" w:hanging="426"/>
              <w:jc w:val="both"/>
              <w:textAlignment w:val="auto"/>
              <w:rPr>
                <w:rFonts w:ascii="Times New Roman" w:eastAsia="Times New Roman" w:hAnsi="Times New Roman"/>
                <w:sz w:val="22"/>
                <w:szCs w:val="22"/>
                <w:lang w:val="ro-RO"/>
              </w:rPr>
            </w:pPr>
            <w:r w:rsidRPr="00C11B7F">
              <w:rPr>
                <w:rFonts w:ascii="Times New Roman" w:eastAsia="Times New Roman" w:hAnsi="Times New Roman"/>
                <w:sz w:val="22"/>
                <w:szCs w:val="22"/>
                <w:lang w:val="ro-RO"/>
              </w:rPr>
              <w:lastRenderedPageBreak/>
              <w:t>Logistica solicitata pentru mesele de pranz:</w:t>
            </w:r>
          </w:p>
          <w:p w14:paraId="69203A59" w14:textId="77777777" w:rsidR="00C11B7F" w:rsidRPr="00C11B7F" w:rsidRDefault="00C11B7F" w:rsidP="00C11B7F">
            <w:pPr>
              <w:overflowPunct/>
              <w:autoSpaceDE/>
              <w:autoSpaceDN/>
              <w:adjustRightInd/>
              <w:spacing w:line="276" w:lineRule="auto"/>
              <w:ind w:right="102"/>
              <w:textAlignment w:val="auto"/>
              <w:rPr>
                <w:rFonts w:ascii="Times New Roman" w:eastAsia="Times New Roman" w:hAnsi="Times New Roman"/>
                <w:sz w:val="22"/>
                <w:szCs w:val="22"/>
                <w:lang w:val="ro-RO"/>
              </w:rPr>
            </w:pPr>
            <w:r w:rsidRPr="00C11B7F">
              <w:rPr>
                <w:rFonts w:ascii="Times New Roman" w:eastAsia="Times New Roman" w:hAnsi="Times New Roman"/>
                <w:sz w:val="22"/>
                <w:szCs w:val="22"/>
                <w:lang w:val="ro-RO"/>
              </w:rPr>
              <w:t>- amenajare minim 8 zone de buffet cu mese si fete de masa;</w:t>
            </w:r>
          </w:p>
          <w:p w14:paraId="146B5222" w14:textId="77777777" w:rsidR="00C11B7F" w:rsidRPr="00C11B7F" w:rsidRDefault="00C11B7F" w:rsidP="00C11B7F">
            <w:pPr>
              <w:overflowPunct/>
              <w:autoSpaceDE/>
              <w:autoSpaceDN/>
              <w:adjustRightInd/>
              <w:spacing w:line="276" w:lineRule="auto"/>
              <w:ind w:right="102"/>
              <w:textAlignment w:val="auto"/>
              <w:rPr>
                <w:rFonts w:ascii="Times New Roman" w:eastAsia="Times New Roman" w:hAnsi="Times New Roman"/>
                <w:sz w:val="22"/>
                <w:szCs w:val="22"/>
                <w:lang w:val="ro-RO"/>
              </w:rPr>
            </w:pPr>
            <w:r w:rsidRPr="00C11B7F">
              <w:rPr>
                <w:rFonts w:ascii="Times New Roman" w:eastAsia="Times New Roman" w:hAnsi="Times New Roman"/>
                <w:sz w:val="22"/>
                <w:szCs w:val="22"/>
                <w:lang w:val="ro-RO"/>
              </w:rPr>
              <w:t>- mese cocktail – minim 40 buc. şi feţe de masă;</w:t>
            </w:r>
          </w:p>
          <w:p w14:paraId="743AA81B" w14:textId="77777777" w:rsidR="00C11B7F" w:rsidRPr="00C11B7F" w:rsidRDefault="00C11B7F" w:rsidP="00C11B7F">
            <w:pPr>
              <w:overflowPunct/>
              <w:autoSpaceDE/>
              <w:autoSpaceDN/>
              <w:adjustRightInd/>
              <w:spacing w:line="276" w:lineRule="auto"/>
              <w:ind w:right="102"/>
              <w:textAlignment w:val="auto"/>
              <w:rPr>
                <w:rFonts w:ascii="Times New Roman" w:eastAsia="Times New Roman" w:hAnsi="Times New Roman"/>
                <w:sz w:val="22"/>
                <w:szCs w:val="22"/>
                <w:lang w:val="ro-RO"/>
              </w:rPr>
            </w:pPr>
            <w:r w:rsidRPr="00C11B7F">
              <w:rPr>
                <w:rFonts w:ascii="Times New Roman" w:eastAsia="Times New Roman" w:hAnsi="Times New Roman"/>
                <w:sz w:val="22"/>
                <w:szCs w:val="22"/>
                <w:lang w:val="ro-RO"/>
              </w:rPr>
              <w:t>- mese rotunde cu fete de masa şi scaune pentru toti invitatii;</w:t>
            </w:r>
          </w:p>
          <w:p w14:paraId="09501823" w14:textId="77777777" w:rsidR="00C11B7F" w:rsidRPr="00C11B7F" w:rsidRDefault="00C11B7F" w:rsidP="00C11B7F">
            <w:pPr>
              <w:overflowPunct/>
              <w:autoSpaceDE/>
              <w:autoSpaceDN/>
              <w:adjustRightInd/>
              <w:spacing w:line="276" w:lineRule="auto"/>
              <w:ind w:right="102"/>
              <w:textAlignment w:val="auto"/>
              <w:rPr>
                <w:rFonts w:ascii="Times New Roman" w:eastAsia="Times New Roman" w:hAnsi="Times New Roman"/>
                <w:sz w:val="22"/>
                <w:szCs w:val="22"/>
                <w:lang w:val="ro-RO"/>
              </w:rPr>
            </w:pPr>
            <w:r w:rsidRPr="00C11B7F">
              <w:rPr>
                <w:rFonts w:ascii="Times New Roman" w:eastAsia="Times New Roman" w:hAnsi="Times New Roman"/>
                <w:sz w:val="22"/>
                <w:szCs w:val="22"/>
                <w:lang w:val="ro-RO"/>
              </w:rPr>
              <w:t>- platouri inox / sticla/ portelan si clesti inox;</w:t>
            </w:r>
          </w:p>
          <w:p w14:paraId="60BAA1CC" w14:textId="77777777" w:rsidR="00C11B7F" w:rsidRPr="00C11B7F" w:rsidRDefault="00C11B7F" w:rsidP="00C11B7F">
            <w:pPr>
              <w:overflowPunct/>
              <w:autoSpaceDE/>
              <w:autoSpaceDN/>
              <w:adjustRightInd/>
              <w:spacing w:line="276" w:lineRule="auto"/>
              <w:ind w:right="102"/>
              <w:textAlignment w:val="auto"/>
              <w:rPr>
                <w:rFonts w:ascii="Times New Roman" w:eastAsia="Times New Roman" w:hAnsi="Times New Roman"/>
                <w:sz w:val="22"/>
                <w:szCs w:val="22"/>
                <w:lang w:val="ro-RO"/>
              </w:rPr>
            </w:pPr>
            <w:r w:rsidRPr="00C11B7F">
              <w:rPr>
                <w:rFonts w:ascii="Times New Roman" w:eastAsia="Times New Roman" w:hAnsi="Times New Roman"/>
                <w:sz w:val="22"/>
                <w:szCs w:val="22"/>
                <w:lang w:val="ro-RO"/>
              </w:rPr>
              <w:t>- chafing dish-uri pentru expunerea si mentinerea preparatelor calde – minim 40 buc.;</w:t>
            </w:r>
          </w:p>
          <w:p w14:paraId="72DDF9F4" w14:textId="77777777" w:rsidR="00C11B7F" w:rsidRPr="00C11B7F" w:rsidRDefault="00C11B7F" w:rsidP="00C11B7F">
            <w:pPr>
              <w:overflowPunct/>
              <w:autoSpaceDE/>
              <w:autoSpaceDN/>
              <w:adjustRightInd/>
              <w:spacing w:line="276" w:lineRule="auto"/>
              <w:ind w:right="102"/>
              <w:textAlignment w:val="auto"/>
              <w:rPr>
                <w:rFonts w:ascii="Times New Roman" w:eastAsia="Times New Roman" w:hAnsi="Times New Roman"/>
                <w:sz w:val="22"/>
                <w:szCs w:val="22"/>
                <w:lang w:val="ro-RO"/>
              </w:rPr>
            </w:pPr>
            <w:r w:rsidRPr="00C11B7F">
              <w:rPr>
                <w:rFonts w:ascii="Times New Roman" w:eastAsia="Times New Roman" w:hAnsi="Times New Roman"/>
                <w:sz w:val="22"/>
                <w:szCs w:val="22"/>
                <w:lang w:val="ro-RO"/>
              </w:rPr>
              <w:t>- farfurii gustare, fel de baza, desert si fructe din portelan;</w:t>
            </w:r>
          </w:p>
          <w:p w14:paraId="48CB0698" w14:textId="77777777" w:rsidR="00C11B7F" w:rsidRPr="00C11B7F" w:rsidRDefault="00C11B7F" w:rsidP="00C11B7F">
            <w:pPr>
              <w:overflowPunct/>
              <w:autoSpaceDE/>
              <w:autoSpaceDN/>
              <w:adjustRightInd/>
              <w:spacing w:line="276" w:lineRule="auto"/>
              <w:ind w:right="102"/>
              <w:textAlignment w:val="auto"/>
              <w:rPr>
                <w:rFonts w:ascii="Times New Roman" w:eastAsia="Times New Roman" w:hAnsi="Times New Roman"/>
                <w:sz w:val="22"/>
                <w:szCs w:val="22"/>
                <w:lang w:val="ro-RO"/>
              </w:rPr>
            </w:pPr>
            <w:r w:rsidRPr="00C11B7F">
              <w:rPr>
                <w:rFonts w:ascii="Times New Roman" w:eastAsia="Times New Roman" w:hAnsi="Times New Roman"/>
                <w:sz w:val="22"/>
                <w:szCs w:val="22"/>
                <w:lang w:val="ro-RO"/>
              </w:rPr>
              <w:t>- tacamuri din inox;</w:t>
            </w:r>
          </w:p>
          <w:p w14:paraId="2FC8BFEC" w14:textId="77777777" w:rsidR="00C11B7F" w:rsidRPr="00C11B7F" w:rsidRDefault="00C11B7F" w:rsidP="00C11B7F">
            <w:pPr>
              <w:overflowPunct/>
              <w:autoSpaceDE/>
              <w:autoSpaceDN/>
              <w:adjustRightInd/>
              <w:spacing w:line="276" w:lineRule="auto"/>
              <w:ind w:right="102"/>
              <w:textAlignment w:val="auto"/>
              <w:rPr>
                <w:rFonts w:ascii="Times New Roman" w:eastAsia="Times New Roman" w:hAnsi="Times New Roman"/>
                <w:sz w:val="22"/>
                <w:szCs w:val="22"/>
                <w:lang w:val="ro-RO"/>
              </w:rPr>
            </w:pPr>
            <w:r w:rsidRPr="00C11B7F">
              <w:rPr>
                <w:rFonts w:ascii="Times New Roman" w:eastAsia="Times New Roman" w:hAnsi="Times New Roman"/>
                <w:sz w:val="22"/>
                <w:szCs w:val="22"/>
                <w:lang w:val="ro-RO"/>
              </w:rPr>
              <w:t>- pahare din sticla;</w:t>
            </w:r>
          </w:p>
          <w:p w14:paraId="43779E3F" w14:textId="77777777" w:rsidR="00C11B7F" w:rsidRPr="00C11B7F" w:rsidRDefault="00C11B7F" w:rsidP="00C11B7F">
            <w:pPr>
              <w:overflowPunct/>
              <w:autoSpaceDE/>
              <w:autoSpaceDN/>
              <w:adjustRightInd/>
              <w:spacing w:line="276" w:lineRule="auto"/>
              <w:ind w:right="102"/>
              <w:textAlignment w:val="auto"/>
              <w:rPr>
                <w:rFonts w:ascii="Times New Roman" w:eastAsia="Times New Roman" w:hAnsi="Times New Roman"/>
                <w:sz w:val="22"/>
                <w:szCs w:val="22"/>
                <w:lang w:val="ro-RO"/>
              </w:rPr>
            </w:pPr>
            <w:r w:rsidRPr="00C11B7F">
              <w:rPr>
                <w:rFonts w:ascii="Times New Roman" w:eastAsia="Times New Roman" w:hAnsi="Times New Roman"/>
                <w:sz w:val="22"/>
                <w:szCs w:val="22"/>
                <w:lang w:val="ro-RO"/>
              </w:rPr>
              <w:t>- cesti cafea din portelan;</w:t>
            </w:r>
          </w:p>
          <w:p w14:paraId="5EFEA4BC" w14:textId="77777777" w:rsidR="00C11B7F" w:rsidRPr="00C11B7F" w:rsidRDefault="00C11B7F" w:rsidP="00C11B7F">
            <w:pPr>
              <w:overflowPunct/>
              <w:autoSpaceDE/>
              <w:autoSpaceDN/>
              <w:adjustRightInd/>
              <w:spacing w:line="276" w:lineRule="auto"/>
              <w:ind w:right="102"/>
              <w:textAlignment w:val="auto"/>
              <w:rPr>
                <w:rFonts w:ascii="Times New Roman" w:eastAsia="Times New Roman" w:hAnsi="Times New Roman"/>
                <w:sz w:val="22"/>
                <w:szCs w:val="22"/>
                <w:lang w:val="ro-RO"/>
              </w:rPr>
            </w:pPr>
            <w:r w:rsidRPr="00C11B7F">
              <w:rPr>
                <w:rFonts w:ascii="Times New Roman" w:eastAsia="Times New Roman" w:hAnsi="Times New Roman"/>
                <w:sz w:val="22"/>
                <w:szCs w:val="22"/>
                <w:lang w:val="ro-RO"/>
              </w:rPr>
              <w:t>- espresoare electrice – minim 8 buc.;</w:t>
            </w:r>
          </w:p>
          <w:p w14:paraId="6A02B5EF" w14:textId="77777777" w:rsidR="00C11B7F" w:rsidRPr="00C11B7F" w:rsidRDefault="00C11B7F" w:rsidP="00C11B7F">
            <w:pPr>
              <w:overflowPunct/>
              <w:autoSpaceDE/>
              <w:autoSpaceDN/>
              <w:adjustRightInd/>
              <w:spacing w:line="276" w:lineRule="auto"/>
              <w:ind w:right="102"/>
              <w:textAlignment w:val="auto"/>
              <w:rPr>
                <w:rFonts w:ascii="Times New Roman" w:eastAsia="Times New Roman" w:hAnsi="Times New Roman"/>
                <w:sz w:val="22"/>
                <w:szCs w:val="22"/>
                <w:lang w:val="ro-RO"/>
              </w:rPr>
            </w:pPr>
            <w:r w:rsidRPr="00C11B7F">
              <w:rPr>
                <w:rFonts w:ascii="Times New Roman" w:eastAsia="Times New Roman" w:hAnsi="Times New Roman"/>
                <w:sz w:val="22"/>
                <w:szCs w:val="22"/>
                <w:lang w:val="ro-RO"/>
              </w:rPr>
              <w:t>- dispensere din inox pentru bauturi calde (ceai) – minim 8 buc.;</w:t>
            </w:r>
          </w:p>
          <w:p w14:paraId="050A7269" w14:textId="77777777" w:rsidR="00C11B7F" w:rsidRPr="00C11B7F" w:rsidRDefault="00C11B7F" w:rsidP="00C11B7F">
            <w:pPr>
              <w:overflowPunct/>
              <w:autoSpaceDE/>
              <w:autoSpaceDN/>
              <w:adjustRightInd/>
              <w:spacing w:line="276" w:lineRule="auto"/>
              <w:ind w:right="102"/>
              <w:textAlignment w:val="auto"/>
              <w:rPr>
                <w:rFonts w:ascii="Times New Roman" w:eastAsia="Times New Roman" w:hAnsi="Times New Roman"/>
                <w:sz w:val="22"/>
                <w:szCs w:val="22"/>
                <w:lang w:val="ro-RO"/>
              </w:rPr>
            </w:pPr>
            <w:r w:rsidRPr="00C11B7F">
              <w:rPr>
                <w:rFonts w:ascii="Times New Roman" w:eastAsia="Times New Roman" w:hAnsi="Times New Roman"/>
                <w:sz w:val="22"/>
                <w:szCs w:val="22"/>
                <w:lang w:val="ro-RO"/>
              </w:rPr>
              <w:t>- spatule, servetele si alte consumabile;</w:t>
            </w:r>
          </w:p>
          <w:p w14:paraId="7CD3DEC9" w14:textId="77777777" w:rsidR="00C11B7F" w:rsidRPr="00C11B7F" w:rsidRDefault="00C11B7F" w:rsidP="00C11B7F">
            <w:pPr>
              <w:overflowPunct/>
              <w:autoSpaceDE/>
              <w:autoSpaceDN/>
              <w:adjustRightInd/>
              <w:spacing w:line="276" w:lineRule="auto"/>
              <w:ind w:right="102"/>
              <w:textAlignment w:val="auto"/>
              <w:rPr>
                <w:rFonts w:ascii="Times New Roman" w:eastAsia="Times New Roman" w:hAnsi="Times New Roman"/>
                <w:sz w:val="22"/>
                <w:szCs w:val="22"/>
                <w:lang w:val="ro-RO"/>
              </w:rPr>
            </w:pPr>
            <w:r w:rsidRPr="00C11B7F">
              <w:rPr>
                <w:rFonts w:ascii="Times New Roman" w:eastAsia="Times New Roman" w:hAnsi="Times New Roman"/>
                <w:sz w:val="22"/>
                <w:szCs w:val="22"/>
                <w:lang w:val="ro-RO"/>
              </w:rPr>
              <w:t>- personal calificat.</w:t>
            </w:r>
          </w:p>
          <w:p w14:paraId="47C76430" w14:textId="5EA6571F" w:rsidR="00586A0E" w:rsidRPr="00C11B7F" w:rsidRDefault="00586A0E" w:rsidP="00C11B7F">
            <w:pPr>
              <w:overflowPunct/>
              <w:autoSpaceDE/>
              <w:autoSpaceDN/>
              <w:adjustRightInd/>
              <w:spacing w:line="259" w:lineRule="auto"/>
              <w:ind w:right="102" w:firstLine="425"/>
              <w:jc w:val="both"/>
              <w:textAlignment w:val="auto"/>
              <w:rPr>
                <w:rFonts w:ascii="Times New Roman" w:eastAsia="Aptos" w:hAnsi="Times New Roman"/>
                <w:noProof/>
                <w:kern w:val="2"/>
                <w:sz w:val="22"/>
                <w:szCs w:val="22"/>
                <w:lang w:val="ro-RO" w:eastAsia="ar-SA"/>
                <w14:ligatures w14:val="standardContextual"/>
              </w:rPr>
            </w:pPr>
          </w:p>
        </w:tc>
        <w:tc>
          <w:tcPr>
            <w:tcW w:w="5110" w:type="dxa"/>
            <w:tcMar>
              <w:left w:w="57" w:type="dxa"/>
              <w:right w:w="57" w:type="dxa"/>
            </w:tcMar>
            <w:vAlign w:val="center"/>
          </w:tcPr>
          <w:p w14:paraId="475B6AF7" w14:textId="77777777" w:rsidR="00586A0E" w:rsidRPr="00C11B7F" w:rsidRDefault="00586A0E" w:rsidP="00B84817">
            <w:pPr>
              <w:pStyle w:val="Heading2"/>
              <w:numPr>
                <w:ilvl w:val="0"/>
                <w:numId w:val="0"/>
              </w:numPr>
              <w:jc w:val="center"/>
              <w:rPr>
                <w:rFonts w:ascii="Times New Roman" w:hAnsi="Times New Roman"/>
                <w:i/>
                <w:iCs/>
                <w:caps/>
                <w:sz w:val="22"/>
              </w:rPr>
            </w:pPr>
            <w:r w:rsidRPr="00C11B7F">
              <w:rPr>
                <w:rFonts w:ascii="Times New Roman" w:hAnsi="Times New Roman"/>
                <w:i/>
                <w:iCs/>
                <w:caps/>
                <w:sz w:val="22"/>
              </w:rPr>
              <w:lastRenderedPageBreak/>
              <w:t xml:space="preserve">Se va completa de catre ofertant </w:t>
            </w:r>
          </w:p>
        </w:tc>
      </w:tr>
      <w:tr w:rsidR="00586A0E" w:rsidRPr="00C11B7F" w14:paraId="7B82B08E" w14:textId="77777777" w:rsidTr="00B84817">
        <w:trPr>
          <w:trHeight w:val="449"/>
          <w:jc w:val="center"/>
        </w:trPr>
        <w:tc>
          <w:tcPr>
            <w:tcW w:w="5650" w:type="dxa"/>
            <w:shd w:val="clear" w:color="auto" w:fill="auto"/>
            <w:tcMar>
              <w:left w:w="57" w:type="dxa"/>
              <w:right w:w="57" w:type="dxa"/>
            </w:tcMar>
          </w:tcPr>
          <w:p w14:paraId="517384F4" w14:textId="5B96D414" w:rsidR="00C11B7F" w:rsidRPr="00C11B7F" w:rsidRDefault="00C11B7F" w:rsidP="00C11B7F">
            <w:pPr>
              <w:spacing w:line="276" w:lineRule="auto"/>
              <w:jc w:val="both"/>
              <w:rPr>
                <w:rFonts w:ascii="Times New Roman" w:eastAsia="Times New Roman" w:hAnsi="Times New Roman"/>
                <w:sz w:val="22"/>
                <w:szCs w:val="22"/>
                <w:lang w:val="ro-RO"/>
              </w:rPr>
            </w:pPr>
            <w:r w:rsidRPr="00C11B7F">
              <w:rPr>
                <w:rFonts w:ascii="Times New Roman" w:eastAsia="Times New Roman" w:hAnsi="Times New Roman"/>
                <w:sz w:val="22"/>
                <w:szCs w:val="22"/>
                <w:lang w:val="ro-RO"/>
              </w:rPr>
              <w:t xml:space="preserve">Meniuri solicitate pentru servire masa/persoana/zi: </w:t>
            </w:r>
          </w:p>
          <w:p w14:paraId="57C05663" w14:textId="77777777" w:rsidR="00C11B7F" w:rsidRPr="00C11B7F" w:rsidRDefault="00C11B7F" w:rsidP="00C11B7F">
            <w:pPr>
              <w:overflowPunct/>
              <w:autoSpaceDE/>
              <w:autoSpaceDN/>
              <w:adjustRightInd/>
              <w:spacing w:line="276" w:lineRule="auto"/>
              <w:jc w:val="both"/>
              <w:textAlignment w:val="auto"/>
              <w:rPr>
                <w:rFonts w:ascii="Times New Roman" w:eastAsia="Times New Roman" w:hAnsi="Times New Roman"/>
                <w:b/>
                <w:sz w:val="22"/>
                <w:szCs w:val="22"/>
                <w:u w:val="single"/>
                <w:lang w:val="ro-RO"/>
              </w:rPr>
            </w:pPr>
            <w:r w:rsidRPr="00C11B7F">
              <w:rPr>
                <w:rFonts w:ascii="Times New Roman" w:eastAsia="Times New Roman" w:hAnsi="Times New Roman"/>
                <w:b/>
                <w:sz w:val="22"/>
                <w:szCs w:val="22"/>
                <w:u w:val="single"/>
                <w:lang w:val="ro-RO"/>
              </w:rPr>
              <w:t>ZIUA 1:</w:t>
            </w:r>
          </w:p>
          <w:p w14:paraId="08BEF454" w14:textId="77777777" w:rsidR="00C11B7F" w:rsidRPr="00C11B7F" w:rsidRDefault="00C11B7F" w:rsidP="00C11B7F">
            <w:pPr>
              <w:overflowPunct/>
              <w:autoSpaceDE/>
              <w:autoSpaceDN/>
              <w:adjustRightInd/>
              <w:spacing w:line="276" w:lineRule="auto"/>
              <w:jc w:val="both"/>
              <w:textAlignment w:val="auto"/>
              <w:rPr>
                <w:rFonts w:ascii="Times New Roman" w:eastAsia="Times New Roman" w:hAnsi="Times New Roman"/>
                <w:b/>
                <w:sz w:val="22"/>
                <w:szCs w:val="22"/>
                <w:lang w:val="ro-RO"/>
              </w:rPr>
            </w:pPr>
            <w:r w:rsidRPr="00C11B7F">
              <w:rPr>
                <w:rFonts w:ascii="Times New Roman" w:eastAsia="Times New Roman" w:hAnsi="Times New Roman"/>
                <w:b/>
                <w:sz w:val="22"/>
                <w:szCs w:val="22"/>
                <w:lang w:val="ro-RO"/>
              </w:rPr>
              <w:t>Masa de prânz</w:t>
            </w:r>
          </w:p>
          <w:tbl>
            <w:tblPr>
              <w:tblW w:w="8117" w:type="dxa"/>
              <w:tblLook w:val="04A0" w:firstRow="1" w:lastRow="0" w:firstColumn="1" w:lastColumn="0" w:noHBand="0" w:noVBand="1"/>
            </w:tblPr>
            <w:tblGrid>
              <w:gridCol w:w="8117"/>
            </w:tblGrid>
            <w:tr w:rsidR="00C11B7F" w:rsidRPr="00C11B7F" w14:paraId="15EE561B" w14:textId="77777777" w:rsidTr="00B77A55">
              <w:trPr>
                <w:trHeight w:val="300"/>
              </w:trPr>
              <w:tc>
                <w:tcPr>
                  <w:tcW w:w="8117" w:type="dxa"/>
                  <w:tcBorders>
                    <w:top w:val="nil"/>
                    <w:left w:val="nil"/>
                    <w:bottom w:val="nil"/>
                    <w:right w:val="nil"/>
                  </w:tcBorders>
                  <w:shd w:val="clear" w:color="auto" w:fill="auto"/>
                  <w:noWrap/>
                  <w:vAlign w:val="bottom"/>
                  <w:hideMark/>
                </w:tcPr>
                <w:p w14:paraId="20AFDE42" w14:textId="77777777" w:rsidR="00C11B7F" w:rsidRPr="00C11B7F" w:rsidRDefault="00C11B7F" w:rsidP="00C11B7F">
                  <w:pPr>
                    <w:overflowPunct/>
                    <w:autoSpaceDE/>
                    <w:autoSpaceDN/>
                    <w:adjustRightInd/>
                    <w:spacing w:after="160" w:line="276" w:lineRule="auto"/>
                    <w:ind w:right="4182"/>
                    <w:textAlignment w:val="auto"/>
                    <w:rPr>
                      <w:rFonts w:ascii="Times New Roman" w:eastAsia="Calibri" w:hAnsi="Times New Roman"/>
                      <w:bCs/>
                      <w:sz w:val="22"/>
                      <w:szCs w:val="22"/>
                      <w:lang w:val="ro-RO"/>
                    </w:rPr>
                  </w:pPr>
                  <w:r w:rsidRPr="00C11B7F">
                    <w:rPr>
                      <w:rFonts w:ascii="Times New Roman" w:eastAsia="Calibri" w:hAnsi="Times New Roman"/>
                      <w:bCs/>
                      <w:sz w:val="22"/>
                      <w:szCs w:val="22"/>
                      <w:lang w:val="ro-RO"/>
                    </w:rPr>
                    <w:t>ASORTIMENT GUSTARI APERITIV:</w:t>
                  </w:r>
                </w:p>
              </w:tc>
            </w:tr>
            <w:tr w:rsidR="00C11B7F" w:rsidRPr="00C11B7F" w14:paraId="114B844F" w14:textId="77777777" w:rsidTr="00B77A55">
              <w:trPr>
                <w:trHeight w:val="300"/>
              </w:trPr>
              <w:tc>
                <w:tcPr>
                  <w:tcW w:w="8117" w:type="dxa"/>
                  <w:tcBorders>
                    <w:top w:val="nil"/>
                    <w:left w:val="nil"/>
                    <w:bottom w:val="nil"/>
                    <w:right w:val="nil"/>
                  </w:tcBorders>
                  <w:shd w:val="clear" w:color="auto" w:fill="auto"/>
                  <w:noWrap/>
                  <w:vAlign w:val="bottom"/>
                  <w:hideMark/>
                </w:tcPr>
                <w:p w14:paraId="736A1243" w14:textId="50C34DA5" w:rsidR="00C11B7F" w:rsidRPr="00C11B7F" w:rsidRDefault="00C11B7F" w:rsidP="00B77A55">
                  <w:pPr>
                    <w:overflowPunct/>
                    <w:autoSpaceDE/>
                    <w:autoSpaceDN/>
                    <w:adjustRightInd/>
                    <w:spacing w:after="160" w:line="276" w:lineRule="auto"/>
                    <w:ind w:right="2574"/>
                    <w:textAlignment w:val="auto"/>
                    <w:rPr>
                      <w:rFonts w:ascii="Times New Roman" w:eastAsia="Calibri" w:hAnsi="Times New Roman"/>
                      <w:sz w:val="22"/>
                      <w:szCs w:val="22"/>
                      <w:lang w:val="ro-RO"/>
                    </w:rPr>
                  </w:pPr>
                  <w:r w:rsidRPr="00C11B7F">
                    <w:rPr>
                      <w:rFonts w:ascii="Times New Roman" w:eastAsia="Calibri" w:hAnsi="Times New Roman"/>
                      <w:sz w:val="22"/>
                      <w:szCs w:val="22"/>
                      <w:lang w:val="ro-RO"/>
                    </w:rPr>
                    <w:t>Tartar de vită maturată uscat, cu</w:t>
                  </w:r>
                  <w:r w:rsidR="00B77A55">
                    <w:rPr>
                      <w:rFonts w:ascii="Times New Roman" w:eastAsia="Calibri" w:hAnsi="Times New Roman"/>
                      <w:sz w:val="22"/>
                      <w:szCs w:val="22"/>
                      <w:lang w:val="ro-RO"/>
                    </w:rPr>
                    <w:t xml:space="preserve"> </w:t>
                  </w:r>
                  <w:r w:rsidRPr="00C11B7F">
                    <w:rPr>
                      <w:rFonts w:ascii="Times New Roman" w:eastAsia="Calibri" w:hAnsi="Times New Roman"/>
                      <w:sz w:val="22"/>
                      <w:szCs w:val="22"/>
                      <w:lang w:val="ro-RO"/>
                    </w:rPr>
                    <w:t xml:space="preserve">gălbenuș de ou confiat </w:t>
                  </w:r>
                </w:p>
                <w:p w14:paraId="474B86FB" w14:textId="77777777" w:rsidR="00C11B7F" w:rsidRPr="00C11B7F" w:rsidRDefault="00C11B7F" w:rsidP="00B77A55">
                  <w:pPr>
                    <w:overflowPunct/>
                    <w:autoSpaceDE/>
                    <w:autoSpaceDN/>
                    <w:adjustRightInd/>
                    <w:spacing w:after="160" w:line="276" w:lineRule="auto"/>
                    <w:ind w:right="2574"/>
                    <w:textAlignment w:val="auto"/>
                    <w:rPr>
                      <w:rFonts w:ascii="Times New Roman" w:eastAsia="Calibri" w:hAnsi="Times New Roman"/>
                      <w:sz w:val="22"/>
                      <w:szCs w:val="22"/>
                      <w:lang w:val="ro-RO"/>
                    </w:rPr>
                  </w:pPr>
                  <w:r w:rsidRPr="00C11B7F">
                    <w:rPr>
                      <w:rFonts w:ascii="Times New Roman" w:eastAsia="Calibri" w:hAnsi="Times New Roman"/>
                      <w:sz w:val="22"/>
                      <w:szCs w:val="22"/>
                      <w:lang w:val="ro-RO"/>
                    </w:rPr>
                    <w:t>Terrină de porumbel cu trufe negre de Périgord și gem de ceapă roșie caramelizată</w:t>
                  </w:r>
                </w:p>
                <w:p w14:paraId="378621BA" w14:textId="77777777" w:rsidR="00C11B7F" w:rsidRPr="00C11B7F" w:rsidRDefault="00C11B7F" w:rsidP="00B77A55">
                  <w:pPr>
                    <w:overflowPunct/>
                    <w:autoSpaceDE/>
                    <w:autoSpaceDN/>
                    <w:adjustRightInd/>
                    <w:spacing w:after="160" w:line="276" w:lineRule="auto"/>
                    <w:ind w:right="2664"/>
                    <w:textAlignment w:val="auto"/>
                    <w:rPr>
                      <w:rFonts w:ascii="Times New Roman" w:eastAsia="Calibri" w:hAnsi="Times New Roman"/>
                      <w:sz w:val="22"/>
                      <w:szCs w:val="22"/>
                      <w:lang w:val="ro-RO"/>
                    </w:rPr>
                  </w:pPr>
                  <w:r w:rsidRPr="00C11B7F">
                    <w:rPr>
                      <w:rFonts w:ascii="Times New Roman" w:eastAsia="Calibri" w:hAnsi="Times New Roman"/>
                      <w:sz w:val="22"/>
                      <w:szCs w:val="22"/>
                      <w:lang w:val="ro-RO"/>
                    </w:rPr>
                    <w:t xml:space="preserve">Mini-brioșe cu brânză Époisses și pere confiate în vin </w:t>
                  </w:r>
                </w:p>
                <w:p w14:paraId="2FC8AE8B" w14:textId="77777777" w:rsidR="00C11B7F" w:rsidRPr="00C11B7F" w:rsidRDefault="00C11B7F" w:rsidP="00B77A55">
                  <w:pPr>
                    <w:overflowPunct/>
                    <w:autoSpaceDE/>
                    <w:autoSpaceDN/>
                    <w:adjustRightInd/>
                    <w:spacing w:after="160" w:line="276" w:lineRule="auto"/>
                    <w:ind w:right="4092"/>
                    <w:textAlignment w:val="auto"/>
                    <w:rPr>
                      <w:rFonts w:ascii="Times New Roman" w:eastAsia="Calibri" w:hAnsi="Times New Roman"/>
                      <w:sz w:val="22"/>
                      <w:szCs w:val="22"/>
                      <w:lang w:val="ro-RO"/>
                    </w:rPr>
                  </w:pPr>
                  <w:r w:rsidRPr="00C11B7F">
                    <w:rPr>
                      <w:rFonts w:ascii="Times New Roman" w:eastAsia="Calibri" w:hAnsi="Times New Roman"/>
                      <w:sz w:val="22"/>
                      <w:szCs w:val="22"/>
                      <w:lang w:val="ro-RO"/>
                    </w:rPr>
                    <w:t>Cheese Maky Sushi</w:t>
                  </w:r>
                </w:p>
                <w:p w14:paraId="40DCD965" w14:textId="77777777" w:rsidR="00C11B7F" w:rsidRPr="00C11B7F" w:rsidRDefault="00C11B7F" w:rsidP="00B77A55">
                  <w:pPr>
                    <w:overflowPunct/>
                    <w:autoSpaceDE/>
                    <w:autoSpaceDN/>
                    <w:adjustRightInd/>
                    <w:spacing w:after="160" w:line="276" w:lineRule="auto"/>
                    <w:ind w:right="4092"/>
                    <w:textAlignment w:val="auto"/>
                    <w:rPr>
                      <w:rFonts w:ascii="Times New Roman" w:eastAsia="Calibri" w:hAnsi="Times New Roman"/>
                      <w:sz w:val="22"/>
                      <w:szCs w:val="22"/>
                      <w:lang w:val="ro-RO"/>
                    </w:rPr>
                  </w:pPr>
                  <w:r w:rsidRPr="00C11B7F">
                    <w:rPr>
                      <w:rFonts w:ascii="Times New Roman" w:eastAsia="Calibri" w:hAnsi="Times New Roman"/>
                      <w:sz w:val="22"/>
                      <w:szCs w:val="22"/>
                      <w:lang w:val="ro-RO"/>
                    </w:rPr>
                    <w:t>Sashimi de somon</w:t>
                  </w:r>
                </w:p>
                <w:p w14:paraId="738CDBCB" w14:textId="77777777" w:rsidR="00C11B7F" w:rsidRPr="00C11B7F" w:rsidRDefault="00C11B7F" w:rsidP="00B77A55">
                  <w:pPr>
                    <w:overflowPunct/>
                    <w:autoSpaceDE/>
                    <w:autoSpaceDN/>
                    <w:adjustRightInd/>
                    <w:spacing w:after="160" w:line="276" w:lineRule="auto"/>
                    <w:ind w:right="4092"/>
                    <w:textAlignment w:val="auto"/>
                    <w:rPr>
                      <w:rFonts w:ascii="Times New Roman" w:eastAsia="Calibri" w:hAnsi="Times New Roman"/>
                      <w:sz w:val="22"/>
                      <w:szCs w:val="22"/>
                      <w:lang w:val="ro-RO"/>
                    </w:rPr>
                  </w:pPr>
                  <w:r w:rsidRPr="00C11B7F">
                    <w:rPr>
                      <w:rFonts w:ascii="Times New Roman" w:eastAsia="Calibri" w:hAnsi="Times New Roman"/>
                      <w:sz w:val="22"/>
                      <w:szCs w:val="22"/>
                      <w:lang w:val="ro-RO"/>
                    </w:rPr>
                    <w:t>Foie gras cu jeleu de trandafir</w:t>
                  </w:r>
                </w:p>
                <w:p w14:paraId="7DD8EE5B" w14:textId="77777777" w:rsidR="00C11B7F" w:rsidRPr="00C11B7F" w:rsidRDefault="00C11B7F" w:rsidP="00B77A55">
                  <w:pPr>
                    <w:overflowPunct/>
                    <w:autoSpaceDE/>
                    <w:autoSpaceDN/>
                    <w:adjustRightInd/>
                    <w:spacing w:after="160" w:line="276" w:lineRule="auto"/>
                    <w:ind w:right="2844"/>
                    <w:textAlignment w:val="auto"/>
                    <w:rPr>
                      <w:rFonts w:ascii="Times New Roman" w:eastAsia="Calibri" w:hAnsi="Times New Roman"/>
                      <w:sz w:val="22"/>
                      <w:szCs w:val="22"/>
                      <w:lang w:val="ro-RO"/>
                    </w:rPr>
                  </w:pPr>
                  <w:r w:rsidRPr="00C11B7F">
                    <w:rPr>
                      <w:rFonts w:ascii="Times New Roman" w:eastAsia="Calibri" w:hAnsi="Times New Roman"/>
                      <w:sz w:val="22"/>
                      <w:szCs w:val="22"/>
                      <w:lang w:val="ro-RO"/>
                    </w:rPr>
                    <w:t>Rulouri de prosciutto cu brânză de capră și smochine</w:t>
                  </w:r>
                </w:p>
                <w:p w14:paraId="063D23C1" w14:textId="77777777" w:rsidR="00C11B7F" w:rsidRPr="00C11B7F" w:rsidRDefault="00C11B7F" w:rsidP="00B77A55">
                  <w:pPr>
                    <w:overflowPunct/>
                    <w:autoSpaceDE/>
                    <w:autoSpaceDN/>
                    <w:adjustRightInd/>
                    <w:spacing w:after="160" w:line="276" w:lineRule="auto"/>
                    <w:ind w:right="2490"/>
                    <w:textAlignment w:val="auto"/>
                    <w:rPr>
                      <w:rFonts w:ascii="Times New Roman" w:eastAsia="Calibri" w:hAnsi="Times New Roman"/>
                      <w:sz w:val="22"/>
                      <w:szCs w:val="22"/>
                      <w:lang w:val="ro-RO"/>
                    </w:rPr>
                  </w:pPr>
                  <w:r w:rsidRPr="00C11B7F">
                    <w:rPr>
                      <w:rFonts w:ascii="Times New Roman" w:eastAsia="Calibri" w:hAnsi="Times New Roman"/>
                      <w:sz w:val="22"/>
                      <w:szCs w:val="22"/>
                      <w:lang w:val="ro-RO"/>
                    </w:rPr>
                    <w:t>Foie gras mi-cuit cu jeleu de Sauternes și crumble de fistic</w:t>
                  </w:r>
                </w:p>
                <w:p w14:paraId="72915EFA" w14:textId="77777777" w:rsidR="00C11B7F" w:rsidRPr="00C11B7F" w:rsidRDefault="00C11B7F" w:rsidP="00B77A55">
                  <w:pPr>
                    <w:overflowPunct/>
                    <w:autoSpaceDE/>
                    <w:autoSpaceDN/>
                    <w:adjustRightInd/>
                    <w:spacing w:after="160" w:line="276" w:lineRule="auto"/>
                    <w:ind w:right="3030"/>
                    <w:textAlignment w:val="auto"/>
                    <w:rPr>
                      <w:rFonts w:ascii="Times New Roman" w:eastAsia="Calibri" w:hAnsi="Times New Roman"/>
                      <w:sz w:val="22"/>
                      <w:szCs w:val="22"/>
                      <w:lang w:val="ro-RO"/>
                    </w:rPr>
                  </w:pPr>
                  <w:r w:rsidRPr="00C11B7F">
                    <w:rPr>
                      <w:rFonts w:ascii="Times New Roman" w:eastAsia="Calibri" w:hAnsi="Times New Roman"/>
                      <w:sz w:val="22"/>
                      <w:szCs w:val="22"/>
                      <w:lang w:val="ro-RO"/>
                    </w:rPr>
                    <w:t>Tartar de ton roșu Bluefin cu caviar Beluga și yuzu</w:t>
                  </w:r>
                </w:p>
                <w:p w14:paraId="4DF5A20B" w14:textId="77777777" w:rsidR="00C11B7F" w:rsidRPr="00C11B7F" w:rsidRDefault="00C11B7F" w:rsidP="00B77A55">
                  <w:pPr>
                    <w:overflowPunct/>
                    <w:autoSpaceDE/>
                    <w:autoSpaceDN/>
                    <w:adjustRightInd/>
                    <w:spacing w:after="160" w:line="276" w:lineRule="auto"/>
                    <w:ind w:right="2940"/>
                    <w:textAlignment w:val="auto"/>
                    <w:rPr>
                      <w:rFonts w:ascii="Times New Roman" w:eastAsia="Calibri" w:hAnsi="Times New Roman"/>
                      <w:sz w:val="22"/>
                      <w:szCs w:val="22"/>
                      <w:lang w:val="ro-RO"/>
                    </w:rPr>
                  </w:pPr>
                  <w:r w:rsidRPr="00C11B7F">
                    <w:rPr>
                      <w:rFonts w:ascii="Times New Roman" w:eastAsia="Calibri" w:hAnsi="Times New Roman"/>
                      <w:sz w:val="22"/>
                      <w:szCs w:val="22"/>
                      <w:lang w:val="ro-RO"/>
                    </w:rPr>
                    <w:t>ASORTIMENT PREPARATE VEGETARIENE:</w:t>
                  </w:r>
                </w:p>
                <w:p w14:paraId="63565856" w14:textId="77777777" w:rsidR="00C11B7F" w:rsidRPr="00C11B7F" w:rsidRDefault="00C11B7F" w:rsidP="00B77A55">
                  <w:pPr>
                    <w:overflowPunct/>
                    <w:autoSpaceDE/>
                    <w:autoSpaceDN/>
                    <w:adjustRightInd/>
                    <w:spacing w:after="160" w:line="276" w:lineRule="auto"/>
                    <w:ind w:right="2580"/>
                    <w:textAlignment w:val="auto"/>
                    <w:rPr>
                      <w:rFonts w:ascii="Times New Roman" w:eastAsia="Calibri" w:hAnsi="Times New Roman"/>
                      <w:sz w:val="22"/>
                      <w:szCs w:val="22"/>
                      <w:lang w:val="ro-RO"/>
                    </w:rPr>
                  </w:pPr>
                  <w:r w:rsidRPr="00C11B7F">
                    <w:rPr>
                      <w:rFonts w:ascii="Times New Roman" w:eastAsia="Calibri" w:hAnsi="Times New Roman"/>
                      <w:sz w:val="22"/>
                      <w:szCs w:val="22"/>
                      <w:lang w:val="ro-RO"/>
                    </w:rPr>
                    <w:t>Ravioli umpluți cu brânză vegană maturată și trufe albe</w:t>
                  </w:r>
                </w:p>
                <w:p w14:paraId="0287BB01" w14:textId="77777777" w:rsidR="00C11B7F" w:rsidRPr="00C11B7F" w:rsidRDefault="00C11B7F" w:rsidP="00B77A55">
                  <w:pPr>
                    <w:overflowPunct/>
                    <w:autoSpaceDE/>
                    <w:autoSpaceDN/>
                    <w:adjustRightInd/>
                    <w:spacing w:after="160" w:line="276" w:lineRule="auto"/>
                    <w:ind w:right="4092"/>
                    <w:textAlignment w:val="auto"/>
                    <w:rPr>
                      <w:rFonts w:ascii="Times New Roman" w:eastAsia="Calibri" w:hAnsi="Times New Roman"/>
                      <w:sz w:val="22"/>
                      <w:szCs w:val="22"/>
                      <w:lang w:val="ro-RO"/>
                    </w:rPr>
                  </w:pPr>
                  <w:r w:rsidRPr="00C11B7F">
                    <w:rPr>
                      <w:rFonts w:ascii="Times New Roman" w:eastAsia="Calibri" w:hAnsi="Times New Roman"/>
                      <w:sz w:val="22"/>
                      <w:szCs w:val="22"/>
                      <w:lang w:val="ro-RO"/>
                    </w:rPr>
                    <w:t xml:space="preserve">Wellington vegan cu hribi </w:t>
                  </w:r>
                </w:p>
                <w:p w14:paraId="2C1DCE16" w14:textId="77777777" w:rsidR="00C11B7F" w:rsidRPr="00C11B7F" w:rsidRDefault="00C11B7F" w:rsidP="00B77A55">
                  <w:pPr>
                    <w:overflowPunct/>
                    <w:autoSpaceDE/>
                    <w:autoSpaceDN/>
                    <w:adjustRightInd/>
                    <w:spacing w:after="160" w:line="276" w:lineRule="auto"/>
                    <w:ind w:right="2580"/>
                    <w:textAlignment w:val="auto"/>
                    <w:rPr>
                      <w:rFonts w:ascii="Times New Roman" w:eastAsia="Calibri" w:hAnsi="Times New Roman"/>
                      <w:sz w:val="22"/>
                      <w:szCs w:val="22"/>
                      <w:lang w:val="ro-RO"/>
                    </w:rPr>
                  </w:pPr>
                  <w:r w:rsidRPr="00C11B7F">
                    <w:rPr>
                      <w:rFonts w:ascii="Times New Roman" w:eastAsia="Calibri" w:hAnsi="Times New Roman"/>
                      <w:sz w:val="22"/>
                      <w:szCs w:val="22"/>
                      <w:lang w:val="ro-RO"/>
                    </w:rPr>
                    <w:t>Steak de țelină coaptă în crustă de sare cu sos demi-glace vegan</w:t>
                  </w:r>
                </w:p>
                <w:p w14:paraId="0E77E8BB" w14:textId="77777777" w:rsidR="00C11B7F" w:rsidRPr="00C11B7F" w:rsidRDefault="00C11B7F" w:rsidP="00B77A55">
                  <w:pPr>
                    <w:overflowPunct/>
                    <w:autoSpaceDE/>
                    <w:autoSpaceDN/>
                    <w:adjustRightInd/>
                    <w:spacing w:after="160" w:line="276" w:lineRule="auto"/>
                    <w:ind w:right="3480"/>
                    <w:textAlignment w:val="auto"/>
                    <w:rPr>
                      <w:rFonts w:ascii="Times New Roman" w:eastAsia="Calibri" w:hAnsi="Times New Roman"/>
                      <w:sz w:val="22"/>
                      <w:szCs w:val="22"/>
                      <w:lang w:val="ro-RO"/>
                    </w:rPr>
                  </w:pPr>
                  <w:r w:rsidRPr="00C11B7F">
                    <w:rPr>
                      <w:rFonts w:ascii="Times New Roman" w:eastAsia="Calibri" w:hAnsi="Times New Roman"/>
                      <w:sz w:val="22"/>
                      <w:szCs w:val="22"/>
                      <w:lang w:val="ro-RO"/>
                    </w:rPr>
                    <w:t>Lasagna cu foi de castane și ragu de jackfruit</w:t>
                  </w:r>
                </w:p>
                <w:p w14:paraId="29280409" w14:textId="77777777" w:rsidR="00C11B7F" w:rsidRPr="00C11B7F" w:rsidRDefault="00C11B7F" w:rsidP="00B77A55">
                  <w:pPr>
                    <w:overflowPunct/>
                    <w:autoSpaceDE/>
                    <w:autoSpaceDN/>
                    <w:adjustRightInd/>
                    <w:spacing w:after="160" w:line="276" w:lineRule="auto"/>
                    <w:ind w:right="3300"/>
                    <w:textAlignment w:val="auto"/>
                    <w:rPr>
                      <w:rFonts w:ascii="Times New Roman" w:eastAsia="Calibri" w:hAnsi="Times New Roman"/>
                      <w:sz w:val="22"/>
                      <w:szCs w:val="22"/>
                      <w:lang w:val="ro-RO"/>
                    </w:rPr>
                  </w:pPr>
                  <w:r w:rsidRPr="00C11B7F">
                    <w:rPr>
                      <w:rFonts w:ascii="Times New Roman" w:eastAsia="Calibri" w:hAnsi="Times New Roman"/>
                      <w:sz w:val="22"/>
                      <w:szCs w:val="22"/>
                      <w:lang w:val="ro-RO"/>
                    </w:rPr>
                    <w:t>Risotto cu șofran iranian și cremă de caju afumat</w:t>
                  </w:r>
                </w:p>
                <w:p w14:paraId="7F2F8649" w14:textId="77777777" w:rsidR="00C11B7F" w:rsidRPr="00C11B7F" w:rsidRDefault="00C11B7F" w:rsidP="00B77A55">
                  <w:pPr>
                    <w:overflowPunct/>
                    <w:autoSpaceDE/>
                    <w:autoSpaceDN/>
                    <w:adjustRightInd/>
                    <w:spacing w:after="160" w:line="276" w:lineRule="auto"/>
                    <w:ind w:right="3030"/>
                    <w:textAlignment w:val="auto"/>
                    <w:rPr>
                      <w:rFonts w:ascii="Times New Roman" w:eastAsia="Calibri" w:hAnsi="Times New Roman"/>
                      <w:sz w:val="22"/>
                      <w:szCs w:val="22"/>
                      <w:lang w:val="ro-RO"/>
                    </w:rPr>
                  </w:pPr>
                  <w:r w:rsidRPr="00C11B7F">
                    <w:rPr>
                      <w:rFonts w:ascii="Times New Roman" w:eastAsia="Calibri" w:hAnsi="Times New Roman"/>
                      <w:sz w:val="22"/>
                      <w:szCs w:val="22"/>
                      <w:lang w:val="ro-RO"/>
                    </w:rPr>
                    <w:t>Gnocchi de cartofi cu unt vegan de salvie și miso</w:t>
                  </w:r>
                </w:p>
                <w:p w14:paraId="5D3FA77D" w14:textId="77777777" w:rsidR="00C11B7F" w:rsidRPr="00C11B7F" w:rsidRDefault="00C11B7F" w:rsidP="00B77A55">
                  <w:pPr>
                    <w:overflowPunct/>
                    <w:autoSpaceDE/>
                    <w:autoSpaceDN/>
                    <w:adjustRightInd/>
                    <w:spacing w:after="160" w:line="276" w:lineRule="auto"/>
                    <w:ind w:right="2850"/>
                    <w:textAlignment w:val="auto"/>
                    <w:rPr>
                      <w:rFonts w:ascii="Times New Roman" w:eastAsia="Calibri" w:hAnsi="Times New Roman"/>
                      <w:sz w:val="22"/>
                      <w:szCs w:val="22"/>
                      <w:lang w:val="ro-RO"/>
                    </w:rPr>
                  </w:pPr>
                  <w:r w:rsidRPr="00C11B7F">
                    <w:rPr>
                      <w:rFonts w:ascii="Times New Roman" w:eastAsia="Calibri" w:hAnsi="Times New Roman"/>
                      <w:sz w:val="22"/>
                      <w:szCs w:val="22"/>
                      <w:lang w:val="ro-RO"/>
                    </w:rPr>
                    <w:t>Turnuleț de polenta albă cu ciuperci porcini și reducție de vin roșu</w:t>
                  </w:r>
                </w:p>
                <w:p w14:paraId="742C2655" w14:textId="24991A5E" w:rsidR="00C11B7F" w:rsidRPr="00C11B7F" w:rsidRDefault="00C11B7F" w:rsidP="00B77A55">
                  <w:pPr>
                    <w:overflowPunct/>
                    <w:autoSpaceDE/>
                    <w:autoSpaceDN/>
                    <w:adjustRightInd/>
                    <w:spacing w:after="160" w:line="276" w:lineRule="auto"/>
                    <w:ind w:right="3390"/>
                    <w:textAlignment w:val="auto"/>
                    <w:rPr>
                      <w:rFonts w:ascii="Times New Roman" w:eastAsia="Calibri" w:hAnsi="Times New Roman"/>
                      <w:sz w:val="22"/>
                      <w:szCs w:val="22"/>
                      <w:lang w:val="ro-RO"/>
                    </w:rPr>
                  </w:pPr>
                  <w:r w:rsidRPr="00C11B7F">
                    <w:rPr>
                      <w:rFonts w:ascii="Times New Roman" w:eastAsia="Calibri" w:hAnsi="Times New Roman"/>
                      <w:sz w:val="22"/>
                      <w:szCs w:val="22"/>
                      <w:lang w:val="ro-RO"/>
                    </w:rPr>
                    <w:t>Tartă rustică cu sparanghel alb și cremă de fistic</w:t>
                  </w:r>
                </w:p>
                <w:p w14:paraId="5CC78516" w14:textId="77777777" w:rsidR="00C11B7F" w:rsidRPr="00C11B7F" w:rsidRDefault="00C11B7F" w:rsidP="00B77A55">
                  <w:pPr>
                    <w:overflowPunct/>
                    <w:autoSpaceDE/>
                    <w:autoSpaceDN/>
                    <w:adjustRightInd/>
                    <w:spacing w:after="160" w:line="276" w:lineRule="auto"/>
                    <w:ind w:right="4092"/>
                    <w:textAlignment w:val="auto"/>
                    <w:rPr>
                      <w:rFonts w:ascii="Times New Roman" w:eastAsia="Calibri" w:hAnsi="Times New Roman"/>
                      <w:sz w:val="22"/>
                      <w:szCs w:val="22"/>
                      <w:lang w:val="ro-RO"/>
                    </w:rPr>
                  </w:pPr>
                  <w:r w:rsidRPr="00C11B7F">
                    <w:rPr>
                      <w:rFonts w:ascii="Times New Roman" w:eastAsia="Calibri" w:hAnsi="Times New Roman"/>
                      <w:sz w:val="22"/>
                      <w:szCs w:val="22"/>
                      <w:lang w:val="ro-RO"/>
                    </w:rPr>
                    <w:lastRenderedPageBreak/>
                    <w:t>PREPARATE DE BAZA CALDE:</w:t>
                  </w:r>
                </w:p>
                <w:p w14:paraId="6D4980B8" w14:textId="77777777" w:rsidR="00C11B7F" w:rsidRPr="00C11B7F" w:rsidRDefault="00C11B7F" w:rsidP="00B77A55">
                  <w:pPr>
                    <w:overflowPunct/>
                    <w:autoSpaceDE/>
                    <w:autoSpaceDN/>
                    <w:adjustRightInd/>
                    <w:spacing w:after="160" w:line="276" w:lineRule="auto"/>
                    <w:ind w:right="3030"/>
                    <w:textAlignment w:val="auto"/>
                    <w:rPr>
                      <w:rFonts w:ascii="Times New Roman" w:eastAsia="Calibri" w:hAnsi="Times New Roman"/>
                      <w:sz w:val="22"/>
                      <w:szCs w:val="22"/>
                      <w:lang w:val="ro-RO"/>
                    </w:rPr>
                  </w:pPr>
                  <w:r w:rsidRPr="00C11B7F">
                    <w:rPr>
                      <w:rFonts w:ascii="Times New Roman" w:eastAsia="Calibri" w:hAnsi="Times New Roman"/>
                      <w:sz w:val="22"/>
                      <w:szCs w:val="22"/>
                      <w:lang w:val="ro-RO"/>
                    </w:rPr>
                    <w:t>Wellington de vită Wagyu cu foie gras și trufe negre</w:t>
                  </w:r>
                </w:p>
                <w:p w14:paraId="37DC09FB" w14:textId="77777777" w:rsidR="00C11B7F" w:rsidRPr="00C11B7F" w:rsidRDefault="00C11B7F" w:rsidP="00B77A55">
                  <w:pPr>
                    <w:overflowPunct/>
                    <w:autoSpaceDE/>
                    <w:autoSpaceDN/>
                    <w:adjustRightInd/>
                    <w:spacing w:after="160" w:line="276" w:lineRule="auto"/>
                    <w:ind w:right="4092"/>
                    <w:textAlignment w:val="auto"/>
                    <w:rPr>
                      <w:rFonts w:ascii="Times New Roman" w:eastAsia="Calibri" w:hAnsi="Times New Roman"/>
                      <w:sz w:val="22"/>
                      <w:szCs w:val="22"/>
                      <w:lang w:val="ro-RO"/>
                    </w:rPr>
                  </w:pPr>
                  <w:r w:rsidRPr="00C11B7F">
                    <w:rPr>
                      <w:rFonts w:ascii="Times New Roman" w:eastAsia="Calibri" w:hAnsi="Times New Roman"/>
                      <w:sz w:val="22"/>
                      <w:szCs w:val="22"/>
                      <w:lang w:val="ro-RO"/>
                    </w:rPr>
                    <w:t xml:space="preserve">File de somon cu beurre blanc de șampanie </w:t>
                  </w:r>
                </w:p>
                <w:p w14:paraId="0F77B4D5" w14:textId="77777777" w:rsidR="00C11B7F" w:rsidRPr="00C11B7F" w:rsidRDefault="00C11B7F" w:rsidP="00B77A55">
                  <w:pPr>
                    <w:overflowPunct/>
                    <w:autoSpaceDE/>
                    <w:autoSpaceDN/>
                    <w:adjustRightInd/>
                    <w:spacing w:after="160" w:line="276" w:lineRule="auto"/>
                    <w:ind w:right="2670"/>
                    <w:textAlignment w:val="auto"/>
                    <w:rPr>
                      <w:rFonts w:ascii="Times New Roman" w:eastAsia="Calibri" w:hAnsi="Times New Roman"/>
                      <w:sz w:val="22"/>
                      <w:szCs w:val="22"/>
                      <w:lang w:val="ro-RO"/>
                    </w:rPr>
                  </w:pPr>
                  <w:r w:rsidRPr="00C11B7F">
                    <w:rPr>
                      <w:rFonts w:ascii="Times New Roman" w:eastAsia="Calibri" w:hAnsi="Times New Roman"/>
                      <w:sz w:val="22"/>
                      <w:szCs w:val="22"/>
                      <w:lang w:val="ro-RO"/>
                    </w:rPr>
                    <w:t>Ravioli umpluți cu ricotta de bivoliță și trufe albe de Alba</w:t>
                  </w:r>
                </w:p>
                <w:p w14:paraId="7E611043" w14:textId="77777777" w:rsidR="00C11B7F" w:rsidRPr="00C11B7F" w:rsidRDefault="00C11B7F" w:rsidP="00B77A55">
                  <w:pPr>
                    <w:overflowPunct/>
                    <w:autoSpaceDE/>
                    <w:autoSpaceDN/>
                    <w:adjustRightInd/>
                    <w:spacing w:after="160" w:line="276" w:lineRule="auto"/>
                    <w:ind w:right="2580"/>
                    <w:textAlignment w:val="auto"/>
                    <w:rPr>
                      <w:rFonts w:ascii="Times New Roman" w:eastAsia="Calibri" w:hAnsi="Times New Roman"/>
                      <w:sz w:val="22"/>
                      <w:szCs w:val="22"/>
                      <w:lang w:val="ro-RO"/>
                    </w:rPr>
                  </w:pPr>
                  <w:r w:rsidRPr="00C11B7F">
                    <w:rPr>
                      <w:rFonts w:ascii="Times New Roman" w:eastAsia="Calibri" w:hAnsi="Times New Roman"/>
                      <w:sz w:val="22"/>
                      <w:szCs w:val="22"/>
                      <w:lang w:val="ro-RO"/>
                    </w:rPr>
                    <w:t>Piept de rață Barbarie cu glazură de portocală și cardamom</w:t>
                  </w:r>
                </w:p>
                <w:p w14:paraId="6CB9E614" w14:textId="77777777" w:rsidR="00C11B7F" w:rsidRPr="00C11B7F" w:rsidRDefault="00C11B7F" w:rsidP="00B77A55">
                  <w:pPr>
                    <w:overflowPunct/>
                    <w:autoSpaceDE/>
                    <w:autoSpaceDN/>
                    <w:adjustRightInd/>
                    <w:spacing w:after="160" w:line="276" w:lineRule="auto"/>
                    <w:ind w:right="2760"/>
                    <w:textAlignment w:val="auto"/>
                    <w:rPr>
                      <w:rFonts w:ascii="Times New Roman" w:eastAsia="Calibri" w:hAnsi="Times New Roman"/>
                      <w:sz w:val="22"/>
                      <w:szCs w:val="22"/>
                      <w:lang w:val="ro-RO"/>
                    </w:rPr>
                  </w:pPr>
                  <w:r w:rsidRPr="00C11B7F">
                    <w:rPr>
                      <w:rFonts w:ascii="Times New Roman" w:eastAsia="Calibri" w:hAnsi="Times New Roman"/>
                      <w:sz w:val="22"/>
                      <w:szCs w:val="22"/>
                      <w:lang w:val="ro-RO"/>
                    </w:rPr>
                    <w:t>Tagliatelle de casă cu ragu de mistreț și pecorino maturat</w:t>
                  </w:r>
                </w:p>
                <w:p w14:paraId="32BC8454" w14:textId="77777777" w:rsidR="00C11B7F" w:rsidRPr="00C11B7F" w:rsidRDefault="00C11B7F" w:rsidP="00B77A55">
                  <w:pPr>
                    <w:overflowPunct/>
                    <w:autoSpaceDE/>
                    <w:autoSpaceDN/>
                    <w:adjustRightInd/>
                    <w:spacing w:after="160" w:line="276" w:lineRule="auto"/>
                    <w:ind w:right="2850"/>
                    <w:textAlignment w:val="auto"/>
                    <w:rPr>
                      <w:rFonts w:ascii="Times New Roman" w:eastAsia="Calibri" w:hAnsi="Times New Roman"/>
                      <w:sz w:val="22"/>
                      <w:szCs w:val="22"/>
                      <w:lang w:val="ro-RO"/>
                    </w:rPr>
                  </w:pPr>
                  <w:r w:rsidRPr="00C11B7F">
                    <w:rPr>
                      <w:rFonts w:ascii="Times New Roman" w:eastAsia="Calibri" w:hAnsi="Times New Roman"/>
                      <w:sz w:val="22"/>
                      <w:szCs w:val="22"/>
                      <w:lang w:val="ro-RO"/>
                    </w:rPr>
                    <w:t>Cotlet de cerb cu sos de afine și gratin de topinambur</w:t>
                  </w:r>
                </w:p>
                <w:p w14:paraId="052D561F" w14:textId="77777777" w:rsidR="00C11B7F" w:rsidRPr="00C11B7F" w:rsidRDefault="00C11B7F" w:rsidP="00B77A55">
                  <w:pPr>
                    <w:overflowPunct/>
                    <w:autoSpaceDE/>
                    <w:autoSpaceDN/>
                    <w:adjustRightInd/>
                    <w:spacing w:after="160" w:line="276" w:lineRule="auto"/>
                    <w:ind w:right="2670"/>
                    <w:textAlignment w:val="auto"/>
                    <w:rPr>
                      <w:rFonts w:ascii="Times New Roman" w:eastAsia="Calibri" w:hAnsi="Times New Roman"/>
                      <w:sz w:val="22"/>
                      <w:szCs w:val="22"/>
                      <w:lang w:val="ro-RO"/>
                    </w:rPr>
                  </w:pPr>
                  <w:r w:rsidRPr="00C11B7F">
                    <w:rPr>
                      <w:rFonts w:ascii="Times New Roman" w:eastAsia="Calibri" w:hAnsi="Times New Roman"/>
                      <w:sz w:val="22"/>
                      <w:szCs w:val="22"/>
                      <w:lang w:val="ro-RO"/>
                    </w:rPr>
                    <w:t>Tartar de avocado cu wasabi, caviar de tapioca și ulei de susan prăjit</w:t>
                  </w:r>
                </w:p>
                <w:p w14:paraId="374DA14E" w14:textId="77777777" w:rsidR="00C11B7F" w:rsidRPr="00C11B7F" w:rsidRDefault="00C11B7F" w:rsidP="00B77A55">
                  <w:pPr>
                    <w:overflowPunct/>
                    <w:autoSpaceDE/>
                    <w:autoSpaceDN/>
                    <w:adjustRightInd/>
                    <w:spacing w:after="160" w:line="276" w:lineRule="auto"/>
                    <w:ind w:right="4092"/>
                    <w:textAlignment w:val="auto"/>
                    <w:rPr>
                      <w:rFonts w:ascii="Times New Roman" w:eastAsia="Calibri" w:hAnsi="Times New Roman"/>
                      <w:sz w:val="22"/>
                      <w:szCs w:val="22"/>
                      <w:lang w:val="ro-RO"/>
                    </w:rPr>
                  </w:pPr>
                  <w:r w:rsidRPr="00C11B7F">
                    <w:rPr>
                      <w:rFonts w:ascii="Times New Roman" w:eastAsia="Calibri" w:hAnsi="Times New Roman"/>
                      <w:sz w:val="22"/>
                      <w:szCs w:val="22"/>
                      <w:lang w:val="ro-RO"/>
                    </w:rPr>
                    <w:t>GARNITURI:</w:t>
                  </w:r>
                </w:p>
                <w:p w14:paraId="3831F019" w14:textId="77777777" w:rsidR="00C11B7F" w:rsidRPr="00C11B7F" w:rsidRDefault="00C11B7F" w:rsidP="00B77A55">
                  <w:pPr>
                    <w:overflowPunct/>
                    <w:autoSpaceDE/>
                    <w:autoSpaceDN/>
                    <w:adjustRightInd/>
                    <w:spacing w:after="160" w:line="276" w:lineRule="auto"/>
                    <w:ind w:right="4092"/>
                    <w:textAlignment w:val="auto"/>
                    <w:rPr>
                      <w:rFonts w:ascii="Times New Roman" w:eastAsia="Calibri" w:hAnsi="Times New Roman"/>
                      <w:sz w:val="22"/>
                      <w:szCs w:val="22"/>
                      <w:lang w:val="ro-RO"/>
                    </w:rPr>
                  </w:pPr>
                  <w:r w:rsidRPr="00C11B7F">
                    <w:rPr>
                      <w:rFonts w:ascii="Times New Roman" w:eastAsia="Calibri" w:hAnsi="Times New Roman"/>
                      <w:sz w:val="22"/>
                      <w:szCs w:val="22"/>
                      <w:lang w:val="ro-RO"/>
                    </w:rPr>
                    <w:t>Duxelles de nuci pecan</w:t>
                  </w:r>
                </w:p>
                <w:p w14:paraId="6ED4C2D9" w14:textId="77777777" w:rsidR="00C11B7F" w:rsidRPr="00C11B7F" w:rsidRDefault="00C11B7F" w:rsidP="00B77A55">
                  <w:pPr>
                    <w:overflowPunct/>
                    <w:autoSpaceDE/>
                    <w:autoSpaceDN/>
                    <w:adjustRightInd/>
                    <w:spacing w:after="160" w:line="276" w:lineRule="auto"/>
                    <w:ind w:right="4092"/>
                    <w:textAlignment w:val="auto"/>
                    <w:rPr>
                      <w:rFonts w:ascii="Times New Roman" w:eastAsia="Calibri" w:hAnsi="Times New Roman"/>
                      <w:sz w:val="22"/>
                      <w:szCs w:val="22"/>
                      <w:lang w:val="ro-RO"/>
                    </w:rPr>
                  </w:pPr>
                  <w:r w:rsidRPr="00C11B7F">
                    <w:rPr>
                      <w:rFonts w:ascii="Times New Roman" w:eastAsia="Calibri" w:hAnsi="Times New Roman"/>
                      <w:sz w:val="22"/>
                      <w:szCs w:val="22"/>
                      <w:lang w:val="ro-RO"/>
                    </w:rPr>
                    <w:t>Morcovi mov caramelizați cu miso dulce</w:t>
                  </w:r>
                </w:p>
                <w:p w14:paraId="734401E1" w14:textId="77777777" w:rsidR="00C11B7F" w:rsidRPr="00C11B7F" w:rsidRDefault="00C11B7F" w:rsidP="00B77A55">
                  <w:pPr>
                    <w:overflowPunct/>
                    <w:autoSpaceDE/>
                    <w:autoSpaceDN/>
                    <w:adjustRightInd/>
                    <w:spacing w:after="160" w:line="276" w:lineRule="auto"/>
                    <w:ind w:right="3210"/>
                    <w:textAlignment w:val="auto"/>
                    <w:rPr>
                      <w:rFonts w:ascii="Times New Roman" w:eastAsia="Calibri" w:hAnsi="Times New Roman"/>
                      <w:sz w:val="22"/>
                      <w:szCs w:val="22"/>
                      <w:lang w:val="ro-RO"/>
                    </w:rPr>
                  </w:pPr>
                  <w:r w:rsidRPr="00C11B7F">
                    <w:rPr>
                      <w:rFonts w:ascii="Times New Roman" w:eastAsia="Calibri" w:hAnsi="Times New Roman"/>
                      <w:sz w:val="22"/>
                      <w:szCs w:val="22"/>
                      <w:lang w:val="ro-RO"/>
                    </w:rPr>
                    <w:t>Cartofi fondanți cu rozmarin și sare de Himalaya</w:t>
                  </w:r>
                </w:p>
                <w:p w14:paraId="5CAF07BB" w14:textId="356C08D3" w:rsidR="00C11B7F" w:rsidRPr="00C11B7F" w:rsidRDefault="00C11B7F" w:rsidP="00B77A55">
                  <w:pPr>
                    <w:overflowPunct/>
                    <w:autoSpaceDE/>
                    <w:autoSpaceDN/>
                    <w:adjustRightInd/>
                    <w:spacing w:after="160" w:line="276" w:lineRule="auto"/>
                    <w:ind w:right="2580"/>
                    <w:textAlignment w:val="auto"/>
                    <w:rPr>
                      <w:rFonts w:ascii="Times New Roman" w:eastAsia="Calibri" w:hAnsi="Times New Roman"/>
                      <w:sz w:val="22"/>
                      <w:szCs w:val="22"/>
                      <w:lang w:val="ro-RO"/>
                    </w:rPr>
                  </w:pPr>
                  <w:r w:rsidRPr="00C11B7F">
                    <w:rPr>
                      <w:rFonts w:ascii="Times New Roman" w:eastAsia="Calibri" w:hAnsi="Times New Roman"/>
                      <w:sz w:val="22"/>
                      <w:szCs w:val="22"/>
                      <w:lang w:val="ro-RO"/>
                    </w:rPr>
                    <w:t>Gratin de topinambur cu lapte vegetal infuzat cu nucșoară</w:t>
                  </w:r>
                </w:p>
                <w:p w14:paraId="41C8703E" w14:textId="77777777" w:rsidR="00C11B7F" w:rsidRPr="00C11B7F" w:rsidRDefault="00C11B7F" w:rsidP="00C11B7F">
                  <w:pPr>
                    <w:overflowPunct/>
                    <w:autoSpaceDE/>
                    <w:autoSpaceDN/>
                    <w:adjustRightInd/>
                    <w:spacing w:after="160" w:line="276" w:lineRule="auto"/>
                    <w:ind w:left="126" w:right="4092" w:firstLine="270"/>
                    <w:textAlignment w:val="auto"/>
                    <w:rPr>
                      <w:rFonts w:ascii="Times New Roman" w:eastAsia="Calibri" w:hAnsi="Times New Roman"/>
                      <w:sz w:val="22"/>
                      <w:szCs w:val="22"/>
                      <w:lang w:val="ro-RO"/>
                    </w:rPr>
                  </w:pPr>
                  <w:r w:rsidRPr="00C11B7F">
                    <w:rPr>
                      <w:rFonts w:ascii="Times New Roman" w:eastAsia="Calibri" w:hAnsi="Times New Roman"/>
                      <w:sz w:val="22"/>
                      <w:szCs w:val="22"/>
                      <w:lang w:val="ro-RO"/>
                    </w:rPr>
                    <w:t>SALATE:</w:t>
                  </w:r>
                </w:p>
                <w:p w14:paraId="4186D629" w14:textId="77777777" w:rsidR="00C11B7F" w:rsidRPr="00C11B7F" w:rsidRDefault="00C11B7F" w:rsidP="00B77A55">
                  <w:pPr>
                    <w:overflowPunct/>
                    <w:autoSpaceDE/>
                    <w:autoSpaceDN/>
                    <w:adjustRightInd/>
                    <w:spacing w:after="160" w:line="276" w:lineRule="auto"/>
                    <w:ind w:right="2670"/>
                    <w:textAlignment w:val="auto"/>
                    <w:rPr>
                      <w:rFonts w:ascii="Times New Roman" w:eastAsia="Calibri" w:hAnsi="Times New Roman"/>
                      <w:sz w:val="22"/>
                      <w:szCs w:val="22"/>
                      <w:lang w:val="ro-RO"/>
                    </w:rPr>
                  </w:pPr>
                  <w:r w:rsidRPr="00C11B7F">
                    <w:rPr>
                      <w:rFonts w:ascii="Times New Roman" w:eastAsia="Calibri" w:hAnsi="Times New Roman"/>
                      <w:sz w:val="22"/>
                      <w:szCs w:val="22"/>
                      <w:lang w:val="ro-RO"/>
                    </w:rPr>
                    <w:t>Salată de anghinare marinată cu rucola și ulei de trufe albe</w:t>
                  </w:r>
                </w:p>
                <w:p w14:paraId="6CD2C25A" w14:textId="77777777" w:rsidR="00C11B7F" w:rsidRPr="00C11B7F" w:rsidRDefault="00C11B7F" w:rsidP="00B77A55">
                  <w:pPr>
                    <w:overflowPunct/>
                    <w:autoSpaceDE/>
                    <w:autoSpaceDN/>
                    <w:adjustRightInd/>
                    <w:spacing w:after="160" w:line="276" w:lineRule="auto"/>
                    <w:ind w:right="2760"/>
                    <w:textAlignment w:val="auto"/>
                    <w:rPr>
                      <w:rFonts w:ascii="Times New Roman" w:eastAsia="Calibri" w:hAnsi="Times New Roman"/>
                      <w:sz w:val="22"/>
                      <w:szCs w:val="22"/>
                      <w:lang w:val="ro-RO"/>
                    </w:rPr>
                  </w:pPr>
                  <w:r w:rsidRPr="00C11B7F">
                    <w:rPr>
                      <w:rFonts w:ascii="Times New Roman" w:eastAsia="Calibri" w:hAnsi="Times New Roman"/>
                      <w:sz w:val="22"/>
                      <w:szCs w:val="22"/>
                      <w:lang w:val="ro-RO"/>
                    </w:rPr>
                    <w:t>Salată de avocado, grapefruit roz și semințe de rodie</w:t>
                  </w:r>
                </w:p>
                <w:p w14:paraId="6C76E044" w14:textId="77777777" w:rsidR="00C11B7F" w:rsidRPr="00C11B7F" w:rsidRDefault="00C11B7F" w:rsidP="00B77A55">
                  <w:pPr>
                    <w:overflowPunct/>
                    <w:autoSpaceDE/>
                    <w:autoSpaceDN/>
                    <w:adjustRightInd/>
                    <w:spacing w:after="160" w:line="276" w:lineRule="auto"/>
                    <w:ind w:right="2760"/>
                    <w:textAlignment w:val="auto"/>
                    <w:rPr>
                      <w:rFonts w:ascii="Times New Roman" w:eastAsia="Calibri" w:hAnsi="Times New Roman"/>
                      <w:sz w:val="22"/>
                      <w:szCs w:val="22"/>
                      <w:lang w:val="ro-RO"/>
                    </w:rPr>
                  </w:pPr>
                  <w:r w:rsidRPr="00C11B7F">
                    <w:rPr>
                      <w:rFonts w:ascii="Times New Roman" w:eastAsia="Calibri" w:hAnsi="Times New Roman"/>
                      <w:sz w:val="22"/>
                      <w:szCs w:val="22"/>
                      <w:lang w:val="ro-RO"/>
                    </w:rPr>
                    <w:t>Salată de sfeclă galbenă coaptă cu cremă de caju și fistic</w:t>
                  </w:r>
                </w:p>
                <w:p w14:paraId="27868E5C" w14:textId="77777777" w:rsidR="00C11B7F" w:rsidRPr="00C11B7F" w:rsidRDefault="00C11B7F" w:rsidP="00B77A55">
                  <w:pPr>
                    <w:overflowPunct/>
                    <w:autoSpaceDE/>
                    <w:autoSpaceDN/>
                    <w:adjustRightInd/>
                    <w:spacing w:after="160" w:line="276" w:lineRule="auto"/>
                    <w:ind w:right="2400"/>
                    <w:textAlignment w:val="auto"/>
                    <w:rPr>
                      <w:rFonts w:ascii="Times New Roman" w:eastAsia="Calibri" w:hAnsi="Times New Roman"/>
                      <w:sz w:val="22"/>
                      <w:szCs w:val="22"/>
                      <w:lang w:val="ro-RO"/>
                    </w:rPr>
                  </w:pPr>
                  <w:r w:rsidRPr="00C11B7F">
                    <w:rPr>
                      <w:rFonts w:ascii="Times New Roman" w:eastAsia="Calibri" w:hAnsi="Times New Roman"/>
                      <w:sz w:val="22"/>
                      <w:szCs w:val="22"/>
                      <w:lang w:val="ro-RO"/>
                    </w:rPr>
                    <w:t>Salată de microplante cu dressing de yuzu și perle de oțet balsamic</w:t>
                  </w:r>
                </w:p>
                <w:p w14:paraId="70102A6C" w14:textId="77777777" w:rsidR="00C11B7F" w:rsidRPr="00C11B7F" w:rsidRDefault="00C11B7F" w:rsidP="00C11B7F">
                  <w:pPr>
                    <w:overflowPunct/>
                    <w:autoSpaceDE/>
                    <w:autoSpaceDN/>
                    <w:adjustRightInd/>
                    <w:spacing w:after="160" w:line="276" w:lineRule="auto"/>
                    <w:ind w:left="126" w:right="4092" w:firstLine="270"/>
                    <w:textAlignment w:val="auto"/>
                    <w:rPr>
                      <w:rFonts w:ascii="Times New Roman" w:eastAsia="Calibri" w:hAnsi="Times New Roman"/>
                      <w:sz w:val="22"/>
                      <w:szCs w:val="22"/>
                      <w:lang w:val="ro-RO"/>
                    </w:rPr>
                  </w:pPr>
                  <w:r w:rsidRPr="00C11B7F">
                    <w:rPr>
                      <w:rFonts w:ascii="Times New Roman" w:eastAsia="Calibri" w:hAnsi="Times New Roman"/>
                      <w:sz w:val="22"/>
                      <w:szCs w:val="22"/>
                      <w:lang w:val="ro-RO"/>
                    </w:rPr>
                    <w:t>DESERT:</w:t>
                  </w:r>
                </w:p>
                <w:p w14:paraId="37386A9E" w14:textId="77777777" w:rsidR="00C11B7F" w:rsidRPr="00C11B7F" w:rsidRDefault="00C11B7F" w:rsidP="00B77A55">
                  <w:pPr>
                    <w:overflowPunct/>
                    <w:autoSpaceDE/>
                    <w:autoSpaceDN/>
                    <w:adjustRightInd/>
                    <w:spacing w:after="160" w:line="276" w:lineRule="auto"/>
                    <w:ind w:right="4092"/>
                    <w:textAlignment w:val="auto"/>
                    <w:rPr>
                      <w:rFonts w:ascii="Times New Roman" w:eastAsia="Calibri" w:hAnsi="Times New Roman"/>
                      <w:sz w:val="22"/>
                      <w:szCs w:val="22"/>
                      <w:lang w:val="ro-RO"/>
                    </w:rPr>
                  </w:pPr>
                  <w:r w:rsidRPr="00C11B7F">
                    <w:rPr>
                      <w:rFonts w:ascii="Times New Roman" w:eastAsia="Calibri" w:hAnsi="Times New Roman"/>
                      <w:sz w:val="22"/>
                      <w:szCs w:val="22"/>
                      <w:lang w:val="ro-RO"/>
                    </w:rPr>
                    <w:t>Soufflé de ciocolată Valrhona cu trufe albe</w:t>
                  </w:r>
                </w:p>
                <w:p w14:paraId="0A5F1322" w14:textId="77777777" w:rsidR="00C11B7F" w:rsidRPr="00C11B7F" w:rsidRDefault="00C11B7F" w:rsidP="00B77A55">
                  <w:pPr>
                    <w:overflowPunct/>
                    <w:autoSpaceDE/>
                    <w:autoSpaceDN/>
                    <w:adjustRightInd/>
                    <w:spacing w:after="160" w:line="276" w:lineRule="auto"/>
                    <w:ind w:right="2490"/>
                    <w:textAlignment w:val="auto"/>
                    <w:rPr>
                      <w:rFonts w:ascii="Times New Roman" w:eastAsia="Calibri" w:hAnsi="Times New Roman"/>
                      <w:sz w:val="22"/>
                      <w:szCs w:val="22"/>
                      <w:lang w:val="ro-RO"/>
                    </w:rPr>
                  </w:pPr>
                  <w:r w:rsidRPr="00C11B7F">
                    <w:rPr>
                      <w:rFonts w:ascii="Times New Roman" w:eastAsia="Calibri" w:hAnsi="Times New Roman"/>
                      <w:sz w:val="22"/>
                      <w:szCs w:val="22"/>
                      <w:lang w:val="ro-RO"/>
                    </w:rPr>
                    <w:t>Mille-feuille cu cremă de șofran iranian și zmeură proaspătă</w:t>
                  </w:r>
                </w:p>
                <w:p w14:paraId="7C6DA9C2" w14:textId="77777777" w:rsidR="00C11B7F" w:rsidRPr="00C11B7F" w:rsidRDefault="00C11B7F" w:rsidP="00B77A55">
                  <w:pPr>
                    <w:overflowPunct/>
                    <w:autoSpaceDE/>
                    <w:autoSpaceDN/>
                    <w:adjustRightInd/>
                    <w:spacing w:after="160" w:line="276" w:lineRule="auto"/>
                    <w:ind w:right="3480"/>
                    <w:textAlignment w:val="auto"/>
                    <w:rPr>
                      <w:rFonts w:ascii="Times New Roman" w:eastAsia="Calibri" w:hAnsi="Times New Roman"/>
                      <w:sz w:val="22"/>
                      <w:szCs w:val="22"/>
                      <w:lang w:val="ro-RO"/>
                    </w:rPr>
                  </w:pPr>
                  <w:r w:rsidRPr="00C11B7F">
                    <w:rPr>
                      <w:rFonts w:ascii="Times New Roman" w:eastAsia="Calibri" w:hAnsi="Times New Roman"/>
                      <w:sz w:val="22"/>
                      <w:szCs w:val="22"/>
                      <w:lang w:val="ro-RO"/>
                    </w:rPr>
                    <w:t>Macaron cu caviar alb și cremă de vanilie Tahiti</w:t>
                  </w:r>
                </w:p>
                <w:p w14:paraId="16167057" w14:textId="77777777" w:rsidR="00C11B7F" w:rsidRPr="00C11B7F" w:rsidRDefault="00C11B7F" w:rsidP="00B77A55">
                  <w:pPr>
                    <w:tabs>
                      <w:tab w:val="left" w:pos="3790"/>
                    </w:tabs>
                    <w:overflowPunct/>
                    <w:autoSpaceDE/>
                    <w:autoSpaceDN/>
                    <w:adjustRightInd/>
                    <w:spacing w:after="160" w:line="276" w:lineRule="auto"/>
                    <w:ind w:right="4092"/>
                    <w:textAlignment w:val="auto"/>
                    <w:rPr>
                      <w:rFonts w:ascii="Times New Roman" w:eastAsia="Calibri" w:hAnsi="Times New Roman"/>
                      <w:sz w:val="22"/>
                      <w:szCs w:val="22"/>
                      <w:lang w:val="ro-RO"/>
                    </w:rPr>
                  </w:pPr>
                  <w:r w:rsidRPr="00C11B7F">
                    <w:rPr>
                      <w:rFonts w:ascii="Times New Roman" w:eastAsia="Calibri" w:hAnsi="Times New Roman"/>
                      <w:sz w:val="22"/>
                      <w:szCs w:val="22"/>
                      <w:lang w:val="ro-RO"/>
                    </w:rPr>
                    <w:t>Cheesecake cu brânză de capră, miere de manuka și fistic iranian</w:t>
                  </w:r>
                </w:p>
                <w:p w14:paraId="6017E176" w14:textId="77777777" w:rsidR="00B77A55" w:rsidRDefault="00C11B7F" w:rsidP="00B77A55">
                  <w:pPr>
                    <w:overflowPunct/>
                    <w:autoSpaceDE/>
                    <w:autoSpaceDN/>
                    <w:adjustRightInd/>
                    <w:spacing w:after="160" w:line="276" w:lineRule="auto"/>
                    <w:ind w:right="2850"/>
                    <w:textAlignment w:val="auto"/>
                    <w:rPr>
                      <w:rFonts w:ascii="Times New Roman" w:eastAsia="Calibri" w:hAnsi="Times New Roman"/>
                      <w:sz w:val="22"/>
                      <w:szCs w:val="22"/>
                      <w:lang w:val="ro-RO"/>
                    </w:rPr>
                  </w:pPr>
                  <w:r w:rsidRPr="00C11B7F">
                    <w:rPr>
                      <w:rFonts w:ascii="Times New Roman" w:eastAsia="Calibri" w:hAnsi="Times New Roman"/>
                      <w:sz w:val="22"/>
                      <w:szCs w:val="22"/>
                      <w:lang w:val="ro-RO"/>
                    </w:rPr>
                    <w:t>Tartă Tatin cu mere caramelizate în Armagnac XO</w:t>
                  </w:r>
                </w:p>
                <w:p w14:paraId="3DB45114" w14:textId="7A531349" w:rsidR="00C11B7F" w:rsidRPr="00C11B7F" w:rsidRDefault="00C11B7F" w:rsidP="00B77A55">
                  <w:pPr>
                    <w:overflowPunct/>
                    <w:autoSpaceDE/>
                    <w:autoSpaceDN/>
                    <w:adjustRightInd/>
                    <w:spacing w:after="160" w:line="276" w:lineRule="auto"/>
                    <w:ind w:right="2850"/>
                    <w:textAlignment w:val="auto"/>
                    <w:rPr>
                      <w:rFonts w:ascii="Times New Roman" w:eastAsia="Calibri" w:hAnsi="Times New Roman"/>
                      <w:sz w:val="22"/>
                      <w:szCs w:val="22"/>
                      <w:lang w:val="ro-RO"/>
                    </w:rPr>
                  </w:pPr>
                  <w:r w:rsidRPr="00C11B7F">
                    <w:rPr>
                      <w:rFonts w:ascii="Times New Roman" w:eastAsia="Calibri" w:hAnsi="Times New Roman"/>
                      <w:sz w:val="22"/>
                      <w:szCs w:val="22"/>
                      <w:lang w:val="ro-RO"/>
                    </w:rPr>
                    <w:t>Crème brûlée cu vanilie Bourbon</w:t>
                  </w:r>
                </w:p>
                <w:p w14:paraId="49973805" w14:textId="77777777" w:rsidR="00C11B7F" w:rsidRPr="00C11B7F" w:rsidRDefault="00C11B7F" w:rsidP="00B77A55">
                  <w:pPr>
                    <w:overflowPunct/>
                    <w:autoSpaceDE/>
                    <w:autoSpaceDN/>
                    <w:adjustRightInd/>
                    <w:spacing w:after="160" w:line="276" w:lineRule="auto"/>
                    <w:ind w:right="2490"/>
                    <w:textAlignment w:val="auto"/>
                    <w:rPr>
                      <w:rFonts w:ascii="Times New Roman" w:eastAsia="Calibri" w:hAnsi="Times New Roman"/>
                      <w:sz w:val="22"/>
                      <w:szCs w:val="22"/>
                      <w:lang w:val="ro-RO"/>
                    </w:rPr>
                  </w:pPr>
                  <w:r w:rsidRPr="00C11B7F">
                    <w:rPr>
                      <w:rFonts w:ascii="Times New Roman" w:eastAsia="Calibri" w:hAnsi="Times New Roman"/>
                      <w:sz w:val="22"/>
                      <w:szCs w:val="22"/>
                      <w:lang w:val="ro-RO"/>
                    </w:rPr>
                    <w:t>Mont Blanc cu castane confiate și frișcă infuzată cu rom negru</w:t>
                  </w:r>
                </w:p>
                <w:p w14:paraId="494CE3CB" w14:textId="77777777" w:rsidR="00C11B7F" w:rsidRPr="00C11B7F" w:rsidRDefault="00C11B7F" w:rsidP="00B77A55">
                  <w:pPr>
                    <w:overflowPunct/>
                    <w:autoSpaceDE/>
                    <w:autoSpaceDN/>
                    <w:adjustRightInd/>
                    <w:spacing w:after="160" w:line="276" w:lineRule="auto"/>
                    <w:ind w:right="4092"/>
                    <w:textAlignment w:val="auto"/>
                    <w:rPr>
                      <w:rFonts w:ascii="Times New Roman" w:eastAsia="Calibri" w:hAnsi="Times New Roman"/>
                      <w:sz w:val="22"/>
                      <w:szCs w:val="22"/>
                      <w:lang w:val="ro-RO"/>
                    </w:rPr>
                  </w:pPr>
                  <w:r w:rsidRPr="00C11B7F">
                    <w:rPr>
                      <w:rFonts w:ascii="Times New Roman" w:eastAsia="Calibri" w:hAnsi="Times New Roman"/>
                      <w:sz w:val="22"/>
                      <w:szCs w:val="22"/>
                      <w:lang w:val="ro-RO"/>
                    </w:rPr>
                    <w:t>Choux au craquelin cu cremă de alune de pădure</w:t>
                  </w:r>
                </w:p>
                <w:p w14:paraId="25CBC3A1" w14:textId="77777777" w:rsidR="00C11B7F" w:rsidRPr="00C11B7F" w:rsidRDefault="00C11B7F" w:rsidP="00C11B7F">
                  <w:pPr>
                    <w:overflowPunct/>
                    <w:autoSpaceDE/>
                    <w:autoSpaceDN/>
                    <w:adjustRightInd/>
                    <w:spacing w:after="160" w:line="276" w:lineRule="auto"/>
                    <w:ind w:left="126" w:right="4092" w:firstLine="270"/>
                    <w:textAlignment w:val="auto"/>
                    <w:rPr>
                      <w:rFonts w:ascii="Times New Roman" w:eastAsia="Calibri" w:hAnsi="Times New Roman"/>
                      <w:sz w:val="22"/>
                      <w:szCs w:val="22"/>
                      <w:lang w:val="ro-RO"/>
                    </w:rPr>
                  </w:pPr>
                </w:p>
                <w:p w14:paraId="151CCC03" w14:textId="77777777" w:rsidR="00C11B7F" w:rsidRPr="00C11B7F" w:rsidRDefault="00C11B7F" w:rsidP="00C11B7F">
                  <w:pPr>
                    <w:overflowPunct/>
                    <w:autoSpaceDE/>
                    <w:autoSpaceDN/>
                    <w:adjustRightInd/>
                    <w:spacing w:after="160" w:line="276" w:lineRule="auto"/>
                    <w:ind w:left="126" w:right="4092" w:firstLine="270"/>
                    <w:textAlignment w:val="auto"/>
                    <w:rPr>
                      <w:rFonts w:ascii="Times New Roman" w:eastAsia="Calibri" w:hAnsi="Times New Roman"/>
                      <w:sz w:val="22"/>
                      <w:szCs w:val="22"/>
                      <w:lang w:val="ro-RO"/>
                    </w:rPr>
                  </w:pPr>
                  <w:r w:rsidRPr="00C11B7F">
                    <w:rPr>
                      <w:rFonts w:ascii="Times New Roman" w:eastAsia="Calibri" w:hAnsi="Times New Roman"/>
                      <w:sz w:val="22"/>
                      <w:szCs w:val="22"/>
                      <w:lang w:val="ro-RO"/>
                    </w:rPr>
                    <w:t>ASORTIMENT DE FRUCTE:</w:t>
                  </w:r>
                </w:p>
                <w:p w14:paraId="0CCB3E60" w14:textId="77777777" w:rsidR="00C11B7F" w:rsidRPr="00C11B7F" w:rsidRDefault="00C11B7F" w:rsidP="00C11B7F">
                  <w:pPr>
                    <w:overflowPunct/>
                    <w:autoSpaceDE/>
                    <w:autoSpaceDN/>
                    <w:adjustRightInd/>
                    <w:spacing w:after="160" w:line="276" w:lineRule="auto"/>
                    <w:ind w:left="126" w:right="4092" w:firstLine="270"/>
                    <w:textAlignment w:val="auto"/>
                    <w:rPr>
                      <w:rFonts w:ascii="Times New Roman" w:eastAsia="Calibri" w:hAnsi="Times New Roman"/>
                      <w:sz w:val="22"/>
                      <w:szCs w:val="22"/>
                      <w:lang w:val="ro-RO"/>
                    </w:rPr>
                  </w:pPr>
                  <w:r w:rsidRPr="00C11B7F">
                    <w:rPr>
                      <w:rFonts w:ascii="Times New Roman" w:eastAsia="Calibri" w:hAnsi="Times New Roman"/>
                      <w:sz w:val="22"/>
                      <w:szCs w:val="22"/>
                      <w:lang w:val="ro-RO"/>
                    </w:rPr>
                    <w:t>struguri</w:t>
                  </w:r>
                </w:p>
                <w:p w14:paraId="6C248D96" w14:textId="77777777" w:rsidR="00C11B7F" w:rsidRPr="00C11B7F" w:rsidRDefault="00C11B7F" w:rsidP="00C11B7F">
                  <w:pPr>
                    <w:overflowPunct/>
                    <w:autoSpaceDE/>
                    <w:autoSpaceDN/>
                    <w:adjustRightInd/>
                    <w:spacing w:after="160" w:line="276" w:lineRule="auto"/>
                    <w:ind w:left="126" w:right="4092" w:firstLine="270"/>
                    <w:textAlignment w:val="auto"/>
                    <w:rPr>
                      <w:rFonts w:ascii="Times New Roman" w:eastAsia="Calibri" w:hAnsi="Times New Roman"/>
                      <w:sz w:val="22"/>
                      <w:szCs w:val="22"/>
                      <w:lang w:val="ro-RO"/>
                    </w:rPr>
                  </w:pPr>
                  <w:r w:rsidRPr="00C11B7F">
                    <w:rPr>
                      <w:rFonts w:ascii="Times New Roman" w:eastAsia="Calibri" w:hAnsi="Times New Roman"/>
                      <w:sz w:val="22"/>
                      <w:szCs w:val="22"/>
                      <w:lang w:val="ro-RO"/>
                    </w:rPr>
                    <w:t>kiwi</w:t>
                  </w:r>
                </w:p>
                <w:p w14:paraId="5158B3D8" w14:textId="77777777" w:rsidR="00C11B7F" w:rsidRPr="00C11B7F" w:rsidRDefault="00C11B7F" w:rsidP="00C11B7F">
                  <w:pPr>
                    <w:overflowPunct/>
                    <w:autoSpaceDE/>
                    <w:autoSpaceDN/>
                    <w:adjustRightInd/>
                    <w:spacing w:after="160" w:line="276" w:lineRule="auto"/>
                    <w:ind w:left="126" w:right="4092" w:firstLine="270"/>
                    <w:textAlignment w:val="auto"/>
                    <w:rPr>
                      <w:rFonts w:ascii="Times New Roman" w:eastAsia="Calibri" w:hAnsi="Times New Roman"/>
                      <w:sz w:val="22"/>
                      <w:szCs w:val="22"/>
                      <w:lang w:val="ro-RO"/>
                    </w:rPr>
                  </w:pPr>
                  <w:r w:rsidRPr="00C11B7F">
                    <w:rPr>
                      <w:rFonts w:ascii="Times New Roman" w:eastAsia="Calibri" w:hAnsi="Times New Roman"/>
                      <w:sz w:val="22"/>
                      <w:szCs w:val="22"/>
                      <w:lang w:val="ro-RO"/>
                    </w:rPr>
                    <w:lastRenderedPageBreak/>
                    <w:t>kaki</w:t>
                  </w:r>
                </w:p>
                <w:p w14:paraId="52F84527" w14:textId="77777777" w:rsidR="00C11B7F" w:rsidRPr="00C11B7F" w:rsidRDefault="00C11B7F" w:rsidP="00C11B7F">
                  <w:pPr>
                    <w:overflowPunct/>
                    <w:autoSpaceDE/>
                    <w:autoSpaceDN/>
                    <w:adjustRightInd/>
                    <w:spacing w:after="160" w:line="276" w:lineRule="auto"/>
                    <w:ind w:left="126" w:right="4092" w:firstLine="270"/>
                    <w:textAlignment w:val="auto"/>
                    <w:rPr>
                      <w:rFonts w:ascii="Times New Roman" w:eastAsia="Calibri" w:hAnsi="Times New Roman"/>
                      <w:sz w:val="22"/>
                      <w:szCs w:val="22"/>
                      <w:lang w:val="ro-RO"/>
                    </w:rPr>
                  </w:pPr>
                  <w:r w:rsidRPr="00C11B7F">
                    <w:rPr>
                      <w:rFonts w:ascii="Times New Roman" w:eastAsia="Calibri" w:hAnsi="Times New Roman"/>
                      <w:sz w:val="22"/>
                      <w:szCs w:val="22"/>
                      <w:lang w:val="ro-RO"/>
                    </w:rPr>
                    <w:t>nectarine</w:t>
                  </w:r>
                </w:p>
                <w:p w14:paraId="1981C149" w14:textId="77777777" w:rsidR="00C11B7F" w:rsidRPr="00C11B7F" w:rsidRDefault="00C11B7F" w:rsidP="00C11B7F">
                  <w:pPr>
                    <w:overflowPunct/>
                    <w:autoSpaceDE/>
                    <w:autoSpaceDN/>
                    <w:adjustRightInd/>
                    <w:spacing w:after="160" w:line="276" w:lineRule="auto"/>
                    <w:ind w:left="126" w:right="4092" w:firstLine="270"/>
                    <w:textAlignment w:val="auto"/>
                    <w:rPr>
                      <w:rFonts w:ascii="Times New Roman" w:eastAsia="Calibri" w:hAnsi="Times New Roman"/>
                      <w:sz w:val="22"/>
                      <w:szCs w:val="22"/>
                      <w:lang w:val="ro-RO"/>
                    </w:rPr>
                  </w:pPr>
                  <w:r w:rsidRPr="00C11B7F">
                    <w:rPr>
                      <w:rFonts w:ascii="Times New Roman" w:eastAsia="Calibri" w:hAnsi="Times New Roman"/>
                      <w:sz w:val="22"/>
                      <w:szCs w:val="22"/>
                      <w:lang w:val="ro-RO"/>
                    </w:rPr>
                    <w:t>cirese de sezon</w:t>
                  </w:r>
                </w:p>
                <w:p w14:paraId="21E0D860" w14:textId="77777777" w:rsidR="00C11B7F" w:rsidRPr="00C11B7F" w:rsidRDefault="00C11B7F" w:rsidP="00C11B7F">
                  <w:pPr>
                    <w:overflowPunct/>
                    <w:autoSpaceDE/>
                    <w:autoSpaceDN/>
                    <w:adjustRightInd/>
                    <w:spacing w:after="160" w:line="276" w:lineRule="auto"/>
                    <w:ind w:left="126" w:right="4092" w:firstLine="270"/>
                    <w:textAlignment w:val="auto"/>
                    <w:rPr>
                      <w:rFonts w:ascii="Times New Roman" w:eastAsia="Calibri" w:hAnsi="Times New Roman"/>
                      <w:sz w:val="22"/>
                      <w:szCs w:val="22"/>
                      <w:lang w:val="ro-RO"/>
                    </w:rPr>
                  </w:pPr>
                  <w:r w:rsidRPr="00C11B7F">
                    <w:rPr>
                      <w:rFonts w:ascii="Times New Roman" w:eastAsia="Calibri" w:hAnsi="Times New Roman"/>
                      <w:sz w:val="22"/>
                      <w:szCs w:val="22"/>
                      <w:lang w:val="ro-RO"/>
                    </w:rPr>
                    <w:t>capsuni</w:t>
                  </w:r>
                </w:p>
                <w:p w14:paraId="49D99FF5" w14:textId="77777777" w:rsidR="00C11B7F" w:rsidRPr="00C11B7F" w:rsidRDefault="00C11B7F" w:rsidP="00C11B7F">
                  <w:pPr>
                    <w:overflowPunct/>
                    <w:autoSpaceDE/>
                    <w:autoSpaceDN/>
                    <w:adjustRightInd/>
                    <w:spacing w:after="160" w:line="276" w:lineRule="auto"/>
                    <w:ind w:left="126" w:right="4092" w:firstLine="270"/>
                    <w:textAlignment w:val="auto"/>
                    <w:rPr>
                      <w:rFonts w:ascii="Times New Roman" w:eastAsia="Calibri" w:hAnsi="Times New Roman"/>
                      <w:sz w:val="22"/>
                      <w:szCs w:val="22"/>
                      <w:lang w:val="ro-RO"/>
                    </w:rPr>
                  </w:pPr>
                  <w:r w:rsidRPr="00C11B7F">
                    <w:rPr>
                      <w:rFonts w:ascii="Times New Roman" w:eastAsia="Calibri" w:hAnsi="Times New Roman"/>
                      <w:sz w:val="22"/>
                      <w:szCs w:val="22"/>
                      <w:lang w:val="ro-RO"/>
                    </w:rPr>
                    <w:t>pepene galben</w:t>
                  </w:r>
                </w:p>
                <w:p w14:paraId="3CDA65FA" w14:textId="77777777" w:rsidR="00C11B7F" w:rsidRPr="00C11B7F" w:rsidRDefault="00C11B7F" w:rsidP="00C11B7F">
                  <w:pPr>
                    <w:overflowPunct/>
                    <w:autoSpaceDE/>
                    <w:autoSpaceDN/>
                    <w:adjustRightInd/>
                    <w:spacing w:after="160" w:line="276" w:lineRule="auto"/>
                    <w:ind w:left="126" w:right="4092" w:firstLine="270"/>
                    <w:textAlignment w:val="auto"/>
                    <w:rPr>
                      <w:rFonts w:ascii="Times New Roman" w:eastAsia="Calibri" w:hAnsi="Times New Roman"/>
                      <w:sz w:val="22"/>
                      <w:szCs w:val="22"/>
                      <w:lang w:val="ro-RO"/>
                    </w:rPr>
                  </w:pPr>
                  <w:r w:rsidRPr="00C11B7F">
                    <w:rPr>
                      <w:rFonts w:ascii="Times New Roman" w:eastAsia="Calibri" w:hAnsi="Times New Roman"/>
                      <w:sz w:val="22"/>
                      <w:szCs w:val="22"/>
                      <w:lang w:val="ro-RO"/>
                    </w:rPr>
                    <w:t>pepene verde</w:t>
                  </w:r>
                </w:p>
                <w:p w14:paraId="2186F7D9" w14:textId="77777777" w:rsidR="00C11B7F" w:rsidRPr="00C11B7F" w:rsidRDefault="00C11B7F" w:rsidP="00C11B7F">
                  <w:pPr>
                    <w:overflowPunct/>
                    <w:autoSpaceDE/>
                    <w:autoSpaceDN/>
                    <w:adjustRightInd/>
                    <w:spacing w:after="160" w:line="276" w:lineRule="auto"/>
                    <w:ind w:left="126" w:right="4092" w:firstLine="270"/>
                    <w:textAlignment w:val="auto"/>
                    <w:rPr>
                      <w:rFonts w:ascii="Times New Roman" w:eastAsia="Calibri" w:hAnsi="Times New Roman"/>
                      <w:sz w:val="22"/>
                      <w:szCs w:val="22"/>
                      <w:lang w:val="ro-RO"/>
                    </w:rPr>
                  </w:pPr>
                </w:p>
                <w:p w14:paraId="51DEF302" w14:textId="77777777" w:rsidR="00C11B7F" w:rsidRPr="00C11B7F" w:rsidRDefault="00C11B7F" w:rsidP="00C11B7F">
                  <w:pPr>
                    <w:overflowPunct/>
                    <w:autoSpaceDE/>
                    <w:autoSpaceDN/>
                    <w:adjustRightInd/>
                    <w:spacing w:after="160" w:line="276" w:lineRule="auto"/>
                    <w:ind w:left="126" w:right="4092" w:firstLine="270"/>
                    <w:textAlignment w:val="auto"/>
                    <w:rPr>
                      <w:rFonts w:ascii="Times New Roman" w:eastAsia="Calibri" w:hAnsi="Times New Roman"/>
                      <w:sz w:val="22"/>
                      <w:szCs w:val="22"/>
                      <w:lang w:val="ro-RO"/>
                    </w:rPr>
                  </w:pPr>
                  <w:r w:rsidRPr="00C11B7F">
                    <w:rPr>
                      <w:rFonts w:ascii="Times New Roman" w:eastAsia="Calibri" w:hAnsi="Times New Roman"/>
                      <w:sz w:val="22"/>
                      <w:szCs w:val="22"/>
                      <w:lang w:val="ro-RO"/>
                    </w:rPr>
                    <w:t>PAINE:</w:t>
                  </w:r>
                </w:p>
                <w:p w14:paraId="711D6FE3" w14:textId="77777777" w:rsidR="00C11B7F" w:rsidRPr="00C11B7F" w:rsidRDefault="00C11B7F" w:rsidP="00C11B7F">
                  <w:pPr>
                    <w:overflowPunct/>
                    <w:autoSpaceDE/>
                    <w:autoSpaceDN/>
                    <w:adjustRightInd/>
                    <w:spacing w:after="160" w:line="276" w:lineRule="auto"/>
                    <w:ind w:left="126" w:right="4092" w:firstLine="270"/>
                    <w:textAlignment w:val="auto"/>
                    <w:rPr>
                      <w:rFonts w:ascii="Times New Roman" w:eastAsia="Calibri" w:hAnsi="Times New Roman"/>
                      <w:sz w:val="22"/>
                      <w:szCs w:val="22"/>
                      <w:lang w:val="ro-RO"/>
                    </w:rPr>
                  </w:pPr>
                  <w:r w:rsidRPr="00C11B7F">
                    <w:rPr>
                      <w:rFonts w:ascii="Times New Roman" w:eastAsia="Calibri" w:hAnsi="Times New Roman"/>
                      <w:sz w:val="22"/>
                      <w:szCs w:val="22"/>
                      <w:lang w:val="ro-RO"/>
                    </w:rPr>
                    <w:t>Pâine neagră cu făină de secară și malț de orz</w:t>
                  </w:r>
                </w:p>
                <w:p w14:paraId="115A4157" w14:textId="77777777" w:rsidR="00C11B7F" w:rsidRPr="00C11B7F" w:rsidRDefault="00C11B7F" w:rsidP="00C11B7F">
                  <w:pPr>
                    <w:overflowPunct/>
                    <w:autoSpaceDE/>
                    <w:autoSpaceDN/>
                    <w:adjustRightInd/>
                    <w:spacing w:after="160" w:line="276" w:lineRule="auto"/>
                    <w:ind w:left="126" w:right="4092" w:firstLine="270"/>
                    <w:textAlignment w:val="auto"/>
                    <w:rPr>
                      <w:rFonts w:ascii="Times New Roman" w:eastAsia="Calibri" w:hAnsi="Times New Roman"/>
                      <w:sz w:val="22"/>
                      <w:szCs w:val="22"/>
                      <w:lang w:val="ro-RO"/>
                    </w:rPr>
                  </w:pPr>
                  <w:r w:rsidRPr="00C11B7F">
                    <w:rPr>
                      <w:rFonts w:ascii="Times New Roman" w:eastAsia="Calibri" w:hAnsi="Times New Roman"/>
                      <w:sz w:val="22"/>
                      <w:szCs w:val="22"/>
                      <w:lang w:val="ro-RO"/>
                    </w:rPr>
                    <w:t>Pâine cu lavandă, miere de salcâm și coajă de lămâie confiată</w:t>
                  </w:r>
                </w:p>
                <w:p w14:paraId="4E897368" w14:textId="77777777" w:rsidR="00C11B7F" w:rsidRPr="00C11B7F" w:rsidRDefault="00C11B7F" w:rsidP="00C11B7F">
                  <w:pPr>
                    <w:overflowPunct/>
                    <w:autoSpaceDE/>
                    <w:autoSpaceDN/>
                    <w:adjustRightInd/>
                    <w:spacing w:after="160" w:line="276" w:lineRule="auto"/>
                    <w:ind w:left="126" w:right="4092" w:firstLine="270"/>
                    <w:textAlignment w:val="auto"/>
                    <w:rPr>
                      <w:rFonts w:ascii="Times New Roman" w:eastAsia="Calibri" w:hAnsi="Times New Roman"/>
                      <w:sz w:val="22"/>
                      <w:szCs w:val="22"/>
                      <w:lang w:val="ro-RO"/>
                    </w:rPr>
                  </w:pPr>
                  <w:r w:rsidRPr="00C11B7F">
                    <w:rPr>
                      <w:rFonts w:ascii="Times New Roman" w:eastAsia="Calibri" w:hAnsi="Times New Roman"/>
                      <w:sz w:val="22"/>
                      <w:szCs w:val="22"/>
                      <w:lang w:val="ro-RO"/>
                    </w:rPr>
                    <w:t>Pâine cu făină integrală de grâu roșu și merișoare deshidratate</w:t>
                  </w:r>
                </w:p>
                <w:p w14:paraId="0A1D3D98" w14:textId="77777777" w:rsidR="00C11B7F" w:rsidRPr="00C11B7F" w:rsidRDefault="00C11B7F" w:rsidP="00C11B7F">
                  <w:pPr>
                    <w:overflowPunct/>
                    <w:autoSpaceDE/>
                    <w:autoSpaceDN/>
                    <w:adjustRightInd/>
                    <w:spacing w:after="160" w:line="276" w:lineRule="auto"/>
                    <w:ind w:left="126" w:right="4092" w:firstLine="270"/>
                    <w:textAlignment w:val="auto"/>
                    <w:rPr>
                      <w:rFonts w:ascii="Times New Roman" w:eastAsia="Calibri" w:hAnsi="Times New Roman"/>
                      <w:sz w:val="22"/>
                      <w:szCs w:val="22"/>
                      <w:lang w:val="ro-RO"/>
                    </w:rPr>
                  </w:pPr>
                </w:p>
                <w:p w14:paraId="1ED09769" w14:textId="77777777" w:rsidR="00C11B7F" w:rsidRPr="00C11B7F" w:rsidRDefault="00C11B7F" w:rsidP="00C11B7F">
                  <w:pPr>
                    <w:overflowPunct/>
                    <w:autoSpaceDE/>
                    <w:autoSpaceDN/>
                    <w:adjustRightInd/>
                    <w:spacing w:after="160" w:line="276" w:lineRule="auto"/>
                    <w:ind w:left="126" w:right="4092" w:firstLine="270"/>
                    <w:textAlignment w:val="auto"/>
                    <w:rPr>
                      <w:rFonts w:ascii="Times New Roman" w:eastAsia="Calibri" w:hAnsi="Times New Roman"/>
                      <w:sz w:val="22"/>
                      <w:szCs w:val="22"/>
                      <w:lang w:val="ro-RO"/>
                    </w:rPr>
                  </w:pPr>
                  <w:r w:rsidRPr="00C11B7F">
                    <w:rPr>
                      <w:rFonts w:ascii="Times New Roman" w:eastAsia="Calibri" w:hAnsi="Times New Roman"/>
                      <w:sz w:val="22"/>
                      <w:szCs w:val="22"/>
                      <w:lang w:val="ro-RO"/>
                    </w:rPr>
                    <w:t>BAUTURI:</w:t>
                  </w:r>
                </w:p>
                <w:p w14:paraId="434D4A8C" w14:textId="77777777" w:rsidR="00C11B7F" w:rsidRPr="00C11B7F" w:rsidRDefault="00C11B7F" w:rsidP="00C11B7F">
                  <w:pPr>
                    <w:overflowPunct/>
                    <w:autoSpaceDE/>
                    <w:autoSpaceDN/>
                    <w:adjustRightInd/>
                    <w:spacing w:after="160" w:line="276" w:lineRule="auto"/>
                    <w:ind w:left="126" w:right="4092" w:firstLine="270"/>
                    <w:textAlignment w:val="auto"/>
                    <w:rPr>
                      <w:rFonts w:ascii="Times New Roman" w:eastAsia="Calibri" w:hAnsi="Times New Roman"/>
                      <w:sz w:val="22"/>
                      <w:szCs w:val="22"/>
                      <w:lang w:val="ro-RO"/>
                    </w:rPr>
                  </w:pPr>
                  <w:r w:rsidRPr="00C11B7F">
                    <w:rPr>
                      <w:rFonts w:ascii="Times New Roman" w:eastAsia="Calibri" w:hAnsi="Times New Roman"/>
                      <w:sz w:val="22"/>
                      <w:szCs w:val="22"/>
                      <w:lang w:val="ro-RO"/>
                    </w:rPr>
                    <w:t>Apa minerala carbogazoasa / plata</w:t>
                  </w:r>
                </w:p>
                <w:p w14:paraId="0731A791" w14:textId="77777777" w:rsidR="00C11B7F" w:rsidRPr="00C11B7F" w:rsidRDefault="00C11B7F" w:rsidP="00C11B7F">
                  <w:pPr>
                    <w:overflowPunct/>
                    <w:autoSpaceDE/>
                    <w:autoSpaceDN/>
                    <w:adjustRightInd/>
                    <w:spacing w:after="160" w:line="276" w:lineRule="auto"/>
                    <w:ind w:left="126" w:right="4092" w:firstLine="270"/>
                    <w:textAlignment w:val="auto"/>
                    <w:rPr>
                      <w:rFonts w:ascii="Times New Roman" w:eastAsia="Calibri" w:hAnsi="Times New Roman"/>
                      <w:sz w:val="22"/>
                      <w:szCs w:val="22"/>
                      <w:lang w:val="ro-RO"/>
                    </w:rPr>
                  </w:pPr>
                  <w:r w:rsidRPr="00C11B7F">
                    <w:rPr>
                      <w:rFonts w:ascii="Times New Roman" w:eastAsia="Calibri" w:hAnsi="Times New Roman"/>
                      <w:sz w:val="22"/>
                      <w:szCs w:val="22"/>
                      <w:lang w:val="ro-RO"/>
                    </w:rPr>
                    <w:t xml:space="preserve">Bauturi racoritoare (fara continut de zahar sau alti indulcitori sau aromatizate) </w:t>
                  </w:r>
                </w:p>
                <w:p w14:paraId="16F61CD3" w14:textId="77777777" w:rsidR="00C11B7F" w:rsidRPr="00C11B7F" w:rsidRDefault="00C11B7F" w:rsidP="00C11B7F">
                  <w:pPr>
                    <w:overflowPunct/>
                    <w:autoSpaceDE/>
                    <w:autoSpaceDN/>
                    <w:adjustRightInd/>
                    <w:spacing w:after="160" w:line="276" w:lineRule="auto"/>
                    <w:ind w:left="126" w:right="4092" w:firstLine="270"/>
                    <w:textAlignment w:val="auto"/>
                    <w:rPr>
                      <w:rFonts w:ascii="Times New Roman" w:eastAsia="Calibri" w:hAnsi="Times New Roman"/>
                      <w:sz w:val="22"/>
                      <w:szCs w:val="22"/>
                      <w:lang w:val="ro-RO"/>
                    </w:rPr>
                  </w:pPr>
                  <w:r w:rsidRPr="00C11B7F">
                    <w:rPr>
                      <w:rFonts w:ascii="Times New Roman" w:eastAsia="Calibri" w:hAnsi="Times New Roman"/>
                      <w:sz w:val="22"/>
                      <w:szCs w:val="22"/>
                      <w:lang w:val="ro-RO"/>
                    </w:rPr>
                    <w:t xml:space="preserve">Nectaruri din fructe </w:t>
                  </w:r>
                </w:p>
                <w:p w14:paraId="7ABC9880" w14:textId="77777777" w:rsidR="00C11B7F" w:rsidRPr="00C11B7F" w:rsidRDefault="00C11B7F" w:rsidP="00C11B7F">
                  <w:pPr>
                    <w:overflowPunct/>
                    <w:autoSpaceDE/>
                    <w:autoSpaceDN/>
                    <w:adjustRightInd/>
                    <w:spacing w:after="160" w:line="276" w:lineRule="auto"/>
                    <w:ind w:left="126" w:right="4092" w:firstLine="270"/>
                    <w:textAlignment w:val="auto"/>
                    <w:rPr>
                      <w:rFonts w:ascii="Times New Roman" w:eastAsia="Calibri" w:hAnsi="Times New Roman"/>
                      <w:sz w:val="22"/>
                      <w:szCs w:val="22"/>
                      <w:lang w:val="ro-RO"/>
                    </w:rPr>
                  </w:pPr>
                  <w:r w:rsidRPr="00C11B7F">
                    <w:rPr>
                      <w:rFonts w:ascii="Times New Roman" w:eastAsia="Calibri" w:hAnsi="Times New Roman"/>
                      <w:sz w:val="22"/>
                      <w:szCs w:val="22"/>
                      <w:lang w:val="ro-RO"/>
                    </w:rPr>
                    <w:t>Fresh-uri din fructe si limonada cu fructe proaspete si miere de albine</w:t>
                  </w:r>
                </w:p>
                <w:p w14:paraId="30335C24" w14:textId="77777777" w:rsidR="00C11B7F" w:rsidRPr="00C11B7F" w:rsidRDefault="00C11B7F" w:rsidP="00C11B7F">
                  <w:pPr>
                    <w:overflowPunct/>
                    <w:autoSpaceDE/>
                    <w:autoSpaceDN/>
                    <w:adjustRightInd/>
                    <w:spacing w:after="160" w:line="276" w:lineRule="auto"/>
                    <w:ind w:left="126" w:right="4092" w:firstLine="270"/>
                    <w:textAlignment w:val="auto"/>
                    <w:rPr>
                      <w:rFonts w:ascii="Times New Roman" w:eastAsia="Calibri" w:hAnsi="Times New Roman"/>
                      <w:sz w:val="22"/>
                      <w:szCs w:val="22"/>
                      <w:lang w:val="ro-RO"/>
                    </w:rPr>
                  </w:pPr>
                  <w:r w:rsidRPr="00C11B7F">
                    <w:rPr>
                      <w:rFonts w:ascii="Times New Roman" w:eastAsia="Calibri" w:hAnsi="Times New Roman"/>
                      <w:sz w:val="22"/>
                      <w:szCs w:val="22"/>
                      <w:lang w:val="ro-RO"/>
                    </w:rPr>
                    <w:t>Cafea espresso si cappuccino servite cu lapte condensat, zahar brun/alb, biscuit cafea, ciocolata</w:t>
                  </w:r>
                </w:p>
                <w:p w14:paraId="3D628B73" w14:textId="77777777" w:rsidR="00C11B7F" w:rsidRPr="00C11B7F" w:rsidRDefault="00C11B7F" w:rsidP="00C11B7F">
                  <w:pPr>
                    <w:overflowPunct/>
                    <w:autoSpaceDE/>
                    <w:autoSpaceDN/>
                    <w:adjustRightInd/>
                    <w:spacing w:after="160" w:line="276" w:lineRule="auto"/>
                    <w:ind w:left="126" w:right="4092" w:firstLine="270"/>
                    <w:textAlignment w:val="auto"/>
                    <w:rPr>
                      <w:rFonts w:ascii="Times New Roman" w:eastAsia="Calibri" w:hAnsi="Times New Roman"/>
                      <w:sz w:val="22"/>
                      <w:szCs w:val="22"/>
                      <w:lang w:val="ro-RO"/>
                    </w:rPr>
                  </w:pPr>
                  <w:r w:rsidRPr="00C11B7F">
                    <w:rPr>
                      <w:rFonts w:ascii="Times New Roman" w:eastAsia="Calibri" w:hAnsi="Times New Roman"/>
                      <w:sz w:val="22"/>
                      <w:szCs w:val="22"/>
                      <w:lang w:val="ro-RO"/>
                    </w:rPr>
                    <w:t>Ceai (minim 4 sortimente)</w:t>
                  </w:r>
                </w:p>
                <w:p w14:paraId="088C815D" w14:textId="77777777" w:rsidR="00C11B7F" w:rsidRPr="00C11B7F" w:rsidRDefault="00C11B7F" w:rsidP="00C11B7F">
                  <w:pPr>
                    <w:overflowPunct/>
                    <w:autoSpaceDE/>
                    <w:autoSpaceDN/>
                    <w:adjustRightInd/>
                    <w:spacing w:after="160" w:line="276" w:lineRule="auto"/>
                    <w:ind w:left="126" w:right="4092" w:firstLine="270"/>
                    <w:textAlignment w:val="auto"/>
                    <w:rPr>
                      <w:rFonts w:ascii="Times New Roman" w:eastAsia="Calibri" w:hAnsi="Times New Roman"/>
                      <w:sz w:val="22"/>
                      <w:szCs w:val="22"/>
                      <w:lang w:val="ro-RO"/>
                    </w:rPr>
                  </w:pPr>
                </w:p>
              </w:tc>
            </w:tr>
          </w:tbl>
          <w:p w14:paraId="75B3FE24" w14:textId="191F9508" w:rsidR="00586A0E" w:rsidRPr="00C11B7F" w:rsidRDefault="00586A0E" w:rsidP="00C11B7F">
            <w:pPr>
              <w:tabs>
                <w:tab w:val="left" w:pos="1092"/>
              </w:tabs>
              <w:overflowPunct/>
              <w:autoSpaceDE/>
              <w:autoSpaceDN/>
              <w:adjustRightInd/>
              <w:spacing w:line="276" w:lineRule="auto"/>
              <w:jc w:val="both"/>
              <w:textAlignment w:val="auto"/>
              <w:rPr>
                <w:rFonts w:ascii="Times New Roman" w:eastAsia="Times New Roman" w:hAnsi="Times New Roman"/>
                <w:sz w:val="22"/>
                <w:szCs w:val="22"/>
                <w:lang w:val="fr-FR" w:eastAsia="ar-SA"/>
              </w:rPr>
            </w:pPr>
          </w:p>
        </w:tc>
        <w:tc>
          <w:tcPr>
            <w:tcW w:w="5110" w:type="dxa"/>
            <w:tcMar>
              <w:left w:w="57" w:type="dxa"/>
              <w:right w:w="57" w:type="dxa"/>
            </w:tcMar>
            <w:vAlign w:val="center"/>
          </w:tcPr>
          <w:p w14:paraId="1529B147" w14:textId="77777777" w:rsidR="00586A0E" w:rsidRPr="00C11B7F" w:rsidRDefault="00586A0E" w:rsidP="00B84817">
            <w:pPr>
              <w:pStyle w:val="Heading2"/>
              <w:numPr>
                <w:ilvl w:val="0"/>
                <w:numId w:val="0"/>
              </w:numPr>
              <w:jc w:val="center"/>
              <w:rPr>
                <w:rFonts w:ascii="Times New Roman" w:hAnsi="Times New Roman"/>
                <w:i/>
                <w:iCs/>
                <w:caps/>
                <w:sz w:val="22"/>
              </w:rPr>
            </w:pPr>
            <w:r w:rsidRPr="00C11B7F">
              <w:rPr>
                <w:rFonts w:ascii="Times New Roman" w:hAnsi="Times New Roman"/>
                <w:i/>
                <w:iCs/>
                <w:caps/>
                <w:sz w:val="22"/>
              </w:rPr>
              <w:lastRenderedPageBreak/>
              <w:t xml:space="preserve">Se va completa de catre ofertant </w:t>
            </w:r>
          </w:p>
        </w:tc>
      </w:tr>
      <w:tr w:rsidR="00B77A55" w:rsidRPr="00C11B7F" w14:paraId="6EAB8C98" w14:textId="77777777" w:rsidTr="00B84817">
        <w:trPr>
          <w:trHeight w:val="449"/>
          <w:jc w:val="center"/>
        </w:trPr>
        <w:tc>
          <w:tcPr>
            <w:tcW w:w="5650" w:type="dxa"/>
            <w:tcMar>
              <w:left w:w="57" w:type="dxa"/>
              <w:right w:w="57" w:type="dxa"/>
            </w:tcMar>
            <w:vAlign w:val="center"/>
          </w:tcPr>
          <w:p w14:paraId="28F34964" w14:textId="77777777" w:rsidR="00B77A55" w:rsidRPr="00B77A55" w:rsidRDefault="00B77A55" w:rsidP="00B77A5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after="160" w:line="276" w:lineRule="auto"/>
              <w:jc w:val="both"/>
              <w:textAlignment w:val="auto"/>
              <w:rPr>
                <w:rFonts w:ascii="Times New Roman" w:eastAsia="Times New Roman" w:hAnsi="Times New Roman"/>
                <w:color w:val="000000"/>
                <w:sz w:val="22"/>
                <w:szCs w:val="22"/>
                <w:lang w:val="ro-RO"/>
              </w:rPr>
            </w:pPr>
            <w:r w:rsidRPr="00B77A55">
              <w:rPr>
                <w:rFonts w:ascii="Times New Roman" w:eastAsia="Times New Roman" w:hAnsi="Times New Roman"/>
                <w:color w:val="000000"/>
                <w:sz w:val="22"/>
                <w:szCs w:val="22"/>
                <w:lang w:val="ro-RO"/>
              </w:rPr>
              <w:lastRenderedPageBreak/>
              <w:t>ZIUA 2:</w:t>
            </w:r>
          </w:p>
          <w:p w14:paraId="185337F4" w14:textId="77777777" w:rsidR="00B77A55" w:rsidRPr="00B77A55" w:rsidRDefault="00B77A55" w:rsidP="00B77A5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after="160" w:line="276" w:lineRule="auto"/>
              <w:jc w:val="both"/>
              <w:textAlignment w:val="auto"/>
              <w:rPr>
                <w:rFonts w:ascii="Times New Roman" w:eastAsia="Times New Roman" w:hAnsi="Times New Roman"/>
                <w:color w:val="000000"/>
                <w:sz w:val="22"/>
                <w:szCs w:val="22"/>
                <w:lang w:val="ro-RO"/>
              </w:rPr>
            </w:pPr>
            <w:r w:rsidRPr="00B77A55">
              <w:rPr>
                <w:rFonts w:ascii="Times New Roman" w:eastAsia="Times New Roman" w:hAnsi="Times New Roman"/>
                <w:color w:val="000000"/>
                <w:sz w:val="22"/>
                <w:szCs w:val="22"/>
                <w:lang w:val="ro-RO"/>
              </w:rPr>
              <w:t>Masa de prânz</w:t>
            </w:r>
          </w:p>
          <w:p w14:paraId="4B964F13" w14:textId="77777777" w:rsidR="00B77A55" w:rsidRPr="00B77A55" w:rsidRDefault="00B77A55" w:rsidP="00B77A5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after="160" w:line="276" w:lineRule="auto"/>
              <w:jc w:val="both"/>
              <w:textAlignment w:val="auto"/>
              <w:rPr>
                <w:rFonts w:ascii="Times New Roman" w:eastAsia="Times New Roman" w:hAnsi="Times New Roman"/>
                <w:color w:val="000000"/>
                <w:sz w:val="22"/>
                <w:szCs w:val="22"/>
                <w:lang w:val="ro-RO"/>
              </w:rPr>
            </w:pPr>
            <w:r w:rsidRPr="00B77A55">
              <w:rPr>
                <w:rFonts w:ascii="Times New Roman" w:eastAsia="Times New Roman" w:hAnsi="Times New Roman"/>
                <w:color w:val="000000"/>
                <w:sz w:val="22"/>
                <w:szCs w:val="22"/>
                <w:lang w:val="ro-RO"/>
              </w:rPr>
              <w:t>ASORTIMENT GUSTARI APERITIV:</w:t>
            </w:r>
          </w:p>
          <w:p w14:paraId="60647806" w14:textId="77777777" w:rsidR="00B77A55" w:rsidRPr="00B77A55" w:rsidRDefault="00B77A55" w:rsidP="00B77A5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after="160" w:line="276" w:lineRule="auto"/>
              <w:jc w:val="both"/>
              <w:textAlignment w:val="auto"/>
              <w:rPr>
                <w:rFonts w:ascii="Times New Roman" w:eastAsia="Times New Roman" w:hAnsi="Times New Roman"/>
                <w:color w:val="000000"/>
                <w:sz w:val="22"/>
                <w:szCs w:val="22"/>
                <w:lang w:val="ro-RO"/>
              </w:rPr>
            </w:pPr>
            <w:r w:rsidRPr="00B77A55">
              <w:rPr>
                <w:rFonts w:ascii="Times New Roman" w:eastAsia="Times New Roman" w:hAnsi="Times New Roman"/>
                <w:color w:val="000000"/>
                <w:sz w:val="22"/>
                <w:szCs w:val="22"/>
                <w:lang w:val="ro-RO"/>
              </w:rPr>
              <w:t>Bresaola de cerb cu brânz</w:t>
            </w:r>
            <w:r w:rsidRPr="00B77A55">
              <w:rPr>
                <w:rFonts w:ascii="Times New Roman" w:eastAsia="Times New Roman" w:hAnsi="Times New Roman" w:hint="cs"/>
                <w:color w:val="000000"/>
                <w:sz w:val="22"/>
                <w:szCs w:val="22"/>
                <w:lang w:val="ro-RO"/>
              </w:rPr>
              <w:t>ă</w:t>
            </w:r>
            <w:r w:rsidRPr="00B77A55">
              <w:rPr>
                <w:rFonts w:ascii="Times New Roman" w:eastAsia="Times New Roman" w:hAnsi="Times New Roman"/>
                <w:color w:val="000000"/>
                <w:sz w:val="22"/>
                <w:szCs w:val="22"/>
                <w:lang w:val="ro-RO"/>
              </w:rPr>
              <w:t xml:space="preserve"> de capr</w:t>
            </w:r>
            <w:r w:rsidRPr="00B77A55">
              <w:rPr>
                <w:rFonts w:ascii="Times New Roman" w:eastAsia="Times New Roman" w:hAnsi="Times New Roman" w:hint="cs"/>
                <w:color w:val="000000"/>
                <w:sz w:val="22"/>
                <w:szCs w:val="22"/>
                <w:lang w:val="ro-RO"/>
              </w:rPr>
              <w:t>ă</w:t>
            </w:r>
            <w:r w:rsidRPr="00B77A55">
              <w:rPr>
                <w:rFonts w:ascii="Times New Roman" w:eastAsia="Times New Roman" w:hAnsi="Times New Roman"/>
                <w:color w:val="000000"/>
                <w:sz w:val="22"/>
                <w:szCs w:val="22"/>
                <w:lang w:val="ro-RO"/>
              </w:rPr>
              <w:t xml:space="preserve"> maturat</w:t>
            </w:r>
            <w:r w:rsidRPr="00B77A55">
              <w:rPr>
                <w:rFonts w:ascii="Times New Roman" w:eastAsia="Times New Roman" w:hAnsi="Times New Roman" w:hint="cs"/>
                <w:color w:val="000000"/>
                <w:sz w:val="22"/>
                <w:szCs w:val="22"/>
                <w:lang w:val="ro-RO"/>
              </w:rPr>
              <w:t>ă</w:t>
            </w:r>
            <w:r w:rsidRPr="00B77A55">
              <w:rPr>
                <w:rFonts w:ascii="Times New Roman" w:eastAsia="Times New Roman" w:hAnsi="Times New Roman"/>
                <w:color w:val="000000"/>
                <w:sz w:val="22"/>
                <w:szCs w:val="22"/>
                <w:lang w:val="ro-RO"/>
              </w:rPr>
              <w:t xml:space="preserve"> și reducție de aceto balsamico vechi de 25 de ani</w:t>
            </w:r>
          </w:p>
          <w:p w14:paraId="095D5C25" w14:textId="77777777" w:rsidR="00B77A55" w:rsidRPr="00B77A55" w:rsidRDefault="00B77A55" w:rsidP="00B77A5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after="160" w:line="276" w:lineRule="auto"/>
              <w:jc w:val="both"/>
              <w:textAlignment w:val="auto"/>
              <w:rPr>
                <w:rFonts w:ascii="Times New Roman" w:eastAsia="Times New Roman" w:hAnsi="Times New Roman"/>
                <w:color w:val="000000"/>
                <w:sz w:val="22"/>
                <w:szCs w:val="22"/>
                <w:lang w:val="ro-RO"/>
              </w:rPr>
            </w:pPr>
            <w:r w:rsidRPr="00B77A55">
              <w:rPr>
                <w:rFonts w:ascii="Times New Roman" w:eastAsia="Times New Roman" w:hAnsi="Times New Roman"/>
                <w:color w:val="000000"/>
                <w:sz w:val="22"/>
                <w:szCs w:val="22"/>
                <w:lang w:val="ro-RO"/>
              </w:rPr>
              <w:t>Canapé cu Wagyu A5 și cipsuri de topinambur</w:t>
            </w:r>
          </w:p>
          <w:p w14:paraId="5DA4A260" w14:textId="77777777" w:rsidR="00B77A55" w:rsidRPr="00B77A55" w:rsidRDefault="00B77A55" w:rsidP="00B77A5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after="160" w:line="276" w:lineRule="auto"/>
              <w:jc w:val="both"/>
              <w:textAlignment w:val="auto"/>
              <w:rPr>
                <w:rFonts w:ascii="Times New Roman" w:eastAsia="Times New Roman" w:hAnsi="Times New Roman"/>
                <w:color w:val="000000"/>
                <w:sz w:val="22"/>
                <w:szCs w:val="22"/>
                <w:lang w:val="ro-RO"/>
              </w:rPr>
            </w:pPr>
            <w:r w:rsidRPr="00B77A55">
              <w:rPr>
                <w:rFonts w:ascii="Times New Roman" w:eastAsia="Times New Roman" w:hAnsi="Times New Roman"/>
                <w:color w:val="000000"/>
                <w:sz w:val="22"/>
                <w:szCs w:val="22"/>
                <w:lang w:val="ro-RO"/>
              </w:rPr>
              <w:t>Rulad</w:t>
            </w:r>
            <w:r w:rsidRPr="00B77A55">
              <w:rPr>
                <w:rFonts w:ascii="Times New Roman" w:eastAsia="Times New Roman" w:hAnsi="Times New Roman" w:hint="cs"/>
                <w:color w:val="000000"/>
                <w:sz w:val="22"/>
                <w:szCs w:val="22"/>
                <w:lang w:val="ro-RO"/>
              </w:rPr>
              <w:t>ă</w:t>
            </w:r>
            <w:r w:rsidRPr="00B77A55">
              <w:rPr>
                <w:rFonts w:ascii="Times New Roman" w:eastAsia="Times New Roman" w:hAnsi="Times New Roman"/>
                <w:color w:val="000000"/>
                <w:sz w:val="22"/>
                <w:szCs w:val="22"/>
                <w:lang w:val="ro-RO"/>
              </w:rPr>
              <w:t xml:space="preserve"> de sfecl</w:t>
            </w:r>
            <w:r w:rsidRPr="00B77A55">
              <w:rPr>
                <w:rFonts w:ascii="Times New Roman" w:eastAsia="Times New Roman" w:hAnsi="Times New Roman" w:hint="cs"/>
                <w:color w:val="000000"/>
                <w:sz w:val="22"/>
                <w:szCs w:val="22"/>
                <w:lang w:val="ro-RO"/>
              </w:rPr>
              <w:t>ă</w:t>
            </w:r>
            <w:r w:rsidRPr="00B77A55">
              <w:rPr>
                <w:rFonts w:ascii="Times New Roman" w:eastAsia="Times New Roman" w:hAnsi="Times New Roman"/>
                <w:color w:val="000000"/>
                <w:sz w:val="22"/>
                <w:szCs w:val="22"/>
                <w:lang w:val="ro-RO"/>
              </w:rPr>
              <w:t xml:space="preserve"> roșie cu crem</w:t>
            </w:r>
            <w:r w:rsidRPr="00B77A55">
              <w:rPr>
                <w:rFonts w:ascii="Times New Roman" w:eastAsia="Times New Roman" w:hAnsi="Times New Roman" w:hint="cs"/>
                <w:color w:val="000000"/>
                <w:sz w:val="22"/>
                <w:szCs w:val="22"/>
                <w:lang w:val="ro-RO"/>
              </w:rPr>
              <w:t>ă</w:t>
            </w:r>
            <w:r w:rsidRPr="00B77A55">
              <w:rPr>
                <w:rFonts w:ascii="Times New Roman" w:eastAsia="Times New Roman" w:hAnsi="Times New Roman"/>
                <w:color w:val="000000"/>
                <w:sz w:val="22"/>
                <w:szCs w:val="22"/>
                <w:lang w:val="ro-RO"/>
              </w:rPr>
              <w:t xml:space="preserve"> de brânz</w:t>
            </w:r>
            <w:r w:rsidRPr="00B77A55">
              <w:rPr>
                <w:rFonts w:ascii="Times New Roman" w:eastAsia="Times New Roman" w:hAnsi="Times New Roman" w:hint="cs"/>
                <w:color w:val="000000"/>
                <w:sz w:val="22"/>
                <w:szCs w:val="22"/>
                <w:lang w:val="ro-RO"/>
              </w:rPr>
              <w:t>ă</w:t>
            </w:r>
            <w:r w:rsidRPr="00B77A55">
              <w:rPr>
                <w:rFonts w:ascii="Times New Roman" w:eastAsia="Times New Roman" w:hAnsi="Times New Roman"/>
                <w:color w:val="000000"/>
                <w:sz w:val="22"/>
                <w:szCs w:val="22"/>
                <w:lang w:val="ro-RO"/>
              </w:rPr>
              <w:t xml:space="preserve"> de capr</w:t>
            </w:r>
            <w:r w:rsidRPr="00B77A55">
              <w:rPr>
                <w:rFonts w:ascii="Times New Roman" w:eastAsia="Times New Roman" w:hAnsi="Times New Roman" w:hint="cs"/>
                <w:color w:val="000000"/>
                <w:sz w:val="22"/>
                <w:szCs w:val="22"/>
                <w:lang w:val="ro-RO"/>
              </w:rPr>
              <w:t>ă</w:t>
            </w:r>
            <w:r w:rsidRPr="00B77A55">
              <w:rPr>
                <w:rFonts w:ascii="Times New Roman" w:eastAsia="Times New Roman" w:hAnsi="Times New Roman"/>
                <w:color w:val="000000"/>
                <w:sz w:val="22"/>
                <w:szCs w:val="22"/>
                <w:lang w:val="ro-RO"/>
              </w:rPr>
              <w:t xml:space="preserve"> și crumble de nuci pecan</w:t>
            </w:r>
          </w:p>
          <w:p w14:paraId="0FF619CA" w14:textId="77777777" w:rsidR="00B77A55" w:rsidRPr="00B77A55" w:rsidRDefault="00B77A55" w:rsidP="00B77A5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after="160" w:line="276" w:lineRule="auto"/>
              <w:jc w:val="both"/>
              <w:textAlignment w:val="auto"/>
              <w:rPr>
                <w:rFonts w:ascii="Times New Roman" w:eastAsia="Times New Roman" w:hAnsi="Times New Roman"/>
                <w:color w:val="000000"/>
                <w:sz w:val="22"/>
                <w:szCs w:val="22"/>
                <w:lang w:val="ro-RO"/>
              </w:rPr>
            </w:pPr>
            <w:r w:rsidRPr="00B77A55">
              <w:rPr>
                <w:rFonts w:ascii="Times New Roman" w:eastAsia="Times New Roman" w:hAnsi="Times New Roman"/>
                <w:color w:val="000000"/>
                <w:sz w:val="22"/>
                <w:szCs w:val="22"/>
                <w:lang w:val="ro-RO"/>
              </w:rPr>
              <w:t>Tartin</w:t>
            </w:r>
            <w:r w:rsidRPr="00B77A55">
              <w:rPr>
                <w:rFonts w:ascii="Times New Roman" w:eastAsia="Times New Roman" w:hAnsi="Times New Roman" w:hint="cs"/>
                <w:color w:val="000000"/>
                <w:sz w:val="22"/>
                <w:szCs w:val="22"/>
                <w:lang w:val="ro-RO"/>
              </w:rPr>
              <w:t>ă</w:t>
            </w:r>
            <w:r w:rsidRPr="00B77A55">
              <w:rPr>
                <w:rFonts w:ascii="Times New Roman" w:eastAsia="Times New Roman" w:hAnsi="Times New Roman"/>
                <w:color w:val="000000"/>
                <w:sz w:val="22"/>
                <w:szCs w:val="22"/>
                <w:lang w:val="ro-RO"/>
              </w:rPr>
              <w:t xml:space="preserve"> cu crem</w:t>
            </w:r>
            <w:r w:rsidRPr="00B77A55">
              <w:rPr>
                <w:rFonts w:ascii="Times New Roman" w:eastAsia="Times New Roman" w:hAnsi="Times New Roman" w:hint="cs"/>
                <w:color w:val="000000"/>
                <w:sz w:val="22"/>
                <w:szCs w:val="22"/>
                <w:lang w:val="ro-RO"/>
              </w:rPr>
              <w:t>ă</w:t>
            </w:r>
            <w:r w:rsidRPr="00B77A55">
              <w:rPr>
                <w:rFonts w:ascii="Times New Roman" w:eastAsia="Times New Roman" w:hAnsi="Times New Roman"/>
                <w:color w:val="000000"/>
                <w:sz w:val="22"/>
                <w:szCs w:val="22"/>
                <w:lang w:val="ro-RO"/>
              </w:rPr>
              <w:t xml:space="preserve"> de burrata trufat</w:t>
            </w:r>
            <w:r w:rsidRPr="00B77A55">
              <w:rPr>
                <w:rFonts w:ascii="Times New Roman" w:eastAsia="Times New Roman" w:hAnsi="Times New Roman" w:hint="cs"/>
                <w:color w:val="000000"/>
                <w:sz w:val="22"/>
                <w:szCs w:val="22"/>
                <w:lang w:val="ro-RO"/>
              </w:rPr>
              <w:t>ă</w:t>
            </w:r>
            <w:r w:rsidRPr="00B77A55">
              <w:rPr>
                <w:rFonts w:ascii="Times New Roman" w:eastAsia="Times New Roman" w:hAnsi="Times New Roman"/>
                <w:color w:val="000000"/>
                <w:sz w:val="22"/>
                <w:szCs w:val="22"/>
                <w:lang w:val="ro-RO"/>
              </w:rPr>
              <w:t>, smochine uscate și miere de castan</w:t>
            </w:r>
          </w:p>
          <w:p w14:paraId="6F4816D9" w14:textId="77777777" w:rsidR="00B77A55" w:rsidRPr="00B77A55" w:rsidRDefault="00B77A55" w:rsidP="00B77A5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after="160" w:line="276" w:lineRule="auto"/>
              <w:jc w:val="both"/>
              <w:textAlignment w:val="auto"/>
              <w:rPr>
                <w:rFonts w:ascii="Times New Roman" w:eastAsia="Times New Roman" w:hAnsi="Times New Roman"/>
                <w:color w:val="000000"/>
                <w:sz w:val="22"/>
                <w:szCs w:val="22"/>
                <w:lang w:val="ro-RO"/>
              </w:rPr>
            </w:pPr>
            <w:r w:rsidRPr="00B77A55">
              <w:rPr>
                <w:rFonts w:ascii="Times New Roman" w:eastAsia="Times New Roman" w:hAnsi="Times New Roman"/>
                <w:color w:val="000000"/>
                <w:sz w:val="22"/>
                <w:szCs w:val="22"/>
                <w:lang w:val="ro-RO"/>
              </w:rPr>
              <w:t>Cannoli s</w:t>
            </w:r>
            <w:r w:rsidRPr="00B77A55">
              <w:rPr>
                <w:rFonts w:ascii="Times New Roman" w:eastAsia="Times New Roman" w:hAnsi="Times New Roman" w:hint="cs"/>
                <w:color w:val="000000"/>
                <w:sz w:val="22"/>
                <w:szCs w:val="22"/>
                <w:lang w:val="ro-RO"/>
              </w:rPr>
              <w:t>ă</w:t>
            </w:r>
            <w:r w:rsidRPr="00B77A55">
              <w:rPr>
                <w:rFonts w:ascii="Times New Roman" w:eastAsia="Times New Roman" w:hAnsi="Times New Roman"/>
                <w:color w:val="000000"/>
                <w:sz w:val="22"/>
                <w:szCs w:val="22"/>
                <w:lang w:val="ro-RO"/>
              </w:rPr>
              <w:t>rat cu ricotta afumat</w:t>
            </w:r>
            <w:r w:rsidRPr="00B77A55">
              <w:rPr>
                <w:rFonts w:ascii="Times New Roman" w:eastAsia="Times New Roman" w:hAnsi="Times New Roman" w:hint="cs"/>
                <w:color w:val="000000"/>
                <w:sz w:val="22"/>
                <w:szCs w:val="22"/>
                <w:lang w:val="ro-RO"/>
              </w:rPr>
              <w:t>ă</w:t>
            </w:r>
            <w:r w:rsidRPr="00B77A55">
              <w:rPr>
                <w:rFonts w:ascii="Times New Roman" w:eastAsia="Times New Roman" w:hAnsi="Times New Roman"/>
                <w:color w:val="000000"/>
                <w:sz w:val="22"/>
                <w:szCs w:val="22"/>
                <w:lang w:val="ro-RO"/>
              </w:rPr>
              <w:t xml:space="preserve"> și coaj</w:t>
            </w:r>
            <w:r w:rsidRPr="00B77A55">
              <w:rPr>
                <w:rFonts w:ascii="Times New Roman" w:eastAsia="Times New Roman" w:hAnsi="Times New Roman" w:hint="cs"/>
                <w:color w:val="000000"/>
                <w:sz w:val="22"/>
                <w:szCs w:val="22"/>
                <w:lang w:val="ro-RO"/>
              </w:rPr>
              <w:t>ă</w:t>
            </w:r>
            <w:r w:rsidRPr="00B77A55">
              <w:rPr>
                <w:rFonts w:ascii="Times New Roman" w:eastAsia="Times New Roman" w:hAnsi="Times New Roman"/>
                <w:color w:val="000000"/>
                <w:sz w:val="22"/>
                <w:szCs w:val="22"/>
                <w:lang w:val="ro-RO"/>
              </w:rPr>
              <w:t xml:space="preserve"> de portocal</w:t>
            </w:r>
            <w:r w:rsidRPr="00B77A55">
              <w:rPr>
                <w:rFonts w:ascii="Times New Roman" w:eastAsia="Times New Roman" w:hAnsi="Times New Roman" w:hint="cs"/>
                <w:color w:val="000000"/>
                <w:sz w:val="22"/>
                <w:szCs w:val="22"/>
                <w:lang w:val="ro-RO"/>
              </w:rPr>
              <w:t>ă</w:t>
            </w:r>
            <w:r w:rsidRPr="00B77A55">
              <w:rPr>
                <w:rFonts w:ascii="Times New Roman" w:eastAsia="Times New Roman" w:hAnsi="Times New Roman"/>
                <w:color w:val="000000"/>
                <w:sz w:val="22"/>
                <w:szCs w:val="22"/>
                <w:lang w:val="ro-RO"/>
              </w:rPr>
              <w:t xml:space="preserve"> confiat</w:t>
            </w:r>
            <w:r w:rsidRPr="00B77A55">
              <w:rPr>
                <w:rFonts w:ascii="Times New Roman" w:eastAsia="Times New Roman" w:hAnsi="Times New Roman" w:hint="cs"/>
                <w:color w:val="000000"/>
                <w:sz w:val="22"/>
                <w:szCs w:val="22"/>
                <w:lang w:val="ro-RO"/>
              </w:rPr>
              <w:t>ă</w:t>
            </w:r>
          </w:p>
          <w:p w14:paraId="3BA17313" w14:textId="77777777" w:rsidR="00B77A55" w:rsidRPr="00B77A55" w:rsidRDefault="00B77A55" w:rsidP="00B77A5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after="160" w:line="276" w:lineRule="auto"/>
              <w:jc w:val="both"/>
              <w:textAlignment w:val="auto"/>
              <w:rPr>
                <w:rFonts w:ascii="Times New Roman" w:eastAsia="Times New Roman" w:hAnsi="Times New Roman"/>
                <w:color w:val="000000"/>
                <w:sz w:val="22"/>
                <w:szCs w:val="22"/>
                <w:lang w:val="ro-RO"/>
              </w:rPr>
            </w:pPr>
            <w:r w:rsidRPr="00B77A55">
              <w:rPr>
                <w:rFonts w:ascii="Times New Roman" w:eastAsia="Times New Roman" w:hAnsi="Times New Roman"/>
                <w:color w:val="000000"/>
                <w:sz w:val="22"/>
                <w:szCs w:val="22"/>
                <w:lang w:val="ro-RO"/>
              </w:rPr>
              <w:t>Mini tarte cu brânz</w:t>
            </w:r>
            <w:r w:rsidRPr="00B77A55">
              <w:rPr>
                <w:rFonts w:ascii="Times New Roman" w:eastAsia="Times New Roman" w:hAnsi="Times New Roman" w:hint="cs"/>
                <w:color w:val="000000"/>
                <w:sz w:val="22"/>
                <w:szCs w:val="22"/>
                <w:lang w:val="ro-RO"/>
              </w:rPr>
              <w:t>ă</w:t>
            </w:r>
            <w:r w:rsidRPr="00B77A55">
              <w:rPr>
                <w:rFonts w:ascii="Times New Roman" w:eastAsia="Times New Roman" w:hAnsi="Times New Roman"/>
                <w:color w:val="000000"/>
                <w:sz w:val="22"/>
                <w:szCs w:val="22"/>
                <w:lang w:val="ro-RO"/>
              </w:rPr>
              <w:t xml:space="preserve"> Roquefort, pere poșate și semințe de rodie</w:t>
            </w:r>
          </w:p>
          <w:p w14:paraId="3BC87DA3" w14:textId="77777777" w:rsidR="00B77A55" w:rsidRPr="00B77A55" w:rsidRDefault="00B77A55" w:rsidP="00B77A5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after="160" w:line="276" w:lineRule="auto"/>
              <w:jc w:val="both"/>
              <w:textAlignment w:val="auto"/>
              <w:rPr>
                <w:rFonts w:ascii="Times New Roman" w:eastAsia="Times New Roman" w:hAnsi="Times New Roman"/>
                <w:color w:val="000000"/>
                <w:sz w:val="22"/>
                <w:szCs w:val="22"/>
                <w:lang w:val="ro-RO"/>
              </w:rPr>
            </w:pPr>
            <w:r w:rsidRPr="00B77A55">
              <w:rPr>
                <w:rFonts w:ascii="Times New Roman" w:eastAsia="Times New Roman" w:hAnsi="Times New Roman"/>
                <w:color w:val="000000"/>
                <w:sz w:val="22"/>
                <w:szCs w:val="22"/>
                <w:lang w:val="ro-RO"/>
              </w:rPr>
              <w:lastRenderedPageBreak/>
              <w:t>Samosa fin</w:t>
            </w:r>
            <w:r w:rsidRPr="00B77A55">
              <w:rPr>
                <w:rFonts w:ascii="Times New Roman" w:eastAsia="Times New Roman" w:hAnsi="Times New Roman" w:hint="cs"/>
                <w:color w:val="000000"/>
                <w:sz w:val="22"/>
                <w:szCs w:val="22"/>
                <w:lang w:val="ro-RO"/>
              </w:rPr>
              <w:t>ă</w:t>
            </w:r>
            <w:r w:rsidRPr="00B77A55">
              <w:rPr>
                <w:rFonts w:ascii="Times New Roman" w:eastAsia="Times New Roman" w:hAnsi="Times New Roman"/>
                <w:color w:val="000000"/>
                <w:sz w:val="22"/>
                <w:szCs w:val="22"/>
                <w:lang w:val="ro-RO"/>
              </w:rPr>
              <w:t xml:space="preserve"> cu umplutur</w:t>
            </w:r>
            <w:r w:rsidRPr="00B77A55">
              <w:rPr>
                <w:rFonts w:ascii="Times New Roman" w:eastAsia="Times New Roman" w:hAnsi="Times New Roman" w:hint="cs"/>
                <w:color w:val="000000"/>
                <w:sz w:val="22"/>
                <w:szCs w:val="22"/>
                <w:lang w:val="ro-RO"/>
              </w:rPr>
              <w:t>ă</w:t>
            </w:r>
            <w:r w:rsidRPr="00B77A55">
              <w:rPr>
                <w:rFonts w:ascii="Times New Roman" w:eastAsia="Times New Roman" w:hAnsi="Times New Roman"/>
                <w:color w:val="000000"/>
                <w:sz w:val="22"/>
                <w:szCs w:val="22"/>
                <w:lang w:val="ro-RO"/>
              </w:rPr>
              <w:t xml:space="preserve"> de crab, mango și piper roz</w:t>
            </w:r>
          </w:p>
          <w:p w14:paraId="1588B8F9" w14:textId="77777777" w:rsidR="00B77A55" w:rsidRPr="00B77A55" w:rsidRDefault="00B77A55" w:rsidP="00B77A5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after="160" w:line="276" w:lineRule="auto"/>
              <w:jc w:val="both"/>
              <w:textAlignment w:val="auto"/>
              <w:rPr>
                <w:rFonts w:ascii="Times New Roman" w:eastAsia="Times New Roman" w:hAnsi="Times New Roman"/>
                <w:color w:val="000000"/>
                <w:sz w:val="22"/>
                <w:szCs w:val="22"/>
                <w:lang w:val="ro-RO"/>
              </w:rPr>
            </w:pPr>
            <w:r w:rsidRPr="00B77A55">
              <w:rPr>
                <w:rFonts w:ascii="Times New Roman" w:eastAsia="Times New Roman" w:hAnsi="Times New Roman"/>
                <w:color w:val="000000"/>
                <w:sz w:val="22"/>
                <w:szCs w:val="22"/>
                <w:lang w:val="ro-RO"/>
              </w:rPr>
              <w:t>Mini eclere cu mousse de brânz</w:t>
            </w:r>
            <w:r w:rsidRPr="00B77A55">
              <w:rPr>
                <w:rFonts w:ascii="Times New Roman" w:eastAsia="Times New Roman" w:hAnsi="Times New Roman" w:hint="cs"/>
                <w:color w:val="000000"/>
                <w:sz w:val="22"/>
                <w:szCs w:val="22"/>
                <w:lang w:val="ro-RO"/>
              </w:rPr>
              <w:t>ă</w:t>
            </w:r>
            <w:r w:rsidRPr="00B77A55">
              <w:rPr>
                <w:rFonts w:ascii="Times New Roman" w:eastAsia="Times New Roman" w:hAnsi="Times New Roman"/>
                <w:color w:val="000000"/>
                <w:sz w:val="22"/>
                <w:szCs w:val="22"/>
                <w:lang w:val="ro-RO"/>
              </w:rPr>
              <w:t xml:space="preserve"> Comté și past</w:t>
            </w:r>
            <w:r w:rsidRPr="00B77A55">
              <w:rPr>
                <w:rFonts w:ascii="Times New Roman" w:eastAsia="Times New Roman" w:hAnsi="Times New Roman" w:hint="cs"/>
                <w:color w:val="000000"/>
                <w:sz w:val="22"/>
                <w:szCs w:val="22"/>
                <w:lang w:val="ro-RO"/>
              </w:rPr>
              <w:t>ă</w:t>
            </w:r>
            <w:r w:rsidRPr="00B77A55">
              <w:rPr>
                <w:rFonts w:ascii="Times New Roman" w:eastAsia="Times New Roman" w:hAnsi="Times New Roman"/>
                <w:color w:val="000000"/>
                <w:sz w:val="22"/>
                <w:szCs w:val="22"/>
                <w:lang w:val="ro-RO"/>
              </w:rPr>
              <w:t xml:space="preserve"> de trufe negre</w:t>
            </w:r>
          </w:p>
          <w:p w14:paraId="392CEB5E" w14:textId="77777777" w:rsidR="00B77A55" w:rsidRPr="00B77A55" w:rsidRDefault="00B77A55" w:rsidP="00B77A5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after="160" w:line="276" w:lineRule="auto"/>
              <w:jc w:val="both"/>
              <w:textAlignment w:val="auto"/>
              <w:rPr>
                <w:rFonts w:ascii="Times New Roman" w:eastAsia="Times New Roman" w:hAnsi="Times New Roman"/>
                <w:color w:val="000000"/>
                <w:sz w:val="22"/>
                <w:szCs w:val="22"/>
                <w:lang w:val="ro-RO"/>
              </w:rPr>
            </w:pPr>
            <w:r w:rsidRPr="00B77A55">
              <w:rPr>
                <w:rFonts w:ascii="Times New Roman" w:eastAsia="Times New Roman" w:hAnsi="Times New Roman"/>
                <w:color w:val="000000"/>
                <w:sz w:val="22"/>
                <w:szCs w:val="22"/>
                <w:lang w:val="ro-RO"/>
              </w:rPr>
              <w:t>Tart</w:t>
            </w:r>
            <w:r w:rsidRPr="00B77A55">
              <w:rPr>
                <w:rFonts w:ascii="Times New Roman" w:eastAsia="Times New Roman" w:hAnsi="Times New Roman" w:hint="cs"/>
                <w:color w:val="000000"/>
                <w:sz w:val="22"/>
                <w:szCs w:val="22"/>
                <w:lang w:val="ro-RO"/>
              </w:rPr>
              <w:t>ă</w:t>
            </w:r>
            <w:r w:rsidRPr="00B77A55">
              <w:rPr>
                <w:rFonts w:ascii="Times New Roman" w:eastAsia="Times New Roman" w:hAnsi="Times New Roman"/>
                <w:color w:val="000000"/>
                <w:sz w:val="22"/>
                <w:szCs w:val="22"/>
                <w:lang w:val="ro-RO"/>
              </w:rPr>
              <w:t xml:space="preserve"> fin</w:t>
            </w:r>
            <w:r w:rsidRPr="00B77A55">
              <w:rPr>
                <w:rFonts w:ascii="Times New Roman" w:eastAsia="Times New Roman" w:hAnsi="Times New Roman" w:hint="cs"/>
                <w:color w:val="000000"/>
                <w:sz w:val="22"/>
                <w:szCs w:val="22"/>
                <w:lang w:val="ro-RO"/>
              </w:rPr>
              <w:t>ă</w:t>
            </w:r>
            <w:r w:rsidRPr="00B77A55">
              <w:rPr>
                <w:rFonts w:ascii="Times New Roman" w:eastAsia="Times New Roman" w:hAnsi="Times New Roman"/>
                <w:color w:val="000000"/>
                <w:sz w:val="22"/>
                <w:szCs w:val="22"/>
                <w:lang w:val="ro-RO"/>
              </w:rPr>
              <w:t xml:space="preserve"> cu crem</w:t>
            </w:r>
            <w:r w:rsidRPr="00B77A55">
              <w:rPr>
                <w:rFonts w:ascii="Times New Roman" w:eastAsia="Times New Roman" w:hAnsi="Times New Roman" w:hint="cs"/>
                <w:color w:val="000000"/>
                <w:sz w:val="22"/>
                <w:szCs w:val="22"/>
                <w:lang w:val="ro-RO"/>
              </w:rPr>
              <w:t>ă</w:t>
            </w:r>
            <w:r w:rsidRPr="00B77A55">
              <w:rPr>
                <w:rFonts w:ascii="Times New Roman" w:eastAsia="Times New Roman" w:hAnsi="Times New Roman"/>
                <w:color w:val="000000"/>
                <w:sz w:val="22"/>
                <w:szCs w:val="22"/>
                <w:lang w:val="ro-RO"/>
              </w:rPr>
              <w:t xml:space="preserve"> de maz</w:t>
            </w:r>
            <w:r w:rsidRPr="00B77A55">
              <w:rPr>
                <w:rFonts w:ascii="Times New Roman" w:eastAsia="Times New Roman" w:hAnsi="Times New Roman" w:hint="cs"/>
                <w:color w:val="000000"/>
                <w:sz w:val="22"/>
                <w:szCs w:val="22"/>
                <w:lang w:val="ro-RO"/>
              </w:rPr>
              <w:t>ă</w:t>
            </w:r>
            <w:r w:rsidRPr="00B77A55">
              <w:rPr>
                <w:rFonts w:ascii="Times New Roman" w:eastAsia="Times New Roman" w:hAnsi="Times New Roman"/>
                <w:color w:val="000000"/>
                <w:sz w:val="22"/>
                <w:szCs w:val="22"/>
                <w:lang w:val="ro-RO"/>
              </w:rPr>
              <w:t>re dulce, ment</w:t>
            </w:r>
            <w:r w:rsidRPr="00B77A55">
              <w:rPr>
                <w:rFonts w:ascii="Times New Roman" w:eastAsia="Times New Roman" w:hAnsi="Times New Roman" w:hint="cs"/>
                <w:color w:val="000000"/>
                <w:sz w:val="22"/>
                <w:szCs w:val="22"/>
                <w:lang w:val="ro-RO"/>
              </w:rPr>
              <w:t>ă</w:t>
            </w:r>
            <w:r w:rsidRPr="00B77A55">
              <w:rPr>
                <w:rFonts w:ascii="Times New Roman" w:eastAsia="Times New Roman" w:hAnsi="Times New Roman"/>
                <w:color w:val="000000"/>
                <w:sz w:val="22"/>
                <w:szCs w:val="22"/>
                <w:lang w:val="ro-RO"/>
              </w:rPr>
              <w:t xml:space="preserve">, și cipsuri de parmezan </w:t>
            </w:r>
          </w:p>
          <w:p w14:paraId="0B4E56DC" w14:textId="77777777" w:rsidR="00B77A55" w:rsidRPr="00B77A55" w:rsidRDefault="00B77A55" w:rsidP="00B77A5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after="160" w:line="276" w:lineRule="auto"/>
              <w:jc w:val="both"/>
              <w:textAlignment w:val="auto"/>
              <w:rPr>
                <w:rFonts w:ascii="Times New Roman" w:eastAsia="Times New Roman" w:hAnsi="Times New Roman"/>
                <w:color w:val="000000"/>
                <w:sz w:val="22"/>
                <w:szCs w:val="22"/>
                <w:lang w:val="ro-RO"/>
              </w:rPr>
            </w:pPr>
          </w:p>
          <w:p w14:paraId="5766E400" w14:textId="77777777" w:rsidR="00B77A55" w:rsidRPr="00B77A55" w:rsidRDefault="00B77A55" w:rsidP="00B77A5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after="160" w:line="276" w:lineRule="auto"/>
              <w:jc w:val="both"/>
              <w:textAlignment w:val="auto"/>
              <w:rPr>
                <w:rFonts w:ascii="Times New Roman" w:eastAsia="Times New Roman" w:hAnsi="Times New Roman"/>
                <w:color w:val="000000"/>
                <w:sz w:val="22"/>
                <w:szCs w:val="22"/>
                <w:lang w:val="ro-RO"/>
              </w:rPr>
            </w:pPr>
            <w:r w:rsidRPr="00B77A55">
              <w:rPr>
                <w:rFonts w:ascii="Times New Roman" w:eastAsia="Times New Roman" w:hAnsi="Times New Roman"/>
                <w:color w:val="000000"/>
                <w:sz w:val="22"/>
                <w:szCs w:val="22"/>
                <w:lang w:val="ro-RO"/>
              </w:rPr>
              <w:t>ASORTIMENT PREPARATE VEGETARIENE:</w:t>
            </w:r>
          </w:p>
          <w:p w14:paraId="2145C90A" w14:textId="77777777" w:rsidR="00B77A55" w:rsidRPr="00B77A55" w:rsidRDefault="00B77A55" w:rsidP="00B77A5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after="160" w:line="276" w:lineRule="auto"/>
              <w:jc w:val="both"/>
              <w:textAlignment w:val="auto"/>
              <w:rPr>
                <w:rFonts w:ascii="Times New Roman" w:eastAsia="Times New Roman" w:hAnsi="Times New Roman"/>
                <w:color w:val="000000"/>
                <w:sz w:val="22"/>
                <w:szCs w:val="22"/>
                <w:lang w:val="ro-RO"/>
              </w:rPr>
            </w:pPr>
            <w:r w:rsidRPr="00B77A55">
              <w:rPr>
                <w:rFonts w:ascii="Times New Roman" w:eastAsia="Times New Roman" w:hAnsi="Times New Roman"/>
                <w:color w:val="000000"/>
                <w:sz w:val="22"/>
                <w:szCs w:val="22"/>
                <w:lang w:val="ro-RO"/>
              </w:rPr>
              <w:t>Macaron vegan cu ganache de trufe negre și caju maturat</w:t>
            </w:r>
          </w:p>
          <w:p w14:paraId="0D3E53D6" w14:textId="77777777" w:rsidR="00B77A55" w:rsidRPr="00B77A55" w:rsidRDefault="00B77A55" w:rsidP="00B77A5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after="160" w:line="276" w:lineRule="auto"/>
              <w:jc w:val="both"/>
              <w:textAlignment w:val="auto"/>
              <w:rPr>
                <w:rFonts w:ascii="Times New Roman" w:eastAsia="Times New Roman" w:hAnsi="Times New Roman"/>
                <w:color w:val="000000"/>
                <w:sz w:val="22"/>
                <w:szCs w:val="22"/>
                <w:lang w:val="ro-RO"/>
              </w:rPr>
            </w:pPr>
            <w:r w:rsidRPr="00B77A55">
              <w:rPr>
                <w:rFonts w:ascii="Times New Roman" w:eastAsia="Times New Roman" w:hAnsi="Times New Roman"/>
                <w:color w:val="000000"/>
                <w:sz w:val="22"/>
                <w:szCs w:val="22"/>
                <w:lang w:val="ro-RO"/>
              </w:rPr>
              <w:t>Canapé cu mousse de maz</w:t>
            </w:r>
            <w:r w:rsidRPr="00B77A55">
              <w:rPr>
                <w:rFonts w:ascii="Times New Roman" w:eastAsia="Times New Roman" w:hAnsi="Times New Roman" w:hint="cs"/>
                <w:color w:val="000000"/>
                <w:sz w:val="22"/>
                <w:szCs w:val="22"/>
                <w:lang w:val="ro-RO"/>
              </w:rPr>
              <w:t>ă</w:t>
            </w:r>
            <w:r w:rsidRPr="00B77A55">
              <w:rPr>
                <w:rFonts w:ascii="Times New Roman" w:eastAsia="Times New Roman" w:hAnsi="Times New Roman"/>
                <w:color w:val="000000"/>
                <w:sz w:val="22"/>
                <w:szCs w:val="22"/>
                <w:lang w:val="ro-RO"/>
              </w:rPr>
              <w:t>re verde, caju și pudr</w:t>
            </w:r>
            <w:r w:rsidRPr="00B77A55">
              <w:rPr>
                <w:rFonts w:ascii="Times New Roman" w:eastAsia="Times New Roman" w:hAnsi="Times New Roman" w:hint="cs"/>
                <w:color w:val="000000"/>
                <w:sz w:val="22"/>
                <w:szCs w:val="22"/>
                <w:lang w:val="ro-RO"/>
              </w:rPr>
              <w:t>ă</w:t>
            </w:r>
            <w:r w:rsidRPr="00B77A55">
              <w:rPr>
                <w:rFonts w:ascii="Times New Roman" w:eastAsia="Times New Roman" w:hAnsi="Times New Roman"/>
                <w:color w:val="000000"/>
                <w:sz w:val="22"/>
                <w:szCs w:val="22"/>
                <w:lang w:val="ro-RO"/>
              </w:rPr>
              <w:t xml:space="preserve"> de portocal</w:t>
            </w:r>
            <w:r w:rsidRPr="00B77A55">
              <w:rPr>
                <w:rFonts w:ascii="Times New Roman" w:eastAsia="Times New Roman" w:hAnsi="Times New Roman" w:hint="cs"/>
                <w:color w:val="000000"/>
                <w:sz w:val="22"/>
                <w:szCs w:val="22"/>
                <w:lang w:val="ro-RO"/>
              </w:rPr>
              <w:t>ă</w:t>
            </w:r>
            <w:r w:rsidRPr="00B77A55">
              <w:rPr>
                <w:rFonts w:ascii="Times New Roman" w:eastAsia="Times New Roman" w:hAnsi="Times New Roman"/>
                <w:color w:val="000000"/>
                <w:sz w:val="22"/>
                <w:szCs w:val="22"/>
                <w:lang w:val="ro-RO"/>
              </w:rPr>
              <w:t xml:space="preserve"> amar</w:t>
            </w:r>
            <w:r w:rsidRPr="00B77A55">
              <w:rPr>
                <w:rFonts w:ascii="Times New Roman" w:eastAsia="Times New Roman" w:hAnsi="Times New Roman" w:hint="cs"/>
                <w:color w:val="000000"/>
                <w:sz w:val="22"/>
                <w:szCs w:val="22"/>
                <w:lang w:val="ro-RO"/>
              </w:rPr>
              <w:t>ă</w:t>
            </w:r>
          </w:p>
          <w:p w14:paraId="2B22EBFF" w14:textId="77777777" w:rsidR="00B77A55" w:rsidRPr="00B77A55" w:rsidRDefault="00B77A55" w:rsidP="00B77A5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after="160" w:line="276" w:lineRule="auto"/>
              <w:jc w:val="both"/>
              <w:textAlignment w:val="auto"/>
              <w:rPr>
                <w:rFonts w:ascii="Times New Roman" w:eastAsia="Times New Roman" w:hAnsi="Times New Roman"/>
                <w:color w:val="000000"/>
                <w:sz w:val="22"/>
                <w:szCs w:val="22"/>
                <w:lang w:val="ro-RO"/>
              </w:rPr>
            </w:pPr>
            <w:r w:rsidRPr="00B77A55">
              <w:rPr>
                <w:rFonts w:ascii="Times New Roman" w:eastAsia="Times New Roman" w:hAnsi="Times New Roman"/>
                <w:color w:val="000000"/>
                <w:sz w:val="22"/>
                <w:szCs w:val="22"/>
                <w:lang w:val="ro-RO"/>
              </w:rPr>
              <w:t>Sushi nigiri din roșii marinate și emulsie de tamarind</w:t>
            </w:r>
          </w:p>
          <w:p w14:paraId="75C45267" w14:textId="77777777" w:rsidR="00B77A55" w:rsidRPr="00B77A55" w:rsidRDefault="00B77A55" w:rsidP="00B77A5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after="160" w:line="276" w:lineRule="auto"/>
              <w:jc w:val="both"/>
              <w:textAlignment w:val="auto"/>
              <w:rPr>
                <w:rFonts w:ascii="Times New Roman" w:eastAsia="Times New Roman" w:hAnsi="Times New Roman"/>
                <w:color w:val="000000"/>
                <w:sz w:val="22"/>
                <w:szCs w:val="22"/>
                <w:lang w:val="ro-RO"/>
              </w:rPr>
            </w:pPr>
            <w:r w:rsidRPr="00B77A55">
              <w:rPr>
                <w:rFonts w:ascii="Times New Roman" w:eastAsia="Times New Roman" w:hAnsi="Times New Roman"/>
                <w:color w:val="000000"/>
                <w:sz w:val="22"/>
                <w:szCs w:val="22"/>
                <w:lang w:val="ro-RO"/>
              </w:rPr>
              <w:t>Tart</w:t>
            </w:r>
            <w:r w:rsidRPr="00B77A55">
              <w:rPr>
                <w:rFonts w:ascii="Times New Roman" w:eastAsia="Times New Roman" w:hAnsi="Times New Roman" w:hint="cs"/>
                <w:color w:val="000000"/>
                <w:sz w:val="22"/>
                <w:szCs w:val="22"/>
                <w:lang w:val="ro-RO"/>
              </w:rPr>
              <w:t>ă</w:t>
            </w:r>
            <w:r w:rsidRPr="00B77A55">
              <w:rPr>
                <w:rFonts w:ascii="Times New Roman" w:eastAsia="Times New Roman" w:hAnsi="Times New Roman"/>
                <w:color w:val="000000"/>
                <w:sz w:val="22"/>
                <w:szCs w:val="22"/>
                <w:lang w:val="ro-RO"/>
              </w:rPr>
              <w:t xml:space="preserve"> raw vegan cu crem</w:t>
            </w:r>
            <w:r w:rsidRPr="00B77A55">
              <w:rPr>
                <w:rFonts w:ascii="Times New Roman" w:eastAsia="Times New Roman" w:hAnsi="Times New Roman" w:hint="cs"/>
                <w:color w:val="000000"/>
                <w:sz w:val="22"/>
                <w:szCs w:val="22"/>
                <w:lang w:val="ro-RO"/>
              </w:rPr>
              <w:t>ă</w:t>
            </w:r>
            <w:r w:rsidRPr="00B77A55">
              <w:rPr>
                <w:rFonts w:ascii="Times New Roman" w:eastAsia="Times New Roman" w:hAnsi="Times New Roman"/>
                <w:color w:val="000000"/>
                <w:sz w:val="22"/>
                <w:szCs w:val="22"/>
                <w:lang w:val="ro-RO"/>
              </w:rPr>
              <w:t xml:space="preserve"> de avocado, cacao crud</w:t>
            </w:r>
            <w:r w:rsidRPr="00B77A55">
              <w:rPr>
                <w:rFonts w:ascii="Times New Roman" w:eastAsia="Times New Roman" w:hAnsi="Times New Roman" w:hint="cs"/>
                <w:color w:val="000000"/>
                <w:sz w:val="22"/>
                <w:szCs w:val="22"/>
                <w:lang w:val="ro-RO"/>
              </w:rPr>
              <w:t>ă</w:t>
            </w:r>
            <w:r w:rsidRPr="00B77A55">
              <w:rPr>
                <w:rFonts w:ascii="Times New Roman" w:eastAsia="Times New Roman" w:hAnsi="Times New Roman"/>
                <w:color w:val="000000"/>
                <w:sz w:val="22"/>
                <w:szCs w:val="22"/>
                <w:lang w:val="ro-RO"/>
              </w:rPr>
              <w:t xml:space="preserve"> și boabe de cacao caramelizate</w:t>
            </w:r>
          </w:p>
          <w:p w14:paraId="079A1F2D" w14:textId="77777777" w:rsidR="00B77A55" w:rsidRPr="00B77A55" w:rsidRDefault="00B77A55" w:rsidP="00B77A5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after="160" w:line="276" w:lineRule="auto"/>
              <w:jc w:val="both"/>
              <w:textAlignment w:val="auto"/>
              <w:rPr>
                <w:rFonts w:ascii="Times New Roman" w:eastAsia="Times New Roman" w:hAnsi="Times New Roman"/>
                <w:color w:val="000000"/>
                <w:sz w:val="22"/>
                <w:szCs w:val="22"/>
                <w:lang w:val="ro-RO"/>
              </w:rPr>
            </w:pPr>
            <w:r w:rsidRPr="00B77A55">
              <w:rPr>
                <w:rFonts w:ascii="Times New Roman" w:eastAsia="Times New Roman" w:hAnsi="Times New Roman"/>
                <w:color w:val="000000"/>
                <w:sz w:val="22"/>
                <w:szCs w:val="22"/>
                <w:lang w:val="ro-RO"/>
              </w:rPr>
              <w:t>Tempura de flori de salcâm servite cu sos dulce de soia și ghimbir</w:t>
            </w:r>
          </w:p>
          <w:p w14:paraId="3EAAA83C" w14:textId="77777777" w:rsidR="00B77A55" w:rsidRPr="00B77A55" w:rsidRDefault="00B77A55" w:rsidP="00B77A5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after="160" w:line="276" w:lineRule="auto"/>
              <w:jc w:val="both"/>
              <w:textAlignment w:val="auto"/>
              <w:rPr>
                <w:rFonts w:ascii="Times New Roman" w:eastAsia="Times New Roman" w:hAnsi="Times New Roman"/>
                <w:color w:val="000000"/>
                <w:sz w:val="22"/>
                <w:szCs w:val="22"/>
                <w:lang w:val="ro-RO"/>
              </w:rPr>
            </w:pPr>
            <w:r w:rsidRPr="00B77A55">
              <w:rPr>
                <w:rFonts w:ascii="Times New Roman" w:eastAsia="Times New Roman" w:hAnsi="Times New Roman"/>
                <w:color w:val="000000"/>
                <w:sz w:val="22"/>
                <w:szCs w:val="22"/>
                <w:lang w:val="ro-RO"/>
              </w:rPr>
              <w:t>Mini-samosa cu umplutur</w:t>
            </w:r>
            <w:r w:rsidRPr="00B77A55">
              <w:rPr>
                <w:rFonts w:ascii="Times New Roman" w:eastAsia="Times New Roman" w:hAnsi="Times New Roman" w:hint="cs"/>
                <w:color w:val="000000"/>
                <w:sz w:val="22"/>
                <w:szCs w:val="22"/>
                <w:lang w:val="ro-RO"/>
              </w:rPr>
              <w:t>ă</w:t>
            </w:r>
            <w:r w:rsidRPr="00B77A55">
              <w:rPr>
                <w:rFonts w:ascii="Times New Roman" w:eastAsia="Times New Roman" w:hAnsi="Times New Roman"/>
                <w:color w:val="000000"/>
                <w:sz w:val="22"/>
                <w:szCs w:val="22"/>
                <w:lang w:val="ro-RO"/>
              </w:rPr>
              <w:t xml:space="preserve"> de mango verde, coriandru și nuci caju pr</w:t>
            </w:r>
            <w:r w:rsidRPr="00B77A55">
              <w:rPr>
                <w:rFonts w:ascii="Times New Roman" w:eastAsia="Times New Roman" w:hAnsi="Times New Roman" w:hint="cs"/>
                <w:color w:val="000000"/>
                <w:sz w:val="22"/>
                <w:szCs w:val="22"/>
                <w:lang w:val="ro-RO"/>
              </w:rPr>
              <w:t>ă</w:t>
            </w:r>
            <w:r w:rsidRPr="00B77A55">
              <w:rPr>
                <w:rFonts w:ascii="Times New Roman" w:eastAsia="Times New Roman" w:hAnsi="Times New Roman"/>
                <w:color w:val="000000"/>
                <w:sz w:val="22"/>
                <w:szCs w:val="22"/>
                <w:lang w:val="ro-RO"/>
              </w:rPr>
              <w:t>jite</w:t>
            </w:r>
          </w:p>
          <w:p w14:paraId="3404EA0D" w14:textId="77777777" w:rsidR="00B77A55" w:rsidRPr="00B77A55" w:rsidRDefault="00B77A55" w:rsidP="00B77A5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after="160" w:line="276" w:lineRule="auto"/>
              <w:jc w:val="both"/>
              <w:textAlignment w:val="auto"/>
              <w:rPr>
                <w:rFonts w:ascii="Times New Roman" w:eastAsia="Times New Roman" w:hAnsi="Times New Roman"/>
                <w:color w:val="000000"/>
                <w:sz w:val="22"/>
                <w:szCs w:val="22"/>
                <w:lang w:val="ro-RO"/>
              </w:rPr>
            </w:pPr>
            <w:r w:rsidRPr="00B77A55">
              <w:rPr>
                <w:rFonts w:ascii="Times New Roman" w:eastAsia="Times New Roman" w:hAnsi="Times New Roman"/>
                <w:color w:val="000000"/>
                <w:sz w:val="22"/>
                <w:szCs w:val="22"/>
                <w:lang w:val="ro-RO"/>
              </w:rPr>
              <w:t>Toc</w:t>
            </w:r>
            <w:r w:rsidRPr="00B77A55">
              <w:rPr>
                <w:rFonts w:ascii="Times New Roman" w:eastAsia="Times New Roman" w:hAnsi="Times New Roman" w:hint="cs"/>
                <w:color w:val="000000"/>
                <w:sz w:val="22"/>
                <w:szCs w:val="22"/>
                <w:lang w:val="ro-RO"/>
              </w:rPr>
              <w:t>ă</w:t>
            </w:r>
            <w:r w:rsidRPr="00B77A55">
              <w:rPr>
                <w:rFonts w:ascii="Times New Roman" w:eastAsia="Times New Roman" w:hAnsi="Times New Roman"/>
                <w:color w:val="000000"/>
                <w:sz w:val="22"/>
                <w:szCs w:val="22"/>
                <w:lang w:val="ro-RO"/>
              </w:rPr>
              <w:t>niț</w:t>
            </w:r>
            <w:r w:rsidRPr="00B77A55">
              <w:rPr>
                <w:rFonts w:ascii="Times New Roman" w:eastAsia="Times New Roman" w:hAnsi="Times New Roman" w:hint="cs"/>
                <w:color w:val="000000"/>
                <w:sz w:val="22"/>
                <w:szCs w:val="22"/>
                <w:lang w:val="ro-RO"/>
              </w:rPr>
              <w:t>ă</w:t>
            </w:r>
            <w:r w:rsidRPr="00B77A55">
              <w:rPr>
                <w:rFonts w:ascii="Times New Roman" w:eastAsia="Times New Roman" w:hAnsi="Times New Roman"/>
                <w:color w:val="000000"/>
                <w:sz w:val="22"/>
                <w:szCs w:val="22"/>
                <w:lang w:val="ro-RO"/>
              </w:rPr>
              <w:t xml:space="preserve"> fin</w:t>
            </w:r>
            <w:r w:rsidRPr="00B77A55">
              <w:rPr>
                <w:rFonts w:ascii="Times New Roman" w:eastAsia="Times New Roman" w:hAnsi="Times New Roman" w:hint="cs"/>
                <w:color w:val="000000"/>
                <w:sz w:val="22"/>
                <w:szCs w:val="22"/>
                <w:lang w:val="ro-RO"/>
              </w:rPr>
              <w:t>ă</w:t>
            </w:r>
            <w:r w:rsidRPr="00B77A55">
              <w:rPr>
                <w:rFonts w:ascii="Times New Roman" w:eastAsia="Times New Roman" w:hAnsi="Times New Roman"/>
                <w:color w:val="000000"/>
                <w:sz w:val="22"/>
                <w:szCs w:val="22"/>
                <w:lang w:val="ro-RO"/>
              </w:rPr>
              <w:t xml:space="preserve"> de linte beluga pe polenta alb</w:t>
            </w:r>
            <w:r w:rsidRPr="00B77A55">
              <w:rPr>
                <w:rFonts w:ascii="Times New Roman" w:eastAsia="Times New Roman" w:hAnsi="Times New Roman" w:hint="cs"/>
                <w:color w:val="000000"/>
                <w:sz w:val="22"/>
                <w:szCs w:val="22"/>
                <w:lang w:val="ro-RO"/>
              </w:rPr>
              <w:t>ă</w:t>
            </w:r>
            <w:r w:rsidRPr="00B77A55">
              <w:rPr>
                <w:rFonts w:ascii="Times New Roman" w:eastAsia="Times New Roman" w:hAnsi="Times New Roman"/>
                <w:color w:val="000000"/>
                <w:sz w:val="22"/>
                <w:szCs w:val="22"/>
                <w:lang w:val="ro-RO"/>
              </w:rPr>
              <w:t xml:space="preserve"> cu infuzie de rozmarin și usturoi copt</w:t>
            </w:r>
          </w:p>
          <w:p w14:paraId="3B93CFE9" w14:textId="77777777" w:rsidR="00B77A55" w:rsidRPr="00B77A55" w:rsidRDefault="00B77A55" w:rsidP="00B77A5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after="160" w:line="276" w:lineRule="auto"/>
              <w:jc w:val="both"/>
              <w:textAlignment w:val="auto"/>
              <w:rPr>
                <w:rFonts w:ascii="Times New Roman" w:eastAsia="Times New Roman" w:hAnsi="Times New Roman"/>
                <w:color w:val="000000"/>
                <w:sz w:val="22"/>
                <w:szCs w:val="22"/>
                <w:lang w:val="ro-RO"/>
              </w:rPr>
            </w:pPr>
            <w:r w:rsidRPr="00B77A55">
              <w:rPr>
                <w:rFonts w:ascii="Times New Roman" w:eastAsia="Times New Roman" w:hAnsi="Times New Roman"/>
                <w:color w:val="000000"/>
                <w:sz w:val="22"/>
                <w:szCs w:val="22"/>
                <w:lang w:val="ro-RO"/>
              </w:rPr>
              <w:t>Brânz</w:t>
            </w:r>
            <w:r w:rsidRPr="00B77A55">
              <w:rPr>
                <w:rFonts w:ascii="Times New Roman" w:eastAsia="Times New Roman" w:hAnsi="Times New Roman" w:hint="cs"/>
                <w:color w:val="000000"/>
                <w:sz w:val="22"/>
                <w:szCs w:val="22"/>
                <w:lang w:val="ro-RO"/>
              </w:rPr>
              <w:t>ă</w:t>
            </w:r>
            <w:r w:rsidRPr="00B77A55">
              <w:rPr>
                <w:rFonts w:ascii="Times New Roman" w:eastAsia="Times New Roman" w:hAnsi="Times New Roman"/>
                <w:color w:val="000000"/>
                <w:sz w:val="22"/>
                <w:szCs w:val="22"/>
                <w:lang w:val="ro-RO"/>
              </w:rPr>
              <w:t xml:space="preserve"> vegan</w:t>
            </w:r>
            <w:r w:rsidRPr="00B77A55">
              <w:rPr>
                <w:rFonts w:ascii="Times New Roman" w:eastAsia="Times New Roman" w:hAnsi="Times New Roman" w:hint="cs"/>
                <w:color w:val="000000"/>
                <w:sz w:val="22"/>
                <w:szCs w:val="22"/>
                <w:lang w:val="ro-RO"/>
              </w:rPr>
              <w:t>ă</w:t>
            </w:r>
            <w:r w:rsidRPr="00B77A55">
              <w:rPr>
                <w:rFonts w:ascii="Times New Roman" w:eastAsia="Times New Roman" w:hAnsi="Times New Roman"/>
                <w:color w:val="000000"/>
                <w:sz w:val="22"/>
                <w:szCs w:val="22"/>
                <w:lang w:val="ro-RO"/>
              </w:rPr>
              <w:t xml:space="preserve"> artizanal</w:t>
            </w:r>
            <w:r w:rsidRPr="00B77A55">
              <w:rPr>
                <w:rFonts w:ascii="Times New Roman" w:eastAsia="Times New Roman" w:hAnsi="Times New Roman" w:hint="cs"/>
                <w:color w:val="000000"/>
                <w:sz w:val="22"/>
                <w:szCs w:val="22"/>
                <w:lang w:val="ro-RO"/>
              </w:rPr>
              <w:t>ă</w:t>
            </w:r>
            <w:r w:rsidRPr="00B77A55">
              <w:rPr>
                <w:rFonts w:ascii="Times New Roman" w:eastAsia="Times New Roman" w:hAnsi="Times New Roman"/>
                <w:color w:val="000000"/>
                <w:sz w:val="22"/>
                <w:szCs w:val="22"/>
                <w:lang w:val="ro-RO"/>
              </w:rPr>
              <w:t xml:space="preserve"> din nuci de Brazilia, servit</w:t>
            </w:r>
            <w:r w:rsidRPr="00B77A55">
              <w:rPr>
                <w:rFonts w:ascii="Times New Roman" w:eastAsia="Times New Roman" w:hAnsi="Times New Roman" w:hint="cs"/>
                <w:color w:val="000000"/>
                <w:sz w:val="22"/>
                <w:szCs w:val="22"/>
                <w:lang w:val="ro-RO"/>
              </w:rPr>
              <w:t>ă</w:t>
            </w:r>
            <w:r w:rsidRPr="00B77A55">
              <w:rPr>
                <w:rFonts w:ascii="Times New Roman" w:eastAsia="Times New Roman" w:hAnsi="Times New Roman"/>
                <w:color w:val="000000"/>
                <w:sz w:val="22"/>
                <w:szCs w:val="22"/>
                <w:lang w:val="ro-RO"/>
              </w:rPr>
              <w:t xml:space="preserve"> cu fagure de sfecl</w:t>
            </w:r>
            <w:r w:rsidRPr="00B77A55">
              <w:rPr>
                <w:rFonts w:ascii="Times New Roman" w:eastAsia="Times New Roman" w:hAnsi="Times New Roman" w:hint="cs"/>
                <w:color w:val="000000"/>
                <w:sz w:val="22"/>
                <w:szCs w:val="22"/>
                <w:lang w:val="ro-RO"/>
              </w:rPr>
              <w:t>ă</w:t>
            </w:r>
            <w:r w:rsidRPr="00B77A55">
              <w:rPr>
                <w:rFonts w:ascii="Times New Roman" w:eastAsia="Times New Roman" w:hAnsi="Times New Roman"/>
                <w:color w:val="000000"/>
                <w:sz w:val="22"/>
                <w:szCs w:val="22"/>
                <w:lang w:val="ro-RO"/>
              </w:rPr>
              <w:t xml:space="preserve"> deshidratat</w:t>
            </w:r>
            <w:r w:rsidRPr="00B77A55">
              <w:rPr>
                <w:rFonts w:ascii="Times New Roman" w:eastAsia="Times New Roman" w:hAnsi="Times New Roman" w:hint="cs"/>
                <w:color w:val="000000"/>
                <w:sz w:val="22"/>
                <w:szCs w:val="22"/>
                <w:lang w:val="ro-RO"/>
              </w:rPr>
              <w:t>ă</w:t>
            </w:r>
          </w:p>
          <w:p w14:paraId="309BF9A8" w14:textId="77777777" w:rsidR="00B77A55" w:rsidRPr="00B77A55" w:rsidRDefault="00B77A55" w:rsidP="00B77A5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after="160" w:line="276" w:lineRule="auto"/>
              <w:jc w:val="both"/>
              <w:textAlignment w:val="auto"/>
              <w:rPr>
                <w:rFonts w:ascii="Times New Roman" w:eastAsia="Times New Roman" w:hAnsi="Times New Roman"/>
                <w:color w:val="000000"/>
                <w:sz w:val="22"/>
                <w:szCs w:val="22"/>
                <w:lang w:val="ro-RO"/>
              </w:rPr>
            </w:pPr>
            <w:r w:rsidRPr="00B77A55">
              <w:rPr>
                <w:rFonts w:ascii="Times New Roman" w:eastAsia="Times New Roman" w:hAnsi="Times New Roman"/>
                <w:color w:val="000000"/>
                <w:sz w:val="22"/>
                <w:szCs w:val="22"/>
                <w:lang w:val="ro-RO"/>
              </w:rPr>
              <w:t>Crema de trufe negre cu alge wakame și chipsuri de orez expandat</w:t>
            </w:r>
          </w:p>
          <w:p w14:paraId="6AC57DF7" w14:textId="77777777" w:rsidR="00B77A55" w:rsidRPr="00B77A55" w:rsidRDefault="00B77A55" w:rsidP="00B77A5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after="160" w:line="276" w:lineRule="auto"/>
              <w:jc w:val="both"/>
              <w:textAlignment w:val="auto"/>
              <w:rPr>
                <w:rFonts w:ascii="Times New Roman" w:eastAsia="Times New Roman" w:hAnsi="Times New Roman"/>
                <w:color w:val="000000"/>
                <w:sz w:val="22"/>
                <w:szCs w:val="22"/>
                <w:lang w:val="ro-RO"/>
              </w:rPr>
            </w:pPr>
          </w:p>
          <w:p w14:paraId="357E6810" w14:textId="77777777" w:rsidR="00B77A55" w:rsidRPr="00B77A55" w:rsidRDefault="00B77A55" w:rsidP="00B77A5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after="160" w:line="276" w:lineRule="auto"/>
              <w:jc w:val="both"/>
              <w:textAlignment w:val="auto"/>
              <w:rPr>
                <w:rFonts w:ascii="Times New Roman" w:eastAsia="Times New Roman" w:hAnsi="Times New Roman"/>
                <w:color w:val="000000"/>
                <w:sz w:val="22"/>
                <w:szCs w:val="22"/>
                <w:lang w:val="ro-RO"/>
              </w:rPr>
            </w:pPr>
            <w:r w:rsidRPr="00B77A55">
              <w:rPr>
                <w:rFonts w:ascii="Times New Roman" w:eastAsia="Times New Roman" w:hAnsi="Times New Roman"/>
                <w:color w:val="000000"/>
                <w:sz w:val="22"/>
                <w:szCs w:val="22"/>
                <w:lang w:val="ro-RO"/>
              </w:rPr>
              <w:t>PREPARATE DE BAZA CALDE:</w:t>
            </w:r>
          </w:p>
          <w:p w14:paraId="4D6B070D" w14:textId="77777777" w:rsidR="00B77A55" w:rsidRPr="00B77A55" w:rsidRDefault="00B77A55" w:rsidP="00B77A5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after="160" w:line="276" w:lineRule="auto"/>
              <w:jc w:val="both"/>
              <w:textAlignment w:val="auto"/>
              <w:rPr>
                <w:rFonts w:ascii="Times New Roman" w:eastAsia="Times New Roman" w:hAnsi="Times New Roman"/>
                <w:color w:val="000000"/>
                <w:sz w:val="22"/>
                <w:szCs w:val="22"/>
                <w:lang w:val="ro-RO"/>
              </w:rPr>
            </w:pPr>
            <w:r w:rsidRPr="00B77A55">
              <w:rPr>
                <w:rFonts w:ascii="Times New Roman" w:eastAsia="Times New Roman" w:hAnsi="Times New Roman"/>
                <w:color w:val="000000"/>
                <w:sz w:val="22"/>
                <w:szCs w:val="22"/>
                <w:lang w:val="ro-RO"/>
              </w:rPr>
              <w:t>Miel sous-vide cu crust</w:t>
            </w:r>
            <w:r w:rsidRPr="00B77A55">
              <w:rPr>
                <w:rFonts w:ascii="Times New Roman" w:eastAsia="Times New Roman" w:hAnsi="Times New Roman" w:hint="cs"/>
                <w:color w:val="000000"/>
                <w:sz w:val="22"/>
                <w:szCs w:val="22"/>
                <w:lang w:val="ro-RO"/>
              </w:rPr>
              <w:t>ă</w:t>
            </w:r>
            <w:r w:rsidRPr="00B77A55">
              <w:rPr>
                <w:rFonts w:ascii="Times New Roman" w:eastAsia="Times New Roman" w:hAnsi="Times New Roman"/>
                <w:color w:val="000000"/>
                <w:sz w:val="22"/>
                <w:szCs w:val="22"/>
                <w:lang w:val="ro-RO"/>
              </w:rPr>
              <w:t xml:space="preserve"> de ierburi și piure de p</w:t>
            </w:r>
            <w:r w:rsidRPr="00B77A55">
              <w:rPr>
                <w:rFonts w:ascii="Times New Roman" w:eastAsia="Times New Roman" w:hAnsi="Times New Roman" w:hint="cs"/>
                <w:color w:val="000000"/>
                <w:sz w:val="22"/>
                <w:szCs w:val="22"/>
                <w:lang w:val="ro-RO"/>
              </w:rPr>
              <w:t>ă</w:t>
            </w:r>
            <w:r w:rsidRPr="00B77A55">
              <w:rPr>
                <w:rFonts w:ascii="Times New Roman" w:eastAsia="Times New Roman" w:hAnsi="Times New Roman"/>
                <w:color w:val="000000"/>
                <w:sz w:val="22"/>
                <w:szCs w:val="22"/>
                <w:lang w:val="ro-RO"/>
              </w:rPr>
              <w:t>stârnac</w:t>
            </w:r>
          </w:p>
          <w:p w14:paraId="1DFA6460" w14:textId="77777777" w:rsidR="00B77A55" w:rsidRPr="00B77A55" w:rsidRDefault="00B77A55" w:rsidP="00B77A5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after="160" w:line="276" w:lineRule="auto"/>
              <w:jc w:val="both"/>
              <w:textAlignment w:val="auto"/>
              <w:rPr>
                <w:rFonts w:ascii="Times New Roman" w:eastAsia="Times New Roman" w:hAnsi="Times New Roman"/>
                <w:color w:val="000000"/>
                <w:sz w:val="22"/>
                <w:szCs w:val="22"/>
                <w:lang w:val="ro-RO"/>
              </w:rPr>
            </w:pPr>
            <w:r w:rsidRPr="00B77A55">
              <w:rPr>
                <w:rFonts w:ascii="Times New Roman" w:eastAsia="Times New Roman" w:hAnsi="Times New Roman"/>
                <w:color w:val="000000"/>
                <w:sz w:val="22"/>
                <w:szCs w:val="22"/>
                <w:lang w:val="ro-RO"/>
              </w:rPr>
              <w:t>File de sturion cu sos de șofran și legume baby</w:t>
            </w:r>
          </w:p>
          <w:p w14:paraId="29E98ADF" w14:textId="77777777" w:rsidR="00B77A55" w:rsidRPr="00B77A55" w:rsidRDefault="00B77A55" w:rsidP="00B77A5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after="160" w:line="276" w:lineRule="auto"/>
              <w:jc w:val="both"/>
              <w:textAlignment w:val="auto"/>
              <w:rPr>
                <w:rFonts w:ascii="Times New Roman" w:eastAsia="Times New Roman" w:hAnsi="Times New Roman"/>
                <w:color w:val="000000"/>
                <w:sz w:val="22"/>
                <w:szCs w:val="22"/>
                <w:lang w:val="ro-RO"/>
              </w:rPr>
            </w:pPr>
            <w:r w:rsidRPr="00B77A55">
              <w:rPr>
                <w:rFonts w:ascii="Times New Roman" w:eastAsia="Times New Roman" w:hAnsi="Times New Roman"/>
                <w:color w:val="000000"/>
                <w:sz w:val="22"/>
                <w:szCs w:val="22"/>
                <w:lang w:val="ro-RO"/>
              </w:rPr>
              <w:t>Saddle de iepure cu mousse de morcovi și chipsuri de sfecl</w:t>
            </w:r>
            <w:r w:rsidRPr="00B77A55">
              <w:rPr>
                <w:rFonts w:ascii="Times New Roman" w:eastAsia="Times New Roman" w:hAnsi="Times New Roman" w:hint="cs"/>
                <w:color w:val="000000"/>
                <w:sz w:val="22"/>
                <w:szCs w:val="22"/>
                <w:lang w:val="ro-RO"/>
              </w:rPr>
              <w:t>ă</w:t>
            </w:r>
          </w:p>
          <w:p w14:paraId="7F81583C" w14:textId="77777777" w:rsidR="00B77A55" w:rsidRPr="00B77A55" w:rsidRDefault="00B77A55" w:rsidP="00B77A5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after="160" w:line="276" w:lineRule="auto"/>
              <w:jc w:val="both"/>
              <w:textAlignment w:val="auto"/>
              <w:rPr>
                <w:rFonts w:ascii="Times New Roman" w:eastAsia="Times New Roman" w:hAnsi="Times New Roman"/>
                <w:color w:val="000000"/>
                <w:sz w:val="22"/>
                <w:szCs w:val="22"/>
                <w:lang w:val="ro-RO"/>
              </w:rPr>
            </w:pPr>
            <w:r w:rsidRPr="00B77A55">
              <w:rPr>
                <w:rFonts w:ascii="Times New Roman" w:eastAsia="Times New Roman" w:hAnsi="Times New Roman"/>
                <w:color w:val="000000"/>
                <w:sz w:val="22"/>
                <w:szCs w:val="22"/>
                <w:lang w:val="ro-RO"/>
              </w:rPr>
              <w:t>File de p</w:t>
            </w:r>
            <w:r w:rsidRPr="00B77A55">
              <w:rPr>
                <w:rFonts w:ascii="Times New Roman" w:eastAsia="Times New Roman" w:hAnsi="Times New Roman" w:hint="cs"/>
                <w:color w:val="000000"/>
                <w:sz w:val="22"/>
                <w:szCs w:val="22"/>
                <w:lang w:val="ro-RO"/>
              </w:rPr>
              <w:t>ă</w:t>
            </w:r>
            <w:r w:rsidRPr="00B77A55">
              <w:rPr>
                <w:rFonts w:ascii="Times New Roman" w:eastAsia="Times New Roman" w:hAnsi="Times New Roman"/>
                <w:color w:val="000000"/>
                <w:sz w:val="22"/>
                <w:szCs w:val="22"/>
                <w:lang w:val="ro-RO"/>
              </w:rPr>
              <w:t>str</w:t>
            </w:r>
            <w:r w:rsidRPr="00B77A55">
              <w:rPr>
                <w:rFonts w:ascii="Times New Roman" w:eastAsia="Times New Roman" w:hAnsi="Times New Roman" w:hint="cs"/>
                <w:color w:val="000000"/>
                <w:sz w:val="22"/>
                <w:szCs w:val="22"/>
                <w:lang w:val="ro-RO"/>
              </w:rPr>
              <w:t>ă</w:t>
            </w:r>
            <w:r w:rsidRPr="00B77A55">
              <w:rPr>
                <w:rFonts w:ascii="Times New Roman" w:eastAsia="Times New Roman" w:hAnsi="Times New Roman"/>
                <w:color w:val="000000"/>
                <w:sz w:val="22"/>
                <w:szCs w:val="22"/>
                <w:lang w:val="ro-RO"/>
              </w:rPr>
              <w:t>v de munte cu sos de unt brun și migdale pr</w:t>
            </w:r>
            <w:r w:rsidRPr="00B77A55">
              <w:rPr>
                <w:rFonts w:ascii="Times New Roman" w:eastAsia="Times New Roman" w:hAnsi="Times New Roman" w:hint="cs"/>
                <w:color w:val="000000"/>
                <w:sz w:val="22"/>
                <w:szCs w:val="22"/>
                <w:lang w:val="ro-RO"/>
              </w:rPr>
              <w:t>ă</w:t>
            </w:r>
            <w:r w:rsidRPr="00B77A55">
              <w:rPr>
                <w:rFonts w:ascii="Times New Roman" w:eastAsia="Times New Roman" w:hAnsi="Times New Roman"/>
                <w:color w:val="000000"/>
                <w:sz w:val="22"/>
                <w:szCs w:val="22"/>
                <w:lang w:val="ro-RO"/>
              </w:rPr>
              <w:t>jite</w:t>
            </w:r>
          </w:p>
          <w:p w14:paraId="20230417" w14:textId="77777777" w:rsidR="00B77A55" w:rsidRPr="00B77A55" w:rsidRDefault="00B77A55" w:rsidP="00B77A5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after="160" w:line="276" w:lineRule="auto"/>
              <w:jc w:val="both"/>
              <w:textAlignment w:val="auto"/>
              <w:rPr>
                <w:rFonts w:ascii="Times New Roman" w:eastAsia="Times New Roman" w:hAnsi="Times New Roman"/>
                <w:color w:val="000000"/>
                <w:sz w:val="22"/>
                <w:szCs w:val="22"/>
                <w:lang w:val="ro-RO"/>
              </w:rPr>
            </w:pPr>
            <w:r w:rsidRPr="00B77A55">
              <w:rPr>
                <w:rFonts w:ascii="Times New Roman" w:eastAsia="Times New Roman" w:hAnsi="Times New Roman"/>
                <w:color w:val="000000"/>
                <w:sz w:val="22"/>
                <w:szCs w:val="22"/>
                <w:lang w:val="ro-RO"/>
              </w:rPr>
              <w:t>Tournedos Rossini cu foie gras și reducție de Madeira</w:t>
            </w:r>
          </w:p>
          <w:p w14:paraId="7A60976E" w14:textId="77777777" w:rsidR="00B77A55" w:rsidRPr="00B77A55" w:rsidRDefault="00B77A55" w:rsidP="00B77A5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after="160" w:line="276" w:lineRule="auto"/>
              <w:jc w:val="both"/>
              <w:textAlignment w:val="auto"/>
              <w:rPr>
                <w:rFonts w:ascii="Times New Roman" w:eastAsia="Times New Roman" w:hAnsi="Times New Roman"/>
                <w:color w:val="000000"/>
                <w:sz w:val="22"/>
                <w:szCs w:val="22"/>
                <w:lang w:val="ro-RO"/>
              </w:rPr>
            </w:pPr>
            <w:r w:rsidRPr="00B77A55">
              <w:rPr>
                <w:rFonts w:ascii="Times New Roman" w:eastAsia="Times New Roman" w:hAnsi="Times New Roman"/>
                <w:color w:val="000000"/>
                <w:sz w:val="22"/>
                <w:szCs w:val="22"/>
                <w:lang w:val="ro-RO"/>
              </w:rPr>
              <w:t>Piept de fazan cu sos de trufe și piure de castane</w:t>
            </w:r>
          </w:p>
          <w:p w14:paraId="669E5630" w14:textId="77777777" w:rsidR="00B77A55" w:rsidRPr="00B77A55" w:rsidRDefault="00B77A55" w:rsidP="00B77A5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after="160" w:line="276" w:lineRule="auto"/>
              <w:jc w:val="both"/>
              <w:textAlignment w:val="auto"/>
              <w:rPr>
                <w:rFonts w:ascii="Times New Roman" w:eastAsia="Times New Roman" w:hAnsi="Times New Roman"/>
                <w:color w:val="000000"/>
                <w:sz w:val="22"/>
                <w:szCs w:val="22"/>
                <w:lang w:val="ro-RO"/>
              </w:rPr>
            </w:pPr>
          </w:p>
          <w:p w14:paraId="635D59C2" w14:textId="77777777" w:rsidR="00B77A55" w:rsidRPr="00B77A55" w:rsidRDefault="00B77A55" w:rsidP="00B77A5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after="160" w:line="276" w:lineRule="auto"/>
              <w:jc w:val="both"/>
              <w:textAlignment w:val="auto"/>
              <w:rPr>
                <w:rFonts w:ascii="Times New Roman" w:eastAsia="Times New Roman" w:hAnsi="Times New Roman"/>
                <w:color w:val="000000"/>
                <w:sz w:val="22"/>
                <w:szCs w:val="22"/>
                <w:lang w:val="ro-RO"/>
              </w:rPr>
            </w:pPr>
            <w:r w:rsidRPr="00B77A55">
              <w:rPr>
                <w:rFonts w:ascii="Times New Roman" w:eastAsia="Times New Roman" w:hAnsi="Times New Roman"/>
                <w:color w:val="000000"/>
                <w:sz w:val="22"/>
                <w:szCs w:val="22"/>
                <w:lang w:val="ro-RO"/>
              </w:rPr>
              <w:t>GARNITURI:</w:t>
            </w:r>
          </w:p>
          <w:p w14:paraId="0F495E04" w14:textId="77777777" w:rsidR="00B77A55" w:rsidRPr="00B77A55" w:rsidRDefault="00B77A55" w:rsidP="00B77A5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after="160" w:line="276" w:lineRule="auto"/>
              <w:jc w:val="both"/>
              <w:textAlignment w:val="auto"/>
              <w:rPr>
                <w:rFonts w:ascii="Times New Roman" w:eastAsia="Times New Roman" w:hAnsi="Times New Roman"/>
                <w:color w:val="000000"/>
                <w:sz w:val="22"/>
                <w:szCs w:val="22"/>
                <w:lang w:val="ro-RO"/>
              </w:rPr>
            </w:pPr>
            <w:r w:rsidRPr="00B77A55">
              <w:rPr>
                <w:rFonts w:ascii="Times New Roman" w:eastAsia="Times New Roman" w:hAnsi="Times New Roman"/>
                <w:color w:val="000000"/>
                <w:sz w:val="22"/>
                <w:szCs w:val="22"/>
                <w:lang w:val="ro-RO"/>
              </w:rPr>
              <w:t>Sparanghel alb la gr</w:t>
            </w:r>
            <w:r w:rsidRPr="00B77A55">
              <w:rPr>
                <w:rFonts w:ascii="Times New Roman" w:eastAsia="Times New Roman" w:hAnsi="Times New Roman" w:hint="cs"/>
                <w:color w:val="000000"/>
                <w:sz w:val="22"/>
                <w:szCs w:val="22"/>
                <w:lang w:val="ro-RO"/>
              </w:rPr>
              <w:t>ă</w:t>
            </w:r>
            <w:r w:rsidRPr="00B77A55">
              <w:rPr>
                <w:rFonts w:ascii="Times New Roman" w:eastAsia="Times New Roman" w:hAnsi="Times New Roman"/>
                <w:color w:val="000000"/>
                <w:sz w:val="22"/>
                <w:szCs w:val="22"/>
                <w:lang w:val="ro-RO"/>
              </w:rPr>
              <w:t>tar cu emulsie de l</w:t>
            </w:r>
            <w:r w:rsidRPr="00B77A55">
              <w:rPr>
                <w:rFonts w:ascii="Times New Roman" w:eastAsia="Times New Roman" w:hAnsi="Times New Roman" w:hint="cs"/>
                <w:color w:val="000000"/>
                <w:sz w:val="22"/>
                <w:szCs w:val="22"/>
                <w:lang w:val="ro-RO"/>
              </w:rPr>
              <w:t>ă</w:t>
            </w:r>
            <w:r w:rsidRPr="00B77A55">
              <w:rPr>
                <w:rFonts w:ascii="Times New Roman" w:eastAsia="Times New Roman" w:hAnsi="Times New Roman"/>
                <w:color w:val="000000"/>
                <w:sz w:val="22"/>
                <w:szCs w:val="22"/>
                <w:lang w:val="ro-RO"/>
              </w:rPr>
              <w:t>mâie Meyer</w:t>
            </w:r>
          </w:p>
          <w:p w14:paraId="0CA88092" w14:textId="77777777" w:rsidR="00B77A55" w:rsidRPr="00B77A55" w:rsidRDefault="00B77A55" w:rsidP="00B77A5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after="160" w:line="276" w:lineRule="auto"/>
              <w:jc w:val="both"/>
              <w:textAlignment w:val="auto"/>
              <w:rPr>
                <w:rFonts w:ascii="Times New Roman" w:eastAsia="Times New Roman" w:hAnsi="Times New Roman"/>
                <w:color w:val="000000"/>
                <w:sz w:val="22"/>
                <w:szCs w:val="22"/>
                <w:lang w:val="ro-RO"/>
              </w:rPr>
            </w:pPr>
            <w:r w:rsidRPr="00B77A55">
              <w:rPr>
                <w:rFonts w:ascii="Times New Roman" w:eastAsia="Times New Roman" w:hAnsi="Times New Roman"/>
                <w:color w:val="000000"/>
                <w:sz w:val="22"/>
                <w:szCs w:val="22"/>
                <w:lang w:val="ro-RO"/>
              </w:rPr>
              <w:t xml:space="preserve">Ciuperci maitake sotate în unt </w:t>
            </w:r>
          </w:p>
          <w:p w14:paraId="37590E99" w14:textId="77777777" w:rsidR="00B77A55" w:rsidRPr="00B77A55" w:rsidRDefault="00B77A55" w:rsidP="00B77A5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after="160" w:line="276" w:lineRule="auto"/>
              <w:jc w:val="both"/>
              <w:textAlignment w:val="auto"/>
              <w:rPr>
                <w:rFonts w:ascii="Times New Roman" w:eastAsia="Times New Roman" w:hAnsi="Times New Roman"/>
                <w:color w:val="000000"/>
                <w:sz w:val="22"/>
                <w:szCs w:val="22"/>
                <w:lang w:val="ro-RO"/>
              </w:rPr>
            </w:pPr>
            <w:r w:rsidRPr="00B77A55">
              <w:rPr>
                <w:rFonts w:ascii="Times New Roman" w:eastAsia="Times New Roman" w:hAnsi="Times New Roman"/>
                <w:color w:val="000000"/>
                <w:sz w:val="22"/>
                <w:szCs w:val="22"/>
                <w:lang w:val="ro-RO"/>
              </w:rPr>
              <w:t>Rondele de țelin</w:t>
            </w:r>
            <w:r w:rsidRPr="00B77A55">
              <w:rPr>
                <w:rFonts w:ascii="Times New Roman" w:eastAsia="Times New Roman" w:hAnsi="Times New Roman" w:hint="cs"/>
                <w:color w:val="000000"/>
                <w:sz w:val="22"/>
                <w:szCs w:val="22"/>
                <w:lang w:val="ro-RO"/>
              </w:rPr>
              <w:t>ă</w:t>
            </w:r>
            <w:r w:rsidRPr="00B77A55">
              <w:rPr>
                <w:rFonts w:ascii="Times New Roman" w:eastAsia="Times New Roman" w:hAnsi="Times New Roman"/>
                <w:color w:val="000000"/>
                <w:sz w:val="22"/>
                <w:szCs w:val="22"/>
                <w:lang w:val="ro-RO"/>
              </w:rPr>
              <w:t xml:space="preserve"> coapt</w:t>
            </w:r>
            <w:r w:rsidRPr="00B77A55">
              <w:rPr>
                <w:rFonts w:ascii="Times New Roman" w:eastAsia="Times New Roman" w:hAnsi="Times New Roman" w:hint="cs"/>
                <w:color w:val="000000"/>
                <w:sz w:val="22"/>
                <w:szCs w:val="22"/>
                <w:lang w:val="ro-RO"/>
              </w:rPr>
              <w:t>ă</w:t>
            </w:r>
            <w:r w:rsidRPr="00B77A55">
              <w:rPr>
                <w:rFonts w:ascii="Times New Roman" w:eastAsia="Times New Roman" w:hAnsi="Times New Roman"/>
                <w:color w:val="000000"/>
                <w:sz w:val="22"/>
                <w:szCs w:val="22"/>
                <w:lang w:val="ro-RO"/>
              </w:rPr>
              <w:t xml:space="preserve"> cu glazur</w:t>
            </w:r>
            <w:r w:rsidRPr="00B77A55">
              <w:rPr>
                <w:rFonts w:ascii="Times New Roman" w:eastAsia="Times New Roman" w:hAnsi="Times New Roman" w:hint="cs"/>
                <w:color w:val="000000"/>
                <w:sz w:val="22"/>
                <w:szCs w:val="22"/>
                <w:lang w:val="ro-RO"/>
              </w:rPr>
              <w:t>ă</w:t>
            </w:r>
            <w:r w:rsidRPr="00B77A55">
              <w:rPr>
                <w:rFonts w:ascii="Times New Roman" w:eastAsia="Times New Roman" w:hAnsi="Times New Roman"/>
                <w:color w:val="000000"/>
                <w:sz w:val="22"/>
                <w:szCs w:val="22"/>
                <w:lang w:val="ro-RO"/>
              </w:rPr>
              <w:t xml:space="preserve"> de oțet balsamic </w:t>
            </w:r>
          </w:p>
          <w:p w14:paraId="6E91C7D7" w14:textId="77777777" w:rsidR="00B77A55" w:rsidRPr="00B77A55" w:rsidRDefault="00B77A55" w:rsidP="00B77A5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after="160" w:line="276" w:lineRule="auto"/>
              <w:jc w:val="both"/>
              <w:textAlignment w:val="auto"/>
              <w:rPr>
                <w:rFonts w:ascii="Times New Roman" w:eastAsia="Times New Roman" w:hAnsi="Times New Roman"/>
                <w:color w:val="000000"/>
                <w:sz w:val="22"/>
                <w:szCs w:val="22"/>
                <w:lang w:val="ro-RO"/>
              </w:rPr>
            </w:pPr>
            <w:r w:rsidRPr="00B77A55">
              <w:rPr>
                <w:rFonts w:ascii="Times New Roman" w:eastAsia="Times New Roman" w:hAnsi="Times New Roman"/>
                <w:color w:val="000000"/>
                <w:sz w:val="22"/>
                <w:szCs w:val="22"/>
                <w:lang w:val="ro-RO"/>
              </w:rPr>
              <w:t>Maz</w:t>
            </w:r>
            <w:r w:rsidRPr="00B77A55">
              <w:rPr>
                <w:rFonts w:ascii="Times New Roman" w:eastAsia="Times New Roman" w:hAnsi="Times New Roman" w:hint="cs"/>
                <w:color w:val="000000"/>
                <w:sz w:val="22"/>
                <w:szCs w:val="22"/>
                <w:lang w:val="ro-RO"/>
              </w:rPr>
              <w:t>ă</w:t>
            </w:r>
            <w:r w:rsidRPr="00B77A55">
              <w:rPr>
                <w:rFonts w:ascii="Times New Roman" w:eastAsia="Times New Roman" w:hAnsi="Times New Roman"/>
                <w:color w:val="000000"/>
                <w:sz w:val="22"/>
                <w:szCs w:val="22"/>
                <w:lang w:val="ro-RO"/>
              </w:rPr>
              <w:t>re fin</w:t>
            </w:r>
            <w:r w:rsidRPr="00B77A55">
              <w:rPr>
                <w:rFonts w:ascii="Times New Roman" w:eastAsia="Times New Roman" w:hAnsi="Times New Roman" w:hint="cs"/>
                <w:color w:val="000000"/>
                <w:sz w:val="22"/>
                <w:szCs w:val="22"/>
                <w:lang w:val="ro-RO"/>
              </w:rPr>
              <w:t>ă</w:t>
            </w:r>
            <w:r w:rsidRPr="00B77A55">
              <w:rPr>
                <w:rFonts w:ascii="Times New Roman" w:eastAsia="Times New Roman" w:hAnsi="Times New Roman"/>
                <w:color w:val="000000"/>
                <w:sz w:val="22"/>
                <w:szCs w:val="22"/>
                <w:lang w:val="ro-RO"/>
              </w:rPr>
              <w:t xml:space="preserve"> cu ment</w:t>
            </w:r>
            <w:r w:rsidRPr="00B77A55">
              <w:rPr>
                <w:rFonts w:ascii="Times New Roman" w:eastAsia="Times New Roman" w:hAnsi="Times New Roman" w:hint="cs"/>
                <w:color w:val="000000"/>
                <w:sz w:val="22"/>
                <w:szCs w:val="22"/>
                <w:lang w:val="ro-RO"/>
              </w:rPr>
              <w:t>ă</w:t>
            </w:r>
            <w:r w:rsidRPr="00B77A55">
              <w:rPr>
                <w:rFonts w:ascii="Times New Roman" w:eastAsia="Times New Roman" w:hAnsi="Times New Roman"/>
                <w:color w:val="000000"/>
                <w:sz w:val="22"/>
                <w:szCs w:val="22"/>
                <w:lang w:val="ro-RO"/>
              </w:rPr>
              <w:t xml:space="preserve"> și crem</w:t>
            </w:r>
            <w:r w:rsidRPr="00B77A55">
              <w:rPr>
                <w:rFonts w:ascii="Times New Roman" w:eastAsia="Times New Roman" w:hAnsi="Times New Roman" w:hint="cs"/>
                <w:color w:val="000000"/>
                <w:sz w:val="22"/>
                <w:szCs w:val="22"/>
                <w:lang w:val="ro-RO"/>
              </w:rPr>
              <w:t>ă</w:t>
            </w:r>
            <w:r w:rsidRPr="00B77A55">
              <w:rPr>
                <w:rFonts w:ascii="Times New Roman" w:eastAsia="Times New Roman" w:hAnsi="Times New Roman"/>
                <w:color w:val="000000"/>
                <w:sz w:val="22"/>
                <w:szCs w:val="22"/>
                <w:lang w:val="ro-RO"/>
              </w:rPr>
              <w:t xml:space="preserve"> de caju</w:t>
            </w:r>
          </w:p>
          <w:p w14:paraId="69AC6F26" w14:textId="77777777" w:rsidR="00B77A55" w:rsidRPr="00B77A55" w:rsidRDefault="00B77A55" w:rsidP="00B77A5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after="160" w:line="276" w:lineRule="auto"/>
              <w:jc w:val="both"/>
              <w:textAlignment w:val="auto"/>
              <w:rPr>
                <w:rFonts w:ascii="Times New Roman" w:eastAsia="Times New Roman" w:hAnsi="Times New Roman"/>
                <w:color w:val="000000"/>
                <w:sz w:val="22"/>
                <w:szCs w:val="22"/>
                <w:lang w:val="ro-RO"/>
              </w:rPr>
            </w:pPr>
            <w:r w:rsidRPr="00B77A55">
              <w:rPr>
                <w:rFonts w:ascii="Times New Roman" w:eastAsia="Times New Roman" w:hAnsi="Times New Roman"/>
                <w:color w:val="000000"/>
                <w:sz w:val="22"/>
                <w:szCs w:val="22"/>
                <w:lang w:val="ro-RO"/>
              </w:rPr>
              <w:t>SALATE:</w:t>
            </w:r>
          </w:p>
          <w:p w14:paraId="17310250" w14:textId="77777777" w:rsidR="00B77A55" w:rsidRPr="00B77A55" w:rsidRDefault="00B77A55" w:rsidP="00B77A5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after="160" w:line="276" w:lineRule="auto"/>
              <w:jc w:val="both"/>
              <w:textAlignment w:val="auto"/>
              <w:rPr>
                <w:rFonts w:ascii="Times New Roman" w:eastAsia="Times New Roman" w:hAnsi="Times New Roman"/>
                <w:color w:val="000000"/>
                <w:sz w:val="22"/>
                <w:szCs w:val="22"/>
                <w:lang w:val="ro-RO"/>
              </w:rPr>
            </w:pPr>
            <w:r w:rsidRPr="00B77A55">
              <w:rPr>
                <w:rFonts w:ascii="Times New Roman" w:eastAsia="Times New Roman" w:hAnsi="Times New Roman"/>
                <w:color w:val="000000"/>
                <w:sz w:val="22"/>
                <w:szCs w:val="22"/>
                <w:lang w:val="ro-RO"/>
              </w:rPr>
              <w:lastRenderedPageBreak/>
              <w:t>Salat</w:t>
            </w:r>
            <w:r w:rsidRPr="00B77A55">
              <w:rPr>
                <w:rFonts w:ascii="Times New Roman" w:eastAsia="Times New Roman" w:hAnsi="Times New Roman" w:hint="cs"/>
                <w:color w:val="000000"/>
                <w:sz w:val="22"/>
                <w:szCs w:val="22"/>
                <w:lang w:val="ro-RO"/>
              </w:rPr>
              <w:t>ă</w:t>
            </w:r>
            <w:r w:rsidRPr="00B77A55">
              <w:rPr>
                <w:rFonts w:ascii="Times New Roman" w:eastAsia="Times New Roman" w:hAnsi="Times New Roman"/>
                <w:color w:val="000000"/>
                <w:sz w:val="22"/>
                <w:szCs w:val="22"/>
                <w:lang w:val="ro-RO"/>
              </w:rPr>
              <w:t xml:space="preserve"> de spanac baby cu pere poșate și nuci caramelizate</w:t>
            </w:r>
          </w:p>
          <w:p w14:paraId="4E32740E" w14:textId="77777777" w:rsidR="00B77A55" w:rsidRPr="00B77A55" w:rsidRDefault="00B77A55" w:rsidP="00B77A5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after="160" w:line="276" w:lineRule="auto"/>
              <w:jc w:val="both"/>
              <w:textAlignment w:val="auto"/>
              <w:rPr>
                <w:rFonts w:ascii="Times New Roman" w:eastAsia="Times New Roman" w:hAnsi="Times New Roman"/>
                <w:color w:val="000000"/>
                <w:sz w:val="22"/>
                <w:szCs w:val="22"/>
                <w:lang w:val="ro-RO"/>
              </w:rPr>
            </w:pPr>
            <w:r w:rsidRPr="00B77A55">
              <w:rPr>
                <w:rFonts w:ascii="Times New Roman" w:eastAsia="Times New Roman" w:hAnsi="Times New Roman"/>
                <w:color w:val="000000"/>
                <w:sz w:val="22"/>
                <w:szCs w:val="22"/>
                <w:lang w:val="ro-RO"/>
              </w:rPr>
              <w:t>Salat</w:t>
            </w:r>
            <w:r w:rsidRPr="00B77A55">
              <w:rPr>
                <w:rFonts w:ascii="Times New Roman" w:eastAsia="Times New Roman" w:hAnsi="Times New Roman" w:hint="cs"/>
                <w:color w:val="000000"/>
                <w:sz w:val="22"/>
                <w:szCs w:val="22"/>
                <w:lang w:val="ro-RO"/>
              </w:rPr>
              <w:t>ă</w:t>
            </w:r>
            <w:r w:rsidRPr="00B77A55">
              <w:rPr>
                <w:rFonts w:ascii="Times New Roman" w:eastAsia="Times New Roman" w:hAnsi="Times New Roman"/>
                <w:color w:val="000000"/>
                <w:sz w:val="22"/>
                <w:szCs w:val="22"/>
                <w:lang w:val="ro-RO"/>
              </w:rPr>
              <w:t xml:space="preserve"> de linte beluga cu legume confiate și ulei de alune</w:t>
            </w:r>
          </w:p>
          <w:p w14:paraId="009B1162" w14:textId="77777777" w:rsidR="00B77A55" w:rsidRPr="00B77A55" w:rsidRDefault="00B77A55" w:rsidP="00B77A5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after="160" w:line="276" w:lineRule="auto"/>
              <w:jc w:val="both"/>
              <w:textAlignment w:val="auto"/>
              <w:rPr>
                <w:rFonts w:ascii="Times New Roman" w:eastAsia="Times New Roman" w:hAnsi="Times New Roman"/>
                <w:color w:val="000000"/>
                <w:sz w:val="22"/>
                <w:szCs w:val="22"/>
                <w:lang w:val="ro-RO"/>
              </w:rPr>
            </w:pPr>
            <w:r w:rsidRPr="00B77A55">
              <w:rPr>
                <w:rFonts w:ascii="Times New Roman" w:eastAsia="Times New Roman" w:hAnsi="Times New Roman"/>
                <w:color w:val="000000"/>
                <w:sz w:val="22"/>
                <w:szCs w:val="22"/>
                <w:lang w:val="ro-RO"/>
              </w:rPr>
              <w:t>Salat</w:t>
            </w:r>
            <w:r w:rsidRPr="00B77A55">
              <w:rPr>
                <w:rFonts w:ascii="Times New Roman" w:eastAsia="Times New Roman" w:hAnsi="Times New Roman" w:hint="cs"/>
                <w:color w:val="000000"/>
                <w:sz w:val="22"/>
                <w:szCs w:val="22"/>
                <w:lang w:val="ro-RO"/>
              </w:rPr>
              <w:t>ă</w:t>
            </w:r>
            <w:r w:rsidRPr="00B77A55">
              <w:rPr>
                <w:rFonts w:ascii="Times New Roman" w:eastAsia="Times New Roman" w:hAnsi="Times New Roman"/>
                <w:color w:val="000000"/>
                <w:sz w:val="22"/>
                <w:szCs w:val="22"/>
                <w:lang w:val="ro-RO"/>
              </w:rPr>
              <w:t xml:space="preserve"> de castraveți japonezi cu susan negru și umeboshi</w:t>
            </w:r>
          </w:p>
          <w:p w14:paraId="57F69D57" w14:textId="77777777" w:rsidR="00B77A55" w:rsidRPr="00B77A55" w:rsidRDefault="00B77A55" w:rsidP="00B77A5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after="160" w:line="276" w:lineRule="auto"/>
              <w:jc w:val="both"/>
              <w:textAlignment w:val="auto"/>
              <w:rPr>
                <w:rFonts w:ascii="Times New Roman" w:eastAsia="Times New Roman" w:hAnsi="Times New Roman"/>
                <w:color w:val="000000"/>
                <w:sz w:val="22"/>
                <w:szCs w:val="22"/>
                <w:lang w:val="ro-RO"/>
              </w:rPr>
            </w:pPr>
            <w:r w:rsidRPr="00B77A55">
              <w:rPr>
                <w:rFonts w:ascii="Times New Roman" w:eastAsia="Times New Roman" w:hAnsi="Times New Roman"/>
                <w:color w:val="000000"/>
                <w:sz w:val="22"/>
                <w:szCs w:val="22"/>
                <w:lang w:val="ro-RO"/>
              </w:rPr>
              <w:t>Salat</w:t>
            </w:r>
            <w:r w:rsidRPr="00B77A55">
              <w:rPr>
                <w:rFonts w:ascii="Times New Roman" w:eastAsia="Times New Roman" w:hAnsi="Times New Roman" w:hint="cs"/>
                <w:color w:val="000000"/>
                <w:sz w:val="22"/>
                <w:szCs w:val="22"/>
                <w:lang w:val="ro-RO"/>
              </w:rPr>
              <w:t>ă</w:t>
            </w:r>
            <w:r w:rsidRPr="00B77A55">
              <w:rPr>
                <w:rFonts w:ascii="Times New Roman" w:eastAsia="Times New Roman" w:hAnsi="Times New Roman"/>
                <w:color w:val="000000"/>
                <w:sz w:val="22"/>
                <w:szCs w:val="22"/>
                <w:lang w:val="ro-RO"/>
              </w:rPr>
              <w:t xml:space="preserve"> de kale masat</w:t>
            </w:r>
            <w:r w:rsidRPr="00B77A55">
              <w:rPr>
                <w:rFonts w:ascii="Times New Roman" w:eastAsia="Times New Roman" w:hAnsi="Times New Roman" w:hint="cs"/>
                <w:color w:val="000000"/>
                <w:sz w:val="22"/>
                <w:szCs w:val="22"/>
                <w:lang w:val="ro-RO"/>
              </w:rPr>
              <w:t>ă</w:t>
            </w:r>
            <w:r w:rsidRPr="00B77A55">
              <w:rPr>
                <w:rFonts w:ascii="Times New Roman" w:eastAsia="Times New Roman" w:hAnsi="Times New Roman"/>
                <w:color w:val="000000"/>
                <w:sz w:val="22"/>
                <w:szCs w:val="22"/>
                <w:lang w:val="ro-RO"/>
              </w:rPr>
              <w:t xml:space="preserve"> cu tahini, l</w:t>
            </w:r>
            <w:r w:rsidRPr="00B77A55">
              <w:rPr>
                <w:rFonts w:ascii="Times New Roman" w:eastAsia="Times New Roman" w:hAnsi="Times New Roman" w:hint="cs"/>
                <w:color w:val="000000"/>
                <w:sz w:val="22"/>
                <w:szCs w:val="22"/>
                <w:lang w:val="ro-RO"/>
              </w:rPr>
              <w:t>ă</w:t>
            </w:r>
            <w:r w:rsidRPr="00B77A55">
              <w:rPr>
                <w:rFonts w:ascii="Times New Roman" w:eastAsia="Times New Roman" w:hAnsi="Times New Roman"/>
                <w:color w:val="000000"/>
                <w:sz w:val="22"/>
                <w:szCs w:val="22"/>
                <w:lang w:val="ro-RO"/>
              </w:rPr>
              <w:t>mâie și fulgi de drojdie inactiv</w:t>
            </w:r>
            <w:r w:rsidRPr="00B77A55">
              <w:rPr>
                <w:rFonts w:ascii="Times New Roman" w:eastAsia="Times New Roman" w:hAnsi="Times New Roman" w:hint="cs"/>
                <w:color w:val="000000"/>
                <w:sz w:val="22"/>
                <w:szCs w:val="22"/>
                <w:lang w:val="ro-RO"/>
              </w:rPr>
              <w:t>ă</w:t>
            </w:r>
          </w:p>
          <w:p w14:paraId="2AFEEA0D" w14:textId="77777777" w:rsidR="00B77A55" w:rsidRPr="00B77A55" w:rsidRDefault="00B77A55" w:rsidP="00B77A5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after="160" w:line="276" w:lineRule="auto"/>
              <w:jc w:val="both"/>
              <w:textAlignment w:val="auto"/>
              <w:rPr>
                <w:rFonts w:ascii="Times New Roman" w:eastAsia="Times New Roman" w:hAnsi="Times New Roman"/>
                <w:color w:val="000000"/>
                <w:sz w:val="22"/>
                <w:szCs w:val="22"/>
                <w:lang w:val="ro-RO"/>
              </w:rPr>
            </w:pPr>
          </w:p>
          <w:p w14:paraId="1065B2B1" w14:textId="77777777" w:rsidR="00B77A55" w:rsidRPr="00B77A55" w:rsidRDefault="00B77A55" w:rsidP="00B77A5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after="160" w:line="276" w:lineRule="auto"/>
              <w:jc w:val="both"/>
              <w:textAlignment w:val="auto"/>
              <w:rPr>
                <w:rFonts w:ascii="Times New Roman" w:eastAsia="Times New Roman" w:hAnsi="Times New Roman"/>
                <w:color w:val="000000"/>
                <w:sz w:val="22"/>
                <w:szCs w:val="22"/>
                <w:lang w:val="ro-RO"/>
              </w:rPr>
            </w:pPr>
            <w:r w:rsidRPr="00B77A55">
              <w:rPr>
                <w:rFonts w:ascii="Times New Roman" w:eastAsia="Times New Roman" w:hAnsi="Times New Roman"/>
                <w:color w:val="000000"/>
                <w:sz w:val="22"/>
                <w:szCs w:val="22"/>
                <w:lang w:val="ro-RO"/>
              </w:rPr>
              <w:t>DESERT:</w:t>
            </w:r>
          </w:p>
          <w:p w14:paraId="2884EC18" w14:textId="77777777" w:rsidR="00B77A55" w:rsidRPr="00B77A55" w:rsidRDefault="00B77A55" w:rsidP="00B77A5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after="160" w:line="276" w:lineRule="auto"/>
              <w:jc w:val="both"/>
              <w:textAlignment w:val="auto"/>
              <w:rPr>
                <w:rFonts w:ascii="Times New Roman" w:eastAsia="Times New Roman" w:hAnsi="Times New Roman"/>
                <w:color w:val="000000"/>
                <w:sz w:val="22"/>
                <w:szCs w:val="22"/>
                <w:lang w:val="ro-RO"/>
              </w:rPr>
            </w:pPr>
            <w:r w:rsidRPr="00B77A55">
              <w:rPr>
                <w:rFonts w:ascii="Times New Roman" w:eastAsia="Times New Roman" w:hAnsi="Times New Roman"/>
                <w:color w:val="000000"/>
                <w:sz w:val="22"/>
                <w:szCs w:val="22"/>
                <w:lang w:val="ro-RO"/>
              </w:rPr>
              <w:t>Tort cu mousse de ciocolat</w:t>
            </w:r>
            <w:r w:rsidRPr="00B77A55">
              <w:rPr>
                <w:rFonts w:ascii="Times New Roman" w:eastAsia="Times New Roman" w:hAnsi="Times New Roman" w:hint="cs"/>
                <w:color w:val="000000"/>
                <w:sz w:val="22"/>
                <w:szCs w:val="22"/>
                <w:lang w:val="ro-RO"/>
              </w:rPr>
              <w:t>ă</w:t>
            </w:r>
            <w:r w:rsidRPr="00B77A55">
              <w:rPr>
                <w:rFonts w:ascii="Times New Roman" w:eastAsia="Times New Roman" w:hAnsi="Times New Roman"/>
                <w:color w:val="000000"/>
                <w:sz w:val="22"/>
                <w:szCs w:val="22"/>
                <w:lang w:val="ro-RO"/>
              </w:rPr>
              <w:t xml:space="preserve"> neagr</w:t>
            </w:r>
            <w:r w:rsidRPr="00B77A55">
              <w:rPr>
                <w:rFonts w:ascii="Times New Roman" w:eastAsia="Times New Roman" w:hAnsi="Times New Roman" w:hint="cs"/>
                <w:color w:val="000000"/>
                <w:sz w:val="22"/>
                <w:szCs w:val="22"/>
                <w:lang w:val="ro-RO"/>
              </w:rPr>
              <w:t>ă</w:t>
            </w:r>
            <w:r w:rsidRPr="00B77A55">
              <w:rPr>
                <w:rFonts w:ascii="Times New Roman" w:eastAsia="Times New Roman" w:hAnsi="Times New Roman"/>
                <w:color w:val="000000"/>
                <w:sz w:val="22"/>
                <w:szCs w:val="22"/>
                <w:lang w:val="ro-RO"/>
              </w:rPr>
              <w:t>, piper Sichuan și sare Maldon</w:t>
            </w:r>
          </w:p>
          <w:p w14:paraId="0E622C9D" w14:textId="77777777" w:rsidR="00B77A55" w:rsidRPr="00B77A55" w:rsidRDefault="00B77A55" w:rsidP="00B77A5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after="160" w:line="276" w:lineRule="auto"/>
              <w:jc w:val="both"/>
              <w:textAlignment w:val="auto"/>
              <w:rPr>
                <w:rFonts w:ascii="Times New Roman" w:eastAsia="Times New Roman" w:hAnsi="Times New Roman"/>
                <w:color w:val="000000"/>
                <w:sz w:val="22"/>
                <w:szCs w:val="22"/>
                <w:lang w:val="ro-RO"/>
              </w:rPr>
            </w:pPr>
            <w:r w:rsidRPr="00B77A55">
              <w:rPr>
                <w:rFonts w:ascii="Times New Roman" w:eastAsia="Times New Roman" w:hAnsi="Times New Roman"/>
                <w:color w:val="000000"/>
                <w:sz w:val="22"/>
                <w:szCs w:val="22"/>
                <w:lang w:val="ro-RO"/>
              </w:rPr>
              <w:t>Ecler cu crem</w:t>
            </w:r>
            <w:r w:rsidRPr="00B77A55">
              <w:rPr>
                <w:rFonts w:ascii="Times New Roman" w:eastAsia="Times New Roman" w:hAnsi="Times New Roman" w:hint="cs"/>
                <w:color w:val="000000"/>
                <w:sz w:val="22"/>
                <w:szCs w:val="22"/>
                <w:lang w:val="ro-RO"/>
              </w:rPr>
              <w:t>ă</w:t>
            </w:r>
            <w:r w:rsidRPr="00B77A55">
              <w:rPr>
                <w:rFonts w:ascii="Times New Roman" w:eastAsia="Times New Roman" w:hAnsi="Times New Roman"/>
                <w:color w:val="000000"/>
                <w:sz w:val="22"/>
                <w:szCs w:val="22"/>
                <w:lang w:val="ro-RO"/>
              </w:rPr>
              <w:t xml:space="preserve"> de șampanie și glazur</w:t>
            </w:r>
            <w:r w:rsidRPr="00B77A55">
              <w:rPr>
                <w:rFonts w:ascii="Times New Roman" w:eastAsia="Times New Roman" w:hAnsi="Times New Roman" w:hint="cs"/>
                <w:color w:val="000000"/>
                <w:sz w:val="22"/>
                <w:szCs w:val="22"/>
                <w:lang w:val="ro-RO"/>
              </w:rPr>
              <w:t>ă</w:t>
            </w:r>
            <w:r w:rsidRPr="00B77A55">
              <w:rPr>
                <w:rFonts w:ascii="Times New Roman" w:eastAsia="Times New Roman" w:hAnsi="Times New Roman"/>
                <w:color w:val="000000"/>
                <w:sz w:val="22"/>
                <w:szCs w:val="22"/>
                <w:lang w:val="ro-RO"/>
              </w:rPr>
              <w:t xml:space="preserve"> de trandafiri cristalizați</w:t>
            </w:r>
          </w:p>
          <w:p w14:paraId="675638FB" w14:textId="77777777" w:rsidR="00B77A55" w:rsidRPr="00B77A55" w:rsidRDefault="00B77A55" w:rsidP="00B77A5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after="160" w:line="276" w:lineRule="auto"/>
              <w:jc w:val="both"/>
              <w:textAlignment w:val="auto"/>
              <w:rPr>
                <w:rFonts w:ascii="Times New Roman" w:eastAsia="Times New Roman" w:hAnsi="Times New Roman"/>
                <w:color w:val="000000"/>
                <w:sz w:val="22"/>
                <w:szCs w:val="22"/>
                <w:lang w:val="ro-RO"/>
              </w:rPr>
            </w:pPr>
            <w:r w:rsidRPr="00B77A55">
              <w:rPr>
                <w:rFonts w:ascii="Times New Roman" w:eastAsia="Times New Roman" w:hAnsi="Times New Roman"/>
                <w:color w:val="000000"/>
                <w:sz w:val="22"/>
                <w:szCs w:val="22"/>
                <w:lang w:val="ro-RO"/>
              </w:rPr>
              <w:t>Tiramisu cu mascarpone de bivoliț</w:t>
            </w:r>
            <w:r w:rsidRPr="00B77A55">
              <w:rPr>
                <w:rFonts w:ascii="Times New Roman" w:eastAsia="Times New Roman" w:hAnsi="Times New Roman" w:hint="cs"/>
                <w:color w:val="000000"/>
                <w:sz w:val="22"/>
                <w:szCs w:val="22"/>
                <w:lang w:val="ro-RO"/>
              </w:rPr>
              <w:t>ă</w:t>
            </w:r>
            <w:r w:rsidRPr="00B77A55">
              <w:rPr>
                <w:rFonts w:ascii="Times New Roman" w:eastAsia="Times New Roman" w:hAnsi="Times New Roman"/>
                <w:color w:val="000000"/>
                <w:sz w:val="22"/>
                <w:szCs w:val="22"/>
                <w:lang w:val="ro-RO"/>
              </w:rPr>
              <w:t xml:space="preserve"> și Amaretto de lux</w:t>
            </w:r>
          </w:p>
          <w:p w14:paraId="71D4ECFE" w14:textId="77777777" w:rsidR="00B77A55" w:rsidRPr="00B77A55" w:rsidRDefault="00B77A55" w:rsidP="00B77A5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after="160" w:line="276" w:lineRule="auto"/>
              <w:jc w:val="both"/>
              <w:textAlignment w:val="auto"/>
              <w:rPr>
                <w:rFonts w:ascii="Times New Roman" w:eastAsia="Times New Roman" w:hAnsi="Times New Roman"/>
                <w:color w:val="000000"/>
                <w:sz w:val="22"/>
                <w:szCs w:val="22"/>
                <w:lang w:val="ro-RO"/>
              </w:rPr>
            </w:pPr>
            <w:r w:rsidRPr="00B77A55">
              <w:rPr>
                <w:rFonts w:ascii="Times New Roman" w:eastAsia="Times New Roman" w:hAnsi="Times New Roman"/>
                <w:color w:val="000000"/>
                <w:sz w:val="22"/>
                <w:szCs w:val="22"/>
                <w:lang w:val="ro-RO"/>
              </w:rPr>
              <w:t>Bavarois cu lichior de trandafiri și fistic verde</w:t>
            </w:r>
          </w:p>
          <w:p w14:paraId="1094B720" w14:textId="77777777" w:rsidR="00B77A55" w:rsidRPr="00B77A55" w:rsidRDefault="00B77A55" w:rsidP="00B77A5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after="160" w:line="276" w:lineRule="auto"/>
              <w:jc w:val="both"/>
              <w:textAlignment w:val="auto"/>
              <w:rPr>
                <w:rFonts w:ascii="Times New Roman" w:eastAsia="Times New Roman" w:hAnsi="Times New Roman"/>
                <w:color w:val="000000"/>
                <w:sz w:val="22"/>
                <w:szCs w:val="22"/>
                <w:lang w:val="ro-RO"/>
              </w:rPr>
            </w:pPr>
            <w:r w:rsidRPr="00B77A55">
              <w:rPr>
                <w:rFonts w:ascii="Times New Roman" w:eastAsia="Times New Roman" w:hAnsi="Times New Roman"/>
                <w:color w:val="000000"/>
                <w:sz w:val="22"/>
                <w:szCs w:val="22"/>
                <w:lang w:val="ro-RO"/>
              </w:rPr>
              <w:t>Tart</w:t>
            </w:r>
            <w:r w:rsidRPr="00B77A55">
              <w:rPr>
                <w:rFonts w:ascii="Times New Roman" w:eastAsia="Times New Roman" w:hAnsi="Times New Roman" w:hint="cs"/>
                <w:color w:val="000000"/>
                <w:sz w:val="22"/>
                <w:szCs w:val="22"/>
                <w:lang w:val="ro-RO"/>
              </w:rPr>
              <w:t>ă</w:t>
            </w:r>
            <w:r w:rsidRPr="00B77A55">
              <w:rPr>
                <w:rFonts w:ascii="Times New Roman" w:eastAsia="Times New Roman" w:hAnsi="Times New Roman"/>
                <w:color w:val="000000"/>
                <w:sz w:val="22"/>
                <w:szCs w:val="22"/>
                <w:lang w:val="ro-RO"/>
              </w:rPr>
              <w:t xml:space="preserve"> cu crem</w:t>
            </w:r>
            <w:r w:rsidRPr="00B77A55">
              <w:rPr>
                <w:rFonts w:ascii="Times New Roman" w:eastAsia="Times New Roman" w:hAnsi="Times New Roman" w:hint="cs"/>
                <w:color w:val="000000"/>
                <w:sz w:val="22"/>
                <w:szCs w:val="22"/>
                <w:lang w:val="ro-RO"/>
              </w:rPr>
              <w:t>ă</w:t>
            </w:r>
            <w:r w:rsidRPr="00B77A55">
              <w:rPr>
                <w:rFonts w:ascii="Times New Roman" w:eastAsia="Times New Roman" w:hAnsi="Times New Roman"/>
                <w:color w:val="000000"/>
                <w:sz w:val="22"/>
                <w:szCs w:val="22"/>
                <w:lang w:val="ro-RO"/>
              </w:rPr>
              <w:t xml:space="preserve"> de yuzu, crumble de caju și bezea flambat</w:t>
            </w:r>
            <w:r w:rsidRPr="00B77A55">
              <w:rPr>
                <w:rFonts w:ascii="Times New Roman" w:eastAsia="Times New Roman" w:hAnsi="Times New Roman" w:hint="cs"/>
                <w:color w:val="000000"/>
                <w:sz w:val="22"/>
                <w:szCs w:val="22"/>
                <w:lang w:val="ro-RO"/>
              </w:rPr>
              <w:t>ă</w:t>
            </w:r>
          </w:p>
          <w:p w14:paraId="3441FB00" w14:textId="77777777" w:rsidR="00B77A55" w:rsidRPr="00B77A55" w:rsidRDefault="00B77A55" w:rsidP="00B77A5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after="160" w:line="276" w:lineRule="auto"/>
              <w:jc w:val="both"/>
              <w:textAlignment w:val="auto"/>
              <w:rPr>
                <w:rFonts w:ascii="Times New Roman" w:eastAsia="Times New Roman" w:hAnsi="Times New Roman"/>
                <w:color w:val="000000"/>
                <w:sz w:val="22"/>
                <w:szCs w:val="22"/>
                <w:lang w:val="ro-RO"/>
              </w:rPr>
            </w:pPr>
            <w:r w:rsidRPr="00B77A55">
              <w:rPr>
                <w:rFonts w:ascii="Times New Roman" w:eastAsia="Times New Roman" w:hAnsi="Times New Roman"/>
                <w:color w:val="000000"/>
                <w:sz w:val="22"/>
                <w:szCs w:val="22"/>
                <w:lang w:val="ro-RO"/>
              </w:rPr>
              <w:t>Pralin</w:t>
            </w:r>
            <w:r w:rsidRPr="00B77A55">
              <w:rPr>
                <w:rFonts w:ascii="Times New Roman" w:eastAsia="Times New Roman" w:hAnsi="Times New Roman" w:hint="cs"/>
                <w:color w:val="000000"/>
                <w:sz w:val="22"/>
                <w:szCs w:val="22"/>
                <w:lang w:val="ro-RO"/>
              </w:rPr>
              <w:t>ă</w:t>
            </w:r>
            <w:r w:rsidRPr="00B77A55">
              <w:rPr>
                <w:rFonts w:ascii="Times New Roman" w:eastAsia="Times New Roman" w:hAnsi="Times New Roman"/>
                <w:color w:val="000000"/>
                <w:sz w:val="22"/>
                <w:szCs w:val="22"/>
                <w:lang w:val="ro-RO"/>
              </w:rPr>
              <w:t xml:space="preserve"> de ciocolat</w:t>
            </w:r>
            <w:r w:rsidRPr="00B77A55">
              <w:rPr>
                <w:rFonts w:ascii="Times New Roman" w:eastAsia="Times New Roman" w:hAnsi="Times New Roman" w:hint="cs"/>
                <w:color w:val="000000"/>
                <w:sz w:val="22"/>
                <w:szCs w:val="22"/>
                <w:lang w:val="ro-RO"/>
              </w:rPr>
              <w:t>ă</w:t>
            </w:r>
            <w:r w:rsidRPr="00B77A55">
              <w:rPr>
                <w:rFonts w:ascii="Times New Roman" w:eastAsia="Times New Roman" w:hAnsi="Times New Roman"/>
                <w:color w:val="000000"/>
                <w:sz w:val="22"/>
                <w:szCs w:val="22"/>
                <w:lang w:val="ro-RO"/>
              </w:rPr>
              <w:t xml:space="preserve"> cu umplutur</w:t>
            </w:r>
            <w:r w:rsidRPr="00B77A55">
              <w:rPr>
                <w:rFonts w:ascii="Times New Roman" w:eastAsia="Times New Roman" w:hAnsi="Times New Roman" w:hint="cs"/>
                <w:color w:val="000000"/>
                <w:sz w:val="22"/>
                <w:szCs w:val="22"/>
                <w:lang w:val="ro-RO"/>
              </w:rPr>
              <w:t>ă</w:t>
            </w:r>
            <w:r w:rsidRPr="00B77A55">
              <w:rPr>
                <w:rFonts w:ascii="Times New Roman" w:eastAsia="Times New Roman" w:hAnsi="Times New Roman"/>
                <w:color w:val="000000"/>
                <w:sz w:val="22"/>
                <w:szCs w:val="22"/>
                <w:lang w:val="ro-RO"/>
              </w:rPr>
              <w:t xml:space="preserve"> de trufe negre și caramel s</w:t>
            </w:r>
            <w:r w:rsidRPr="00B77A55">
              <w:rPr>
                <w:rFonts w:ascii="Times New Roman" w:eastAsia="Times New Roman" w:hAnsi="Times New Roman" w:hint="cs"/>
                <w:color w:val="000000"/>
                <w:sz w:val="22"/>
                <w:szCs w:val="22"/>
                <w:lang w:val="ro-RO"/>
              </w:rPr>
              <w:t>ă</w:t>
            </w:r>
            <w:r w:rsidRPr="00B77A55">
              <w:rPr>
                <w:rFonts w:ascii="Times New Roman" w:eastAsia="Times New Roman" w:hAnsi="Times New Roman"/>
                <w:color w:val="000000"/>
                <w:sz w:val="22"/>
                <w:szCs w:val="22"/>
                <w:lang w:val="ro-RO"/>
              </w:rPr>
              <w:t>rat</w:t>
            </w:r>
          </w:p>
          <w:p w14:paraId="62470790" w14:textId="77777777" w:rsidR="00B77A55" w:rsidRPr="00B77A55" w:rsidRDefault="00B77A55" w:rsidP="00B77A5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after="160" w:line="276" w:lineRule="auto"/>
              <w:jc w:val="both"/>
              <w:textAlignment w:val="auto"/>
              <w:rPr>
                <w:rFonts w:ascii="Times New Roman" w:eastAsia="Times New Roman" w:hAnsi="Times New Roman"/>
                <w:color w:val="000000"/>
                <w:sz w:val="22"/>
                <w:szCs w:val="22"/>
                <w:lang w:val="ro-RO"/>
              </w:rPr>
            </w:pPr>
            <w:r w:rsidRPr="00B77A55">
              <w:rPr>
                <w:rFonts w:ascii="Times New Roman" w:eastAsia="Times New Roman" w:hAnsi="Times New Roman"/>
                <w:color w:val="000000"/>
                <w:sz w:val="22"/>
                <w:szCs w:val="22"/>
                <w:lang w:val="ro-RO"/>
              </w:rPr>
              <w:t>Mini pavlova cu smochine proaspete și brânz</w:t>
            </w:r>
            <w:r w:rsidRPr="00B77A55">
              <w:rPr>
                <w:rFonts w:ascii="Times New Roman" w:eastAsia="Times New Roman" w:hAnsi="Times New Roman" w:hint="cs"/>
                <w:color w:val="000000"/>
                <w:sz w:val="22"/>
                <w:szCs w:val="22"/>
                <w:lang w:val="ro-RO"/>
              </w:rPr>
              <w:t>ă</w:t>
            </w:r>
            <w:r w:rsidRPr="00B77A55">
              <w:rPr>
                <w:rFonts w:ascii="Times New Roman" w:eastAsia="Times New Roman" w:hAnsi="Times New Roman"/>
                <w:color w:val="000000"/>
                <w:sz w:val="22"/>
                <w:szCs w:val="22"/>
                <w:lang w:val="ro-RO"/>
              </w:rPr>
              <w:t xml:space="preserve"> Roquefort</w:t>
            </w:r>
          </w:p>
          <w:p w14:paraId="59FA13F9" w14:textId="77777777" w:rsidR="00B77A55" w:rsidRPr="00B77A55" w:rsidRDefault="00B77A55" w:rsidP="00B77A5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after="160" w:line="276" w:lineRule="auto"/>
              <w:jc w:val="both"/>
              <w:textAlignment w:val="auto"/>
              <w:rPr>
                <w:rFonts w:ascii="Times New Roman" w:eastAsia="Times New Roman" w:hAnsi="Times New Roman"/>
                <w:color w:val="000000"/>
                <w:sz w:val="22"/>
                <w:szCs w:val="22"/>
                <w:lang w:val="ro-RO"/>
              </w:rPr>
            </w:pPr>
            <w:r w:rsidRPr="00B77A55">
              <w:rPr>
                <w:rFonts w:ascii="Times New Roman" w:eastAsia="Times New Roman" w:hAnsi="Times New Roman"/>
                <w:color w:val="000000"/>
                <w:sz w:val="22"/>
                <w:szCs w:val="22"/>
                <w:lang w:val="ro-RO"/>
              </w:rPr>
              <w:t xml:space="preserve"> </w:t>
            </w:r>
          </w:p>
          <w:p w14:paraId="69DD308A" w14:textId="77777777" w:rsidR="00B77A55" w:rsidRPr="00B77A55" w:rsidRDefault="00B77A55" w:rsidP="00B77A5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after="160" w:line="276" w:lineRule="auto"/>
              <w:jc w:val="both"/>
              <w:textAlignment w:val="auto"/>
              <w:rPr>
                <w:rFonts w:ascii="Times New Roman" w:eastAsia="Times New Roman" w:hAnsi="Times New Roman"/>
                <w:color w:val="000000"/>
                <w:sz w:val="22"/>
                <w:szCs w:val="22"/>
                <w:lang w:val="ro-RO"/>
              </w:rPr>
            </w:pPr>
            <w:r w:rsidRPr="00B77A55">
              <w:rPr>
                <w:rFonts w:ascii="Times New Roman" w:eastAsia="Times New Roman" w:hAnsi="Times New Roman"/>
                <w:color w:val="000000"/>
                <w:sz w:val="22"/>
                <w:szCs w:val="22"/>
                <w:lang w:val="ro-RO"/>
              </w:rPr>
              <w:t>ASORTIMENT DE FRUCTE:</w:t>
            </w:r>
          </w:p>
          <w:p w14:paraId="659C0C5A" w14:textId="77777777" w:rsidR="00B77A55" w:rsidRPr="00B77A55" w:rsidRDefault="00B77A55" w:rsidP="00B77A5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after="160" w:line="276" w:lineRule="auto"/>
              <w:jc w:val="both"/>
              <w:textAlignment w:val="auto"/>
              <w:rPr>
                <w:rFonts w:ascii="Times New Roman" w:eastAsia="Times New Roman" w:hAnsi="Times New Roman"/>
                <w:color w:val="000000"/>
                <w:sz w:val="22"/>
                <w:szCs w:val="22"/>
                <w:lang w:val="ro-RO"/>
              </w:rPr>
            </w:pPr>
            <w:r w:rsidRPr="00B77A55">
              <w:rPr>
                <w:rFonts w:ascii="Times New Roman" w:eastAsia="Times New Roman" w:hAnsi="Times New Roman"/>
                <w:color w:val="000000"/>
                <w:sz w:val="22"/>
                <w:szCs w:val="22"/>
                <w:lang w:val="ro-RO"/>
              </w:rPr>
              <w:t>Papaya</w:t>
            </w:r>
          </w:p>
          <w:p w14:paraId="2E92B9F4" w14:textId="77777777" w:rsidR="00B77A55" w:rsidRPr="00B77A55" w:rsidRDefault="00B77A55" w:rsidP="00B77A5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after="160" w:line="276" w:lineRule="auto"/>
              <w:jc w:val="both"/>
              <w:textAlignment w:val="auto"/>
              <w:rPr>
                <w:rFonts w:ascii="Times New Roman" w:eastAsia="Times New Roman" w:hAnsi="Times New Roman"/>
                <w:color w:val="000000"/>
                <w:sz w:val="22"/>
                <w:szCs w:val="22"/>
                <w:lang w:val="ro-RO"/>
              </w:rPr>
            </w:pPr>
            <w:r w:rsidRPr="00B77A55">
              <w:rPr>
                <w:rFonts w:ascii="Times New Roman" w:eastAsia="Times New Roman" w:hAnsi="Times New Roman"/>
                <w:color w:val="000000"/>
                <w:sz w:val="22"/>
                <w:szCs w:val="22"/>
                <w:lang w:val="ro-RO"/>
              </w:rPr>
              <w:t>Fructul pasiunii</w:t>
            </w:r>
          </w:p>
          <w:p w14:paraId="4DF496A3" w14:textId="77777777" w:rsidR="00B77A55" w:rsidRPr="00B77A55" w:rsidRDefault="00B77A55" w:rsidP="00B77A5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after="160" w:line="276" w:lineRule="auto"/>
              <w:jc w:val="both"/>
              <w:textAlignment w:val="auto"/>
              <w:rPr>
                <w:rFonts w:ascii="Times New Roman" w:eastAsia="Times New Roman" w:hAnsi="Times New Roman"/>
                <w:color w:val="000000"/>
                <w:sz w:val="22"/>
                <w:szCs w:val="22"/>
                <w:lang w:val="ro-RO"/>
              </w:rPr>
            </w:pPr>
            <w:r w:rsidRPr="00B77A55">
              <w:rPr>
                <w:rFonts w:ascii="Times New Roman" w:eastAsia="Times New Roman" w:hAnsi="Times New Roman"/>
                <w:color w:val="000000"/>
                <w:sz w:val="22"/>
                <w:szCs w:val="22"/>
                <w:lang w:val="ro-RO"/>
              </w:rPr>
              <w:t>Guava</w:t>
            </w:r>
          </w:p>
          <w:p w14:paraId="3B43D29E" w14:textId="77777777" w:rsidR="00B77A55" w:rsidRPr="00B77A55" w:rsidRDefault="00B77A55" w:rsidP="00B77A5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after="160" w:line="276" w:lineRule="auto"/>
              <w:jc w:val="both"/>
              <w:textAlignment w:val="auto"/>
              <w:rPr>
                <w:rFonts w:ascii="Times New Roman" w:eastAsia="Times New Roman" w:hAnsi="Times New Roman"/>
                <w:color w:val="000000"/>
                <w:sz w:val="22"/>
                <w:szCs w:val="22"/>
                <w:lang w:val="ro-RO"/>
              </w:rPr>
            </w:pPr>
            <w:r w:rsidRPr="00B77A55">
              <w:rPr>
                <w:rFonts w:ascii="Times New Roman" w:eastAsia="Times New Roman" w:hAnsi="Times New Roman"/>
                <w:color w:val="000000"/>
                <w:sz w:val="22"/>
                <w:szCs w:val="22"/>
                <w:lang w:val="ro-RO"/>
              </w:rPr>
              <w:t>Afine</w:t>
            </w:r>
          </w:p>
          <w:p w14:paraId="33F3C45A" w14:textId="77777777" w:rsidR="00B77A55" w:rsidRPr="00B77A55" w:rsidRDefault="00B77A55" w:rsidP="00B77A5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after="160" w:line="276" w:lineRule="auto"/>
              <w:jc w:val="both"/>
              <w:textAlignment w:val="auto"/>
              <w:rPr>
                <w:rFonts w:ascii="Times New Roman" w:eastAsia="Times New Roman" w:hAnsi="Times New Roman"/>
                <w:color w:val="000000"/>
                <w:sz w:val="22"/>
                <w:szCs w:val="22"/>
                <w:lang w:val="ro-RO"/>
              </w:rPr>
            </w:pPr>
            <w:r w:rsidRPr="00B77A55">
              <w:rPr>
                <w:rFonts w:ascii="Times New Roman" w:eastAsia="Times New Roman" w:hAnsi="Times New Roman"/>
                <w:color w:val="000000"/>
                <w:sz w:val="22"/>
                <w:szCs w:val="22"/>
                <w:lang w:val="ro-RO"/>
              </w:rPr>
              <w:t>Smochine proaspete</w:t>
            </w:r>
          </w:p>
          <w:p w14:paraId="29C07914" w14:textId="77777777" w:rsidR="00B77A55" w:rsidRPr="00B77A55" w:rsidRDefault="00B77A55" w:rsidP="00B77A5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after="160" w:line="276" w:lineRule="auto"/>
              <w:jc w:val="both"/>
              <w:textAlignment w:val="auto"/>
              <w:rPr>
                <w:rFonts w:ascii="Times New Roman" w:eastAsia="Times New Roman" w:hAnsi="Times New Roman"/>
                <w:color w:val="000000"/>
                <w:sz w:val="22"/>
                <w:szCs w:val="22"/>
                <w:lang w:val="ro-RO"/>
              </w:rPr>
            </w:pPr>
            <w:r w:rsidRPr="00B77A55">
              <w:rPr>
                <w:rFonts w:ascii="Times New Roman" w:eastAsia="Times New Roman" w:hAnsi="Times New Roman"/>
                <w:color w:val="000000"/>
                <w:sz w:val="22"/>
                <w:szCs w:val="22"/>
                <w:lang w:val="ro-RO"/>
              </w:rPr>
              <w:t>Kiwi</w:t>
            </w:r>
          </w:p>
          <w:p w14:paraId="57F1B993" w14:textId="77777777" w:rsidR="00B77A55" w:rsidRPr="00B77A55" w:rsidRDefault="00B77A55" w:rsidP="00B77A5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after="160" w:line="276" w:lineRule="auto"/>
              <w:jc w:val="both"/>
              <w:textAlignment w:val="auto"/>
              <w:rPr>
                <w:rFonts w:ascii="Times New Roman" w:eastAsia="Times New Roman" w:hAnsi="Times New Roman"/>
                <w:color w:val="000000"/>
                <w:sz w:val="22"/>
                <w:szCs w:val="22"/>
                <w:lang w:val="ro-RO"/>
              </w:rPr>
            </w:pPr>
            <w:r w:rsidRPr="00B77A55">
              <w:rPr>
                <w:rFonts w:ascii="Times New Roman" w:eastAsia="Times New Roman" w:hAnsi="Times New Roman"/>
                <w:color w:val="000000"/>
                <w:sz w:val="22"/>
                <w:szCs w:val="22"/>
                <w:lang w:val="ro-RO"/>
              </w:rPr>
              <w:t>Rodie</w:t>
            </w:r>
          </w:p>
          <w:p w14:paraId="6F6916EA" w14:textId="77777777" w:rsidR="00B77A55" w:rsidRPr="00B77A55" w:rsidRDefault="00B77A55" w:rsidP="00B77A5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after="160" w:line="276" w:lineRule="auto"/>
              <w:jc w:val="both"/>
              <w:textAlignment w:val="auto"/>
              <w:rPr>
                <w:rFonts w:ascii="Times New Roman" w:eastAsia="Times New Roman" w:hAnsi="Times New Roman"/>
                <w:color w:val="000000"/>
                <w:sz w:val="22"/>
                <w:szCs w:val="22"/>
                <w:lang w:val="ro-RO"/>
              </w:rPr>
            </w:pPr>
          </w:p>
          <w:p w14:paraId="2DA0F908" w14:textId="77777777" w:rsidR="00B77A55" w:rsidRPr="00B77A55" w:rsidRDefault="00B77A55" w:rsidP="00B77A5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after="160" w:line="276" w:lineRule="auto"/>
              <w:jc w:val="both"/>
              <w:textAlignment w:val="auto"/>
              <w:rPr>
                <w:rFonts w:ascii="Times New Roman" w:eastAsia="Times New Roman" w:hAnsi="Times New Roman"/>
                <w:color w:val="000000"/>
                <w:sz w:val="22"/>
                <w:szCs w:val="22"/>
                <w:lang w:val="ro-RO"/>
              </w:rPr>
            </w:pPr>
            <w:r w:rsidRPr="00B77A55">
              <w:rPr>
                <w:rFonts w:ascii="Times New Roman" w:eastAsia="Times New Roman" w:hAnsi="Times New Roman"/>
                <w:color w:val="000000"/>
                <w:sz w:val="22"/>
                <w:szCs w:val="22"/>
                <w:lang w:val="ro-RO"/>
              </w:rPr>
              <w:t>PAINE:</w:t>
            </w:r>
          </w:p>
          <w:p w14:paraId="137E82A6" w14:textId="77777777" w:rsidR="00B77A55" w:rsidRPr="00B77A55" w:rsidRDefault="00B77A55" w:rsidP="00B77A5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after="160" w:line="276" w:lineRule="auto"/>
              <w:jc w:val="both"/>
              <w:textAlignment w:val="auto"/>
              <w:rPr>
                <w:rFonts w:ascii="Times New Roman" w:eastAsia="Times New Roman" w:hAnsi="Times New Roman"/>
                <w:color w:val="000000"/>
                <w:sz w:val="22"/>
                <w:szCs w:val="22"/>
                <w:lang w:val="ro-RO"/>
              </w:rPr>
            </w:pPr>
            <w:r w:rsidRPr="00B77A55">
              <w:rPr>
                <w:rFonts w:ascii="Times New Roman" w:eastAsia="Times New Roman" w:hAnsi="Times New Roman"/>
                <w:color w:val="000000"/>
                <w:sz w:val="22"/>
                <w:szCs w:val="22"/>
                <w:lang w:val="ro-RO"/>
              </w:rPr>
              <w:t>Pâine cu trufe negre și ulei de m</w:t>
            </w:r>
            <w:r w:rsidRPr="00B77A55">
              <w:rPr>
                <w:rFonts w:ascii="Times New Roman" w:eastAsia="Times New Roman" w:hAnsi="Times New Roman" w:hint="cs"/>
                <w:color w:val="000000"/>
                <w:sz w:val="22"/>
                <w:szCs w:val="22"/>
                <w:lang w:val="ro-RO"/>
              </w:rPr>
              <w:t>ă</w:t>
            </w:r>
            <w:r w:rsidRPr="00B77A55">
              <w:rPr>
                <w:rFonts w:ascii="Times New Roman" w:eastAsia="Times New Roman" w:hAnsi="Times New Roman"/>
                <w:color w:val="000000"/>
                <w:sz w:val="22"/>
                <w:szCs w:val="22"/>
                <w:lang w:val="ro-RO"/>
              </w:rPr>
              <w:t>sline extravirgin</w:t>
            </w:r>
          </w:p>
          <w:p w14:paraId="7766CC81" w14:textId="77777777" w:rsidR="00B77A55" w:rsidRPr="00B77A55" w:rsidRDefault="00B77A55" w:rsidP="00B77A5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after="160" w:line="276" w:lineRule="auto"/>
              <w:jc w:val="both"/>
              <w:textAlignment w:val="auto"/>
              <w:rPr>
                <w:rFonts w:ascii="Times New Roman" w:eastAsia="Times New Roman" w:hAnsi="Times New Roman"/>
                <w:color w:val="000000"/>
                <w:sz w:val="22"/>
                <w:szCs w:val="22"/>
                <w:lang w:val="ro-RO"/>
              </w:rPr>
            </w:pPr>
            <w:r w:rsidRPr="00B77A55">
              <w:rPr>
                <w:rFonts w:ascii="Times New Roman" w:eastAsia="Times New Roman" w:hAnsi="Times New Roman"/>
                <w:color w:val="000000"/>
                <w:sz w:val="22"/>
                <w:szCs w:val="22"/>
                <w:lang w:val="ro-RO"/>
              </w:rPr>
              <w:t>Sourdough cu f</w:t>
            </w:r>
            <w:r w:rsidRPr="00B77A55">
              <w:rPr>
                <w:rFonts w:ascii="Times New Roman" w:eastAsia="Times New Roman" w:hAnsi="Times New Roman" w:hint="cs"/>
                <w:color w:val="000000"/>
                <w:sz w:val="22"/>
                <w:szCs w:val="22"/>
                <w:lang w:val="ro-RO"/>
              </w:rPr>
              <w:t>ă</w:t>
            </w:r>
            <w:r w:rsidRPr="00B77A55">
              <w:rPr>
                <w:rFonts w:ascii="Times New Roman" w:eastAsia="Times New Roman" w:hAnsi="Times New Roman"/>
                <w:color w:val="000000"/>
                <w:sz w:val="22"/>
                <w:szCs w:val="22"/>
                <w:lang w:val="ro-RO"/>
              </w:rPr>
              <w:t>in</w:t>
            </w:r>
            <w:r w:rsidRPr="00B77A55">
              <w:rPr>
                <w:rFonts w:ascii="Times New Roman" w:eastAsia="Times New Roman" w:hAnsi="Times New Roman" w:hint="cs"/>
                <w:color w:val="000000"/>
                <w:sz w:val="22"/>
                <w:szCs w:val="22"/>
                <w:lang w:val="ro-RO"/>
              </w:rPr>
              <w:t>ă</w:t>
            </w:r>
            <w:r w:rsidRPr="00B77A55">
              <w:rPr>
                <w:rFonts w:ascii="Times New Roman" w:eastAsia="Times New Roman" w:hAnsi="Times New Roman"/>
                <w:color w:val="000000"/>
                <w:sz w:val="22"/>
                <w:szCs w:val="22"/>
                <w:lang w:val="ro-RO"/>
              </w:rPr>
              <w:t xml:space="preserve"> de alac antic</w:t>
            </w:r>
            <w:r w:rsidRPr="00B77A55">
              <w:rPr>
                <w:rFonts w:ascii="Times New Roman" w:eastAsia="Times New Roman" w:hAnsi="Times New Roman" w:hint="cs"/>
                <w:color w:val="000000"/>
                <w:sz w:val="22"/>
                <w:szCs w:val="22"/>
                <w:lang w:val="ro-RO"/>
              </w:rPr>
              <w:t>ă</w:t>
            </w:r>
            <w:r w:rsidRPr="00B77A55">
              <w:rPr>
                <w:rFonts w:ascii="Times New Roman" w:eastAsia="Times New Roman" w:hAnsi="Times New Roman"/>
                <w:color w:val="000000"/>
                <w:sz w:val="22"/>
                <w:szCs w:val="22"/>
                <w:lang w:val="ro-RO"/>
              </w:rPr>
              <w:t xml:space="preserve"> și semințe de cânep</w:t>
            </w:r>
            <w:r w:rsidRPr="00B77A55">
              <w:rPr>
                <w:rFonts w:ascii="Times New Roman" w:eastAsia="Times New Roman" w:hAnsi="Times New Roman" w:hint="cs"/>
                <w:color w:val="000000"/>
                <w:sz w:val="22"/>
                <w:szCs w:val="22"/>
                <w:lang w:val="ro-RO"/>
              </w:rPr>
              <w:t>ă</w:t>
            </w:r>
          </w:p>
          <w:p w14:paraId="3DC06587" w14:textId="77777777" w:rsidR="00B77A55" w:rsidRPr="00B77A55" w:rsidRDefault="00B77A55" w:rsidP="00B77A5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after="160" w:line="276" w:lineRule="auto"/>
              <w:jc w:val="both"/>
              <w:textAlignment w:val="auto"/>
              <w:rPr>
                <w:rFonts w:ascii="Times New Roman" w:eastAsia="Times New Roman" w:hAnsi="Times New Roman"/>
                <w:color w:val="000000"/>
                <w:sz w:val="22"/>
                <w:szCs w:val="22"/>
                <w:lang w:val="ro-RO"/>
              </w:rPr>
            </w:pPr>
            <w:r w:rsidRPr="00B77A55">
              <w:rPr>
                <w:rFonts w:ascii="Times New Roman" w:eastAsia="Times New Roman" w:hAnsi="Times New Roman"/>
                <w:color w:val="000000"/>
                <w:sz w:val="22"/>
                <w:szCs w:val="22"/>
                <w:lang w:val="ro-RO"/>
              </w:rPr>
              <w:t>Focaccia cu rozmarin, sare Maldon și m</w:t>
            </w:r>
            <w:r w:rsidRPr="00B77A55">
              <w:rPr>
                <w:rFonts w:ascii="Times New Roman" w:eastAsia="Times New Roman" w:hAnsi="Times New Roman" w:hint="cs"/>
                <w:color w:val="000000"/>
                <w:sz w:val="22"/>
                <w:szCs w:val="22"/>
                <w:lang w:val="ro-RO"/>
              </w:rPr>
              <w:t>ă</w:t>
            </w:r>
            <w:r w:rsidRPr="00B77A55">
              <w:rPr>
                <w:rFonts w:ascii="Times New Roman" w:eastAsia="Times New Roman" w:hAnsi="Times New Roman"/>
                <w:color w:val="000000"/>
                <w:sz w:val="22"/>
                <w:szCs w:val="22"/>
                <w:lang w:val="ro-RO"/>
              </w:rPr>
              <w:t>sline Kalamata</w:t>
            </w:r>
          </w:p>
          <w:p w14:paraId="1903BED7" w14:textId="77777777" w:rsidR="00B77A55" w:rsidRPr="00B77A55" w:rsidRDefault="00B77A55" w:rsidP="00B77A5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after="160" w:line="276" w:lineRule="auto"/>
              <w:jc w:val="both"/>
              <w:textAlignment w:val="auto"/>
              <w:rPr>
                <w:rFonts w:ascii="Times New Roman" w:eastAsia="Times New Roman" w:hAnsi="Times New Roman"/>
                <w:color w:val="000000"/>
                <w:sz w:val="22"/>
                <w:szCs w:val="22"/>
                <w:lang w:val="ro-RO"/>
              </w:rPr>
            </w:pPr>
            <w:r w:rsidRPr="00B77A55">
              <w:rPr>
                <w:rFonts w:ascii="Times New Roman" w:eastAsia="Times New Roman" w:hAnsi="Times New Roman"/>
                <w:color w:val="000000"/>
                <w:sz w:val="22"/>
                <w:szCs w:val="22"/>
                <w:lang w:val="ro-RO"/>
              </w:rPr>
              <w:t>Brioche cu unt franțuzesc și lapte de capr</w:t>
            </w:r>
            <w:r w:rsidRPr="00B77A55">
              <w:rPr>
                <w:rFonts w:ascii="Times New Roman" w:eastAsia="Times New Roman" w:hAnsi="Times New Roman" w:hint="cs"/>
                <w:color w:val="000000"/>
                <w:sz w:val="22"/>
                <w:szCs w:val="22"/>
                <w:lang w:val="ro-RO"/>
              </w:rPr>
              <w:t>ă</w:t>
            </w:r>
          </w:p>
          <w:p w14:paraId="3FBD0CEE" w14:textId="77777777" w:rsidR="00B77A55" w:rsidRPr="00B77A55" w:rsidRDefault="00B77A55" w:rsidP="00B77A5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after="160" w:line="276" w:lineRule="auto"/>
              <w:jc w:val="both"/>
              <w:textAlignment w:val="auto"/>
              <w:rPr>
                <w:rFonts w:ascii="Times New Roman" w:eastAsia="Times New Roman" w:hAnsi="Times New Roman"/>
                <w:color w:val="000000"/>
                <w:sz w:val="22"/>
                <w:szCs w:val="22"/>
                <w:lang w:val="ro-RO"/>
              </w:rPr>
            </w:pPr>
          </w:p>
          <w:p w14:paraId="52A5E399" w14:textId="77777777" w:rsidR="00B77A55" w:rsidRPr="00B77A55" w:rsidRDefault="00B77A55" w:rsidP="00B77A5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after="160" w:line="276" w:lineRule="auto"/>
              <w:jc w:val="both"/>
              <w:textAlignment w:val="auto"/>
              <w:rPr>
                <w:rFonts w:ascii="Times New Roman" w:eastAsia="Times New Roman" w:hAnsi="Times New Roman"/>
                <w:color w:val="000000"/>
                <w:sz w:val="22"/>
                <w:szCs w:val="22"/>
                <w:lang w:val="ro-RO"/>
              </w:rPr>
            </w:pPr>
            <w:r w:rsidRPr="00B77A55">
              <w:rPr>
                <w:rFonts w:ascii="Times New Roman" w:eastAsia="Times New Roman" w:hAnsi="Times New Roman"/>
                <w:color w:val="000000"/>
                <w:sz w:val="22"/>
                <w:szCs w:val="22"/>
                <w:lang w:val="ro-RO"/>
              </w:rPr>
              <w:t>BAUTURI:</w:t>
            </w:r>
          </w:p>
          <w:p w14:paraId="411935F4" w14:textId="77777777" w:rsidR="00B77A55" w:rsidRPr="00B77A55" w:rsidRDefault="00B77A55" w:rsidP="00B77A5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after="160" w:line="276" w:lineRule="auto"/>
              <w:jc w:val="both"/>
              <w:textAlignment w:val="auto"/>
              <w:rPr>
                <w:rFonts w:ascii="Times New Roman" w:eastAsia="Times New Roman" w:hAnsi="Times New Roman"/>
                <w:color w:val="000000"/>
                <w:sz w:val="22"/>
                <w:szCs w:val="22"/>
                <w:lang w:val="ro-RO"/>
              </w:rPr>
            </w:pPr>
            <w:r w:rsidRPr="00B77A55">
              <w:rPr>
                <w:rFonts w:ascii="Times New Roman" w:eastAsia="Times New Roman" w:hAnsi="Times New Roman"/>
                <w:color w:val="000000"/>
                <w:sz w:val="22"/>
                <w:szCs w:val="22"/>
                <w:lang w:val="ro-RO"/>
              </w:rPr>
              <w:t>Apa minerala carbogazoasa / plata</w:t>
            </w:r>
          </w:p>
          <w:p w14:paraId="7F37B584" w14:textId="77777777" w:rsidR="00B77A55" w:rsidRPr="00B77A55" w:rsidRDefault="00B77A55" w:rsidP="00B77A5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after="160" w:line="276" w:lineRule="auto"/>
              <w:jc w:val="both"/>
              <w:textAlignment w:val="auto"/>
              <w:rPr>
                <w:rFonts w:ascii="Times New Roman" w:eastAsia="Times New Roman" w:hAnsi="Times New Roman"/>
                <w:color w:val="000000"/>
                <w:sz w:val="22"/>
                <w:szCs w:val="22"/>
                <w:lang w:val="ro-RO"/>
              </w:rPr>
            </w:pPr>
            <w:r w:rsidRPr="00B77A55">
              <w:rPr>
                <w:rFonts w:ascii="Times New Roman" w:eastAsia="Times New Roman" w:hAnsi="Times New Roman"/>
                <w:color w:val="000000"/>
                <w:sz w:val="22"/>
                <w:szCs w:val="22"/>
                <w:lang w:val="ro-RO"/>
              </w:rPr>
              <w:t xml:space="preserve">Bauturi racoritoare (fara continut de zahar sau alti indulcitori sau aromatizate) </w:t>
            </w:r>
          </w:p>
          <w:p w14:paraId="173B8E07" w14:textId="77777777" w:rsidR="00B77A55" w:rsidRPr="00B77A55" w:rsidRDefault="00B77A55" w:rsidP="00B77A5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after="160" w:line="276" w:lineRule="auto"/>
              <w:jc w:val="both"/>
              <w:textAlignment w:val="auto"/>
              <w:rPr>
                <w:rFonts w:ascii="Times New Roman" w:eastAsia="Times New Roman" w:hAnsi="Times New Roman"/>
                <w:color w:val="000000"/>
                <w:sz w:val="22"/>
                <w:szCs w:val="22"/>
                <w:lang w:val="ro-RO"/>
              </w:rPr>
            </w:pPr>
            <w:r w:rsidRPr="00B77A55">
              <w:rPr>
                <w:rFonts w:ascii="Times New Roman" w:eastAsia="Times New Roman" w:hAnsi="Times New Roman"/>
                <w:color w:val="000000"/>
                <w:sz w:val="22"/>
                <w:szCs w:val="22"/>
                <w:lang w:val="ro-RO"/>
              </w:rPr>
              <w:lastRenderedPageBreak/>
              <w:t>Nectaruri din fructe (fara continut de zahar sau alti indulcitori sau aromatizate)</w:t>
            </w:r>
          </w:p>
          <w:p w14:paraId="62C46CCC" w14:textId="77777777" w:rsidR="00B77A55" w:rsidRPr="00B77A55" w:rsidRDefault="00B77A55" w:rsidP="00B77A5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after="160" w:line="276" w:lineRule="auto"/>
              <w:jc w:val="both"/>
              <w:textAlignment w:val="auto"/>
              <w:rPr>
                <w:rFonts w:ascii="Times New Roman" w:eastAsia="Times New Roman" w:hAnsi="Times New Roman"/>
                <w:color w:val="000000"/>
                <w:sz w:val="22"/>
                <w:szCs w:val="22"/>
                <w:lang w:val="ro-RO"/>
              </w:rPr>
            </w:pPr>
            <w:r w:rsidRPr="00B77A55">
              <w:rPr>
                <w:rFonts w:ascii="Times New Roman" w:eastAsia="Times New Roman" w:hAnsi="Times New Roman"/>
                <w:color w:val="000000"/>
                <w:sz w:val="22"/>
                <w:szCs w:val="22"/>
                <w:lang w:val="ro-RO"/>
              </w:rPr>
              <w:t>Fresh-uri din fructe si limonada cu fructe proaspete si miere de albine</w:t>
            </w:r>
          </w:p>
          <w:p w14:paraId="248EA82D" w14:textId="77777777" w:rsidR="00B77A55" w:rsidRPr="00B77A55" w:rsidRDefault="00B77A55" w:rsidP="00B77A5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after="160" w:line="276" w:lineRule="auto"/>
              <w:jc w:val="both"/>
              <w:textAlignment w:val="auto"/>
              <w:rPr>
                <w:rFonts w:ascii="Times New Roman" w:eastAsia="Times New Roman" w:hAnsi="Times New Roman"/>
                <w:color w:val="000000"/>
                <w:sz w:val="22"/>
                <w:szCs w:val="22"/>
                <w:lang w:val="ro-RO"/>
              </w:rPr>
            </w:pPr>
            <w:r w:rsidRPr="00B77A55">
              <w:rPr>
                <w:rFonts w:ascii="Times New Roman" w:eastAsia="Times New Roman" w:hAnsi="Times New Roman"/>
                <w:color w:val="000000"/>
                <w:sz w:val="22"/>
                <w:szCs w:val="22"/>
                <w:lang w:val="ro-RO"/>
              </w:rPr>
              <w:t>Cafea espresso si cappuccino servite cu lapte condensat, zahar brun/alb, biscuit cafea, ciocolata</w:t>
            </w:r>
          </w:p>
          <w:p w14:paraId="497D7AD3" w14:textId="0FD68691" w:rsidR="00B77A55" w:rsidRPr="00B77A55" w:rsidRDefault="00B77A55" w:rsidP="00B77A5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after="160" w:line="276" w:lineRule="auto"/>
              <w:jc w:val="both"/>
              <w:textAlignment w:val="auto"/>
              <w:rPr>
                <w:rFonts w:ascii="Times New Roman" w:eastAsia="Times New Roman" w:hAnsi="Times New Roman"/>
                <w:color w:val="000000"/>
                <w:sz w:val="22"/>
                <w:szCs w:val="22"/>
                <w:lang w:val="ro-RO"/>
              </w:rPr>
            </w:pPr>
            <w:r w:rsidRPr="00B77A55">
              <w:rPr>
                <w:rFonts w:ascii="Times New Roman" w:eastAsia="Times New Roman" w:hAnsi="Times New Roman"/>
                <w:color w:val="000000"/>
                <w:sz w:val="22"/>
                <w:szCs w:val="22"/>
                <w:lang w:val="ro-RO"/>
              </w:rPr>
              <w:t>Ceai (minim 4 sortimente)</w:t>
            </w:r>
          </w:p>
        </w:tc>
        <w:tc>
          <w:tcPr>
            <w:tcW w:w="5110" w:type="dxa"/>
            <w:tcMar>
              <w:left w:w="57" w:type="dxa"/>
              <w:right w:w="57" w:type="dxa"/>
            </w:tcMar>
            <w:vAlign w:val="center"/>
          </w:tcPr>
          <w:p w14:paraId="6DDDBD14" w14:textId="1D525B1E" w:rsidR="00B77A55" w:rsidRPr="00C11B7F" w:rsidRDefault="00B77A55" w:rsidP="00B84817">
            <w:pPr>
              <w:pStyle w:val="Heading2"/>
              <w:numPr>
                <w:ilvl w:val="0"/>
                <w:numId w:val="0"/>
              </w:numPr>
              <w:jc w:val="center"/>
              <w:rPr>
                <w:rFonts w:ascii="Times New Roman" w:hAnsi="Times New Roman"/>
                <w:i/>
                <w:iCs/>
                <w:caps/>
                <w:sz w:val="22"/>
              </w:rPr>
            </w:pPr>
            <w:r w:rsidRPr="00C11B7F">
              <w:rPr>
                <w:rFonts w:ascii="Times New Roman" w:hAnsi="Times New Roman"/>
                <w:i/>
                <w:iCs/>
                <w:caps/>
                <w:sz w:val="22"/>
              </w:rPr>
              <w:lastRenderedPageBreak/>
              <w:t>Se va completa de catre ofertant</w:t>
            </w:r>
          </w:p>
        </w:tc>
      </w:tr>
      <w:tr w:rsidR="00586A0E" w:rsidRPr="00C11B7F" w14:paraId="4402E420" w14:textId="77777777" w:rsidTr="00B84817">
        <w:trPr>
          <w:trHeight w:val="449"/>
          <w:jc w:val="center"/>
        </w:trPr>
        <w:tc>
          <w:tcPr>
            <w:tcW w:w="5650" w:type="dxa"/>
            <w:tcMar>
              <w:left w:w="57" w:type="dxa"/>
              <w:right w:w="57" w:type="dxa"/>
            </w:tcMar>
            <w:vAlign w:val="center"/>
          </w:tcPr>
          <w:p w14:paraId="2690448E" w14:textId="77777777" w:rsidR="00C11B7F" w:rsidRPr="00C11B7F" w:rsidRDefault="00C11B7F" w:rsidP="00C11B7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after="160" w:line="276" w:lineRule="auto"/>
              <w:jc w:val="both"/>
              <w:textAlignment w:val="auto"/>
              <w:rPr>
                <w:rFonts w:ascii="Times New Roman" w:eastAsia="Times New Roman" w:hAnsi="Times New Roman"/>
                <w:b/>
                <w:bCs/>
                <w:color w:val="1D2228"/>
                <w:sz w:val="22"/>
                <w:szCs w:val="22"/>
                <w:lang w:val="ro-RO"/>
              </w:rPr>
            </w:pPr>
            <w:r w:rsidRPr="00C11B7F">
              <w:rPr>
                <w:rFonts w:ascii="Times New Roman" w:eastAsia="Times New Roman" w:hAnsi="Times New Roman"/>
                <w:b/>
                <w:bCs/>
                <w:color w:val="000000"/>
                <w:sz w:val="22"/>
                <w:szCs w:val="22"/>
                <w:u w:val="single"/>
                <w:lang w:val="ro-RO"/>
              </w:rPr>
              <w:lastRenderedPageBreak/>
              <w:t>Nu se acceptă:</w:t>
            </w:r>
          </w:p>
          <w:p w14:paraId="07A2CA57" w14:textId="77777777" w:rsidR="00C11B7F" w:rsidRPr="00C11B7F" w:rsidRDefault="00C11B7F" w:rsidP="00C11B7F">
            <w:pPr>
              <w:numPr>
                <w:ilvl w:val="0"/>
                <w:numId w:val="51"/>
              </w:numPr>
              <w:shd w:val="clear" w:color="auto" w:fill="FFFFFF"/>
              <w:overflowPunct/>
              <w:autoSpaceDE/>
              <w:autoSpaceDN/>
              <w:adjustRightInd/>
              <w:spacing w:after="160" w:line="276" w:lineRule="auto"/>
              <w:jc w:val="both"/>
              <w:textAlignment w:val="auto"/>
              <w:rPr>
                <w:rFonts w:ascii="Times New Roman" w:eastAsia="Calibri" w:hAnsi="Times New Roman"/>
                <w:b/>
                <w:bCs/>
                <w:color w:val="1D2228"/>
                <w:sz w:val="22"/>
                <w:szCs w:val="22"/>
                <w:lang w:val="ro-RO"/>
              </w:rPr>
            </w:pPr>
            <w:r w:rsidRPr="00C11B7F">
              <w:rPr>
                <w:rFonts w:ascii="Times New Roman" w:eastAsia="Times New Roman" w:hAnsi="Times New Roman"/>
                <w:b/>
                <w:bCs/>
                <w:color w:val="000000"/>
                <w:sz w:val="22"/>
                <w:szCs w:val="22"/>
                <w:lang w:val="ro-RO"/>
              </w:rPr>
              <w:t>băuturi nealcoolice care se încadrează la codul NC 2202;</w:t>
            </w:r>
          </w:p>
          <w:p w14:paraId="0B391B6A" w14:textId="77777777" w:rsidR="00C11B7F" w:rsidRPr="00C11B7F" w:rsidRDefault="00C11B7F" w:rsidP="00C11B7F">
            <w:pPr>
              <w:numPr>
                <w:ilvl w:val="0"/>
                <w:numId w:val="51"/>
              </w:numPr>
              <w:shd w:val="clear" w:color="auto" w:fill="FFFFFF"/>
              <w:overflowPunct/>
              <w:autoSpaceDE/>
              <w:autoSpaceDN/>
              <w:adjustRightInd/>
              <w:spacing w:after="160" w:line="276" w:lineRule="auto"/>
              <w:jc w:val="both"/>
              <w:textAlignment w:val="auto"/>
              <w:rPr>
                <w:rFonts w:ascii="Times New Roman" w:eastAsia="Calibri" w:hAnsi="Times New Roman"/>
                <w:b/>
                <w:bCs/>
                <w:color w:val="1D2228"/>
                <w:sz w:val="22"/>
                <w:szCs w:val="22"/>
                <w:lang w:val="ro-RO"/>
              </w:rPr>
            </w:pPr>
            <w:r w:rsidRPr="00C11B7F">
              <w:rPr>
                <w:rFonts w:ascii="Times New Roman" w:eastAsia="Times New Roman" w:hAnsi="Times New Roman"/>
                <w:b/>
                <w:bCs/>
                <w:color w:val="000000"/>
                <w:sz w:val="22"/>
                <w:szCs w:val="22"/>
                <w:lang w:val="ro-RO"/>
              </w:rPr>
              <w:t>alimente cu zahăr adăugat, al căror conţinut total de zahăr este mai mare de 10 g/100 g produs, altele decât cozonacul şi biscuiţii</w:t>
            </w:r>
          </w:p>
          <w:p w14:paraId="28DD60A4" w14:textId="77777777" w:rsidR="00C11B7F" w:rsidRPr="00C11B7F" w:rsidRDefault="00C11B7F" w:rsidP="00C11B7F">
            <w:pPr>
              <w:widowControl w:val="0"/>
              <w:overflowPunct/>
              <w:autoSpaceDE/>
              <w:autoSpaceDN/>
              <w:adjustRightInd/>
              <w:spacing w:line="276" w:lineRule="auto"/>
              <w:ind w:right="198"/>
              <w:jc w:val="both"/>
              <w:textAlignment w:val="auto"/>
              <w:rPr>
                <w:rFonts w:ascii="Times New Roman" w:eastAsia="Times New Roman" w:hAnsi="Times New Roman"/>
                <w:b/>
                <w:bCs/>
                <w:color w:val="000000"/>
                <w:sz w:val="22"/>
                <w:szCs w:val="22"/>
                <w:lang w:val="ro-RO"/>
              </w:rPr>
            </w:pPr>
            <w:r w:rsidRPr="00C11B7F">
              <w:rPr>
                <w:rFonts w:ascii="Times New Roman" w:eastAsia="Times New Roman" w:hAnsi="Times New Roman"/>
                <w:b/>
                <w:bCs/>
                <w:color w:val="000000"/>
                <w:sz w:val="22"/>
                <w:szCs w:val="22"/>
                <w:lang w:val="ro-RO"/>
              </w:rPr>
              <w:t>Zahăr adăugat = se înţelege zahăr din trestie, zahăr brun, zaharoză cristalină, zahăr invertit, dextroză, melasă, zaharuri din miere, melasă şi siropuri, cum ar fi sirop de malţ, sirop de fructe, sirop de malţ de orez, sirop de porumb, sirop de porumb bogat în fructoză, sirop de arţar, sirop de glucoză, glucoză-fructoză, fructoză, zaharoză, glucoză, lactoză, lactoză hidrolizată şi galactoză adăugate ca ingrediente, zaharuri în nectaruri, cum ar fi nectarul de flori de cocos, nectarul de curmale, nectarul de agave, zaharuri din sucurile de fructe neîndulcite, concentrat de suc de fructe, zaharuri din piureuri de fructe şi dulceaţă. [art. 266 alin. (1) pct. 37 CF: zahăr adăugat, în sensul art. 291 alin. (2) lit. e) pct. 3, are înţelesul prevăzut la art. 439 alin. (4) Cod fiscal redat anterior.</w:t>
            </w:r>
          </w:p>
          <w:p w14:paraId="4FD130B8" w14:textId="77777777" w:rsidR="00C11B7F" w:rsidRPr="00C11B7F" w:rsidRDefault="00C11B7F" w:rsidP="00C11B7F">
            <w:pPr>
              <w:overflowPunct/>
              <w:autoSpaceDE/>
              <w:autoSpaceDN/>
              <w:adjustRightInd/>
              <w:spacing w:line="276" w:lineRule="auto"/>
              <w:jc w:val="both"/>
              <w:textAlignment w:val="auto"/>
              <w:rPr>
                <w:rFonts w:ascii="Times New Roman" w:eastAsia="Times New Roman" w:hAnsi="Times New Roman"/>
                <w:sz w:val="22"/>
                <w:szCs w:val="22"/>
                <w:lang w:val="ro-RO"/>
              </w:rPr>
            </w:pPr>
          </w:p>
          <w:p w14:paraId="2746E514" w14:textId="77777777" w:rsidR="00C11B7F" w:rsidRPr="00C11B7F" w:rsidRDefault="00C11B7F" w:rsidP="00C11B7F">
            <w:pPr>
              <w:suppressAutoHyphens/>
              <w:overflowPunct/>
              <w:autoSpaceDE/>
              <w:adjustRightInd/>
              <w:spacing w:line="276" w:lineRule="auto"/>
              <w:jc w:val="both"/>
              <w:rPr>
                <w:rFonts w:ascii="Times New Roman" w:eastAsia="Calibri" w:hAnsi="Times New Roman"/>
                <w:kern w:val="3"/>
                <w:sz w:val="22"/>
                <w:szCs w:val="22"/>
                <w:lang w:val="it-IT" w:eastAsia="zh-CN"/>
              </w:rPr>
            </w:pPr>
            <w:bookmarkStart w:id="0" w:name="_db6cc7nqewl5" w:colFirst="0" w:colLast="0"/>
            <w:bookmarkEnd w:id="0"/>
            <w:r w:rsidRPr="00C11B7F">
              <w:rPr>
                <w:rFonts w:ascii="Times New Roman" w:eastAsia="Calibri" w:hAnsi="Times New Roman"/>
                <w:kern w:val="3"/>
                <w:sz w:val="22"/>
                <w:szCs w:val="22"/>
                <w:lang w:val="it-IT" w:eastAsia="zh-CN"/>
              </w:rPr>
              <w:t xml:space="preserve">Prestatorul va asigura concomitent serviciile de servire masa in sistem catering, la sediul Facultatii de Inginerie din cadrul Universităţii “Dunărea de Jos” din Galaţi (str. Domnească nr. 111) si la sediul Facultatii de Medicina si Farmacie – corpul MG, din cadrul Universităţii “Dunărea de Jos” din Galaţi (str. Nicolae Balcescu nr. 41-37), cu respectarea normelor sanitare și prevederilor legale în vigoare la momentul desfășurării evenimentului. Se va asigura de ofertant, toata logistica și personalul  necesare pentru prestarea serviciului. </w:t>
            </w:r>
          </w:p>
          <w:p w14:paraId="44563668" w14:textId="5ADF573B" w:rsidR="00586A0E" w:rsidRPr="00C11B7F" w:rsidRDefault="00586A0E" w:rsidP="00586A0E">
            <w:pPr>
              <w:overflowPunct/>
              <w:autoSpaceDE/>
              <w:autoSpaceDN/>
              <w:adjustRightInd/>
              <w:spacing w:line="276" w:lineRule="auto"/>
              <w:ind w:right="198"/>
              <w:jc w:val="both"/>
              <w:textAlignment w:val="auto"/>
              <w:rPr>
                <w:rFonts w:ascii="Times New Roman" w:eastAsia="Aptos" w:hAnsi="Times New Roman"/>
                <w:noProof/>
                <w:kern w:val="2"/>
                <w:sz w:val="22"/>
                <w:szCs w:val="22"/>
                <w:lang w:val="it-IT"/>
                <w14:ligatures w14:val="standardContextual"/>
              </w:rPr>
            </w:pPr>
          </w:p>
        </w:tc>
        <w:tc>
          <w:tcPr>
            <w:tcW w:w="5110" w:type="dxa"/>
            <w:tcMar>
              <w:left w:w="57" w:type="dxa"/>
              <w:right w:w="57" w:type="dxa"/>
            </w:tcMar>
            <w:vAlign w:val="center"/>
          </w:tcPr>
          <w:p w14:paraId="3A720A53" w14:textId="77777777" w:rsidR="00586A0E" w:rsidRPr="00C11B7F" w:rsidRDefault="00586A0E" w:rsidP="00B84817">
            <w:pPr>
              <w:pStyle w:val="Heading2"/>
              <w:numPr>
                <w:ilvl w:val="0"/>
                <w:numId w:val="0"/>
              </w:numPr>
              <w:jc w:val="center"/>
              <w:rPr>
                <w:rFonts w:ascii="Times New Roman" w:hAnsi="Times New Roman"/>
                <w:i/>
                <w:iCs/>
                <w:caps/>
                <w:sz w:val="22"/>
              </w:rPr>
            </w:pPr>
            <w:r w:rsidRPr="00C11B7F">
              <w:rPr>
                <w:rFonts w:ascii="Times New Roman" w:hAnsi="Times New Roman"/>
                <w:i/>
                <w:iCs/>
                <w:caps/>
                <w:sz w:val="22"/>
              </w:rPr>
              <w:t xml:space="preserve">Se va completa de catre ofertant </w:t>
            </w:r>
          </w:p>
        </w:tc>
      </w:tr>
      <w:tr w:rsidR="00586A0E" w:rsidRPr="00C11B7F" w14:paraId="3D5CAAC1" w14:textId="77777777" w:rsidTr="00B84817">
        <w:trPr>
          <w:trHeight w:val="449"/>
          <w:jc w:val="center"/>
        </w:trPr>
        <w:tc>
          <w:tcPr>
            <w:tcW w:w="5650" w:type="dxa"/>
            <w:tcMar>
              <w:left w:w="57" w:type="dxa"/>
              <w:right w:w="57" w:type="dxa"/>
            </w:tcMar>
            <w:vAlign w:val="center"/>
          </w:tcPr>
          <w:p w14:paraId="0B380085" w14:textId="77777777" w:rsidR="00C11B7F" w:rsidRPr="00C11B7F" w:rsidRDefault="00C11B7F" w:rsidP="00C11B7F">
            <w:pPr>
              <w:overflowPunct/>
              <w:autoSpaceDE/>
              <w:autoSpaceDN/>
              <w:adjustRightInd/>
              <w:spacing w:before="120" w:line="276" w:lineRule="auto"/>
              <w:ind w:right="282"/>
              <w:jc w:val="both"/>
              <w:textAlignment w:val="auto"/>
              <w:rPr>
                <w:rFonts w:ascii="Times New Roman" w:eastAsia="Times New Roman" w:hAnsi="Times New Roman"/>
                <w:snapToGrid w:val="0"/>
                <w:sz w:val="22"/>
                <w:szCs w:val="22"/>
                <w:lang w:val="ro-RO"/>
              </w:rPr>
            </w:pPr>
            <w:r w:rsidRPr="00C11B7F">
              <w:rPr>
                <w:rFonts w:ascii="Times New Roman" w:eastAsia="Times New Roman" w:hAnsi="Times New Roman"/>
                <w:snapToGrid w:val="0"/>
                <w:sz w:val="22"/>
                <w:szCs w:val="22"/>
                <w:lang w:val="ro-RO"/>
              </w:rPr>
              <w:t xml:space="preserve">Cerinte esentiale de sanatate, de asigurare a calitatii si sigurantei serviciilor si de protectie a mediului: </w:t>
            </w:r>
          </w:p>
          <w:p w14:paraId="7E78B040" w14:textId="77777777" w:rsidR="00C11B7F" w:rsidRPr="00C11B7F" w:rsidRDefault="00C11B7F" w:rsidP="00C11B7F">
            <w:pPr>
              <w:numPr>
                <w:ilvl w:val="0"/>
                <w:numId w:val="56"/>
              </w:numPr>
              <w:overflowPunct/>
              <w:autoSpaceDE/>
              <w:autoSpaceDN/>
              <w:adjustRightInd/>
              <w:spacing w:after="160" w:line="276" w:lineRule="auto"/>
              <w:contextualSpacing/>
              <w:textAlignment w:val="auto"/>
              <w:rPr>
                <w:rFonts w:ascii="Times New Roman" w:eastAsia="Calibri" w:hAnsi="Times New Roman"/>
                <w:b/>
                <w:i/>
                <w:kern w:val="3"/>
                <w:sz w:val="22"/>
                <w:szCs w:val="22"/>
                <w:lang w:val="it-IT" w:eastAsia="zh-CN"/>
              </w:rPr>
            </w:pPr>
            <w:r w:rsidRPr="00C11B7F">
              <w:rPr>
                <w:rFonts w:ascii="Times New Roman" w:eastAsia="Calibri" w:hAnsi="Times New Roman"/>
                <w:b/>
                <w:i/>
                <w:kern w:val="3"/>
                <w:sz w:val="22"/>
                <w:szCs w:val="22"/>
                <w:lang w:val="it-IT" w:eastAsia="zh-CN"/>
              </w:rPr>
              <w:t>Ofertantul trebuie să deţină Autorizaţie Sanitară Veterinară şi pentru Siguranţa Alimentelor pentru codurile CAEN 5621 - Activitati de alimentatie (catering) pentru evenimente, valabile la data limită de depunere a ofertei (se va prezenta copia conform cu originalul).</w:t>
            </w:r>
          </w:p>
          <w:p w14:paraId="2AF4109F" w14:textId="77777777" w:rsidR="00586A0E" w:rsidRPr="00C11B7F" w:rsidRDefault="00586A0E" w:rsidP="00586A0E">
            <w:pPr>
              <w:overflowPunct/>
              <w:autoSpaceDE/>
              <w:autoSpaceDN/>
              <w:adjustRightInd/>
              <w:spacing w:line="276" w:lineRule="auto"/>
              <w:ind w:right="198"/>
              <w:jc w:val="both"/>
              <w:textAlignment w:val="auto"/>
              <w:rPr>
                <w:rFonts w:ascii="Times New Roman" w:eastAsia="Aptos" w:hAnsi="Times New Roman"/>
                <w:noProof/>
                <w:kern w:val="2"/>
                <w:sz w:val="22"/>
                <w:szCs w:val="22"/>
                <w:lang w:val="it-IT"/>
                <w14:ligatures w14:val="standardContextual"/>
              </w:rPr>
            </w:pPr>
          </w:p>
        </w:tc>
        <w:tc>
          <w:tcPr>
            <w:tcW w:w="5110" w:type="dxa"/>
            <w:tcMar>
              <w:left w:w="57" w:type="dxa"/>
              <w:right w:w="57" w:type="dxa"/>
            </w:tcMar>
            <w:vAlign w:val="center"/>
          </w:tcPr>
          <w:p w14:paraId="702E5AC2" w14:textId="3630D831" w:rsidR="00586A0E" w:rsidRPr="00C11B7F" w:rsidRDefault="00586A0E" w:rsidP="00586A0E">
            <w:pPr>
              <w:pStyle w:val="Heading2"/>
              <w:numPr>
                <w:ilvl w:val="0"/>
                <w:numId w:val="0"/>
              </w:numPr>
              <w:jc w:val="center"/>
              <w:rPr>
                <w:rFonts w:ascii="Times New Roman" w:hAnsi="Times New Roman"/>
                <w:i/>
                <w:iCs/>
                <w:caps/>
                <w:sz w:val="22"/>
              </w:rPr>
            </w:pPr>
            <w:r w:rsidRPr="00C11B7F">
              <w:rPr>
                <w:rFonts w:ascii="Times New Roman" w:hAnsi="Times New Roman"/>
                <w:i/>
                <w:iCs/>
                <w:caps/>
                <w:sz w:val="22"/>
              </w:rPr>
              <w:t xml:space="preserve">Se va completa de catre ofertant </w:t>
            </w:r>
          </w:p>
        </w:tc>
      </w:tr>
      <w:tr w:rsidR="00586A0E" w:rsidRPr="00C11B7F" w14:paraId="25884692" w14:textId="77777777" w:rsidTr="00B84817">
        <w:trPr>
          <w:trHeight w:val="449"/>
          <w:jc w:val="center"/>
        </w:trPr>
        <w:tc>
          <w:tcPr>
            <w:tcW w:w="5650" w:type="dxa"/>
            <w:tcMar>
              <w:left w:w="57" w:type="dxa"/>
              <w:right w:w="57" w:type="dxa"/>
            </w:tcMar>
            <w:vAlign w:val="center"/>
          </w:tcPr>
          <w:p w14:paraId="6A536433" w14:textId="787285E9" w:rsidR="00586A0E" w:rsidRPr="00C11B7F" w:rsidRDefault="00C11B7F" w:rsidP="00C11B7F">
            <w:pPr>
              <w:numPr>
                <w:ilvl w:val="0"/>
                <w:numId w:val="53"/>
              </w:numPr>
              <w:suppressAutoHyphens/>
              <w:overflowPunct/>
              <w:autoSpaceDE/>
              <w:autoSpaceDN/>
              <w:adjustRightInd/>
              <w:spacing w:after="160" w:line="276" w:lineRule="auto"/>
              <w:jc w:val="both"/>
              <w:textAlignment w:val="auto"/>
              <w:rPr>
                <w:rFonts w:ascii="Times New Roman" w:eastAsia="Calibri" w:hAnsi="Times New Roman"/>
                <w:b/>
                <w:i/>
                <w:kern w:val="3"/>
                <w:sz w:val="22"/>
                <w:szCs w:val="22"/>
                <w:lang w:val="it-IT" w:eastAsia="zh-CN"/>
              </w:rPr>
            </w:pPr>
            <w:r w:rsidRPr="00C11B7F">
              <w:rPr>
                <w:rFonts w:ascii="Times New Roman" w:eastAsia="Times New Roman" w:hAnsi="Times New Roman"/>
                <w:b/>
                <w:i/>
                <w:sz w:val="22"/>
                <w:szCs w:val="22"/>
                <w:lang w:val="ro-RO"/>
              </w:rPr>
              <w:lastRenderedPageBreak/>
              <w:t>Transportul hranei se va face numai cu mijloace de transport autorizate sanitar-veterinar, autorizaţia însoţind în permanenţă mijloacele de transport, dotate corespunzător, folosite în scopul pentru care au fost autorizate, însoţite de personal calificat, echipat corespunzător şi avizat medical. Hrana caldă trebuie ambalată etanş - vase de inox, caserole, etc. – care au capacitatea de a menţine mâncarea caldă. Ofertantul va prezenta copia conform cu originalul al autorizaţiilor sanitar-veterinare pentru mijloacele de transport.</w:t>
            </w:r>
          </w:p>
        </w:tc>
        <w:tc>
          <w:tcPr>
            <w:tcW w:w="5110" w:type="dxa"/>
            <w:tcMar>
              <w:left w:w="57" w:type="dxa"/>
              <w:right w:w="57" w:type="dxa"/>
            </w:tcMar>
            <w:vAlign w:val="center"/>
          </w:tcPr>
          <w:p w14:paraId="1C37D8E3" w14:textId="0AE2A958" w:rsidR="00586A0E" w:rsidRPr="00C11B7F" w:rsidRDefault="00586A0E" w:rsidP="00586A0E">
            <w:pPr>
              <w:pStyle w:val="Heading2"/>
              <w:numPr>
                <w:ilvl w:val="0"/>
                <w:numId w:val="0"/>
              </w:numPr>
              <w:jc w:val="center"/>
              <w:rPr>
                <w:rFonts w:ascii="Times New Roman" w:hAnsi="Times New Roman"/>
                <w:i/>
                <w:iCs/>
                <w:caps/>
                <w:sz w:val="22"/>
              </w:rPr>
            </w:pPr>
            <w:r w:rsidRPr="00C11B7F">
              <w:rPr>
                <w:rFonts w:ascii="Times New Roman" w:hAnsi="Times New Roman"/>
                <w:i/>
                <w:iCs/>
                <w:caps/>
                <w:sz w:val="22"/>
              </w:rPr>
              <w:t xml:space="preserve">Se va completa de catre ofertant </w:t>
            </w:r>
          </w:p>
        </w:tc>
      </w:tr>
      <w:tr w:rsidR="00586A0E" w:rsidRPr="00C11B7F" w14:paraId="52E66C42" w14:textId="77777777" w:rsidTr="00B84817">
        <w:trPr>
          <w:trHeight w:val="449"/>
          <w:jc w:val="center"/>
        </w:trPr>
        <w:tc>
          <w:tcPr>
            <w:tcW w:w="5650" w:type="dxa"/>
            <w:tcMar>
              <w:left w:w="57" w:type="dxa"/>
              <w:right w:w="57" w:type="dxa"/>
            </w:tcMar>
            <w:vAlign w:val="center"/>
          </w:tcPr>
          <w:p w14:paraId="54A8CC8E" w14:textId="6F921E0B" w:rsidR="00586A0E" w:rsidRPr="00C11B7F" w:rsidRDefault="00C11B7F" w:rsidP="00586A0E">
            <w:pPr>
              <w:overflowPunct/>
              <w:autoSpaceDE/>
              <w:autoSpaceDN/>
              <w:adjustRightInd/>
              <w:spacing w:line="276" w:lineRule="auto"/>
              <w:ind w:right="198"/>
              <w:jc w:val="both"/>
              <w:textAlignment w:val="auto"/>
              <w:rPr>
                <w:rFonts w:ascii="Times New Roman" w:eastAsia="Aptos" w:hAnsi="Times New Roman"/>
                <w:noProof/>
                <w:kern w:val="2"/>
                <w:sz w:val="22"/>
                <w:szCs w:val="22"/>
                <w:lang w:val="pt-BR"/>
                <w14:ligatures w14:val="standardContextual"/>
              </w:rPr>
            </w:pPr>
            <w:r w:rsidRPr="00C11B7F">
              <w:rPr>
                <w:rFonts w:ascii="Times New Roman" w:eastAsia="Times New Roman" w:hAnsi="Times New Roman"/>
                <w:b/>
                <w:sz w:val="22"/>
                <w:szCs w:val="22"/>
                <w:lang w:val="ro-RO"/>
              </w:rPr>
              <w:t xml:space="preserve">TERMEN DE PRESTARE </w:t>
            </w:r>
            <w:r w:rsidRPr="00C11B7F">
              <w:rPr>
                <w:rFonts w:ascii="Times New Roman" w:eastAsia="Times New Roman" w:hAnsi="Times New Roman"/>
                <w:sz w:val="22"/>
                <w:szCs w:val="22"/>
                <w:lang w:val="ro-RO"/>
              </w:rPr>
              <w:t xml:space="preserve">– 2 zile în </w:t>
            </w:r>
            <w:r w:rsidRPr="00C11B7F">
              <w:rPr>
                <w:rFonts w:ascii="Times New Roman" w:eastAsia="Times New Roman" w:hAnsi="Times New Roman"/>
                <w:color w:val="000000"/>
                <w:sz w:val="22"/>
                <w:szCs w:val="22"/>
                <w:lang w:val="ro-RO"/>
              </w:rPr>
              <w:t xml:space="preserve">luna iunie </w:t>
            </w:r>
            <w:r w:rsidRPr="00C11B7F">
              <w:rPr>
                <w:rFonts w:ascii="Times New Roman" w:eastAsia="Times New Roman" w:hAnsi="Times New Roman"/>
                <w:sz w:val="22"/>
                <w:szCs w:val="22"/>
                <w:lang w:val="ro-RO"/>
              </w:rPr>
              <w:t>2025 - perioada 12-13 iunie 2025.</w:t>
            </w:r>
          </w:p>
        </w:tc>
        <w:tc>
          <w:tcPr>
            <w:tcW w:w="5110" w:type="dxa"/>
            <w:tcMar>
              <w:left w:w="57" w:type="dxa"/>
              <w:right w:w="57" w:type="dxa"/>
            </w:tcMar>
            <w:vAlign w:val="center"/>
          </w:tcPr>
          <w:p w14:paraId="6ABC3FBF" w14:textId="34874AC5" w:rsidR="00586A0E" w:rsidRPr="00C11B7F" w:rsidRDefault="00586A0E" w:rsidP="00586A0E">
            <w:pPr>
              <w:pStyle w:val="Heading2"/>
              <w:numPr>
                <w:ilvl w:val="0"/>
                <w:numId w:val="0"/>
              </w:numPr>
              <w:jc w:val="center"/>
              <w:rPr>
                <w:rFonts w:ascii="Times New Roman" w:hAnsi="Times New Roman"/>
                <w:i/>
                <w:iCs/>
                <w:caps/>
                <w:sz w:val="22"/>
              </w:rPr>
            </w:pPr>
            <w:r w:rsidRPr="00C11B7F">
              <w:rPr>
                <w:rFonts w:ascii="Times New Roman" w:hAnsi="Times New Roman"/>
                <w:i/>
                <w:iCs/>
                <w:caps/>
                <w:sz w:val="22"/>
              </w:rPr>
              <w:t xml:space="preserve">Se va completa de catre ofertant </w:t>
            </w:r>
          </w:p>
        </w:tc>
      </w:tr>
      <w:tr w:rsidR="00586A0E" w:rsidRPr="00C11B7F" w14:paraId="1C980512" w14:textId="77777777" w:rsidTr="00B84817">
        <w:trPr>
          <w:trHeight w:val="449"/>
          <w:jc w:val="center"/>
        </w:trPr>
        <w:tc>
          <w:tcPr>
            <w:tcW w:w="5650" w:type="dxa"/>
            <w:tcMar>
              <w:left w:w="57" w:type="dxa"/>
              <w:right w:w="57" w:type="dxa"/>
            </w:tcMar>
            <w:vAlign w:val="center"/>
          </w:tcPr>
          <w:p w14:paraId="39DF9A02" w14:textId="77777777" w:rsidR="00C11B7F" w:rsidRPr="00C11B7F" w:rsidRDefault="00C11B7F" w:rsidP="00C11B7F">
            <w:pPr>
              <w:overflowPunct/>
              <w:autoSpaceDE/>
              <w:autoSpaceDN/>
              <w:adjustRightInd/>
              <w:spacing w:line="276" w:lineRule="auto"/>
              <w:jc w:val="both"/>
              <w:textAlignment w:val="auto"/>
              <w:rPr>
                <w:rFonts w:ascii="Times New Roman" w:eastAsia="Calibri" w:hAnsi="Times New Roman"/>
                <w:sz w:val="22"/>
                <w:szCs w:val="22"/>
                <w:lang w:val="ro-RO"/>
              </w:rPr>
            </w:pPr>
            <w:r w:rsidRPr="00C11B7F">
              <w:rPr>
                <w:rFonts w:ascii="Times New Roman" w:eastAsia="Calibri" w:hAnsi="Times New Roman"/>
                <w:b/>
                <w:bCs/>
                <w:sz w:val="22"/>
                <w:szCs w:val="22"/>
                <w:lang w:val="ro-RO"/>
              </w:rPr>
              <w:t>MODALITATEA DE DERULARE A CONTRACTULUI</w:t>
            </w:r>
          </w:p>
          <w:p w14:paraId="52240648" w14:textId="77777777" w:rsidR="00C11B7F" w:rsidRPr="00C11B7F" w:rsidRDefault="00C11B7F" w:rsidP="00C11B7F">
            <w:pPr>
              <w:widowControl w:val="0"/>
              <w:numPr>
                <w:ilvl w:val="0"/>
                <w:numId w:val="40"/>
              </w:numPr>
              <w:tabs>
                <w:tab w:val="left" w:pos="323"/>
              </w:tabs>
              <w:overflowPunct/>
              <w:autoSpaceDE/>
              <w:autoSpaceDN/>
              <w:adjustRightInd/>
              <w:spacing w:after="160" w:line="276" w:lineRule="auto"/>
              <w:jc w:val="both"/>
              <w:textAlignment w:val="auto"/>
              <w:rPr>
                <w:rFonts w:ascii="Times New Roman" w:eastAsia="Calibri" w:hAnsi="Times New Roman"/>
                <w:sz w:val="22"/>
                <w:szCs w:val="22"/>
                <w:lang w:val="ro-RO"/>
              </w:rPr>
            </w:pPr>
            <w:r w:rsidRPr="00C11B7F">
              <w:rPr>
                <w:rFonts w:ascii="Times New Roman" w:eastAsia="Calibri" w:hAnsi="Times New Roman"/>
                <w:sz w:val="22"/>
                <w:szCs w:val="22"/>
                <w:lang w:val="ro-RO"/>
              </w:rPr>
              <w:t xml:space="preserve">Prestarea serviciilor se va face în strânsă colaborare cu compartimentul de specialitate al achizitorului. Achizitorul va furniza operatorului economic, care va fi declarat câștigător, toate detaliile cu minim 5 zile înainte de data evenimentului. </w:t>
            </w:r>
          </w:p>
          <w:p w14:paraId="438D5B85" w14:textId="41688EBE" w:rsidR="00586A0E" w:rsidRPr="00C11B7F" w:rsidRDefault="00C11B7F" w:rsidP="00C11B7F">
            <w:pPr>
              <w:widowControl w:val="0"/>
              <w:numPr>
                <w:ilvl w:val="0"/>
                <w:numId w:val="40"/>
              </w:numPr>
              <w:tabs>
                <w:tab w:val="left" w:pos="330"/>
              </w:tabs>
              <w:overflowPunct/>
              <w:autoSpaceDE/>
              <w:autoSpaceDN/>
              <w:adjustRightInd/>
              <w:spacing w:after="160" w:line="276" w:lineRule="auto"/>
              <w:jc w:val="both"/>
              <w:textAlignment w:val="auto"/>
              <w:rPr>
                <w:rFonts w:ascii="Times New Roman" w:eastAsia="Calibri" w:hAnsi="Times New Roman"/>
                <w:sz w:val="22"/>
                <w:szCs w:val="22"/>
                <w:lang w:val="ro-RO"/>
              </w:rPr>
            </w:pPr>
            <w:r w:rsidRPr="00C11B7F">
              <w:rPr>
                <w:rFonts w:ascii="Times New Roman" w:eastAsia="Calibri" w:hAnsi="Times New Roman"/>
                <w:sz w:val="22"/>
                <w:szCs w:val="22"/>
                <w:lang w:val="ro-RO"/>
              </w:rPr>
              <w:t>Plata pentru serviciile prestate se va face în termen de maxim 30 de zile de la recepţia şi înregistrarea facturii în original de către contractant, la sediul achizitorului, însoţită de dovada prestării serviciilor.</w:t>
            </w:r>
          </w:p>
        </w:tc>
        <w:tc>
          <w:tcPr>
            <w:tcW w:w="5110" w:type="dxa"/>
            <w:tcMar>
              <w:left w:w="57" w:type="dxa"/>
              <w:right w:w="57" w:type="dxa"/>
            </w:tcMar>
            <w:vAlign w:val="center"/>
          </w:tcPr>
          <w:p w14:paraId="20FCC82C" w14:textId="454C2B14" w:rsidR="00586A0E" w:rsidRPr="00C11B7F" w:rsidRDefault="00586A0E" w:rsidP="00586A0E">
            <w:pPr>
              <w:pStyle w:val="Heading2"/>
              <w:numPr>
                <w:ilvl w:val="0"/>
                <w:numId w:val="0"/>
              </w:numPr>
              <w:jc w:val="center"/>
              <w:rPr>
                <w:rFonts w:ascii="Times New Roman" w:hAnsi="Times New Roman"/>
                <w:i/>
                <w:iCs/>
                <w:caps/>
                <w:sz w:val="22"/>
              </w:rPr>
            </w:pPr>
            <w:r w:rsidRPr="00C11B7F">
              <w:rPr>
                <w:rFonts w:ascii="Times New Roman" w:hAnsi="Times New Roman"/>
                <w:i/>
                <w:iCs/>
                <w:caps/>
                <w:sz w:val="22"/>
              </w:rPr>
              <w:t xml:space="preserve">Se va completa de catre ofertant </w:t>
            </w:r>
          </w:p>
        </w:tc>
      </w:tr>
      <w:tr w:rsidR="00586A0E" w:rsidRPr="00C11B7F" w14:paraId="263E184A" w14:textId="77777777" w:rsidTr="00B84817">
        <w:trPr>
          <w:trHeight w:val="449"/>
          <w:jc w:val="center"/>
        </w:trPr>
        <w:tc>
          <w:tcPr>
            <w:tcW w:w="5650" w:type="dxa"/>
            <w:tcMar>
              <w:left w:w="57" w:type="dxa"/>
              <w:right w:w="57" w:type="dxa"/>
            </w:tcMar>
            <w:vAlign w:val="center"/>
          </w:tcPr>
          <w:p w14:paraId="50A1C1E1" w14:textId="77777777" w:rsidR="00C11B7F" w:rsidRPr="00C11B7F" w:rsidRDefault="00C11B7F" w:rsidP="00C11B7F">
            <w:pPr>
              <w:overflowPunct/>
              <w:autoSpaceDE/>
              <w:autoSpaceDN/>
              <w:adjustRightInd/>
              <w:spacing w:line="276" w:lineRule="auto"/>
              <w:jc w:val="both"/>
              <w:textAlignment w:val="auto"/>
              <w:rPr>
                <w:rFonts w:ascii="Times New Roman" w:eastAsia="Calibri" w:hAnsi="Times New Roman"/>
                <w:b/>
                <w:bCs/>
                <w:sz w:val="22"/>
                <w:szCs w:val="22"/>
                <w:lang w:val="ro-RO"/>
              </w:rPr>
            </w:pPr>
            <w:r w:rsidRPr="00C11B7F">
              <w:rPr>
                <w:rFonts w:ascii="Times New Roman" w:eastAsia="Calibri" w:hAnsi="Times New Roman"/>
                <w:b/>
                <w:bCs/>
                <w:sz w:val="22"/>
                <w:szCs w:val="22"/>
                <w:lang w:val="ro-RO"/>
              </w:rPr>
              <w:t>RECEPȚIA SERVICIILOR ȘI</w:t>
            </w:r>
            <w:r w:rsidRPr="00C11B7F">
              <w:rPr>
                <w:rFonts w:ascii="Times New Roman" w:eastAsia="Calibri" w:hAnsi="Times New Roman"/>
                <w:b/>
                <w:bCs/>
                <w:smallCaps/>
                <w:sz w:val="22"/>
                <w:szCs w:val="22"/>
                <w:lang w:val="ro-RO"/>
              </w:rPr>
              <w:t xml:space="preserve"> MODALITATEA DE PLATĂ</w:t>
            </w:r>
          </w:p>
          <w:p w14:paraId="6897A3C9" w14:textId="77777777" w:rsidR="00C11B7F" w:rsidRPr="00C11B7F" w:rsidRDefault="00C11B7F" w:rsidP="00C11B7F">
            <w:pPr>
              <w:suppressAutoHyphens/>
              <w:overflowPunct/>
              <w:autoSpaceDE/>
              <w:autoSpaceDN/>
              <w:adjustRightInd/>
              <w:spacing w:line="276" w:lineRule="auto"/>
              <w:jc w:val="both"/>
              <w:textAlignment w:val="auto"/>
              <w:outlineLvl w:val="0"/>
              <w:rPr>
                <w:rFonts w:ascii="Times New Roman" w:eastAsia="Calibri" w:hAnsi="Times New Roman"/>
                <w:snapToGrid w:val="0"/>
                <w:sz w:val="22"/>
                <w:szCs w:val="22"/>
                <w:lang w:val="ro-RO"/>
              </w:rPr>
            </w:pPr>
            <w:r w:rsidRPr="00C11B7F">
              <w:rPr>
                <w:rFonts w:ascii="Times New Roman" w:eastAsia="Calibri" w:hAnsi="Times New Roman"/>
                <w:snapToGrid w:val="0"/>
                <w:sz w:val="22"/>
                <w:szCs w:val="22"/>
                <w:lang w:val="ro-RO"/>
              </w:rPr>
              <w:t>Prestarea serviciilor se consideră finalizată, după semnarea procesului verbal de ambele părți, fără obiecțiuni și prezentarea documentelor justificative de către contractant, achizitorului, pentru fiecare etapă în parte.</w:t>
            </w:r>
          </w:p>
          <w:p w14:paraId="1C734810" w14:textId="77777777" w:rsidR="00C11B7F" w:rsidRPr="00C11B7F" w:rsidRDefault="00C11B7F" w:rsidP="00C11B7F">
            <w:pPr>
              <w:suppressAutoHyphens/>
              <w:overflowPunct/>
              <w:autoSpaceDE/>
              <w:autoSpaceDN/>
              <w:adjustRightInd/>
              <w:spacing w:line="276" w:lineRule="auto"/>
              <w:jc w:val="both"/>
              <w:textAlignment w:val="auto"/>
              <w:outlineLvl w:val="0"/>
              <w:rPr>
                <w:rFonts w:ascii="Times New Roman" w:eastAsia="Calibri" w:hAnsi="Times New Roman"/>
                <w:sz w:val="22"/>
                <w:szCs w:val="22"/>
                <w:lang w:val="ro-RO"/>
              </w:rPr>
            </w:pPr>
            <w:r w:rsidRPr="00C11B7F">
              <w:rPr>
                <w:rFonts w:ascii="Times New Roman" w:eastAsia="Calibri" w:hAnsi="Times New Roman"/>
                <w:sz w:val="22"/>
                <w:szCs w:val="22"/>
                <w:lang w:val="ro-RO"/>
              </w:rPr>
              <w:t xml:space="preserve">Achizitorul va face plata serviciilor realizate de către contractant după recepţionarea facturii şi a documentele justificative pentru </w:t>
            </w:r>
            <w:r w:rsidRPr="00C11B7F">
              <w:rPr>
                <w:rFonts w:ascii="Times New Roman" w:eastAsia="Calibri" w:hAnsi="Times New Roman"/>
                <w:b/>
                <w:bCs/>
                <w:sz w:val="22"/>
                <w:szCs w:val="22"/>
                <w:lang w:val="ro-RO"/>
              </w:rPr>
              <w:t>serviciile efectiv prestate și confirmate</w:t>
            </w:r>
            <w:r w:rsidRPr="00C11B7F">
              <w:rPr>
                <w:rFonts w:ascii="Times New Roman" w:eastAsia="Calibri" w:hAnsi="Times New Roman"/>
                <w:sz w:val="22"/>
                <w:szCs w:val="22"/>
                <w:lang w:val="ro-RO"/>
              </w:rPr>
              <w:t>. Menţionăm că documentele justificative aferente unei facturi se vor depune la sediul Achizitorului în format hârtie.</w:t>
            </w:r>
          </w:p>
          <w:p w14:paraId="0DA052D3" w14:textId="77777777" w:rsidR="00C11B7F" w:rsidRPr="00C11B7F" w:rsidRDefault="00C11B7F" w:rsidP="00C11B7F">
            <w:pPr>
              <w:overflowPunct/>
              <w:autoSpaceDE/>
              <w:autoSpaceDN/>
              <w:adjustRightInd/>
              <w:spacing w:line="259" w:lineRule="auto"/>
              <w:jc w:val="both"/>
              <w:textAlignment w:val="auto"/>
              <w:rPr>
                <w:rFonts w:ascii="Times New Roman" w:eastAsia="Times New Roman" w:hAnsi="Times New Roman"/>
                <w:sz w:val="22"/>
                <w:szCs w:val="22"/>
                <w:lang w:val="ro-RO"/>
              </w:rPr>
            </w:pPr>
            <w:r w:rsidRPr="00C11B7F">
              <w:rPr>
                <w:rFonts w:ascii="Times New Roman" w:eastAsia="Times New Roman" w:hAnsi="Times New Roman"/>
                <w:sz w:val="22"/>
                <w:szCs w:val="22"/>
                <w:lang w:val="ro-RO"/>
              </w:rPr>
              <w:t>În facturile emise pentru operaţiunile realizate în baza unor contracte de achiziţii publice,  se înscriu, în mod obligatoriu, codurile CPV corespunzătoare prevăzute în nomenclatorul de referinţă în domeniul achiziţiilor publice, adoptat prin Regulamentul (CE) </w:t>
            </w:r>
            <w:r w:rsidRPr="00C11B7F">
              <w:rPr>
                <w:rFonts w:ascii="Times New Roman" w:eastAsia="Calibri" w:hAnsi="Times New Roman"/>
                <w:sz w:val="22"/>
                <w:szCs w:val="22"/>
                <w:lang w:val="ro-RO"/>
              </w:rPr>
              <w:fldChar w:fldCharType="begin"/>
            </w:r>
            <w:r w:rsidRPr="00C11B7F">
              <w:rPr>
                <w:rFonts w:ascii="Times New Roman" w:eastAsia="Calibri" w:hAnsi="Times New Roman"/>
                <w:sz w:val="22"/>
                <w:szCs w:val="22"/>
                <w:lang w:val="ro-RO"/>
              </w:rPr>
              <w:instrText>HYPERLINK "https://lege5.ro/App/Document/gqytamrsge/regulamentul-nr-2195-2002-privind-vocabularul-comun-privind-achizitiile-publice-cpv-text-cu-relevanta-pentru-see?d=2025-04-30" \t "_blank"</w:instrText>
            </w:r>
            <w:r w:rsidRPr="00C11B7F">
              <w:rPr>
                <w:rFonts w:ascii="Times New Roman" w:eastAsia="Calibri" w:hAnsi="Times New Roman"/>
                <w:sz w:val="22"/>
                <w:szCs w:val="22"/>
                <w:lang w:val="ro-RO"/>
              </w:rPr>
            </w:r>
            <w:r w:rsidRPr="00C11B7F">
              <w:rPr>
                <w:rFonts w:ascii="Times New Roman" w:eastAsia="Calibri" w:hAnsi="Times New Roman"/>
                <w:sz w:val="22"/>
                <w:szCs w:val="22"/>
                <w:lang w:val="ro-RO"/>
              </w:rPr>
              <w:fldChar w:fldCharType="separate"/>
            </w:r>
            <w:r w:rsidRPr="00C11B7F">
              <w:rPr>
                <w:rFonts w:ascii="Times New Roman" w:eastAsia="Times New Roman" w:hAnsi="Times New Roman"/>
                <w:color w:val="0000FF"/>
                <w:sz w:val="22"/>
                <w:szCs w:val="22"/>
                <w:u w:val="single"/>
                <w:lang w:val="ro-RO"/>
              </w:rPr>
              <w:t>nr. 2.195/2002</w:t>
            </w:r>
            <w:r w:rsidRPr="00C11B7F">
              <w:rPr>
                <w:rFonts w:ascii="Times New Roman" w:eastAsia="Calibri" w:hAnsi="Times New Roman"/>
                <w:sz w:val="22"/>
                <w:szCs w:val="22"/>
                <w:lang w:val="ro-RO"/>
              </w:rPr>
              <w:fldChar w:fldCharType="end"/>
            </w:r>
            <w:r w:rsidRPr="00C11B7F">
              <w:rPr>
                <w:rFonts w:ascii="Times New Roman" w:eastAsia="Times New Roman" w:hAnsi="Times New Roman"/>
                <w:sz w:val="22"/>
                <w:szCs w:val="22"/>
                <w:lang w:val="ro-RO"/>
              </w:rPr>
              <w:t> al Parlamentului European şi al Consiliului din 5 noiembrie 2002 privind Vocabularul comun privind achiziţiile publice (CPV), nominalizate în anexa la contract. </w:t>
            </w:r>
          </w:p>
          <w:p w14:paraId="5A96274B" w14:textId="77777777" w:rsidR="00C11B7F" w:rsidRPr="00C11B7F" w:rsidRDefault="00C11B7F" w:rsidP="00C11B7F">
            <w:pPr>
              <w:suppressAutoHyphens/>
              <w:overflowPunct/>
              <w:autoSpaceDE/>
              <w:autoSpaceDN/>
              <w:adjustRightInd/>
              <w:spacing w:line="276" w:lineRule="auto"/>
              <w:jc w:val="both"/>
              <w:textAlignment w:val="auto"/>
              <w:outlineLvl w:val="0"/>
              <w:rPr>
                <w:rFonts w:ascii="Times New Roman" w:eastAsia="Calibri" w:hAnsi="Times New Roman"/>
                <w:snapToGrid w:val="0"/>
                <w:sz w:val="22"/>
                <w:szCs w:val="22"/>
                <w:lang w:val="ro-RO"/>
              </w:rPr>
            </w:pPr>
            <w:r w:rsidRPr="00C11B7F">
              <w:rPr>
                <w:rFonts w:ascii="Times New Roman" w:eastAsia="Calibri" w:hAnsi="Times New Roman"/>
                <w:snapToGrid w:val="0"/>
                <w:sz w:val="22"/>
                <w:szCs w:val="22"/>
                <w:lang w:val="ro-RO"/>
              </w:rPr>
              <w:t>Plata se va efectua în conturile deschise la Direcţiile de Trezorerie ale statului. Universitatea „Dunărea de Jos” din Galaţi, va efectua plata către contractant prin ordin de plată în termen de maxim 30 (treizeci) zile de la facturare și semnare a procesului verbal de recepție a serviciilor.</w:t>
            </w:r>
          </w:p>
          <w:p w14:paraId="4D6E3C64" w14:textId="77777777" w:rsidR="00C11B7F" w:rsidRPr="00C11B7F" w:rsidRDefault="00C11B7F" w:rsidP="00C11B7F">
            <w:pPr>
              <w:suppressAutoHyphens/>
              <w:overflowPunct/>
              <w:autoSpaceDE/>
              <w:autoSpaceDN/>
              <w:adjustRightInd/>
              <w:spacing w:line="276" w:lineRule="auto"/>
              <w:ind w:left="720"/>
              <w:jc w:val="both"/>
              <w:textAlignment w:val="auto"/>
              <w:outlineLvl w:val="0"/>
              <w:rPr>
                <w:rFonts w:ascii="Times New Roman" w:eastAsia="Calibri" w:hAnsi="Times New Roman"/>
                <w:snapToGrid w:val="0"/>
                <w:sz w:val="22"/>
                <w:szCs w:val="22"/>
                <w:lang w:val="ro-RO"/>
              </w:rPr>
            </w:pPr>
            <w:r w:rsidRPr="00C11B7F">
              <w:rPr>
                <w:rFonts w:ascii="Times New Roman" w:eastAsia="Calibri" w:hAnsi="Times New Roman"/>
                <w:snapToGrid w:val="0"/>
                <w:sz w:val="22"/>
                <w:szCs w:val="22"/>
                <w:lang w:val="ro-RO"/>
              </w:rPr>
              <w:t>Documentele justificative care trebuie să însoţească factura:</w:t>
            </w:r>
          </w:p>
          <w:p w14:paraId="190FA17F" w14:textId="77777777" w:rsidR="00C11B7F" w:rsidRPr="00C11B7F" w:rsidRDefault="00C11B7F" w:rsidP="00C11B7F">
            <w:pPr>
              <w:suppressAutoHyphens/>
              <w:overflowPunct/>
              <w:autoSpaceDE/>
              <w:autoSpaceDN/>
              <w:adjustRightInd/>
              <w:spacing w:line="276" w:lineRule="auto"/>
              <w:ind w:left="720"/>
              <w:jc w:val="both"/>
              <w:textAlignment w:val="auto"/>
              <w:outlineLvl w:val="0"/>
              <w:rPr>
                <w:rFonts w:ascii="Times New Roman" w:eastAsia="Calibri" w:hAnsi="Times New Roman"/>
                <w:snapToGrid w:val="0"/>
                <w:sz w:val="22"/>
                <w:szCs w:val="22"/>
                <w:lang w:val="ro-RO"/>
              </w:rPr>
            </w:pPr>
            <w:r w:rsidRPr="00C11B7F">
              <w:rPr>
                <w:rFonts w:ascii="Times New Roman" w:eastAsia="Calibri" w:hAnsi="Times New Roman"/>
                <w:snapToGrid w:val="0"/>
                <w:sz w:val="22"/>
                <w:szCs w:val="22"/>
                <w:lang w:val="ro-RO"/>
              </w:rPr>
              <w:t>-</w:t>
            </w:r>
            <w:r w:rsidRPr="00C11B7F">
              <w:rPr>
                <w:rFonts w:ascii="Times New Roman" w:eastAsia="Calibri" w:hAnsi="Times New Roman"/>
                <w:snapToGrid w:val="0"/>
                <w:sz w:val="22"/>
                <w:szCs w:val="22"/>
                <w:lang w:val="ro-RO"/>
              </w:rPr>
              <w:tab/>
              <w:t>liste de prezenţă;</w:t>
            </w:r>
          </w:p>
          <w:p w14:paraId="07B33E76" w14:textId="77777777" w:rsidR="00C11B7F" w:rsidRPr="00C11B7F" w:rsidRDefault="00C11B7F" w:rsidP="00C11B7F">
            <w:pPr>
              <w:suppressAutoHyphens/>
              <w:overflowPunct/>
              <w:autoSpaceDE/>
              <w:autoSpaceDN/>
              <w:adjustRightInd/>
              <w:spacing w:line="276" w:lineRule="auto"/>
              <w:ind w:left="720"/>
              <w:jc w:val="both"/>
              <w:textAlignment w:val="auto"/>
              <w:outlineLvl w:val="0"/>
              <w:rPr>
                <w:rFonts w:ascii="Times New Roman" w:eastAsia="Calibri" w:hAnsi="Times New Roman"/>
                <w:snapToGrid w:val="0"/>
                <w:sz w:val="22"/>
                <w:szCs w:val="22"/>
                <w:lang w:val="ro-RO"/>
              </w:rPr>
            </w:pPr>
            <w:r w:rsidRPr="00C11B7F">
              <w:rPr>
                <w:rFonts w:ascii="Times New Roman" w:eastAsia="Calibri" w:hAnsi="Times New Roman"/>
                <w:snapToGrid w:val="0"/>
                <w:sz w:val="22"/>
                <w:szCs w:val="22"/>
                <w:lang w:val="ro-RO"/>
              </w:rPr>
              <w:t>-</w:t>
            </w:r>
            <w:r w:rsidRPr="00C11B7F">
              <w:rPr>
                <w:rFonts w:ascii="Times New Roman" w:eastAsia="Calibri" w:hAnsi="Times New Roman"/>
                <w:snapToGrid w:val="0"/>
                <w:sz w:val="22"/>
                <w:szCs w:val="22"/>
                <w:lang w:val="ro-RO"/>
              </w:rPr>
              <w:tab/>
              <w:t>proces verbal de prestare a serviciilor;</w:t>
            </w:r>
          </w:p>
          <w:p w14:paraId="026FE6A0" w14:textId="77777777" w:rsidR="00C11B7F" w:rsidRPr="00C11B7F" w:rsidRDefault="00C11B7F" w:rsidP="00C11B7F">
            <w:pPr>
              <w:suppressAutoHyphens/>
              <w:overflowPunct/>
              <w:autoSpaceDE/>
              <w:autoSpaceDN/>
              <w:adjustRightInd/>
              <w:spacing w:line="276" w:lineRule="auto"/>
              <w:ind w:left="720"/>
              <w:jc w:val="both"/>
              <w:textAlignment w:val="auto"/>
              <w:outlineLvl w:val="0"/>
              <w:rPr>
                <w:rFonts w:ascii="Times New Roman" w:eastAsia="Calibri" w:hAnsi="Times New Roman"/>
                <w:snapToGrid w:val="0"/>
                <w:sz w:val="22"/>
                <w:szCs w:val="22"/>
                <w:lang w:val="ro-RO"/>
              </w:rPr>
            </w:pPr>
            <w:r w:rsidRPr="00C11B7F">
              <w:rPr>
                <w:rFonts w:ascii="Times New Roman" w:eastAsia="Calibri" w:hAnsi="Times New Roman"/>
                <w:snapToGrid w:val="0"/>
                <w:sz w:val="22"/>
                <w:szCs w:val="22"/>
                <w:lang w:val="ro-RO"/>
              </w:rPr>
              <w:t>-</w:t>
            </w:r>
            <w:r w:rsidRPr="00C11B7F">
              <w:rPr>
                <w:rFonts w:ascii="Times New Roman" w:eastAsia="Calibri" w:hAnsi="Times New Roman"/>
                <w:snapToGrid w:val="0"/>
                <w:sz w:val="22"/>
                <w:szCs w:val="22"/>
                <w:lang w:val="ro-RO"/>
              </w:rPr>
              <w:tab/>
              <w:t>alte documente relevante.</w:t>
            </w:r>
          </w:p>
          <w:p w14:paraId="19EF2C9E" w14:textId="77777777" w:rsidR="00C11B7F" w:rsidRPr="00C11B7F" w:rsidRDefault="00C11B7F" w:rsidP="00C11B7F">
            <w:pPr>
              <w:suppressAutoHyphens/>
              <w:overflowPunct/>
              <w:autoSpaceDE/>
              <w:autoSpaceDN/>
              <w:adjustRightInd/>
              <w:spacing w:line="276" w:lineRule="auto"/>
              <w:jc w:val="both"/>
              <w:textAlignment w:val="auto"/>
              <w:outlineLvl w:val="0"/>
              <w:rPr>
                <w:rFonts w:ascii="Times New Roman" w:eastAsia="Calibri" w:hAnsi="Times New Roman"/>
                <w:snapToGrid w:val="0"/>
                <w:sz w:val="22"/>
                <w:szCs w:val="22"/>
                <w:lang w:val="ro-RO"/>
              </w:rPr>
            </w:pPr>
            <w:r w:rsidRPr="00C11B7F">
              <w:rPr>
                <w:rFonts w:ascii="Times New Roman" w:eastAsia="Calibri" w:hAnsi="Times New Roman"/>
                <w:snapToGrid w:val="0"/>
                <w:sz w:val="22"/>
                <w:szCs w:val="22"/>
                <w:lang w:val="ro-RO"/>
              </w:rPr>
              <w:lastRenderedPageBreak/>
              <w:t xml:space="preserve">Pentru derularea contractului este necesar ca prestatorul să dețină un cont la trezoreria statului.     </w:t>
            </w:r>
          </w:p>
          <w:p w14:paraId="078F6E7D" w14:textId="77777777" w:rsidR="00C11B7F" w:rsidRPr="00C11B7F" w:rsidRDefault="00C11B7F" w:rsidP="00C11B7F">
            <w:pPr>
              <w:suppressAutoHyphens/>
              <w:overflowPunct/>
              <w:autoSpaceDE/>
              <w:autoSpaceDN/>
              <w:adjustRightInd/>
              <w:spacing w:line="276" w:lineRule="auto"/>
              <w:jc w:val="both"/>
              <w:textAlignment w:val="auto"/>
              <w:outlineLvl w:val="0"/>
              <w:rPr>
                <w:rFonts w:ascii="Times New Roman" w:eastAsia="Calibri" w:hAnsi="Times New Roman"/>
                <w:snapToGrid w:val="0"/>
                <w:sz w:val="22"/>
                <w:szCs w:val="22"/>
                <w:lang w:val="ro-RO"/>
              </w:rPr>
            </w:pPr>
            <w:r w:rsidRPr="00C11B7F">
              <w:rPr>
                <w:rFonts w:ascii="Times New Roman" w:eastAsia="Calibri" w:hAnsi="Times New Roman"/>
                <w:snapToGrid w:val="0"/>
                <w:sz w:val="22"/>
                <w:szCs w:val="22"/>
                <w:lang w:val="ro-RO"/>
              </w:rPr>
              <w:t>Nu se acceptă actualizarea preţului contractului. Se vor oferta toate serviciile. Nu se acceptă oferte parțiale în cadrul pachetului și nici oferte alternative.</w:t>
            </w:r>
          </w:p>
          <w:p w14:paraId="14572A1E" w14:textId="77777777" w:rsidR="00586A0E" w:rsidRPr="00C11B7F" w:rsidRDefault="00586A0E" w:rsidP="00586A0E">
            <w:pPr>
              <w:overflowPunct/>
              <w:autoSpaceDE/>
              <w:autoSpaceDN/>
              <w:adjustRightInd/>
              <w:spacing w:line="276" w:lineRule="auto"/>
              <w:ind w:right="198"/>
              <w:jc w:val="both"/>
              <w:textAlignment w:val="auto"/>
              <w:rPr>
                <w:rFonts w:ascii="Times New Roman" w:eastAsia="Aptos" w:hAnsi="Times New Roman"/>
                <w:noProof/>
                <w:kern w:val="2"/>
                <w:sz w:val="22"/>
                <w:szCs w:val="22"/>
                <w:lang w:val="pt-BR"/>
                <w14:ligatures w14:val="standardContextual"/>
              </w:rPr>
            </w:pPr>
          </w:p>
        </w:tc>
        <w:tc>
          <w:tcPr>
            <w:tcW w:w="5110" w:type="dxa"/>
            <w:tcMar>
              <w:left w:w="57" w:type="dxa"/>
              <w:right w:w="57" w:type="dxa"/>
            </w:tcMar>
            <w:vAlign w:val="center"/>
          </w:tcPr>
          <w:p w14:paraId="6EF77486" w14:textId="7745B320" w:rsidR="00586A0E" w:rsidRPr="00C11B7F" w:rsidRDefault="00586A0E" w:rsidP="00586A0E">
            <w:pPr>
              <w:pStyle w:val="Heading2"/>
              <w:numPr>
                <w:ilvl w:val="0"/>
                <w:numId w:val="0"/>
              </w:numPr>
              <w:jc w:val="center"/>
              <w:rPr>
                <w:rFonts w:ascii="Times New Roman" w:hAnsi="Times New Roman"/>
                <w:i/>
                <w:iCs/>
                <w:caps/>
                <w:sz w:val="22"/>
              </w:rPr>
            </w:pPr>
            <w:r w:rsidRPr="00C11B7F">
              <w:rPr>
                <w:rFonts w:ascii="Times New Roman" w:hAnsi="Times New Roman"/>
                <w:i/>
                <w:iCs/>
                <w:caps/>
                <w:sz w:val="22"/>
              </w:rPr>
              <w:lastRenderedPageBreak/>
              <w:t xml:space="preserve">Se va completa de catre ofertant </w:t>
            </w:r>
          </w:p>
        </w:tc>
      </w:tr>
      <w:tr w:rsidR="00586A0E" w:rsidRPr="00C11B7F" w14:paraId="7C2FB2EE" w14:textId="77777777" w:rsidTr="00B84817">
        <w:trPr>
          <w:trHeight w:val="449"/>
          <w:jc w:val="center"/>
        </w:trPr>
        <w:tc>
          <w:tcPr>
            <w:tcW w:w="5650" w:type="dxa"/>
            <w:tcMar>
              <w:left w:w="57" w:type="dxa"/>
              <w:right w:w="57" w:type="dxa"/>
            </w:tcMar>
            <w:vAlign w:val="center"/>
          </w:tcPr>
          <w:p w14:paraId="08701033" w14:textId="77777777" w:rsidR="00C11B7F" w:rsidRPr="00C11B7F" w:rsidRDefault="00C11B7F" w:rsidP="00C11B7F">
            <w:pPr>
              <w:widowControl w:val="0"/>
              <w:overflowPunct/>
              <w:autoSpaceDE/>
              <w:autoSpaceDN/>
              <w:adjustRightInd/>
              <w:spacing w:line="276" w:lineRule="auto"/>
              <w:jc w:val="both"/>
              <w:textAlignment w:val="auto"/>
              <w:rPr>
                <w:rFonts w:ascii="Times New Roman" w:eastAsia="Times New Roman" w:hAnsi="Times New Roman"/>
                <w:color w:val="000000"/>
                <w:sz w:val="22"/>
                <w:szCs w:val="22"/>
                <w:lang w:val="ro-RO"/>
              </w:rPr>
            </w:pPr>
            <w:r w:rsidRPr="00C11B7F">
              <w:rPr>
                <w:rFonts w:ascii="Times New Roman" w:eastAsia="Times New Roman" w:hAnsi="Times New Roman"/>
                <w:b/>
                <w:color w:val="000000"/>
                <w:sz w:val="22"/>
                <w:szCs w:val="22"/>
                <w:lang w:val="ro-RO"/>
              </w:rPr>
              <w:t xml:space="preserve">CONDIȚII IMPUSE PENTRU SECURITATEA ȘI SĂNĂTATEA ÎN MUNCĂ ȘI PROTECȚIA MUNCII </w:t>
            </w:r>
          </w:p>
          <w:p w14:paraId="4E2A1E7D" w14:textId="77777777" w:rsidR="00C11B7F" w:rsidRPr="00C11B7F" w:rsidRDefault="00C11B7F" w:rsidP="00C11B7F">
            <w:pPr>
              <w:widowControl w:val="0"/>
              <w:overflowPunct/>
              <w:autoSpaceDE/>
              <w:autoSpaceDN/>
              <w:adjustRightInd/>
              <w:spacing w:line="276" w:lineRule="auto"/>
              <w:jc w:val="both"/>
              <w:textAlignment w:val="auto"/>
              <w:rPr>
                <w:rFonts w:ascii="Times New Roman" w:eastAsia="Times New Roman" w:hAnsi="Times New Roman"/>
                <w:color w:val="000000"/>
                <w:sz w:val="22"/>
                <w:szCs w:val="22"/>
                <w:lang w:val="ro-RO"/>
              </w:rPr>
            </w:pPr>
            <w:r w:rsidRPr="00C11B7F">
              <w:rPr>
                <w:rFonts w:ascii="Times New Roman" w:eastAsia="Times New Roman" w:hAnsi="Times New Roman"/>
                <w:color w:val="000000"/>
                <w:sz w:val="22"/>
                <w:szCs w:val="22"/>
                <w:lang w:val="ro-RO"/>
              </w:rPr>
              <w:t xml:space="preserve">Prestatorul trebuie să respecte cerinţele legale de securitate şi sănătate în muncă respectiv de protecţie a mediului prevăzute de legislaţia în vigoare aplicabilă, fiind direct responsabil de consecinţele nerespectării acestei legislaţii (se va completa Formularul </w:t>
            </w:r>
            <w:r w:rsidRPr="00C11B7F">
              <w:rPr>
                <w:rFonts w:ascii="Times New Roman" w:eastAsia="Times New Roman" w:hAnsi="Times New Roman"/>
                <w:b/>
                <w:color w:val="000000"/>
                <w:sz w:val="22"/>
                <w:szCs w:val="22"/>
                <w:lang w:val="ro-RO"/>
              </w:rPr>
              <w:t>DECLARAȚIE PRIVIND SĂNATATEA ȘI SECURITATEA ÎN MUNCĂ</w:t>
            </w:r>
            <w:r w:rsidRPr="00C11B7F">
              <w:rPr>
                <w:rFonts w:ascii="Times New Roman" w:eastAsia="Times New Roman" w:hAnsi="Times New Roman"/>
                <w:color w:val="000000"/>
                <w:sz w:val="22"/>
                <w:szCs w:val="22"/>
                <w:lang w:val="ro-RO"/>
              </w:rPr>
              <w:t>).</w:t>
            </w:r>
          </w:p>
          <w:p w14:paraId="40E07076" w14:textId="77777777" w:rsidR="00C11B7F" w:rsidRPr="00C11B7F" w:rsidRDefault="00C11B7F" w:rsidP="00C11B7F">
            <w:pPr>
              <w:overflowPunct/>
              <w:autoSpaceDE/>
              <w:autoSpaceDN/>
              <w:adjustRightInd/>
              <w:spacing w:line="276" w:lineRule="auto"/>
              <w:jc w:val="both"/>
              <w:textAlignment w:val="auto"/>
              <w:rPr>
                <w:rFonts w:ascii="Times New Roman" w:eastAsia="Times New Roman" w:hAnsi="Times New Roman"/>
                <w:sz w:val="22"/>
                <w:szCs w:val="22"/>
                <w:lang w:val="ro-RO"/>
              </w:rPr>
            </w:pPr>
          </w:p>
          <w:p w14:paraId="7D472A8B" w14:textId="77777777" w:rsidR="00C11B7F" w:rsidRPr="00C11B7F" w:rsidRDefault="00C11B7F" w:rsidP="00C11B7F">
            <w:pPr>
              <w:overflowPunct/>
              <w:autoSpaceDE/>
              <w:autoSpaceDN/>
              <w:adjustRightInd/>
              <w:spacing w:line="276" w:lineRule="auto"/>
              <w:jc w:val="both"/>
              <w:textAlignment w:val="auto"/>
              <w:rPr>
                <w:rFonts w:ascii="Times New Roman" w:eastAsia="Times New Roman" w:hAnsi="Times New Roman"/>
                <w:sz w:val="22"/>
                <w:szCs w:val="22"/>
                <w:lang w:val="ro-RO"/>
              </w:rPr>
            </w:pPr>
            <w:r w:rsidRPr="00C11B7F">
              <w:rPr>
                <w:rFonts w:ascii="Times New Roman" w:eastAsia="Times New Roman" w:hAnsi="Times New Roman"/>
                <w:b/>
                <w:sz w:val="22"/>
                <w:szCs w:val="22"/>
                <w:lang w:val="ro-RO"/>
              </w:rPr>
              <w:t>X. VALABILITATEA OFERTEI</w:t>
            </w:r>
          </w:p>
          <w:p w14:paraId="2F5B3BE3" w14:textId="6338D8FA" w:rsidR="00586A0E" w:rsidRPr="00C11B7F" w:rsidRDefault="00C11B7F" w:rsidP="00C11B7F">
            <w:pPr>
              <w:overflowPunct/>
              <w:autoSpaceDE/>
              <w:autoSpaceDN/>
              <w:adjustRightInd/>
              <w:spacing w:line="276" w:lineRule="auto"/>
              <w:jc w:val="both"/>
              <w:textAlignment w:val="auto"/>
              <w:rPr>
                <w:rFonts w:ascii="Times New Roman" w:eastAsia="Times New Roman" w:hAnsi="Times New Roman"/>
                <w:sz w:val="22"/>
                <w:szCs w:val="22"/>
                <w:lang w:val="ro-RO"/>
              </w:rPr>
            </w:pPr>
            <w:r w:rsidRPr="00C11B7F">
              <w:rPr>
                <w:rFonts w:ascii="Times New Roman" w:eastAsia="Times New Roman" w:hAnsi="Times New Roman"/>
                <w:sz w:val="22"/>
                <w:szCs w:val="22"/>
                <w:lang w:val="ro-RO"/>
              </w:rPr>
              <w:t>Oferta va fi valabilă pe o perioadă de minim 30 de zile de la data limită pentru depunerea ofertelor comunicată de Autoritatea contractantă în Invitația de participare.</w:t>
            </w:r>
          </w:p>
        </w:tc>
        <w:tc>
          <w:tcPr>
            <w:tcW w:w="5110" w:type="dxa"/>
            <w:tcMar>
              <w:left w:w="57" w:type="dxa"/>
              <w:right w:w="57" w:type="dxa"/>
            </w:tcMar>
            <w:vAlign w:val="center"/>
          </w:tcPr>
          <w:p w14:paraId="5A153F71" w14:textId="47F5C08B" w:rsidR="00586A0E" w:rsidRPr="00C11B7F" w:rsidRDefault="00586A0E" w:rsidP="00586A0E">
            <w:pPr>
              <w:pStyle w:val="Heading2"/>
              <w:numPr>
                <w:ilvl w:val="0"/>
                <w:numId w:val="0"/>
              </w:numPr>
              <w:jc w:val="center"/>
              <w:rPr>
                <w:rFonts w:ascii="Times New Roman" w:hAnsi="Times New Roman"/>
                <w:i/>
                <w:iCs/>
                <w:caps/>
                <w:sz w:val="22"/>
              </w:rPr>
            </w:pPr>
            <w:r w:rsidRPr="00C11B7F">
              <w:rPr>
                <w:rFonts w:ascii="Times New Roman" w:hAnsi="Times New Roman"/>
                <w:i/>
                <w:iCs/>
                <w:caps/>
                <w:sz w:val="22"/>
              </w:rPr>
              <w:t xml:space="preserve">Se va completa de catre ofertant </w:t>
            </w:r>
          </w:p>
        </w:tc>
      </w:tr>
    </w:tbl>
    <w:p w14:paraId="4CC21922" w14:textId="77777777" w:rsidR="007C253D" w:rsidRPr="000227FB" w:rsidRDefault="007C253D" w:rsidP="00586A0E">
      <w:pPr>
        <w:spacing w:line="360" w:lineRule="auto"/>
        <w:rPr>
          <w:rFonts w:ascii="Arial Narrow" w:hAnsi="Arial Narrow"/>
          <w:i/>
          <w:sz w:val="24"/>
          <w:szCs w:val="24"/>
          <w:lang w:val="it-IT"/>
        </w:rPr>
      </w:pPr>
    </w:p>
    <w:p w14:paraId="4D4B1CD8" w14:textId="77777777" w:rsidR="00CD3BF8" w:rsidRPr="000227FB" w:rsidRDefault="00CD3BF8" w:rsidP="007C253D">
      <w:pPr>
        <w:spacing w:line="360" w:lineRule="auto"/>
        <w:ind w:firstLine="708"/>
        <w:rPr>
          <w:rFonts w:ascii="Arial Narrow" w:hAnsi="Arial Narrow"/>
          <w:i/>
          <w:sz w:val="24"/>
          <w:szCs w:val="24"/>
          <w:lang w:val="it-IT"/>
        </w:rPr>
      </w:pPr>
      <w:r w:rsidRPr="000227FB">
        <w:rPr>
          <w:rFonts w:ascii="Arial Narrow" w:hAnsi="Arial Narrow"/>
          <w:i/>
          <w:sz w:val="24"/>
          <w:szCs w:val="24"/>
          <w:lang w:val="it-IT"/>
        </w:rPr>
        <w:t>Semnătura ofertantului sau a reprezentantului ofertantului                    .....................................................</w:t>
      </w:r>
    </w:p>
    <w:p w14:paraId="559E6F19"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Numele  şi prenumele semnatarului</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3A18E9C0"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Capacitate de semnătura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68CC3228" w14:textId="77777777" w:rsidR="00CD3BF8" w:rsidRPr="000227FB" w:rsidRDefault="00CD3BF8" w:rsidP="007C253D">
      <w:pPr>
        <w:spacing w:line="360" w:lineRule="auto"/>
        <w:ind w:firstLine="708"/>
        <w:jc w:val="both"/>
        <w:rPr>
          <w:rFonts w:ascii="Arial Narrow" w:hAnsi="Arial Narrow"/>
          <w:b/>
          <w:i/>
          <w:sz w:val="24"/>
          <w:szCs w:val="24"/>
          <w:lang w:val="it-IT"/>
        </w:rPr>
      </w:pPr>
      <w:r w:rsidRPr="000227FB">
        <w:rPr>
          <w:rFonts w:ascii="Arial Narrow" w:hAnsi="Arial Narrow"/>
          <w:b/>
          <w:i/>
          <w:sz w:val="24"/>
          <w:szCs w:val="24"/>
          <w:lang w:val="it-IT"/>
        </w:rPr>
        <w:t xml:space="preserve">Detalii despre ofertant </w:t>
      </w:r>
    </w:p>
    <w:p w14:paraId="7CAD0657"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 xml:space="preserve">Numele ofertantului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14D92155"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Ţara de reşedinţă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68E078BE"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Adresa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0684FA14"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Adresa de corespondenţă (dacă este diferită)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367A77B4"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Adresa de e-mail                                                                                    .....................................................</w:t>
      </w:r>
    </w:p>
    <w:p w14:paraId="134F1533"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Telefon / Fax</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5BED1314" w14:textId="77777777" w:rsidR="008D4A5E" w:rsidRPr="000227FB" w:rsidRDefault="00CD3BF8" w:rsidP="007C253D">
      <w:pPr>
        <w:spacing w:line="360" w:lineRule="auto"/>
        <w:ind w:firstLine="708"/>
        <w:jc w:val="both"/>
        <w:rPr>
          <w:rStyle w:val="PageNumber"/>
          <w:rFonts w:ascii="Arial Narrow" w:hAnsi="Arial Narrow"/>
          <w:i/>
          <w:sz w:val="24"/>
          <w:szCs w:val="24"/>
          <w:lang w:val="it-IT"/>
        </w:rPr>
      </w:pPr>
      <w:r w:rsidRPr="000227FB">
        <w:rPr>
          <w:rFonts w:ascii="Arial Narrow" w:hAnsi="Arial Narrow"/>
          <w:i/>
          <w:sz w:val="24"/>
          <w:szCs w:val="24"/>
          <w:lang w:val="it-IT"/>
        </w:rPr>
        <w:t xml:space="preserve">Data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3101C008" w14:textId="77777777" w:rsidR="004F787B" w:rsidRPr="000227FB" w:rsidRDefault="004F787B" w:rsidP="007C253D">
      <w:pPr>
        <w:spacing w:line="360" w:lineRule="auto"/>
        <w:rPr>
          <w:rStyle w:val="PageNumber"/>
          <w:rFonts w:ascii="Arial Narrow" w:hAnsi="Arial Narrow"/>
          <w:b/>
          <w:i/>
          <w:sz w:val="24"/>
          <w:szCs w:val="24"/>
          <w:lang w:val="it-IT"/>
        </w:rPr>
      </w:pPr>
    </w:p>
    <w:p w14:paraId="2B30BD9D" w14:textId="77777777" w:rsidR="00C533AC" w:rsidRPr="000227FB" w:rsidRDefault="00C533AC" w:rsidP="007C253D">
      <w:pPr>
        <w:spacing w:line="360" w:lineRule="auto"/>
        <w:rPr>
          <w:rFonts w:ascii="Arial Narrow" w:hAnsi="Arial Narrow"/>
          <w:b/>
          <w:i/>
          <w:noProof/>
          <w:sz w:val="24"/>
          <w:szCs w:val="24"/>
          <w:lang w:val="it-IT"/>
        </w:rPr>
        <w:sectPr w:rsidR="00C533AC" w:rsidRPr="000227FB" w:rsidSect="00E15741">
          <w:pgSz w:w="11906" w:h="16838"/>
          <w:pgMar w:top="806" w:right="720" w:bottom="432" w:left="720" w:header="432" w:footer="706" w:gutter="0"/>
          <w:cols w:space="708"/>
          <w:docGrid w:linePitch="360"/>
        </w:sectPr>
      </w:pPr>
    </w:p>
    <w:p w14:paraId="07E6E730" w14:textId="77777777" w:rsidR="00557393" w:rsidRPr="000227FB" w:rsidRDefault="00557393" w:rsidP="00557393">
      <w:pPr>
        <w:jc w:val="right"/>
        <w:rPr>
          <w:rFonts w:ascii="Arial Narrow" w:hAnsi="Arial Narrow"/>
          <w:b/>
          <w:i/>
          <w:noProof/>
          <w:sz w:val="24"/>
          <w:szCs w:val="24"/>
          <w:lang w:val="it-IT"/>
        </w:rPr>
      </w:pPr>
      <w:r w:rsidRPr="000227FB">
        <w:rPr>
          <w:rFonts w:ascii="Arial Narrow" w:hAnsi="Arial Narrow"/>
          <w:b/>
          <w:i/>
          <w:noProof/>
          <w:sz w:val="24"/>
          <w:szCs w:val="24"/>
          <w:lang w:val="it-IT"/>
        </w:rPr>
        <w:lastRenderedPageBreak/>
        <w:t>FORMULARUL nr.</w:t>
      </w:r>
      <w:r w:rsidR="00256212" w:rsidRPr="000227FB">
        <w:rPr>
          <w:rFonts w:ascii="Arial Narrow" w:hAnsi="Arial Narrow"/>
          <w:b/>
          <w:i/>
          <w:noProof/>
          <w:sz w:val="24"/>
          <w:szCs w:val="24"/>
          <w:lang w:val="it-IT"/>
        </w:rPr>
        <w:t>4</w:t>
      </w:r>
    </w:p>
    <w:p w14:paraId="403FC3ED"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694C2A5F"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2A025F19" w14:textId="77777777"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14:paraId="3806FABB" w14:textId="77777777" w:rsidR="00557393" w:rsidRPr="000227FB" w:rsidRDefault="00557393" w:rsidP="00557393">
      <w:pPr>
        <w:spacing w:line="276" w:lineRule="auto"/>
        <w:jc w:val="both"/>
        <w:rPr>
          <w:rFonts w:ascii="Arial Narrow" w:hAnsi="Arial Narrow"/>
          <w:i/>
          <w:noProof/>
          <w:sz w:val="24"/>
          <w:szCs w:val="24"/>
          <w:lang w:val="it-IT"/>
        </w:rPr>
      </w:pPr>
    </w:p>
    <w:p w14:paraId="7ECD97B2" w14:textId="77777777" w:rsidR="00557393" w:rsidRPr="000227FB" w:rsidRDefault="00557393" w:rsidP="00557393">
      <w:pPr>
        <w:spacing w:line="276" w:lineRule="auto"/>
        <w:jc w:val="both"/>
        <w:rPr>
          <w:rFonts w:ascii="Arial Narrow" w:hAnsi="Arial Narrow"/>
          <w:i/>
          <w:noProof/>
          <w:sz w:val="24"/>
          <w:szCs w:val="24"/>
          <w:lang w:val="it-IT"/>
        </w:rPr>
      </w:pPr>
    </w:p>
    <w:p w14:paraId="3041779C" w14:textId="77777777" w:rsidR="00557393" w:rsidRPr="000227FB" w:rsidRDefault="00557393" w:rsidP="00557393">
      <w:pPr>
        <w:spacing w:line="276" w:lineRule="auto"/>
        <w:jc w:val="both"/>
        <w:rPr>
          <w:rFonts w:ascii="Arial Narrow" w:hAnsi="Arial Narrow"/>
          <w:i/>
          <w:noProof/>
          <w:sz w:val="24"/>
          <w:szCs w:val="24"/>
          <w:lang w:val="it-IT"/>
        </w:rPr>
      </w:pPr>
    </w:p>
    <w:p w14:paraId="5A965D88" w14:textId="66AE9EB5" w:rsidR="00557393" w:rsidRPr="00652F1E" w:rsidRDefault="00557393" w:rsidP="00652F1E">
      <w:pPr>
        <w:pStyle w:val="Subtitle"/>
        <w:ind w:firstLine="708"/>
        <w:jc w:val="both"/>
        <w:rPr>
          <w:rFonts w:ascii="Arial Narrow" w:hAnsi="Arial Narrow"/>
          <w:i/>
          <w:sz w:val="24"/>
          <w:szCs w:val="24"/>
          <w:lang w:val="pt-BR"/>
        </w:rPr>
      </w:pPr>
      <w:r w:rsidRPr="00295786">
        <w:rPr>
          <w:rFonts w:ascii="Arial Narrow" w:hAnsi="Arial Narrow"/>
          <w:i/>
          <w:noProof/>
          <w:sz w:val="24"/>
          <w:szCs w:val="24"/>
        </w:rPr>
        <w:t>Subsemnatul</w:t>
      </w:r>
      <w:r w:rsidR="00EE1476">
        <w:rPr>
          <w:rFonts w:ascii="Arial Narrow" w:hAnsi="Arial Narrow"/>
          <w:i/>
          <w:noProof/>
          <w:sz w:val="24"/>
          <w:szCs w:val="24"/>
        </w:rPr>
        <w:t>,</w:t>
      </w:r>
      <w:r w:rsidRPr="00295786">
        <w:rPr>
          <w:rFonts w:ascii="Arial Narrow" w:hAnsi="Arial Narrow"/>
          <w:i/>
          <w:noProof/>
          <w:sz w:val="24"/>
          <w:szCs w:val="24"/>
        </w:rPr>
        <w:t xml:space="preserve"> ...</w:t>
      </w:r>
      <w:r w:rsidR="00EE1476">
        <w:rPr>
          <w:rFonts w:ascii="Arial Narrow" w:hAnsi="Arial Narrow"/>
          <w:i/>
          <w:noProof/>
          <w:sz w:val="24"/>
          <w:szCs w:val="24"/>
        </w:rPr>
        <w:t>........................ (nume și prenume), reprezentant î</w:t>
      </w:r>
      <w:r w:rsidRPr="00295786">
        <w:rPr>
          <w:rFonts w:ascii="Arial Narrow" w:hAnsi="Arial Narrow"/>
          <w:i/>
          <w:noProof/>
          <w:sz w:val="24"/>
          <w:szCs w:val="24"/>
        </w:rPr>
        <w:t>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(denumirea operatorului</w:t>
      </w:r>
      <w:r w:rsidR="00EE1476">
        <w:rPr>
          <w:rFonts w:ascii="Arial Narrow" w:hAnsi="Arial Narrow"/>
          <w:i/>
          <w:noProof/>
          <w:sz w:val="24"/>
          <w:szCs w:val="24"/>
        </w:rPr>
        <w:t xml:space="preserve"> economic), declar pe propria răspundere că mă anagajez să</w:t>
      </w:r>
      <w:r w:rsidRPr="00295786">
        <w:rPr>
          <w:rFonts w:ascii="Arial Narrow" w:hAnsi="Arial Narrow"/>
          <w:i/>
          <w:noProof/>
          <w:sz w:val="24"/>
          <w:szCs w:val="24"/>
        </w:rPr>
        <w:t xml:space="preserve"> prestez </w:t>
      </w:r>
      <w:r w:rsidR="00586A0E" w:rsidRPr="00586A0E">
        <w:rPr>
          <w:rFonts w:ascii="Arial Narrow" w:hAnsi="Arial Narrow"/>
          <w:i/>
          <w:sz w:val="24"/>
          <w:szCs w:val="24"/>
          <w:lang w:val="pt-BR"/>
        </w:rPr>
        <w:t>Servicii de catering servire mas</w:t>
      </w:r>
      <w:r w:rsidR="00586A0E" w:rsidRPr="00586A0E">
        <w:rPr>
          <w:rFonts w:ascii="Arial Narrow" w:hAnsi="Arial Narrow" w:hint="cs"/>
          <w:i/>
          <w:sz w:val="24"/>
          <w:szCs w:val="24"/>
          <w:lang w:val="pt-BR"/>
        </w:rPr>
        <w:t>ă</w:t>
      </w:r>
      <w:r w:rsidR="00586A0E" w:rsidRPr="00586A0E">
        <w:rPr>
          <w:rFonts w:ascii="Arial Narrow" w:hAnsi="Arial Narrow"/>
          <w:i/>
          <w:sz w:val="24"/>
          <w:szCs w:val="24"/>
          <w:lang w:val="pt-BR"/>
        </w:rPr>
        <w:t xml:space="preserve"> pentru 380 de persoane, pentru o perioad</w:t>
      </w:r>
      <w:r w:rsidR="00586A0E" w:rsidRPr="00586A0E">
        <w:rPr>
          <w:rFonts w:ascii="Arial Narrow" w:hAnsi="Arial Narrow" w:hint="cs"/>
          <w:i/>
          <w:sz w:val="24"/>
          <w:szCs w:val="24"/>
          <w:lang w:val="pt-BR"/>
        </w:rPr>
        <w:t>ă</w:t>
      </w:r>
      <w:r w:rsidR="00586A0E" w:rsidRPr="00586A0E">
        <w:rPr>
          <w:rFonts w:ascii="Arial Narrow" w:hAnsi="Arial Narrow"/>
          <w:i/>
          <w:sz w:val="24"/>
          <w:szCs w:val="24"/>
          <w:lang w:val="pt-BR"/>
        </w:rPr>
        <w:t xml:space="preserve"> de 2 zile, în perioada 12-13 iunie 2025</w:t>
      </w:r>
      <w:r w:rsidR="00586A0E">
        <w:rPr>
          <w:rFonts w:ascii="Arial Narrow" w:hAnsi="Arial Narrow"/>
          <w:i/>
          <w:sz w:val="24"/>
          <w:szCs w:val="24"/>
          <w:lang w:val="pt-BR"/>
        </w:rPr>
        <w:t>,</w:t>
      </w:r>
      <w:r>
        <w:rPr>
          <w:rFonts w:ascii="Arial Narrow" w:eastAsia="Calibri" w:hAnsi="Arial Narrow"/>
          <w:sz w:val="24"/>
          <w:szCs w:val="24"/>
        </w:rPr>
        <w:t xml:space="preserve"> </w:t>
      </w:r>
      <w:r w:rsidR="00EE1476">
        <w:rPr>
          <w:rFonts w:ascii="Arial Narrow" w:hAnsi="Arial Narrow"/>
          <w:i/>
          <w:noProof/>
          <w:sz w:val="24"/>
          <w:szCs w:val="24"/>
        </w:rPr>
        <w:t>pe parcursul îndeplinirii contractului, î</w:t>
      </w:r>
      <w:r w:rsidRPr="00295786">
        <w:rPr>
          <w:rFonts w:ascii="Arial Narrow" w:hAnsi="Arial Narrow"/>
          <w:i/>
          <w:noProof/>
          <w:sz w:val="24"/>
          <w:szCs w:val="24"/>
        </w:rPr>
        <w:t>n conformitate cu regulile o</w:t>
      </w:r>
      <w:r w:rsidR="00EE1476">
        <w:rPr>
          <w:rFonts w:ascii="Arial Narrow" w:hAnsi="Arial Narrow"/>
          <w:i/>
          <w:noProof/>
          <w:sz w:val="24"/>
          <w:szCs w:val="24"/>
        </w:rPr>
        <w:t>bligatorii referitoare la condițiile de muncă și de protecție a muncii, care sunt în vigoare în Româ</w:t>
      </w:r>
      <w:r w:rsidRPr="00295786">
        <w:rPr>
          <w:rFonts w:ascii="Arial Narrow" w:hAnsi="Arial Narrow"/>
          <w:i/>
          <w:noProof/>
          <w:sz w:val="24"/>
          <w:szCs w:val="24"/>
        </w:rPr>
        <w:t>nia.</w:t>
      </w:r>
    </w:p>
    <w:p w14:paraId="558F1DA5" w14:textId="77777777" w:rsidR="00557393" w:rsidRPr="000227FB" w:rsidRDefault="00557393" w:rsidP="00557393">
      <w:pPr>
        <w:spacing w:line="276" w:lineRule="auto"/>
        <w:ind w:firstLine="708"/>
        <w:jc w:val="both"/>
        <w:rPr>
          <w:rFonts w:ascii="Arial Narrow" w:hAnsi="Arial Narrow"/>
          <w:i/>
          <w:noProof/>
          <w:sz w:val="24"/>
          <w:szCs w:val="24"/>
          <w:lang w:val="fr-BE"/>
        </w:rPr>
      </w:pPr>
      <w:r w:rsidRPr="000227FB">
        <w:rPr>
          <w:rFonts w:ascii="Arial Narrow" w:hAnsi="Arial Narrow"/>
          <w:i/>
          <w:noProof/>
          <w:sz w:val="24"/>
          <w:szCs w:val="24"/>
          <w:lang w:val="fr-BE"/>
        </w:rPr>
        <w:t>D</w:t>
      </w:r>
      <w:r w:rsidR="00EE1476" w:rsidRPr="000227FB">
        <w:rPr>
          <w:rFonts w:ascii="Arial Narrow" w:hAnsi="Arial Narrow"/>
          <w:i/>
          <w:noProof/>
          <w:sz w:val="24"/>
          <w:szCs w:val="24"/>
          <w:lang w:val="fr-BE"/>
        </w:rPr>
        <w:t>e asemenea, declar pe propria răspundere că</w:t>
      </w:r>
      <w:r w:rsidRPr="000227FB">
        <w:rPr>
          <w:rFonts w:ascii="Arial Narrow" w:hAnsi="Arial Narrow"/>
          <w:i/>
          <w:noProof/>
          <w:sz w:val="24"/>
          <w:szCs w:val="24"/>
          <w:lang w:val="fr-BE"/>
        </w:rPr>
        <w:t xml:space="preserve"> la </w:t>
      </w:r>
      <w:r w:rsidR="00EE1476" w:rsidRPr="000227FB">
        <w:rPr>
          <w:rFonts w:ascii="Arial Narrow" w:hAnsi="Arial Narrow"/>
          <w:i/>
          <w:noProof/>
          <w:sz w:val="24"/>
          <w:szCs w:val="24"/>
          <w:lang w:val="fr-BE"/>
        </w:rPr>
        <w:t>elaborare ofertei am ținut cont de obligațiile referitoare la condițiile de muncă și de protecție a muncii, și am inclus costul pentru îndeplinirea acestor obligaț</w:t>
      </w:r>
      <w:r w:rsidRPr="000227FB">
        <w:rPr>
          <w:rFonts w:ascii="Arial Narrow" w:hAnsi="Arial Narrow"/>
          <w:i/>
          <w:noProof/>
          <w:sz w:val="24"/>
          <w:szCs w:val="24"/>
          <w:lang w:val="fr-BE"/>
        </w:rPr>
        <w:t>ii.</w:t>
      </w:r>
    </w:p>
    <w:p w14:paraId="6E712AB7" w14:textId="77777777" w:rsidR="00557393" w:rsidRPr="00B05D19" w:rsidRDefault="00EE1476" w:rsidP="00EE1476">
      <w:pPr>
        <w:spacing w:after="120" w:line="276" w:lineRule="auto"/>
        <w:ind w:firstLine="708"/>
        <w:jc w:val="both"/>
        <w:rPr>
          <w:rFonts w:ascii="Arial Narrow" w:hAnsi="Arial Narrow"/>
          <w:i/>
          <w:sz w:val="24"/>
          <w:szCs w:val="24"/>
          <w:lang w:val="fr-BE"/>
        </w:rPr>
      </w:pPr>
      <w:proofErr w:type="spellStart"/>
      <w:r w:rsidRPr="00B05D19">
        <w:rPr>
          <w:rFonts w:ascii="Arial Narrow" w:hAnsi="Arial Narrow"/>
          <w:i/>
          <w:sz w:val="24"/>
          <w:szCs w:val="24"/>
          <w:lang w:val="fr-BE"/>
        </w:rPr>
        <w:t>Totodată</w:t>
      </w:r>
      <w:proofErr w:type="spellEnd"/>
      <w:r w:rsidRPr="00B05D19">
        <w:rPr>
          <w:rFonts w:ascii="Arial Narrow" w:hAnsi="Arial Narrow"/>
          <w:i/>
          <w:sz w:val="24"/>
          <w:szCs w:val="24"/>
          <w:lang w:val="fr-BE"/>
        </w:rPr>
        <w:t xml:space="preserve">, </w:t>
      </w:r>
      <w:proofErr w:type="spellStart"/>
      <w:r w:rsidRPr="00B05D19">
        <w:rPr>
          <w:rFonts w:ascii="Arial Narrow" w:hAnsi="Arial Narrow"/>
          <w:i/>
          <w:sz w:val="24"/>
          <w:szCs w:val="24"/>
          <w:lang w:val="fr-BE"/>
        </w:rPr>
        <w:t>declar</w:t>
      </w:r>
      <w:proofErr w:type="spellEnd"/>
      <w:r w:rsidRPr="00B05D19">
        <w:rPr>
          <w:rFonts w:ascii="Arial Narrow" w:hAnsi="Arial Narrow"/>
          <w:i/>
          <w:sz w:val="24"/>
          <w:szCs w:val="24"/>
          <w:lang w:val="fr-BE"/>
        </w:rPr>
        <w:t xml:space="preserve"> </w:t>
      </w:r>
      <w:proofErr w:type="spellStart"/>
      <w:r w:rsidRPr="00B05D19">
        <w:rPr>
          <w:rFonts w:ascii="Arial Narrow" w:hAnsi="Arial Narrow"/>
          <w:i/>
          <w:sz w:val="24"/>
          <w:szCs w:val="24"/>
          <w:lang w:val="fr-BE"/>
        </w:rPr>
        <w:t>că</w:t>
      </w:r>
      <w:proofErr w:type="spellEnd"/>
      <w:r w:rsidRPr="00B05D19">
        <w:rPr>
          <w:rFonts w:ascii="Arial Narrow" w:hAnsi="Arial Narrow"/>
          <w:i/>
          <w:sz w:val="24"/>
          <w:szCs w:val="24"/>
          <w:lang w:val="fr-BE"/>
        </w:rPr>
        <w:t xml:space="preserve"> </w:t>
      </w:r>
      <w:proofErr w:type="spellStart"/>
      <w:r w:rsidRPr="00B05D19">
        <w:rPr>
          <w:rFonts w:ascii="Arial Narrow" w:hAnsi="Arial Narrow"/>
          <w:i/>
          <w:sz w:val="24"/>
          <w:szCs w:val="24"/>
          <w:lang w:val="fr-BE"/>
        </w:rPr>
        <w:t>am</w:t>
      </w:r>
      <w:proofErr w:type="spellEnd"/>
      <w:r w:rsidRPr="00B05D19">
        <w:rPr>
          <w:rFonts w:ascii="Arial Narrow" w:hAnsi="Arial Narrow"/>
          <w:i/>
          <w:sz w:val="24"/>
          <w:szCs w:val="24"/>
          <w:lang w:val="fr-BE"/>
        </w:rPr>
        <w:t xml:space="preserve"> </w:t>
      </w:r>
      <w:proofErr w:type="spellStart"/>
      <w:r w:rsidRPr="00B05D19">
        <w:rPr>
          <w:rFonts w:ascii="Arial Narrow" w:hAnsi="Arial Narrow"/>
          <w:i/>
          <w:sz w:val="24"/>
          <w:szCs w:val="24"/>
          <w:lang w:val="fr-BE"/>
        </w:rPr>
        <w:t>luat</w:t>
      </w:r>
      <w:proofErr w:type="spellEnd"/>
      <w:r w:rsidRPr="00B05D19">
        <w:rPr>
          <w:rFonts w:ascii="Arial Narrow" w:hAnsi="Arial Narrow"/>
          <w:i/>
          <w:sz w:val="24"/>
          <w:szCs w:val="24"/>
          <w:lang w:val="fr-BE"/>
        </w:rPr>
        <w:t xml:space="preserve"> la </w:t>
      </w:r>
      <w:proofErr w:type="spellStart"/>
      <w:r w:rsidRPr="00B05D19">
        <w:rPr>
          <w:rFonts w:ascii="Arial Narrow" w:hAnsi="Arial Narrow"/>
          <w:i/>
          <w:sz w:val="24"/>
          <w:szCs w:val="24"/>
          <w:lang w:val="fr-BE"/>
        </w:rPr>
        <w:t>cunoştinţă</w:t>
      </w:r>
      <w:proofErr w:type="spellEnd"/>
      <w:r w:rsidR="00557393" w:rsidRPr="00B05D19">
        <w:rPr>
          <w:rFonts w:ascii="Arial Narrow" w:hAnsi="Arial Narrow"/>
          <w:i/>
          <w:sz w:val="24"/>
          <w:szCs w:val="24"/>
          <w:lang w:val="fr-BE"/>
        </w:rPr>
        <w:t xml:space="preserve"> de </w:t>
      </w:r>
      <w:proofErr w:type="spellStart"/>
      <w:r w:rsidR="00557393" w:rsidRPr="00B05D19">
        <w:rPr>
          <w:rFonts w:ascii="Arial Narrow" w:hAnsi="Arial Narrow"/>
          <w:i/>
          <w:sz w:val="24"/>
          <w:szCs w:val="24"/>
          <w:lang w:val="fr-BE"/>
        </w:rPr>
        <w:t>prevederile</w:t>
      </w:r>
      <w:proofErr w:type="spellEnd"/>
      <w:r w:rsidR="00557393" w:rsidRPr="00B05D19">
        <w:rPr>
          <w:rFonts w:ascii="Arial Narrow" w:hAnsi="Arial Narrow"/>
          <w:i/>
          <w:sz w:val="24"/>
          <w:szCs w:val="24"/>
          <w:lang w:val="fr-BE"/>
        </w:rPr>
        <w:t xml:space="preserve"> art 326 « </w:t>
      </w:r>
      <w:proofErr w:type="spellStart"/>
      <w:r w:rsidR="00557393" w:rsidRPr="00B05D19">
        <w:rPr>
          <w:rFonts w:ascii="Arial Narrow" w:hAnsi="Arial Narrow"/>
          <w:i/>
          <w:sz w:val="24"/>
          <w:szCs w:val="24"/>
          <w:lang w:val="fr-BE"/>
        </w:rPr>
        <w:t>Falsul</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în</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Declaraţii</w:t>
      </w:r>
      <w:proofErr w:type="spellEnd"/>
      <w:r w:rsidR="00557393" w:rsidRPr="00B05D19">
        <w:rPr>
          <w:rFonts w:ascii="Arial Narrow" w:hAnsi="Arial Narrow"/>
          <w:i/>
          <w:sz w:val="24"/>
          <w:szCs w:val="24"/>
          <w:lang w:val="fr-BE"/>
        </w:rPr>
        <w:t xml:space="preserve"> » </w:t>
      </w:r>
      <w:proofErr w:type="spellStart"/>
      <w:r w:rsidR="00557393" w:rsidRPr="00B05D19">
        <w:rPr>
          <w:rFonts w:ascii="Arial Narrow" w:hAnsi="Arial Narrow"/>
          <w:i/>
          <w:sz w:val="24"/>
          <w:szCs w:val="24"/>
          <w:lang w:val="fr-BE"/>
        </w:rPr>
        <w:t>din</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Codul</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Penal</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referitor</w:t>
      </w:r>
      <w:proofErr w:type="spellEnd"/>
      <w:r w:rsidR="00557393" w:rsidRPr="00B05D19">
        <w:rPr>
          <w:rFonts w:ascii="Arial Narrow" w:hAnsi="Arial Narrow"/>
          <w:i/>
          <w:sz w:val="24"/>
          <w:szCs w:val="24"/>
          <w:lang w:val="fr-BE"/>
        </w:rPr>
        <w:t xml:space="preserve"> la « </w:t>
      </w:r>
      <w:proofErr w:type="spellStart"/>
      <w:r w:rsidR="00557393" w:rsidRPr="00B05D19">
        <w:rPr>
          <w:rFonts w:ascii="Arial Narrow" w:hAnsi="Arial Narrow"/>
          <w:i/>
          <w:sz w:val="24"/>
          <w:szCs w:val="24"/>
          <w:lang w:val="fr-BE"/>
        </w:rPr>
        <w:t>Declararea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necore</w:t>
      </w:r>
      <w:r w:rsidR="00EF7D0D" w:rsidRPr="00B05D19">
        <w:rPr>
          <w:rFonts w:ascii="Arial Narrow" w:hAnsi="Arial Narrow"/>
          <w:i/>
          <w:sz w:val="24"/>
          <w:szCs w:val="24"/>
          <w:lang w:val="fr-BE"/>
        </w:rPr>
        <w:t>spunzătoare</w:t>
      </w:r>
      <w:proofErr w:type="spellEnd"/>
      <w:r w:rsidR="00EF7D0D" w:rsidRPr="00B05D19">
        <w:rPr>
          <w:rFonts w:ascii="Arial Narrow" w:hAnsi="Arial Narrow"/>
          <w:i/>
          <w:sz w:val="24"/>
          <w:szCs w:val="24"/>
          <w:lang w:val="fr-BE"/>
        </w:rPr>
        <w:t xml:space="preserve"> a </w:t>
      </w:r>
      <w:proofErr w:type="spellStart"/>
      <w:r w:rsidR="00EF7D0D" w:rsidRPr="00B05D19">
        <w:rPr>
          <w:rFonts w:ascii="Arial Narrow" w:hAnsi="Arial Narrow"/>
          <w:i/>
          <w:sz w:val="24"/>
          <w:szCs w:val="24"/>
          <w:lang w:val="fr-BE"/>
        </w:rPr>
        <w:t>adevărului</w:t>
      </w:r>
      <w:proofErr w:type="spellEnd"/>
      <w:r w:rsidR="00EF7D0D" w:rsidRPr="00B05D19">
        <w:rPr>
          <w:rFonts w:ascii="Arial Narrow" w:hAnsi="Arial Narrow"/>
          <w:i/>
          <w:sz w:val="24"/>
          <w:szCs w:val="24"/>
          <w:lang w:val="fr-BE"/>
        </w:rPr>
        <w:t xml:space="preserve">, </w:t>
      </w:r>
      <w:proofErr w:type="spellStart"/>
      <w:r w:rsidR="00EF7D0D" w:rsidRPr="00B05D19">
        <w:rPr>
          <w:rFonts w:ascii="Arial Narrow" w:hAnsi="Arial Narrow"/>
          <w:i/>
          <w:sz w:val="24"/>
          <w:szCs w:val="24"/>
          <w:lang w:val="fr-BE"/>
        </w:rPr>
        <w:t>făcută</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unui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organ</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sau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instituţii</w:t>
      </w:r>
      <w:proofErr w:type="spellEnd"/>
      <w:r w:rsidR="00557393" w:rsidRPr="00B05D19">
        <w:rPr>
          <w:rFonts w:ascii="Arial Narrow" w:hAnsi="Arial Narrow"/>
          <w:i/>
          <w:sz w:val="24"/>
          <w:szCs w:val="24"/>
          <w:lang w:val="fr-BE"/>
        </w:rPr>
        <w:t xml:space="preserve"> de stat </w:t>
      </w:r>
      <w:proofErr w:type="spellStart"/>
      <w:r w:rsidR="00557393" w:rsidRPr="00B05D19">
        <w:rPr>
          <w:rFonts w:ascii="Arial Narrow" w:hAnsi="Arial Narrow"/>
          <w:i/>
          <w:sz w:val="24"/>
          <w:szCs w:val="24"/>
          <w:lang w:val="fr-BE"/>
        </w:rPr>
        <w:t>ori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unei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alte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unităţi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în</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vederea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producerii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unei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consecinţe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juridice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pentru</w:t>
      </w:r>
      <w:proofErr w:type="spellEnd"/>
      <w:r w:rsidR="00557393" w:rsidRPr="00B05D19">
        <w:rPr>
          <w:rFonts w:ascii="Arial Narrow" w:hAnsi="Arial Narrow"/>
          <w:i/>
          <w:sz w:val="24"/>
          <w:szCs w:val="24"/>
          <w:lang w:val="fr-BE"/>
        </w:rPr>
        <w:t xml:space="preserve"> sine </w:t>
      </w:r>
      <w:proofErr w:type="spellStart"/>
      <w:r w:rsidR="00557393" w:rsidRPr="00B05D19">
        <w:rPr>
          <w:rFonts w:ascii="Arial Narrow" w:hAnsi="Arial Narrow"/>
          <w:i/>
          <w:sz w:val="24"/>
          <w:szCs w:val="24"/>
          <w:lang w:val="fr-BE"/>
        </w:rPr>
        <w:t>sau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pentru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altul</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atunci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când</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potrivit</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legii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ori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împrejurărilor</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declaraţia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făcuta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serveşte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pentru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producerea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acelei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consecinţe</w:t>
      </w:r>
      <w:proofErr w:type="spellEnd"/>
      <w:r w:rsidR="00557393" w:rsidRPr="00B05D19">
        <w:rPr>
          <w:rFonts w:ascii="Arial Narrow" w:hAnsi="Arial Narrow"/>
          <w:i/>
          <w:sz w:val="24"/>
          <w:szCs w:val="24"/>
          <w:lang w:val="fr-BE"/>
        </w:rPr>
        <w:t xml:space="preserve">, se </w:t>
      </w:r>
      <w:proofErr w:type="spellStart"/>
      <w:r w:rsidR="00557393" w:rsidRPr="00B05D19">
        <w:rPr>
          <w:rFonts w:ascii="Arial Narrow" w:hAnsi="Arial Narrow"/>
          <w:i/>
          <w:sz w:val="24"/>
          <w:szCs w:val="24"/>
          <w:lang w:val="fr-BE"/>
        </w:rPr>
        <w:t>pedepseşte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închisoare</w:t>
      </w:r>
      <w:proofErr w:type="spellEnd"/>
      <w:r w:rsidR="00557393" w:rsidRPr="00B05D19">
        <w:rPr>
          <w:rFonts w:ascii="Arial Narrow" w:hAnsi="Arial Narrow"/>
          <w:i/>
          <w:sz w:val="24"/>
          <w:szCs w:val="24"/>
          <w:lang w:val="fr-BE"/>
        </w:rPr>
        <w:t xml:space="preserve"> de la 3 </w:t>
      </w:r>
      <w:proofErr w:type="spellStart"/>
      <w:r w:rsidR="00557393" w:rsidRPr="00B05D19">
        <w:rPr>
          <w:rFonts w:ascii="Arial Narrow" w:hAnsi="Arial Narrow"/>
          <w:i/>
          <w:sz w:val="24"/>
          <w:szCs w:val="24"/>
          <w:lang w:val="fr-BE"/>
        </w:rPr>
        <w:t>luni</w:t>
      </w:r>
      <w:proofErr w:type="spellEnd"/>
      <w:r w:rsidR="00557393" w:rsidRPr="00B05D19">
        <w:rPr>
          <w:rFonts w:ascii="Arial Narrow" w:hAnsi="Arial Narrow"/>
          <w:i/>
          <w:sz w:val="24"/>
          <w:szCs w:val="24"/>
          <w:lang w:val="fr-BE"/>
        </w:rPr>
        <w:t xml:space="preserve"> la 2 </w:t>
      </w:r>
      <w:proofErr w:type="spellStart"/>
      <w:r w:rsidR="00557393" w:rsidRPr="00B05D19">
        <w:rPr>
          <w:rFonts w:ascii="Arial Narrow" w:hAnsi="Arial Narrow"/>
          <w:i/>
          <w:sz w:val="24"/>
          <w:szCs w:val="24"/>
          <w:lang w:val="fr-BE"/>
        </w:rPr>
        <w:t>ani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sau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cu</w:t>
      </w:r>
      <w:proofErr w:type="spellEnd"/>
      <w:r w:rsidR="00557393" w:rsidRPr="00B05D19">
        <w:rPr>
          <w:rFonts w:ascii="Arial Narrow" w:hAnsi="Arial Narrow"/>
          <w:i/>
          <w:sz w:val="24"/>
          <w:szCs w:val="24"/>
          <w:lang w:val="fr-BE"/>
        </w:rPr>
        <w:t xml:space="preserve"> amenda »</w:t>
      </w:r>
    </w:p>
    <w:p w14:paraId="06809E47" w14:textId="77777777" w:rsidR="00557393" w:rsidRPr="00B05D19" w:rsidRDefault="00557393" w:rsidP="00557393">
      <w:pPr>
        <w:spacing w:after="120" w:line="276" w:lineRule="auto"/>
        <w:jc w:val="both"/>
        <w:rPr>
          <w:rFonts w:ascii="Arial Narrow" w:hAnsi="Arial Narrow"/>
          <w:i/>
          <w:sz w:val="24"/>
          <w:szCs w:val="24"/>
          <w:lang w:val="fr-BE"/>
        </w:rPr>
      </w:pPr>
    </w:p>
    <w:p w14:paraId="0F44BD92" w14:textId="77777777" w:rsidR="00557393" w:rsidRPr="000227FB" w:rsidRDefault="00557393" w:rsidP="00557393">
      <w:pPr>
        <w:spacing w:after="120" w:line="276" w:lineRule="auto"/>
        <w:rPr>
          <w:rFonts w:ascii="Arial Narrow" w:hAnsi="Arial Narrow"/>
          <w:i/>
          <w:sz w:val="24"/>
          <w:szCs w:val="24"/>
          <w:lang w:val="it-IT"/>
        </w:rPr>
      </w:pPr>
      <w:r w:rsidRPr="000227FB">
        <w:rPr>
          <w:rFonts w:ascii="Arial Narrow" w:hAnsi="Arial Narrow"/>
          <w:i/>
          <w:sz w:val="24"/>
          <w:szCs w:val="24"/>
          <w:lang w:val="it-IT"/>
        </w:rPr>
        <w:t>Semnătura ofertantului sau a reprezentantului ofertantului                     .....................................................</w:t>
      </w:r>
    </w:p>
    <w:p w14:paraId="5B295138"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Numele  şi prenumele semnatarului</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5B1DC09C"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Capacitate de semnătura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1F7316C3" w14:textId="77777777" w:rsidR="00557393" w:rsidRPr="000227FB" w:rsidRDefault="00557393" w:rsidP="00557393">
      <w:pPr>
        <w:spacing w:after="120" w:line="276" w:lineRule="auto"/>
        <w:jc w:val="both"/>
        <w:rPr>
          <w:rFonts w:ascii="Arial Narrow" w:hAnsi="Arial Narrow"/>
          <w:b/>
          <w:i/>
          <w:sz w:val="24"/>
          <w:szCs w:val="24"/>
          <w:lang w:val="it-IT"/>
        </w:rPr>
      </w:pPr>
      <w:r w:rsidRPr="000227FB">
        <w:rPr>
          <w:rFonts w:ascii="Arial Narrow" w:hAnsi="Arial Narrow"/>
          <w:b/>
          <w:i/>
          <w:sz w:val="24"/>
          <w:szCs w:val="24"/>
          <w:lang w:val="it-IT"/>
        </w:rPr>
        <w:t xml:space="preserve">Detalii despre ofertant </w:t>
      </w:r>
    </w:p>
    <w:p w14:paraId="1D3CF482"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 xml:space="preserve">Numele ofertantului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467CE582"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Ţara de reşedinţă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407D949A"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Adresa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2CBAB2C3"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Adresa de corespondenţă (dacă este diferită)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11689C03"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Adresa de e-mail                                                                                    .....................................................</w:t>
      </w:r>
    </w:p>
    <w:p w14:paraId="7535E944"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Telefon / Fax</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3042CF2A"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0227FB">
        <w:rPr>
          <w:rFonts w:ascii="Arial Narrow" w:hAnsi="Arial Narrow"/>
          <w:i/>
          <w:sz w:val="24"/>
          <w:szCs w:val="24"/>
          <w:lang w:val="it-IT"/>
        </w:rPr>
        <w:t xml:space="preserve">Data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0E1242AC" w14:textId="77777777" w:rsidR="00557393" w:rsidRPr="000227FB" w:rsidRDefault="00557393" w:rsidP="00557393">
      <w:pPr>
        <w:spacing w:line="276" w:lineRule="auto"/>
        <w:ind w:firstLine="720"/>
        <w:jc w:val="both"/>
        <w:outlineLvl w:val="0"/>
        <w:rPr>
          <w:rFonts w:ascii="Arial Narrow" w:hAnsi="Arial Narrow"/>
          <w:b/>
          <w:i/>
          <w:color w:val="000000"/>
          <w:sz w:val="24"/>
          <w:szCs w:val="24"/>
          <w:u w:val="single"/>
          <w:lang w:val="it-IT"/>
        </w:rPr>
      </w:pPr>
    </w:p>
    <w:p w14:paraId="6D946DBD"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7242E0C5"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0AB5E22D"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7EB28E84"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23126AAC"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149300C2"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6690D5C3"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5D657806"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18BA6462"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41A9D426"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2B3C99C3"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055F1C69" w14:textId="77777777" w:rsidR="00805706" w:rsidRPr="000227FB" w:rsidRDefault="00805706" w:rsidP="00557393">
      <w:pPr>
        <w:spacing w:line="276" w:lineRule="auto"/>
        <w:ind w:firstLine="720"/>
        <w:jc w:val="both"/>
        <w:outlineLvl w:val="0"/>
        <w:rPr>
          <w:rFonts w:ascii="Arial Narrow" w:hAnsi="Arial Narrow"/>
          <w:b/>
          <w:i/>
          <w:color w:val="000000"/>
          <w:sz w:val="24"/>
          <w:szCs w:val="24"/>
          <w:u w:val="single"/>
          <w:lang w:val="it-IT"/>
        </w:rPr>
      </w:pPr>
    </w:p>
    <w:p w14:paraId="4EE38D27" w14:textId="77777777" w:rsidR="00C533AC" w:rsidRPr="000227FB" w:rsidRDefault="00C533AC" w:rsidP="00750D30">
      <w:pPr>
        <w:spacing w:line="276" w:lineRule="auto"/>
        <w:jc w:val="both"/>
        <w:outlineLvl w:val="0"/>
        <w:rPr>
          <w:rFonts w:ascii="Arial Narrow" w:hAnsi="Arial Narrow"/>
          <w:b/>
          <w:i/>
          <w:color w:val="000000"/>
          <w:sz w:val="24"/>
          <w:szCs w:val="24"/>
          <w:u w:val="single"/>
          <w:lang w:val="it-IT"/>
        </w:rPr>
      </w:pPr>
    </w:p>
    <w:p w14:paraId="0AAAFDAB" w14:textId="77777777" w:rsidR="00256212" w:rsidRPr="000227FB" w:rsidRDefault="00256212" w:rsidP="00256212">
      <w:pPr>
        <w:jc w:val="right"/>
        <w:rPr>
          <w:rFonts w:ascii="Arial Narrow" w:hAnsi="Arial Narrow"/>
          <w:b/>
          <w:i/>
          <w:noProof/>
          <w:sz w:val="24"/>
          <w:szCs w:val="24"/>
          <w:lang w:val="it-IT"/>
        </w:rPr>
      </w:pPr>
      <w:r w:rsidRPr="000227FB">
        <w:rPr>
          <w:rFonts w:ascii="Arial Narrow" w:hAnsi="Arial Narrow"/>
          <w:b/>
          <w:i/>
          <w:noProof/>
          <w:sz w:val="24"/>
          <w:szCs w:val="24"/>
          <w:lang w:val="it-IT"/>
        </w:rPr>
        <w:t>FORMULARUL nr.5</w:t>
      </w:r>
    </w:p>
    <w:p w14:paraId="5CD23D32" w14:textId="77777777" w:rsidR="00256212" w:rsidRPr="000227FB" w:rsidRDefault="00256212" w:rsidP="00256212">
      <w:pPr>
        <w:rPr>
          <w:rFonts w:ascii="Arial Narrow" w:eastAsia="Calibri" w:hAnsi="Arial Narrow"/>
          <w:b/>
          <w:bCs/>
          <w:sz w:val="24"/>
          <w:szCs w:val="24"/>
          <w:lang w:val="it-IT"/>
        </w:rPr>
      </w:pPr>
    </w:p>
    <w:p w14:paraId="08828A39" w14:textId="77777777" w:rsidR="00256212" w:rsidRPr="00D023E5" w:rsidRDefault="00256212" w:rsidP="00256212">
      <w:pPr>
        <w:overflowPunct/>
        <w:spacing w:after="200" w:line="276" w:lineRule="auto"/>
        <w:ind w:right="48"/>
        <w:jc w:val="center"/>
        <w:textAlignment w:val="auto"/>
        <w:rPr>
          <w:rFonts w:ascii="Times New Roman" w:eastAsia="Calibri" w:hAnsi="Times New Roman"/>
          <w:sz w:val="22"/>
          <w:szCs w:val="22"/>
          <w:lang w:val="ro-RO"/>
        </w:rPr>
      </w:pPr>
      <w:r w:rsidRPr="00D023E5">
        <w:rPr>
          <w:rFonts w:ascii="Times New Roman" w:eastAsia="Calibri" w:hAnsi="Times New Roman"/>
          <w:b/>
          <w:bCs/>
          <w:sz w:val="22"/>
          <w:szCs w:val="22"/>
          <w:lang w:val="ro-RO"/>
        </w:rPr>
        <w:t>DECLARAȚIE</w:t>
      </w:r>
    </w:p>
    <w:p w14:paraId="12FD6522" w14:textId="77777777" w:rsidR="00256212" w:rsidRPr="00D023E5" w:rsidRDefault="00256212" w:rsidP="00256212">
      <w:pPr>
        <w:overflowPunct/>
        <w:spacing w:after="200" w:line="276" w:lineRule="auto"/>
        <w:ind w:right="48"/>
        <w:jc w:val="center"/>
        <w:textAlignment w:val="auto"/>
        <w:rPr>
          <w:rFonts w:ascii="Times New Roman" w:eastAsia="Calibri" w:hAnsi="Times New Roman"/>
          <w:b/>
          <w:bCs/>
          <w:sz w:val="22"/>
          <w:szCs w:val="22"/>
          <w:lang w:val="ro-RO"/>
        </w:rPr>
      </w:pPr>
      <w:r w:rsidRPr="00D023E5">
        <w:rPr>
          <w:rFonts w:ascii="Times New Roman" w:eastAsia="Calibri" w:hAnsi="Times New Roman"/>
          <w:b/>
          <w:bCs/>
          <w:sz w:val="22"/>
          <w:szCs w:val="22"/>
          <w:lang w:val="ro-RO"/>
        </w:rPr>
        <w:t xml:space="preserve"> privind conflictul de interese</w:t>
      </w:r>
    </w:p>
    <w:p w14:paraId="1E1D7437" w14:textId="77777777" w:rsidR="00256212" w:rsidRPr="00D023E5" w:rsidRDefault="00256212" w:rsidP="00256212">
      <w:pPr>
        <w:overflowPunct/>
        <w:spacing w:after="200" w:line="276" w:lineRule="auto"/>
        <w:ind w:right="48"/>
        <w:jc w:val="center"/>
        <w:textAlignment w:val="auto"/>
        <w:rPr>
          <w:rFonts w:ascii="Times New Roman" w:eastAsia="Calibri" w:hAnsi="Times New Roman"/>
          <w:b/>
          <w:sz w:val="22"/>
          <w:szCs w:val="22"/>
          <w:lang w:val="ro-RO"/>
        </w:rPr>
      </w:pPr>
      <w:r w:rsidRPr="00D023E5">
        <w:rPr>
          <w:rFonts w:ascii="Times New Roman" w:eastAsia="Calibri" w:hAnsi="Times New Roman"/>
          <w:b/>
          <w:sz w:val="22"/>
          <w:szCs w:val="22"/>
          <w:lang w:val="ro-RO"/>
        </w:rPr>
        <w:t>pentru</w:t>
      </w:r>
      <w:r w:rsidRPr="00D023E5">
        <w:rPr>
          <w:rFonts w:ascii="Times New Roman" w:eastAsia="Calibri" w:hAnsi="Times New Roman"/>
          <w:b/>
          <w:iCs/>
          <w:sz w:val="22"/>
          <w:szCs w:val="22"/>
          <w:lang w:val="ro-RO" w:eastAsia="ro-RO"/>
        </w:rPr>
        <w:t xml:space="preserve"> ofertanţi/ ofertanţi asociaţi/ subcontractanţi/terţi susţinători</w:t>
      </w:r>
    </w:p>
    <w:p w14:paraId="6B00118F" w14:textId="77777777" w:rsidR="00256212" w:rsidRPr="00D023E5" w:rsidRDefault="00256212" w:rsidP="00256212">
      <w:pPr>
        <w:overflowPunct/>
        <w:spacing w:after="200" w:line="276" w:lineRule="auto"/>
        <w:ind w:right="48"/>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Subsemnatul,_______________________________ </w:t>
      </w:r>
      <w:r w:rsidRPr="00D023E5">
        <w:rPr>
          <w:rFonts w:ascii="Times New Roman" w:eastAsia="Calibri" w:hAnsi="Times New Roman"/>
          <w:i/>
          <w:sz w:val="22"/>
          <w:szCs w:val="22"/>
          <w:lang w:val="ro-RO"/>
        </w:rPr>
        <w:t>(nume și prenume),</w:t>
      </w:r>
      <w:r w:rsidRPr="00D023E5">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D023E5">
        <w:rPr>
          <w:rFonts w:ascii="Times New Roman" w:eastAsia="Calibri" w:hAnsi="Times New Roman"/>
          <w:i/>
          <w:sz w:val="22"/>
          <w:szCs w:val="22"/>
          <w:lang w:val="ro-RO"/>
        </w:rPr>
        <w:t>(denumirea/numele şi sediul/adresa ofertantului)</w:t>
      </w:r>
      <w:r w:rsidRPr="00D023E5">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D023E5">
        <w:rPr>
          <w:rFonts w:ascii="Times New Roman" w:eastAsia="Calibri" w:hAnsi="Times New Roman"/>
          <w:b/>
          <w:sz w:val="22"/>
          <w:szCs w:val="22"/>
          <w:lang w:val="ro-RO" w:eastAsia="ro-RO"/>
        </w:rPr>
        <w:t xml:space="preserve">……………………………………………………. </w:t>
      </w:r>
      <w:r w:rsidRPr="00D023E5">
        <w:rPr>
          <w:rFonts w:ascii="Times New Roman" w:eastAsia="Calibri" w:hAnsi="Times New Roman"/>
          <w:sz w:val="22"/>
          <w:szCs w:val="22"/>
          <w:lang w:val="ro-RO"/>
        </w:rPr>
        <w:t xml:space="preserve">la data de .................. (zi/lună/an), organizată de …………………………, </w:t>
      </w:r>
      <w:r w:rsidRPr="00D023E5">
        <w:rPr>
          <w:rFonts w:ascii="Times New Roman" w:eastAsia="Calibri" w:hAnsi="Times New Roman"/>
          <w:iCs/>
          <w:sz w:val="22"/>
          <w:szCs w:val="22"/>
          <w:lang w:val="ro-RO"/>
        </w:rPr>
        <w:t xml:space="preserve">declar pe proprie răspundere, sub sancţiunea excluderii din procedură şi sub sancţiunile aplicate faptei de fals în acte publice, că în calitate de participant la acestă procedură </w:t>
      </w:r>
      <w:r w:rsidRPr="00D023E5">
        <w:rPr>
          <w:rFonts w:ascii="Times New Roman" w:eastAsia="Calibri" w:hAnsi="Times New Roman"/>
          <w:bCs/>
          <w:iCs/>
          <w:sz w:val="22"/>
          <w:szCs w:val="22"/>
          <w:lang w:val="ro-RO"/>
        </w:rPr>
        <w:t>nu ne aflăm într-o situație de conflict de interese în sensul art. 59 și art.60 din Legea nr. 98/2016</w:t>
      </w:r>
      <w:r w:rsidRPr="00D023E5">
        <w:rPr>
          <w:rFonts w:ascii="Times New Roman" w:eastAsia="Calibri" w:hAnsi="Times New Roman"/>
          <w:sz w:val="22"/>
          <w:szCs w:val="22"/>
          <w:lang w:val="ro-RO"/>
        </w:rPr>
        <w:t xml:space="preserve"> privind achizițiile publice, cu modificările și completările ulterioare.</w:t>
      </w:r>
    </w:p>
    <w:p w14:paraId="7CAE81E6" w14:textId="77777777" w:rsidR="00256212" w:rsidRPr="00D023E5" w:rsidRDefault="00256212" w:rsidP="00256212">
      <w:pPr>
        <w:overflowPunct/>
        <w:spacing w:after="200" w:line="276" w:lineRule="auto"/>
        <w:ind w:right="48"/>
        <w:jc w:val="both"/>
        <w:textAlignment w:val="auto"/>
        <w:rPr>
          <w:rFonts w:ascii="Times New Roman" w:eastAsia="Calibri" w:hAnsi="Times New Roman"/>
          <w:bCs/>
          <w:i/>
          <w:iCs/>
          <w:sz w:val="22"/>
          <w:szCs w:val="22"/>
          <w:lang w:val="ro-RO"/>
        </w:rPr>
      </w:pPr>
      <w:r w:rsidRPr="00D023E5">
        <w:rPr>
          <w:rFonts w:ascii="Times New Roman" w:eastAsia="Calibri" w:hAnsi="Times New Roman"/>
          <w:bCs/>
          <w:iCs/>
          <w:sz w:val="22"/>
          <w:szCs w:val="22"/>
          <w:lang w:val="ro-RO"/>
        </w:rPr>
        <w:t>-</w:t>
      </w:r>
      <w:r w:rsidRPr="00D023E5">
        <w:rPr>
          <w:rFonts w:ascii="Times New Roman" w:eastAsia="Calibri" w:hAnsi="Times New Roman"/>
          <w:bCs/>
          <w:i/>
          <w:iCs/>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4DBA4492" w14:textId="77777777" w:rsidR="00256212" w:rsidRPr="00D023E5" w:rsidRDefault="00256212" w:rsidP="00256212">
      <w:pPr>
        <w:overflowPunct/>
        <w:spacing w:after="200" w:line="276" w:lineRule="auto"/>
        <w:ind w:right="48"/>
        <w:jc w:val="both"/>
        <w:textAlignment w:val="auto"/>
        <w:rPr>
          <w:rFonts w:ascii="Times New Roman" w:eastAsia="Calibri" w:hAnsi="Times New Roman"/>
          <w:bCs/>
          <w:iCs/>
          <w:sz w:val="22"/>
          <w:szCs w:val="22"/>
          <w:lang w:val="ro-RO"/>
        </w:rPr>
      </w:pPr>
      <w:r w:rsidRPr="00D023E5">
        <w:rPr>
          <w:rFonts w:ascii="Times New Roman" w:eastAsia="Calibri" w:hAnsi="Times New Roman"/>
          <w:bCs/>
          <w:i/>
          <w:iCs/>
          <w:sz w:val="22"/>
          <w:szCs w:val="22"/>
          <w:lang w:val="ro-RO"/>
        </w:rPr>
        <w:t>-</w:t>
      </w:r>
      <w:r w:rsidRPr="00D023E5">
        <w:rPr>
          <w:rFonts w:ascii="Times New Roman" w:eastAsia="Calibri" w:hAnsi="Times New Roman"/>
          <w:bCs/>
          <w:i/>
          <w:iCs/>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7DE58427" w14:textId="77777777" w:rsidR="00256212" w:rsidRPr="00D023E5" w:rsidRDefault="00256212" w:rsidP="00256212">
      <w:pPr>
        <w:spacing w:after="200" w:line="276" w:lineRule="auto"/>
        <w:ind w:right="48" w:firstLine="720"/>
        <w:jc w:val="both"/>
        <w:rPr>
          <w:rFonts w:ascii="Times New Roman" w:eastAsia="Calibri" w:hAnsi="Times New Roman"/>
          <w:sz w:val="22"/>
          <w:szCs w:val="22"/>
          <w:lang w:val="ro-RO"/>
        </w:rPr>
      </w:pPr>
      <w:r w:rsidRPr="00D023E5">
        <w:rPr>
          <w:rFonts w:ascii="Times New Roman" w:eastAsia="Calibri" w:hAnsi="Times New Roman"/>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690BDAAE" w14:textId="77777777" w:rsidR="00256212" w:rsidRPr="00D023E5" w:rsidRDefault="00256212" w:rsidP="00256212">
      <w:pPr>
        <w:overflowPunct/>
        <w:spacing w:after="200" w:line="276" w:lineRule="auto"/>
        <w:ind w:right="48" w:firstLine="7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06D131A3"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2269E753"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sidR="002357CF">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53DC1BF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3E29B124" w14:textId="77777777" w:rsidR="00256212" w:rsidRPr="00D023E5" w:rsidRDefault="00256212" w:rsidP="002357CF">
      <w:pPr>
        <w:overflowPunct/>
        <w:autoSpaceDE/>
        <w:autoSpaceDN/>
        <w:adjustRightInd/>
        <w:spacing w:after="200"/>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607D86D2"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AAA10D6"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954C6D1"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45C416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245E17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6DE74BEC" w14:textId="77777777" w:rsidR="00256212" w:rsidRPr="00D023E5" w:rsidRDefault="00256212" w:rsidP="002357CF">
      <w:pPr>
        <w:rPr>
          <w:rFonts w:ascii="Times New Roman" w:hAnsi="Times New Roman"/>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5D5897B1" w14:textId="77777777" w:rsidR="00750D30" w:rsidRDefault="00750D30"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2AC03DFD" w14:textId="77777777" w:rsidR="00256212" w:rsidRDefault="00256212" w:rsidP="00256212">
      <w:pPr>
        <w:widowControl w:val="0"/>
        <w:suppressAutoHyphens/>
        <w:overflowPunct/>
        <w:autoSpaceDE/>
        <w:autoSpaceDN/>
        <w:adjustRightInd/>
        <w:spacing w:after="120"/>
        <w:jc w:val="both"/>
        <w:textAlignment w:val="auto"/>
        <w:rPr>
          <w:rFonts w:ascii="Calibri" w:eastAsia="Calibri" w:hAnsi="Calibri"/>
          <w:sz w:val="22"/>
          <w:szCs w:val="22"/>
          <w:lang w:val="ro-RO"/>
        </w:rPr>
      </w:pPr>
      <w:r w:rsidRPr="00D023E5">
        <w:rPr>
          <w:rFonts w:ascii="Times New Roman" w:eastAsia="Calibri" w:hAnsi="Times New Roman"/>
          <w:sz w:val="22"/>
          <w:szCs w:val="22"/>
          <w:lang w:val="ro-RO"/>
        </w:rPr>
        <w:t>Lista acţionari/asociaţi /membri în consiliul de administraţie/organ de conducere sau de supervizare / persoane împuternicite din cadrul Universitatii “Dunarea de Jos” din Galati</w:t>
      </w:r>
      <w:r w:rsidRPr="00D023E5">
        <w:rPr>
          <w:rFonts w:ascii="Calibri" w:eastAsia="Calibri" w:hAnsi="Calibri"/>
          <w:sz w:val="22"/>
          <w:szCs w:val="22"/>
          <w:lang w:val="ro-RO"/>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3"/>
        <w:gridCol w:w="4212"/>
        <w:gridCol w:w="4746"/>
      </w:tblGrid>
      <w:tr w:rsidR="00586A0E" w:rsidRPr="00557ECA" w14:paraId="661A0E1F" w14:textId="77777777" w:rsidTr="00B84817">
        <w:trPr>
          <w:trHeight w:hRule="exact" w:val="509"/>
        </w:trPr>
        <w:tc>
          <w:tcPr>
            <w:tcW w:w="281" w:type="pct"/>
            <w:shd w:val="clear" w:color="auto" w:fill="auto"/>
            <w:vAlign w:val="center"/>
          </w:tcPr>
          <w:p w14:paraId="47ABBE32" w14:textId="77777777" w:rsidR="00586A0E" w:rsidRPr="00557ECA" w:rsidRDefault="00586A0E" w:rsidP="00B84817">
            <w:pPr>
              <w:overflowPunct/>
              <w:autoSpaceDE/>
              <w:autoSpaceDN/>
              <w:adjustRightInd/>
              <w:jc w:val="both"/>
              <w:textAlignment w:val="auto"/>
              <w:rPr>
                <w:rFonts w:ascii="Times New Roman" w:eastAsia="Calibri" w:hAnsi="Times New Roman"/>
                <w:lang w:val="ro-RO"/>
              </w:rPr>
            </w:pPr>
            <w:r w:rsidRPr="00557ECA">
              <w:rPr>
                <w:rFonts w:ascii="Times New Roman" w:eastAsia="Calibri" w:hAnsi="Times New Roman"/>
                <w:i/>
                <w:lang w:val="it-IT"/>
              </w:rPr>
              <w:t xml:space="preserve">                                                       </w:t>
            </w:r>
            <w:r w:rsidRPr="00557ECA">
              <w:rPr>
                <w:rFonts w:ascii="Times New Roman" w:eastAsia="Calibri" w:hAnsi="Times New Roman"/>
                <w:lang w:val="ro-RO"/>
              </w:rPr>
              <w:t>Nr. Crt.</w:t>
            </w:r>
          </w:p>
        </w:tc>
        <w:tc>
          <w:tcPr>
            <w:tcW w:w="2219" w:type="pct"/>
            <w:shd w:val="clear" w:color="auto" w:fill="auto"/>
            <w:vAlign w:val="center"/>
          </w:tcPr>
          <w:p w14:paraId="22AC7190" w14:textId="77777777" w:rsidR="00586A0E" w:rsidRPr="00557ECA" w:rsidRDefault="00586A0E" w:rsidP="00B84817">
            <w:pPr>
              <w:overflowPunct/>
              <w:autoSpaceDE/>
              <w:autoSpaceDN/>
              <w:adjustRightInd/>
              <w:jc w:val="both"/>
              <w:textAlignment w:val="auto"/>
              <w:rPr>
                <w:rFonts w:ascii="Times New Roman" w:eastAsia="Calibri" w:hAnsi="Times New Roman"/>
                <w:lang w:val="ro-RO"/>
              </w:rPr>
            </w:pPr>
            <w:r w:rsidRPr="00557ECA">
              <w:rPr>
                <w:rFonts w:ascii="Times New Roman" w:eastAsia="Calibri" w:hAnsi="Times New Roman"/>
                <w:lang w:val="ro-RO"/>
              </w:rPr>
              <w:t>Numele şi Prenumele</w:t>
            </w:r>
          </w:p>
        </w:tc>
        <w:tc>
          <w:tcPr>
            <w:tcW w:w="2500" w:type="pct"/>
            <w:shd w:val="clear" w:color="auto" w:fill="auto"/>
            <w:vAlign w:val="center"/>
          </w:tcPr>
          <w:p w14:paraId="4C8D5C48" w14:textId="77777777" w:rsidR="00586A0E" w:rsidRPr="00557ECA" w:rsidRDefault="00586A0E" w:rsidP="00B84817">
            <w:pPr>
              <w:overflowPunct/>
              <w:autoSpaceDE/>
              <w:autoSpaceDN/>
              <w:adjustRightInd/>
              <w:jc w:val="both"/>
              <w:textAlignment w:val="auto"/>
              <w:rPr>
                <w:rFonts w:ascii="Times New Roman" w:eastAsia="Calibri" w:hAnsi="Times New Roman"/>
                <w:lang w:val="ro-RO"/>
              </w:rPr>
            </w:pPr>
            <w:r w:rsidRPr="00557ECA">
              <w:rPr>
                <w:rFonts w:ascii="Times New Roman" w:eastAsia="Calibri" w:hAnsi="Times New Roman"/>
                <w:lang w:val="ro-RO"/>
              </w:rPr>
              <w:t>Funcţia în cadrul ofertantului</w:t>
            </w:r>
          </w:p>
        </w:tc>
      </w:tr>
      <w:tr w:rsidR="00586A0E" w:rsidRPr="00557ECA" w14:paraId="39B5EEA8" w14:textId="77777777" w:rsidTr="00B84817">
        <w:tc>
          <w:tcPr>
            <w:tcW w:w="281" w:type="pct"/>
            <w:shd w:val="clear" w:color="auto" w:fill="auto"/>
            <w:vAlign w:val="center"/>
          </w:tcPr>
          <w:p w14:paraId="109C9E8C" w14:textId="77777777" w:rsidR="00586A0E" w:rsidRPr="00557ECA" w:rsidRDefault="00586A0E" w:rsidP="00586A0E">
            <w:pPr>
              <w:numPr>
                <w:ilvl w:val="0"/>
                <w:numId w:val="13"/>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shd w:val="clear" w:color="auto" w:fill="auto"/>
          </w:tcPr>
          <w:p w14:paraId="637B07D2" w14:textId="77777777" w:rsidR="00586A0E" w:rsidRPr="00557ECA" w:rsidRDefault="00586A0E" w:rsidP="00B84817">
            <w:pPr>
              <w:rPr>
                <w:rFonts w:ascii="Times New Roman" w:hAnsi="Times New Roman"/>
                <w:lang w:val="it-IT"/>
              </w:rPr>
            </w:pPr>
            <w:r w:rsidRPr="00557ECA">
              <w:rPr>
                <w:rFonts w:ascii="Times New Roman" w:hAnsi="Times New Roman"/>
                <w:lang w:val="ro-RO"/>
              </w:rPr>
              <w:t>Prof. univ. dr. ing. habil. Marian BARBU</w:t>
            </w:r>
          </w:p>
        </w:tc>
        <w:tc>
          <w:tcPr>
            <w:tcW w:w="2500" w:type="pct"/>
            <w:shd w:val="clear" w:color="auto" w:fill="auto"/>
          </w:tcPr>
          <w:p w14:paraId="01E7EE84" w14:textId="77777777" w:rsidR="00586A0E" w:rsidRPr="00557ECA" w:rsidRDefault="00586A0E" w:rsidP="00B84817">
            <w:pPr>
              <w:jc w:val="both"/>
              <w:rPr>
                <w:rFonts w:ascii="Times New Roman" w:hAnsi="Times New Roman"/>
              </w:rPr>
            </w:pPr>
            <w:r w:rsidRPr="00557ECA">
              <w:rPr>
                <w:rFonts w:ascii="Times New Roman" w:hAnsi="Times New Roman"/>
                <w:bCs/>
                <w:lang w:val="ro-RO" w:eastAsia="zh-CN"/>
              </w:rPr>
              <w:t xml:space="preserve">RECTOR </w:t>
            </w:r>
          </w:p>
        </w:tc>
      </w:tr>
      <w:tr w:rsidR="00586A0E" w:rsidRPr="00557ECA" w14:paraId="6FF38748" w14:textId="77777777" w:rsidTr="00B84817">
        <w:trPr>
          <w:trHeight w:hRule="exact" w:val="500"/>
        </w:trPr>
        <w:tc>
          <w:tcPr>
            <w:tcW w:w="281" w:type="pct"/>
            <w:shd w:val="clear" w:color="auto" w:fill="auto"/>
            <w:vAlign w:val="center"/>
          </w:tcPr>
          <w:p w14:paraId="13917F6C" w14:textId="77777777" w:rsidR="00586A0E" w:rsidRPr="00557ECA" w:rsidRDefault="00586A0E" w:rsidP="00586A0E">
            <w:pPr>
              <w:numPr>
                <w:ilvl w:val="0"/>
                <w:numId w:val="13"/>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shd w:val="clear" w:color="auto" w:fill="auto"/>
          </w:tcPr>
          <w:p w14:paraId="4FD21B4A" w14:textId="77777777" w:rsidR="00586A0E" w:rsidRPr="00557ECA" w:rsidRDefault="00586A0E" w:rsidP="00B84817">
            <w:pPr>
              <w:rPr>
                <w:rFonts w:ascii="Times New Roman" w:hAnsi="Times New Roman"/>
              </w:rPr>
            </w:pPr>
            <w:r w:rsidRPr="00557ECA">
              <w:rPr>
                <w:rFonts w:ascii="Times New Roman" w:hAnsi="Times New Roman"/>
                <w:lang w:val="ro-RO" w:eastAsia="ro-RO"/>
              </w:rPr>
              <w:t>Prof. univ. dr. ing. Elena MEREUȚĂ</w:t>
            </w:r>
          </w:p>
        </w:tc>
        <w:tc>
          <w:tcPr>
            <w:tcW w:w="2500" w:type="pct"/>
            <w:shd w:val="clear" w:color="auto" w:fill="auto"/>
          </w:tcPr>
          <w:p w14:paraId="4A6DC38B" w14:textId="77777777" w:rsidR="00586A0E" w:rsidRPr="00557ECA" w:rsidRDefault="00586A0E" w:rsidP="00B84817">
            <w:pPr>
              <w:jc w:val="both"/>
              <w:rPr>
                <w:rFonts w:ascii="Times New Roman" w:hAnsi="Times New Roman"/>
                <w:lang w:val="it-IT"/>
              </w:rPr>
            </w:pPr>
            <w:r w:rsidRPr="00557ECA">
              <w:rPr>
                <w:rFonts w:ascii="Times New Roman" w:hAnsi="Times New Roman"/>
                <w:bCs/>
                <w:lang w:val="ro-RO" w:eastAsia="zh-CN"/>
              </w:rPr>
              <w:t>Prorector responsabil cu activitatea didactică, asigurarea calității și relațiile internaționale</w:t>
            </w:r>
          </w:p>
        </w:tc>
      </w:tr>
      <w:tr w:rsidR="00586A0E" w:rsidRPr="00557ECA" w14:paraId="12E28360" w14:textId="77777777" w:rsidTr="00B84817">
        <w:trPr>
          <w:trHeight w:hRule="exact" w:val="570"/>
        </w:trPr>
        <w:tc>
          <w:tcPr>
            <w:tcW w:w="281" w:type="pct"/>
            <w:shd w:val="clear" w:color="auto" w:fill="auto"/>
            <w:vAlign w:val="center"/>
          </w:tcPr>
          <w:p w14:paraId="6C99C28D" w14:textId="77777777" w:rsidR="00586A0E" w:rsidRPr="00557ECA" w:rsidRDefault="00586A0E" w:rsidP="00586A0E">
            <w:pPr>
              <w:numPr>
                <w:ilvl w:val="0"/>
                <w:numId w:val="13"/>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shd w:val="clear" w:color="auto" w:fill="auto"/>
          </w:tcPr>
          <w:p w14:paraId="61C97C8E" w14:textId="77777777" w:rsidR="00586A0E" w:rsidRPr="00557ECA" w:rsidRDefault="00586A0E" w:rsidP="00B84817">
            <w:pPr>
              <w:rPr>
                <w:rFonts w:ascii="Times New Roman" w:hAnsi="Times New Roman"/>
              </w:rPr>
            </w:pPr>
            <w:r w:rsidRPr="00557ECA">
              <w:rPr>
                <w:rFonts w:ascii="Times New Roman" w:hAnsi="Times New Roman"/>
              </w:rPr>
              <w:t xml:space="preserve">Prof. univ. dr. </w:t>
            </w:r>
            <w:r w:rsidRPr="00557ECA">
              <w:rPr>
                <w:rFonts w:ascii="Times New Roman" w:hAnsi="Times New Roman"/>
                <w:lang w:val="ro-RO" w:eastAsia="ro-RO"/>
              </w:rPr>
              <w:t>Adrian MICU</w:t>
            </w:r>
          </w:p>
        </w:tc>
        <w:tc>
          <w:tcPr>
            <w:tcW w:w="2500" w:type="pct"/>
            <w:shd w:val="clear" w:color="auto" w:fill="auto"/>
          </w:tcPr>
          <w:p w14:paraId="09BC2BA1" w14:textId="77777777" w:rsidR="00586A0E" w:rsidRPr="00557ECA" w:rsidRDefault="00586A0E" w:rsidP="00B84817">
            <w:pPr>
              <w:jc w:val="both"/>
              <w:rPr>
                <w:rFonts w:ascii="Times New Roman" w:hAnsi="Times New Roman"/>
                <w:lang w:val="it-IT"/>
              </w:rPr>
            </w:pPr>
            <w:r w:rsidRPr="00557ECA">
              <w:rPr>
                <w:rFonts w:ascii="Times New Roman" w:hAnsi="Times New Roman"/>
                <w:bCs/>
                <w:lang w:val="ro-RO" w:eastAsia="zh-CN"/>
              </w:rPr>
              <w:t>Prorector responsabil cu activitatea de CDI și parteneriatul cu mediul economico-social</w:t>
            </w:r>
          </w:p>
        </w:tc>
      </w:tr>
      <w:tr w:rsidR="00586A0E" w:rsidRPr="00557ECA" w14:paraId="556DC929" w14:textId="77777777" w:rsidTr="00B84817">
        <w:trPr>
          <w:trHeight w:hRule="exact" w:val="564"/>
        </w:trPr>
        <w:tc>
          <w:tcPr>
            <w:tcW w:w="281" w:type="pct"/>
            <w:shd w:val="clear" w:color="auto" w:fill="auto"/>
            <w:vAlign w:val="center"/>
          </w:tcPr>
          <w:p w14:paraId="16D6C315" w14:textId="77777777" w:rsidR="00586A0E" w:rsidRPr="00557ECA" w:rsidRDefault="00586A0E" w:rsidP="00586A0E">
            <w:pPr>
              <w:numPr>
                <w:ilvl w:val="0"/>
                <w:numId w:val="13"/>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shd w:val="clear" w:color="auto" w:fill="auto"/>
          </w:tcPr>
          <w:p w14:paraId="4806C1DD" w14:textId="77777777" w:rsidR="00586A0E" w:rsidRPr="00557ECA" w:rsidRDefault="00586A0E" w:rsidP="00B84817">
            <w:pPr>
              <w:rPr>
                <w:rFonts w:ascii="Times New Roman" w:hAnsi="Times New Roman"/>
                <w:lang w:val="nl-NL"/>
              </w:rPr>
            </w:pPr>
            <w:r w:rsidRPr="00557ECA">
              <w:rPr>
                <w:rFonts w:ascii="Times New Roman" w:hAnsi="Times New Roman"/>
                <w:lang w:val="ro-RO" w:eastAsia="ro-RO"/>
              </w:rPr>
              <w:t>Conf. univ. dr. ing. Ștefan BALTĂ</w:t>
            </w:r>
          </w:p>
        </w:tc>
        <w:tc>
          <w:tcPr>
            <w:tcW w:w="2500" w:type="pct"/>
            <w:shd w:val="clear" w:color="auto" w:fill="auto"/>
          </w:tcPr>
          <w:p w14:paraId="46480ED5" w14:textId="77777777" w:rsidR="00586A0E" w:rsidRPr="00557ECA" w:rsidRDefault="00586A0E" w:rsidP="00B84817">
            <w:pPr>
              <w:jc w:val="both"/>
              <w:rPr>
                <w:rFonts w:ascii="Times New Roman" w:hAnsi="Times New Roman"/>
                <w:lang w:val="it-IT"/>
              </w:rPr>
            </w:pPr>
            <w:r w:rsidRPr="00557ECA">
              <w:rPr>
                <w:rFonts w:ascii="Times New Roman" w:hAnsi="Times New Roman"/>
                <w:bCs/>
                <w:lang w:val="ro-RO" w:eastAsia="zh-CN"/>
              </w:rPr>
              <w:t>Prorector responsabil cu strategiile universitare și parteneriatul cu studenții</w:t>
            </w:r>
          </w:p>
        </w:tc>
      </w:tr>
      <w:tr w:rsidR="00586A0E" w:rsidRPr="00557ECA" w14:paraId="681C8D70" w14:textId="77777777" w:rsidTr="00B84817">
        <w:trPr>
          <w:trHeight w:hRule="exact" w:val="545"/>
        </w:trPr>
        <w:tc>
          <w:tcPr>
            <w:tcW w:w="281" w:type="pct"/>
            <w:shd w:val="clear" w:color="auto" w:fill="auto"/>
            <w:vAlign w:val="center"/>
          </w:tcPr>
          <w:p w14:paraId="30D80B66" w14:textId="77777777" w:rsidR="00586A0E" w:rsidRPr="00557ECA" w:rsidRDefault="00586A0E" w:rsidP="00586A0E">
            <w:pPr>
              <w:numPr>
                <w:ilvl w:val="0"/>
                <w:numId w:val="13"/>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shd w:val="clear" w:color="auto" w:fill="auto"/>
          </w:tcPr>
          <w:p w14:paraId="6B3A0B7D" w14:textId="77777777" w:rsidR="00586A0E" w:rsidRPr="00557ECA" w:rsidRDefault="00586A0E" w:rsidP="00B84817">
            <w:pPr>
              <w:rPr>
                <w:rFonts w:ascii="Times New Roman" w:hAnsi="Times New Roman"/>
              </w:rPr>
            </w:pPr>
            <w:r w:rsidRPr="00557ECA">
              <w:rPr>
                <w:rFonts w:ascii="Times New Roman" w:hAnsi="Times New Roman"/>
              </w:rPr>
              <w:t>Prof. univ. dr. Arthur Viorel TULUȘ</w:t>
            </w:r>
          </w:p>
        </w:tc>
        <w:tc>
          <w:tcPr>
            <w:tcW w:w="2500" w:type="pct"/>
            <w:shd w:val="clear" w:color="auto" w:fill="auto"/>
          </w:tcPr>
          <w:p w14:paraId="2CD7A688" w14:textId="77777777" w:rsidR="00586A0E" w:rsidRPr="00557ECA" w:rsidRDefault="00586A0E" w:rsidP="00B84817">
            <w:pPr>
              <w:jc w:val="both"/>
              <w:rPr>
                <w:rFonts w:ascii="Times New Roman" w:hAnsi="Times New Roman"/>
                <w:lang w:val="it-IT"/>
              </w:rPr>
            </w:pPr>
            <w:r w:rsidRPr="00557ECA">
              <w:rPr>
                <w:rFonts w:ascii="Times New Roman" w:hAnsi="Times New Roman"/>
                <w:lang w:val="it-IT"/>
              </w:rPr>
              <w:t xml:space="preserve">Prorector </w:t>
            </w:r>
            <w:r w:rsidRPr="00557ECA">
              <w:rPr>
                <w:rFonts w:ascii="Times New Roman" w:hAnsi="Times New Roman"/>
                <w:bCs/>
                <w:lang w:val="ro-RO" w:eastAsia="zh-CN"/>
              </w:rPr>
              <w:t>responsabil cu</w:t>
            </w:r>
            <w:r w:rsidRPr="00557ECA">
              <w:rPr>
                <w:rFonts w:ascii="Times New Roman" w:hAnsi="Times New Roman"/>
                <w:lang w:val="it-IT"/>
              </w:rPr>
              <w:t xml:space="preserve"> strategiile și relațiile instituționale</w:t>
            </w:r>
          </w:p>
        </w:tc>
      </w:tr>
      <w:tr w:rsidR="00586A0E" w:rsidRPr="00557ECA" w14:paraId="3D67D0CC" w14:textId="77777777" w:rsidTr="00B84817">
        <w:trPr>
          <w:trHeight w:hRule="exact" w:val="415"/>
        </w:trPr>
        <w:tc>
          <w:tcPr>
            <w:tcW w:w="281" w:type="pct"/>
            <w:shd w:val="clear" w:color="auto" w:fill="auto"/>
            <w:vAlign w:val="center"/>
          </w:tcPr>
          <w:p w14:paraId="2A6B0051" w14:textId="77777777" w:rsidR="00586A0E" w:rsidRPr="00557ECA" w:rsidRDefault="00586A0E" w:rsidP="00586A0E">
            <w:pPr>
              <w:numPr>
                <w:ilvl w:val="0"/>
                <w:numId w:val="13"/>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shd w:val="clear" w:color="auto" w:fill="auto"/>
          </w:tcPr>
          <w:p w14:paraId="65F7FC37" w14:textId="77777777" w:rsidR="00586A0E" w:rsidRPr="00557ECA" w:rsidRDefault="00586A0E" w:rsidP="00B84817">
            <w:pPr>
              <w:rPr>
                <w:rFonts w:ascii="Times New Roman" w:hAnsi="Times New Roman"/>
              </w:rPr>
            </w:pPr>
            <w:r w:rsidRPr="00557ECA">
              <w:rPr>
                <w:rFonts w:ascii="Times New Roman" w:hAnsi="Times New Roman"/>
              </w:rPr>
              <w:t xml:space="preserve">Prof. </w:t>
            </w:r>
            <w:proofErr w:type="gramStart"/>
            <w:r w:rsidRPr="00557ECA">
              <w:rPr>
                <w:rFonts w:ascii="Times New Roman" w:hAnsi="Times New Roman"/>
              </w:rPr>
              <w:t>dr</w:t>
            </w:r>
            <w:proofErr w:type="gramEnd"/>
            <w:r w:rsidRPr="00557ECA">
              <w:rPr>
                <w:rFonts w:ascii="Times New Roman" w:hAnsi="Times New Roman"/>
              </w:rPr>
              <w:t xml:space="preserve">. </w:t>
            </w:r>
            <w:proofErr w:type="spellStart"/>
            <w:r w:rsidRPr="00557ECA">
              <w:rPr>
                <w:rFonts w:ascii="Times New Roman" w:hAnsi="Times New Roman"/>
              </w:rPr>
              <w:t>ing</w:t>
            </w:r>
            <w:proofErr w:type="spellEnd"/>
            <w:r w:rsidRPr="00557ECA">
              <w:rPr>
                <w:rFonts w:ascii="Times New Roman" w:hAnsi="Times New Roman"/>
              </w:rPr>
              <w:t xml:space="preserve">. Habil </w:t>
            </w:r>
            <w:proofErr w:type="spellStart"/>
            <w:r w:rsidRPr="00557ECA">
              <w:rPr>
                <w:rFonts w:ascii="Times New Roman" w:hAnsi="Times New Roman"/>
              </w:rPr>
              <w:t>Buruiană</w:t>
            </w:r>
            <w:proofErr w:type="spellEnd"/>
            <w:r w:rsidRPr="00557ECA">
              <w:rPr>
                <w:rFonts w:ascii="Times New Roman" w:hAnsi="Times New Roman"/>
              </w:rPr>
              <w:t xml:space="preserve"> Daniela Laura</w:t>
            </w:r>
          </w:p>
        </w:tc>
        <w:tc>
          <w:tcPr>
            <w:tcW w:w="2500" w:type="pct"/>
            <w:shd w:val="clear" w:color="auto" w:fill="auto"/>
          </w:tcPr>
          <w:p w14:paraId="7593AD2F" w14:textId="77777777" w:rsidR="00586A0E" w:rsidRPr="00557ECA" w:rsidRDefault="00586A0E" w:rsidP="00B84817">
            <w:pPr>
              <w:jc w:val="both"/>
              <w:rPr>
                <w:rFonts w:ascii="Times New Roman" w:hAnsi="Times New Roman"/>
                <w:lang w:val="it-IT"/>
              </w:rPr>
            </w:pPr>
            <w:r w:rsidRPr="00557ECA">
              <w:rPr>
                <w:rFonts w:ascii="Times New Roman" w:hAnsi="Times New Roman"/>
                <w:lang w:val="it-IT"/>
              </w:rPr>
              <w:t>Prorector</w:t>
            </w:r>
          </w:p>
        </w:tc>
      </w:tr>
      <w:tr w:rsidR="00586A0E" w:rsidRPr="00557ECA" w14:paraId="2B4FD201" w14:textId="77777777" w:rsidTr="00B84817">
        <w:tc>
          <w:tcPr>
            <w:tcW w:w="281" w:type="pct"/>
            <w:shd w:val="clear" w:color="auto" w:fill="auto"/>
            <w:vAlign w:val="center"/>
          </w:tcPr>
          <w:p w14:paraId="52C1EB2A" w14:textId="77777777" w:rsidR="00586A0E" w:rsidRPr="00557ECA" w:rsidRDefault="00586A0E" w:rsidP="00586A0E">
            <w:pPr>
              <w:numPr>
                <w:ilvl w:val="0"/>
                <w:numId w:val="13"/>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shd w:val="clear" w:color="auto" w:fill="auto"/>
          </w:tcPr>
          <w:p w14:paraId="746787EA" w14:textId="77777777" w:rsidR="00586A0E" w:rsidRPr="00557ECA" w:rsidRDefault="00586A0E" w:rsidP="00B84817">
            <w:pPr>
              <w:rPr>
                <w:rFonts w:ascii="Times New Roman" w:hAnsi="Times New Roman"/>
              </w:rPr>
            </w:pPr>
            <w:r w:rsidRPr="00557ECA">
              <w:rPr>
                <w:rFonts w:ascii="Times New Roman" w:hAnsi="Times New Roman"/>
                <w:lang w:val="ro-RO" w:eastAsia="zh-CN"/>
              </w:rPr>
              <w:t>Prof. dr. ing. Eugen-Victor-Cristian RUSU</w:t>
            </w:r>
          </w:p>
        </w:tc>
        <w:tc>
          <w:tcPr>
            <w:tcW w:w="2500" w:type="pct"/>
            <w:shd w:val="clear" w:color="auto" w:fill="auto"/>
          </w:tcPr>
          <w:p w14:paraId="42D61E29" w14:textId="77777777" w:rsidR="00586A0E" w:rsidRPr="00557ECA" w:rsidRDefault="00586A0E" w:rsidP="00B84817">
            <w:pPr>
              <w:jc w:val="both"/>
              <w:rPr>
                <w:rFonts w:ascii="Times New Roman" w:hAnsi="Times New Roman"/>
              </w:rPr>
            </w:pPr>
            <w:r w:rsidRPr="00557ECA">
              <w:rPr>
                <w:rFonts w:ascii="Times New Roman" w:hAnsi="Times New Roman"/>
                <w:lang w:val="ro-RO" w:eastAsia="ro-RO"/>
              </w:rPr>
              <w:t>Director C.S.U.D.</w:t>
            </w:r>
          </w:p>
        </w:tc>
      </w:tr>
      <w:tr w:rsidR="00586A0E" w:rsidRPr="00557ECA" w14:paraId="3E035E15" w14:textId="77777777" w:rsidTr="00B84817">
        <w:tc>
          <w:tcPr>
            <w:tcW w:w="281" w:type="pct"/>
            <w:shd w:val="clear" w:color="auto" w:fill="auto"/>
            <w:vAlign w:val="center"/>
          </w:tcPr>
          <w:p w14:paraId="3038324D" w14:textId="77777777" w:rsidR="00586A0E" w:rsidRPr="00557ECA" w:rsidRDefault="00586A0E" w:rsidP="00586A0E">
            <w:pPr>
              <w:numPr>
                <w:ilvl w:val="0"/>
                <w:numId w:val="13"/>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shd w:val="clear" w:color="auto" w:fill="auto"/>
          </w:tcPr>
          <w:p w14:paraId="76EE87D0" w14:textId="77777777" w:rsidR="00586A0E" w:rsidRPr="00557ECA" w:rsidRDefault="00586A0E" w:rsidP="00B84817">
            <w:pPr>
              <w:rPr>
                <w:rFonts w:ascii="Times New Roman" w:hAnsi="Times New Roman"/>
              </w:rPr>
            </w:pPr>
            <w:r w:rsidRPr="00557ECA">
              <w:rPr>
                <w:rFonts w:ascii="Times New Roman" w:hAnsi="Times New Roman"/>
                <w:lang w:val="ro-RO" w:eastAsia="zh-CN"/>
              </w:rPr>
              <w:t>Ec. Carmen-Gabriela SÎRBU</w:t>
            </w:r>
          </w:p>
        </w:tc>
        <w:tc>
          <w:tcPr>
            <w:tcW w:w="2500" w:type="pct"/>
            <w:shd w:val="clear" w:color="auto" w:fill="auto"/>
          </w:tcPr>
          <w:p w14:paraId="37DD4095" w14:textId="77777777" w:rsidR="00586A0E" w:rsidRPr="00557ECA" w:rsidRDefault="00586A0E" w:rsidP="00B84817">
            <w:pPr>
              <w:jc w:val="both"/>
              <w:rPr>
                <w:rFonts w:ascii="Times New Roman" w:hAnsi="Times New Roman"/>
              </w:rPr>
            </w:pPr>
            <w:r w:rsidRPr="00557ECA">
              <w:rPr>
                <w:rFonts w:ascii="Times New Roman" w:hAnsi="Times New Roman"/>
                <w:lang w:val="ro-RO" w:eastAsia="ro-RO"/>
              </w:rPr>
              <w:t>Director Interimar General Administrativ</w:t>
            </w:r>
          </w:p>
        </w:tc>
      </w:tr>
      <w:tr w:rsidR="00586A0E" w:rsidRPr="00557ECA" w14:paraId="202D83F1" w14:textId="77777777" w:rsidTr="00B84817">
        <w:tc>
          <w:tcPr>
            <w:tcW w:w="281" w:type="pct"/>
            <w:shd w:val="clear" w:color="auto" w:fill="auto"/>
            <w:vAlign w:val="center"/>
          </w:tcPr>
          <w:p w14:paraId="223D302F" w14:textId="77777777" w:rsidR="00586A0E" w:rsidRPr="00557ECA" w:rsidRDefault="00586A0E" w:rsidP="00586A0E">
            <w:pPr>
              <w:numPr>
                <w:ilvl w:val="0"/>
                <w:numId w:val="13"/>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shd w:val="clear" w:color="auto" w:fill="auto"/>
          </w:tcPr>
          <w:p w14:paraId="206E4BC6" w14:textId="77777777" w:rsidR="00586A0E" w:rsidRPr="00557ECA" w:rsidRDefault="00586A0E" w:rsidP="00B84817">
            <w:pPr>
              <w:rPr>
                <w:rFonts w:ascii="Times New Roman" w:hAnsi="Times New Roman"/>
                <w:lang w:val="ro-RO" w:eastAsia="zh-CN"/>
              </w:rPr>
            </w:pPr>
            <w:r w:rsidRPr="00557ECA">
              <w:rPr>
                <w:rFonts w:ascii="Times New Roman" w:hAnsi="Times New Roman"/>
                <w:lang w:val="ro-RO" w:eastAsia="zh-CN"/>
              </w:rPr>
              <w:t>Dănuț LEFTER</w:t>
            </w:r>
          </w:p>
        </w:tc>
        <w:tc>
          <w:tcPr>
            <w:tcW w:w="2500" w:type="pct"/>
            <w:shd w:val="clear" w:color="auto" w:fill="auto"/>
          </w:tcPr>
          <w:p w14:paraId="425DB675" w14:textId="77777777" w:rsidR="00586A0E" w:rsidRPr="00557ECA" w:rsidRDefault="00586A0E" w:rsidP="00B84817">
            <w:pPr>
              <w:jc w:val="both"/>
              <w:rPr>
                <w:rFonts w:ascii="Times New Roman" w:hAnsi="Times New Roman"/>
                <w:lang w:val="ro-RO" w:eastAsia="ro-RO"/>
              </w:rPr>
            </w:pPr>
            <w:r w:rsidRPr="00557ECA">
              <w:rPr>
                <w:rFonts w:ascii="Times New Roman" w:hAnsi="Times New Roman"/>
                <w:lang w:val="ro-RO" w:eastAsia="ro-RO"/>
              </w:rPr>
              <w:t>Director General Adjunct Administrativ</w:t>
            </w:r>
          </w:p>
        </w:tc>
      </w:tr>
      <w:tr w:rsidR="00586A0E" w:rsidRPr="00557ECA" w14:paraId="6945E040" w14:textId="77777777" w:rsidTr="00B84817">
        <w:trPr>
          <w:trHeight w:hRule="exact" w:val="288"/>
        </w:trPr>
        <w:tc>
          <w:tcPr>
            <w:tcW w:w="281" w:type="pct"/>
            <w:shd w:val="clear" w:color="auto" w:fill="auto"/>
            <w:vAlign w:val="center"/>
          </w:tcPr>
          <w:p w14:paraId="0D2B7B70" w14:textId="77777777" w:rsidR="00586A0E" w:rsidRPr="00557ECA" w:rsidRDefault="00586A0E" w:rsidP="00586A0E">
            <w:pPr>
              <w:numPr>
                <w:ilvl w:val="0"/>
                <w:numId w:val="13"/>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shd w:val="clear" w:color="auto" w:fill="auto"/>
          </w:tcPr>
          <w:p w14:paraId="582B24B8" w14:textId="77777777" w:rsidR="00586A0E" w:rsidRPr="00557ECA" w:rsidRDefault="00586A0E" w:rsidP="00B84817">
            <w:pPr>
              <w:rPr>
                <w:rFonts w:ascii="Times New Roman" w:hAnsi="Times New Roman"/>
              </w:rPr>
            </w:pPr>
            <w:r w:rsidRPr="00557ECA">
              <w:rPr>
                <w:rFonts w:ascii="Times New Roman" w:hAnsi="Times New Roman"/>
                <w:lang w:val="ro-RO" w:eastAsia="zh-CN"/>
              </w:rPr>
              <w:t>Costică COȘTOI</w:t>
            </w:r>
          </w:p>
        </w:tc>
        <w:tc>
          <w:tcPr>
            <w:tcW w:w="2500" w:type="pct"/>
            <w:shd w:val="clear" w:color="auto" w:fill="auto"/>
          </w:tcPr>
          <w:p w14:paraId="0A2C870E" w14:textId="77777777" w:rsidR="00586A0E" w:rsidRPr="00557ECA" w:rsidRDefault="00586A0E" w:rsidP="00B84817">
            <w:pPr>
              <w:jc w:val="both"/>
              <w:rPr>
                <w:rFonts w:ascii="Times New Roman" w:hAnsi="Times New Roman"/>
              </w:rPr>
            </w:pPr>
            <w:r w:rsidRPr="00557ECA">
              <w:rPr>
                <w:rFonts w:ascii="Times New Roman" w:hAnsi="Times New Roman"/>
                <w:lang w:val="ro-RO" w:eastAsia="ro-RO"/>
              </w:rPr>
              <w:t>Director Interimar, Direcția Juridică și Resurse Umane</w:t>
            </w:r>
          </w:p>
        </w:tc>
      </w:tr>
      <w:tr w:rsidR="00586A0E" w:rsidRPr="00557ECA" w14:paraId="66F5D210" w14:textId="77777777" w:rsidTr="00B84817">
        <w:trPr>
          <w:trHeight w:hRule="exact" w:val="288"/>
        </w:trPr>
        <w:tc>
          <w:tcPr>
            <w:tcW w:w="281" w:type="pct"/>
            <w:shd w:val="clear" w:color="auto" w:fill="auto"/>
            <w:vAlign w:val="center"/>
          </w:tcPr>
          <w:p w14:paraId="38B8F1FC" w14:textId="77777777" w:rsidR="00586A0E" w:rsidRPr="00557ECA" w:rsidRDefault="00586A0E" w:rsidP="00586A0E">
            <w:pPr>
              <w:numPr>
                <w:ilvl w:val="0"/>
                <w:numId w:val="13"/>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shd w:val="clear" w:color="auto" w:fill="auto"/>
          </w:tcPr>
          <w:p w14:paraId="2A281841" w14:textId="77777777" w:rsidR="00586A0E" w:rsidRPr="00557ECA" w:rsidRDefault="00586A0E" w:rsidP="00B84817">
            <w:pPr>
              <w:rPr>
                <w:rFonts w:ascii="Times New Roman" w:hAnsi="Times New Roman"/>
              </w:rPr>
            </w:pPr>
            <w:r w:rsidRPr="00557ECA">
              <w:rPr>
                <w:rFonts w:ascii="Times New Roman" w:hAnsi="Times New Roman"/>
                <w:lang w:val="ro-RO" w:eastAsia="zh-CN"/>
              </w:rPr>
              <w:t>Aurelia-Daniela MODIGA</w:t>
            </w:r>
          </w:p>
        </w:tc>
        <w:tc>
          <w:tcPr>
            <w:tcW w:w="2500" w:type="pct"/>
            <w:shd w:val="clear" w:color="auto" w:fill="auto"/>
          </w:tcPr>
          <w:p w14:paraId="5F3748EF" w14:textId="77777777" w:rsidR="00586A0E" w:rsidRPr="00557ECA" w:rsidRDefault="00586A0E" w:rsidP="00B84817">
            <w:pPr>
              <w:jc w:val="both"/>
              <w:rPr>
                <w:rFonts w:ascii="Times New Roman" w:hAnsi="Times New Roman"/>
              </w:rPr>
            </w:pPr>
            <w:r w:rsidRPr="00557ECA">
              <w:rPr>
                <w:rFonts w:ascii="Times New Roman" w:hAnsi="Times New Roman"/>
                <w:lang w:eastAsia="zh-CN"/>
              </w:rPr>
              <w:t xml:space="preserve">Director </w:t>
            </w:r>
            <w:proofErr w:type="spellStart"/>
            <w:r w:rsidRPr="00557ECA">
              <w:rPr>
                <w:rFonts w:ascii="Times New Roman" w:hAnsi="Times New Roman"/>
                <w:lang w:eastAsia="zh-CN"/>
              </w:rPr>
              <w:t>Interimar</w:t>
            </w:r>
            <w:proofErr w:type="spellEnd"/>
            <w:r w:rsidRPr="00557ECA">
              <w:rPr>
                <w:rFonts w:ascii="Times New Roman" w:hAnsi="Times New Roman"/>
                <w:lang w:eastAsia="zh-CN"/>
              </w:rPr>
              <w:t xml:space="preserve"> - </w:t>
            </w:r>
            <w:proofErr w:type="spellStart"/>
            <w:r w:rsidRPr="00557ECA">
              <w:rPr>
                <w:rFonts w:ascii="Times New Roman" w:hAnsi="Times New Roman"/>
                <w:lang w:eastAsia="zh-CN"/>
              </w:rPr>
              <w:t>Direcția</w:t>
            </w:r>
            <w:proofErr w:type="spellEnd"/>
            <w:r w:rsidRPr="00557ECA">
              <w:rPr>
                <w:rFonts w:ascii="Times New Roman" w:hAnsi="Times New Roman"/>
                <w:lang w:eastAsia="zh-CN"/>
              </w:rPr>
              <w:t xml:space="preserve"> </w:t>
            </w:r>
            <w:proofErr w:type="spellStart"/>
            <w:r w:rsidRPr="00557ECA">
              <w:rPr>
                <w:rFonts w:ascii="Times New Roman" w:hAnsi="Times New Roman"/>
                <w:lang w:eastAsia="zh-CN"/>
              </w:rPr>
              <w:t>Economică</w:t>
            </w:r>
            <w:proofErr w:type="spellEnd"/>
          </w:p>
        </w:tc>
      </w:tr>
      <w:tr w:rsidR="00586A0E" w:rsidRPr="00557ECA" w14:paraId="7C03D667" w14:textId="77777777" w:rsidTr="00B84817">
        <w:trPr>
          <w:trHeight w:hRule="exact" w:val="343"/>
        </w:trPr>
        <w:tc>
          <w:tcPr>
            <w:tcW w:w="281" w:type="pct"/>
            <w:shd w:val="clear" w:color="auto" w:fill="auto"/>
            <w:vAlign w:val="center"/>
          </w:tcPr>
          <w:p w14:paraId="7F889676" w14:textId="77777777" w:rsidR="00586A0E" w:rsidRPr="00557ECA" w:rsidRDefault="00586A0E" w:rsidP="00586A0E">
            <w:pPr>
              <w:numPr>
                <w:ilvl w:val="0"/>
                <w:numId w:val="13"/>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shd w:val="clear" w:color="auto" w:fill="auto"/>
          </w:tcPr>
          <w:p w14:paraId="3601273A" w14:textId="77777777" w:rsidR="00586A0E" w:rsidRPr="00557ECA" w:rsidRDefault="00586A0E" w:rsidP="00B84817">
            <w:pPr>
              <w:rPr>
                <w:rFonts w:ascii="Times New Roman" w:hAnsi="Times New Roman"/>
              </w:rPr>
            </w:pPr>
            <w:r w:rsidRPr="00557ECA">
              <w:rPr>
                <w:rFonts w:ascii="Times New Roman" w:hAnsi="Times New Roman"/>
                <w:lang w:val="ro-RO" w:eastAsia="zh-CN"/>
              </w:rPr>
              <w:t>Ec. Marian DĂNĂILĂ</w:t>
            </w:r>
          </w:p>
        </w:tc>
        <w:tc>
          <w:tcPr>
            <w:tcW w:w="2500" w:type="pct"/>
            <w:shd w:val="clear" w:color="auto" w:fill="auto"/>
          </w:tcPr>
          <w:p w14:paraId="654AA75F" w14:textId="77777777" w:rsidR="00586A0E" w:rsidRPr="00557ECA" w:rsidRDefault="00586A0E" w:rsidP="00B84817">
            <w:pPr>
              <w:jc w:val="both"/>
              <w:rPr>
                <w:rFonts w:ascii="Times New Roman" w:hAnsi="Times New Roman"/>
              </w:rPr>
            </w:pPr>
            <w:r w:rsidRPr="00557ECA">
              <w:rPr>
                <w:rFonts w:ascii="Times New Roman" w:hAnsi="Times New Roman"/>
                <w:lang w:val="ro-RO" w:eastAsia="ro-RO"/>
              </w:rPr>
              <w:t>Director Interimar, Direcția Achiziții Publice și Tehnic</w:t>
            </w:r>
          </w:p>
        </w:tc>
      </w:tr>
      <w:tr w:rsidR="00586A0E" w:rsidRPr="00557ECA" w14:paraId="5F432FC0" w14:textId="77777777" w:rsidTr="00B84817">
        <w:trPr>
          <w:trHeight w:hRule="exact" w:val="288"/>
        </w:trPr>
        <w:tc>
          <w:tcPr>
            <w:tcW w:w="281" w:type="pct"/>
            <w:shd w:val="clear" w:color="auto" w:fill="auto"/>
            <w:vAlign w:val="center"/>
          </w:tcPr>
          <w:p w14:paraId="3A452707" w14:textId="77777777" w:rsidR="00586A0E" w:rsidRPr="00557ECA" w:rsidRDefault="00586A0E" w:rsidP="00586A0E">
            <w:pPr>
              <w:numPr>
                <w:ilvl w:val="0"/>
                <w:numId w:val="13"/>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shd w:val="clear" w:color="auto" w:fill="auto"/>
          </w:tcPr>
          <w:p w14:paraId="09F709E5" w14:textId="77777777" w:rsidR="00586A0E" w:rsidRPr="00557ECA" w:rsidRDefault="00586A0E" w:rsidP="00B84817">
            <w:pPr>
              <w:rPr>
                <w:rFonts w:ascii="Times New Roman" w:hAnsi="Times New Roman"/>
              </w:rPr>
            </w:pPr>
            <w:r w:rsidRPr="00557ECA">
              <w:rPr>
                <w:rFonts w:ascii="Times New Roman" w:hAnsi="Times New Roman"/>
                <w:lang w:val="ro-RO" w:eastAsia="zh-CN"/>
              </w:rPr>
              <w:t>Ec. Mariana BĂLBĂRĂU</w:t>
            </w:r>
          </w:p>
        </w:tc>
        <w:tc>
          <w:tcPr>
            <w:tcW w:w="2500" w:type="pct"/>
            <w:shd w:val="clear" w:color="auto" w:fill="auto"/>
          </w:tcPr>
          <w:p w14:paraId="65433B34" w14:textId="77777777" w:rsidR="00586A0E" w:rsidRPr="00557ECA" w:rsidRDefault="00586A0E" w:rsidP="00B84817">
            <w:pPr>
              <w:jc w:val="both"/>
              <w:rPr>
                <w:rFonts w:ascii="Times New Roman" w:hAnsi="Times New Roman"/>
                <w:lang w:val="it-IT"/>
              </w:rPr>
            </w:pPr>
            <w:r w:rsidRPr="00557ECA">
              <w:rPr>
                <w:rFonts w:ascii="Times New Roman" w:hAnsi="Times New Roman"/>
                <w:lang w:val="ro-RO" w:eastAsia="ro-RO"/>
              </w:rPr>
              <w:t>Șef Interimar, Serviciul Financiar</w:t>
            </w:r>
          </w:p>
        </w:tc>
      </w:tr>
      <w:tr w:rsidR="00586A0E" w:rsidRPr="00557ECA" w14:paraId="6EE24B5E" w14:textId="77777777" w:rsidTr="00B84817">
        <w:trPr>
          <w:trHeight w:hRule="exact" w:val="288"/>
        </w:trPr>
        <w:tc>
          <w:tcPr>
            <w:tcW w:w="281" w:type="pct"/>
            <w:shd w:val="clear" w:color="auto" w:fill="auto"/>
            <w:vAlign w:val="center"/>
          </w:tcPr>
          <w:p w14:paraId="2F8BCE3D" w14:textId="77777777" w:rsidR="00586A0E" w:rsidRPr="00557ECA" w:rsidRDefault="00586A0E" w:rsidP="00586A0E">
            <w:pPr>
              <w:numPr>
                <w:ilvl w:val="0"/>
                <w:numId w:val="13"/>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shd w:val="clear" w:color="auto" w:fill="auto"/>
          </w:tcPr>
          <w:p w14:paraId="2173CCCF" w14:textId="77777777" w:rsidR="00586A0E" w:rsidRPr="00557ECA" w:rsidRDefault="00586A0E" w:rsidP="00B84817">
            <w:pPr>
              <w:rPr>
                <w:rFonts w:ascii="Times New Roman" w:hAnsi="Times New Roman"/>
              </w:rPr>
            </w:pPr>
            <w:r w:rsidRPr="00557ECA">
              <w:rPr>
                <w:rFonts w:ascii="Times New Roman" w:hAnsi="Times New Roman"/>
              </w:rPr>
              <w:t>Alina-Genoveva MAZURU</w:t>
            </w:r>
          </w:p>
        </w:tc>
        <w:tc>
          <w:tcPr>
            <w:tcW w:w="2500" w:type="pct"/>
            <w:shd w:val="clear" w:color="auto" w:fill="auto"/>
          </w:tcPr>
          <w:p w14:paraId="7284E216" w14:textId="77777777" w:rsidR="00586A0E" w:rsidRPr="00557ECA" w:rsidRDefault="00586A0E" w:rsidP="00B84817">
            <w:pPr>
              <w:jc w:val="both"/>
              <w:rPr>
                <w:rFonts w:ascii="Times New Roman" w:hAnsi="Times New Roman"/>
                <w:lang w:val="it-IT"/>
              </w:rPr>
            </w:pPr>
            <w:r w:rsidRPr="00557ECA">
              <w:rPr>
                <w:rFonts w:ascii="Times New Roman" w:hAnsi="Times New Roman"/>
                <w:lang w:val="ro-RO" w:eastAsia="ro-RO"/>
              </w:rPr>
              <w:t>Șef Interimar, Serviciul Contabilitate</w:t>
            </w:r>
          </w:p>
        </w:tc>
      </w:tr>
      <w:tr w:rsidR="00586A0E" w:rsidRPr="00557ECA" w14:paraId="7A304761" w14:textId="77777777" w:rsidTr="00B84817">
        <w:trPr>
          <w:trHeight w:hRule="exact" w:val="288"/>
        </w:trPr>
        <w:tc>
          <w:tcPr>
            <w:tcW w:w="281" w:type="pct"/>
            <w:shd w:val="clear" w:color="auto" w:fill="auto"/>
            <w:vAlign w:val="center"/>
          </w:tcPr>
          <w:p w14:paraId="7A724C35" w14:textId="77777777" w:rsidR="00586A0E" w:rsidRPr="00557ECA" w:rsidRDefault="00586A0E" w:rsidP="00586A0E">
            <w:pPr>
              <w:numPr>
                <w:ilvl w:val="0"/>
                <w:numId w:val="13"/>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shd w:val="clear" w:color="auto" w:fill="auto"/>
          </w:tcPr>
          <w:p w14:paraId="0DE27F39" w14:textId="77777777" w:rsidR="00586A0E" w:rsidRPr="00557ECA" w:rsidRDefault="00586A0E" w:rsidP="00B84817">
            <w:pPr>
              <w:rPr>
                <w:rFonts w:ascii="Times New Roman" w:hAnsi="Times New Roman"/>
              </w:rPr>
            </w:pPr>
            <w:r w:rsidRPr="00557ECA">
              <w:rPr>
                <w:rFonts w:ascii="Times New Roman" w:hAnsi="Times New Roman"/>
                <w:lang w:val="ro-RO" w:eastAsia="ro-RO"/>
              </w:rPr>
              <w:t>Adrian DUMITRAȘCU</w:t>
            </w:r>
          </w:p>
        </w:tc>
        <w:tc>
          <w:tcPr>
            <w:tcW w:w="2500" w:type="pct"/>
            <w:shd w:val="clear" w:color="auto" w:fill="auto"/>
          </w:tcPr>
          <w:p w14:paraId="45376BD3" w14:textId="77777777" w:rsidR="00586A0E" w:rsidRPr="00557ECA" w:rsidRDefault="00586A0E" w:rsidP="00B84817">
            <w:pPr>
              <w:jc w:val="both"/>
              <w:rPr>
                <w:rFonts w:ascii="Times New Roman" w:hAnsi="Times New Roman"/>
              </w:rPr>
            </w:pPr>
            <w:r w:rsidRPr="00557ECA">
              <w:rPr>
                <w:rFonts w:ascii="Times New Roman" w:hAnsi="Times New Roman"/>
                <w:lang w:val="ro-RO" w:eastAsia="ro-RO"/>
              </w:rPr>
              <w:t>Consilier juridic</w:t>
            </w:r>
          </w:p>
        </w:tc>
      </w:tr>
      <w:tr w:rsidR="00586A0E" w:rsidRPr="00557ECA" w14:paraId="30F0F81F" w14:textId="77777777" w:rsidTr="00B84817">
        <w:trPr>
          <w:trHeight w:hRule="exact" w:val="288"/>
        </w:trPr>
        <w:tc>
          <w:tcPr>
            <w:tcW w:w="281" w:type="pct"/>
            <w:tcBorders>
              <w:top w:val="single" w:sz="4" w:space="0" w:color="auto"/>
              <w:left w:val="single" w:sz="4" w:space="0" w:color="auto"/>
              <w:bottom w:val="single" w:sz="4" w:space="0" w:color="auto"/>
              <w:right w:val="single" w:sz="4" w:space="0" w:color="auto"/>
            </w:tcBorders>
            <w:vAlign w:val="center"/>
          </w:tcPr>
          <w:p w14:paraId="292F4A41" w14:textId="77777777" w:rsidR="00586A0E" w:rsidRPr="00557ECA" w:rsidRDefault="00586A0E" w:rsidP="00586A0E">
            <w:pPr>
              <w:numPr>
                <w:ilvl w:val="0"/>
                <w:numId w:val="13"/>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tcBorders>
              <w:top w:val="single" w:sz="4" w:space="0" w:color="auto"/>
              <w:left w:val="single" w:sz="4" w:space="0" w:color="auto"/>
              <w:bottom w:val="single" w:sz="4" w:space="0" w:color="auto"/>
              <w:right w:val="single" w:sz="4" w:space="0" w:color="auto"/>
            </w:tcBorders>
          </w:tcPr>
          <w:p w14:paraId="16405664" w14:textId="77777777" w:rsidR="00586A0E" w:rsidRPr="00557ECA" w:rsidRDefault="00586A0E" w:rsidP="00B84817">
            <w:pPr>
              <w:rPr>
                <w:rFonts w:ascii="Times New Roman" w:hAnsi="Times New Roman"/>
              </w:rPr>
            </w:pPr>
            <w:r w:rsidRPr="00557ECA">
              <w:rPr>
                <w:rFonts w:ascii="Times New Roman" w:hAnsi="Times New Roman"/>
                <w:lang w:val="ro-RO" w:eastAsia="zh-CN"/>
              </w:rPr>
              <w:t>Elena-Marinela OPREA</w:t>
            </w:r>
          </w:p>
        </w:tc>
        <w:tc>
          <w:tcPr>
            <w:tcW w:w="2500" w:type="pct"/>
            <w:tcBorders>
              <w:top w:val="single" w:sz="4" w:space="0" w:color="auto"/>
              <w:left w:val="single" w:sz="4" w:space="0" w:color="auto"/>
              <w:bottom w:val="single" w:sz="4" w:space="0" w:color="auto"/>
              <w:right w:val="single" w:sz="4" w:space="0" w:color="auto"/>
            </w:tcBorders>
          </w:tcPr>
          <w:p w14:paraId="3D3EE556" w14:textId="77777777" w:rsidR="00586A0E" w:rsidRPr="00557ECA" w:rsidRDefault="00586A0E" w:rsidP="00B84817">
            <w:pPr>
              <w:jc w:val="both"/>
              <w:rPr>
                <w:rFonts w:ascii="Times New Roman" w:hAnsi="Times New Roman"/>
              </w:rPr>
            </w:pPr>
            <w:r w:rsidRPr="00557ECA">
              <w:rPr>
                <w:rFonts w:ascii="Times New Roman" w:hAnsi="Times New Roman"/>
                <w:lang w:val="ro-RO" w:eastAsia="ro-RO"/>
              </w:rPr>
              <w:t>Consilier juridic</w:t>
            </w:r>
          </w:p>
        </w:tc>
      </w:tr>
      <w:tr w:rsidR="00586A0E" w:rsidRPr="00557ECA" w14:paraId="4221DC4A" w14:textId="77777777" w:rsidTr="00B84817">
        <w:trPr>
          <w:trHeight w:hRule="exact" w:val="232"/>
        </w:trPr>
        <w:tc>
          <w:tcPr>
            <w:tcW w:w="281" w:type="pct"/>
            <w:tcBorders>
              <w:top w:val="single" w:sz="4" w:space="0" w:color="auto"/>
              <w:left w:val="single" w:sz="4" w:space="0" w:color="auto"/>
              <w:bottom w:val="single" w:sz="4" w:space="0" w:color="auto"/>
              <w:right w:val="single" w:sz="4" w:space="0" w:color="auto"/>
            </w:tcBorders>
            <w:vAlign w:val="center"/>
          </w:tcPr>
          <w:p w14:paraId="276B9BF9" w14:textId="77777777" w:rsidR="00586A0E" w:rsidRPr="00557ECA" w:rsidRDefault="00586A0E" w:rsidP="00586A0E">
            <w:pPr>
              <w:numPr>
                <w:ilvl w:val="0"/>
                <w:numId w:val="13"/>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tcBorders>
              <w:top w:val="single" w:sz="4" w:space="0" w:color="auto"/>
              <w:left w:val="single" w:sz="4" w:space="0" w:color="auto"/>
              <w:bottom w:val="single" w:sz="4" w:space="0" w:color="auto"/>
              <w:right w:val="single" w:sz="4" w:space="0" w:color="auto"/>
            </w:tcBorders>
          </w:tcPr>
          <w:p w14:paraId="664B69B5" w14:textId="77777777" w:rsidR="00586A0E" w:rsidRPr="00557ECA" w:rsidRDefault="00586A0E" w:rsidP="00B84817">
            <w:pPr>
              <w:rPr>
                <w:rFonts w:ascii="Times New Roman" w:hAnsi="Times New Roman"/>
              </w:rPr>
            </w:pPr>
            <w:r w:rsidRPr="00557ECA">
              <w:rPr>
                <w:rFonts w:ascii="Times New Roman" w:hAnsi="Times New Roman"/>
                <w:lang w:val="ro-RO" w:eastAsia="ro-RO"/>
              </w:rPr>
              <w:t>Andreea ALEXA</w:t>
            </w:r>
          </w:p>
        </w:tc>
        <w:tc>
          <w:tcPr>
            <w:tcW w:w="2500" w:type="pct"/>
            <w:tcBorders>
              <w:top w:val="single" w:sz="4" w:space="0" w:color="auto"/>
              <w:left w:val="single" w:sz="4" w:space="0" w:color="auto"/>
              <w:bottom w:val="single" w:sz="4" w:space="0" w:color="auto"/>
              <w:right w:val="single" w:sz="4" w:space="0" w:color="auto"/>
            </w:tcBorders>
          </w:tcPr>
          <w:p w14:paraId="7623452E" w14:textId="77777777" w:rsidR="00586A0E" w:rsidRPr="00557ECA" w:rsidRDefault="00586A0E" w:rsidP="00B84817">
            <w:pPr>
              <w:jc w:val="both"/>
              <w:rPr>
                <w:rFonts w:ascii="Times New Roman" w:hAnsi="Times New Roman"/>
              </w:rPr>
            </w:pPr>
            <w:r w:rsidRPr="00557ECA">
              <w:rPr>
                <w:rFonts w:ascii="Times New Roman" w:hAnsi="Times New Roman"/>
                <w:lang w:val="ro-RO" w:eastAsia="ro-RO"/>
              </w:rPr>
              <w:t>Consilier juridic</w:t>
            </w:r>
          </w:p>
        </w:tc>
      </w:tr>
      <w:tr w:rsidR="00586A0E" w:rsidRPr="00557ECA" w14:paraId="12ABD0BF" w14:textId="77777777" w:rsidTr="00B84817">
        <w:trPr>
          <w:trHeight w:hRule="exact" w:val="278"/>
        </w:trPr>
        <w:tc>
          <w:tcPr>
            <w:tcW w:w="281" w:type="pct"/>
            <w:tcBorders>
              <w:top w:val="single" w:sz="4" w:space="0" w:color="auto"/>
              <w:left w:val="single" w:sz="4" w:space="0" w:color="auto"/>
              <w:bottom w:val="single" w:sz="4" w:space="0" w:color="auto"/>
              <w:right w:val="single" w:sz="4" w:space="0" w:color="auto"/>
            </w:tcBorders>
            <w:vAlign w:val="center"/>
          </w:tcPr>
          <w:p w14:paraId="280CCFFC" w14:textId="77777777" w:rsidR="00586A0E" w:rsidRPr="00557ECA" w:rsidRDefault="00586A0E" w:rsidP="00586A0E">
            <w:pPr>
              <w:numPr>
                <w:ilvl w:val="0"/>
                <w:numId w:val="13"/>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tcBorders>
              <w:top w:val="single" w:sz="4" w:space="0" w:color="auto"/>
              <w:left w:val="single" w:sz="4" w:space="0" w:color="auto"/>
              <w:bottom w:val="single" w:sz="4" w:space="0" w:color="auto"/>
              <w:right w:val="single" w:sz="4" w:space="0" w:color="auto"/>
            </w:tcBorders>
          </w:tcPr>
          <w:p w14:paraId="0E93CCDE" w14:textId="77777777" w:rsidR="00586A0E" w:rsidRPr="00557ECA" w:rsidRDefault="00586A0E" w:rsidP="00B84817">
            <w:pPr>
              <w:rPr>
                <w:rFonts w:ascii="Times New Roman" w:hAnsi="Times New Roman"/>
              </w:rPr>
            </w:pPr>
            <w:r w:rsidRPr="00557ECA">
              <w:rPr>
                <w:rFonts w:ascii="Times New Roman" w:hAnsi="Times New Roman"/>
                <w:lang w:val="ro-RO" w:eastAsia="zh-CN"/>
              </w:rPr>
              <w:t>Margareta DĂNĂILĂ</w:t>
            </w:r>
          </w:p>
        </w:tc>
        <w:tc>
          <w:tcPr>
            <w:tcW w:w="2500" w:type="pct"/>
            <w:tcBorders>
              <w:top w:val="single" w:sz="4" w:space="0" w:color="auto"/>
              <w:left w:val="single" w:sz="4" w:space="0" w:color="auto"/>
              <w:bottom w:val="single" w:sz="4" w:space="0" w:color="auto"/>
              <w:right w:val="single" w:sz="4" w:space="0" w:color="auto"/>
            </w:tcBorders>
          </w:tcPr>
          <w:p w14:paraId="57271DB7" w14:textId="77777777" w:rsidR="00586A0E" w:rsidRPr="00557ECA" w:rsidRDefault="00586A0E" w:rsidP="00B84817">
            <w:pPr>
              <w:jc w:val="both"/>
              <w:rPr>
                <w:rFonts w:ascii="Times New Roman" w:hAnsi="Times New Roman"/>
              </w:rPr>
            </w:pPr>
            <w:r w:rsidRPr="00557ECA">
              <w:rPr>
                <w:rFonts w:ascii="Times New Roman" w:hAnsi="Times New Roman"/>
                <w:lang w:val="ro-RO" w:eastAsia="ro-RO"/>
              </w:rPr>
              <w:t>Administrator financiar</w:t>
            </w:r>
          </w:p>
        </w:tc>
      </w:tr>
      <w:tr w:rsidR="00586A0E" w:rsidRPr="00557ECA" w14:paraId="40328AA8" w14:textId="77777777" w:rsidTr="00B84817">
        <w:trPr>
          <w:trHeight w:hRule="exact" w:val="282"/>
        </w:trPr>
        <w:tc>
          <w:tcPr>
            <w:tcW w:w="281" w:type="pct"/>
            <w:tcBorders>
              <w:top w:val="single" w:sz="4" w:space="0" w:color="auto"/>
              <w:left w:val="single" w:sz="4" w:space="0" w:color="auto"/>
              <w:bottom w:val="single" w:sz="4" w:space="0" w:color="auto"/>
              <w:right w:val="single" w:sz="4" w:space="0" w:color="auto"/>
            </w:tcBorders>
            <w:vAlign w:val="center"/>
          </w:tcPr>
          <w:p w14:paraId="6473EC00" w14:textId="77777777" w:rsidR="00586A0E" w:rsidRPr="00557ECA" w:rsidRDefault="00586A0E" w:rsidP="00586A0E">
            <w:pPr>
              <w:numPr>
                <w:ilvl w:val="0"/>
                <w:numId w:val="13"/>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tcBorders>
              <w:top w:val="single" w:sz="4" w:space="0" w:color="auto"/>
              <w:left w:val="single" w:sz="4" w:space="0" w:color="auto"/>
              <w:bottom w:val="single" w:sz="4" w:space="0" w:color="auto"/>
              <w:right w:val="single" w:sz="4" w:space="0" w:color="auto"/>
            </w:tcBorders>
          </w:tcPr>
          <w:p w14:paraId="4E31BA2E" w14:textId="77777777" w:rsidR="00586A0E" w:rsidRPr="00557ECA" w:rsidRDefault="00586A0E" w:rsidP="00B84817">
            <w:pPr>
              <w:rPr>
                <w:rFonts w:ascii="Times New Roman" w:hAnsi="Times New Roman"/>
              </w:rPr>
            </w:pPr>
            <w:r w:rsidRPr="00557ECA">
              <w:rPr>
                <w:rFonts w:ascii="Times New Roman" w:hAnsi="Times New Roman"/>
                <w:lang w:val="ro-RO" w:eastAsia="zh-CN"/>
              </w:rPr>
              <w:t>Neculai SAVA</w:t>
            </w:r>
          </w:p>
        </w:tc>
        <w:tc>
          <w:tcPr>
            <w:tcW w:w="2500" w:type="pct"/>
            <w:tcBorders>
              <w:top w:val="single" w:sz="4" w:space="0" w:color="auto"/>
              <w:left w:val="single" w:sz="4" w:space="0" w:color="auto"/>
              <w:bottom w:val="single" w:sz="4" w:space="0" w:color="auto"/>
              <w:right w:val="single" w:sz="4" w:space="0" w:color="auto"/>
            </w:tcBorders>
          </w:tcPr>
          <w:p w14:paraId="64C04C0D" w14:textId="77777777" w:rsidR="00586A0E" w:rsidRPr="00557ECA" w:rsidRDefault="00586A0E" w:rsidP="00B84817">
            <w:pPr>
              <w:jc w:val="both"/>
              <w:rPr>
                <w:rFonts w:ascii="Times New Roman" w:hAnsi="Times New Roman"/>
              </w:rPr>
            </w:pPr>
            <w:r w:rsidRPr="00557ECA">
              <w:rPr>
                <w:rFonts w:ascii="Times New Roman" w:hAnsi="Times New Roman"/>
                <w:lang w:val="ro-RO" w:eastAsia="ro-RO"/>
              </w:rPr>
              <w:t>Administrator financiar</w:t>
            </w:r>
          </w:p>
        </w:tc>
      </w:tr>
      <w:tr w:rsidR="00586A0E" w:rsidRPr="00557ECA" w14:paraId="736C6527" w14:textId="77777777" w:rsidTr="00B84817">
        <w:trPr>
          <w:trHeight w:hRule="exact" w:val="282"/>
        </w:trPr>
        <w:tc>
          <w:tcPr>
            <w:tcW w:w="281" w:type="pct"/>
            <w:tcBorders>
              <w:top w:val="single" w:sz="4" w:space="0" w:color="auto"/>
              <w:left w:val="single" w:sz="4" w:space="0" w:color="auto"/>
              <w:bottom w:val="single" w:sz="4" w:space="0" w:color="auto"/>
              <w:right w:val="single" w:sz="4" w:space="0" w:color="auto"/>
            </w:tcBorders>
            <w:vAlign w:val="center"/>
          </w:tcPr>
          <w:p w14:paraId="6DFE1323" w14:textId="77777777" w:rsidR="00586A0E" w:rsidRPr="00557ECA" w:rsidRDefault="00586A0E" w:rsidP="00586A0E">
            <w:pPr>
              <w:numPr>
                <w:ilvl w:val="0"/>
                <w:numId w:val="13"/>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tcBorders>
              <w:top w:val="single" w:sz="4" w:space="0" w:color="auto"/>
              <w:left w:val="single" w:sz="4" w:space="0" w:color="auto"/>
              <w:bottom w:val="single" w:sz="4" w:space="0" w:color="auto"/>
              <w:right w:val="single" w:sz="4" w:space="0" w:color="auto"/>
            </w:tcBorders>
          </w:tcPr>
          <w:p w14:paraId="47312A30" w14:textId="77777777" w:rsidR="00586A0E" w:rsidRPr="00557ECA" w:rsidRDefault="00586A0E" w:rsidP="00B84817">
            <w:pPr>
              <w:rPr>
                <w:rFonts w:ascii="Times New Roman" w:hAnsi="Times New Roman"/>
                <w:lang w:val="ro-RO" w:eastAsia="zh-CN"/>
              </w:rPr>
            </w:pPr>
            <w:r w:rsidRPr="00557ECA">
              <w:rPr>
                <w:rFonts w:ascii="Times New Roman" w:hAnsi="Times New Roman"/>
                <w:lang w:val="ro-RO" w:eastAsia="zh-CN"/>
              </w:rPr>
              <w:t>Lorena Gina Lupașcu</w:t>
            </w:r>
          </w:p>
        </w:tc>
        <w:tc>
          <w:tcPr>
            <w:tcW w:w="2500" w:type="pct"/>
            <w:tcBorders>
              <w:top w:val="single" w:sz="4" w:space="0" w:color="auto"/>
              <w:left w:val="single" w:sz="4" w:space="0" w:color="auto"/>
              <w:bottom w:val="single" w:sz="4" w:space="0" w:color="auto"/>
              <w:right w:val="single" w:sz="4" w:space="0" w:color="auto"/>
            </w:tcBorders>
          </w:tcPr>
          <w:p w14:paraId="442C52AC" w14:textId="77777777" w:rsidR="00586A0E" w:rsidRPr="00557ECA" w:rsidRDefault="00586A0E" w:rsidP="00B84817">
            <w:pPr>
              <w:jc w:val="both"/>
              <w:rPr>
                <w:rFonts w:ascii="Times New Roman" w:hAnsi="Times New Roman"/>
                <w:lang w:val="ro-RO" w:eastAsia="ro-RO"/>
              </w:rPr>
            </w:pPr>
            <w:r w:rsidRPr="00557ECA">
              <w:rPr>
                <w:rFonts w:ascii="Times New Roman" w:hAnsi="Times New Roman"/>
                <w:lang w:val="ro-RO" w:eastAsia="ro-RO"/>
              </w:rPr>
              <w:t>Administrator financiar</w:t>
            </w:r>
          </w:p>
        </w:tc>
      </w:tr>
      <w:tr w:rsidR="00586A0E" w:rsidRPr="00557ECA" w14:paraId="5B6ADEE3" w14:textId="77777777" w:rsidTr="00B84817">
        <w:trPr>
          <w:trHeight w:hRule="exact" w:val="282"/>
        </w:trPr>
        <w:tc>
          <w:tcPr>
            <w:tcW w:w="281" w:type="pct"/>
            <w:tcBorders>
              <w:top w:val="single" w:sz="4" w:space="0" w:color="auto"/>
              <w:left w:val="single" w:sz="4" w:space="0" w:color="auto"/>
              <w:bottom w:val="single" w:sz="4" w:space="0" w:color="auto"/>
              <w:right w:val="single" w:sz="4" w:space="0" w:color="auto"/>
            </w:tcBorders>
            <w:vAlign w:val="center"/>
          </w:tcPr>
          <w:p w14:paraId="20716CC0" w14:textId="77777777" w:rsidR="00586A0E" w:rsidRPr="00557ECA" w:rsidRDefault="00586A0E" w:rsidP="00586A0E">
            <w:pPr>
              <w:numPr>
                <w:ilvl w:val="0"/>
                <w:numId w:val="13"/>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tcBorders>
              <w:top w:val="single" w:sz="4" w:space="0" w:color="auto"/>
              <w:left w:val="single" w:sz="4" w:space="0" w:color="auto"/>
              <w:bottom w:val="single" w:sz="4" w:space="0" w:color="auto"/>
              <w:right w:val="single" w:sz="4" w:space="0" w:color="auto"/>
            </w:tcBorders>
          </w:tcPr>
          <w:p w14:paraId="3A65C4A9" w14:textId="77777777" w:rsidR="00586A0E" w:rsidRPr="00557ECA" w:rsidRDefault="00586A0E" w:rsidP="00B84817">
            <w:pPr>
              <w:rPr>
                <w:rFonts w:ascii="Times New Roman" w:hAnsi="Times New Roman"/>
                <w:lang w:val="ro-RO" w:eastAsia="zh-CN"/>
              </w:rPr>
            </w:pPr>
            <w:r w:rsidRPr="00557ECA">
              <w:rPr>
                <w:rFonts w:ascii="Times New Roman" w:hAnsi="Times New Roman"/>
                <w:lang w:val="ro-RO" w:eastAsia="zh-CN"/>
              </w:rPr>
              <w:t>Camelia Lungu</w:t>
            </w:r>
          </w:p>
        </w:tc>
        <w:tc>
          <w:tcPr>
            <w:tcW w:w="2500" w:type="pct"/>
            <w:tcBorders>
              <w:top w:val="single" w:sz="4" w:space="0" w:color="auto"/>
              <w:left w:val="single" w:sz="4" w:space="0" w:color="auto"/>
              <w:bottom w:val="single" w:sz="4" w:space="0" w:color="auto"/>
              <w:right w:val="single" w:sz="4" w:space="0" w:color="auto"/>
            </w:tcBorders>
          </w:tcPr>
          <w:p w14:paraId="6D366919" w14:textId="77777777" w:rsidR="00586A0E" w:rsidRPr="00557ECA" w:rsidRDefault="00586A0E" w:rsidP="00B84817">
            <w:pPr>
              <w:jc w:val="both"/>
              <w:rPr>
                <w:rFonts w:ascii="Times New Roman" w:hAnsi="Times New Roman"/>
                <w:lang w:val="ro-RO" w:eastAsia="ro-RO"/>
              </w:rPr>
            </w:pPr>
            <w:r w:rsidRPr="00557ECA">
              <w:rPr>
                <w:rFonts w:ascii="Times New Roman" w:hAnsi="Times New Roman"/>
                <w:lang w:val="ro-RO" w:eastAsia="ro-RO"/>
              </w:rPr>
              <w:t>Administrator financiar</w:t>
            </w:r>
          </w:p>
        </w:tc>
      </w:tr>
      <w:tr w:rsidR="00586A0E" w:rsidRPr="00557ECA" w14:paraId="7021CAEE" w14:textId="77777777" w:rsidTr="00856091">
        <w:trPr>
          <w:trHeight w:hRule="exact" w:val="282"/>
        </w:trPr>
        <w:tc>
          <w:tcPr>
            <w:tcW w:w="281" w:type="pct"/>
            <w:tcBorders>
              <w:top w:val="single" w:sz="4" w:space="0" w:color="auto"/>
              <w:left w:val="single" w:sz="4" w:space="0" w:color="auto"/>
              <w:bottom w:val="single" w:sz="4" w:space="0" w:color="auto"/>
              <w:right w:val="single" w:sz="4" w:space="0" w:color="auto"/>
            </w:tcBorders>
            <w:vAlign w:val="center"/>
          </w:tcPr>
          <w:p w14:paraId="2DF59F94" w14:textId="77777777" w:rsidR="00586A0E" w:rsidRPr="00557ECA" w:rsidRDefault="00586A0E" w:rsidP="00586A0E">
            <w:pPr>
              <w:numPr>
                <w:ilvl w:val="0"/>
                <w:numId w:val="13"/>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tcBorders>
              <w:top w:val="single" w:sz="4" w:space="0" w:color="auto"/>
              <w:left w:val="single" w:sz="4" w:space="0" w:color="auto"/>
              <w:bottom w:val="single" w:sz="4" w:space="0" w:color="auto"/>
              <w:right w:val="single" w:sz="4" w:space="0" w:color="auto"/>
            </w:tcBorders>
            <w:shd w:val="clear" w:color="auto" w:fill="auto"/>
          </w:tcPr>
          <w:p w14:paraId="42F7C6EF" w14:textId="77777777" w:rsidR="00586A0E" w:rsidRPr="00856091" w:rsidRDefault="00586A0E" w:rsidP="00B84817">
            <w:pPr>
              <w:rPr>
                <w:rFonts w:ascii="Times New Roman" w:hAnsi="Times New Roman"/>
                <w:lang w:val="ro-RO" w:eastAsia="zh-CN"/>
              </w:rPr>
            </w:pPr>
            <w:r w:rsidRPr="00856091">
              <w:rPr>
                <w:rFonts w:ascii="Times New Roman" w:hAnsi="Times New Roman"/>
                <w:noProof/>
              </w:rPr>
              <w:t>Ec. Cristinel OANĂ</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36979451" w14:textId="77777777" w:rsidR="00586A0E" w:rsidRPr="00856091" w:rsidRDefault="00586A0E" w:rsidP="00B84817">
            <w:pPr>
              <w:jc w:val="both"/>
              <w:rPr>
                <w:rFonts w:ascii="Times New Roman" w:hAnsi="Times New Roman"/>
                <w:lang w:val="ro-RO" w:eastAsia="ro-RO"/>
              </w:rPr>
            </w:pPr>
            <w:r w:rsidRPr="00856091">
              <w:rPr>
                <w:rFonts w:ascii="Times New Roman" w:hAnsi="Times New Roman"/>
                <w:lang w:eastAsia="ar-SA"/>
              </w:rPr>
              <w:t xml:space="preserve">Administrator </w:t>
            </w:r>
            <w:proofErr w:type="spellStart"/>
            <w:r w:rsidRPr="00856091">
              <w:rPr>
                <w:rFonts w:ascii="Times New Roman" w:hAnsi="Times New Roman"/>
                <w:lang w:eastAsia="ar-SA"/>
              </w:rPr>
              <w:t>patrimoniu</w:t>
            </w:r>
            <w:proofErr w:type="spellEnd"/>
          </w:p>
        </w:tc>
      </w:tr>
      <w:tr w:rsidR="00586A0E" w:rsidRPr="00557ECA" w14:paraId="307863B5" w14:textId="77777777" w:rsidTr="00856091">
        <w:trPr>
          <w:trHeight w:hRule="exact" w:val="282"/>
        </w:trPr>
        <w:tc>
          <w:tcPr>
            <w:tcW w:w="281" w:type="pct"/>
            <w:tcBorders>
              <w:top w:val="single" w:sz="4" w:space="0" w:color="auto"/>
              <w:left w:val="single" w:sz="4" w:space="0" w:color="auto"/>
              <w:bottom w:val="single" w:sz="4" w:space="0" w:color="auto"/>
              <w:right w:val="single" w:sz="4" w:space="0" w:color="auto"/>
            </w:tcBorders>
            <w:vAlign w:val="center"/>
          </w:tcPr>
          <w:p w14:paraId="5B72EEB1" w14:textId="77777777" w:rsidR="00586A0E" w:rsidRPr="00557ECA" w:rsidRDefault="00586A0E" w:rsidP="00586A0E">
            <w:pPr>
              <w:numPr>
                <w:ilvl w:val="0"/>
                <w:numId w:val="13"/>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tcBorders>
              <w:top w:val="single" w:sz="4" w:space="0" w:color="auto"/>
              <w:left w:val="single" w:sz="4" w:space="0" w:color="auto"/>
              <w:bottom w:val="single" w:sz="4" w:space="0" w:color="auto"/>
              <w:right w:val="single" w:sz="4" w:space="0" w:color="auto"/>
            </w:tcBorders>
            <w:shd w:val="clear" w:color="auto" w:fill="auto"/>
          </w:tcPr>
          <w:p w14:paraId="633BDB3C" w14:textId="77777777" w:rsidR="00586A0E" w:rsidRPr="00856091" w:rsidRDefault="00586A0E" w:rsidP="00B84817">
            <w:pPr>
              <w:rPr>
                <w:rFonts w:ascii="Times New Roman" w:hAnsi="Times New Roman"/>
                <w:lang w:val="ro-RO" w:eastAsia="zh-CN"/>
              </w:rPr>
            </w:pPr>
            <w:r w:rsidRPr="00856091">
              <w:rPr>
                <w:rFonts w:ascii="Times New Roman" w:hAnsi="Times New Roman"/>
                <w:noProof/>
              </w:rPr>
              <w:t>Ec.Mihai Aurelian IRIMIA</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0A566BF6" w14:textId="77777777" w:rsidR="00586A0E" w:rsidRPr="00856091" w:rsidRDefault="00586A0E" w:rsidP="00B84817">
            <w:pPr>
              <w:jc w:val="both"/>
              <w:rPr>
                <w:rFonts w:ascii="Times New Roman" w:hAnsi="Times New Roman"/>
                <w:lang w:val="ro-RO" w:eastAsia="ro-RO"/>
              </w:rPr>
            </w:pPr>
            <w:r w:rsidRPr="00856091">
              <w:rPr>
                <w:rFonts w:ascii="Times New Roman" w:hAnsi="Times New Roman"/>
                <w:lang w:eastAsia="ar-SA"/>
              </w:rPr>
              <w:t xml:space="preserve">Administrator </w:t>
            </w:r>
            <w:proofErr w:type="spellStart"/>
            <w:r w:rsidRPr="00856091">
              <w:rPr>
                <w:rFonts w:ascii="Times New Roman" w:hAnsi="Times New Roman"/>
                <w:lang w:eastAsia="ar-SA"/>
              </w:rPr>
              <w:t>financiar</w:t>
            </w:r>
            <w:proofErr w:type="spellEnd"/>
          </w:p>
        </w:tc>
      </w:tr>
      <w:tr w:rsidR="00586A0E" w:rsidRPr="002B43BC" w14:paraId="1CDF3C44" w14:textId="77777777" w:rsidTr="002B43BC">
        <w:trPr>
          <w:trHeight w:hRule="exact" w:val="712"/>
        </w:trPr>
        <w:tc>
          <w:tcPr>
            <w:tcW w:w="281" w:type="pct"/>
            <w:tcBorders>
              <w:top w:val="single" w:sz="4" w:space="0" w:color="auto"/>
              <w:left w:val="single" w:sz="4" w:space="0" w:color="auto"/>
              <w:bottom w:val="single" w:sz="4" w:space="0" w:color="auto"/>
              <w:right w:val="single" w:sz="4" w:space="0" w:color="auto"/>
            </w:tcBorders>
            <w:vAlign w:val="center"/>
          </w:tcPr>
          <w:p w14:paraId="1595D818" w14:textId="77777777" w:rsidR="00586A0E" w:rsidRPr="00557ECA" w:rsidRDefault="00586A0E" w:rsidP="00586A0E">
            <w:pPr>
              <w:numPr>
                <w:ilvl w:val="0"/>
                <w:numId w:val="13"/>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tcBorders>
              <w:top w:val="single" w:sz="4" w:space="0" w:color="auto"/>
              <w:left w:val="single" w:sz="4" w:space="0" w:color="auto"/>
              <w:bottom w:val="single" w:sz="4" w:space="0" w:color="auto"/>
              <w:right w:val="single" w:sz="4" w:space="0" w:color="auto"/>
            </w:tcBorders>
            <w:shd w:val="clear" w:color="auto" w:fill="auto"/>
          </w:tcPr>
          <w:p w14:paraId="308FD32E" w14:textId="1C46FF5A" w:rsidR="00586A0E" w:rsidRPr="00856091" w:rsidRDefault="00856091" w:rsidP="00B84817">
            <w:pPr>
              <w:rPr>
                <w:rFonts w:ascii="Times New Roman" w:hAnsi="Times New Roman"/>
                <w:lang w:val="ro-RO" w:eastAsia="zh-CN"/>
              </w:rPr>
            </w:pPr>
            <w:r w:rsidRPr="00856091">
              <w:rPr>
                <w:rFonts w:ascii="Times New Roman" w:hAnsi="Times New Roman"/>
                <w:lang w:val="ro-RO" w:eastAsia="zh-CN"/>
              </w:rPr>
              <w:t>Conf. Dr. Ing. Oana Emilia CONSTANTIN</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18A569F9" w14:textId="6D760D45" w:rsidR="00586A0E" w:rsidRPr="00557ECA" w:rsidRDefault="002B43BC" w:rsidP="00B84817">
            <w:pPr>
              <w:jc w:val="both"/>
              <w:rPr>
                <w:rFonts w:ascii="Times New Roman" w:hAnsi="Times New Roman"/>
                <w:highlight w:val="yellow"/>
                <w:lang w:val="ro-RO" w:eastAsia="ro-RO"/>
              </w:rPr>
            </w:pPr>
            <w:r w:rsidRPr="002B43BC">
              <w:rPr>
                <w:rFonts w:ascii="Times New Roman" w:hAnsi="Times New Roman"/>
                <w:lang w:val="ro-RO" w:eastAsia="ro-RO"/>
              </w:rPr>
              <w:t xml:space="preserve">Conf. Dr. Ing. </w:t>
            </w:r>
            <w:r>
              <w:rPr>
                <w:rFonts w:ascii="Times New Roman" w:hAnsi="Times New Roman"/>
                <w:lang w:val="ro-RO" w:eastAsia="ro-RO"/>
              </w:rPr>
              <w:t xml:space="preserve">în cadrul </w:t>
            </w:r>
            <w:r w:rsidRPr="002B43BC">
              <w:rPr>
                <w:rFonts w:ascii="Times New Roman" w:hAnsi="Times New Roman"/>
                <w:lang w:val="ro-RO" w:eastAsia="ro-RO"/>
              </w:rPr>
              <w:t>Departamentul</w:t>
            </w:r>
            <w:r>
              <w:rPr>
                <w:rFonts w:ascii="Times New Roman" w:hAnsi="Times New Roman"/>
                <w:lang w:val="ro-RO" w:eastAsia="ro-RO"/>
              </w:rPr>
              <w:t>ui</w:t>
            </w:r>
            <w:r w:rsidRPr="002B43BC">
              <w:rPr>
                <w:rFonts w:ascii="Times New Roman" w:hAnsi="Times New Roman"/>
                <w:lang w:val="ro-RO" w:eastAsia="ro-RO"/>
              </w:rPr>
              <w:t xml:space="preserve"> de Știința Alimentelor, Ingineria Alimentelor, Biotehnologii și Acvacultur</w:t>
            </w:r>
            <w:r w:rsidRPr="002B43BC">
              <w:rPr>
                <w:rFonts w:ascii="Times New Roman" w:hAnsi="Times New Roman" w:hint="cs"/>
                <w:lang w:val="ro-RO" w:eastAsia="ro-RO"/>
              </w:rPr>
              <w:t>ă</w:t>
            </w:r>
          </w:p>
        </w:tc>
      </w:tr>
      <w:tr w:rsidR="00586A0E" w:rsidRPr="002B43BC" w14:paraId="2775F006" w14:textId="77777777" w:rsidTr="002B43BC">
        <w:trPr>
          <w:trHeight w:hRule="exact" w:val="721"/>
        </w:trPr>
        <w:tc>
          <w:tcPr>
            <w:tcW w:w="281" w:type="pct"/>
            <w:tcBorders>
              <w:top w:val="single" w:sz="4" w:space="0" w:color="auto"/>
              <w:left w:val="single" w:sz="4" w:space="0" w:color="auto"/>
              <w:bottom w:val="single" w:sz="4" w:space="0" w:color="auto"/>
              <w:right w:val="single" w:sz="4" w:space="0" w:color="auto"/>
            </w:tcBorders>
            <w:vAlign w:val="center"/>
          </w:tcPr>
          <w:p w14:paraId="3B17C921" w14:textId="77777777" w:rsidR="00586A0E" w:rsidRPr="00557ECA" w:rsidRDefault="00586A0E" w:rsidP="00586A0E">
            <w:pPr>
              <w:numPr>
                <w:ilvl w:val="0"/>
                <w:numId w:val="13"/>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tcBorders>
              <w:top w:val="single" w:sz="4" w:space="0" w:color="auto"/>
              <w:left w:val="single" w:sz="4" w:space="0" w:color="auto"/>
              <w:bottom w:val="single" w:sz="4" w:space="0" w:color="auto"/>
              <w:right w:val="single" w:sz="4" w:space="0" w:color="auto"/>
            </w:tcBorders>
            <w:shd w:val="clear" w:color="auto" w:fill="auto"/>
          </w:tcPr>
          <w:p w14:paraId="1A8BDB52" w14:textId="058F1376" w:rsidR="00586A0E" w:rsidRPr="00856091" w:rsidRDefault="00856091" w:rsidP="00B84817">
            <w:pPr>
              <w:rPr>
                <w:rFonts w:ascii="Times New Roman" w:hAnsi="Times New Roman"/>
                <w:lang w:val="ro-RO" w:eastAsia="zh-CN"/>
              </w:rPr>
            </w:pPr>
            <w:r w:rsidRPr="00856091">
              <w:rPr>
                <w:rFonts w:ascii="Times New Roman" w:hAnsi="Times New Roman"/>
                <w:lang w:val="ro-RO" w:eastAsia="zh-CN"/>
              </w:rPr>
              <w:t>Prof. Dr. Ing. Gabriela RÂPEANU</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02699496" w14:textId="721DAB0B" w:rsidR="00586A0E" w:rsidRPr="002B43BC" w:rsidRDefault="002B43BC" w:rsidP="002B43BC">
            <w:pPr>
              <w:jc w:val="both"/>
              <w:rPr>
                <w:rFonts w:ascii="Times New Roman" w:hAnsi="Times New Roman"/>
                <w:lang w:val="ro-RO" w:eastAsia="ro-RO"/>
              </w:rPr>
            </w:pPr>
            <w:r w:rsidRPr="002B43BC">
              <w:rPr>
                <w:rFonts w:ascii="Times New Roman" w:hAnsi="Times New Roman"/>
                <w:lang w:val="ro-RO" w:eastAsia="ro-RO"/>
              </w:rPr>
              <w:t>Prof. Dr. Ing.</w:t>
            </w:r>
            <w:r w:rsidRPr="002B43BC">
              <w:rPr>
                <w:rFonts w:ascii="Times New Roman" w:hAnsi="Times New Roman"/>
                <w:lang w:val="ro-RO" w:eastAsia="ro-RO"/>
              </w:rPr>
              <w:t xml:space="preserve"> în cadrul</w:t>
            </w:r>
            <w:r w:rsidRPr="002B43BC">
              <w:rPr>
                <w:lang w:val="nl-NL"/>
              </w:rPr>
              <w:t xml:space="preserve"> </w:t>
            </w:r>
            <w:r w:rsidRPr="002B43BC">
              <w:rPr>
                <w:rFonts w:ascii="Times New Roman" w:hAnsi="Times New Roman"/>
                <w:lang w:val="ro-RO" w:eastAsia="ro-RO"/>
              </w:rPr>
              <w:t>Departamentul</w:t>
            </w:r>
            <w:r w:rsidRPr="002B43BC">
              <w:rPr>
                <w:rFonts w:ascii="Times New Roman" w:hAnsi="Times New Roman"/>
                <w:lang w:val="ro-RO" w:eastAsia="ro-RO"/>
              </w:rPr>
              <w:t>ui</w:t>
            </w:r>
            <w:r w:rsidRPr="002B43BC">
              <w:rPr>
                <w:rFonts w:ascii="Times New Roman" w:hAnsi="Times New Roman"/>
                <w:lang w:val="ro-RO" w:eastAsia="ro-RO"/>
              </w:rPr>
              <w:t xml:space="preserve"> de Știința Alimentelor, Ingineria Alimentelor, Biotehnologii și Acvacultur</w:t>
            </w:r>
            <w:r w:rsidRPr="002B43BC">
              <w:rPr>
                <w:rFonts w:ascii="Times New Roman" w:hAnsi="Times New Roman" w:hint="cs"/>
                <w:lang w:val="ro-RO" w:eastAsia="ro-RO"/>
              </w:rPr>
              <w:t>ă</w:t>
            </w:r>
          </w:p>
        </w:tc>
      </w:tr>
      <w:tr w:rsidR="00586A0E" w:rsidRPr="00856091" w14:paraId="591A7EBF" w14:textId="77777777" w:rsidTr="002B43BC">
        <w:trPr>
          <w:trHeight w:hRule="exact" w:val="721"/>
        </w:trPr>
        <w:tc>
          <w:tcPr>
            <w:tcW w:w="281" w:type="pct"/>
            <w:tcBorders>
              <w:top w:val="single" w:sz="4" w:space="0" w:color="auto"/>
              <w:left w:val="single" w:sz="4" w:space="0" w:color="auto"/>
              <w:bottom w:val="single" w:sz="4" w:space="0" w:color="auto"/>
              <w:right w:val="single" w:sz="4" w:space="0" w:color="auto"/>
            </w:tcBorders>
            <w:vAlign w:val="center"/>
          </w:tcPr>
          <w:p w14:paraId="7285CC21" w14:textId="77777777" w:rsidR="00586A0E" w:rsidRPr="00557ECA" w:rsidRDefault="00586A0E" w:rsidP="00586A0E">
            <w:pPr>
              <w:numPr>
                <w:ilvl w:val="0"/>
                <w:numId w:val="13"/>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tcBorders>
              <w:top w:val="single" w:sz="4" w:space="0" w:color="auto"/>
              <w:left w:val="single" w:sz="4" w:space="0" w:color="auto"/>
              <w:bottom w:val="single" w:sz="4" w:space="0" w:color="auto"/>
              <w:right w:val="single" w:sz="4" w:space="0" w:color="auto"/>
            </w:tcBorders>
            <w:shd w:val="clear" w:color="auto" w:fill="auto"/>
          </w:tcPr>
          <w:p w14:paraId="11F4F671" w14:textId="42185F82" w:rsidR="00586A0E" w:rsidRPr="00557ECA" w:rsidRDefault="00856091" w:rsidP="00B84817">
            <w:pPr>
              <w:rPr>
                <w:rFonts w:ascii="Times New Roman" w:hAnsi="Times New Roman"/>
                <w:highlight w:val="yellow"/>
                <w:lang w:val="ro-RO" w:eastAsia="zh-CN"/>
              </w:rPr>
            </w:pPr>
            <w:r w:rsidRPr="00856091">
              <w:rPr>
                <w:rFonts w:ascii="Times New Roman" w:hAnsi="Times New Roman"/>
                <w:lang w:val="ro-RO" w:eastAsia="zh-CN"/>
              </w:rPr>
              <w:t>Prof. Dr. Ing.</w:t>
            </w:r>
            <w:r>
              <w:rPr>
                <w:rFonts w:ascii="Times New Roman" w:hAnsi="Times New Roman"/>
                <w:lang w:val="ro-RO" w:eastAsia="zh-CN"/>
              </w:rPr>
              <w:t xml:space="preserve"> Nicoleta STANCIUC</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7D9F089E" w14:textId="25823054" w:rsidR="00586A0E" w:rsidRPr="002B43BC" w:rsidRDefault="002B43BC" w:rsidP="00B84817">
            <w:pPr>
              <w:jc w:val="both"/>
              <w:rPr>
                <w:rFonts w:ascii="Times New Roman" w:hAnsi="Times New Roman"/>
                <w:lang w:val="ro-RO" w:eastAsia="ro-RO"/>
              </w:rPr>
            </w:pPr>
            <w:r w:rsidRPr="002B43BC">
              <w:rPr>
                <w:rFonts w:ascii="Times New Roman" w:hAnsi="Times New Roman"/>
                <w:lang w:val="ro-RO" w:eastAsia="ro-RO"/>
              </w:rPr>
              <w:t xml:space="preserve">Prof. Dr. Ing. </w:t>
            </w:r>
            <w:r w:rsidRPr="002B43BC">
              <w:rPr>
                <w:rFonts w:ascii="Times New Roman" w:hAnsi="Times New Roman"/>
                <w:lang w:val="ro-RO" w:eastAsia="ro-RO"/>
              </w:rPr>
              <w:t xml:space="preserve">în cadrul </w:t>
            </w:r>
            <w:r w:rsidRPr="002B43BC">
              <w:rPr>
                <w:rFonts w:ascii="Times New Roman" w:hAnsi="Times New Roman"/>
                <w:lang w:val="ro-RO" w:eastAsia="ro-RO"/>
              </w:rPr>
              <w:t>Departamentul</w:t>
            </w:r>
            <w:r w:rsidRPr="002B43BC">
              <w:rPr>
                <w:rFonts w:ascii="Times New Roman" w:hAnsi="Times New Roman"/>
                <w:lang w:val="ro-RO" w:eastAsia="ro-RO"/>
              </w:rPr>
              <w:t>ui</w:t>
            </w:r>
            <w:r w:rsidRPr="002B43BC">
              <w:rPr>
                <w:rFonts w:ascii="Times New Roman" w:hAnsi="Times New Roman"/>
                <w:lang w:val="ro-RO" w:eastAsia="ro-RO"/>
              </w:rPr>
              <w:t xml:space="preserve"> de Știința Alimentelor, Ingineria Alimentelor, Biotehnologii și Acvacultur</w:t>
            </w:r>
            <w:r w:rsidRPr="002B43BC">
              <w:rPr>
                <w:rFonts w:ascii="Times New Roman" w:hAnsi="Times New Roman" w:hint="cs"/>
                <w:lang w:val="ro-RO" w:eastAsia="ro-RO"/>
              </w:rPr>
              <w:t>ă</w:t>
            </w:r>
          </w:p>
        </w:tc>
      </w:tr>
      <w:tr w:rsidR="00586A0E" w:rsidRPr="002B43BC" w14:paraId="2271704A" w14:textId="77777777" w:rsidTr="002B43BC">
        <w:trPr>
          <w:trHeight w:hRule="exact" w:val="712"/>
        </w:trPr>
        <w:tc>
          <w:tcPr>
            <w:tcW w:w="281" w:type="pct"/>
            <w:tcBorders>
              <w:top w:val="single" w:sz="4" w:space="0" w:color="auto"/>
              <w:left w:val="single" w:sz="4" w:space="0" w:color="auto"/>
              <w:bottom w:val="single" w:sz="4" w:space="0" w:color="auto"/>
              <w:right w:val="single" w:sz="4" w:space="0" w:color="auto"/>
            </w:tcBorders>
            <w:vAlign w:val="center"/>
          </w:tcPr>
          <w:p w14:paraId="687D4E36" w14:textId="77777777" w:rsidR="00586A0E" w:rsidRPr="00557ECA" w:rsidRDefault="00586A0E" w:rsidP="00586A0E">
            <w:pPr>
              <w:numPr>
                <w:ilvl w:val="0"/>
                <w:numId w:val="13"/>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tcBorders>
              <w:top w:val="single" w:sz="4" w:space="0" w:color="auto"/>
              <w:left w:val="single" w:sz="4" w:space="0" w:color="auto"/>
              <w:bottom w:val="single" w:sz="4" w:space="0" w:color="auto"/>
              <w:right w:val="single" w:sz="4" w:space="0" w:color="auto"/>
            </w:tcBorders>
            <w:shd w:val="clear" w:color="auto" w:fill="auto"/>
          </w:tcPr>
          <w:p w14:paraId="2A2E4BE1" w14:textId="37970A72" w:rsidR="00586A0E" w:rsidRPr="00856091" w:rsidRDefault="00856091" w:rsidP="00B84817">
            <w:pPr>
              <w:rPr>
                <w:rFonts w:ascii="Times New Roman" w:hAnsi="Times New Roman"/>
                <w:lang w:val="ro-RO" w:eastAsia="zh-CN"/>
              </w:rPr>
            </w:pPr>
            <w:r w:rsidRPr="00856091">
              <w:rPr>
                <w:rFonts w:ascii="Times New Roman" w:hAnsi="Times New Roman"/>
                <w:lang w:val="ro-RO" w:eastAsia="zh-CN"/>
              </w:rPr>
              <w:t>Dr. Ing. Mihaela COTÂRLEȚ</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4D21BD8C" w14:textId="285868AF" w:rsidR="00586A0E" w:rsidRPr="00557ECA" w:rsidRDefault="002B43BC" w:rsidP="00B84817">
            <w:pPr>
              <w:jc w:val="both"/>
              <w:rPr>
                <w:rFonts w:ascii="Times New Roman" w:hAnsi="Times New Roman"/>
                <w:lang w:val="ro-RO" w:eastAsia="ro-RO"/>
              </w:rPr>
            </w:pPr>
            <w:r w:rsidRPr="002B43BC">
              <w:rPr>
                <w:rFonts w:ascii="Times New Roman" w:hAnsi="Times New Roman"/>
                <w:lang w:val="ro-RO" w:eastAsia="ro-RO"/>
              </w:rPr>
              <w:t xml:space="preserve">Dr. Ing. </w:t>
            </w:r>
            <w:r>
              <w:rPr>
                <w:rFonts w:ascii="Times New Roman" w:hAnsi="Times New Roman"/>
                <w:lang w:val="ro-RO" w:eastAsia="ro-RO"/>
              </w:rPr>
              <w:t xml:space="preserve">în acdrul </w:t>
            </w:r>
            <w:r w:rsidRPr="002B43BC">
              <w:rPr>
                <w:rFonts w:ascii="Times New Roman" w:hAnsi="Times New Roman"/>
                <w:lang w:val="ro-RO" w:eastAsia="ro-RO"/>
              </w:rPr>
              <w:t>Departamentul</w:t>
            </w:r>
            <w:r>
              <w:rPr>
                <w:rFonts w:ascii="Times New Roman" w:hAnsi="Times New Roman"/>
                <w:lang w:val="ro-RO" w:eastAsia="ro-RO"/>
              </w:rPr>
              <w:t>ui</w:t>
            </w:r>
            <w:r w:rsidRPr="002B43BC">
              <w:rPr>
                <w:rFonts w:ascii="Times New Roman" w:hAnsi="Times New Roman"/>
                <w:lang w:val="ro-RO" w:eastAsia="ro-RO"/>
              </w:rPr>
              <w:t xml:space="preserve"> de Știința Alimentelor, Ingineria Alimentelor, Biotehnologii și Acvacultur</w:t>
            </w:r>
            <w:r w:rsidRPr="002B43BC">
              <w:rPr>
                <w:rFonts w:ascii="Times New Roman" w:hAnsi="Times New Roman" w:hint="cs"/>
                <w:lang w:val="ro-RO" w:eastAsia="ro-RO"/>
              </w:rPr>
              <w:t>ă</w:t>
            </w:r>
          </w:p>
        </w:tc>
      </w:tr>
      <w:tr w:rsidR="00586A0E" w:rsidRPr="00856091" w14:paraId="1DFE1B87" w14:textId="77777777" w:rsidTr="002B43BC">
        <w:trPr>
          <w:trHeight w:hRule="exact" w:val="721"/>
        </w:trPr>
        <w:tc>
          <w:tcPr>
            <w:tcW w:w="281" w:type="pct"/>
            <w:tcBorders>
              <w:top w:val="single" w:sz="4" w:space="0" w:color="auto"/>
              <w:left w:val="single" w:sz="4" w:space="0" w:color="auto"/>
              <w:bottom w:val="single" w:sz="4" w:space="0" w:color="auto"/>
              <w:right w:val="single" w:sz="4" w:space="0" w:color="auto"/>
            </w:tcBorders>
            <w:vAlign w:val="center"/>
          </w:tcPr>
          <w:p w14:paraId="74ED84D8" w14:textId="77777777" w:rsidR="00586A0E" w:rsidRPr="00557ECA" w:rsidRDefault="00586A0E" w:rsidP="00586A0E">
            <w:pPr>
              <w:numPr>
                <w:ilvl w:val="0"/>
                <w:numId w:val="13"/>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tcBorders>
              <w:top w:val="single" w:sz="4" w:space="0" w:color="auto"/>
              <w:left w:val="single" w:sz="4" w:space="0" w:color="auto"/>
              <w:bottom w:val="single" w:sz="4" w:space="0" w:color="auto"/>
              <w:right w:val="single" w:sz="4" w:space="0" w:color="auto"/>
            </w:tcBorders>
            <w:shd w:val="clear" w:color="auto" w:fill="auto"/>
          </w:tcPr>
          <w:p w14:paraId="570E5AFD" w14:textId="7F36655C" w:rsidR="00586A0E" w:rsidRPr="002B43BC" w:rsidRDefault="00856091" w:rsidP="00B84817">
            <w:pPr>
              <w:rPr>
                <w:rFonts w:ascii="Times New Roman" w:hAnsi="Times New Roman"/>
                <w:lang w:eastAsia="zh-CN"/>
              </w:rPr>
            </w:pPr>
            <w:r w:rsidRPr="00856091">
              <w:rPr>
                <w:rFonts w:ascii="Times New Roman" w:hAnsi="Times New Roman"/>
                <w:lang w:val="ro-RO" w:eastAsia="zh-CN"/>
              </w:rPr>
              <w:t>Șl. Dr. Ing. Grigore Gurgu Leontina</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5CC573F3" w14:textId="0032A89A" w:rsidR="00586A0E" w:rsidRPr="00557ECA" w:rsidRDefault="002B43BC" w:rsidP="00B84817">
            <w:pPr>
              <w:jc w:val="both"/>
              <w:rPr>
                <w:rFonts w:ascii="Times New Roman" w:hAnsi="Times New Roman"/>
                <w:lang w:val="ro-RO" w:eastAsia="ro-RO"/>
              </w:rPr>
            </w:pPr>
            <w:r w:rsidRPr="002B43BC">
              <w:rPr>
                <w:rFonts w:ascii="Times New Roman" w:hAnsi="Times New Roman"/>
                <w:lang w:val="ro-RO" w:eastAsia="ro-RO"/>
              </w:rPr>
              <w:t xml:space="preserve">Șl. Dr. Ing. </w:t>
            </w:r>
            <w:r>
              <w:rPr>
                <w:rFonts w:ascii="Times New Roman" w:hAnsi="Times New Roman"/>
                <w:lang w:val="ro-RO" w:eastAsia="ro-RO"/>
              </w:rPr>
              <w:t xml:space="preserve">în cadrul </w:t>
            </w:r>
            <w:r w:rsidRPr="002B43BC">
              <w:rPr>
                <w:rFonts w:ascii="Times New Roman" w:hAnsi="Times New Roman"/>
                <w:lang w:val="ro-RO" w:eastAsia="ro-RO"/>
              </w:rPr>
              <w:t>Departamentul</w:t>
            </w:r>
            <w:r>
              <w:rPr>
                <w:rFonts w:ascii="Times New Roman" w:hAnsi="Times New Roman"/>
                <w:lang w:val="ro-RO" w:eastAsia="ro-RO"/>
              </w:rPr>
              <w:t>ui</w:t>
            </w:r>
            <w:r w:rsidRPr="002B43BC">
              <w:rPr>
                <w:rFonts w:ascii="Times New Roman" w:hAnsi="Times New Roman"/>
                <w:lang w:val="ro-RO" w:eastAsia="ro-RO"/>
              </w:rPr>
              <w:t xml:space="preserve"> de Știința Alimentelor, Ingineria Alimentelor, Biotehnologii și Acvacultur</w:t>
            </w:r>
            <w:r w:rsidRPr="002B43BC">
              <w:rPr>
                <w:rFonts w:ascii="Times New Roman" w:hAnsi="Times New Roman" w:hint="cs"/>
                <w:lang w:val="ro-RO" w:eastAsia="ro-RO"/>
              </w:rPr>
              <w:t>ă</w:t>
            </w:r>
          </w:p>
        </w:tc>
      </w:tr>
    </w:tbl>
    <w:p w14:paraId="27F346B1" w14:textId="77777777" w:rsidR="001B080A" w:rsidRDefault="001B080A" w:rsidP="00651FC2">
      <w:pPr>
        <w:overflowPunct/>
        <w:autoSpaceDE/>
        <w:autoSpaceDN/>
        <w:adjustRightInd/>
        <w:textAlignment w:val="auto"/>
        <w:rPr>
          <w:rFonts w:ascii="Times New Roman" w:eastAsia="Calibri" w:hAnsi="Times New Roman"/>
          <w:i/>
          <w:sz w:val="22"/>
          <w:szCs w:val="22"/>
          <w:lang w:val="pt-BR"/>
        </w:rPr>
      </w:pPr>
    </w:p>
    <w:p w14:paraId="5A81086A" w14:textId="4F4512E9"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232CA4CC"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02BAFB3B"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5A44C718" w14:textId="77777777" w:rsidR="00A57434" w:rsidRPr="00D023E5" w:rsidRDefault="00A57434" w:rsidP="00651FC2">
      <w:pPr>
        <w:overflowPunct/>
        <w:autoSpaceDE/>
        <w:autoSpaceDN/>
        <w:adjustRightInd/>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1B96DA8F"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054B6D94"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39B78123"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FE1E24C"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7B35B7F"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6C9E178" w14:textId="77777777" w:rsidR="00557393" w:rsidRPr="00A57434" w:rsidRDefault="00A57434" w:rsidP="00651FC2">
      <w:pPr>
        <w:overflowPunct/>
        <w:autoSpaceDE/>
        <w:autoSpaceDN/>
        <w:adjustRightInd/>
        <w:textAlignment w:val="auto"/>
        <w:rPr>
          <w:rStyle w:val="PageNumbe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w:t>
      </w:r>
      <w:r w:rsidR="00256212" w:rsidRPr="00D023E5">
        <w:rPr>
          <w:rFonts w:ascii="Times New Roman" w:eastAsia="Calibri" w:hAnsi="Times New Roman"/>
          <w:i/>
          <w:sz w:val="22"/>
          <w:szCs w:val="22"/>
          <w:lang w:val="pt-BR"/>
        </w:rPr>
        <w:t xml:space="preserve">                      </w:t>
      </w:r>
    </w:p>
    <w:sectPr w:rsidR="00557393" w:rsidRPr="00A57434" w:rsidSect="00E15741">
      <w:pgSz w:w="11906" w:h="16838"/>
      <w:pgMar w:top="720" w:right="994" w:bottom="432" w:left="1411" w:header="432"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68FF8B" w14:textId="77777777" w:rsidR="00F354CC" w:rsidRDefault="00F354CC">
      <w:r>
        <w:separator/>
      </w:r>
    </w:p>
  </w:endnote>
  <w:endnote w:type="continuationSeparator" w:id="0">
    <w:p w14:paraId="37982505" w14:textId="77777777" w:rsidR="00F354CC" w:rsidRDefault="00F354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Andale Sans UI">
    <w:altName w:val="Times New Roman"/>
    <w:charset w:val="00"/>
    <w:family w:val="auto"/>
    <w:pitch w:val="variable"/>
  </w:font>
  <w:font w:name="SimSun">
    <w:altName w:val="宋体"/>
    <w:panose1 w:val="02010600030101010101"/>
    <w:charset w:val="86"/>
    <w:family w:val="auto"/>
    <w:pitch w:val="variable"/>
    <w:sig w:usb0="00000203" w:usb1="288F0000" w:usb2="00000016" w:usb3="00000000" w:csb0="00040001" w:csb1="00000000"/>
  </w:font>
  <w:font w:name="MS Sans Serif">
    <w:altName w:val="Yu Gothic"/>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43BC60" w14:textId="77777777" w:rsidR="00F354CC" w:rsidRDefault="00F354CC">
      <w:r>
        <w:separator/>
      </w:r>
    </w:p>
  </w:footnote>
  <w:footnote w:type="continuationSeparator" w:id="0">
    <w:p w14:paraId="112F3A55" w14:textId="77777777" w:rsidR="00F354CC" w:rsidRDefault="00F354C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52912ED"/>
    <w:multiLevelType w:val="hybridMultilevel"/>
    <w:tmpl w:val="7A00CC60"/>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7410BFC"/>
    <w:multiLevelType w:val="hybridMultilevel"/>
    <w:tmpl w:val="4460787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76D2094"/>
    <w:multiLevelType w:val="hybridMultilevel"/>
    <w:tmpl w:val="EA1600D8"/>
    <w:lvl w:ilvl="0" w:tplc="3BF8EFD2">
      <w:numFmt w:val="bullet"/>
      <w:lvlText w:val="-"/>
      <w:lvlJc w:val="left"/>
      <w:pPr>
        <w:ind w:left="720" w:hanging="360"/>
      </w:pPr>
      <w:rPr>
        <w:rFonts w:ascii="Times New Roman" w:eastAsia="Times New Roman" w:hAnsi="Times New Roman" w:cs="Times New Roman" w:hint="default"/>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E2B44CD"/>
    <w:multiLevelType w:val="hybridMultilevel"/>
    <w:tmpl w:val="9A0A0A74"/>
    <w:lvl w:ilvl="0" w:tplc="C6C64DDC">
      <w:start w:val="10"/>
      <w:numFmt w:val="decimal"/>
      <w:lvlText w:val="%1."/>
      <w:lvlJc w:val="left"/>
      <w:pPr>
        <w:ind w:left="1197" w:hanging="360"/>
      </w:pPr>
      <w:rPr>
        <w:rFonts w:ascii="Times New Roman" w:eastAsia="Times New Roman" w:hAnsi="Times New Roman" w:cs="Times New Roman" w:hint="default"/>
        <w:w w:val="101"/>
        <w:sz w:val="24"/>
        <w:szCs w:val="24"/>
        <w:lang w:val="ro-RO" w:eastAsia="en-US" w:bidi="ar-SA"/>
      </w:rPr>
    </w:lvl>
    <w:lvl w:ilvl="1" w:tplc="6838B05C">
      <w:start w:val="1"/>
      <w:numFmt w:val="decimal"/>
      <w:lvlText w:val="%2."/>
      <w:lvlJc w:val="left"/>
      <w:pPr>
        <w:ind w:left="1374" w:hanging="360"/>
      </w:pPr>
      <w:rPr>
        <w:rFonts w:ascii="Times New Roman" w:eastAsia="Times New Roman" w:hAnsi="Times New Roman" w:cs="Times New Roman" w:hint="default"/>
        <w:b/>
        <w:bCs/>
        <w:w w:val="91"/>
        <w:sz w:val="25"/>
        <w:szCs w:val="25"/>
        <w:lang w:val="ro-RO" w:eastAsia="en-US" w:bidi="ar-SA"/>
      </w:rPr>
    </w:lvl>
    <w:lvl w:ilvl="2" w:tplc="2D38101C">
      <w:start w:val="1"/>
      <w:numFmt w:val="decimal"/>
      <w:lvlText w:val="%3."/>
      <w:lvlJc w:val="left"/>
      <w:pPr>
        <w:ind w:left="1286" w:hanging="537"/>
        <w:jc w:val="right"/>
      </w:pPr>
      <w:rPr>
        <w:rFonts w:hint="default"/>
        <w:b/>
        <w:bCs/>
        <w:w w:val="95"/>
        <w:lang w:val="ro-RO" w:eastAsia="en-US" w:bidi="ar-SA"/>
      </w:rPr>
    </w:lvl>
    <w:lvl w:ilvl="3" w:tplc="7DEE790C">
      <w:numFmt w:val="bullet"/>
      <w:lvlText w:val="•"/>
      <w:lvlJc w:val="left"/>
      <w:pPr>
        <w:ind w:left="2585" w:hanging="537"/>
      </w:pPr>
      <w:rPr>
        <w:rFonts w:hint="default"/>
        <w:lang w:val="ro-RO" w:eastAsia="en-US" w:bidi="ar-SA"/>
      </w:rPr>
    </w:lvl>
    <w:lvl w:ilvl="4" w:tplc="66589BE0">
      <w:numFmt w:val="bullet"/>
      <w:lvlText w:val="•"/>
      <w:lvlJc w:val="left"/>
      <w:pPr>
        <w:ind w:left="3790" w:hanging="537"/>
      </w:pPr>
      <w:rPr>
        <w:rFonts w:hint="default"/>
        <w:lang w:val="ro-RO" w:eastAsia="en-US" w:bidi="ar-SA"/>
      </w:rPr>
    </w:lvl>
    <w:lvl w:ilvl="5" w:tplc="7980B4D2">
      <w:numFmt w:val="bullet"/>
      <w:lvlText w:val="•"/>
      <w:lvlJc w:val="left"/>
      <w:pPr>
        <w:ind w:left="4995" w:hanging="537"/>
      </w:pPr>
      <w:rPr>
        <w:rFonts w:hint="default"/>
        <w:lang w:val="ro-RO" w:eastAsia="en-US" w:bidi="ar-SA"/>
      </w:rPr>
    </w:lvl>
    <w:lvl w:ilvl="6" w:tplc="5AE699FC">
      <w:numFmt w:val="bullet"/>
      <w:lvlText w:val="•"/>
      <w:lvlJc w:val="left"/>
      <w:pPr>
        <w:ind w:left="6200" w:hanging="537"/>
      </w:pPr>
      <w:rPr>
        <w:rFonts w:hint="default"/>
        <w:lang w:val="ro-RO" w:eastAsia="en-US" w:bidi="ar-SA"/>
      </w:rPr>
    </w:lvl>
    <w:lvl w:ilvl="7" w:tplc="FEE4F800">
      <w:numFmt w:val="bullet"/>
      <w:lvlText w:val="•"/>
      <w:lvlJc w:val="left"/>
      <w:pPr>
        <w:ind w:left="7405" w:hanging="537"/>
      </w:pPr>
      <w:rPr>
        <w:rFonts w:hint="default"/>
        <w:lang w:val="ro-RO" w:eastAsia="en-US" w:bidi="ar-SA"/>
      </w:rPr>
    </w:lvl>
    <w:lvl w:ilvl="8" w:tplc="B10454E8">
      <w:numFmt w:val="bullet"/>
      <w:lvlText w:val="•"/>
      <w:lvlJc w:val="left"/>
      <w:pPr>
        <w:ind w:left="8610" w:hanging="537"/>
      </w:pPr>
      <w:rPr>
        <w:rFonts w:hint="default"/>
        <w:lang w:val="ro-RO" w:eastAsia="en-US" w:bidi="ar-SA"/>
      </w:rPr>
    </w:lvl>
  </w:abstractNum>
  <w:abstractNum w:abstractNumId="8" w15:restartNumberingAfterBreak="0">
    <w:nsid w:val="0E796DB7"/>
    <w:multiLevelType w:val="hybridMultilevel"/>
    <w:tmpl w:val="9E5CABE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9" w15:restartNumberingAfterBreak="0">
    <w:nsid w:val="10235247"/>
    <w:multiLevelType w:val="hybridMultilevel"/>
    <w:tmpl w:val="A02646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05A7043"/>
    <w:multiLevelType w:val="hybridMultilevel"/>
    <w:tmpl w:val="4B323BDA"/>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676AE322">
      <w:numFmt w:val="bullet"/>
      <w:lvlText w:val="-"/>
      <w:lvlJc w:val="left"/>
      <w:pPr>
        <w:tabs>
          <w:tab w:val="num" w:pos="2340"/>
        </w:tabs>
        <w:ind w:left="2340" w:hanging="360"/>
      </w:pPr>
      <w:rPr>
        <w:rFonts w:ascii="Times New Roman" w:eastAsia="Times New Roman"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5AA4844"/>
    <w:multiLevelType w:val="hybridMultilevel"/>
    <w:tmpl w:val="42A2AF56"/>
    <w:lvl w:ilvl="0" w:tplc="0409000B">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2"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13" w15:restartNumberingAfterBreak="0">
    <w:nsid w:val="1C9C3EEE"/>
    <w:multiLevelType w:val="hybridMultilevel"/>
    <w:tmpl w:val="D06A036A"/>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DCD6632"/>
    <w:multiLevelType w:val="hybridMultilevel"/>
    <w:tmpl w:val="8E2E0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F885B60"/>
    <w:multiLevelType w:val="hybridMultilevel"/>
    <w:tmpl w:val="850EDAB2"/>
    <w:lvl w:ilvl="0" w:tplc="60C83594">
      <w:start w:val="1"/>
      <w:numFmt w:val="decimal"/>
      <w:lvlText w:val="%1."/>
      <w:lvlJc w:val="righ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6" w15:restartNumberingAfterBreak="0">
    <w:nsid w:val="20203582"/>
    <w:multiLevelType w:val="hybridMultilevel"/>
    <w:tmpl w:val="498A9918"/>
    <w:lvl w:ilvl="0" w:tplc="995874C6">
      <w:start w:val="1"/>
      <w:numFmt w:val="lowerLetter"/>
      <w:lvlText w:val="%1)"/>
      <w:lvlJc w:val="left"/>
      <w:pPr>
        <w:ind w:left="720" w:hanging="360"/>
      </w:pPr>
      <w:rPr>
        <w:rFonts w:ascii="Times New Roman" w:eastAsia="Times New Roman" w:hAnsi="Times New Roman" w:cs="Times New Roman"/>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15:restartNumberingAfterBreak="0">
    <w:nsid w:val="22612EB1"/>
    <w:multiLevelType w:val="multilevel"/>
    <w:tmpl w:val="DD0A5F9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2297449B"/>
    <w:multiLevelType w:val="multilevel"/>
    <w:tmpl w:val="3C061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2F4211D"/>
    <w:multiLevelType w:val="hybridMultilevel"/>
    <w:tmpl w:val="A712D9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5EA33CB"/>
    <w:multiLevelType w:val="multilevel"/>
    <w:tmpl w:val="57909CB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2BD249A3"/>
    <w:multiLevelType w:val="hybridMultilevel"/>
    <w:tmpl w:val="E552FD44"/>
    <w:lvl w:ilvl="0" w:tplc="DC0412C4">
      <w:start w:val="19"/>
      <w:numFmt w:val="bullet"/>
      <w:lvlText w:val="-"/>
      <w:lvlJc w:val="left"/>
      <w:pPr>
        <w:ind w:left="720" w:hanging="360"/>
      </w:pPr>
      <w:rPr>
        <w:rFonts w:ascii="Times New Roman" w:eastAsia="Calibri" w:hAnsi="Times New Roman" w:cs="Times New Roman" w:hint="default"/>
      </w:rPr>
    </w:lvl>
    <w:lvl w:ilvl="1" w:tplc="B93E350C">
      <w:numFmt w:val="bullet"/>
      <w:lvlText w:val="•"/>
      <w:lvlJc w:val="left"/>
      <w:pPr>
        <w:ind w:left="1800" w:hanging="720"/>
      </w:pPr>
      <w:rPr>
        <w:rFonts w:ascii="Times New Roman" w:eastAsia="Calibri"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C5D2038"/>
    <w:multiLevelType w:val="hybridMultilevel"/>
    <w:tmpl w:val="78CC8CD2"/>
    <w:lvl w:ilvl="0" w:tplc="260A98E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CAB529C"/>
    <w:multiLevelType w:val="hybridMultilevel"/>
    <w:tmpl w:val="415CF2CA"/>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D333925"/>
    <w:multiLevelType w:val="hybridMultilevel"/>
    <w:tmpl w:val="68A0198C"/>
    <w:lvl w:ilvl="0" w:tplc="3690B3BA">
      <w:start w:val="9"/>
      <w:numFmt w:val="bullet"/>
      <w:lvlText w:val="-"/>
      <w:lvlJc w:val="left"/>
      <w:pPr>
        <w:ind w:left="644" w:hanging="360"/>
      </w:pPr>
      <w:rPr>
        <w:rFonts w:ascii="Times New Roman" w:eastAsia="Times New Roman" w:hAnsi="Times New Roman" w:cs="Times New Roman" w:hint="default"/>
        <w:sz w:val="24"/>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5" w15:restartNumberingAfterBreak="0">
    <w:nsid w:val="2E0402DA"/>
    <w:multiLevelType w:val="hybridMultilevel"/>
    <w:tmpl w:val="48F8D344"/>
    <w:lvl w:ilvl="0" w:tplc="636207F0">
      <w:numFmt w:val="bullet"/>
      <w:lvlText w:val="-"/>
      <w:lvlJc w:val="left"/>
      <w:pPr>
        <w:ind w:left="1468" w:hanging="220"/>
      </w:pPr>
      <w:rPr>
        <w:rFonts w:ascii="Times New Roman" w:eastAsia="Times New Roman" w:hAnsi="Times New Roman" w:cs="Times New Roman" w:hint="default"/>
        <w:w w:val="104"/>
        <w:sz w:val="24"/>
        <w:szCs w:val="24"/>
        <w:lang w:val="ro-RO" w:eastAsia="en-US" w:bidi="ar-SA"/>
      </w:rPr>
    </w:lvl>
    <w:lvl w:ilvl="1" w:tplc="EEF2612E">
      <w:numFmt w:val="bullet"/>
      <w:lvlText w:val="•"/>
      <w:lvlJc w:val="left"/>
      <w:pPr>
        <w:ind w:left="2416" w:hanging="220"/>
      </w:pPr>
      <w:rPr>
        <w:rFonts w:hint="default"/>
        <w:lang w:val="ro-RO" w:eastAsia="en-US" w:bidi="ar-SA"/>
      </w:rPr>
    </w:lvl>
    <w:lvl w:ilvl="2" w:tplc="C1964F5C">
      <w:numFmt w:val="bullet"/>
      <w:lvlText w:val="•"/>
      <w:lvlJc w:val="left"/>
      <w:pPr>
        <w:ind w:left="3372" w:hanging="220"/>
      </w:pPr>
      <w:rPr>
        <w:rFonts w:hint="default"/>
        <w:lang w:val="ro-RO" w:eastAsia="en-US" w:bidi="ar-SA"/>
      </w:rPr>
    </w:lvl>
    <w:lvl w:ilvl="3" w:tplc="D4823710">
      <w:numFmt w:val="bullet"/>
      <w:lvlText w:val="•"/>
      <w:lvlJc w:val="left"/>
      <w:pPr>
        <w:ind w:left="4328" w:hanging="220"/>
      </w:pPr>
      <w:rPr>
        <w:rFonts w:hint="default"/>
        <w:lang w:val="ro-RO" w:eastAsia="en-US" w:bidi="ar-SA"/>
      </w:rPr>
    </w:lvl>
    <w:lvl w:ilvl="4" w:tplc="B2E47C7C">
      <w:numFmt w:val="bullet"/>
      <w:lvlText w:val="•"/>
      <w:lvlJc w:val="left"/>
      <w:pPr>
        <w:ind w:left="5284" w:hanging="220"/>
      </w:pPr>
      <w:rPr>
        <w:rFonts w:hint="default"/>
        <w:lang w:val="ro-RO" w:eastAsia="en-US" w:bidi="ar-SA"/>
      </w:rPr>
    </w:lvl>
    <w:lvl w:ilvl="5" w:tplc="1226C3E2">
      <w:numFmt w:val="bullet"/>
      <w:lvlText w:val="•"/>
      <w:lvlJc w:val="left"/>
      <w:pPr>
        <w:ind w:left="6240" w:hanging="220"/>
      </w:pPr>
      <w:rPr>
        <w:rFonts w:hint="default"/>
        <w:lang w:val="ro-RO" w:eastAsia="en-US" w:bidi="ar-SA"/>
      </w:rPr>
    </w:lvl>
    <w:lvl w:ilvl="6" w:tplc="4F189E58">
      <w:numFmt w:val="bullet"/>
      <w:lvlText w:val="•"/>
      <w:lvlJc w:val="left"/>
      <w:pPr>
        <w:ind w:left="7196" w:hanging="220"/>
      </w:pPr>
      <w:rPr>
        <w:rFonts w:hint="default"/>
        <w:lang w:val="ro-RO" w:eastAsia="en-US" w:bidi="ar-SA"/>
      </w:rPr>
    </w:lvl>
    <w:lvl w:ilvl="7" w:tplc="3718DACC">
      <w:numFmt w:val="bullet"/>
      <w:lvlText w:val="•"/>
      <w:lvlJc w:val="left"/>
      <w:pPr>
        <w:ind w:left="8152" w:hanging="220"/>
      </w:pPr>
      <w:rPr>
        <w:rFonts w:hint="default"/>
        <w:lang w:val="ro-RO" w:eastAsia="en-US" w:bidi="ar-SA"/>
      </w:rPr>
    </w:lvl>
    <w:lvl w:ilvl="8" w:tplc="72BC013C">
      <w:numFmt w:val="bullet"/>
      <w:lvlText w:val="•"/>
      <w:lvlJc w:val="left"/>
      <w:pPr>
        <w:ind w:left="9108" w:hanging="220"/>
      </w:pPr>
      <w:rPr>
        <w:rFonts w:hint="default"/>
        <w:lang w:val="ro-RO" w:eastAsia="en-US" w:bidi="ar-SA"/>
      </w:rPr>
    </w:lvl>
  </w:abstractNum>
  <w:abstractNum w:abstractNumId="26" w15:restartNumberingAfterBreak="0">
    <w:nsid w:val="2F4531F2"/>
    <w:multiLevelType w:val="hybridMultilevel"/>
    <w:tmpl w:val="8F648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2FD5917"/>
    <w:multiLevelType w:val="multilevel"/>
    <w:tmpl w:val="012C496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35966961"/>
    <w:multiLevelType w:val="multilevel"/>
    <w:tmpl w:val="D80011F6"/>
    <w:lvl w:ilvl="0">
      <w:numFmt w:val="bullet"/>
      <w:lvlText w:val="-"/>
      <w:lvlJc w:val="left"/>
      <w:pPr>
        <w:ind w:left="720" w:hanging="360"/>
      </w:pPr>
      <w:rPr>
        <w:rFonts w:ascii="Times New Roman" w:eastAsia="Times New Roman" w:hAnsi="Times New Roman" w:cs="Times New Roman"/>
        <w:b/>
        <w:i w:val="0"/>
        <w:strike w:val="0"/>
        <w:dstrike w:val="0"/>
        <w:color w:val="000000"/>
        <w:position w:val="0"/>
        <w:sz w:val="23"/>
        <w:szCs w:val="23"/>
        <w:u w:val="none" w:color="000000"/>
        <w:shd w:val="clear" w:color="auto" w:fill="auto"/>
        <w:vertAlign w:val="baseline"/>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0" w15:restartNumberingAfterBreak="0">
    <w:nsid w:val="36022EE8"/>
    <w:multiLevelType w:val="hybridMultilevel"/>
    <w:tmpl w:val="5E86B902"/>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37E62004"/>
    <w:multiLevelType w:val="hybridMultilevel"/>
    <w:tmpl w:val="C06CA94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2" w15:restartNumberingAfterBreak="0">
    <w:nsid w:val="409C5641"/>
    <w:multiLevelType w:val="multilevel"/>
    <w:tmpl w:val="80361D5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3" w15:restartNumberingAfterBreak="0">
    <w:nsid w:val="424F2173"/>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42B44842"/>
    <w:multiLevelType w:val="multilevel"/>
    <w:tmpl w:val="8042F26E"/>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35" w15:restartNumberingAfterBreak="0">
    <w:nsid w:val="4610215D"/>
    <w:multiLevelType w:val="hybridMultilevel"/>
    <w:tmpl w:val="6D96A63E"/>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7233E04"/>
    <w:multiLevelType w:val="hybridMultilevel"/>
    <w:tmpl w:val="CDC0C414"/>
    <w:lvl w:ilvl="0" w:tplc="BFA6E13A">
      <w:numFmt w:val="bullet"/>
      <w:lvlText w:val="-"/>
      <w:lvlJc w:val="left"/>
      <w:pPr>
        <w:ind w:left="1498" w:hanging="132"/>
      </w:pPr>
      <w:rPr>
        <w:rFonts w:ascii="Times New Roman" w:eastAsia="Times New Roman" w:hAnsi="Times New Roman" w:cs="Times New Roman" w:hint="default"/>
        <w:w w:val="92"/>
        <w:sz w:val="24"/>
        <w:szCs w:val="24"/>
        <w:lang w:val="ro-RO" w:eastAsia="en-US" w:bidi="ar-SA"/>
      </w:rPr>
    </w:lvl>
    <w:lvl w:ilvl="1" w:tplc="F1A632B8">
      <w:numFmt w:val="bullet"/>
      <w:lvlText w:val="•"/>
      <w:lvlJc w:val="left"/>
      <w:pPr>
        <w:ind w:left="2452" w:hanging="132"/>
      </w:pPr>
      <w:rPr>
        <w:rFonts w:hint="default"/>
        <w:lang w:val="ro-RO" w:eastAsia="en-US" w:bidi="ar-SA"/>
      </w:rPr>
    </w:lvl>
    <w:lvl w:ilvl="2" w:tplc="44E8DD46">
      <w:numFmt w:val="bullet"/>
      <w:lvlText w:val="•"/>
      <w:lvlJc w:val="left"/>
      <w:pPr>
        <w:ind w:left="3404" w:hanging="132"/>
      </w:pPr>
      <w:rPr>
        <w:rFonts w:hint="default"/>
        <w:lang w:val="ro-RO" w:eastAsia="en-US" w:bidi="ar-SA"/>
      </w:rPr>
    </w:lvl>
    <w:lvl w:ilvl="3" w:tplc="5412AD70">
      <w:numFmt w:val="bullet"/>
      <w:lvlText w:val="•"/>
      <w:lvlJc w:val="left"/>
      <w:pPr>
        <w:ind w:left="4356" w:hanging="132"/>
      </w:pPr>
      <w:rPr>
        <w:rFonts w:hint="default"/>
        <w:lang w:val="ro-RO" w:eastAsia="en-US" w:bidi="ar-SA"/>
      </w:rPr>
    </w:lvl>
    <w:lvl w:ilvl="4" w:tplc="2E525D1A">
      <w:numFmt w:val="bullet"/>
      <w:lvlText w:val="•"/>
      <w:lvlJc w:val="left"/>
      <w:pPr>
        <w:ind w:left="5308" w:hanging="132"/>
      </w:pPr>
      <w:rPr>
        <w:rFonts w:hint="default"/>
        <w:lang w:val="ro-RO" w:eastAsia="en-US" w:bidi="ar-SA"/>
      </w:rPr>
    </w:lvl>
    <w:lvl w:ilvl="5" w:tplc="097EAA72">
      <w:numFmt w:val="bullet"/>
      <w:lvlText w:val="•"/>
      <w:lvlJc w:val="left"/>
      <w:pPr>
        <w:ind w:left="6260" w:hanging="132"/>
      </w:pPr>
      <w:rPr>
        <w:rFonts w:hint="default"/>
        <w:lang w:val="ro-RO" w:eastAsia="en-US" w:bidi="ar-SA"/>
      </w:rPr>
    </w:lvl>
    <w:lvl w:ilvl="6" w:tplc="6E40FF20">
      <w:numFmt w:val="bullet"/>
      <w:lvlText w:val="•"/>
      <w:lvlJc w:val="left"/>
      <w:pPr>
        <w:ind w:left="7212" w:hanging="132"/>
      </w:pPr>
      <w:rPr>
        <w:rFonts w:hint="default"/>
        <w:lang w:val="ro-RO" w:eastAsia="en-US" w:bidi="ar-SA"/>
      </w:rPr>
    </w:lvl>
    <w:lvl w:ilvl="7" w:tplc="0DC45A90">
      <w:numFmt w:val="bullet"/>
      <w:lvlText w:val="•"/>
      <w:lvlJc w:val="left"/>
      <w:pPr>
        <w:ind w:left="8164" w:hanging="132"/>
      </w:pPr>
      <w:rPr>
        <w:rFonts w:hint="default"/>
        <w:lang w:val="ro-RO" w:eastAsia="en-US" w:bidi="ar-SA"/>
      </w:rPr>
    </w:lvl>
    <w:lvl w:ilvl="8" w:tplc="9F5E4802">
      <w:numFmt w:val="bullet"/>
      <w:lvlText w:val="•"/>
      <w:lvlJc w:val="left"/>
      <w:pPr>
        <w:ind w:left="9116" w:hanging="132"/>
      </w:pPr>
      <w:rPr>
        <w:rFonts w:hint="default"/>
        <w:lang w:val="ro-RO" w:eastAsia="en-US" w:bidi="ar-SA"/>
      </w:rPr>
    </w:lvl>
  </w:abstractNum>
  <w:abstractNum w:abstractNumId="37"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38" w15:restartNumberingAfterBreak="0">
    <w:nsid w:val="4B6D67B4"/>
    <w:multiLevelType w:val="hybridMultilevel"/>
    <w:tmpl w:val="58007700"/>
    <w:lvl w:ilvl="0" w:tplc="636207F0">
      <w:numFmt w:val="bullet"/>
      <w:lvlText w:val="-"/>
      <w:lvlJc w:val="left"/>
      <w:pPr>
        <w:ind w:left="720"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0EA7262"/>
    <w:multiLevelType w:val="hybridMultilevel"/>
    <w:tmpl w:val="61FA2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41" w15:restartNumberingAfterBreak="0">
    <w:nsid w:val="52A973B9"/>
    <w:multiLevelType w:val="multilevel"/>
    <w:tmpl w:val="B6627758"/>
    <w:lvl w:ilvl="0">
      <w:numFmt w:val="bullet"/>
      <w:lvlText w:val="-"/>
      <w:lvlJc w:val="left"/>
      <w:pPr>
        <w:ind w:left="720" w:hanging="360"/>
      </w:pPr>
      <w:rPr>
        <w:rFonts w:ascii="Calibri" w:eastAsia="Calibri" w:hAnsi="Calibri"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2" w15:restartNumberingAfterBreak="0">
    <w:nsid w:val="550155C6"/>
    <w:multiLevelType w:val="hybridMultilevel"/>
    <w:tmpl w:val="B20C2E16"/>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5E6B05C8"/>
    <w:multiLevelType w:val="hybridMultilevel"/>
    <w:tmpl w:val="F2B468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06D715D"/>
    <w:multiLevelType w:val="hybridMultilevel"/>
    <w:tmpl w:val="CE0E6E08"/>
    <w:lvl w:ilvl="0" w:tplc="B8CE461E">
      <w:start w:val="1"/>
      <w:numFmt w:val="lowerLetter"/>
      <w:lvlText w:val="%1)"/>
      <w:lvlJc w:val="left"/>
      <w:pPr>
        <w:ind w:left="720" w:hanging="360"/>
      </w:pPr>
      <w:rPr>
        <w:rFonts w:ascii="Arial" w:eastAsia="Andale Sans UI" w:hAnsi="Arial" w:cs="Arial"/>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5" w15:restartNumberingAfterBreak="0">
    <w:nsid w:val="636015D5"/>
    <w:multiLevelType w:val="hybridMultilevel"/>
    <w:tmpl w:val="4B7E917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64AD113F"/>
    <w:multiLevelType w:val="hybridMultilevel"/>
    <w:tmpl w:val="A73891C2"/>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64C7638E"/>
    <w:multiLevelType w:val="hybridMultilevel"/>
    <w:tmpl w:val="93A460BC"/>
    <w:lvl w:ilvl="0" w:tplc="5BD8EA3C">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9"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50" w15:restartNumberingAfterBreak="0">
    <w:nsid w:val="6748736D"/>
    <w:multiLevelType w:val="hybridMultilevel"/>
    <w:tmpl w:val="EE48C760"/>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1"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67FB4602"/>
    <w:multiLevelType w:val="multilevel"/>
    <w:tmpl w:val="E6A8754E"/>
    <w:lvl w:ilvl="0">
      <w:start w:val="7"/>
      <w:numFmt w:val="bullet"/>
      <w:lvlText w:val="-"/>
      <w:lvlJc w:val="left"/>
      <w:pPr>
        <w:ind w:left="1068" w:hanging="360"/>
      </w:pPr>
      <w:rPr>
        <w:rFonts w:ascii="Times New Roman" w:eastAsia="Times New Roman" w:hAnsi="Times New Roman" w:cs="Times New Roman"/>
      </w:rPr>
    </w:lvl>
    <w:lvl w:ilvl="1">
      <w:start w:val="1"/>
      <w:numFmt w:val="bullet"/>
      <w:lvlText w:val="o"/>
      <w:lvlJc w:val="left"/>
      <w:pPr>
        <w:ind w:left="1788" w:hanging="360"/>
      </w:pPr>
      <w:rPr>
        <w:rFonts w:ascii="Courier New" w:eastAsia="Courier New" w:hAnsi="Courier New" w:cs="Courier New"/>
      </w:rPr>
    </w:lvl>
    <w:lvl w:ilvl="2">
      <w:start w:val="1"/>
      <w:numFmt w:val="bullet"/>
      <w:lvlText w:val="▪"/>
      <w:lvlJc w:val="left"/>
      <w:pPr>
        <w:ind w:left="2508" w:hanging="360"/>
      </w:pPr>
      <w:rPr>
        <w:rFonts w:ascii="Noto Sans Symbols" w:eastAsia="Noto Sans Symbols" w:hAnsi="Noto Sans Symbols" w:cs="Noto Sans Symbols"/>
      </w:rPr>
    </w:lvl>
    <w:lvl w:ilvl="3">
      <w:start w:val="1"/>
      <w:numFmt w:val="bullet"/>
      <w:lvlText w:val="●"/>
      <w:lvlJc w:val="left"/>
      <w:pPr>
        <w:ind w:left="3228" w:hanging="360"/>
      </w:pPr>
      <w:rPr>
        <w:rFonts w:ascii="Noto Sans Symbols" w:eastAsia="Noto Sans Symbols" w:hAnsi="Noto Sans Symbols" w:cs="Noto Sans Symbols"/>
      </w:rPr>
    </w:lvl>
    <w:lvl w:ilvl="4">
      <w:start w:val="1"/>
      <w:numFmt w:val="bullet"/>
      <w:lvlText w:val="o"/>
      <w:lvlJc w:val="left"/>
      <w:pPr>
        <w:ind w:left="3948" w:hanging="360"/>
      </w:pPr>
      <w:rPr>
        <w:rFonts w:ascii="Courier New" w:eastAsia="Courier New" w:hAnsi="Courier New" w:cs="Courier New"/>
      </w:rPr>
    </w:lvl>
    <w:lvl w:ilvl="5">
      <w:start w:val="1"/>
      <w:numFmt w:val="bullet"/>
      <w:lvlText w:val="▪"/>
      <w:lvlJc w:val="left"/>
      <w:pPr>
        <w:ind w:left="4668" w:hanging="360"/>
      </w:pPr>
      <w:rPr>
        <w:rFonts w:ascii="Noto Sans Symbols" w:eastAsia="Noto Sans Symbols" w:hAnsi="Noto Sans Symbols" w:cs="Noto Sans Symbols"/>
      </w:rPr>
    </w:lvl>
    <w:lvl w:ilvl="6">
      <w:start w:val="1"/>
      <w:numFmt w:val="bullet"/>
      <w:lvlText w:val="●"/>
      <w:lvlJc w:val="left"/>
      <w:pPr>
        <w:ind w:left="5388" w:hanging="360"/>
      </w:pPr>
      <w:rPr>
        <w:rFonts w:ascii="Noto Sans Symbols" w:eastAsia="Noto Sans Symbols" w:hAnsi="Noto Sans Symbols" w:cs="Noto Sans Symbols"/>
      </w:rPr>
    </w:lvl>
    <w:lvl w:ilvl="7">
      <w:start w:val="1"/>
      <w:numFmt w:val="bullet"/>
      <w:lvlText w:val="o"/>
      <w:lvlJc w:val="left"/>
      <w:pPr>
        <w:ind w:left="6108" w:hanging="360"/>
      </w:pPr>
      <w:rPr>
        <w:rFonts w:ascii="Courier New" w:eastAsia="Courier New" w:hAnsi="Courier New" w:cs="Courier New"/>
      </w:rPr>
    </w:lvl>
    <w:lvl w:ilvl="8">
      <w:start w:val="1"/>
      <w:numFmt w:val="bullet"/>
      <w:lvlText w:val="▪"/>
      <w:lvlJc w:val="left"/>
      <w:pPr>
        <w:ind w:left="6828" w:hanging="360"/>
      </w:pPr>
      <w:rPr>
        <w:rFonts w:ascii="Noto Sans Symbols" w:eastAsia="Noto Sans Symbols" w:hAnsi="Noto Sans Symbols" w:cs="Noto Sans Symbols"/>
      </w:rPr>
    </w:lvl>
  </w:abstractNum>
  <w:abstractNum w:abstractNumId="53" w15:restartNumberingAfterBreak="0">
    <w:nsid w:val="6AA5141F"/>
    <w:multiLevelType w:val="hybridMultilevel"/>
    <w:tmpl w:val="3A96D6C8"/>
    <w:lvl w:ilvl="0" w:tplc="04180017">
      <w:start w:val="1"/>
      <w:numFmt w:val="lowerLetter"/>
      <w:lvlText w:val="%1)"/>
      <w:lvlJc w:val="left"/>
      <w:pPr>
        <w:ind w:left="780" w:hanging="360"/>
      </w:pPr>
    </w:lvl>
    <w:lvl w:ilvl="1" w:tplc="04180019" w:tentative="1">
      <w:start w:val="1"/>
      <w:numFmt w:val="lowerLetter"/>
      <w:lvlText w:val="%2."/>
      <w:lvlJc w:val="left"/>
      <w:pPr>
        <w:ind w:left="1500" w:hanging="360"/>
      </w:pPr>
    </w:lvl>
    <w:lvl w:ilvl="2" w:tplc="0418001B" w:tentative="1">
      <w:start w:val="1"/>
      <w:numFmt w:val="lowerRoman"/>
      <w:lvlText w:val="%3."/>
      <w:lvlJc w:val="right"/>
      <w:pPr>
        <w:ind w:left="2220" w:hanging="180"/>
      </w:pPr>
    </w:lvl>
    <w:lvl w:ilvl="3" w:tplc="0418000F" w:tentative="1">
      <w:start w:val="1"/>
      <w:numFmt w:val="decimal"/>
      <w:lvlText w:val="%4."/>
      <w:lvlJc w:val="left"/>
      <w:pPr>
        <w:ind w:left="2940" w:hanging="360"/>
      </w:pPr>
    </w:lvl>
    <w:lvl w:ilvl="4" w:tplc="04180019" w:tentative="1">
      <w:start w:val="1"/>
      <w:numFmt w:val="lowerLetter"/>
      <w:lvlText w:val="%5."/>
      <w:lvlJc w:val="left"/>
      <w:pPr>
        <w:ind w:left="3660" w:hanging="360"/>
      </w:pPr>
    </w:lvl>
    <w:lvl w:ilvl="5" w:tplc="0418001B" w:tentative="1">
      <w:start w:val="1"/>
      <w:numFmt w:val="lowerRoman"/>
      <w:lvlText w:val="%6."/>
      <w:lvlJc w:val="right"/>
      <w:pPr>
        <w:ind w:left="4380" w:hanging="180"/>
      </w:pPr>
    </w:lvl>
    <w:lvl w:ilvl="6" w:tplc="0418000F" w:tentative="1">
      <w:start w:val="1"/>
      <w:numFmt w:val="decimal"/>
      <w:lvlText w:val="%7."/>
      <w:lvlJc w:val="left"/>
      <w:pPr>
        <w:ind w:left="5100" w:hanging="360"/>
      </w:pPr>
    </w:lvl>
    <w:lvl w:ilvl="7" w:tplc="04180019" w:tentative="1">
      <w:start w:val="1"/>
      <w:numFmt w:val="lowerLetter"/>
      <w:lvlText w:val="%8."/>
      <w:lvlJc w:val="left"/>
      <w:pPr>
        <w:ind w:left="5820" w:hanging="360"/>
      </w:pPr>
    </w:lvl>
    <w:lvl w:ilvl="8" w:tplc="0418001B" w:tentative="1">
      <w:start w:val="1"/>
      <w:numFmt w:val="lowerRoman"/>
      <w:lvlText w:val="%9."/>
      <w:lvlJc w:val="right"/>
      <w:pPr>
        <w:ind w:left="6540" w:hanging="180"/>
      </w:pPr>
    </w:lvl>
  </w:abstractNum>
  <w:abstractNum w:abstractNumId="54" w15:restartNumberingAfterBreak="0">
    <w:nsid w:val="6FD915E8"/>
    <w:multiLevelType w:val="hybridMultilevel"/>
    <w:tmpl w:val="2326F07A"/>
    <w:lvl w:ilvl="0" w:tplc="0D2006B4">
      <w:numFmt w:val="bullet"/>
      <w:lvlText w:val="-"/>
      <w:lvlJc w:val="left"/>
      <w:pPr>
        <w:ind w:left="1448" w:hanging="139"/>
      </w:pPr>
      <w:rPr>
        <w:rFonts w:ascii="Times New Roman" w:eastAsia="Times New Roman" w:hAnsi="Times New Roman" w:cs="Times New Roman" w:hint="default"/>
        <w:w w:val="104"/>
        <w:sz w:val="24"/>
        <w:szCs w:val="24"/>
        <w:lang w:val="ro-RO" w:eastAsia="en-US" w:bidi="ar-SA"/>
      </w:rPr>
    </w:lvl>
    <w:lvl w:ilvl="1" w:tplc="68227BA2">
      <w:numFmt w:val="bullet"/>
      <w:lvlText w:val="•"/>
      <w:lvlJc w:val="left"/>
      <w:pPr>
        <w:ind w:left="2398" w:hanging="139"/>
      </w:pPr>
      <w:rPr>
        <w:rFonts w:hint="default"/>
        <w:lang w:val="ro-RO" w:eastAsia="en-US" w:bidi="ar-SA"/>
      </w:rPr>
    </w:lvl>
    <w:lvl w:ilvl="2" w:tplc="97D2C85E">
      <w:numFmt w:val="bullet"/>
      <w:lvlText w:val="•"/>
      <w:lvlJc w:val="left"/>
      <w:pPr>
        <w:ind w:left="3356" w:hanging="139"/>
      </w:pPr>
      <w:rPr>
        <w:rFonts w:hint="default"/>
        <w:lang w:val="ro-RO" w:eastAsia="en-US" w:bidi="ar-SA"/>
      </w:rPr>
    </w:lvl>
    <w:lvl w:ilvl="3" w:tplc="4142D466">
      <w:numFmt w:val="bullet"/>
      <w:lvlText w:val="•"/>
      <w:lvlJc w:val="left"/>
      <w:pPr>
        <w:ind w:left="4314" w:hanging="139"/>
      </w:pPr>
      <w:rPr>
        <w:rFonts w:hint="default"/>
        <w:lang w:val="ro-RO" w:eastAsia="en-US" w:bidi="ar-SA"/>
      </w:rPr>
    </w:lvl>
    <w:lvl w:ilvl="4" w:tplc="DEA0413A">
      <w:numFmt w:val="bullet"/>
      <w:lvlText w:val="•"/>
      <w:lvlJc w:val="left"/>
      <w:pPr>
        <w:ind w:left="5272" w:hanging="139"/>
      </w:pPr>
      <w:rPr>
        <w:rFonts w:hint="default"/>
        <w:lang w:val="ro-RO" w:eastAsia="en-US" w:bidi="ar-SA"/>
      </w:rPr>
    </w:lvl>
    <w:lvl w:ilvl="5" w:tplc="A1246354">
      <w:numFmt w:val="bullet"/>
      <w:lvlText w:val="•"/>
      <w:lvlJc w:val="left"/>
      <w:pPr>
        <w:ind w:left="6230" w:hanging="139"/>
      </w:pPr>
      <w:rPr>
        <w:rFonts w:hint="default"/>
        <w:lang w:val="ro-RO" w:eastAsia="en-US" w:bidi="ar-SA"/>
      </w:rPr>
    </w:lvl>
    <w:lvl w:ilvl="6" w:tplc="F7E82596">
      <w:numFmt w:val="bullet"/>
      <w:lvlText w:val="•"/>
      <w:lvlJc w:val="left"/>
      <w:pPr>
        <w:ind w:left="7188" w:hanging="139"/>
      </w:pPr>
      <w:rPr>
        <w:rFonts w:hint="default"/>
        <w:lang w:val="ro-RO" w:eastAsia="en-US" w:bidi="ar-SA"/>
      </w:rPr>
    </w:lvl>
    <w:lvl w:ilvl="7" w:tplc="481CE6BE">
      <w:numFmt w:val="bullet"/>
      <w:lvlText w:val="•"/>
      <w:lvlJc w:val="left"/>
      <w:pPr>
        <w:ind w:left="8146" w:hanging="139"/>
      </w:pPr>
      <w:rPr>
        <w:rFonts w:hint="default"/>
        <w:lang w:val="ro-RO" w:eastAsia="en-US" w:bidi="ar-SA"/>
      </w:rPr>
    </w:lvl>
    <w:lvl w:ilvl="8" w:tplc="B1048168">
      <w:numFmt w:val="bullet"/>
      <w:lvlText w:val="•"/>
      <w:lvlJc w:val="left"/>
      <w:pPr>
        <w:ind w:left="9104" w:hanging="139"/>
      </w:pPr>
      <w:rPr>
        <w:rFonts w:hint="default"/>
        <w:lang w:val="ro-RO" w:eastAsia="en-US" w:bidi="ar-SA"/>
      </w:rPr>
    </w:lvl>
  </w:abstractNum>
  <w:abstractNum w:abstractNumId="55" w15:restartNumberingAfterBreak="0">
    <w:nsid w:val="71966905"/>
    <w:multiLevelType w:val="multilevel"/>
    <w:tmpl w:val="5E08BBD6"/>
    <w:lvl w:ilvl="0">
      <w:start w:val="1"/>
      <w:numFmt w:val="lowerLetter"/>
      <w:lvlText w:val="%1)"/>
      <w:lvlJc w:val="left"/>
      <w:rPr>
        <w:rFonts w:ascii="Times New Roman" w:eastAsia="Times New Roman" w:hAnsi="Times New Roman" w:cs="Times New Roman"/>
        <w:b w:val="0"/>
        <w:bCs w:val="0"/>
        <w:i w:val="0"/>
        <w:iCs w:val="0"/>
        <w:smallCaps w:val="0"/>
        <w:strike w:val="0"/>
        <w:color w:val="000000"/>
        <w:sz w:val="24"/>
        <w:szCs w:val="24"/>
        <w:u w:val="none"/>
        <w:vertAlign w:val="baseline"/>
      </w:rPr>
    </w:lvl>
    <w:lvl w:ilvl="1">
      <w:numFmt w:val="decimal"/>
      <w:lvlText w:val=""/>
      <w:lvlJc w:val="left"/>
      <w:rPr>
        <w:rFonts w:cs="Times New Roman"/>
        <w:vertAlign w:val="baseline"/>
      </w:rPr>
    </w:lvl>
    <w:lvl w:ilvl="2">
      <w:numFmt w:val="decimal"/>
      <w:lvlText w:val=""/>
      <w:lvlJc w:val="left"/>
      <w:rPr>
        <w:rFonts w:cs="Times New Roman"/>
        <w:vertAlign w:val="baseline"/>
      </w:rPr>
    </w:lvl>
    <w:lvl w:ilvl="3">
      <w:numFmt w:val="decimal"/>
      <w:lvlText w:val=""/>
      <w:lvlJc w:val="left"/>
      <w:rPr>
        <w:rFonts w:cs="Times New Roman"/>
        <w:vertAlign w:val="baseline"/>
      </w:rPr>
    </w:lvl>
    <w:lvl w:ilvl="4">
      <w:numFmt w:val="decimal"/>
      <w:lvlText w:val=""/>
      <w:lvlJc w:val="left"/>
      <w:rPr>
        <w:rFonts w:cs="Times New Roman"/>
        <w:vertAlign w:val="baseline"/>
      </w:rPr>
    </w:lvl>
    <w:lvl w:ilvl="5">
      <w:numFmt w:val="decimal"/>
      <w:lvlText w:val=""/>
      <w:lvlJc w:val="left"/>
      <w:rPr>
        <w:rFonts w:cs="Times New Roman"/>
        <w:vertAlign w:val="baseline"/>
      </w:rPr>
    </w:lvl>
    <w:lvl w:ilvl="6">
      <w:numFmt w:val="decimal"/>
      <w:lvlText w:val=""/>
      <w:lvlJc w:val="left"/>
      <w:rPr>
        <w:rFonts w:cs="Times New Roman"/>
        <w:vertAlign w:val="baseline"/>
      </w:rPr>
    </w:lvl>
    <w:lvl w:ilvl="7">
      <w:numFmt w:val="decimal"/>
      <w:lvlText w:val=""/>
      <w:lvlJc w:val="left"/>
      <w:rPr>
        <w:rFonts w:cs="Times New Roman"/>
        <w:vertAlign w:val="baseline"/>
      </w:rPr>
    </w:lvl>
    <w:lvl w:ilvl="8">
      <w:numFmt w:val="decimal"/>
      <w:lvlText w:val=""/>
      <w:lvlJc w:val="left"/>
      <w:rPr>
        <w:rFonts w:cs="Times New Roman"/>
        <w:vertAlign w:val="baseline"/>
      </w:rPr>
    </w:lvl>
  </w:abstractNum>
  <w:abstractNum w:abstractNumId="56"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7" w15:restartNumberingAfterBreak="0">
    <w:nsid w:val="7AF676B0"/>
    <w:multiLevelType w:val="hybridMultilevel"/>
    <w:tmpl w:val="666A8D54"/>
    <w:lvl w:ilvl="0" w:tplc="AD58B1A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7D642EB4"/>
    <w:multiLevelType w:val="hybridMultilevel"/>
    <w:tmpl w:val="CFDA543C"/>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7D770A57"/>
    <w:multiLevelType w:val="hybridMultilevel"/>
    <w:tmpl w:val="D78A88D0"/>
    <w:lvl w:ilvl="0" w:tplc="636207F0">
      <w:numFmt w:val="bullet"/>
      <w:lvlText w:val="-"/>
      <w:lvlJc w:val="left"/>
      <w:pPr>
        <w:ind w:left="876"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596" w:hanging="360"/>
      </w:pPr>
      <w:rPr>
        <w:rFonts w:ascii="Courier New" w:hAnsi="Courier New" w:cs="Courier New" w:hint="default"/>
      </w:rPr>
    </w:lvl>
    <w:lvl w:ilvl="2" w:tplc="04090005" w:tentative="1">
      <w:start w:val="1"/>
      <w:numFmt w:val="bullet"/>
      <w:lvlText w:val=""/>
      <w:lvlJc w:val="left"/>
      <w:pPr>
        <w:ind w:left="2316" w:hanging="360"/>
      </w:pPr>
      <w:rPr>
        <w:rFonts w:ascii="Wingdings" w:hAnsi="Wingdings" w:hint="default"/>
      </w:rPr>
    </w:lvl>
    <w:lvl w:ilvl="3" w:tplc="04090001" w:tentative="1">
      <w:start w:val="1"/>
      <w:numFmt w:val="bullet"/>
      <w:lvlText w:val=""/>
      <w:lvlJc w:val="left"/>
      <w:pPr>
        <w:ind w:left="3036" w:hanging="360"/>
      </w:pPr>
      <w:rPr>
        <w:rFonts w:ascii="Symbol" w:hAnsi="Symbol" w:hint="default"/>
      </w:rPr>
    </w:lvl>
    <w:lvl w:ilvl="4" w:tplc="04090003" w:tentative="1">
      <w:start w:val="1"/>
      <w:numFmt w:val="bullet"/>
      <w:lvlText w:val="o"/>
      <w:lvlJc w:val="left"/>
      <w:pPr>
        <w:ind w:left="3756" w:hanging="360"/>
      </w:pPr>
      <w:rPr>
        <w:rFonts w:ascii="Courier New" w:hAnsi="Courier New" w:cs="Courier New" w:hint="default"/>
      </w:rPr>
    </w:lvl>
    <w:lvl w:ilvl="5" w:tplc="04090005" w:tentative="1">
      <w:start w:val="1"/>
      <w:numFmt w:val="bullet"/>
      <w:lvlText w:val=""/>
      <w:lvlJc w:val="left"/>
      <w:pPr>
        <w:ind w:left="4476" w:hanging="360"/>
      </w:pPr>
      <w:rPr>
        <w:rFonts w:ascii="Wingdings" w:hAnsi="Wingdings" w:hint="default"/>
      </w:rPr>
    </w:lvl>
    <w:lvl w:ilvl="6" w:tplc="04090001" w:tentative="1">
      <w:start w:val="1"/>
      <w:numFmt w:val="bullet"/>
      <w:lvlText w:val=""/>
      <w:lvlJc w:val="left"/>
      <w:pPr>
        <w:ind w:left="5196" w:hanging="360"/>
      </w:pPr>
      <w:rPr>
        <w:rFonts w:ascii="Symbol" w:hAnsi="Symbol" w:hint="default"/>
      </w:rPr>
    </w:lvl>
    <w:lvl w:ilvl="7" w:tplc="04090003" w:tentative="1">
      <w:start w:val="1"/>
      <w:numFmt w:val="bullet"/>
      <w:lvlText w:val="o"/>
      <w:lvlJc w:val="left"/>
      <w:pPr>
        <w:ind w:left="5916" w:hanging="360"/>
      </w:pPr>
      <w:rPr>
        <w:rFonts w:ascii="Courier New" w:hAnsi="Courier New" w:cs="Courier New" w:hint="default"/>
      </w:rPr>
    </w:lvl>
    <w:lvl w:ilvl="8" w:tplc="04090005" w:tentative="1">
      <w:start w:val="1"/>
      <w:numFmt w:val="bullet"/>
      <w:lvlText w:val=""/>
      <w:lvlJc w:val="left"/>
      <w:pPr>
        <w:ind w:left="6636" w:hanging="360"/>
      </w:pPr>
      <w:rPr>
        <w:rFonts w:ascii="Wingdings" w:hAnsi="Wingdings" w:hint="default"/>
      </w:rPr>
    </w:lvl>
  </w:abstractNum>
  <w:num w:numId="1" w16cid:durableId="266234966">
    <w:abstractNumId w:val="56"/>
  </w:num>
  <w:num w:numId="2" w16cid:durableId="1574900017">
    <w:abstractNumId w:val="40"/>
  </w:num>
  <w:num w:numId="3" w16cid:durableId="2061973363">
    <w:abstractNumId w:val="48"/>
  </w:num>
  <w:num w:numId="4" w16cid:durableId="620452003">
    <w:abstractNumId w:val="12"/>
  </w:num>
  <w:num w:numId="5" w16cid:durableId="693462829">
    <w:abstractNumId w:val="37"/>
  </w:num>
  <w:num w:numId="6" w16cid:durableId="1885558356">
    <w:abstractNumId w:val="23"/>
  </w:num>
  <w:num w:numId="7" w16cid:durableId="314144791">
    <w:abstractNumId w:val="28"/>
  </w:num>
  <w:num w:numId="8" w16cid:durableId="935287396">
    <w:abstractNumId w:val="8"/>
  </w:num>
  <w:num w:numId="9" w16cid:durableId="806361830">
    <w:abstractNumId w:val="4"/>
  </w:num>
  <w:num w:numId="10" w16cid:durableId="732506786">
    <w:abstractNumId w:val="58"/>
  </w:num>
  <w:num w:numId="11" w16cid:durableId="1184785947">
    <w:abstractNumId w:val="57"/>
  </w:num>
  <w:num w:numId="12" w16cid:durableId="1433015849">
    <w:abstractNumId w:val="49"/>
  </w:num>
  <w:num w:numId="13" w16cid:durableId="1648436590">
    <w:abstractNumId w:val="51"/>
  </w:num>
  <w:num w:numId="14" w16cid:durableId="1901668919">
    <w:abstractNumId w:val="47"/>
  </w:num>
  <w:num w:numId="15" w16cid:durableId="438137705">
    <w:abstractNumId w:val="33"/>
  </w:num>
  <w:num w:numId="16" w16cid:durableId="848715342">
    <w:abstractNumId w:val="7"/>
  </w:num>
  <w:num w:numId="17" w16cid:durableId="1704088838">
    <w:abstractNumId w:val="26"/>
  </w:num>
  <w:num w:numId="18" w16cid:durableId="198472374">
    <w:abstractNumId w:val="14"/>
  </w:num>
  <w:num w:numId="19" w16cid:durableId="686174429">
    <w:abstractNumId w:val="25"/>
  </w:num>
  <w:num w:numId="20" w16cid:durableId="1207572463">
    <w:abstractNumId w:val="36"/>
  </w:num>
  <w:num w:numId="21" w16cid:durableId="300616219">
    <w:abstractNumId w:val="54"/>
  </w:num>
  <w:num w:numId="22" w16cid:durableId="1516844349">
    <w:abstractNumId w:val="15"/>
  </w:num>
  <w:num w:numId="23" w16cid:durableId="324431946">
    <w:abstractNumId w:val="59"/>
  </w:num>
  <w:num w:numId="24" w16cid:durableId="1758624704">
    <w:abstractNumId w:val="38"/>
  </w:num>
  <w:num w:numId="25" w16cid:durableId="1805780615">
    <w:abstractNumId w:val="45"/>
  </w:num>
  <w:num w:numId="26" w16cid:durableId="13655869">
    <w:abstractNumId w:val="19"/>
  </w:num>
  <w:num w:numId="27" w16cid:durableId="831333454">
    <w:abstractNumId w:val="50"/>
  </w:num>
  <w:num w:numId="28" w16cid:durableId="1423456223">
    <w:abstractNumId w:val="11"/>
  </w:num>
  <w:num w:numId="29" w16cid:durableId="641152976">
    <w:abstractNumId w:val="5"/>
  </w:num>
  <w:num w:numId="30" w16cid:durableId="896666265">
    <w:abstractNumId w:val="18"/>
  </w:num>
  <w:num w:numId="31" w16cid:durableId="1080442693">
    <w:abstractNumId w:val="20"/>
  </w:num>
  <w:num w:numId="32" w16cid:durableId="557790148">
    <w:abstractNumId w:val="10"/>
  </w:num>
  <w:num w:numId="33" w16cid:durableId="814445997">
    <w:abstractNumId w:val="52"/>
  </w:num>
  <w:num w:numId="34" w16cid:durableId="1901557875">
    <w:abstractNumId w:val="30"/>
  </w:num>
  <w:num w:numId="35" w16cid:durableId="267541487">
    <w:abstractNumId w:val="13"/>
  </w:num>
  <w:num w:numId="36" w16cid:durableId="1657301698">
    <w:abstractNumId w:val="46"/>
  </w:num>
  <w:num w:numId="37" w16cid:durableId="611910037">
    <w:abstractNumId w:val="42"/>
  </w:num>
  <w:num w:numId="38" w16cid:durableId="816265764">
    <w:abstractNumId w:val="21"/>
  </w:num>
  <w:num w:numId="39" w16cid:durableId="64497244">
    <w:abstractNumId w:val="35"/>
  </w:num>
  <w:num w:numId="40" w16cid:durableId="392971249">
    <w:abstractNumId w:val="55"/>
  </w:num>
  <w:num w:numId="41" w16cid:durableId="122236523">
    <w:abstractNumId w:val="16"/>
  </w:num>
  <w:num w:numId="42" w16cid:durableId="1559586465">
    <w:abstractNumId w:val="53"/>
  </w:num>
  <w:num w:numId="43" w16cid:durableId="2035380675">
    <w:abstractNumId w:val="6"/>
  </w:num>
  <w:num w:numId="44" w16cid:durableId="1921863841">
    <w:abstractNumId w:val="44"/>
  </w:num>
  <w:num w:numId="45" w16cid:durableId="2140799999">
    <w:abstractNumId w:val="31"/>
  </w:num>
  <w:num w:numId="46" w16cid:durableId="1053700697">
    <w:abstractNumId w:val="29"/>
  </w:num>
  <w:num w:numId="47" w16cid:durableId="2008241634">
    <w:abstractNumId w:val="41"/>
  </w:num>
  <w:num w:numId="48" w16cid:durableId="2120056133">
    <w:abstractNumId w:val="22"/>
  </w:num>
  <w:num w:numId="49" w16cid:durableId="449981243">
    <w:abstractNumId w:val="17"/>
  </w:num>
  <w:num w:numId="50" w16cid:durableId="2103409225">
    <w:abstractNumId w:val="34"/>
  </w:num>
  <w:num w:numId="51" w16cid:durableId="2034382294">
    <w:abstractNumId w:val="32"/>
  </w:num>
  <w:num w:numId="52" w16cid:durableId="1618290253">
    <w:abstractNumId w:val="27"/>
  </w:num>
  <w:num w:numId="53" w16cid:durableId="1788616704">
    <w:abstractNumId w:val="9"/>
  </w:num>
  <w:num w:numId="54" w16cid:durableId="437531323">
    <w:abstractNumId w:val="24"/>
  </w:num>
  <w:num w:numId="55" w16cid:durableId="271934957">
    <w:abstractNumId w:val="39"/>
  </w:num>
  <w:num w:numId="56" w16cid:durableId="611741855">
    <w:abstractNumId w:val="4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B0"/>
    <w:rsid w:val="0000257E"/>
    <w:rsid w:val="00002EA7"/>
    <w:rsid w:val="0000405E"/>
    <w:rsid w:val="0001082E"/>
    <w:rsid w:val="00011EB4"/>
    <w:rsid w:val="0001325A"/>
    <w:rsid w:val="000227FB"/>
    <w:rsid w:val="000258FA"/>
    <w:rsid w:val="00026053"/>
    <w:rsid w:val="00031795"/>
    <w:rsid w:val="00031D64"/>
    <w:rsid w:val="00032991"/>
    <w:rsid w:val="00033305"/>
    <w:rsid w:val="0003348D"/>
    <w:rsid w:val="00033AA1"/>
    <w:rsid w:val="00036F15"/>
    <w:rsid w:val="00043F25"/>
    <w:rsid w:val="000477C4"/>
    <w:rsid w:val="00052CF2"/>
    <w:rsid w:val="00052FA8"/>
    <w:rsid w:val="00053889"/>
    <w:rsid w:val="0005461D"/>
    <w:rsid w:val="00054DB3"/>
    <w:rsid w:val="0005523E"/>
    <w:rsid w:val="0005533A"/>
    <w:rsid w:val="00060B20"/>
    <w:rsid w:val="00060C69"/>
    <w:rsid w:val="00061646"/>
    <w:rsid w:val="00061806"/>
    <w:rsid w:val="00062688"/>
    <w:rsid w:val="00064118"/>
    <w:rsid w:val="00066BB1"/>
    <w:rsid w:val="0007079A"/>
    <w:rsid w:val="00072242"/>
    <w:rsid w:val="00076903"/>
    <w:rsid w:val="00080228"/>
    <w:rsid w:val="00081D14"/>
    <w:rsid w:val="0008590A"/>
    <w:rsid w:val="000961DD"/>
    <w:rsid w:val="00097822"/>
    <w:rsid w:val="00097CB9"/>
    <w:rsid w:val="000A2271"/>
    <w:rsid w:val="000B2BEF"/>
    <w:rsid w:val="000B335C"/>
    <w:rsid w:val="000B4778"/>
    <w:rsid w:val="000B5A59"/>
    <w:rsid w:val="000B776E"/>
    <w:rsid w:val="000C1C01"/>
    <w:rsid w:val="000C21A3"/>
    <w:rsid w:val="000C34C7"/>
    <w:rsid w:val="000C59A8"/>
    <w:rsid w:val="000D27BD"/>
    <w:rsid w:val="000D2CEA"/>
    <w:rsid w:val="000D2CF4"/>
    <w:rsid w:val="000D32F4"/>
    <w:rsid w:val="000D5F1C"/>
    <w:rsid w:val="000F1DB7"/>
    <w:rsid w:val="000F23AE"/>
    <w:rsid w:val="000F6A6A"/>
    <w:rsid w:val="00101410"/>
    <w:rsid w:val="001022CD"/>
    <w:rsid w:val="0010469F"/>
    <w:rsid w:val="0010569D"/>
    <w:rsid w:val="00105DF1"/>
    <w:rsid w:val="00110C75"/>
    <w:rsid w:val="00110E7F"/>
    <w:rsid w:val="00111429"/>
    <w:rsid w:val="00114086"/>
    <w:rsid w:val="00115FD2"/>
    <w:rsid w:val="001205AD"/>
    <w:rsid w:val="00122DAF"/>
    <w:rsid w:val="00136A14"/>
    <w:rsid w:val="00137E32"/>
    <w:rsid w:val="00141256"/>
    <w:rsid w:val="00141388"/>
    <w:rsid w:val="00141708"/>
    <w:rsid w:val="00141C0B"/>
    <w:rsid w:val="00141EE2"/>
    <w:rsid w:val="00144A69"/>
    <w:rsid w:val="00150141"/>
    <w:rsid w:val="00150D15"/>
    <w:rsid w:val="00151350"/>
    <w:rsid w:val="001633E6"/>
    <w:rsid w:val="00163B7D"/>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80A"/>
    <w:rsid w:val="001B0E57"/>
    <w:rsid w:val="001B1BF8"/>
    <w:rsid w:val="001B316B"/>
    <w:rsid w:val="001B45FC"/>
    <w:rsid w:val="001B4880"/>
    <w:rsid w:val="001C05EC"/>
    <w:rsid w:val="001C3151"/>
    <w:rsid w:val="001C3E70"/>
    <w:rsid w:val="001C5726"/>
    <w:rsid w:val="001C58E0"/>
    <w:rsid w:val="001C63B0"/>
    <w:rsid w:val="001C7BA4"/>
    <w:rsid w:val="001D4BFF"/>
    <w:rsid w:val="001D5140"/>
    <w:rsid w:val="001D5B39"/>
    <w:rsid w:val="001D65EC"/>
    <w:rsid w:val="001E5766"/>
    <w:rsid w:val="001F09DD"/>
    <w:rsid w:val="001F1A20"/>
    <w:rsid w:val="001F42B5"/>
    <w:rsid w:val="001F5390"/>
    <w:rsid w:val="001F59D2"/>
    <w:rsid w:val="001F7EC1"/>
    <w:rsid w:val="002027DA"/>
    <w:rsid w:val="00207041"/>
    <w:rsid w:val="00210525"/>
    <w:rsid w:val="0021095D"/>
    <w:rsid w:val="002141AB"/>
    <w:rsid w:val="00214918"/>
    <w:rsid w:val="00220821"/>
    <w:rsid w:val="00225E7B"/>
    <w:rsid w:val="00226165"/>
    <w:rsid w:val="00226BE3"/>
    <w:rsid w:val="00230DA6"/>
    <w:rsid w:val="00232490"/>
    <w:rsid w:val="002345DD"/>
    <w:rsid w:val="002348CF"/>
    <w:rsid w:val="00234EB5"/>
    <w:rsid w:val="002357CF"/>
    <w:rsid w:val="00235D76"/>
    <w:rsid w:val="00237030"/>
    <w:rsid w:val="002424EE"/>
    <w:rsid w:val="002536D9"/>
    <w:rsid w:val="00256212"/>
    <w:rsid w:val="0026197C"/>
    <w:rsid w:val="00262C91"/>
    <w:rsid w:val="00262D91"/>
    <w:rsid w:val="0026376A"/>
    <w:rsid w:val="00263B5C"/>
    <w:rsid w:val="0026405C"/>
    <w:rsid w:val="0026711D"/>
    <w:rsid w:val="0027241D"/>
    <w:rsid w:val="00274293"/>
    <w:rsid w:val="002749A1"/>
    <w:rsid w:val="00274A49"/>
    <w:rsid w:val="00274EDA"/>
    <w:rsid w:val="002751DF"/>
    <w:rsid w:val="00275E5D"/>
    <w:rsid w:val="0028027C"/>
    <w:rsid w:val="00280847"/>
    <w:rsid w:val="00280DB1"/>
    <w:rsid w:val="00283067"/>
    <w:rsid w:val="00283AA4"/>
    <w:rsid w:val="00285ADF"/>
    <w:rsid w:val="00290102"/>
    <w:rsid w:val="00295786"/>
    <w:rsid w:val="002A176E"/>
    <w:rsid w:val="002A5F0D"/>
    <w:rsid w:val="002A789A"/>
    <w:rsid w:val="002B1600"/>
    <w:rsid w:val="002B43BC"/>
    <w:rsid w:val="002B44E7"/>
    <w:rsid w:val="002B6149"/>
    <w:rsid w:val="002C6775"/>
    <w:rsid w:val="002C7C23"/>
    <w:rsid w:val="002E1AA1"/>
    <w:rsid w:val="002E3711"/>
    <w:rsid w:val="002E42A0"/>
    <w:rsid w:val="002E4C21"/>
    <w:rsid w:val="002E59A4"/>
    <w:rsid w:val="002E6EA5"/>
    <w:rsid w:val="002F0CEF"/>
    <w:rsid w:val="002F177D"/>
    <w:rsid w:val="002F3355"/>
    <w:rsid w:val="0030286A"/>
    <w:rsid w:val="00305C9B"/>
    <w:rsid w:val="0030628F"/>
    <w:rsid w:val="003133A2"/>
    <w:rsid w:val="00313EA0"/>
    <w:rsid w:val="00316281"/>
    <w:rsid w:val="00317D4D"/>
    <w:rsid w:val="00321894"/>
    <w:rsid w:val="003231D6"/>
    <w:rsid w:val="00323902"/>
    <w:rsid w:val="00327322"/>
    <w:rsid w:val="00336854"/>
    <w:rsid w:val="0034170D"/>
    <w:rsid w:val="00341B9C"/>
    <w:rsid w:val="003427D0"/>
    <w:rsid w:val="00343522"/>
    <w:rsid w:val="00353FCB"/>
    <w:rsid w:val="00355179"/>
    <w:rsid w:val="00355550"/>
    <w:rsid w:val="00355B9C"/>
    <w:rsid w:val="00357B42"/>
    <w:rsid w:val="00366FC3"/>
    <w:rsid w:val="0036769A"/>
    <w:rsid w:val="003717CF"/>
    <w:rsid w:val="00371DF2"/>
    <w:rsid w:val="00372094"/>
    <w:rsid w:val="00373D96"/>
    <w:rsid w:val="0037529A"/>
    <w:rsid w:val="00375B07"/>
    <w:rsid w:val="003770D0"/>
    <w:rsid w:val="0038359B"/>
    <w:rsid w:val="00384D91"/>
    <w:rsid w:val="00385480"/>
    <w:rsid w:val="00385AD5"/>
    <w:rsid w:val="0039552D"/>
    <w:rsid w:val="00395A90"/>
    <w:rsid w:val="0039612F"/>
    <w:rsid w:val="003A1115"/>
    <w:rsid w:val="003A29D8"/>
    <w:rsid w:val="003A2E4B"/>
    <w:rsid w:val="003A3A32"/>
    <w:rsid w:val="003A495F"/>
    <w:rsid w:val="003B48DF"/>
    <w:rsid w:val="003C51DC"/>
    <w:rsid w:val="003D2BEE"/>
    <w:rsid w:val="003D468E"/>
    <w:rsid w:val="003E79F6"/>
    <w:rsid w:val="003E7B24"/>
    <w:rsid w:val="003F202C"/>
    <w:rsid w:val="003F234D"/>
    <w:rsid w:val="003F415C"/>
    <w:rsid w:val="003F64E1"/>
    <w:rsid w:val="003F6F21"/>
    <w:rsid w:val="00402708"/>
    <w:rsid w:val="00402935"/>
    <w:rsid w:val="0040396A"/>
    <w:rsid w:val="00404BB9"/>
    <w:rsid w:val="0040736F"/>
    <w:rsid w:val="004100B3"/>
    <w:rsid w:val="0041072F"/>
    <w:rsid w:val="00412E92"/>
    <w:rsid w:val="004140EA"/>
    <w:rsid w:val="004150DE"/>
    <w:rsid w:val="004152C6"/>
    <w:rsid w:val="00415748"/>
    <w:rsid w:val="004158A0"/>
    <w:rsid w:val="00420DF4"/>
    <w:rsid w:val="004279A1"/>
    <w:rsid w:val="004318A2"/>
    <w:rsid w:val="00434462"/>
    <w:rsid w:val="00436705"/>
    <w:rsid w:val="004411D4"/>
    <w:rsid w:val="00444D4D"/>
    <w:rsid w:val="00445856"/>
    <w:rsid w:val="00446160"/>
    <w:rsid w:val="0045251D"/>
    <w:rsid w:val="004525E6"/>
    <w:rsid w:val="00454113"/>
    <w:rsid w:val="00457EF9"/>
    <w:rsid w:val="00464F41"/>
    <w:rsid w:val="00465647"/>
    <w:rsid w:val="004659D4"/>
    <w:rsid w:val="00472A74"/>
    <w:rsid w:val="0047473F"/>
    <w:rsid w:val="00474B7E"/>
    <w:rsid w:val="00474DD8"/>
    <w:rsid w:val="0047519C"/>
    <w:rsid w:val="00475317"/>
    <w:rsid w:val="00480F20"/>
    <w:rsid w:val="0048761D"/>
    <w:rsid w:val="00487E07"/>
    <w:rsid w:val="00490DC3"/>
    <w:rsid w:val="004916F7"/>
    <w:rsid w:val="00491F57"/>
    <w:rsid w:val="00496843"/>
    <w:rsid w:val="00496EBE"/>
    <w:rsid w:val="004A0491"/>
    <w:rsid w:val="004A0AD5"/>
    <w:rsid w:val="004A31B0"/>
    <w:rsid w:val="004A64D9"/>
    <w:rsid w:val="004A734A"/>
    <w:rsid w:val="004B390C"/>
    <w:rsid w:val="004C1E48"/>
    <w:rsid w:val="004D1EAB"/>
    <w:rsid w:val="004D64E9"/>
    <w:rsid w:val="004D6880"/>
    <w:rsid w:val="004E14D7"/>
    <w:rsid w:val="004E17FF"/>
    <w:rsid w:val="004E26C1"/>
    <w:rsid w:val="004E2875"/>
    <w:rsid w:val="004E3AC8"/>
    <w:rsid w:val="004E3EE5"/>
    <w:rsid w:val="004E50C0"/>
    <w:rsid w:val="004F1E42"/>
    <w:rsid w:val="004F787B"/>
    <w:rsid w:val="004F78DE"/>
    <w:rsid w:val="005030A8"/>
    <w:rsid w:val="00505A1F"/>
    <w:rsid w:val="00505A21"/>
    <w:rsid w:val="00506773"/>
    <w:rsid w:val="00510158"/>
    <w:rsid w:val="00511D1F"/>
    <w:rsid w:val="00512A48"/>
    <w:rsid w:val="005169FC"/>
    <w:rsid w:val="005216ED"/>
    <w:rsid w:val="0052323A"/>
    <w:rsid w:val="0052382C"/>
    <w:rsid w:val="0052412E"/>
    <w:rsid w:val="005253C3"/>
    <w:rsid w:val="00526DC0"/>
    <w:rsid w:val="00533C77"/>
    <w:rsid w:val="00536646"/>
    <w:rsid w:val="0053770A"/>
    <w:rsid w:val="005412EB"/>
    <w:rsid w:val="00541904"/>
    <w:rsid w:val="00542D22"/>
    <w:rsid w:val="005443E0"/>
    <w:rsid w:val="00550E6A"/>
    <w:rsid w:val="005538AA"/>
    <w:rsid w:val="00556CF1"/>
    <w:rsid w:val="005570A1"/>
    <w:rsid w:val="00557393"/>
    <w:rsid w:val="005624D8"/>
    <w:rsid w:val="00562C9D"/>
    <w:rsid w:val="00563502"/>
    <w:rsid w:val="00563DEE"/>
    <w:rsid w:val="00564503"/>
    <w:rsid w:val="005664B7"/>
    <w:rsid w:val="005670AC"/>
    <w:rsid w:val="005704BD"/>
    <w:rsid w:val="00583A56"/>
    <w:rsid w:val="00586A0E"/>
    <w:rsid w:val="00586EC3"/>
    <w:rsid w:val="00587530"/>
    <w:rsid w:val="00591FBB"/>
    <w:rsid w:val="00592057"/>
    <w:rsid w:val="00597B7E"/>
    <w:rsid w:val="005A2089"/>
    <w:rsid w:val="005A2482"/>
    <w:rsid w:val="005A2B9D"/>
    <w:rsid w:val="005A2F49"/>
    <w:rsid w:val="005B077C"/>
    <w:rsid w:val="005B3B5E"/>
    <w:rsid w:val="005B4B75"/>
    <w:rsid w:val="005C00B2"/>
    <w:rsid w:val="005C0257"/>
    <w:rsid w:val="005C6311"/>
    <w:rsid w:val="005D129E"/>
    <w:rsid w:val="005D36D1"/>
    <w:rsid w:val="005D5319"/>
    <w:rsid w:val="005E2B5A"/>
    <w:rsid w:val="005E3BB2"/>
    <w:rsid w:val="005E4712"/>
    <w:rsid w:val="005E59AF"/>
    <w:rsid w:val="005F16E9"/>
    <w:rsid w:val="005F42B0"/>
    <w:rsid w:val="005F4BD0"/>
    <w:rsid w:val="00602573"/>
    <w:rsid w:val="006118E6"/>
    <w:rsid w:val="0061361C"/>
    <w:rsid w:val="00613E6F"/>
    <w:rsid w:val="00615E08"/>
    <w:rsid w:val="00617CDA"/>
    <w:rsid w:val="00620DD5"/>
    <w:rsid w:val="0062247A"/>
    <w:rsid w:val="00625783"/>
    <w:rsid w:val="006330CA"/>
    <w:rsid w:val="00633A1B"/>
    <w:rsid w:val="00636500"/>
    <w:rsid w:val="00640393"/>
    <w:rsid w:val="00640650"/>
    <w:rsid w:val="00643285"/>
    <w:rsid w:val="00643ADA"/>
    <w:rsid w:val="006462A2"/>
    <w:rsid w:val="00647414"/>
    <w:rsid w:val="00651FC2"/>
    <w:rsid w:val="0065266D"/>
    <w:rsid w:val="00652F1E"/>
    <w:rsid w:val="006531EB"/>
    <w:rsid w:val="00655E62"/>
    <w:rsid w:val="00656CC7"/>
    <w:rsid w:val="00657E72"/>
    <w:rsid w:val="006615D0"/>
    <w:rsid w:val="00661618"/>
    <w:rsid w:val="0066268A"/>
    <w:rsid w:val="00662BD3"/>
    <w:rsid w:val="006632F7"/>
    <w:rsid w:val="006662FF"/>
    <w:rsid w:val="006717D8"/>
    <w:rsid w:val="006729C3"/>
    <w:rsid w:val="006801BF"/>
    <w:rsid w:val="0068080F"/>
    <w:rsid w:val="00681F2A"/>
    <w:rsid w:val="00682580"/>
    <w:rsid w:val="0068353E"/>
    <w:rsid w:val="00687465"/>
    <w:rsid w:val="00687BD5"/>
    <w:rsid w:val="006912B4"/>
    <w:rsid w:val="00692C2F"/>
    <w:rsid w:val="00694B7B"/>
    <w:rsid w:val="00694DE7"/>
    <w:rsid w:val="00697B8E"/>
    <w:rsid w:val="006A18B0"/>
    <w:rsid w:val="006A2D67"/>
    <w:rsid w:val="006A55CE"/>
    <w:rsid w:val="006B0A77"/>
    <w:rsid w:val="006B20E3"/>
    <w:rsid w:val="006B4DD4"/>
    <w:rsid w:val="006D33B0"/>
    <w:rsid w:val="006D3DFB"/>
    <w:rsid w:val="006D69E9"/>
    <w:rsid w:val="006D7AE4"/>
    <w:rsid w:val="006E17A1"/>
    <w:rsid w:val="006E72D3"/>
    <w:rsid w:val="006F104B"/>
    <w:rsid w:val="006F1953"/>
    <w:rsid w:val="006F1E75"/>
    <w:rsid w:val="006F564E"/>
    <w:rsid w:val="00700253"/>
    <w:rsid w:val="0070084B"/>
    <w:rsid w:val="00700C6E"/>
    <w:rsid w:val="00703C4E"/>
    <w:rsid w:val="0071071F"/>
    <w:rsid w:val="00712F35"/>
    <w:rsid w:val="00716B93"/>
    <w:rsid w:val="007241BA"/>
    <w:rsid w:val="00724E8B"/>
    <w:rsid w:val="00726325"/>
    <w:rsid w:val="00737755"/>
    <w:rsid w:val="00740692"/>
    <w:rsid w:val="00741CC5"/>
    <w:rsid w:val="00743EA7"/>
    <w:rsid w:val="00744CB1"/>
    <w:rsid w:val="0075085A"/>
    <w:rsid w:val="00750C73"/>
    <w:rsid w:val="00750D30"/>
    <w:rsid w:val="00755D8B"/>
    <w:rsid w:val="00756538"/>
    <w:rsid w:val="00757E02"/>
    <w:rsid w:val="007632C3"/>
    <w:rsid w:val="0076392C"/>
    <w:rsid w:val="007643BF"/>
    <w:rsid w:val="00765DD3"/>
    <w:rsid w:val="00765F8C"/>
    <w:rsid w:val="00767A8E"/>
    <w:rsid w:val="00772A39"/>
    <w:rsid w:val="00773203"/>
    <w:rsid w:val="00773CB8"/>
    <w:rsid w:val="0077624B"/>
    <w:rsid w:val="007809F1"/>
    <w:rsid w:val="00780B80"/>
    <w:rsid w:val="00783975"/>
    <w:rsid w:val="00784B6C"/>
    <w:rsid w:val="00796166"/>
    <w:rsid w:val="007A1533"/>
    <w:rsid w:val="007A2596"/>
    <w:rsid w:val="007A31A0"/>
    <w:rsid w:val="007A6501"/>
    <w:rsid w:val="007A77B5"/>
    <w:rsid w:val="007B2074"/>
    <w:rsid w:val="007C253D"/>
    <w:rsid w:val="007C6BA3"/>
    <w:rsid w:val="007D471F"/>
    <w:rsid w:val="007D4BD6"/>
    <w:rsid w:val="007D562C"/>
    <w:rsid w:val="007E05E9"/>
    <w:rsid w:val="007E151C"/>
    <w:rsid w:val="007E48B6"/>
    <w:rsid w:val="007E4EBC"/>
    <w:rsid w:val="007E509B"/>
    <w:rsid w:val="007E629A"/>
    <w:rsid w:val="007E72AC"/>
    <w:rsid w:val="007E77C4"/>
    <w:rsid w:val="007F6CE9"/>
    <w:rsid w:val="00801BB6"/>
    <w:rsid w:val="00803110"/>
    <w:rsid w:val="00805706"/>
    <w:rsid w:val="008062A5"/>
    <w:rsid w:val="00806A29"/>
    <w:rsid w:val="008074CD"/>
    <w:rsid w:val="00810368"/>
    <w:rsid w:val="008113B0"/>
    <w:rsid w:val="00811757"/>
    <w:rsid w:val="00813DB0"/>
    <w:rsid w:val="00814423"/>
    <w:rsid w:val="008147E7"/>
    <w:rsid w:val="0081573C"/>
    <w:rsid w:val="00821C9F"/>
    <w:rsid w:val="008252B2"/>
    <w:rsid w:val="008255F4"/>
    <w:rsid w:val="00826E36"/>
    <w:rsid w:val="00827331"/>
    <w:rsid w:val="00827F51"/>
    <w:rsid w:val="00830129"/>
    <w:rsid w:val="00833BB1"/>
    <w:rsid w:val="00834F54"/>
    <w:rsid w:val="008350B4"/>
    <w:rsid w:val="00841E85"/>
    <w:rsid w:val="008430E3"/>
    <w:rsid w:val="00843AE2"/>
    <w:rsid w:val="0084492B"/>
    <w:rsid w:val="008449BA"/>
    <w:rsid w:val="00845235"/>
    <w:rsid w:val="00846260"/>
    <w:rsid w:val="00850797"/>
    <w:rsid w:val="008522D3"/>
    <w:rsid w:val="008533FA"/>
    <w:rsid w:val="00854C53"/>
    <w:rsid w:val="0085501C"/>
    <w:rsid w:val="00855EDB"/>
    <w:rsid w:val="00856091"/>
    <w:rsid w:val="008575D3"/>
    <w:rsid w:val="00857915"/>
    <w:rsid w:val="00860655"/>
    <w:rsid w:val="00860A67"/>
    <w:rsid w:val="00861454"/>
    <w:rsid w:val="008622A5"/>
    <w:rsid w:val="00864995"/>
    <w:rsid w:val="00865AB0"/>
    <w:rsid w:val="00867ED9"/>
    <w:rsid w:val="00871C68"/>
    <w:rsid w:val="00872BAE"/>
    <w:rsid w:val="008818A3"/>
    <w:rsid w:val="00882293"/>
    <w:rsid w:val="00883AE3"/>
    <w:rsid w:val="00887669"/>
    <w:rsid w:val="00893148"/>
    <w:rsid w:val="00893729"/>
    <w:rsid w:val="0089459D"/>
    <w:rsid w:val="00894D06"/>
    <w:rsid w:val="0089512D"/>
    <w:rsid w:val="00895EA9"/>
    <w:rsid w:val="00895F4E"/>
    <w:rsid w:val="00896247"/>
    <w:rsid w:val="00896D74"/>
    <w:rsid w:val="0089702A"/>
    <w:rsid w:val="00897649"/>
    <w:rsid w:val="008A4ED9"/>
    <w:rsid w:val="008A6FE0"/>
    <w:rsid w:val="008A7335"/>
    <w:rsid w:val="008B581D"/>
    <w:rsid w:val="008B61F1"/>
    <w:rsid w:val="008C3B1F"/>
    <w:rsid w:val="008C45B6"/>
    <w:rsid w:val="008C54E2"/>
    <w:rsid w:val="008C6506"/>
    <w:rsid w:val="008C6C09"/>
    <w:rsid w:val="008C6E7E"/>
    <w:rsid w:val="008D3244"/>
    <w:rsid w:val="008D38E5"/>
    <w:rsid w:val="008D4A5E"/>
    <w:rsid w:val="008D743A"/>
    <w:rsid w:val="008D767F"/>
    <w:rsid w:val="008E086C"/>
    <w:rsid w:val="008E1092"/>
    <w:rsid w:val="008E2017"/>
    <w:rsid w:val="008E347A"/>
    <w:rsid w:val="008E3EB0"/>
    <w:rsid w:val="008E5D86"/>
    <w:rsid w:val="008E618A"/>
    <w:rsid w:val="008E63D6"/>
    <w:rsid w:val="008E74D8"/>
    <w:rsid w:val="008E7BC5"/>
    <w:rsid w:val="008F0411"/>
    <w:rsid w:val="008F23D4"/>
    <w:rsid w:val="008F3755"/>
    <w:rsid w:val="008F3B78"/>
    <w:rsid w:val="008F3B96"/>
    <w:rsid w:val="008F4262"/>
    <w:rsid w:val="008F473E"/>
    <w:rsid w:val="008F4C9C"/>
    <w:rsid w:val="009005DA"/>
    <w:rsid w:val="00901045"/>
    <w:rsid w:val="00901D13"/>
    <w:rsid w:val="00902168"/>
    <w:rsid w:val="009069D9"/>
    <w:rsid w:val="0090790A"/>
    <w:rsid w:val="00910A75"/>
    <w:rsid w:val="00910D69"/>
    <w:rsid w:val="00913ECE"/>
    <w:rsid w:val="00914ACF"/>
    <w:rsid w:val="0091579E"/>
    <w:rsid w:val="00922907"/>
    <w:rsid w:val="009237F7"/>
    <w:rsid w:val="009254D8"/>
    <w:rsid w:val="009256C4"/>
    <w:rsid w:val="00927DB3"/>
    <w:rsid w:val="00930902"/>
    <w:rsid w:val="00934568"/>
    <w:rsid w:val="009357D6"/>
    <w:rsid w:val="00937CA2"/>
    <w:rsid w:val="00937CDF"/>
    <w:rsid w:val="00941628"/>
    <w:rsid w:val="00943CF2"/>
    <w:rsid w:val="009519A3"/>
    <w:rsid w:val="00965924"/>
    <w:rsid w:val="009703B1"/>
    <w:rsid w:val="0097207F"/>
    <w:rsid w:val="009734F5"/>
    <w:rsid w:val="009755BE"/>
    <w:rsid w:val="00976DFD"/>
    <w:rsid w:val="009857E3"/>
    <w:rsid w:val="0099168C"/>
    <w:rsid w:val="00991F13"/>
    <w:rsid w:val="009924FD"/>
    <w:rsid w:val="00995C48"/>
    <w:rsid w:val="0099720E"/>
    <w:rsid w:val="009A0B9C"/>
    <w:rsid w:val="009A17C5"/>
    <w:rsid w:val="009A5B00"/>
    <w:rsid w:val="009A6AD5"/>
    <w:rsid w:val="009A7F11"/>
    <w:rsid w:val="009B1D08"/>
    <w:rsid w:val="009B4BDD"/>
    <w:rsid w:val="009B677B"/>
    <w:rsid w:val="009B67F9"/>
    <w:rsid w:val="009B772B"/>
    <w:rsid w:val="009C08A5"/>
    <w:rsid w:val="009C0BEE"/>
    <w:rsid w:val="009C12DF"/>
    <w:rsid w:val="009C3D37"/>
    <w:rsid w:val="009C624B"/>
    <w:rsid w:val="009D0777"/>
    <w:rsid w:val="009D192E"/>
    <w:rsid w:val="009D7FDD"/>
    <w:rsid w:val="009E0128"/>
    <w:rsid w:val="009E13BB"/>
    <w:rsid w:val="009E15A2"/>
    <w:rsid w:val="009E46D0"/>
    <w:rsid w:val="009E5FE8"/>
    <w:rsid w:val="009E673D"/>
    <w:rsid w:val="009F0C4F"/>
    <w:rsid w:val="009F6828"/>
    <w:rsid w:val="00A04191"/>
    <w:rsid w:val="00A0681D"/>
    <w:rsid w:val="00A0795B"/>
    <w:rsid w:val="00A1052D"/>
    <w:rsid w:val="00A105B7"/>
    <w:rsid w:val="00A1422C"/>
    <w:rsid w:val="00A15A11"/>
    <w:rsid w:val="00A17A81"/>
    <w:rsid w:val="00A17B7B"/>
    <w:rsid w:val="00A21097"/>
    <w:rsid w:val="00A234E1"/>
    <w:rsid w:val="00A265E3"/>
    <w:rsid w:val="00A317FA"/>
    <w:rsid w:val="00A318E2"/>
    <w:rsid w:val="00A350F6"/>
    <w:rsid w:val="00A370C8"/>
    <w:rsid w:val="00A37194"/>
    <w:rsid w:val="00A3762A"/>
    <w:rsid w:val="00A4332B"/>
    <w:rsid w:val="00A43388"/>
    <w:rsid w:val="00A47BD2"/>
    <w:rsid w:val="00A57434"/>
    <w:rsid w:val="00A61E5B"/>
    <w:rsid w:val="00A63456"/>
    <w:rsid w:val="00A64AAA"/>
    <w:rsid w:val="00A6647C"/>
    <w:rsid w:val="00A7201E"/>
    <w:rsid w:val="00A73065"/>
    <w:rsid w:val="00A75570"/>
    <w:rsid w:val="00A76A5D"/>
    <w:rsid w:val="00A918FA"/>
    <w:rsid w:val="00A92050"/>
    <w:rsid w:val="00AA17C5"/>
    <w:rsid w:val="00AA31C3"/>
    <w:rsid w:val="00AA7C07"/>
    <w:rsid w:val="00AA7CBE"/>
    <w:rsid w:val="00AB004F"/>
    <w:rsid w:val="00AB0AD3"/>
    <w:rsid w:val="00AB156D"/>
    <w:rsid w:val="00AB2638"/>
    <w:rsid w:val="00AC0746"/>
    <w:rsid w:val="00AC0B4E"/>
    <w:rsid w:val="00AC1C59"/>
    <w:rsid w:val="00AC2048"/>
    <w:rsid w:val="00AC3BFB"/>
    <w:rsid w:val="00AC5653"/>
    <w:rsid w:val="00AC7CAA"/>
    <w:rsid w:val="00AC7CB5"/>
    <w:rsid w:val="00AD0AE6"/>
    <w:rsid w:val="00AD53F7"/>
    <w:rsid w:val="00AD72BA"/>
    <w:rsid w:val="00AE0248"/>
    <w:rsid w:val="00AE053E"/>
    <w:rsid w:val="00AE5C76"/>
    <w:rsid w:val="00AE6FC1"/>
    <w:rsid w:val="00AF2855"/>
    <w:rsid w:val="00AF31AF"/>
    <w:rsid w:val="00AF3B22"/>
    <w:rsid w:val="00AF70D4"/>
    <w:rsid w:val="00B00BC1"/>
    <w:rsid w:val="00B00E0F"/>
    <w:rsid w:val="00B05D19"/>
    <w:rsid w:val="00B07852"/>
    <w:rsid w:val="00B128C5"/>
    <w:rsid w:val="00B228AC"/>
    <w:rsid w:val="00B23AF0"/>
    <w:rsid w:val="00B27ACD"/>
    <w:rsid w:val="00B312F6"/>
    <w:rsid w:val="00B361D1"/>
    <w:rsid w:val="00B40FD2"/>
    <w:rsid w:val="00B456A0"/>
    <w:rsid w:val="00B46E93"/>
    <w:rsid w:val="00B47A6D"/>
    <w:rsid w:val="00B53825"/>
    <w:rsid w:val="00B5796A"/>
    <w:rsid w:val="00B61429"/>
    <w:rsid w:val="00B64903"/>
    <w:rsid w:val="00B664AB"/>
    <w:rsid w:val="00B66C12"/>
    <w:rsid w:val="00B66D72"/>
    <w:rsid w:val="00B67D27"/>
    <w:rsid w:val="00B71251"/>
    <w:rsid w:val="00B72C05"/>
    <w:rsid w:val="00B77A55"/>
    <w:rsid w:val="00B80548"/>
    <w:rsid w:val="00B83E90"/>
    <w:rsid w:val="00B84F66"/>
    <w:rsid w:val="00B91140"/>
    <w:rsid w:val="00B931D4"/>
    <w:rsid w:val="00B93DAB"/>
    <w:rsid w:val="00B954DD"/>
    <w:rsid w:val="00B95F48"/>
    <w:rsid w:val="00BA198A"/>
    <w:rsid w:val="00BA1B99"/>
    <w:rsid w:val="00BA30B1"/>
    <w:rsid w:val="00BA3613"/>
    <w:rsid w:val="00BA40FB"/>
    <w:rsid w:val="00BA713B"/>
    <w:rsid w:val="00BB066E"/>
    <w:rsid w:val="00BB09AA"/>
    <w:rsid w:val="00BB0FEE"/>
    <w:rsid w:val="00BB16BA"/>
    <w:rsid w:val="00BB20F8"/>
    <w:rsid w:val="00BB3911"/>
    <w:rsid w:val="00BB5CD5"/>
    <w:rsid w:val="00BB6CEC"/>
    <w:rsid w:val="00BC460A"/>
    <w:rsid w:val="00BC4660"/>
    <w:rsid w:val="00BC5DC9"/>
    <w:rsid w:val="00BC6C87"/>
    <w:rsid w:val="00BD39E2"/>
    <w:rsid w:val="00BD5395"/>
    <w:rsid w:val="00BD6432"/>
    <w:rsid w:val="00BE6CE5"/>
    <w:rsid w:val="00BE6D99"/>
    <w:rsid w:val="00BE7941"/>
    <w:rsid w:val="00BF10F8"/>
    <w:rsid w:val="00BF1C44"/>
    <w:rsid w:val="00BF3110"/>
    <w:rsid w:val="00BF31FF"/>
    <w:rsid w:val="00C0003A"/>
    <w:rsid w:val="00C00D6F"/>
    <w:rsid w:val="00C0270C"/>
    <w:rsid w:val="00C03E63"/>
    <w:rsid w:val="00C050D0"/>
    <w:rsid w:val="00C052AB"/>
    <w:rsid w:val="00C05B68"/>
    <w:rsid w:val="00C07013"/>
    <w:rsid w:val="00C11B7F"/>
    <w:rsid w:val="00C11C7F"/>
    <w:rsid w:val="00C139C6"/>
    <w:rsid w:val="00C151E5"/>
    <w:rsid w:val="00C20522"/>
    <w:rsid w:val="00C21552"/>
    <w:rsid w:val="00C22CEE"/>
    <w:rsid w:val="00C23FCF"/>
    <w:rsid w:val="00C276F0"/>
    <w:rsid w:val="00C27DA5"/>
    <w:rsid w:val="00C355AF"/>
    <w:rsid w:val="00C37204"/>
    <w:rsid w:val="00C40B29"/>
    <w:rsid w:val="00C4579D"/>
    <w:rsid w:val="00C5107F"/>
    <w:rsid w:val="00C51964"/>
    <w:rsid w:val="00C533AC"/>
    <w:rsid w:val="00C564A1"/>
    <w:rsid w:val="00C572B0"/>
    <w:rsid w:val="00C57464"/>
    <w:rsid w:val="00C576C1"/>
    <w:rsid w:val="00C62415"/>
    <w:rsid w:val="00C627C4"/>
    <w:rsid w:val="00C63DFA"/>
    <w:rsid w:val="00C64C59"/>
    <w:rsid w:val="00C674A4"/>
    <w:rsid w:val="00C677F7"/>
    <w:rsid w:val="00C74AC3"/>
    <w:rsid w:val="00C75463"/>
    <w:rsid w:val="00C767A2"/>
    <w:rsid w:val="00C80439"/>
    <w:rsid w:val="00C82E56"/>
    <w:rsid w:val="00C831AD"/>
    <w:rsid w:val="00C863BF"/>
    <w:rsid w:val="00C86A08"/>
    <w:rsid w:val="00C87FAB"/>
    <w:rsid w:val="00C91EC9"/>
    <w:rsid w:val="00C92195"/>
    <w:rsid w:val="00C934C2"/>
    <w:rsid w:val="00C93552"/>
    <w:rsid w:val="00C94187"/>
    <w:rsid w:val="00C952D9"/>
    <w:rsid w:val="00CA24B8"/>
    <w:rsid w:val="00CA4F69"/>
    <w:rsid w:val="00CA7557"/>
    <w:rsid w:val="00CA7DF6"/>
    <w:rsid w:val="00CC27CC"/>
    <w:rsid w:val="00CC2BC6"/>
    <w:rsid w:val="00CD1368"/>
    <w:rsid w:val="00CD19A7"/>
    <w:rsid w:val="00CD3BF8"/>
    <w:rsid w:val="00CD4E56"/>
    <w:rsid w:val="00CE34FA"/>
    <w:rsid w:val="00CE46AB"/>
    <w:rsid w:val="00CE5ADA"/>
    <w:rsid w:val="00CE6F07"/>
    <w:rsid w:val="00CF6290"/>
    <w:rsid w:val="00D015C8"/>
    <w:rsid w:val="00D01EF2"/>
    <w:rsid w:val="00D023E5"/>
    <w:rsid w:val="00D03E60"/>
    <w:rsid w:val="00D040C1"/>
    <w:rsid w:val="00D11AE9"/>
    <w:rsid w:val="00D15FE3"/>
    <w:rsid w:val="00D16829"/>
    <w:rsid w:val="00D16EF2"/>
    <w:rsid w:val="00D17CD2"/>
    <w:rsid w:val="00D224A9"/>
    <w:rsid w:val="00D23D2A"/>
    <w:rsid w:val="00D274AF"/>
    <w:rsid w:val="00D35F1C"/>
    <w:rsid w:val="00D36F14"/>
    <w:rsid w:val="00D40BA1"/>
    <w:rsid w:val="00D42272"/>
    <w:rsid w:val="00D45AD7"/>
    <w:rsid w:val="00D478E8"/>
    <w:rsid w:val="00D53C47"/>
    <w:rsid w:val="00D6230C"/>
    <w:rsid w:val="00D647C5"/>
    <w:rsid w:val="00D6616B"/>
    <w:rsid w:val="00D71F9E"/>
    <w:rsid w:val="00D80963"/>
    <w:rsid w:val="00D82A7A"/>
    <w:rsid w:val="00D84356"/>
    <w:rsid w:val="00D859E1"/>
    <w:rsid w:val="00D92E3F"/>
    <w:rsid w:val="00D93113"/>
    <w:rsid w:val="00D94FBD"/>
    <w:rsid w:val="00DA2D86"/>
    <w:rsid w:val="00DA4CC9"/>
    <w:rsid w:val="00DA50E5"/>
    <w:rsid w:val="00DA5ECF"/>
    <w:rsid w:val="00DB35FC"/>
    <w:rsid w:val="00DB47BD"/>
    <w:rsid w:val="00DB603E"/>
    <w:rsid w:val="00DC0CD9"/>
    <w:rsid w:val="00DC1C52"/>
    <w:rsid w:val="00DC4272"/>
    <w:rsid w:val="00DC5042"/>
    <w:rsid w:val="00DD3A18"/>
    <w:rsid w:val="00DD3B6D"/>
    <w:rsid w:val="00DD42BC"/>
    <w:rsid w:val="00DE0063"/>
    <w:rsid w:val="00DE27A8"/>
    <w:rsid w:val="00DE73FB"/>
    <w:rsid w:val="00DF08C5"/>
    <w:rsid w:val="00DF5919"/>
    <w:rsid w:val="00E002B9"/>
    <w:rsid w:val="00E008D9"/>
    <w:rsid w:val="00E0131A"/>
    <w:rsid w:val="00E025B3"/>
    <w:rsid w:val="00E02C69"/>
    <w:rsid w:val="00E033CD"/>
    <w:rsid w:val="00E03ABD"/>
    <w:rsid w:val="00E05457"/>
    <w:rsid w:val="00E05CA3"/>
    <w:rsid w:val="00E05D64"/>
    <w:rsid w:val="00E05E07"/>
    <w:rsid w:val="00E06029"/>
    <w:rsid w:val="00E0655B"/>
    <w:rsid w:val="00E1171C"/>
    <w:rsid w:val="00E12D43"/>
    <w:rsid w:val="00E13881"/>
    <w:rsid w:val="00E15741"/>
    <w:rsid w:val="00E15CF3"/>
    <w:rsid w:val="00E15E09"/>
    <w:rsid w:val="00E17AFA"/>
    <w:rsid w:val="00E225BE"/>
    <w:rsid w:val="00E2718D"/>
    <w:rsid w:val="00E30481"/>
    <w:rsid w:val="00E3223A"/>
    <w:rsid w:val="00E34742"/>
    <w:rsid w:val="00E35AAA"/>
    <w:rsid w:val="00E37D28"/>
    <w:rsid w:val="00E40D4C"/>
    <w:rsid w:val="00E430AF"/>
    <w:rsid w:val="00E43113"/>
    <w:rsid w:val="00E44896"/>
    <w:rsid w:val="00E4583B"/>
    <w:rsid w:val="00E5056B"/>
    <w:rsid w:val="00E51A6F"/>
    <w:rsid w:val="00E52350"/>
    <w:rsid w:val="00E541AB"/>
    <w:rsid w:val="00E55427"/>
    <w:rsid w:val="00E55E5A"/>
    <w:rsid w:val="00E57DA2"/>
    <w:rsid w:val="00E6169C"/>
    <w:rsid w:val="00E62606"/>
    <w:rsid w:val="00E62EB8"/>
    <w:rsid w:val="00E6371A"/>
    <w:rsid w:val="00E70216"/>
    <w:rsid w:val="00E7256B"/>
    <w:rsid w:val="00E72889"/>
    <w:rsid w:val="00E75124"/>
    <w:rsid w:val="00E801ED"/>
    <w:rsid w:val="00E809B3"/>
    <w:rsid w:val="00E816CC"/>
    <w:rsid w:val="00E83C5A"/>
    <w:rsid w:val="00E850A3"/>
    <w:rsid w:val="00E8628C"/>
    <w:rsid w:val="00E90106"/>
    <w:rsid w:val="00E90516"/>
    <w:rsid w:val="00E92D3A"/>
    <w:rsid w:val="00E9408A"/>
    <w:rsid w:val="00E956C8"/>
    <w:rsid w:val="00E9715C"/>
    <w:rsid w:val="00E97161"/>
    <w:rsid w:val="00EA0942"/>
    <w:rsid w:val="00EA3B65"/>
    <w:rsid w:val="00EB1036"/>
    <w:rsid w:val="00EB1C5C"/>
    <w:rsid w:val="00EB2B40"/>
    <w:rsid w:val="00EB3907"/>
    <w:rsid w:val="00EB67E8"/>
    <w:rsid w:val="00EC1CCF"/>
    <w:rsid w:val="00EC1F78"/>
    <w:rsid w:val="00EC3674"/>
    <w:rsid w:val="00EC4C11"/>
    <w:rsid w:val="00EC5354"/>
    <w:rsid w:val="00EC7534"/>
    <w:rsid w:val="00EC77F7"/>
    <w:rsid w:val="00ED384A"/>
    <w:rsid w:val="00ED51F3"/>
    <w:rsid w:val="00ED6929"/>
    <w:rsid w:val="00ED7E2D"/>
    <w:rsid w:val="00EE0A23"/>
    <w:rsid w:val="00EE0A96"/>
    <w:rsid w:val="00EE1476"/>
    <w:rsid w:val="00EF18BB"/>
    <w:rsid w:val="00EF2D2C"/>
    <w:rsid w:val="00EF3911"/>
    <w:rsid w:val="00EF5868"/>
    <w:rsid w:val="00EF6BFF"/>
    <w:rsid w:val="00EF7D0D"/>
    <w:rsid w:val="00F00C8C"/>
    <w:rsid w:val="00F02B3E"/>
    <w:rsid w:val="00F068AC"/>
    <w:rsid w:val="00F15C6B"/>
    <w:rsid w:val="00F16A4E"/>
    <w:rsid w:val="00F17DF6"/>
    <w:rsid w:val="00F20436"/>
    <w:rsid w:val="00F20E9E"/>
    <w:rsid w:val="00F25C0A"/>
    <w:rsid w:val="00F340FE"/>
    <w:rsid w:val="00F3484C"/>
    <w:rsid w:val="00F354CC"/>
    <w:rsid w:val="00F3552D"/>
    <w:rsid w:val="00F40357"/>
    <w:rsid w:val="00F41A0D"/>
    <w:rsid w:val="00F42DE4"/>
    <w:rsid w:val="00F4705F"/>
    <w:rsid w:val="00F5384E"/>
    <w:rsid w:val="00F542AB"/>
    <w:rsid w:val="00F558D3"/>
    <w:rsid w:val="00F65CDD"/>
    <w:rsid w:val="00F7243E"/>
    <w:rsid w:val="00F730DE"/>
    <w:rsid w:val="00F7608F"/>
    <w:rsid w:val="00F7653D"/>
    <w:rsid w:val="00F8096C"/>
    <w:rsid w:val="00F813E8"/>
    <w:rsid w:val="00F82CE9"/>
    <w:rsid w:val="00F831CE"/>
    <w:rsid w:val="00F83817"/>
    <w:rsid w:val="00F87B5E"/>
    <w:rsid w:val="00F92873"/>
    <w:rsid w:val="00F93151"/>
    <w:rsid w:val="00F9528C"/>
    <w:rsid w:val="00F9546A"/>
    <w:rsid w:val="00F966E0"/>
    <w:rsid w:val="00FA3FBA"/>
    <w:rsid w:val="00FA437A"/>
    <w:rsid w:val="00FA58C9"/>
    <w:rsid w:val="00FA7E72"/>
    <w:rsid w:val="00FB0C50"/>
    <w:rsid w:val="00FB1BCD"/>
    <w:rsid w:val="00FB223F"/>
    <w:rsid w:val="00FB3D4B"/>
    <w:rsid w:val="00FB56F5"/>
    <w:rsid w:val="00FB5C4D"/>
    <w:rsid w:val="00FB5DBA"/>
    <w:rsid w:val="00FC0DCA"/>
    <w:rsid w:val="00FC77C7"/>
    <w:rsid w:val="00FD0BCD"/>
    <w:rsid w:val="00FD42E6"/>
    <w:rsid w:val="00FD54F1"/>
    <w:rsid w:val="00FD77A5"/>
    <w:rsid w:val="00FE08C5"/>
    <w:rsid w:val="00FE2610"/>
    <w:rsid w:val="00FE3C04"/>
    <w:rsid w:val="00FE4565"/>
    <w:rsid w:val="00FF0BAE"/>
    <w:rsid w:val="00FF2F04"/>
    <w:rsid w:val="00FF30E9"/>
    <w:rsid w:val="00FF3EFF"/>
    <w:rsid w:val="00FF4B3C"/>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0FDEE"/>
  <w15:docId w15:val="{66F47805-4BF7-4120-868D-8BF3513E7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5">
    <w:name w:val="heading 5"/>
    <w:basedOn w:val="Normal"/>
    <w:next w:val="Normal"/>
    <w:link w:val="Heading5Char"/>
    <w:unhideWhenUsed/>
    <w:qFormat/>
    <w:rsid w:val="007E48B6"/>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본문(내용),List Paragraph (numbered (a)),lp1,Heading x1,Lettre d'introduction,1st level - Bullet List Paragraph,lp11"/>
    <w:basedOn w:val="Normal"/>
    <w:link w:val="ListParagraphChar"/>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qFormat/>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본문(내용) Char,List Paragraph (numbered (a)) Char,lp1 Char"/>
    <w:link w:val="ListParagraph"/>
    <w:qFormat/>
    <w:locked/>
    <w:rsid w:val="00C831AD"/>
    <w:rPr>
      <w:sz w:val="24"/>
      <w:szCs w:val="24"/>
      <w:lang w:val="en-US" w:eastAsia="en-US"/>
    </w:rPr>
  </w:style>
  <w:style w:type="character" w:styleId="Emphasis">
    <w:name w:val="Emphasis"/>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5Char">
    <w:name w:val="Heading 5 Char"/>
    <w:basedOn w:val="DefaultParagraphFont"/>
    <w:link w:val="Heading5"/>
    <w:rsid w:val="007E48B6"/>
    <w:rPr>
      <w:rFonts w:asciiTheme="majorHAnsi" w:eastAsiaTheme="majorEastAsia" w:hAnsiTheme="majorHAnsi" w:cstheme="majorBidi"/>
      <w:color w:val="243F60" w:themeColor="accent1" w:themeShade="7F"/>
      <w:lang w:val="en-US" w:eastAsia="en-US"/>
    </w:rPr>
  </w:style>
  <w:style w:type="paragraph" w:styleId="Caption">
    <w:name w:val="caption"/>
    <w:basedOn w:val="Normal"/>
    <w:qFormat/>
    <w:rsid w:val="000227FB"/>
    <w:pPr>
      <w:widowControl w:val="0"/>
      <w:suppressLineNumbers/>
      <w:suppressAutoHyphens/>
      <w:overflowPunct/>
      <w:autoSpaceDE/>
      <w:autoSpaceDN/>
      <w:adjustRightInd/>
      <w:spacing w:before="120" w:after="120"/>
      <w:textAlignment w:val="auto"/>
    </w:pPr>
    <w:rPr>
      <w:rFonts w:ascii="Arial" w:eastAsia="Andale Sans UI" w:hAnsi="Arial" w:cs="Tahoma"/>
      <w:i/>
      <w:iCs/>
      <w:kern w:val="1"/>
      <w:sz w:val="24"/>
      <w:szCs w:val="24"/>
      <w:lang w:val="ro-RO"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3321765">
      <w:bodyDiv w:val="1"/>
      <w:marLeft w:val="0"/>
      <w:marRight w:val="0"/>
      <w:marTop w:val="0"/>
      <w:marBottom w:val="0"/>
      <w:divBdr>
        <w:top w:val="none" w:sz="0" w:space="0" w:color="auto"/>
        <w:left w:val="none" w:sz="0" w:space="0" w:color="auto"/>
        <w:bottom w:val="none" w:sz="0" w:space="0" w:color="auto"/>
        <w:right w:val="none" w:sz="0" w:space="0" w:color="auto"/>
      </w:divBdr>
    </w:div>
    <w:div w:id="1197742715">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961035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D1D272-9AAE-4AF9-ABC8-1955F5A1F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177</TotalTime>
  <Pages>15</Pages>
  <Words>4363</Words>
  <Characters>24871</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29176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Irimia Mihai Aurelian</cp:lastModifiedBy>
  <cp:revision>89</cp:revision>
  <cp:lastPrinted>2025-03-20T06:39:00Z</cp:lastPrinted>
  <dcterms:created xsi:type="dcterms:W3CDTF">2025-01-22T14:23:00Z</dcterms:created>
  <dcterms:modified xsi:type="dcterms:W3CDTF">2025-05-12T13:14:00Z</dcterms:modified>
</cp:coreProperties>
</file>