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933EDA" w:rsidRDefault="005A2F49" w:rsidP="005A2F49">
      <w:pPr>
        <w:jc w:val="center"/>
        <w:rPr>
          <w:rFonts w:ascii="Arial Narrow" w:hAnsi="Arial Narrow"/>
          <w:b/>
          <w:bCs/>
          <w:i/>
          <w:noProof/>
          <w:sz w:val="24"/>
          <w:szCs w:val="24"/>
          <w:lang w:val="ro-RO"/>
        </w:rPr>
      </w:pPr>
      <w:r w:rsidRPr="00933EDA">
        <w:rPr>
          <w:rFonts w:ascii="Arial Narrow" w:hAnsi="Arial Narrow"/>
          <w:b/>
          <w:bCs/>
          <w:i/>
          <w:noProof/>
          <w:sz w:val="24"/>
          <w:szCs w:val="24"/>
          <w:lang w:val="ro-RO"/>
        </w:rPr>
        <w:t>FORMULARE</w:t>
      </w:r>
    </w:p>
    <w:p w14:paraId="2DEE96C9" w14:textId="77777777" w:rsidR="005A2F49" w:rsidRPr="00933EDA" w:rsidRDefault="005A2F49" w:rsidP="005A2F49">
      <w:pPr>
        <w:jc w:val="center"/>
        <w:rPr>
          <w:rFonts w:ascii="Arial Narrow" w:hAnsi="Arial Narrow"/>
          <w:b/>
          <w:bCs/>
          <w:i/>
          <w:noProof/>
          <w:sz w:val="24"/>
          <w:szCs w:val="24"/>
          <w:lang w:val="ro-RO"/>
        </w:rPr>
      </w:pPr>
    </w:p>
    <w:p w14:paraId="351B584A" w14:textId="77777777" w:rsidR="005A2F49" w:rsidRPr="00933EDA" w:rsidRDefault="005A2F49" w:rsidP="005A2F49">
      <w:pPr>
        <w:jc w:val="center"/>
        <w:rPr>
          <w:rFonts w:ascii="Arial Narrow" w:hAnsi="Arial Narrow"/>
          <w:b/>
          <w:bCs/>
          <w:i/>
          <w:noProof/>
          <w:sz w:val="24"/>
          <w:szCs w:val="24"/>
          <w:lang w:val="ro-RO"/>
        </w:rPr>
      </w:pPr>
    </w:p>
    <w:p w14:paraId="7516DC5B" w14:textId="77777777" w:rsidR="005A2F49" w:rsidRPr="00933EDA" w:rsidRDefault="005A2F49" w:rsidP="005A2F49">
      <w:pPr>
        <w:jc w:val="center"/>
        <w:rPr>
          <w:rFonts w:ascii="Arial Narrow" w:hAnsi="Arial Narrow"/>
          <w:b/>
          <w:bCs/>
          <w:i/>
          <w:noProof/>
          <w:sz w:val="24"/>
          <w:szCs w:val="24"/>
          <w:lang w:val="ro-RO"/>
        </w:rPr>
      </w:pPr>
    </w:p>
    <w:p w14:paraId="09108839" w14:textId="77777777" w:rsidR="005A2F49" w:rsidRPr="00933EDA" w:rsidRDefault="005A2F49" w:rsidP="005A2F49">
      <w:pPr>
        <w:rPr>
          <w:rFonts w:ascii="Arial Narrow" w:hAnsi="Arial Narrow"/>
          <w:b/>
          <w:bCs/>
          <w:i/>
          <w:noProof/>
          <w:sz w:val="24"/>
          <w:szCs w:val="24"/>
          <w:lang w:val="ro-RO"/>
        </w:rPr>
      </w:pPr>
    </w:p>
    <w:p w14:paraId="5A469B3E" w14:textId="77777777" w:rsidR="00AF3B22" w:rsidRPr="00933EDA" w:rsidRDefault="00D015C8" w:rsidP="00AF3B22">
      <w:pPr>
        <w:rPr>
          <w:rFonts w:ascii="Arial Narrow" w:eastAsiaTheme="minorHAnsi" w:hAnsi="Arial Narrow"/>
          <w:b/>
          <w:bCs/>
          <w:i/>
          <w:sz w:val="24"/>
          <w:szCs w:val="24"/>
          <w:lang w:val="ro-RO"/>
        </w:rPr>
      </w:pPr>
      <w:r w:rsidRPr="00933EDA">
        <w:rPr>
          <w:rFonts w:ascii="Arial Narrow" w:hAnsi="Arial Narrow"/>
          <w:b/>
          <w:i/>
          <w:noProof/>
          <w:sz w:val="24"/>
          <w:szCs w:val="24"/>
          <w:lang w:val="ro-RO"/>
        </w:rPr>
        <w:t xml:space="preserve">Formularul – 1 </w:t>
      </w:r>
      <w:r w:rsidR="00AF3B22" w:rsidRPr="00933EDA">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933EDA" w:rsidRDefault="005A2F49" w:rsidP="005A2F49">
      <w:pPr>
        <w:ind w:left="1416" w:hanging="1416"/>
        <w:rPr>
          <w:rFonts w:ascii="Arial Narrow" w:hAnsi="Arial Narrow"/>
          <w:b/>
          <w:i/>
          <w:noProof/>
          <w:sz w:val="24"/>
          <w:szCs w:val="24"/>
          <w:lang w:val="ro-RO"/>
        </w:rPr>
      </w:pPr>
    </w:p>
    <w:p w14:paraId="63E656BD" w14:textId="77777777" w:rsidR="005C6311" w:rsidRPr="00933EDA" w:rsidRDefault="002345DD" w:rsidP="005C6311">
      <w:pPr>
        <w:rPr>
          <w:rFonts w:ascii="Arial Narrow" w:hAnsi="Arial Narrow"/>
          <w:b/>
          <w:i/>
          <w:noProof/>
          <w:sz w:val="24"/>
          <w:szCs w:val="24"/>
          <w:lang w:val="ro-RO"/>
        </w:rPr>
      </w:pPr>
      <w:r w:rsidRPr="00933EDA">
        <w:rPr>
          <w:rFonts w:ascii="Arial Narrow" w:hAnsi="Arial Narrow"/>
          <w:b/>
          <w:i/>
          <w:noProof/>
          <w:sz w:val="24"/>
          <w:szCs w:val="24"/>
          <w:lang w:val="ro-RO"/>
        </w:rPr>
        <w:t xml:space="preserve">Formularul  – </w:t>
      </w:r>
      <w:r w:rsidR="00496EBE" w:rsidRPr="00933EDA">
        <w:rPr>
          <w:rFonts w:ascii="Arial Narrow" w:hAnsi="Arial Narrow"/>
          <w:b/>
          <w:i/>
          <w:noProof/>
          <w:sz w:val="24"/>
          <w:szCs w:val="24"/>
          <w:lang w:val="ro-RO"/>
        </w:rPr>
        <w:t>2</w:t>
      </w:r>
      <w:r w:rsidRPr="00933EDA">
        <w:rPr>
          <w:rFonts w:ascii="Arial Narrow" w:hAnsi="Arial Narrow"/>
          <w:b/>
          <w:i/>
          <w:noProof/>
          <w:sz w:val="24"/>
          <w:szCs w:val="24"/>
          <w:lang w:val="ro-RO"/>
        </w:rPr>
        <w:tab/>
      </w:r>
      <w:r w:rsidR="00871C68" w:rsidRPr="00933EDA">
        <w:rPr>
          <w:rFonts w:ascii="Arial Narrow" w:hAnsi="Arial Narrow"/>
          <w:b/>
          <w:i/>
          <w:noProof/>
          <w:sz w:val="24"/>
          <w:szCs w:val="24"/>
          <w:lang w:val="ro-RO"/>
        </w:rPr>
        <w:t xml:space="preserve"> </w:t>
      </w:r>
      <w:r w:rsidRPr="00933EDA">
        <w:rPr>
          <w:rFonts w:ascii="Arial Narrow" w:hAnsi="Arial Narrow"/>
          <w:b/>
          <w:i/>
          <w:noProof/>
          <w:sz w:val="24"/>
          <w:szCs w:val="24"/>
          <w:lang w:val="ro-RO"/>
        </w:rPr>
        <w:t>Formular de ofert</w:t>
      </w:r>
      <w:r w:rsidR="009B67F9" w:rsidRPr="00933EDA">
        <w:rPr>
          <w:rFonts w:ascii="Arial Narrow" w:hAnsi="Arial Narrow"/>
          <w:b/>
          <w:i/>
          <w:noProof/>
          <w:sz w:val="24"/>
          <w:szCs w:val="24"/>
          <w:lang w:val="ro-RO"/>
        </w:rPr>
        <w:t>ă</w:t>
      </w:r>
      <w:r w:rsidRPr="00933EDA">
        <w:rPr>
          <w:rFonts w:ascii="Arial Narrow" w:hAnsi="Arial Narrow"/>
          <w:b/>
          <w:i/>
          <w:noProof/>
          <w:sz w:val="24"/>
          <w:szCs w:val="24"/>
          <w:lang w:val="ro-RO"/>
        </w:rPr>
        <w:t xml:space="preserve"> (propunere</w:t>
      </w:r>
      <w:r w:rsidR="009B67F9" w:rsidRPr="00933EDA">
        <w:rPr>
          <w:rFonts w:ascii="Arial Narrow" w:hAnsi="Arial Narrow"/>
          <w:b/>
          <w:i/>
          <w:noProof/>
          <w:sz w:val="24"/>
          <w:szCs w:val="24"/>
          <w:lang w:val="ro-RO"/>
        </w:rPr>
        <w:t>a</w:t>
      </w:r>
      <w:r w:rsidRPr="00933EDA">
        <w:rPr>
          <w:rFonts w:ascii="Arial Narrow" w:hAnsi="Arial Narrow"/>
          <w:b/>
          <w:i/>
          <w:noProof/>
          <w:sz w:val="24"/>
          <w:szCs w:val="24"/>
          <w:lang w:val="ro-RO"/>
        </w:rPr>
        <w:t xml:space="preserve"> financiar</w:t>
      </w:r>
      <w:r w:rsidR="009B67F9" w:rsidRPr="00933EDA">
        <w:rPr>
          <w:rFonts w:ascii="Arial Narrow" w:hAnsi="Arial Narrow"/>
          <w:b/>
          <w:i/>
          <w:noProof/>
          <w:sz w:val="24"/>
          <w:szCs w:val="24"/>
          <w:lang w:val="ro-RO"/>
        </w:rPr>
        <w:t>ă</w:t>
      </w:r>
      <w:r w:rsidRPr="00933EDA">
        <w:rPr>
          <w:rFonts w:ascii="Arial Narrow" w:hAnsi="Arial Narrow"/>
          <w:b/>
          <w:i/>
          <w:noProof/>
          <w:sz w:val="24"/>
          <w:szCs w:val="24"/>
          <w:lang w:val="ro-RO"/>
        </w:rPr>
        <w:t xml:space="preserve">) pentru atribuirea </w:t>
      </w:r>
      <w:r w:rsidR="005C6311" w:rsidRPr="00933EDA">
        <w:rPr>
          <w:rFonts w:ascii="Arial Narrow" w:hAnsi="Arial Narrow"/>
          <w:b/>
          <w:i/>
          <w:noProof/>
          <w:sz w:val="24"/>
          <w:szCs w:val="24"/>
          <w:lang w:val="ro-RO"/>
        </w:rPr>
        <w:t xml:space="preserve"> contractului</w:t>
      </w:r>
    </w:p>
    <w:p w14:paraId="169A74EB" w14:textId="77777777" w:rsidR="002345DD" w:rsidRPr="00933EDA" w:rsidRDefault="005C6311" w:rsidP="002345DD">
      <w:pPr>
        <w:rPr>
          <w:rFonts w:ascii="Arial Narrow" w:hAnsi="Arial Narrow"/>
          <w:b/>
          <w:i/>
          <w:noProof/>
          <w:sz w:val="24"/>
          <w:szCs w:val="24"/>
          <w:lang w:val="ro-RO"/>
        </w:rPr>
      </w:pPr>
      <w:r w:rsidRPr="00933EDA">
        <w:rPr>
          <w:rFonts w:ascii="Arial Narrow" w:hAnsi="Arial Narrow"/>
          <w:b/>
          <w:i/>
          <w:noProof/>
          <w:sz w:val="24"/>
          <w:szCs w:val="24"/>
          <w:lang w:val="ro-RO"/>
        </w:rPr>
        <w:t xml:space="preserve"> </w:t>
      </w:r>
    </w:p>
    <w:p w14:paraId="3E841032" w14:textId="77777777" w:rsidR="002345DD" w:rsidRPr="00933EDA" w:rsidRDefault="002345DD" w:rsidP="002345DD">
      <w:pPr>
        <w:rPr>
          <w:rFonts w:ascii="Arial Narrow" w:hAnsi="Arial Narrow"/>
          <w:b/>
          <w:i/>
          <w:noProof/>
          <w:sz w:val="24"/>
          <w:szCs w:val="24"/>
          <w:lang w:val="ro-RO"/>
        </w:rPr>
      </w:pPr>
      <w:r w:rsidRPr="00933EDA">
        <w:rPr>
          <w:rFonts w:ascii="Arial Narrow" w:hAnsi="Arial Narrow"/>
          <w:b/>
          <w:i/>
          <w:noProof/>
          <w:sz w:val="24"/>
          <w:szCs w:val="24"/>
          <w:lang w:val="ro-RO"/>
        </w:rPr>
        <w:t xml:space="preserve">Formularul  – </w:t>
      </w:r>
      <w:r w:rsidR="00496EBE" w:rsidRPr="00933EDA">
        <w:rPr>
          <w:rFonts w:ascii="Arial Narrow" w:hAnsi="Arial Narrow"/>
          <w:b/>
          <w:i/>
          <w:noProof/>
          <w:sz w:val="24"/>
          <w:szCs w:val="24"/>
          <w:lang w:val="ro-RO"/>
        </w:rPr>
        <w:t>3</w:t>
      </w:r>
      <w:r w:rsidRPr="00933EDA">
        <w:rPr>
          <w:rFonts w:ascii="Arial Narrow" w:hAnsi="Arial Narrow"/>
          <w:b/>
          <w:i/>
          <w:noProof/>
          <w:sz w:val="24"/>
          <w:szCs w:val="24"/>
          <w:lang w:val="ro-RO"/>
        </w:rPr>
        <w:tab/>
      </w:r>
      <w:r w:rsidR="00871C68" w:rsidRPr="00933EDA">
        <w:rPr>
          <w:rFonts w:ascii="Arial Narrow" w:hAnsi="Arial Narrow"/>
          <w:b/>
          <w:i/>
          <w:noProof/>
          <w:sz w:val="24"/>
          <w:szCs w:val="24"/>
          <w:lang w:val="ro-RO"/>
        </w:rPr>
        <w:t xml:space="preserve"> </w:t>
      </w:r>
      <w:r w:rsidRPr="00933EDA">
        <w:rPr>
          <w:rFonts w:ascii="Arial Narrow" w:hAnsi="Arial Narrow"/>
          <w:b/>
          <w:i/>
          <w:noProof/>
          <w:sz w:val="24"/>
          <w:szCs w:val="24"/>
          <w:lang w:val="ro-RO"/>
        </w:rPr>
        <w:t>Centralizator de preţuri</w:t>
      </w:r>
    </w:p>
    <w:p w14:paraId="6B6E2A2C" w14:textId="77777777" w:rsidR="00D015C8" w:rsidRPr="00933EDA" w:rsidRDefault="00D015C8" w:rsidP="002345DD">
      <w:pPr>
        <w:rPr>
          <w:rFonts w:ascii="Arial Narrow" w:hAnsi="Arial Narrow"/>
          <w:b/>
          <w:i/>
          <w:noProof/>
          <w:sz w:val="24"/>
          <w:szCs w:val="24"/>
          <w:lang w:val="ro-RO"/>
        </w:rPr>
      </w:pPr>
    </w:p>
    <w:p w14:paraId="7C54DC48" w14:textId="77777777" w:rsidR="00D015C8" w:rsidRPr="00933EDA" w:rsidRDefault="00D015C8" w:rsidP="00D015C8">
      <w:pPr>
        <w:ind w:left="1416" w:hanging="1416"/>
        <w:rPr>
          <w:rFonts w:ascii="Arial Narrow" w:hAnsi="Arial Narrow"/>
          <w:b/>
          <w:i/>
          <w:noProof/>
          <w:sz w:val="24"/>
          <w:szCs w:val="24"/>
          <w:lang w:val="ro-RO"/>
        </w:rPr>
      </w:pPr>
      <w:r w:rsidRPr="00933EDA">
        <w:rPr>
          <w:rFonts w:ascii="Arial Narrow" w:hAnsi="Arial Narrow"/>
          <w:b/>
          <w:i/>
          <w:noProof/>
          <w:sz w:val="24"/>
          <w:szCs w:val="24"/>
          <w:lang w:val="ro-RO"/>
        </w:rPr>
        <w:t>Formularul – 4</w:t>
      </w:r>
      <w:r w:rsidRPr="00933EDA">
        <w:rPr>
          <w:rFonts w:ascii="Arial Narrow" w:hAnsi="Arial Narrow"/>
          <w:b/>
          <w:i/>
          <w:noProof/>
          <w:sz w:val="24"/>
          <w:szCs w:val="24"/>
          <w:lang w:val="ro-RO"/>
        </w:rPr>
        <w:tab/>
        <w:t>Propunere tehnică pentru atribuirea contractului</w:t>
      </w:r>
    </w:p>
    <w:p w14:paraId="5E93B190" w14:textId="77777777" w:rsidR="00557393" w:rsidRPr="00933EDA" w:rsidRDefault="00557393" w:rsidP="00D015C8">
      <w:pPr>
        <w:ind w:left="1416" w:hanging="1416"/>
        <w:rPr>
          <w:rFonts w:ascii="Arial Narrow" w:hAnsi="Arial Narrow"/>
          <w:b/>
          <w:i/>
          <w:noProof/>
          <w:sz w:val="24"/>
          <w:szCs w:val="24"/>
          <w:lang w:val="ro-RO"/>
        </w:rPr>
      </w:pPr>
    </w:p>
    <w:p w14:paraId="630FC172" w14:textId="77777777" w:rsidR="00784B6C" w:rsidRPr="00933EDA" w:rsidRDefault="00784B6C" w:rsidP="00784B6C">
      <w:pPr>
        <w:rPr>
          <w:rFonts w:ascii="Arial Narrow" w:hAnsi="Arial Narrow"/>
          <w:b/>
          <w:i/>
          <w:noProof/>
          <w:sz w:val="24"/>
          <w:szCs w:val="24"/>
          <w:lang w:val="ro-RO"/>
        </w:rPr>
      </w:pPr>
      <w:r w:rsidRPr="00933EDA">
        <w:rPr>
          <w:rFonts w:ascii="Arial Narrow" w:hAnsi="Arial Narrow"/>
          <w:b/>
          <w:i/>
          <w:noProof/>
          <w:sz w:val="24"/>
          <w:szCs w:val="24"/>
          <w:lang w:val="ro-RO"/>
        </w:rPr>
        <w:t>Formularul – 5 Declarație privind sănătatea si securitatea în muncă</w:t>
      </w:r>
    </w:p>
    <w:p w14:paraId="6E7D0DF9" w14:textId="77777777" w:rsidR="00D015C8" w:rsidRPr="00933EDA" w:rsidRDefault="00D015C8" w:rsidP="002345DD">
      <w:pPr>
        <w:rPr>
          <w:rFonts w:ascii="Arial Narrow" w:hAnsi="Arial Narrow"/>
          <w:b/>
          <w:i/>
          <w:noProof/>
          <w:sz w:val="24"/>
          <w:szCs w:val="24"/>
          <w:lang w:val="ro-RO"/>
        </w:rPr>
      </w:pPr>
    </w:p>
    <w:p w14:paraId="4E8E084F" w14:textId="77777777" w:rsidR="0065266D" w:rsidRPr="00933EDA" w:rsidRDefault="0065266D" w:rsidP="002345DD">
      <w:pPr>
        <w:rPr>
          <w:rFonts w:ascii="Arial Narrow" w:hAnsi="Arial Narrow"/>
          <w:b/>
          <w:i/>
          <w:noProof/>
          <w:sz w:val="24"/>
          <w:szCs w:val="24"/>
          <w:lang w:val="ro-RO"/>
        </w:rPr>
      </w:pPr>
    </w:p>
    <w:p w14:paraId="39E1AC78" w14:textId="77777777" w:rsidR="005A2F49" w:rsidRPr="00933EDA" w:rsidRDefault="005A2F49" w:rsidP="005A2F49">
      <w:pPr>
        <w:rPr>
          <w:rFonts w:ascii="Arial Narrow" w:hAnsi="Arial Narrow"/>
          <w:i/>
          <w:noProof/>
          <w:sz w:val="24"/>
          <w:szCs w:val="24"/>
          <w:lang w:val="ro-RO"/>
        </w:rPr>
      </w:pPr>
    </w:p>
    <w:p w14:paraId="21A25568" w14:textId="77777777" w:rsidR="002345DD" w:rsidRPr="00933EDA" w:rsidRDefault="002345DD" w:rsidP="00E5056B">
      <w:pPr>
        <w:jc w:val="right"/>
        <w:rPr>
          <w:rFonts w:ascii="Arial Narrow" w:hAnsi="Arial Narrow"/>
          <w:i/>
          <w:noProof/>
          <w:sz w:val="24"/>
          <w:szCs w:val="24"/>
          <w:lang w:val="ro-RO"/>
        </w:rPr>
      </w:pPr>
    </w:p>
    <w:p w14:paraId="6BB33A24" w14:textId="77777777" w:rsidR="002345DD" w:rsidRPr="00933EDA" w:rsidRDefault="002345DD" w:rsidP="00E5056B">
      <w:pPr>
        <w:jc w:val="right"/>
        <w:rPr>
          <w:rFonts w:ascii="Arial Narrow" w:hAnsi="Arial Narrow"/>
          <w:i/>
          <w:noProof/>
          <w:sz w:val="24"/>
          <w:szCs w:val="24"/>
          <w:lang w:val="ro-RO"/>
        </w:rPr>
      </w:pPr>
    </w:p>
    <w:p w14:paraId="55CA5C3B" w14:textId="77777777" w:rsidR="002345DD" w:rsidRPr="00933EDA" w:rsidRDefault="002345DD" w:rsidP="00E5056B">
      <w:pPr>
        <w:jc w:val="right"/>
        <w:rPr>
          <w:rFonts w:ascii="Arial Narrow" w:hAnsi="Arial Narrow"/>
          <w:i/>
          <w:noProof/>
          <w:sz w:val="24"/>
          <w:szCs w:val="24"/>
          <w:lang w:val="ro-RO"/>
        </w:rPr>
      </w:pPr>
    </w:p>
    <w:p w14:paraId="4F4125AA" w14:textId="77777777" w:rsidR="002345DD" w:rsidRPr="00933EDA" w:rsidRDefault="002345DD" w:rsidP="00E5056B">
      <w:pPr>
        <w:jc w:val="right"/>
        <w:rPr>
          <w:rFonts w:ascii="Arial Narrow" w:hAnsi="Arial Narrow"/>
          <w:i/>
          <w:noProof/>
          <w:sz w:val="24"/>
          <w:szCs w:val="24"/>
          <w:lang w:val="ro-RO"/>
        </w:rPr>
      </w:pPr>
    </w:p>
    <w:p w14:paraId="114EC99F" w14:textId="77777777" w:rsidR="002345DD" w:rsidRPr="00933EDA" w:rsidRDefault="002345DD" w:rsidP="00E5056B">
      <w:pPr>
        <w:jc w:val="right"/>
        <w:rPr>
          <w:rFonts w:ascii="Arial Narrow" w:hAnsi="Arial Narrow"/>
          <w:i/>
          <w:noProof/>
          <w:sz w:val="24"/>
          <w:szCs w:val="24"/>
          <w:lang w:val="ro-RO"/>
        </w:rPr>
      </w:pPr>
    </w:p>
    <w:p w14:paraId="16998A98" w14:textId="77777777" w:rsidR="002345DD" w:rsidRPr="00933EDA" w:rsidRDefault="002345DD" w:rsidP="00E5056B">
      <w:pPr>
        <w:jc w:val="right"/>
        <w:rPr>
          <w:rFonts w:ascii="Arial Narrow" w:hAnsi="Arial Narrow"/>
          <w:i/>
          <w:noProof/>
          <w:sz w:val="24"/>
          <w:szCs w:val="24"/>
          <w:lang w:val="ro-RO"/>
        </w:rPr>
      </w:pPr>
    </w:p>
    <w:p w14:paraId="1B6694AE" w14:textId="77777777" w:rsidR="002345DD" w:rsidRPr="00933EDA" w:rsidRDefault="002345DD" w:rsidP="00E5056B">
      <w:pPr>
        <w:jc w:val="right"/>
        <w:rPr>
          <w:rFonts w:ascii="Arial Narrow" w:hAnsi="Arial Narrow"/>
          <w:i/>
          <w:noProof/>
          <w:sz w:val="24"/>
          <w:szCs w:val="24"/>
          <w:lang w:val="ro-RO"/>
        </w:rPr>
      </w:pPr>
    </w:p>
    <w:p w14:paraId="4962982C" w14:textId="77777777" w:rsidR="002345DD" w:rsidRPr="00933EDA" w:rsidRDefault="002345DD" w:rsidP="00E5056B">
      <w:pPr>
        <w:jc w:val="right"/>
        <w:rPr>
          <w:rFonts w:ascii="Arial Narrow" w:hAnsi="Arial Narrow"/>
          <w:i/>
          <w:noProof/>
          <w:sz w:val="24"/>
          <w:szCs w:val="24"/>
          <w:lang w:val="ro-RO"/>
        </w:rPr>
      </w:pPr>
    </w:p>
    <w:p w14:paraId="6674BC54" w14:textId="77777777" w:rsidR="002345DD" w:rsidRPr="00933EDA" w:rsidRDefault="002345DD" w:rsidP="00E5056B">
      <w:pPr>
        <w:jc w:val="right"/>
        <w:rPr>
          <w:rFonts w:ascii="Arial Narrow" w:hAnsi="Arial Narrow"/>
          <w:i/>
          <w:noProof/>
          <w:sz w:val="24"/>
          <w:szCs w:val="24"/>
          <w:lang w:val="ro-RO"/>
        </w:rPr>
      </w:pPr>
    </w:p>
    <w:p w14:paraId="2769D562" w14:textId="77777777" w:rsidR="002345DD" w:rsidRPr="00933EDA" w:rsidRDefault="002345DD" w:rsidP="00E5056B">
      <w:pPr>
        <w:jc w:val="right"/>
        <w:rPr>
          <w:rFonts w:ascii="Arial Narrow" w:hAnsi="Arial Narrow"/>
          <w:i/>
          <w:noProof/>
          <w:sz w:val="24"/>
          <w:szCs w:val="24"/>
          <w:lang w:val="ro-RO"/>
        </w:rPr>
      </w:pPr>
    </w:p>
    <w:p w14:paraId="222BD58A" w14:textId="77777777" w:rsidR="002345DD" w:rsidRPr="00933EDA" w:rsidRDefault="002345DD" w:rsidP="00E5056B">
      <w:pPr>
        <w:jc w:val="right"/>
        <w:rPr>
          <w:rFonts w:ascii="Arial Narrow" w:hAnsi="Arial Narrow"/>
          <w:i/>
          <w:noProof/>
          <w:sz w:val="24"/>
          <w:szCs w:val="24"/>
          <w:lang w:val="ro-RO"/>
        </w:rPr>
      </w:pPr>
    </w:p>
    <w:p w14:paraId="06ABC6CF" w14:textId="77777777" w:rsidR="002345DD" w:rsidRPr="00933EDA" w:rsidRDefault="002345DD" w:rsidP="00E5056B">
      <w:pPr>
        <w:jc w:val="right"/>
        <w:rPr>
          <w:rFonts w:ascii="Arial Narrow" w:hAnsi="Arial Narrow"/>
          <w:i/>
          <w:noProof/>
          <w:sz w:val="24"/>
          <w:szCs w:val="24"/>
          <w:lang w:val="ro-RO"/>
        </w:rPr>
      </w:pPr>
    </w:p>
    <w:p w14:paraId="06F6A51B" w14:textId="77777777" w:rsidR="002345DD" w:rsidRPr="00933EDA" w:rsidRDefault="002345DD" w:rsidP="00E5056B">
      <w:pPr>
        <w:jc w:val="right"/>
        <w:rPr>
          <w:rFonts w:ascii="Arial Narrow" w:hAnsi="Arial Narrow"/>
          <w:i/>
          <w:noProof/>
          <w:sz w:val="24"/>
          <w:szCs w:val="24"/>
          <w:lang w:val="ro-RO"/>
        </w:rPr>
      </w:pPr>
    </w:p>
    <w:p w14:paraId="3F28AF3C" w14:textId="77777777" w:rsidR="002345DD" w:rsidRPr="00933EDA" w:rsidRDefault="002345DD" w:rsidP="00E5056B">
      <w:pPr>
        <w:jc w:val="right"/>
        <w:rPr>
          <w:rFonts w:ascii="Arial Narrow" w:hAnsi="Arial Narrow"/>
          <w:i/>
          <w:noProof/>
          <w:sz w:val="24"/>
          <w:szCs w:val="24"/>
          <w:lang w:val="ro-RO"/>
        </w:rPr>
      </w:pPr>
    </w:p>
    <w:p w14:paraId="16D77401" w14:textId="77777777" w:rsidR="002345DD" w:rsidRPr="00933EDA" w:rsidRDefault="002345DD" w:rsidP="00E5056B">
      <w:pPr>
        <w:jc w:val="right"/>
        <w:rPr>
          <w:rFonts w:ascii="Arial Narrow" w:hAnsi="Arial Narrow"/>
          <w:i/>
          <w:noProof/>
          <w:sz w:val="24"/>
          <w:szCs w:val="24"/>
          <w:lang w:val="ro-RO"/>
        </w:rPr>
      </w:pPr>
    </w:p>
    <w:p w14:paraId="628A10B8" w14:textId="77777777" w:rsidR="002345DD" w:rsidRPr="00933EDA" w:rsidRDefault="002345DD" w:rsidP="00E5056B">
      <w:pPr>
        <w:jc w:val="right"/>
        <w:rPr>
          <w:rFonts w:ascii="Arial Narrow" w:hAnsi="Arial Narrow"/>
          <w:i/>
          <w:noProof/>
          <w:sz w:val="24"/>
          <w:szCs w:val="24"/>
          <w:lang w:val="ro-RO"/>
        </w:rPr>
      </w:pPr>
    </w:p>
    <w:p w14:paraId="65B0522F" w14:textId="77777777" w:rsidR="002345DD" w:rsidRPr="00933EDA" w:rsidRDefault="002345DD" w:rsidP="00E5056B">
      <w:pPr>
        <w:jc w:val="right"/>
        <w:rPr>
          <w:rFonts w:ascii="Arial Narrow" w:hAnsi="Arial Narrow"/>
          <w:i/>
          <w:noProof/>
          <w:sz w:val="24"/>
          <w:szCs w:val="24"/>
          <w:lang w:val="ro-RO"/>
        </w:rPr>
      </w:pPr>
    </w:p>
    <w:p w14:paraId="384DD221" w14:textId="77777777" w:rsidR="002345DD" w:rsidRPr="00933EDA" w:rsidRDefault="002345DD" w:rsidP="00E5056B">
      <w:pPr>
        <w:jc w:val="right"/>
        <w:rPr>
          <w:rFonts w:ascii="Arial Narrow" w:hAnsi="Arial Narrow"/>
          <w:i/>
          <w:noProof/>
          <w:sz w:val="24"/>
          <w:szCs w:val="24"/>
          <w:lang w:val="ro-RO"/>
        </w:rPr>
      </w:pPr>
    </w:p>
    <w:p w14:paraId="1C831BE6" w14:textId="77777777" w:rsidR="002345DD" w:rsidRPr="00933EDA" w:rsidRDefault="002345DD" w:rsidP="00E5056B">
      <w:pPr>
        <w:jc w:val="right"/>
        <w:rPr>
          <w:rFonts w:ascii="Arial Narrow" w:hAnsi="Arial Narrow"/>
          <w:i/>
          <w:noProof/>
          <w:sz w:val="24"/>
          <w:szCs w:val="24"/>
          <w:lang w:val="ro-RO"/>
        </w:rPr>
      </w:pPr>
    </w:p>
    <w:p w14:paraId="6CD20D36" w14:textId="77777777" w:rsidR="002345DD" w:rsidRPr="00933EDA" w:rsidRDefault="002345DD" w:rsidP="00E5056B">
      <w:pPr>
        <w:jc w:val="right"/>
        <w:rPr>
          <w:rFonts w:ascii="Arial Narrow" w:hAnsi="Arial Narrow"/>
          <w:i/>
          <w:noProof/>
          <w:sz w:val="24"/>
          <w:szCs w:val="24"/>
          <w:lang w:val="ro-RO"/>
        </w:rPr>
      </w:pPr>
    </w:p>
    <w:p w14:paraId="5151B578" w14:textId="77777777" w:rsidR="002345DD" w:rsidRPr="00933EDA" w:rsidRDefault="002345DD" w:rsidP="00E5056B">
      <w:pPr>
        <w:jc w:val="right"/>
        <w:rPr>
          <w:rFonts w:ascii="Arial Narrow" w:hAnsi="Arial Narrow"/>
          <w:i/>
          <w:noProof/>
          <w:sz w:val="24"/>
          <w:szCs w:val="24"/>
          <w:lang w:val="ro-RO"/>
        </w:rPr>
      </w:pPr>
    </w:p>
    <w:p w14:paraId="46ABA951" w14:textId="77777777" w:rsidR="002345DD" w:rsidRPr="00933EDA" w:rsidRDefault="002345DD" w:rsidP="00E5056B">
      <w:pPr>
        <w:jc w:val="right"/>
        <w:rPr>
          <w:rFonts w:ascii="Arial Narrow" w:hAnsi="Arial Narrow"/>
          <w:i/>
          <w:noProof/>
          <w:sz w:val="24"/>
          <w:szCs w:val="24"/>
          <w:lang w:val="ro-RO"/>
        </w:rPr>
      </w:pPr>
    </w:p>
    <w:p w14:paraId="428B5168" w14:textId="77777777" w:rsidR="002345DD" w:rsidRPr="00933EDA" w:rsidRDefault="002345DD" w:rsidP="00E5056B">
      <w:pPr>
        <w:jc w:val="right"/>
        <w:rPr>
          <w:rFonts w:ascii="Arial Narrow" w:hAnsi="Arial Narrow"/>
          <w:i/>
          <w:noProof/>
          <w:sz w:val="24"/>
          <w:szCs w:val="24"/>
          <w:lang w:val="ro-RO"/>
        </w:rPr>
      </w:pPr>
    </w:p>
    <w:p w14:paraId="75BED978" w14:textId="77777777" w:rsidR="002345DD" w:rsidRPr="00933EDA" w:rsidRDefault="002345DD" w:rsidP="00E5056B">
      <w:pPr>
        <w:jc w:val="right"/>
        <w:rPr>
          <w:rFonts w:ascii="Arial Narrow" w:hAnsi="Arial Narrow"/>
          <w:i/>
          <w:noProof/>
          <w:sz w:val="24"/>
          <w:szCs w:val="24"/>
          <w:lang w:val="ro-RO"/>
        </w:rPr>
      </w:pPr>
    </w:p>
    <w:p w14:paraId="35A9D6DE" w14:textId="77777777" w:rsidR="002345DD" w:rsidRPr="00933EDA" w:rsidRDefault="002345DD" w:rsidP="00E5056B">
      <w:pPr>
        <w:jc w:val="right"/>
        <w:rPr>
          <w:rFonts w:ascii="Arial Narrow" w:hAnsi="Arial Narrow"/>
          <w:i/>
          <w:noProof/>
          <w:sz w:val="24"/>
          <w:szCs w:val="24"/>
          <w:lang w:val="ro-RO"/>
        </w:rPr>
      </w:pPr>
    </w:p>
    <w:p w14:paraId="4FA4C94E" w14:textId="77777777" w:rsidR="002345DD" w:rsidRPr="00933EDA" w:rsidRDefault="002345DD" w:rsidP="00E5056B">
      <w:pPr>
        <w:jc w:val="right"/>
        <w:rPr>
          <w:rFonts w:ascii="Arial Narrow" w:hAnsi="Arial Narrow"/>
          <w:i/>
          <w:noProof/>
          <w:sz w:val="24"/>
          <w:szCs w:val="24"/>
          <w:lang w:val="ro-RO"/>
        </w:rPr>
      </w:pPr>
    </w:p>
    <w:p w14:paraId="7FCB9A30" w14:textId="77777777" w:rsidR="002345DD" w:rsidRPr="00933EDA" w:rsidRDefault="002345DD" w:rsidP="00E5056B">
      <w:pPr>
        <w:jc w:val="right"/>
        <w:rPr>
          <w:rFonts w:ascii="Arial Narrow" w:hAnsi="Arial Narrow"/>
          <w:i/>
          <w:noProof/>
          <w:sz w:val="24"/>
          <w:szCs w:val="24"/>
          <w:lang w:val="ro-RO"/>
        </w:rPr>
      </w:pPr>
    </w:p>
    <w:p w14:paraId="40E71002" w14:textId="77777777" w:rsidR="002345DD" w:rsidRPr="00933EDA" w:rsidRDefault="002345DD" w:rsidP="00E5056B">
      <w:pPr>
        <w:jc w:val="right"/>
        <w:rPr>
          <w:rFonts w:ascii="Arial Narrow" w:hAnsi="Arial Narrow"/>
          <w:i/>
          <w:noProof/>
          <w:sz w:val="24"/>
          <w:szCs w:val="24"/>
          <w:lang w:val="ro-RO"/>
        </w:rPr>
      </w:pPr>
    </w:p>
    <w:p w14:paraId="7B5DFE34" w14:textId="77777777" w:rsidR="002345DD" w:rsidRPr="00933EDA" w:rsidRDefault="002345DD" w:rsidP="00E5056B">
      <w:pPr>
        <w:jc w:val="right"/>
        <w:rPr>
          <w:rFonts w:ascii="Arial Narrow" w:hAnsi="Arial Narrow"/>
          <w:i/>
          <w:noProof/>
          <w:sz w:val="24"/>
          <w:szCs w:val="24"/>
          <w:lang w:val="ro-RO"/>
        </w:rPr>
      </w:pPr>
    </w:p>
    <w:p w14:paraId="5FEE1D28" w14:textId="77777777" w:rsidR="002345DD" w:rsidRPr="00933EDA" w:rsidRDefault="002345DD" w:rsidP="00E5056B">
      <w:pPr>
        <w:jc w:val="right"/>
        <w:rPr>
          <w:rFonts w:ascii="Arial Narrow" w:hAnsi="Arial Narrow"/>
          <w:i/>
          <w:noProof/>
          <w:sz w:val="24"/>
          <w:szCs w:val="24"/>
          <w:lang w:val="ro-RO"/>
        </w:rPr>
      </w:pPr>
    </w:p>
    <w:p w14:paraId="4CE16292" w14:textId="77777777" w:rsidR="002345DD" w:rsidRPr="00933EDA" w:rsidRDefault="002345DD" w:rsidP="00E5056B">
      <w:pPr>
        <w:jc w:val="right"/>
        <w:rPr>
          <w:rFonts w:ascii="Arial Narrow" w:hAnsi="Arial Narrow"/>
          <w:i/>
          <w:noProof/>
          <w:sz w:val="24"/>
          <w:szCs w:val="24"/>
          <w:lang w:val="ro-RO"/>
        </w:rPr>
      </w:pPr>
    </w:p>
    <w:p w14:paraId="7D8F491C" w14:textId="77777777" w:rsidR="002345DD" w:rsidRPr="00933EDA" w:rsidRDefault="002345DD" w:rsidP="00E5056B">
      <w:pPr>
        <w:jc w:val="right"/>
        <w:rPr>
          <w:rFonts w:ascii="Arial Narrow" w:hAnsi="Arial Narrow"/>
          <w:i/>
          <w:noProof/>
          <w:sz w:val="24"/>
          <w:szCs w:val="24"/>
          <w:lang w:val="ro-RO"/>
        </w:rPr>
      </w:pPr>
    </w:p>
    <w:p w14:paraId="7CF4C1B6" w14:textId="77777777" w:rsidR="002345DD" w:rsidRPr="00933EDA" w:rsidRDefault="002345DD" w:rsidP="00E5056B">
      <w:pPr>
        <w:jc w:val="right"/>
        <w:rPr>
          <w:rFonts w:ascii="Arial Narrow" w:hAnsi="Arial Narrow"/>
          <w:i/>
          <w:noProof/>
          <w:sz w:val="24"/>
          <w:szCs w:val="24"/>
          <w:lang w:val="ro-RO"/>
        </w:rPr>
      </w:pPr>
    </w:p>
    <w:p w14:paraId="54B85DC6" w14:textId="77777777" w:rsidR="002345DD" w:rsidRPr="00933EDA" w:rsidRDefault="002345DD" w:rsidP="00E5056B">
      <w:pPr>
        <w:jc w:val="right"/>
        <w:rPr>
          <w:rFonts w:ascii="Arial Narrow" w:hAnsi="Arial Narrow"/>
          <w:i/>
          <w:noProof/>
          <w:sz w:val="24"/>
          <w:szCs w:val="24"/>
          <w:lang w:val="ro-RO"/>
        </w:rPr>
      </w:pPr>
    </w:p>
    <w:p w14:paraId="3FF25C1B" w14:textId="77777777" w:rsidR="002345DD" w:rsidRPr="00933EDA" w:rsidRDefault="002345DD" w:rsidP="00E5056B">
      <w:pPr>
        <w:jc w:val="right"/>
        <w:rPr>
          <w:rFonts w:ascii="Arial Narrow" w:hAnsi="Arial Narrow"/>
          <w:i/>
          <w:noProof/>
          <w:sz w:val="24"/>
          <w:szCs w:val="24"/>
          <w:lang w:val="ro-RO"/>
        </w:rPr>
      </w:pPr>
    </w:p>
    <w:p w14:paraId="4FC45638" w14:textId="77777777" w:rsidR="002345DD" w:rsidRPr="00933EDA" w:rsidRDefault="002345DD" w:rsidP="00E5056B">
      <w:pPr>
        <w:jc w:val="right"/>
        <w:rPr>
          <w:rFonts w:ascii="Arial Narrow" w:hAnsi="Arial Narrow"/>
          <w:i/>
          <w:noProof/>
          <w:sz w:val="24"/>
          <w:szCs w:val="24"/>
          <w:lang w:val="ro-RO"/>
        </w:rPr>
      </w:pPr>
    </w:p>
    <w:p w14:paraId="3A2C7717" w14:textId="77777777" w:rsidR="002345DD" w:rsidRPr="00933EDA" w:rsidRDefault="002345DD" w:rsidP="00E5056B">
      <w:pPr>
        <w:jc w:val="right"/>
        <w:rPr>
          <w:rFonts w:ascii="Arial Narrow" w:hAnsi="Arial Narrow"/>
          <w:i/>
          <w:noProof/>
          <w:sz w:val="24"/>
          <w:szCs w:val="24"/>
          <w:lang w:val="ro-RO"/>
        </w:rPr>
      </w:pPr>
    </w:p>
    <w:p w14:paraId="474364FA" w14:textId="77777777" w:rsidR="00D015C8" w:rsidRPr="00933EDA" w:rsidRDefault="00D015C8" w:rsidP="00D015C8">
      <w:pPr>
        <w:jc w:val="right"/>
        <w:rPr>
          <w:rFonts w:ascii="Arial Narrow" w:hAnsi="Arial Narrow"/>
          <w:b/>
          <w:i/>
          <w:noProof/>
          <w:sz w:val="22"/>
          <w:szCs w:val="22"/>
          <w:lang w:val="ro-RO"/>
        </w:rPr>
      </w:pPr>
      <w:r w:rsidRPr="00933EDA">
        <w:rPr>
          <w:rFonts w:ascii="Arial Narrow" w:hAnsi="Arial Narrow"/>
          <w:b/>
          <w:i/>
          <w:noProof/>
          <w:sz w:val="22"/>
          <w:szCs w:val="22"/>
          <w:lang w:val="ro-RO"/>
        </w:rPr>
        <w:lastRenderedPageBreak/>
        <w:t>FORMULARUL nr.1</w:t>
      </w:r>
    </w:p>
    <w:p w14:paraId="7F85AAE0" w14:textId="77777777" w:rsidR="00D015C8" w:rsidRPr="00933EDA" w:rsidRDefault="00D015C8" w:rsidP="00D015C8">
      <w:pPr>
        <w:rPr>
          <w:rFonts w:ascii="Arial Narrow" w:eastAsia="Calibri" w:hAnsi="Arial Narrow"/>
          <w:b/>
          <w:bCs/>
          <w:sz w:val="22"/>
          <w:szCs w:val="22"/>
          <w:lang w:val="ro-RO"/>
        </w:rPr>
      </w:pPr>
    </w:p>
    <w:p w14:paraId="45F94E55" w14:textId="77777777" w:rsidR="00AF3B22" w:rsidRPr="00933EDA" w:rsidRDefault="00AF3B22" w:rsidP="00AF3B22">
      <w:pPr>
        <w:jc w:val="center"/>
        <w:rPr>
          <w:rFonts w:ascii="Arial Narrow" w:eastAsiaTheme="minorHAnsi" w:hAnsi="Arial Narrow"/>
          <w:b/>
          <w:bCs/>
          <w:sz w:val="22"/>
          <w:szCs w:val="22"/>
          <w:lang w:val="ro-RO"/>
        </w:rPr>
      </w:pPr>
      <w:r w:rsidRPr="00933EDA">
        <w:rPr>
          <w:rFonts w:ascii="Arial Narrow" w:hAnsi="Arial Narrow"/>
          <w:b/>
          <w:noProof/>
          <w:sz w:val="22"/>
          <w:szCs w:val="22"/>
          <w:lang w:val="ro-RO"/>
        </w:rPr>
        <w:t>Declarație privind neîncadrarea în situaţii potenţial generatoare de conflict de interese</w:t>
      </w:r>
    </w:p>
    <w:p w14:paraId="083EEF92" w14:textId="77777777" w:rsidR="00AF3B22" w:rsidRPr="00933EDA" w:rsidRDefault="00AF3B22" w:rsidP="00AF3B22">
      <w:pPr>
        <w:jc w:val="center"/>
        <w:rPr>
          <w:rFonts w:ascii="Arial Narrow" w:eastAsiaTheme="minorHAnsi" w:hAnsi="Arial Narrow"/>
          <w:b/>
          <w:bCs/>
          <w:sz w:val="22"/>
          <w:szCs w:val="22"/>
          <w:lang w:val="ro-RO"/>
        </w:rPr>
      </w:pPr>
    </w:p>
    <w:p w14:paraId="71795B99" w14:textId="77777777" w:rsidR="00AF3B22" w:rsidRPr="00933EDA" w:rsidRDefault="00AF3B22" w:rsidP="00AF3B22">
      <w:pPr>
        <w:ind w:firstLine="708"/>
        <w:jc w:val="both"/>
        <w:rPr>
          <w:rFonts w:ascii="Arial Narrow" w:eastAsiaTheme="minorHAnsi" w:hAnsi="Arial Narrow"/>
          <w:sz w:val="22"/>
          <w:szCs w:val="22"/>
          <w:lang w:val="fr-FR"/>
        </w:rPr>
      </w:pPr>
      <w:r w:rsidRPr="00933EDA">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933EDA">
        <w:rPr>
          <w:rFonts w:ascii="Arial Narrow" w:eastAsiaTheme="minorHAnsi" w:hAnsi="Arial Narrow"/>
          <w:sz w:val="22"/>
          <w:szCs w:val="22"/>
          <w:lang w:val="fr-FR"/>
        </w:rPr>
        <w:t>(</w:t>
      </w:r>
      <w:proofErr w:type="gramStart"/>
      <w:r w:rsidRPr="00933EDA">
        <w:rPr>
          <w:rFonts w:ascii="Arial Narrow" w:eastAsiaTheme="minorHAnsi" w:hAnsi="Arial Narrow"/>
          <w:i/>
          <w:iCs/>
          <w:sz w:val="22"/>
          <w:szCs w:val="22"/>
          <w:lang w:val="fr-FR"/>
        </w:rPr>
        <w:t>se</w:t>
      </w:r>
      <w:proofErr w:type="gramEnd"/>
      <w:r w:rsidRPr="00933EDA">
        <w:rPr>
          <w:rFonts w:ascii="Arial Narrow" w:eastAsiaTheme="minorHAnsi" w:hAnsi="Arial Narrow"/>
          <w:i/>
          <w:iCs/>
          <w:sz w:val="22"/>
          <w:szCs w:val="22"/>
          <w:lang w:val="fr-FR"/>
        </w:rPr>
        <w:t xml:space="preserve"> </w:t>
      </w:r>
      <w:proofErr w:type="spellStart"/>
      <w:r w:rsidRPr="00933EDA">
        <w:rPr>
          <w:rFonts w:ascii="Arial Narrow" w:eastAsiaTheme="minorHAnsi" w:hAnsi="Arial Narrow"/>
          <w:i/>
          <w:iCs/>
          <w:sz w:val="22"/>
          <w:szCs w:val="22"/>
          <w:lang w:val="fr-FR"/>
        </w:rPr>
        <w:t>menţionează</w:t>
      </w:r>
      <w:proofErr w:type="spellEnd"/>
      <w:r w:rsidRPr="00933EDA">
        <w:rPr>
          <w:rFonts w:ascii="Arial Narrow" w:eastAsiaTheme="minorHAnsi" w:hAnsi="Arial Narrow"/>
          <w:i/>
          <w:iCs/>
          <w:sz w:val="22"/>
          <w:szCs w:val="22"/>
          <w:lang w:val="fr-FR"/>
        </w:rPr>
        <w:t xml:space="preserve"> </w:t>
      </w:r>
      <w:proofErr w:type="spellStart"/>
      <w:r w:rsidRPr="00933EDA">
        <w:rPr>
          <w:rFonts w:ascii="Arial Narrow" w:eastAsiaTheme="minorHAnsi" w:hAnsi="Arial Narrow"/>
          <w:i/>
          <w:iCs/>
          <w:sz w:val="22"/>
          <w:szCs w:val="22"/>
          <w:lang w:val="fr-FR"/>
        </w:rPr>
        <w:t>procedura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pentru</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atribuirea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acordului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cadru</w:t>
      </w:r>
      <w:proofErr w:type="spellEnd"/>
      <w:r w:rsidRPr="00933EDA">
        <w:rPr>
          <w:rFonts w:ascii="Arial Narrow" w:eastAsiaTheme="minorHAnsi" w:hAnsi="Arial Narrow"/>
          <w:sz w:val="22"/>
          <w:szCs w:val="22"/>
          <w:lang w:val="fr-FR"/>
        </w:rPr>
        <w:t xml:space="preserve"> de </w:t>
      </w:r>
      <w:proofErr w:type="spellStart"/>
      <w:r w:rsidRPr="00933EDA">
        <w:rPr>
          <w:rFonts w:ascii="Arial Narrow" w:eastAsiaTheme="minorHAnsi" w:hAnsi="Arial Narrow"/>
          <w:sz w:val="22"/>
          <w:szCs w:val="22"/>
          <w:lang w:val="fr-FR"/>
        </w:rPr>
        <w:t>achiziţie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publică</w:t>
      </w:r>
      <w:proofErr w:type="spellEnd"/>
      <w:r w:rsidRPr="00933EDA">
        <w:rPr>
          <w:rFonts w:ascii="Arial Narrow" w:eastAsiaTheme="minorHAnsi" w:hAnsi="Arial Narrow"/>
          <w:sz w:val="22"/>
          <w:szCs w:val="22"/>
          <w:lang w:val="fr-FR"/>
        </w:rPr>
        <w:t xml:space="preserve"> având </w:t>
      </w:r>
      <w:proofErr w:type="gramStart"/>
      <w:r w:rsidRPr="00933EDA">
        <w:rPr>
          <w:rFonts w:ascii="Arial Narrow" w:eastAsiaTheme="minorHAnsi" w:hAnsi="Arial Narrow"/>
          <w:sz w:val="22"/>
          <w:szCs w:val="22"/>
          <w:lang w:val="fr-FR"/>
        </w:rPr>
        <w:t>ca</w:t>
      </w:r>
      <w:proofErr w:type="gramEnd"/>
    </w:p>
    <w:p w14:paraId="57BBF930" w14:textId="77777777" w:rsidR="00AF3B22" w:rsidRPr="00933EDA" w:rsidRDefault="00AF3B22" w:rsidP="00AF3B22">
      <w:pPr>
        <w:ind w:right="282"/>
        <w:jc w:val="both"/>
        <w:rPr>
          <w:rFonts w:ascii="Arial Narrow" w:eastAsia="Times New Roman" w:hAnsi="Arial Narrow"/>
          <w:sz w:val="22"/>
          <w:szCs w:val="22"/>
          <w:lang w:val="fr-FR" w:eastAsia="ar-SA"/>
        </w:rPr>
      </w:pPr>
      <w:proofErr w:type="spellStart"/>
      <w:proofErr w:type="gramStart"/>
      <w:r w:rsidRPr="00933EDA">
        <w:rPr>
          <w:rFonts w:ascii="Arial Narrow" w:eastAsiaTheme="minorHAnsi" w:hAnsi="Arial Narrow"/>
          <w:sz w:val="22"/>
          <w:szCs w:val="22"/>
          <w:lang w:val="fr-FR"/>
        </w:rPr>
        <w:t>obiect</w:t>
      </w:r>
      <w:proofErr w:type="spellEnd"/>
      <w:proofErr w:type="gramEnd"/>
      <w:r w:rsidRPr="00933EDA">
        <w:rPr>
          <w:rFonts w:ascii="Arial Narrow" w:eastAsiaTheme="minorHAnsi" w:hAnsi="Arial Narrow"/>
          <w:sz w:val="22"/>
          <w:szCs w:val="22"/>
          <w:lang w:val="fr-FR"/>
        </w:rPr>
        <w:t xml:space="preserve"> ............................................. (</w:t>
      </w:r>
      <w:proofErr w:type="spellStart"/>
      <w:r w:rsidRPr="00933EDA">
        <w:rPr>
          <w:rFonts w:ascii="Arial Narrow" w:eastAsiaTheme="minorHAnsi" w:hAnsi="Arial Narrow"/>
          <w:i/>
          <w:iCs/>
          <w:sz w:val="22"/>
          <w:szCs w:val="22"/>
          <w:lang w:val="fr-FR"/>
        </w:rPr>
        <w:t>denumire</w:t>
      </w:r>
      <w:proofErr w:type="spellEnd"/>
      <w:r w:rsidRPr="00933EDA">
        <w:rPr>
          <w:rFonts w:ascii="Arial Narrow" w:eastAsiaTheme="minorHAnsi" w:hAnsi="Arial Narrow"/>
          <w:i/>
          <w:iCs/>
          <w:sz w:val="22"/>
          <w:szCs w:val="22"/>
          <w:lang w:val="fr-FR"/>
        </w:rPr>
        <w:t xml:space="preserve"> </w:t>
      </w:r>
      <w:proofErr w:type="spellStart"/>
      <w:r w:rsidRPr="00933EDA">
        <w:rPr>
          <w:rFonts w:ascii="Arial Narrow" w:eastAsiaTheme="minorHAnsi" w:hAnsi="Arial Narrow"/>
          <w:i/>
          <w:iCs/>
          <w:sz w:val="22"/>
          <w:szCs w:val="22"/>
          <w:lang w:val="fr-FR"/>
        </w:rPr>
        <w:t>serviciu</w:t>
      </w:r>
      <w:proofErr w:type="spellEnd"/>
      <w:r w:rsidRPr="00933EDA">
        <w:rPr>
          <w:rFonts w:ascii="Arial Narrow" w:eastAsiaTheme="minorHAnsi" w:hAnsi="Arial Narrow"/>
          <w:i/>
          <w:iCs/>
          <w:sz w:val="22"/>
          <w:szCs w:val="22"/>
          <w:lang w:val="fr-FR"/>
        </w:rPr>
        <w:t xml:space="preserve"> </w:t>
      </w:r>
      <w:proofErr w:type="spellStart"/>
      <w:r w:rsidRPr="00933EDA">
        <w:rPr>
          <w:rFonts w:ascii="Arial Narrow" w:eastAsiaTheme="minorHAnsi" w:hAnsi="Arial Narrow"/>
          <w:i/>
          <w:iCs/>
          <w:sz w:val="22"/>
          <w:szCs w:val="22"/>
          <w:lang w:val="fr-FR"/>
        </w:rPr>
        <w:t>şi</w:t>
      </w:r>
      <w:proofErr w:type="spellEnd"/>
      <w:r w:rsidRPr="00933EDA">
        <w:rPr>
          <w:rFonts w:ascii="Arial Narrow" w:eastAsiaTheme="minorHAnsi" w:hAnsi="Arial Narrow"/>
          <w:i/>
          <w:iCs/>
          <w:sz w:val="22"/>
          <w:szCs w:val="22"/>
          <w:lang w:val="fr-FR"/>
        </w:rPr>
        <w:t xml:space="preserve"> </w:t>
      </w:r>
      <w:proofErr w:type="spellStart"/>
      <w:r w:rsidRPr="00933EDA">
        <w:rPr>
          <w:rFonts w:ascii="Arial Narrow" w:eastAsiaTheme="minorHAnsi" w:hAnsi="Arial Narrow"/>
          <w:i/>
          <w:iCs/>
          <w:sz w:val="22"/>
          <w:szCs w:val="22"/>
          <w:lang w:val="fr-FR"/>
        </w:rPr>
        <w:t>codul</w:t>
      </w:r>
      <w:proofErr w:type="spellEnd"/>
      <w:r w:rsidRPr="00933EDA">
        <w:rPr>
          <w:rFonts w:ascii="Arial Narrow" w:eastAsiaTheme="minorHAnsi" w:hAnsi="Arial Narrow"/>
          <w:i/>
          <w:iCs/>
          <w:sz w:val="22"/>
          <w:szCs w:val="22"/>
          <w:lang w:val="fr-FR"/>
        </w:rPr>
        <w:t xml:space="preserve"> CPV</w:t>
      </w:r>
      <w:r w:rsidRPr="00933EDA">
        <w:rPr>
          <w:rFonts w:ascii="Arial Narrow" w:eastAsiaTheme="minorHAnsi" w:hAnsi="Arial Narrow"/>
          <w:sz w:val="22"/>
          <w:szCs w:val="22"/>
          <w:lang w:val="fr-FR"/>
        </w:rPr>
        <w:t>), la data de ................................... (</w:t>
      </w:r>
      <w:proofErr w:type="spellStart"/>
      <w:proofErr w:type="gramStart"/>
      <w:r w:rsidRPr="00933EDA">
        <w:rPr>
          <w:rFonts w:ascii="Arial Narrow" w:eastAsiaTheme="minorHAnsi" w:hAnsi="Arial Narrow"/>
          <w:sz w:val="22"/>
          <w:szCs w:val="22"/>
          <w:lang w:val="fr-FR"/>
        </w:rPr>
        <w:t>zi</w:t>
      </w:r>
      <w:proofErr w:type="spellEnd"/>
      <w:proofErr w:type="gramEnd"/>
      <w:r w:rsidRPr="00933EDA">
        <w:rPr>
          <w:rFonts w:ascii="Arial Narrow" w:eastAsiaTheme="minorHAnsi" w:hAnsi="Arial Narrow"/>
          <w:sz w:val="22"/>
          <w:szCs w:val="22"/>
          <w:lang w:val="fr-FR"/>
        </w:rPr>
        <w:t>/</w:t>
      </w:r>
      <w:proofErr w:type="spellStart"/>
      <w:r w:rsidRPr="00933EDA">
        <w:rPr>
          <w:rFonts w:ascii="Arial Narrow" w:eastAsiaTheme="minorHAnsi" w:hAnsi="Arial Narrow"/>
          <w:sz w:val="22"/>
          <w:szCs w:val="22"/>
          <w:lang w:val="fr-FR"/>
        </w:rPr>
        <w:t>lună</w:t>
      </w:r>
      <w:proofErr w:type="spellEnd"/>
      <w:r w:rsidRPr="00933EDA">
        <w:rPr>
          <w:rFonts w:ascii="Arial Narrow" w:eastAsiaTheme="minorHAnsi" w:hAnsi="Arial Narrow"/>
          <w:sz w:val="22"/>
          <w:szCs w:val="22"/>
          <w:lang w:val="fr-FR"/>
        </w:rPr>
        <w:t xml:space="preserve">/an), </w:t>
      </w:r>
      <w:proofErr w:type="spellStart"/>
      <w:r w:rsidRPr="00933EDA">
        <w:rPr>
          <w:rFonts w:ascii="Arial Narrow" w:eastAsiaTheme="minorHAnsi" w:hAnsi="Arial Narrow"/>
          <w:sz w:val="22"/>
          <w:szCs w:val="22"/>
          <w:lang w:val="fr-FR"/>
        </w:rPr>
        <w:t>organizată</w:t>
      </w:r>
      <w:proofErr w:type="spellEnd"/>
      <w:r w:rsidRPr="00933EDA">
        <w:rPr>
          <w:rFonts w:ascii="Arial Narrow" w:eastAsiaTheme="minorHAnsi" w:hAnsi="Arial Narrow"/>
          <w:sz w:val="22"/>
          <w:szCs w:val="22"/>
          <w:lang w:val="fr-FR"/>
        </w:rPr>
        <w:t xml:space="preserve"> de </w:t>
      </w:r>
      <w:proofErr w:type="spellStart"/>
      <w:r w:rsidRPr="00933EDA">
        <w:rPr>
          <w:rFonts w:ascii="Arial Narrow" w:hAnsi="Arial Narrow"/>
          <w:sz w:val="22"/>
          <w:szCs w:val="22"/>
          <w:lang w:val="fr-FR"/>
        </w:rPr>
        <w:t>Universitatea</w:t>
      </w:r>
      <w:proofErr w:type="spellEnd"/>
      <w:r w:rsidRPr="00933EDA">
        <w:rPr>
          <w:rFonts w:ascii="Arial Narrow" w:hAnsi="Arial Narrow"/>
          <w:sz w:val="22"/>
          <w:szCs w:val="22"/>
          <w:lang w:val="fr-FR"/>
        </w:rPr>
        <w:t xml:space="preserve"> </w:t>
      </w:r>
      <w:proofErr w:type="spellStart"/>
      <w:r w:rsidRPr="00933EDA">
        <w:rPr>
          <w:rFonts w:ascii="Arial Narrow" w:hAnsi="Arial Narrow"/>
          <w:sz w:val="22"/>
          <w:szCs w:val="22"/>
          <w:lang w:val="fr-FR"/>
        </w:rPr>
        <w:t>Dunărea</w:t>
      </w:r>
      <w:proofErr w:type="spellEnd"/>
      <w:r w:rsidRPr="00933EDA">
        <w:rPr>
          <w:rFonts w:ascii="Arial Narrow" w:hAnsi="Arial Narrow"/>
          <w:sz w:val="22"/>
          <w:szCs w:val="22"/>
          <w:lang w:val="fr-FR"/>
        </w:rPr>
        <w:t xml:space="preserve"> de Jos </w:t>
      </w:r>
      <w:proofErr w:type="spellStart"/>
      <w:r w:rsidRPr="00933EDA">
        <w:rPr>
          <w:rFonts w:ascii="Arial Narrow" w:hAnsi="Arial Narrow"/>
          <w:sz w:val="22"/>
          <w:szCs w:val="22"/>
          <w:lang w:val="fr-FR"/>
        </w:rPr>
        <w:t>din</w:t>
      </w:r>
      <w:proofErr w:type="spellEnd"/>
      <w:r w:rsidRPr="00933EDA">
        <w:rPr>
          <w:rFonts w:ascii="Arial Narrow" w:hAnsi="Arial Narrow"/>
          <w:sz w:val="22"/>
          <w:szCs w:val="22"/>
          <w:lang w:val="fr-FR"/>
        </w:rPr>
        <w:t xml:space="preserve"> </w:t>
      </w:r>
      <w:proofErr w:type="spellStart"/>
      <w:r w:rsidRPr="00933EDA">
        <w:rPr>
          <w:rFonts w:ascii="Arial Narrow" w:hAnsi="Arial Narrow"/>
          <w:sz w:val="22"/>
          <w:szCs w:val="22"/>
          <w:lang w:val="fr-FR"/>
        </w:rPr>
        <w:t>Galați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declarpe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proprie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răspundere</w:t>
      </w:r>
      <w:proofErr w:type="spellEnd"/>
      <w:r w:rsidRPr="00933EDA">
        <w:rPr>
          <w:rFonts w:ascii="Arial Narrow" w:eastAsiaTheme="minorHAnsi" w:hAnsi="Arial Narrow"/>
          <w:sz w:val="22"/>
          <w:szCs w:val="22"/>
          <w:lang w:val="fr-FR"/>
        </w:rPr>
        <w:t xml:space="preserve"> </w:t>
      </w:r>
      <w:proofErr w:type="spellStart"/>
      <w:proofErr w:type="gramStart"/>
      <w:r w:rsidRPr="00933EDA">
        <w:rPr>
          <w:rFonts w:ascii="Arial Narrow" w:eastAsiaTheme="minorHAnsi" w:hAnsi="Arial Narrow"/>
          <w:sz w:val="22"/>
          <w:szCs w:val="22"/>
          <w:lang w:val="fr-FR"/>
        </w:rPr>
        <w:t>că</w:t>
      </w:r>
      <w:proofErr w:type="spellEnd"/>
      <w:r w:rsidRPr="00933EDA">
        <w:rPr>
          <w:rFonts w:ascii="Arial Narrow" w:eastAsiaTheme="minorHAnsi" w:hAnsi="Arial Narrow"/>
          <w:sz w:val="22"/>
          <w:szCs w:val="22"/>
          <w:lang w:val="fr-FR"/>
        </w:rPr>
        <w:t xml:space="preserve"> </w:t>
      </w:r>
      <w:r w:rsidRPr="00933EDA">
        <w:rPr>
          <w:rFonts w:ascii="Arial Narrow" w:eastAsia="Times New Roman" w:hAnsi="Arial Narrow"/>
          <w:sz w:val="22"/>
          <w:szCs w:val="22"/>
          <w:lang w:val="fr-FR" w:eastAsia="ar-SA"/>
        </w:rPr>
        <w:t xml:space="preserve"> nu</w:t>
      </w:r>
      <w:proofErr w:type="gram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mă</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aflu</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în</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următoarele</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situații</w:t>
      </w:r>
      <w:proofErr w:type="spellEnd"/>
      <w:r w:rsidRPr="00933EDA">
        <w:rPr>
          <w:rFonts w:ascii="Arial Narrow" w:eastAsia="Times New Roman" w:hAnsi="Arial Narrow"/>
          <w:sz w:val="22"/>
          <w:szCs w:val="22"/>
          <w:lang w:val="fr-FR" w:eastAsia="ar-SA"/>
        </w:rPr>
        <w:t xml:space="preserve"> care </w:t>
      </w:r>
      <w:proofErr w:type="spellStart"/>
      <w:r w:rsidRPr="00933EDA">
        <w:rPr>
          <w:rFonts w:ascii="Arial Narrow" w:eastAsia="Times New Roman" w:hAnsi="Arial Narrow"/>
          <w:sz w:val="22"/>
          <w:szCs w:val="22"/>
          <w:lang w:val="fr-FR" w:eastAsia="ar-SA"/>
        </w:rPr>
        <w:t>ar</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putea</w:t>
      </w:r>
      <w:proofErr w:type="spellEnd"/>
      <w:r w:rsidRPr="00933EDA">
        <w:rPr>
          <w:rFonts w:ascii="Arial Narrow" w:eastAsia="Times New Roman" w:hAnsi="Arial Narrow"/>
          <w:sz w:val="22"/>
          <w:szCs w:val="22"/>
          <w:lang w:val="fr-FR" w:eastAsia="ar-SA"/>
        </w:rPr>
        <w:t xml:space="preserve"> duce la </w:t>
      </w:r>
      <w:proofErr w:type="spellStart"/>
      <w:r w:rsidRPr="00933EDA">
        <w:rPr>
          <w:rFonts w:ascii="Arial Narrow" w:eastAsia="Times New Roman" w:hAnsi="Arial Narrow"/>
          <w:sz w:val="22"/>
          <w:szCs w:val="22"/>
          <w:lang w:val="fr-FR" w:eastAsia="ar-SA"/>
        </w:rPr>
        <w:t>apariţia</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unui</w:t>
      </w:r>
      <w:proofErr w:type="spellEnd"/>
      <w:r w:rsidRPr="00933EDA">
        <w:rPr>
          <w:rFonts w:ascii="Arial Narrow" w:eastAsia="Times New Roman" w:hAnsi="Arial Narrow"/>
          <w:sz w:val="22"/>
          <w:szCs w:val="22"/>
          <w:lang w:val="fr-FR" w:eastAsia="ar-SA"/>
        </w:rPr>
        <w:t xml:space="preserve"> </w:t>
      </w:r>
      <w:proofErr w:type="spellStart"/>
      <w:r w:rsidRPr="00933EDA">
        <w:rPr>
          <w:rFonts w:ascii="Arial Narrow" w:eastAsia="Times New Roman" w:hAnsi="Arial Narrow"/>
          <w:sz w:val="22"/>
          <w:szCs w:val="22"/>
          <w:lang w:val="fr-FR" w:eastAsia="ar-SA"/>
        </w:rPr>
        <w:t>conflict</w:t>
      </w:r>
      <w:proofErr w:type="spellEnd"/>
      <w:r w:rsidRPr="00933EDA">
        <w:rPr>
          <w:rFonts w:ascii="Arial Narrow" w:eastAsia="Times New Roman" w:hAnsi="Arial Narrow"/>
          <w:sz w:val="22"/>
          <w:szCs w:val="22"/>
          <w:lang w:val="fr-FR" w:eastAsia="ar-SA"/>
        </w:rPr>
        <w:t xml:space="preserve"> de </w:t>
      </w:r>
      <w:proofErr w:type="spellStart"/>
      <w:proofErr w:type="gramStart"/>
      <w:r w:rsidRPr="00933EDA">
        <w:rPr>
          <w:rFonts w:ascii="Arial Narrow" w:eastAsia="Times New Roman" w:hAnsi="Arial Narrow"/>
          <w:sz w:val="22"/>
          <w:szCs w:val="22"/>
          <w:lang w:val="fr-FR" w:eastAsia="ar-SA"/>
        </w:rPr>
        <w:t>interese</w:t>
      </w:r>
      <w:proofErr w:type="spellEnd"/>
      <w:r w:rsidRPr="00933EDA">
        <w:rPr>
          <w:rFonts w:ascii="Arial Narrow" w:eastAsia="Times New Roman" w:hAnsi="Arial Narrow"/>
          <w:sz w:val="22"/>
          <w:szCs w:val="22"/>
          <w:lang w:val="fr-FR" w:eastAsia="ar-SA"/>
        </w:rPr>
        <w:t>:</w:t>
      </w:r>
      <w:proofErr w:type="gramEnd"/>
    </w:p>
    <w:p w14:paraId="615382F9" w14:textId="77777777" w:rsidR="00AF3B22" w:rsidRPr="00933EDA" w:rsidRDefault="00AF3B22" w:rsidP="00AF3B22">
      <w:pPr>
        <w:ind w:right="282"/>
        <w:jc w:val="both"/>
        <w:rPr>
          <w:rFonts w:ascii="Arial Narrow" w:eastAsia="Times New Roman" w:hAnsi="Arial Narrow"/>
          <w:sz w:val="22"/>
          <w:szCs w:val="22"/>
          <w:lang w:val="fr-FR" w:eastAsia="ro-RO"/>
        </w:rPr>
      </w:pPr>
      <w:r w:rsidRPr="00933EDA">
        <w:rPr>
          <w:rFonts w:ascii="Arial Narrow" w:eastAsia="Times New Roman" w:hAnsi="Arial Narrow"/>
          <w:b/>
          <w:sz w:val="22"/>
          <w:szCs w:val="22"/>
          <w:lang w:val="fr-FR" w:eastAsia="ro-RO"/>
        </w:rPr>
        <w:t>a)</w:t>
      </w:r>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participarea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procesul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verificare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evaluare</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solicitărilor</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participare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ofertelor</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persoanelor</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deţin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părţi</w:t>
      </w:r>
      <w:proofErr w:type="spellEnd"/>
      <w:r w:rsidRPr="00933EDA">
        <w:rPr>
          <w:rFonts w:ascii="Arial Narrow" w:eastAsia="Times New Roman" w:hAnsi="Arial Narrow"/>
          <w:sz w:val="22"/>
          <w:szCs w:val="22"/>
          <w:lang w:val="fr-FR" w:eastAsia="ro-RO"/>
        </w:rPr>
        <w:t xml:space="preserve"> sociale, </w:t>
      </w:r>
      <w:proofErr w:type="spellStart"/>
      <w:r w:rsidRPr="00933EDA">
        <w:rPr>
          <w:rFonts w:ascii="Arial Narrow" w:eastAsia="Times New Roman" w:hAnsi="Arial Narrow"/>
          <w:sz w:val="22"/>
          <w:szCs w:val="22"/>
          <w:lang w:val="fr-FR" w:eastAsia="ro-RO"/>
        </w:rPr>
        <w:t>părţi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interes</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acţiuni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capitalul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subscris</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unuia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dintre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ofertanţi</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candidaţi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terţi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susţinători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subcontractanţi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propuşi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persoanelor</w:t>
      </w:r>
      <w:proofErr w:type="spellEnd"/>
      <w:r w:rsidRPr="00933EDA">
        <w:rPr>
          <w:rFonts w:ascii="Arial Narrow" w:eastAsia="Times New Roman" w:hAnsi="Arial Narrow"/>
          <w:sz w:val="22"/>
          <w:szCs w:val="22"/>
          <w:lang w:val="fr-FR" w:eastAsia="ro-RO"/>
        </w:rPr>
        <w:t xml:space="preserve"> care fac parte </w:t>
      </w:r>
      <w:proofErr w:type="spellStart"/>
      <w:r w:rsidRPr="00933EDA">
        <w:rPr>
          <w:rFonts w:ascii="Arial Narrow" w:eastAsia="Times New Roman" w:hAnsi="Arial Narrow"/>
          <w:sz w:val="22"/>
          <w:szCs w:val="22"/>
          <w:lang w:val="fr-FR" w:eastAsia="ro-RO"/>
        </w:rPr>
        <w:t>din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consiliul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administraţie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organul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conducere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supervizare</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unuia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dintre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ofertanţi</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candidaţi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terţi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susţinători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subcontractanţi</w:t>
      </w:r>
      <w:proofErr w:type="spellEnd"/>
      <w:r w:rsidRPr="00933EDA">
        <w:rPr>
          <w:rFonts w:ascii="Arial Narrow" w:eastAsia="Times New Roman" w:hAnsi="Arial Narrow"/>
          <w:sz w:val="22"/>
          <w:szCs w:val="22"/>
          <w:lang w:val="fr-FR" w:eastAsia="ro-RO"/>
        </w:rPr>
        <w:t xml:space="preserve"> </w:t>
      </w:r>
      <w:proofErr w:type="spellStart"/>
      <w:proofErr w:type="gramStart"/>
      <w:r w:rsidRPr="00933EDA">
        <w:rPr>
          <w:rFonts w:ascii="Arial Narrow" w:eastAsia="Times New Roman" w:hAnsi="Arial Narrow"/>
          <w:sz w:val="22"/>
          <w:szCs w:val="22"/>
          <w:lang w:val="fr-FR" w:eastAsia="ro-RO"/>
        </w:rPr>
        <w:t>propuşi</w:t>
      </w:r>
      <w:proofErr w:type="spellEnd"/>
      <w:r w:rsidRPr="00933EDA">
        <w:rPr>
          <w:rFonts w:ascii="Arial Narrow" w:eastAsia="Times New Roman" w:hAnsi="Arial Narrow"/>
          <w:sz w:val="22"/>
          <w:szCs w:val="22"/>
          <w:lang w:val="fr-FR" w:eastAsia="ro-RO"/>
        </w:rPr>
        <w:t>;</w:t>
      </w:r>
      <w:proofErr w:type="gramEnd"/>
      <w:r w:rsidRPr="00933EDA">
        <w:rPr>
          <w:rFonts w:ascii="Arial Narrow" w:eastAsia="Times New Roman" w:hAnsi="Arial Narrow"/>
          <w:sz w:val="22"/>
          <w:szCs w:val="22"/>
          <w:lang w:val="fr-FR" w:eastAsia="ro-RO"/>
        </w:rPr>
        <w:t xml:space="preserve"> </w:t>
      </w:r>
    </w:p>
    <w:p w14:paraId="5BD470CF" w14:textId="77777777" w:rsidR="00AF3B22" w:rsidRPr="00933EDA" w:rsidRDefault="00AF3B22" w:rsidP="00AF3B22">
      <w:pPr>
        <w:ind w:right="282"/>
        <w:jc w:val="both"/>
        <w:rPr>
          <w:rFonts w:ascii="Arial Narrow" w:eastAsia="Times New Roman" w:hAnsi="Arial Narrow"/>
          <w:sz w:val="22"/>
          <w:szCs w:val="22"/>
          <w:lang w:val="fr-FR" w:eastAsia="ro-RO"/>
        </w:rPr>
      </w:pPr>
      <w:r w:rsidRPr="00933EDA">
        <w:rPr>
          <w:rFonts w:ascii="Arial Narrow" w:eastAsia="Times New Roman" w:hAnsi="Arial Narrow"/>
          <w:b/>
          <w:sz w:val="22"/>
          <w:szCs w:val="22"/>
          <w:lang w:val="fr-FR" w:eastAsia="ro-RO"/>
        </w:rPr>
        <w:t>b)</w:t>
      </w:r>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participarea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procesul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verificare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evaluare</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solicitărilor</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participare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ofertelor</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unei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care este </w:t>
      </w:r>
      <w:proofErr w:type="spellStart"/>
      <w:r w:rsidRPr="00933EDA">
        <w:rPr>
          <w:rFonts w:ascii="Arial Narrow" w:eastAsia="Times New Roman" w:hAnsi="Arial Narrow"/>
          <w:sz w:val="22"/>
          <w:szCs w:val="22"/>
          <w:lang w:val="fr-FR" w:eastAsia="ro-RO"/>
        </w:rPr>
        <w:t>soţ</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soţie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rudă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afin, </w:t>
      </w:r>
      <w:proofErr w:type="spellStart"/>
      <w:r w:rsidRPr="00933EDA">
        <w:rPr>
          <w:rFonts w:ascii="Arial Narrow" w:eastAsia="Times New Roman" w:hAnsi="Arial Narrow"/>
          <w:sz w:val="22"/>
          <w:szCs w:val="22"/>
          <w:lang w:val="fr-FR" w:eastAsia="ro-RO"/>
        </w:rPr>
        <w:t>până</w:t>
      </w:r>
      <w:proofErr w:type="spellEnd"/>
      <w:r w:rsidRPr="00933EDA">
        <w:rPr>
          <w:rFonts w:ascii="Arial Narrow" w:eastAsia="Times New Roman" w:hAnsi="Arial Narrow"/>
          <w:sz w:val="22"/>
          <w:szCs w:val="22"/>
          <w:lang w:val="fr-FR" w:eastAsia="ro-RO"/>
        </w:rPr>
        <w:t xml:space="preserve"> la </w:t>
      </w:r>
      <w:proofErr w:type="spellStart"/>
      <w:r w:rsidRPr="00933EDA">
        <w:rPr>
          <w:rFonts w:ascii="Arial Narrow" w:eastAsia="Times New Roman" w:hAnsi="Arial Narrow"/>
          <w:sz w:val="22"/>
          <w:szCs w:val="22"/>
          <w:lang w:val="fr-FR" w:eastAsia="ro-RO"/>
        </w:rPr>
        <w:t>gradul</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doilea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inclusiv</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care fac parte </w:t>
      </w:r>
      <w:proofErr w:type="spellStart"/>
      <w:r w:rsidRPr="00933EDA">
        <w:rPr>
          <w:rFonts w:ascii="Arial Narrow" w:eastAsia="Times New Roman" w:hAnsi="Arial Narrow"/>
          <w:sz w:val="22"/>
          <w:szCs w:val="22"/>
          <w:lang w:val="fr-FR" w:eastAsia="ro-RO"/>
        </w:rPr>
        <w:t>din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consiliul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administraţie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organul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conducere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supervizare</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unuia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dintre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ofertanţi</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candidaţi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terţi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susţinători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subcontractanţi</w:t>
      </w:r>
      <w:proofErr w:type="spellEnd"/>
      <w:r w:rsidRPr="00933EDA">
        <w:rPr>
          <w:rFonts w:ascii="Arial Narrow" w:eastAsia="Times New Roman" w:hAnsi="Arial Narrow"/>
          <w:sz w:val="22"/>
          <w:szCs w:val="22"/>
          <w:lang w:val="fr-FR" w:eastAsia="ro-RO"/>
        </w:rPr>
        <w:t xml:space="preserve"> </w:t>
      </w:r>
      <w:proofErr w:type="spellStart"/>
      <w:proofErr w:type="gramStart"/>
      <w:r w:rsidRPr="00933EDA">
        <w:rPr>
          <w:rFonts w:ascii="Arial Narrow" w:eastAsia="Times New Roman" w:hAnsi="Arial Narrow"/>
          <w:sz w:val="22"/>
          <w:szCs w:val="22"/>
          <w:lang w:val="fr-FR" w:eastAsia="ro-RO"/>
        </w:rPr>
        <w:t>propuşi</w:t>
      </w:r>
      <w:proofErr w:type="spellEnd"/>
      <w:r w:rsidRPr="00933EDA">
        <w:rPr>
          <w:rFonts w:ascii="Arial Narrow" w:eastAsia="Times New Roman" w:hAnsi="Arial Narrow"/>
          <w:sz w:val="22"/>
          <w:szCs w:val="22"/>
          <w:lang w:val="fr-FR" w:eastAsia="ro-RO"/>
        </w:rPr>
        <w:t>;</w:t>
      </w:r>
      <w:proofErr w:type="gramEnd"/>
      <w:r w:rsidRPr="00933EDA">
        <w:rPr>
          <w:rFonts w:ascii="Arial Narrow" w:eastAsia="Times New Roman" w:hAnsi="Arial Narrow"/>
          <w:sz w:val="22"/>
          <w:szCs w:val="22"/>
          <w:lang w:val="fr-FR" w:eastAsia="ro-RO"/>
        </w:rPr>
        <w:t xml:space="preserve"> </w:t>
      </w:r>
    </w:p>
    <w:p w14:paraId="7FF893AE" w14:textId="77777777" w:rsidR="00AF3B22" w:rsidRPr="00933EDA" w:rsidRDefault="00AF3B22" w:rsidP="00AF3B22">
      <w:pPr>
        <w:ind w:right="282"/>
        <w:jc w:val="both"/>
        <w:rPr>
          <w:rFonts w:ascii="Arial Narrow" w:eastAsia="Times New Roman" w:hAnsi="Arial Narrow"/>
          <w:sz w:val="22"/>
          <w:szCs w:val="22"/>
          <w:lang w:val="fr-FR" w:eastAsia="ro-RO"/>
        </w:rPr>
      </w:pPr>
      <w:r w:rsidRPr="00933EDA">
        <w:rPr>
          <w:rFonts w:ascii="Arial Narrow" w:eastAsia="Times New Roman" w:hAnsi="Arial Narrow"/>
          <w:b/>
          <w:sz w:val="22"/>
          <w:szCs w:val="22"/>
          <w:lang w:val="fr-FR" w:eastAsia="ro-RO"/>
        </w:rPr>
        <w:t>c)</w:t>
      </w:r>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participarea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procesul</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verificare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evaluare</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solicitărilor</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participare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ofertelor</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unei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despre</w:t>
      </w:r>
      <w:proofErr w:type="spellEnd"/>
      <w:r w:rsidRPr="00933EDA">
        <w:rPr>
          <w:rFonts w:ascii="Arial Narrow" w:eastAsia="Times New Roman" w:hAnsi="Arial Narrow"/>
          <w:sz w:val="22"/>
          <w:szCs w:val="22"/>
          <w:lang w:val="fr-FR" w:eastAsia="ro-RO"/>
        </w:rPr>
        <w:t xml:space="preserve"> care se </w:t>
      </w:r>
      <w:proofErr w:type="spellStart"/>
      <w:r w:rsidRPr="00933EDA">
        <w:rPr>
          <w:rFonts w:ascii="Arial Narrow" w:eastAsia="Times New Roman" w:hAnsi="Arial Narrow"/>
          <w:sz w:val="22"/>
          <w:szCs w:val="22"/>
          <w:lang w:val="fr-FR" w:eastAsia="ro-RO"/>
        </w:rPr>
        <w:t>constată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privire</w:t>
      </w:r>
      <w:proofErr w:type="spellEnd"/>
      <w:r w:rsidRPr="00933EDA">
        <w:rPr>
          <w:rFonts w:ascii="Arial Narrow" w:eastAsia="Times New Roman" w:hAnsi="Arial Narrow"/>
          <w:sz w:val="22"/>
          <w:szCs w:val="22"/>
          <w:lang w:val="fr-FR" w:eastAsia="ro-RO"/>
        </w:rPr>
        <w:t xml:space="preserve"> la care </w:t>
      </w:r>
      <w:proofErr w:type="spellStart"/>
      <w:r w:rsidRPr="00933EDA">
        <w:rPr>
          <w:rFonts w:ascii="Arial Narrow" w:eastAsia="Times New Roman" w:hAnsi="Arial Narrow"/>
          <w:sz w:val="22"/>
          <w:szCs w:val="22"/>
          <w:lang w:val="fr-FR" w:eastAsia="ro-RO"/>
        </w:rPr>
        <w:t>există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indicii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rezonabile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informaţii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concrete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poate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avea</w:t>
      </w:r>
      <w:proofErr w:type="spellEnd"/>
      <w:r w:rsidRPr="00933EDA">
        <w:rPr>
          <w:rFonts w:ascii="Arial Narrow" w:eastAsia="Times New Roman" w:hAnsi="Arial Narrow"/>
          <w:sz w:val="22"/>
          <w:szCs w:val="22"/>
          <w:lang w:val="fr-FR" w:eastAsia="ro-RO"/>
        </w:rPr>
        <w:t xml:space="preserve">, direct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indirect, un </w:t>
      </w:r>
      <w:proofErr w:type="spellStart"/>
      <w:r w:rsidRPr="00933EDA">
        <w:rPr>
          <w:rFonts w:ascii="Arial Narrow" w:eastAsia="Times New Roman" w:hAnsi="Arial Narrow"/>
          <w:sz w:val="22"/>
          <w:szCs w:val="22"/>
          <w:lang w:val="fr-FR" w:eastAsia="ro-RO"/>
        </w:rPr>
        <w:t>interes</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personal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financiar</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economic</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altă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natură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se </w:t>
      </w:r>
      <w:proofErr w:type="spellStart"/>
      <w:r w:rsidRPr="00933EDA">
        <w:rPr>
          <w:rFonts w:ascii="Arial Narrow" w:eastAsia="Times New Roman" w:hAnsi="Arial Narrow"/>
          <w:sz w:val="22"/>
          <w:szCs w:val="22"/>
          <w:lang w:val="fr-FR" w:eastAsia="ro-RO"/>
        </w:rPr>
        <w:t>află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într</w:t>
      </w:r>
      <w:proofErr w:type="spellEnd"/>
      <w:r w:rsidRPr="00933EDA">
        <w:rPr>
          <w:rFonts w:ascii="Arial Narrow" w:eastAsia="Times New Roman" w:hAnsi="Arial Narrow"/>
          <w:sz w:val="22"/>
          <w:szCs w:val="22"/>
          <w:lang w:val="fr-FR" w:eastAsia="ro-RO"/>
        </w:rPr>
        <w:t xml:space="preserve">-o </w:t>
      </w:r>
      <w:proofErr w:type="spellStart"/>
      <w:r w:rsidRPr="00933EDA">
        <w:rPr>
          <w:rFonts w:ascii="Arial Narrow" w:eastAsia="Times New Roman" w:hAnsi="Arial Narrow"/>
          <w:sz w:val="22"/>
          <w:szCs w:val="22"/>
          <w:lang w:val="fr-FR" w:eastAsia="ro-RO"/>
        </w:rPr>
        <w:t>altă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situaţie</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natură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afecteze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independenţa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şi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imparţialitatea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parcursul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procesului</w:t>
      </w:r>
      <w:proofErr w:type="spellEnd"/>
      <w:r w:rsidRPr="00933EDA">
        <w:rPr>
          <w:rFonts w:ascii="Arial Narrow" w:eastAsia="Times New Roman" w:hAnsi="Arial Narrow"/>
          <w:sz w:val="22"/>
          <w:szCs w:val="22"/>
          <w:lang w:val="fr-FR" w:eastAsia="ro-RO"/>
        </w:rPr>
        <w:t xml:space="preserve"> de </w:t>
      </w:r>
      <w:proofErr w:type="spellStart"/>
      <w:proofErr w:type="gramStart"/>
      <w:r w:rsidRPr="00933EDA">
        <w:rPr>
          <w:rFonts w:ascii="Arial Narrow" w:eastAsia="Times New Roman" w:hAnsi="Arial Narrow"/>
          <w:sz w:val="22"/>
          <w:szCs w:val="22"/>
          <w:lang w:val="fr-FR" w:eastAsia="ro-RO"/>
        </w:rPr>
        <w:t>evaluare</w:t>
      </w:r>
      <w:proofErr w:type="spellEnd"/>
      <w:r w:rsidRPr="00933EDA">
        <w:rPr>
          <w:rFonts w:ascii="Arial Narrow" w:eastAsia="Times New Roman" w:hAnsi="Arial Narrow"/>
          <w:sz w:val="22"/>
          <w:szCs w:val="22"/>
          <w:lang w:val="fr-FR" w:eastAsia="ro-RO"/>
        </w:rPr>
        <w:t>;</w:t>
      </w:r>
      <w:proofErr w:type="gramEnd"/>
      <w:r w:rsidRPr="00933EDA">
        <w:rPr>
          <w:rFonts w:ascii="Arial Narrow" w:eastAsia="Times New Roman" w:hAnsi="Arial Narrow"/>
          <w:sz w:val="22"/>
          <w:szCs w:val="22"/>
          <w:lang w:val="fr-FR" w:eastAsia="ro-RO"/>
        </w:rPr>
        <w:t xml:space="preserve"> </w:t>
      </w:r>
    </w:p>
    <w:p w14:paraId="7E467C48" w14:textId="77777777" w:rsidR="00AF3B22" w:rsidRPr="00933EDA" w:rsidRDefault="00AF3B22" w:rsidP="00AF3B22">
      <w:pPr>
        <w:ind w:right="282"/>
        <w:jc w:val="both"/>
        <w:rPr>
          <w:rFonts w:ascii="Arial Narrow" w:eastAsia="Times New Roman" w:hAnsi="Arial Narrow"/>
          <w:sz w:val="22"/>
          <w:szCs w:val="22"/>
          <w:lang w:val="fr-FR" w:eastAsia="ro-RO"/>
        </w:rPr>
      </w:pPr>
      <w:r w:rsidRPr="00933EDA">
        <w:rPr>
          <w:rFonts w:ascii="Arial Narrow" w:eastAsia="Times New Roman" w:hAnsi="Arial Narrow"/>
          <w:b/>
          <w:sz w:val="22"/>
          <w:szCs w:val="22"/>
          <w:lang w:val="fr-FR" w:eastAsia="ro-RO"/>
        </w:rPr>
        <w:t>d)</w:t>
      </w:r>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situaţia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ofertantul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individual</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ofertantul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asociat</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candidatul</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subcontractantul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propus</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terţul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susţinător</w:t>
      </w:r>
      <w:proofErr w:type="spellEnd"/>
      <w:r w:rsidRPr="00933EDA">
        <w:rPr>
          <w:rFonts w:ascii="Arial Narrow" w:eastAsia="Times New Roman" w:hAnsi="Arial Narrow"/>
          <w:sz w:val="22"/>
          <w:szCs w:val="22"/>
          <w:lang w:val="fr-FR" w:eastAsia="ro-RO"/>
        </w:rPr>
        <w:t xml:space="preserve"> are </w:t>
      </w:r>
      <w:proofErr w:type="spellStart"/>
      <w:r w:rsidRPr="00933EDA">
        <w:rPr>
          <w:rFonts w:ascii="Arial Narrow" w:eastAsia="Times New Roman" w:hAnsi="Arial Narrow"/>
          <w:sz w:val="22"/>
          <w:szCs w:val="22"/>
          <w:lang w:val="fr-FR" w:eastAsia="ro-RO"/>
        </w:rPr>
        <w:t>drept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membri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cadrul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consiliului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administraţie</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organului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conducere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supervizare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şi</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are </w:t>
      </w:r>
      <w:proofErr w:type="spellStart"/>
      <w:r w:rsidRPr="00933EDA">
        <w:rPr>
          <w:rFonts w:ascii="Arial Narrow" w:eastAsia="Times New Roman" w:hAnsi="Arial Narrow"/>
          <w:sz w:val="22"/>
          <w:szCs w:val="22"/>
          <w:lang w:val="fr-FR" w:eastAsia="ro-RO"/>
        </w:rPr>
        <w:t>acţionari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asociaţi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semnificativi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sunt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soţ</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soţie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rudă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afin </w:t>
      </w:r>
      <w:proofErr w:type="spellStart"/>
      <w:r w:rsidRPr="00933EDA">
        <w:rPr>
          <w:rFonts w:ascii="Arial Narrow" w:eastAsia="Times New Roman" w:hAnsi="Arial Narrow"/>
          <w:sz w:val="22"/>
          <w:szCs w:val="22"/>
          <w:lang w:val="fr-FR" w:eastAsia="ro-RO"/>
        </w:rPr>
        <w:t>până</w:t>
      </w:r>
      <w:proofErr w:type="spellEnd"/>
      <w:r w:rsidRPr="00933EDA">
        <w:rPr>
          <w:rFonts w:ascii="Arial Narrow" w:eastAsia="Times New Roman" w:hAnsi="Arial Narrow"/>
          <w:sz w:val="22"/>
          <w:szCs w:val="22"/>
          <w:lang w:val="fr-FR" w:eastAsia="ro-RO"/>
        </w:rPr>
        <w:t xml:space="preserve"> la </w:t>
      </w:r>
      <w:proofErr w:type="spellStart"/>
      <w:r w:rsidRPr="00933EDA">
        <w:rPr>
          <w:rFonts w:ascii="Arial Narrow" w:eastAsia="Times New Roman" w:hAnsi="Arial Narrow"/>
          <w:sz w:val="22"/>
          <w:szCs w:val="22"/>
          <w:lang w:val="fr-FR" w:eastAsia="ro-RO"/>
        </w:rPr>
        <w:t>gradul</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doilea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inclusiv</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care se </w:t>
      </w:r>
      <w:proofErr w:type="spellStart"/>
      <w:r w:rsidRPr="00933EDA">
        <w:rPr>
          <w:rFonts w:ascii="Arial Narrow" w:eastAsia="Times New Roman" w:hAnsi="Arial Narrow"/>
          <w:sz w:val="22"/>
          <w:szCs w:val="22"/>
          <w:lang w:val="fr-FR" w:eastAsia="ro-RO"/>
        </w:rPr>
        <w:t>află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relaţii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comerciale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funcţii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decizie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cadrul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autorităţii</w:t>
      </w:r>
      <w:proofErr w:type="spellEnd"/>
      <w:r w:rsidRPr="00933EDA">
        <w:rPr>
          <w:rFonts w:ascii="Arial Narrow" w:eastAsia="Times New Roman" w:hAnsi="Arial Narrow"/>
          <w:sz w:val="22"/>
          <w:szCs w:val="22"/>
          <w:lang w:val="fr-FR" w:eastAsia="ro-RO"/>
        </w:rPr>
        <w:t xml:space="preserve"> contractante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furnizorului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servicii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achiziţie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implicat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procedura</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atribuire</w:t>
      </w:r>
      <w:proofErr w:type="spellEnd"/>
      <w:r w:rsidRPr="00933EDA">
        <w:rPr>
          <w:rFonts w:ascii="Arial Narrow" w:eastAsia="Times New Roman" w:hAnsi="Arial Narrow"/>
          <w:sz w:val="22"/>
          <w:szCs w:val="22"/>
          <w:lang w:val="fr-FR" w:eastAsia="ro-RO"/>
        </w:rPr>
        <w:t xml:space="preserve">; </w:t>
      </w:r>
    </w:p>
    <w:p w14:paraId="711AE2F2" w14:textId="77777777" w:rsidR="00AF3B22" w:rsidRPr="00933EDA" w:rsidRDefault="00AF3B22" w:rsidP="00AF3B22">
      <w:pPr>
        <w:ind w:right="282"/>
        <w:jc w:val="both"/>
        <w:rPr>
          <w:rFonts w:ascii="Arial Narrow" w:eastAsia="Times New Roman" w:hAnsi="Arial Narrow"/>
          <w:sz w:val="22"/>
          <w:szCs w:val="22"/>
          <w:lang w:val="fr-FR" w:eastAsia="ro-RO"/>
        </w:rPr>
      </w:pPr>
      <w:r w:rsidRPr="00933EDA">
        <w:rPr>
          <w:rFonts w:ascii="Arial Narrow" w:eastAsia="Times New Roman" w:hAnsi="Arial Narrow"/>
          <w:b/>
          <w:sz w:val="22"/>
          <w:szCs w:val="22"/>
          <w:lang w:val="fr-FR" w:eastAsia="ro-RO"/>
        </w:rPr>
        <w:t>e)</w:t>
      </w:r>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situaţia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ofertantul</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candidatul</w:t>
      </w:r>
      <w:proofErr w:type="spellEnd"/>
      <w:r w:rsidRPr="00933EDA">
        <w:rPr>
          <w:rFonts w:ascii="Arial Narrow" w:eastAsia="Times New Roman" w:hAnsi="Arial Narrow"/>
          <w:sz w:val="22"/>
          <w:szCs w:val="22"/>
          <w:lang w:val="fr-FR" w:eastAsia="ro-RO"/>
        </w:rPr>
        <w:t xml:space="preserve"> a </w:t>
      </w:r>
      <w:proofErr w:type="spellStart"/>
      <w:r w:rsidRPr="00933EDA">
        <w:rPr>
          <w:rFonts w:ascii="Arial Narrow" w:eastAsia="Times New Roman" w:hAnsi="Arial Narrow"/>
          <w:sz w:val="22"/>
          <w:szCs w:val="22"/>
          <w:lang w:val="fr-FR" w:eastAsia="ro-RO"/>
        </w:rPr>
        <w:t>nominalizat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printre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principalele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desemnate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pentru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executarea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contractului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sunt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soţ</w:t>
      </w:r>
      <w:proofErr w:type="spellEnd"/>
      <w:r w:rsidRPr="00933EDA">
        <w:rPr>
          <w:rFonts w:ascii="Arial Narrow" w:eastAsia="Times New Roman" w:hAnsi="Arial Narrow"/>
          <w:sz w:val="22"/>
          <w:szCs w:val="22"/>
          <w:lang w:val="fr-FR" w:eastAsia="ro-RO"/>
        </w:rPr>
        <w:t>/</w:t>
      </w:r>
      <w:proofErr w:type="spellStart"/>
      <w:r w:rsidRPr="00933EDA">
        <w:rPr>
          <w:rFonts w:ascii="Arial Narrow" w:eastAsia="Times New Roman" w:hAnsi="Arial Narrow"/>
          <w:sz w:val="22"/>
          <w:szCs w:val="22"/>
          <w:lang w:val="fr-FR" w:eastAsia="ro-RO"/>
        </w:rPr>
        <w:t>soţie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rudă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afin </w:t>
      </w:r>
      <w:proofErr w:type="spellStart"/>
      <w:r w:rsidRPr="00933EDA">
        <w:rPr>
          <w:rFonts w:ascii="Arial Narrow" w:eastAsia="Times New Roman" w:hAnsi="Arial Narrow"/>
          <w:sz w:val="22"/>
          <w:szCs w:val="22"/>
          <w:lang w:val="fr-FR" w:eastAsia="ro-RO"/>
        </w:rPr>
        <w:t>până</w:t>
      </w:r>
      <w:proofErr w:type="spellEnd"/>
      <w:r w:rsidRPr="00933EDA">
        <w:rPr>
          <w:rFonts w:ascii="Arial Narrow" w:eastAsia="Times New Roman" w:hAnsi="Arial Narrow"/>
          <w:sz w:val="22"/>
          <w:szCs w:val="22"/>
          <w:lang w:val="fr-FR" w:eastAsia="ro-RO"/>
        </w:rPr>
        <w:t xml:space="preserve"> la </w:t>
      </w:r>
      <w:proofErr w:type="spellStart"/>
      <w:r w:rsidRPr="00933EDA">
        <w:rPr>
          <w:rFonts w:ascii="Arial Narrow" w:eastAsia="Times New Roman" w:hAnsi="Arial Narrow"/>
          <w:sz w:val="22"/>
          <w:szCs w:val="22"/>
          <w:lang w:val="fr-FR" w:eastAsia="ro-RO"/>
        </w:rPr>
        <w:t>gradul</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doilea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inclusiv</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ori</w:t>
      </w:r>
      <w:proofErr w:type="spellEnd"/>
      <w:r w:rsidRPr="00933EDA">
        <w:rPr>
          <w:rFonts w:ascii="Arial Narrow" w:eastAsia="Times New Roman" w:hAnsi="Arial Narrow"/>
          <w:sz w:val="22"/>
          <w:szCs w:val="22"/>
          <w:lang w:val="fr-FR" w:eastAsia="ro-RO"/>
        </w:rPr>
        <w:t xml:space="preserve"> care se </w:t>
      </w:r>
      <w:proofErr w:type="spellStart"/>
      <w:r w:rsidRPr="00933EDA">
        <w:rPr>
          <w:rFonts w:ascii="Arial Narrow" w:eastAsia="Times New Roman" w:hAnsi="Arial Narrow"/>
          <w:sz w:val="22"/>
          <w:szCs w:val="22"/>
          <w:lang w:val="fr-FR" w:eastAsia="ro-RO"/>
        </w:rPr>
        <w:t>află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relaţii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comerciale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funcţii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decizie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cadrul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autorităţii</w:t>
      </w:r>
      <w:proofErr w:type="spellEnd"/>
      <w:r w:rsidRPr="00933EDA">
        <w:rPr>
          <w:rFonts w:ascii="Arial Narrow" w:eastAsia="Times New Roman" w:hAnsi="Arial Narrow"/>
          <w:sz w:val="22"/>
          <w:szCs w:val="22"/>
          <w:lang w:val="fr-FR" w:eastAsia="ro-RO"/>
        </w:rPr>
        <w:t xml:space="preserve"> contractante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al </w:t>
      </w:r>
      <w:proofErr w:type="spellStart"/>
      <w:r w:rsidRPr="00933EDA">
        <w:rPr>
          <w:rFonts w:ascii="Arial Narrow" w:eastAsia="Times New Roman" w:hAnsi="Arial Narrow"/>
          <w:sz w:val="22"/>
          <w:szCs w:val="22"/>
          <w:lang w:val="fr-FR" w:eastAsia="ro-RO"/>
        </w:rPr>
        <w:t>furnizorului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servicii</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achiziţie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implicat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procedura</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atribuire</w:t>
      </w:r>
      <w:proofErr w:type="spellEnd"/>
      <w:r w:rsidRPr="00933EDA">
        <w:rPr>
          <w:rFonts w:ascii="Arial Narrow" w:eastAsia="Times New Roman" w:hAnsi="Arial Narrow"/>
          <w:sz w:val="22"/>
          <w:szCs w:val="22"/>
          <w:lang w:val="fr-FR" w:eastAsia="ro-RO"/>
        </w:rPr>
        <w:t>.</w:t>
      </w:r>
    </w:p>
    <w:p w14:paraId="2F814371" w14:textId="77777777" w:rsidR="00AF3B22" w:rsidRPr="00933EDA" w:rsidRDefault="00AF3B22" w:rsidP="00AF3B22">
      <w:pPr>
        <w:ind w:right="282"/>
        <w:jc w:val="both"/>
        <w:rPr>
          <w:rFonts w:ascii="Arial Narrow" w:eastAsia="Times New Roman" w:hAnsi="Arial Narrow"/>
          <w:sz w:val="22"/>
          <w:szCs w:val="22"/>
          <w:lang w:val="fr-FR" w:eastAsia="ar-SA"/>
        </w:rPr>
      </w:pP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sensul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dispoziţiilor</w:t>
      </w:r>
      <w:proofErr w:type="spellEnd"/>
      <w:r w:rsidRPr="00933EDA">
        <w:rPr>
          <w:rFonts w:ascii="Arial Narrow" w:eastAsia="Times New Roman" w:hAnsi="Arial Narrow"/>
          <w:sz w:val="22"/>
          <w:szCs w:val="22"/>
          <w:lang w:val="fr-FR" w:eastAsia="ro-RO"/>
        </w:rPr>
        <w:t xml:space="preserve"> </w:t>
      </w:r>
      <w:proofErr w:type="gramStart"/>
      <w:r w:rsidRPr="00933EDA">
        <w:rPr>
          <w:rFonts w:ascii="Arial Narrow" w:eastAsia="Times New Roman" w:hAnsi="Arial Narrow"/>
          <w:sz w:val="22"/>
          <w:szCs w:val="22"/>
          <w:lang w:val="fr-FR" w:eastAsia="ro-RO"/>
        </w:rPr>
        <w:t>de la lit</w:t>
      </w:r>
      <w:proofErr w:type="gramEnd"/>
      <w:r w:rsidRPr="00933EDA">
        <w:rPr>
          <w:rFonts w:ascii="Arial Narrow" w:eastAsia="Times New Roman" w:hAnsi="Arial Narrow"/>
          <w:sz w:val="22"/>
          <w:szCs w:val="22"/>
          <w:lang w:val="fr-FR" w:eastAsia="ro-RO"/>
        </w:rPr>
        <w:t xml:space="preserve">. d), </w:t>
      </w:r>
      <w:proofErr w:type="spellStart"/>
      <w:r w:rsidRPr="00933EDA">
        <w:rPr>
          <w:rFonts w:ascii="Arial Narrow" w:eastAsia="Times New Roman" w:hAnsi="Arial Narrow"/>
          <w:sz w:val="22"/>
          <w:szCs w:val="22"/>
          <w:lang w:val="fr-FR" w:eastAsia="ro-RO"/>
        </w:rPr>
        <w:t>prin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acţionar</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asociat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semnificativ</w:t>
      </w:r>
      <w:proofErr w:type="spellEnd"/>
      <w:r w:rsidRPr="00933EDA">
        <w:rPr>
          <w:rFonts w:ascii="Arial Narrow" w:eastAsia="Times New Roman" w:hAnsi="Arial Narrow"/>
          <w:sz w:val="22"/>
          <w:szCs w:val="22"/>
          <w:lang w:val="fr-FR" w:eastAsia="ro-RO"/>
        </w:rPr>
        <w:t xml:space="preserve"> se </w:t>
      </w:r>
      <w:proofErr w:type="spellStart"/>
      <w:r w:rsidRPr="00933EDA">
        <w:rPr>
          <w:rFonts w:ascii="Arial Narrow" w:eastAsia="Times New Roman" w:hAnsi="Arial Narrow"/>
          <w:sz w:val="22"/>
          <w:szCs w:val="22"/>
          <w:lang w:val="fr-FR" w:eastAsia="ro-RO"/>
        </w:rPr>
        <w:t>înţelege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persoana</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exercită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drepturi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aferente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unor</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acţiuni</w:t>
      </w:r>
      <w:proofErr w:type="spellEnd"/>
      <w:r w:rsidRPr="00933EDA">
        <w:rPr>
          <w:rFonts w:ascii="Arial Narrow" w:eastAsia="Times New Roman" w:hAnsi="Arial Narrow"/>
          <w:sz w:val="22"/>
          <w:szCs w:val="22"/>
          <w:lang w:val="fr-FR" w:eastAsia="ro-RO"/>
        </w:rPr>
        <w:t xml:space="preserve"> care, </w:t>
      </w:r>
      <w:proofErr w:type="spellStart"/>
      <w:r w:rsidRPr="00933EDA">
        <w:rPr>
          <w:rFonts w:ascii="Arial Narrow" w:eastAsia="Times New Roman" w:hAnsi="Arial Narrow"/>
          <w:sz w:val="22"/>
          <w:szCs w:val="22"/>
          <w:lang w:val="fr-FR" w:eastAsia="ro-RO"/>
        </w:rPr>
        <w:t>cumulate</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reprezintă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cel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puţin</w:t>
      </w:r>
      <w:proofErr w:type="spellEnd"/>
      <w:r w:rsidRPr="00933EDA">
        <w:rPr>
          <w:rFonts w:ascii="Arial Narrow" w:eastAsia="Times New Roman" w:hAnsi="Arial Narrow"/>
          <w:sz w:val="22"/>
          <w:szCs w:val="22"/>
          <w:lang w:val="fr-FR" w:eastAsia="ro-RO"/>
        </w:rPr>
        <w:t xml:space="preserve"> 10% </w:t>
      </w:r>
      <w:proofErr w:type="spellStart"/>
      <w:r w:rsidRPr="00933EDA">
        <w:rPr>
          <w:rFonts w:ascii="Arial Narrow" w:eastAsia="Times New Roman" w:hAnsi="Arial Narrow"/>
          <w:sz w:val="22"/>
          <w:szCs w:val="22"/>
          <w:lang w:val="fr-FR" w:eastAsia="ro-RO"/>
        </w:rPr>
        <w:t>din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capitalul</w:t>
      </w:r>
      <w:proofErr w:type="spellEnd"/>
      <w:r w:rsidRPr="00933EDA">
        <w:rPr>
          <w:rFonts w:ascii="Arial Narrow" w:eastAsia="Times New Roman" w:hAnsi="Arial Narrow"/>
          <w:sz w:val="22"/>
          <w:szCs w:val="22"/>
          <w:lang w:val="fr-FR" w:eastAsia="ro-RO"/>
        </w:rPr>
        <w:t xml:space="preserve"> social </w:t>
      </w:r>
      <w:proofErr w:type="spellStart"/>
      <w:r w:rsidRPr="00933EDA">
        <w:rPr>
          <w:rFonts w:ascii="Arial Narrow" w:eastAsia="Times New Roman" w:hAnsi="Arial Narrow"/>
          <w:sz w:val="22"/>
          <w:szCs w:val="22"/>
          <w:lang w:val="fr-FR" w:eastAsia="ro-RO"/>
        </w:rPr>
        <w:t>sau</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conferă</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deţinătorului</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cel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puţin</w:t>
      </w:r>
      <w:proofErr w:type="spellEnd"/>
      <w:r w:rsidRPr="00933EDA">
        <w:rPr>
          <w:rFonts w:ascii="Arial Narrow" w:eastAsia="Times New Roman" w:hAnsi="Arial Narrow"/>
          <w:sz w:val="22"/>
          <w:szCs w:val="22"/>
          <w:lang w:val="fr-FR" w:eastAsia="ro-RO"/>
        </w:rPr>
        <w:t xml:space="preserve"> 10% </w:t>
      </w:r>
      <w:proofErr w:type="spellStart"/>
      <w:r w:rsidRPr="00933EDA">
        <w:rPr>
          <w:rFonts w:ascii="Arial Narrow" w:eastAsia="Times New Roman" w:hAnsi="Arial Narrow"/>
          <w:sz w:val="22"/>
          <w:szCs w:val="22"/>
          <w:lang w:val="fr-FR" w:eastAsia="ro-RO"/>
        </w:rPr>
        <w:t>din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totalul</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drepturilor</w:t>
      </w:r>
      <w:proofErr w:type="spellEnd"/>
      <w:r w:rsidRPr="00933EDA">
        <w:rPr>
          <w:rFonts w:ascii="Arial Narrow" w:eastAsia="Times New Roman" w:hAnsi="Arial Narrow"/>
          <w:sz w:val="22"/>
          <w:szCs w:val="22"/>
          <w:lang w:val="fr-FR" w:eastAsia="ro-RO"/>
        </w:rPr>
        <w:t xml:space="preserve"> de </w:t>
      </w:r>
      <w:proofErr w:type="spellStart"/>
      <w:r w:rsidRPr="00933EDA">
        <w:rPr>
          <w:rFonts w:ascii="Arial Narrow" w:eastAsia="Times New Roman" w:hAnsi="Arial Narrow"/>
          <w:sz w:val="22"/>
          <w:szCs w:val="22"/>
          <w:lang w:val="fr-FR" w:eastAsia="ro-RO"/>
        </w:rPr>
        <w:t>vot</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în</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adunarea</w:t>
      </w:r>
      <w:proofErr w:type="spellEnd"/>
      <w:r w:rsidRPr="00933EDA">
        <w:rPr>
          <w:rFonts w:ascii="Arial Narrow" w:eastAsia="Times New Roman" w:hAnsi="Arial Narrow"/>
          <w:sz w:val="22"/>
          <w:szCs w:val="22"/>
          <w:lang w:val="fr-FR" w:eastAsia="ro-RO"/>
        </w:rPr>
        <w:t xml:space="preserve"> </w:t>
      </w:r>
      <w:proofErr w:type="spellStart"/>
      <w:r w:rsidRPr="00933EDA">
        <w:rPr>
          <w:rFonts w:ascii="Arial Narrow" w:eastAsia="Times New Roman" w:hAnsi="Arial Narrow"/>
          <w:sz w:val="22"/>
          <w:szCs w:val="22"/>
          <w:lang w:val="fr-FR" w:eastAsia="ro-RO"/>
        </w:rPr>
        <w:t>generală</w:t>
      </w:r>
      <w:proofErr w:type="spellEnd"/>
      <w:r w:rsidRPr="00933EDA">
        <w:rPr>
          <w:rFonts w:ascii="Arial Narrow" w:eastAsia="Times New Roman" w:hAnsi="Arial Narrow"/>
          <w:sz w:val="22"/>
          <w:szCs w:val="22"/>
          <w:lang w:val="fr-FR" w:eastAsia="ro-RO"/>
        </w:rPr>
        <w:t>.</w:t>
      </w:r>
    </w:p>
    <w:p w14:paraId="0D0524B0" w14:textId="77777777" w:rsidR="00AF3B22" w:rsidRPr="00933EDA" w:rsidRDefault="00AF3B22" w:rsidP="00AF3B22">
      <w:pPr>
        <w:jc w:val="both"/>
        <w:rPr>
          <w:rFonts w:ascii="Arial Narrow" w:eastAsiaTheme="minorHAnsi" w:hAnsi="Arial Narrow"/>
          <w:sz w:val="22"/>
          <w:szCs w:val="22"/>
          <w:lang w:val="fr-FR"/>
        </w:rPr>
      </w:pPr>
    </w:p>
    <w:p w14:paraId="195D373A" w14:textId="77777777" w:rsidR="00AF3B22" w:rsidRPr="00933EDA" w:rsidRDefault="00AF3B22" w:rsidP="00AF3B22">
      <w:pPr>
        <w:ind w:firstLine="708"/>
        <w:jc w:val="both"/>
        <w:rPr>
          <w:rFonts w:ascii="Arial Narrow" w:eastAsiaTheme="minorHAnsi" w:hAnsi="Arial Narrow"/>
          <w:sz w:val="22"/>
          <w:szCs w:val="22"/>
          <w:lang w:val="fr-FR"/>
        </w:rPr>
      </w:pPr>
      <w:proofErr w:type="spellStart"/>
      <w:r w:rsidRPr="00933EDA">
        <w:rPr>
          <w:rFonts w:ascii="Arial Narrow" w:eastAsiaTheme="minorHAnsi" w:hAnsi="Arial Narrow"/>
          <w:sz w:val="22"/>
          <w:szCs w:val="22"/>
          <w:lang w:val="fr-FR"/>
        </w:rPr>
        <w:t>Subsemnatul</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declar</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că</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informaţiile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furnizate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sunt</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complete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şi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corecte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fiecare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detaliu</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şi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înteleg</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că</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autoritatea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contractantă</w:t>
      </w:r>
      <w:proofErr w:type="spellEnd"/>
      <w:r w:rsidRPr="00933EDA">
        <w:rPr>
          <w:rFonts w:ascii="Arial Narrow" w:eastAsiaTheme="minorHAnsi" w:hAnsi="Arial Narrow"/>
          <w:sz w:val="22"/>
          <w:szCs w:val="22"/>
          <w:lang w:val="fr-FR"/>
        </w:rPr>
        <w:t xml:space="preserve"> are </w:t>
      </w:r>
      <w:proofErr w:type="spellStart"/>
      <w:r w:rsidRPr="00933EDA">
        <w:rPr>
          <w:rFonts w:ascii="Arial Narrow" w:eastAsiaTheme="minorHAnsi" w:hAnsi="Arial Narrow"/>
          <w:sz w:val="22"/>
          <w:szCs w:val="22"/>
          <w:lang w:val="fr-FR"/>
        </w:rPr>
        <w:t>dreptul</w:t>
      </w:r>
      <w:proofErr w:type="spellEnd"/>
      <w:r w:rsidRPr="00933EDA">
        <w:rPr>
          <w:rFonts w:ascii="Arial Narrow" w:eastAsiaTheme="minorHAnsi" w:hAnsi="Arial Narrow"/>
          <w:sz w:val="22"/>
          <w:szCs w:val="22"/>
          <w:lang w:val="fr-FR"/>
        </w:rPr>
        <w:t xml:space="preserve"> </w:t>
      </w:r>
      <w:proofErr w:type="gramStart"/>
      <w:r w:rsidRPr="00933EDA">
        <w:rPr>
          <w:rFonts w:ascii="Arial Narrow" w:eastAsiaTheme="minorHAnsi" w:hAnsi="Arial Narrow"/>
          <w:sz w:val="22"/>
          <w:szCs w:val="22"/>
          <w:lang w:val="fr-FR"/>
        </w:rPr>
        <w:t>de a</w:t>
      </w:r>
      <w:proofErr w:type="gram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solicita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scopul</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verificării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şi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confirmării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declaraţiilor</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orice</w:t>
      </w:r>
      <w:proofErr w:type="spellEnd"/>
      <w:r w:rsidRPr="00933EDA">
        <w:rPr>
          <w:rFonts w:ascii="Arial Narrow" w:eastAsiaTheme="minorHAnsi" w:hAnsi="Arial Narrow"/>
          <w:sz w:val="22"/>
          <w:szCs w:val="22"/>
          <w:lang w:val="fr-FR"/>
        </w:rPr>
        <w:t xml:space="preserve"> documente </w:t>
      </w:r>
      <w:proofErr w:type="spellStart"/>
      <w:r w:rsidRPr="00933EDA">
        <w:rPr>
          <w:rFonts w:ascii="Arial Narrow" w:eastAsiaTheme="minorHAnsi" w:hAnsi="Arial Narrow"/>
          <w:sz w:val="22"/>
          <w:szCs w:val="22"/>
          <w:lang w:val="fr-FR"/>
        </w:rPr>
        <w:t>doveditoare</w:t>
      </w:r>
      <w:proofErr w:type="spellEnd"/>
      <w:r w:rsidRPr="00933EDA">
        <w:rPr>
          <w:rFonts w:ascii="Arial Narrow" w:eastAsiaTheme="minorHAnsi" w:hAnsi="Arial Narrow"/>
          <w:sz w:val="22"/>
          <w:szCs w:val="22"/>
          <w:lang w:val="fr-FR"/>
        </w:rPr>
        <w:t xml:space="preserve"> de care </w:t>
      </w:r>
      <w:proofErr w:type="spellStart"/>
      <w:r w:rsidRPr="00933EDA">
        <w:rPr>
          <w:rFonts w:ascii="Arial Narrow" w:eastAsiaTheme="minorHAnsi" w:hAnsi="Arial Narrow"/>
          <w:sz w:val="22"/>
          <w:szCs w:val="22"/>
          <w:lang w:val="fr-FR"/>
        </w:rPr>
        <w:t>dispunem</w:t>
      </w:r>
      <w:proofErr w:type="spellEnd"/>
      <w:r w:rsidRPr="00933EDA">
        <w:rPr>
          <w:rFonts w:ascii="Arial Narrow" w:eastAsiaTheme="minorHAnsi" w:hAnsi="Arial Narrow"/>
          <w:sz w:val="22"/>
          <w:szCs w:val="22"/>
          <w:lang w:val="fr-FR"/>
        </w:rPr>
        <w:t>.</w:t>
      </w:r>
    </w:p>
    <w:p w14:paraId="281C63E5" w14:textId="77777777" w:rsidR="00AF3B22" w:rsidRPr="00933EDA" w:rsidRDefault="00AF3B22" w:rsidP="00AF3B22">
      <w:pPr>
        <w:ind w:firstLine="708"/>
        <w:jc w:val="both"/>
        <w:rPr>
          <w:rFonts w:ascii="Arial Narrow" w:hAnsi="Arial Narrow"/>
          <w:b/>
          <w:i/>
          <w:noProof/>
          <w:sz w:val="22"/>
          <w:szCs w:val="22"/>
          <w:lang w:val="fr-FR"/>
        </w:rPr>
      </w:pPr>
      <w:proofErr w:type="spellStart"/>
      <w:r w:rsidRPr="00933EDA">
        <w:rPr>
          <w:rFonts w:ascii="Arial Narrow" w:eastAsiaTheme="minorHAnsi" w:hAnsi="Arial Narrow"/>
          <w:sz w:val="22"/>
          <w:szCs w:val="22"/>
          <w:lang w:val="fr-FR"/>
        </w:rPr>
        <w:t>Înţeleg</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că</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cazul</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w:t>
      </w:r>
      <w:proofErr w:type="spellEnd"/>
      <w:r w:rsidRPr="00933EDA">
        <w:rPr>
          <w:rFonts w:ascii="Arial Narrow" w:eastAsiaTheme="minorHAnsi" w:hAnsi="Arial Narrow"/>
          <w:sz w:val="22"/>
          <w:szCs w:val="22"/>
          <w:lang w:val="fr-FR"/>
        </w:rPr>
        <w:t xml:space="preserve"> care </w:t>
      </w:r>
      <w:proofErr w:type="spellStart"/>
      <w:r w:rsidRPr="00933EDA">
        <w:rPr>
          <w:rFonts w:ascii="Arial Narrow" w:eastAsiaTheme="minorHAnsi" w:hAnsi="Arial Narrow"/>
          <w:sz w:val="22"/>
          <w:szCs w:val="22"/>
          <w:lang w:val="fr-FR"/>
        </w:rPr>
        <w:t>această</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declaraţie</w:t>
      </w:r>
      <w:proofErr w:type="spellEnd"/>
      <w:r w:rsidRPr="00933EDA">
        <w:rPr>
          <w:rFonts w:ascii="Arial Narrow" w:eastAsiaTheme="minorHAnsi" w:hAnsi="Arial Narrow"/>
          <w:sz w:val="22"/>
          <w:szCs w:val="22"/>
          <w:lang w:val="fr-FR"/>
        </w:rPr>
        <w:t xml:space="preserve"> nu este </w:t>
      </w:r>
      <w:proofErr w:type="spellStart"/>
      <w:r w:rsidRPr="00933EDA">
        <w:rPr>
          <w:rFonts w:ascii="Arial Narrow" w:eastAsiaTheme="minorHAnsi" w:hAnsi="Arial Narrow"/>
          <w:sz w:val="22"/>
          <w:szCs w:val="22"/>
          <w:lang w:val="fr-FR"/>
        </w:rPr>
        <w:t>conformă</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cu</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realitatea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sunt</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pasibil</w:t>
      </w:r>
      <w:proofErr w:type="spellEnd"/>
      <w:r w:rsidRPr="00933EDA">
        <w:rPr>
          <w:rFonts w:ascii="Arial Narrow" w:eastAsiaTheme="minorHAnsi" w:hAnsi="Arial Narrow"/>
          <w:sz w:val="22"/>
          <w:szCs w:val="22"/>
          <w:lang w:val="fr-FR"/>
        </w:rPr>
        <w:t xml:space="preserve"> de </w:t>
      </w:r>
      <w:proofErr w:type="spellStart"/>
      <w:r w:rsidRPr="00933EDA">
        <w:rPr>
          <w:rFonts w:ascii="Arial Narrow" w:eastAsiaTheme="minorHAnsi" w:hAnsi="Arial Narrow"/>
          <w:sz w:val="22"/>
          <w:szCs w:val="22"/>
          <w:lang w:val="fr-FR"/>
        </w:rPr>
        <w:t>încalcarea</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prevederilor</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legislaţiei</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penale</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privind</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falsul</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în</w:t>
      </w:r>
      <w:proofErr w:type="spellEnd"/>
      <w:r w:rsidRPr="00933EDA">
        <w:rPr>
          <w:rFonts w:ascii="Arial Narrow" w:eastAsiaTheme="minorHAnsi" w:hAnsi="Arial Narrow"/>
          <w:sz w:val="22"/>
          <w:szCs w:val="22"/>
          <w:lang w:val="fr-FR"/>
        </w:rPr>
        <w:t xml:space="preserve"> </w:t>
      </w:r>
      <w:proofErr w:type="spellStart"/>
      <w:r w:rsidRPr="00933EDA">
        <w:rPr>
          <w:rFonts w:ascii="Arial Narrow" w:eastAsiaTheme="minorHAnsi" w:hAnsi="Arial Narrow"/>
          <w:sz w:val="22"/>
          <w:szCs w:val="22"/>
          <w:lang w:val="fr-FR"/>
        </w:rPr>
        <w:t>declaraţii</w:t>
      </w:r>
      <w:proofErr w:type="spellEnd"/>
      <w:r w:rsidRPr="00933EDA">
        <w:rPr>
          <w:rFonts w:ascii="Arial Narrow" w:eastAsiaTheme="minorHAnsi" w:hAnsi="Arial Narrow"/>
          <w:sz w:val="22"/>
          <w:szCs w:val="22"/>
          <w:lang w:val="fr-FR"/>
        </w:rPr>
        <w:t>.</w:t>
      </w:r>
      <w:r w:rsidRPr="00933EDA">
        <w:rPr>
          <w:rFonts w:ascii="Arial Narrow" w:hAnsi="Arial Narrow"/>
          <w:b/>
          <w:i/>
          <w:noProof/>
          <w:sz w:val="22"/>
          <w:szCs w:val="22"/>
          <w:lang w:val="fr-FR"/>
        </w:rPr>
        <w:t xml:space="preserve"> </w:t>
      </w:r>
    </w:p>
    <w:p w14:paraId="63FAAC39" w14:textId="47CC2F7B" w:rsidR="00A75145" w:rsidRPr="00933EDA" w:rsidRDefault="00A75145" w:rsidP="00AF3B22">
      <w:pPr>
        <w:ind w:firstLine="708"/>
        <w:jc w:val="both"/>
        <w:rPr>
          <w:rFonts w:ascii="Arial Narrow" w:eastAsia="Calibri" w:hAnsi="Arial Narrow"/>
          <w:sz w:val="22"/>
          <w:szCs w:val="22"/>
          <w:lang w:val="ro-RO"/>
        </w:rPr>
      </w:pPr>
      <w:r w:rsidRPr="00933EDA">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933EDA"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0D1C67" w:rsidRPr="00933EDA" w14:paraId="277CC21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hideMark/>
          </w:tcPr>
          <w:p w14:paraId="42D5EFCF" w14:textId="77777777" w:rsidR="000D1C67" w:rsidRPr="00933EDA" w:rsidRDefault="000D1C67" w:rsidP="00207066">
            <w:pPr>
              <w:jc w:val="both"/>
              <w:rPr>
                <w:rFonts w:ascii="Times New Roman" w:hAnsi="Times New Roman"/>
                <w:b/>
                <w:i/>
                <w:iCs/>
                <w:sz w:val="18"/>
                <w:szCs w:val="18"/>
              </w:rPr>
            </w:pPr>
            <w:r w:rsidRPr="00933EDA">
              <w:rPr>
                <w:rFonts w:ascii="Times New Roman" w:hAnsi="Times New Roman"/>
                <w:b/>
                <w:i/>
                <w:iCs/>
                <w:sz w:val="18"/>
                <w:szCs w:val="18"/>
              </w:rPr>
              <w:t xml:space="preserve">Nr. </w:t>
            </w:r>
            <w:proofErr w:type="spellStart"/>
            <w:r w:rsidRPr="00933EDA">
              <w:rPr>
                <w:rFonts w:ascii="Times New Roman" w:hAnsi="Times New Roman"/>
                <w:b/>
                <w:i/>
                <w:iCs/>
                <w:sz w:val="18"/>
                <w:szCs w:val="18"/>
              </w:rPr>
              <w:t>Crt</w:t>
            </w:r>
            <w:proofErr w:type="spellEnd"/>
            <w:r w:rsidRPr="00933EDA">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45DA0A8" w14:textId="77777777" w:rsidR="000D1C67" w:rsidRPr="00933EDA" w:rsidRDefault="000D1C67" w:rsidP="00207066">
            <w:pPr>
              <w:jc w:val="both"/>
              <w:rPr>
                <w:rFonts w:ascii="Times New Roman" w:hAnsi="Times New Roman"/>
                <w:b/>
                <w:i/>
                <w:iCs/>
                <w:sz w:val="18"/>
                <w:szCs w:val="18"/>
              </w:rPr>
            </w:pPr>
            <w:proofErr w:type="spellStart"/>
            <w:r w:rsidRPr="00933EDA">
              <w:rPr>
                <w:rFonts w:ascii="Times New Roman" w:hAnsi="Times New Roman"/>
                <w:b/>
                <w:i/>
                <w:iCs/>
                <w:sz w:val="18"/>
                <w:szCs w:val="18"/>
              </w:rPr>
              <w:t>Numele</w:t>
            </w:r>
            <w:proofErr w:type="spellEnd"/>
            <w:r w:rsidRPr="00933EDA">
              <w:rPr>
                <w:rFonts w:ascii="Times New Roman" w:hAnsi="Times New Roman"/>
                <w:b/>
                <w:i/>
                <w:iCs/>
                <w:sz w:val="18"/>
                <w:szCs w:val="18"/>
              </w:rPr>
              <w:t xml:space="preserve"> </w:t>
            </w:r>
            <w:proofErr w:type="spellStart"/>
            <w:r w:rsidRPr="00933EDA">
              <w:rPr>
                <w:rFonts w:ascii="Times New Roman" w:hAnsi="Times New Roman"/>
                <w:b/>
                <w:i/>
                <w:iCs/>
                <w:sz w:val="18"/>
                <w:szCs w:val="18"/>
              </w:rPr>
              <w:t>şi</w:t>
            </w:r>
            <w:proofErr w:type="spellEnd"/>
            <w:r w:rsidRPr="00933EDA">
              <w:rPr>
                <w:rFonts w:ascii="Times New Roman" w:hAnsi="Times New Roman"/>
                <w:b/>
                <w:i/>
                <w:iCs/>
                <w:sz w:val="18"/>
                <w:szCs w:val="18"/>
              </w:rPr>
              <w:t xml:space="preserve"> </w:t>
            </w:r>
            <w:proofErr w:type="spellStart"/>
            <w:r w:rsidRPr="00933EDA">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6E9194F" w14:textId="77777777" w:rsidR="000D1C67" w:rsidRPr="00933EDA" w:rsidRDefault="000D1C67" w:rsidP="00207066">
            <w:pPr>
              <w:jc w:val="both"/>
              <w:rPr>
                <w:rFonts w:ascii="Times New Roman" w:hAnsi="Times New Roman"/>
                <w:b/>
                <w:i/>
                <w:iCs/>
                <w:sz w:val="18"/>
                <w:szCs w:val="18"/>
              </w:rPr>
            </w:pPr>
            <w:proofErr w:type="spellStart"/>
            <w:r w:rsidRPr="00933EDA">
              <w:rPr>
                <w:rFonts w:ascii="Times New Roman" w:hAnsi="Times New Roman"/>
                <w:b/>
                <w:i/>
                <w:iCs/>
                <w:sz w:val="18"/>
                <w:szCs w:val="18"/>
              </w:rPr>
              <w:t>Funcţia</w:t>
            </w:r>
            <w:proofErr w:type="spellEnd"/>
            <w:r w:rsidRPr="00933EDA">
              <w:rPr>
                <w:rFonts w:ascii="Times New Roman" w:hAnsi="Times New Roman"/>
                <w:b/>
                <w:i/>
                <w:iCs/>
                <w:sz w:val="18"/>
                <w:szCs w:val="18"/>
              </w:rPr>
              <w:t xml:space="preserve"> în </w:t>
            </w:r>
            <w:proofErr w:type="spellStart"/>
            <w:r w:rsidRPr="00933EDA">
              <w:rPr>
                <w:rFonts w:ascii="Times New Roman" w:hAnsi="Times New Roman"/>
                <w:b/>
                <w:i/>
                <w:iCs/>
                <w:sz w:val="18"/>
                <w:szCs w:val="18"/>
              </w:rPr>
              <w:t>cadrul</w:t>
            </w:r>
            <w:proofErr w:type="spellEnd"/>
            <w:r w:rsidRPr="00933EDA">
              <w:rPr>
                <w:rFonts w:ascii="Times New Roman" w:hAnsi="Times New Roman"/>
                <w:b/>
                <w:i/>
                <w:iCs/>
                <w:sz w:val="18"/>
                <w:szCs w:val="18"/>
              </w:rPr>
              <w:t xml:space="preserve"> </w:t>
            </w:r>
            <w:proofErr w:type="spellStart"/>
            <w:r w:rsidRPr="00933EDA">
              <w:rPr>
                <w:rFonts w:ascii="Times New Roman" w:hAnsi="Times New Roman"/>
                <w:b/>
                <w:i/>
                <w:iCs/>
                <w:sz w:val="18"/>
                <w:szCs w:val="18"/>
              </w:rPr>
              <w:t>ofertantului</w:t>
            </w:r>
            <w:proofErr w:type="spellEnd"/>
          </w:p>
        </w:tc>
      </w:tr>
      <w:tr w:rsidR="000D1C67" w:rsidRPr="00933EDA" w14:paraId="46084742"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2ED6C0"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7F18141"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rPr>
              <w:t xml:space="preserve">Prof. univ. dr. </w:t>
            </w:r>
            <w:proofErr w:type="spellStart"/>
            <w:r w:rsidRPr="00933EDA">
              <w:rPr>
                <w:rFonts w:ascii="Times New Roman" w:hAnsi="Times New Roman"/>
                <w:sz w:val="18"/>
                <w:szCs w:val="18"/>
              </w:rPr>
              <w:t>ing</w:t>
            </w:r>
            <w:proofErr w:type="spellEnd"/>
            <w:r w:rsidRPr="00933EDA">
              <w:rPr>
                <w:rFonts w:ascii="Times New Roman" w:hAnsi="Times New Roman"/>
                <w:sz w:val="18"/>
                <w:szCs w:val="18"/>
              </w:rPr>
              <w:t xml:space="preserve">. </w:t>
            </w:r>
            <w:proofErr w:type="spellStart"/>
            <w:r w:rsidRPr="00933EDA">
              <w:rPr>
                <w:rFonts w:ascii="Times New Roman" w:hAnsi="Times New Roman"/>
                <w:sz w:val="18"/>
                <w:szCs w:val="18"/>
              </w:rPr>
              <w:t>habil</w:t>
            </w:r>
            <w:proofErr w:type="spellEnd"/>
            <w:r w:rsidRPr="00933EDA">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46F87E0B"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bCs/>
                <w:i/>
                <w:iCs/>
                <w:sz w:val="18"/>
                <w:szCs w:val="18"/>
                <w:lang w:eastAsia="zh-CN"/>
              </w:rPr>
              <w:t xml:space="preserve">Rector </w:t>
            </w:r>
          </w:p>
        </w:tc>
      </w:tr>
      <w:tr w:rsidR="000D1C67" w:rsidRPr="00933EDA" w14:paraId="54DE686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6A291F5"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5C63BD1"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ro-RO"/>
              </w:rPr>
              <w:t xml:space="preserve">Prof. univ. dr. </w:t>
            </w:r>
            <w:proofErr w:type="spellStart"/>
            <w:r w:rsidRPr="00933EDA">
              <w:rPr>
                <w:rFonts w:ascii="Times New Roman" w:hAnsi="Times New Roman"/>
                <w:sz w:val="18"/>
                <w:szCs w:val="18"/>
                <w:lang w:eastAsia="ro-RO"/>
              </w:rPr>
              <w:t>ing</w:t>
            </w:r>
            <w:proofErr w:type="spellEnd"/>
            <w:r w:rsidRPr="00933EDA">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0F1BCA3" w14:textId="77777777" w:rsidR="000D1C67" w:rsidRPr="00933EDA" w:rsidRDefault="000D1C67" w:rsidP="00207066">
            <w:pPr>
              <w:ind w:right="-65"/>
              <w:rPr>
                <w:rFonts w:ascii="Times New Roman" w:hAnsi="Times New Roman"/>
                <w:i/>
                <w:iCs/>
                <w:noProof/>
                <w:sz w:val="18"/>
                <w:szCs w:val="18"/>
                <w:lang w:val="fr-FR"/>
              </w:rPr>
            </w:pPr>
            <w:r w:rsidRPr="00933EDA">
              <w:rPr>
                <w:rFonts w:ascii="Times New Roman" w:hAnsi="Times New Roman"/>
                <w:bCs/>
                <w:i/>
                <w:iCs/>
                <w:sz w:val="18"/>
                <w:szCs w:val="18"/>
                <w:lang w:eastAsia="zh-CN"/>
              </w:rPr>
              <w:t xml:space="preserve">Prorector </w:t>
            </w:r>
            <w:proofErr w:type="spellStart"/>
            <w:r w:rsidRPr="00933EDA">
              <w:rPr>
                <w:rFonts w:ascii="Times New Roman" w:hAnsi="Times New Roman"/>
                <w:bCs/>
                <w:i/>
                <w:iCs/>
                <w:sz w:val="18"/>
                <w:szCs w:val="18"/>
                <w:lang w:eastAsia="zh-CN"/>
              </w:rPr>
              <w:t>responsabil</w:t>
            </w:r>
            <w:proofErr w:type="spellEnd"/>
            <w:r w:rsidRPr="00933EDA">
              <w:rPr>
                <w:rFonts w:ascii="Times New Roman" w:hAnsi="Times New Roman"/>
                <w:bCs/>
                <w:i/>
                <w:iCs/>
                <w:sz w:val="18"/>
                <w:szCs w:val="18"/>
                <w:lang w:eastAsia="zh-CN"/>
              </w:rPr>
              <w:t xml:space="preserve"> cu </w:t>
            </w:r>
            <w:proofErr w:type="spellStart"/>
            <w:r w:rsidRPr="00933EDA">
              <w:rPr>
                <w:rFonts w:ascii="Times New Roman" w:hAnsi="Times New Roman"/>
                <w:bCs/>
                <w:i/>
                <w:iCs/>
                <w:sz w:val="18"/>
                <w:szCs w:val="18"/>
                <w:lang w:eastAsia="zh-CN"/>
              </w:rPr>
              <w:t>activitatea</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didactică</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și</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asigurarea</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calității</w:t>
            </w:r>
            <w:proofErr w:type="spellEnd"/>
          </w:p>
        </w:tc>
      </w:tr>
      <w:tr w:rsidR="000D1C67" w:rsidRPr="00933EDA" w14:paraId="5C8E774F"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358BB58"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2E18088B"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rPr>
              <w:t xml:space="preserve">Prof. univ. dr. </w:t>
            </w:r>
            <w:r w:rsidRPr="00933EDA">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6B0C93C9"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bCs/>
                <w:i/>
                <w:iCs/>
                <w:sz w:val="18"/>
                <w:szCs w:val="18"/>
                <w:lang w:eastAsia="zh-CN"/>
              </w:rPr>
              <w:t xml:space="preserve">Prorector </w:t>
            </w:r>
            <w:proofErr w:type="spellStart"/>
            <w:r w:rsidRPr="00933EDA">
              <w:rPr>
                <w:rFonts w:ascii="Times New Roman" w:hAnsi="Times New Roman"/>
                <w:bCs/>
                <w:i/>
                <w:iCs/>
                <w:sz w:val="18"/>
                <w:szCs w:val="18"/>
                <w:lang w:eastAsia="zh-CN"/>
              </w:rPr>
              <w:t>responsabil</w:t>
            </w:r>
            <w:proofErr w:type="spellEnd"/>
            <w:r w:rsidRPr="00933EDA">
              <w:rPr>
                <w:rFonts w:ascii="Times New Roman" w:hAnsi="Times New Roman"/>
                <w:bCs/>
                <w:i/>
                <w:iCs/>
                <w:sz w:val="18"/>
                <w:szCs w:val="18"/>
                <w:lang w:eastAsia="zh-CN"/>
              </w:rPr>
              <w:t xml:space="preserve"> cu </w:t>
            </w:r>
            <w:proofErr w:type="spellStart"/>
            <w:r w:rsidRPr="00933EDA">
              <w:rPr>
                <w:rFonts w:ascii="Times New Roman" w:hAnsi="Times New Roman"/>
                <w:bCs/>
                <w:i/>
                <w:iCs/>
                <w:sz w:val="18"/>
                <w:szCs w:val="18"/>
                <w:lang w:eastAsia="zh-CN"/>
              </w:rPr>
              <w:t>cercetarea</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dezvoltarea</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inovarea</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relațiile</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interuniversitare</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și</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mediul</w:t>
            </w:r>
            <w:proofErr w:type="spellEnd"/>
            <w:r w:rsidRPr="00933EDA">
              <w:rPr>
                <w:rFonts w:ascii="Times New Roman" w:hAnsi="Times New Roman"/>
                <w:bCs/>
                <w:i/>
                <w:iCs/>
                <w:sz w:val="18"/>
                <w:szCs w:val="18"/>
                <w:lang w:eastAsia="zh-CN"/>
              </w:rPr>
              <w:t xml:space="preserve"> de </w:t>
            </w:r>
            <w:proofErr w:type="spellStart"/>
            <w:r w:rsidRPr="00933EDA">
              <w:rPr>
                <w:rFonts w:ascii="Times New Roman" w:hAnsi="Times New Roman"/>
                <w:bCs/>
                <w:i/>
                <w:iCs/>
                <w:sz w:val="18"/>
                <w:szCs w:val="18"/>
                <w:lang w:eastAsia="zh-CN"/>
              </w:rPr>
              <w:t>afaceri</w:t>
            </w:r>
            <w:proofErr w:type="spellEnd"/>
          </w:p>
        </w:tc>
      </w:tr>
      <w:tr w:rsidR="000D1C67" w:rsidRPr="00933EDA" w14:paraId="1D4967CE"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084041D"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439EB463" w14:textId="77777777" w:rsidR="000D1C67" w:rsidRPr="00933EDA" w:rsidRDefault="000D1C67" w:rsidP="00207066">
            <w:pPr>
              <w:ind w:right="-65"/>
              <w:rPr>
                <w:rFonts w:ascii="Times New Roman" w:hAnsi="Times New Roman"/>
                <w:sz w:val="18"/>
                <w:szCs w:val="18"/>
                <w:lang w:eastAsia="zh-CN"/>
              </w:rPr>
            </w:pPr>
            <w:r w:rsidRPr="00933EDA">
              <w:rPr>
                <w:rFonts w:ascii="Times New Roman" w:hAnsi="Times New Roman"/>
                <w:sz w:val="18"/>
                <w:szCs w:val="18"/>
                <w:lang w:eastAsia="ro-RO"/>
              </w:rPr>
              <w:t xml:space="preserve">Conf. univ. dr. </w:t>
            </w:r>
            <w:proofErr w:type="spellStart"/>
            <w:r w:rsidRPr="00933EDA">
              <w:rPr>
                <w:rFonts w:ascii="Times New Roman" w:hAnsi="Times New Roman"/>
                <w:sz w:val="18"/>
                <w:szCs w:val="18"/>
                <w:lang w:eastAsia="ro-RO"/>
              </w:rPr>
              <w:t>ing</w:t>
            </w:r>
            <w:proofErr w:type="spellEnd"/>
            <w:r w:rsidRPr="00933EDA">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3A7B0A5D" w14:textId="77777777" w:rsidR="000D1C67" w:rsidRPr="00933EDA" w:rsidRDefault="000D1C67" w:rsidP="00207066">
            <w:pPr>
              <w:ind w:right="-65"/>
              <w:rPr>
                <w:rFonts w:ascii="Times New Roman" w:hAnsi="Times New Roman"/>
                <w:i/>
                <w:iCs/>
                <w:sz w:val="18"/>
                <w:szCs w:val="18"/>
                <w:lang w:eastAsia="ro-RO"/>
              </w:rPr>
            </w:pPr>
            <w:r w:rsidRPr="00933EDA">
              <w:rPr>
                <w:rFonts w:ascii="Times New Roman" w:hAnsi="Times New Roman"/>
                <w:bCs/>
                <w:i/>
                <w:iCs/>
                <w:sz w:val="18"/>
                <w:szCs w:val="18"/>
                <w:lang w:eastAsia="zh-CN"/>
              </w:rPr>
              <w:t xml:space="preserve">Prorector </w:t>
            </w:r>
            <w:proofErr w:type="spellStart"/>
            <w:r w:rsidRPr="00933EDA">
              <w:rPr>
                <w:rFonts w:ascii="Times New Roman" w:hAnsi="Times New Roman"/>
                <w:bCs/>
                <w:i/>
                <w:iCs/>
                <w:sz w:val="18"/>
                <w:szCs w:val="18"/>
                <w:lang w:eastAsia="zh-CN"/>
              </w:rPr>
              <w:t>responsabil</w:t>
            </w:r>
            <w:proofErr w:type="spellEnd"/>
            <w:r w:rsidRPr="00933EDA">
              <w:rPr>
                <w:rFonts w:ascii="Times New Roman" w:hAnsi="Times New Roman"/>
                <w:bCs/>
                <w:i/>
                <w:iCs/>
                <w:sz w:val="18"/>
                <w:szCs w:val="18"/>
                <w:lang w:eastAsia="zh-CN"/>
              </w:rPr>
              <w:t xml:space="preserve"> cu </w:t>
            </w:r>
            <w:proofErr w:type="spellStart"/>
            <w:r w:rsidRPr="00933EDA">
              <w:rPr>
                <w:rFonts w:ascii="Times New Roman" w:hAnsi="Times New Roman"/>
                <w:bCs/>
                <w:i/>
                <w:iCs/>
                <w:sz w:val="18"/>
                <w:szCs w:val="18"/>
                <w:lang w:eastAsia="zh-CN"/>
              </w:rPr>
              <w:t>parteneriatul</w:t>
            </w:r>
            <w:proofErr w:type="spellEnd"/>
            <w:r w:rsidRPr="00933EDA">
              <w:rPr>
                <w:rFonts w:ascii="Times New Roman" w:hAnsi="Times New Roman"/>
                <w:bCs/>
                <w:i/>
                <w:iCs/>
                <w:sz w:val="18"/>
                <w:szCs w:val="18"/>
                <w:lang w:eastAsia="zh-CN"/>
              </w:rPr>
              <w:t xml:space="preserve"> cu </w:t>
            </w:r>
            <w:proofErr w:type="spellStart"/>
            <w:r w:rsidRPr="00933EDA">
              <w:rPr>
                <w:rFonts w:ascii="Times New Roman" w:hAnsi="Times New Roman"/>
                <w:bCs/>
                <w:i/>
                <w:iCs/>
                <w:sz w:val="18"/>
                <w:szCs w:val="18"/>
                <w:lang w:eastAsia="zh-CN"/>
              </w:rPr>
              <w:t>studenții</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și</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accesare</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fonduri</w:t>
            </w:r>
            <w:proofErr w:type="spellEnd"/>
            <w:r w:rsidRPr="00933EDA">
              <w:rPr>
                <w:rFonts w:ascii="Times New Roman" w:hAnsi="Times New Roman"/>
                <w:bCs/>
                <w:i/>
                <w:iCs/>
                <w:sz w:val="18"/>
                <w:szCs w:val="18"/>
                <w:lang w:eastAsia="zh-CN"/>
              </w:rPr>
              <w:t xml:space="preserve"> </w:t>
            </w:r>
            <w:proofErr w:type="spellStart"/>
            <w:r w:rsidRPr="00933EDA">
              <w:rPr>
                <w:rFonts w:ascii="Times New Roman" w:hAnsi="Times New Roman"/>
                <w:bCs/>
                <w:i/>
                <w:iCs/>
                <w:sz w:val="18"/>
                <w:szCs w:val="18"/>
                <w:lang w:eastAsia="zh-CN"/>
              </w:rPr>
              <w:t>europene</w:t>
            </w:r>
            <w:proofErr w:type="spellEnd"/>
          </w:p>
        </w:tc>
      </w:tr>
      <w:tr w:rsidR="000D1C67" w:rsidRPr="00933EDA" w14:paraId="0587A495"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4201165"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7D481512"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515D5B62"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i/>
                <w:iCs/>
                <w:sz w:val="18"/>
                <w:szCs w:val="18"/>
              </w:rPr>
              <w:t xml:space="preserve">Prorector </w:t>
            </w:r>
            <w:proofErr w:type="spellStart"/>
            <w:r w:rsidRPr="00933EDA">
              <w:rPr>
                <w:rFonts w:ascii="Times New Roman" w:hAnsi="Times New Roman"/>
                <w:bCs/>
                <w:i/>
                <w:iCs/>
                <w:sz w:val="18"/>
                <w:szCs w:val="18"/>
                <w:lang w:eastAsia="zh-CN"/>
              </w:rPr>
              <w:t>responsabil</w:t>
            </w:r>
            <w:proofErr w:type="spellEnd"/>
            <w:r w:rsidRPr="00933EDA">
              <w:rPr>
                <w:rFonts w:ascii="Times New Roman" w:hAnsi="Times New Roman"/>
                <w:bCs/>
                <w:i/>
                <w:iCs/>
                <w:sz w:val="18"/>
                <w:szCs w:val="18"/>
                <w:lang w:eastAsia="zh-CN"/>
              </w:rPr>
              <w:t xml:space="preserve"> cu</w:t>
            </w:r>
            <w:r w:rsidRPr="00933EDA">
              <w:rPr>
                <w:rFonts w:ascii="Times New Roman" w:hAnsi="Times New Roman"/>
                <w:i/>
                <w:iCs/>
                <w:sz w:val="18"/>
                <w:szCs w:val="18"/>
              </w:rPr>
              <w:t xml:space="preserve"> </w:t>
            </w:r>
            <w:proofErr w:type="spellStart"/>
            <w:r w:rsidRPr="00933EDA">
              <w:rPr>
                <w:rFonts w:ascii="Times New Roman" w:hAnsi="Times New Roman"/>
                <w:i/>
                <w:iCs/>
                <w:sz w:val="18"/>
                <w:szCs w:val="18"/>
              </w:rPr>
              <w:t>internaționalizarea</w:t>
            </w:r>
            <w:proofErr w:type="spellEnd"/>
            <w:r w:rsidRPr="00933EDA">
              <w:rPr>
                <w:rFonts w:ascii="Times New Roman" w:hAnsi="Times New Roman"/>
                <w:i/>
                <w:iCs/>
                <w:sz w:val="18"/>
                <w:szCs w:val="18"/>
              </w:rPr>
              <w:t xml:space="preserve">, </w:t>
            </w:r>
            <w:proofErr w:type="spellStart"/>
            <w:r w:rsidRPr="00933EDA">
              <w:rPr>
                <w:rFonts w:ascii="Times New Roman" w:hAnsi="Times New Roman"/>
                <w:i/>
                <w:iCs/>
                <w:sz w:val="18"/>
                <w:szCs w:val="18"/>
              </w:rPr>
              <w:t>relațiile</w:t>
            </w:r>
            <w:proofErr w:type="spellEnd"/>
            <w:r w:rsidRPr="00933EDA">
              <w:rPr>
                <w:rFonts w:ascii="Times New Roman" w:hAnsi="Times New Roman"/>
                <w:i/>
                <w:iCs/>
                <w:sz w:val="18"/>
                <w:szCs w:val="18"/>
              </w:rPr>
              <w:t xml:space="preserve"> </w:t>
            </w:r>
            <w:proofErr w:type="spellStart"/>
            <w:r w:rsidRPr="00933EDA">
              <w:rPr>
                <w:rFonts w:ascii="Times New Roman" w:hAnsi="Times New Roman"/>
                <w:i/>
                <w:iCs/>
                <w:sz w:val="18"/>
                <w:szCs w:val="18"/>
              </w:rPr>
              <w:t>publice</w:t>
            </w:r>
            <w:proofErr w:type="spellEnd"/>
            <w:r w:rsidRPr="00933EDA">
              <w:rPr>
                <w:rFonts w:ascii="Times New Roman" w:hAnsi="Times New Roman"/>
                <w:i/>
                <w:iCs/>
                <w:sz w:val="18"/>
                <w:szCs w:val="18"/>
              </w:rPr>
              <w:t xml:space="preserve"> </w:t>
            </w:r>
            <w:proofErr w:type="spellStart"/>
            <w:r w:rsidRPr="00933EDA">
              <w:rPr>
                <w:rFonts w:ascii="Times New Roman" w:hAnsi="Times New Roman"/>
                <w:i/>
                <w:iCs/>
                <w:sz w:val="18"/>
                <w:szCs w:val="18"/>
              </w:rPr>
              <w:t>și</w:t>
            </w:r>
            <w:proofErr w:type="spellEnd"/>
            <w:r w:rsidRPr="00933EDA">
              <w:rPr>
                <w:rFonts w:ascii="Times New Roman" w:hAnsi="Times New Roman"/>
                <w:i/>
                <w:iCs/>
                <w:sz w:val="18"/>
                <w:szCs w:val="18"/>
              </w:rPr>
              <w:t xml:space="preserve"> </w:t>
            </w:r>
            <w:proofErr w:type="spellStart"/>
            <w:r w:rsidRPr="00933EDA">
              <w:rPr>
                <w:rFonts w:ascii="Times New Roman" w:hAnsi="Times New Roman"/>
                <w:i/>
                <w:iCs/>
                <w:sz w:val="18"/>
                <w:szCs w:val="18"/>
              </w:rPr>
              <w:t>parteneriatul</w:t>
            </w:r>
            <w:proofErr w:type="spellEnd"/>
            <w:r w:rsidRPr="00933EDA">
              <w:rPr>
                <w:rFonts w:ascii="Times New Roman" w:hAnsi="Times New Roman"/>
                <w:i/>
                <w:iCs/>
                <w:sz w:val="18"/>
                <w:szCs w:val="18"/>
              </w:rPr>
              <w:t xml:space="preserve"> cu </w:t>
            </w:r>
            <w:proofErr w:type="spellStart"/>
            <w:r w:rsidRPr="00933EDA">
              <w:rPr>
                <w:rFonts w:ascii="Times New Roman" w:hAnsi="Times New Roman"/>
                <w:i/>
                <w:iCs/>
                <w:sz w:val="18"/>
                <w:szCs w:val="18"/>
              </w:rPr>
              <w:t>mediul</w:t>
            </w:r>
            <w:proofErr w:type="spellEnd"/>
            <w:r w:rsidRPr="00933EDA">
              <w:rPr>
                <w:rFonts w:ascii="Times New Roman" w:hAnsi="Times New Roman"/>
                <w:i/>
                <w:iCs/>
                <w:sz w:val="18"/>
                <w:szCs w:val="18"/>
              </w:rPr>
              <w:t xml:space="preserve"> socio-cultural</w:t>
            </w:r>
          </w:p>
        </w:tc>
      </w:tr>
      <w:tr w:rsidR="000D1C67" w:rsidRPr="00933EDA" w14:paraId="42C583B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FC1A3C6"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2B4ACE3"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 xml:space="preserve">Prof. </w:t>
            </w:r>
            <w:proofErr w:type="gramStart"/>
            <w:r w:rsidRPr="00933EDA">
              <w:rPr>
                <w:rFonts w:ascii="Times New Roman" w:hAnsi="Times New Roman"/>
                <w:sz w:val="18"/>
                <w:szCs w:val="18"/>
                <w:lang w:eastAsia="zh-CN"/>
              </w:rPr>
              <w:t>dr</w:t>
            </w:r>
            <w:proofErr w:type="gramEnd"/>
            <w:r w:rsidRPr="00933EDA">
              <w:rPr>
                <w:rFonts w:ascii="Times New Roman" w:hAnsi="Times New Roman"/>
                <w:sz w:val="18"/>
                <w:szCs w:val="18"/>
                <w:lang w:eastAsia="zh-CN"/>
              </w:rPr>
              <w:t xml:space="preserve">. </w:t>
            </w:r>
            <w:proofErr w:type="spellStart"/>
            <w:r w:rsidRPr="00933EDA">
              <w:rPr>
                <w:rFonts w:ascii="Times New Roman" w:hAnsi="Times New Roman"/>
                <w:sz w:val="18"/>
                <w:szCs w:val="18"/>
                <w:lang w:eastAsia="zh-CN"/>
              </w:rPr>
              <w:t>ing</w:t>
            </w:r>
            <w:proofErr w:type="spellEnd"/>
            <w:r w:rsidRPr="00933EDA">
              <w:rPr>
                <w:rFonts w:ascii="Times New Roman" w:hAnsi="Times New Roman"/>
                <w:sz w:val="18"/>
                <w:szCs w:val="18"/>
                <w:lang w:eastAsia="zh-CN"/>
              </w:rPr>
              <w:t xml:space="preserve">. </w:t>
            </w:r>
            <w:proofErr w:type="spellStart"/>
            <w:r w:rsidRPr="00933EDA">
              <w:rPr>
                <w:rFonts w:ascii="Times New Roman" w:hAnsi="Times New Roman"/>
                <w:sz w:val="18"/>
                <w:szCs w:val="18"/>
                <w:lang w:eastAsia="zh-CN"/>
              </w:rPr>
              <w:t>habil</w:t>
            </w:r>
            <w:proofErr w:type="spellEnd"/>
            <w:r w:rsidRPr="00933EDA">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8593EA7"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i/>
                <w:iCs/>
                <w:sz w:val="18"/>
                <w:szCs w:val="18"/>
                <w:lang w:eastAsia="ro-RO"/>
              </w:rPr>
              <w:t>Prorector</w:t>
            </w:r>
          </w:p>
        </w:tc>
      </w:tr>
      <w:tr w:rsidR="000D1C67" w:rsidRPr="00933EDA" w14:paraId="5E8794FD"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E5B7F77"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735CC9B"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 xml:space="preserve">Prof. </w:t>
            </w:r>
            <w:proofErr w:type="gramStart"/>
            <w:r w:rsidRPr="00933EDA">
              <w:rPr>
                <w:rFonts w:ascii="Times New Roman" w:hAnsi="Times New Roman"/>
                <w:sz w:val="18"/>
                <w:szCs w:val="18"/>
                <w:lang w:eastAsia="zh-CN"/>
              </w:rPr>
              <w:t>dr</w:t>
            </w:r>
            <w:proofErr w:type="gramEnd"/>
            <w:r w:rsidRPr="00933EDA">
              <w:rPr>
                <w:rFonts w:ascii="Times New Roman" w:hAnsi="Times New Roman"/>
                <w:sz w:val="18"/>
                <w:szCs w:val="18"/>
                <w:lang w:eastAsia="zh-CN"/>
              </w:rPr>
              <w:t xml:space="preserve">. </w:t>
            </w:r>
            <w:proofErr w:type="spellStart"/>
            <w:r w:rsidRPr="00933EDA">
              <w:rPr>
                <w:rFonts w:ascii="Times New Roman" w:hAnsi="Times New Roman"/>
                <w:sz w:val="18"/>
                <w:szCs w:val="18"/>
                <w:lang w:eastAsia="zh-CN"/>
              </w:rPr>
              <w:t>ing</w:t>
            </w:r>
            <w:proofErr w:type="spellEnd"/>
            <w:r w:rsidRPr="00933EDA">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5F6F7A7"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i/>
                <w:iCs/>
                <w:sz w:val="18"/>
                <w:szCs w:val="18"/>
                <w:lang w:eastAsia="ro-RO"/>
              </w:rPr>
              <w:t>Director C.S.U.D.</w:t>
            </w:r>
          </w:p>
        </w:tc>
      </w:tr>
      <w:tr w:rsidR="000D1C67" w:rsidRPr="00933EDA" w14:paraId="7D3260B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26B8727"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422CA375" w14:textId="77777777" w:rsidR="000D1C67" w:rsidRPr="00933EDA" w:rsidRDefault="000D1C67" w:rsidP="00207066">
            <w:pPr>
              <w:ind w:right="-65"/>
              <w:rPr>
                <w:rFonts w:ascii="Times New Roman" w:hAnsi="Times New Roman"/>
                <w:sz w:val="18"/>
                <w:szCs w:val="18"/>
                <w:lang w:eastAsia="ro-RO"/>
              </w:rPr>
            </w:pPr>
            <w:r w:rsidRPr="00933ED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45879380" w14:textId="77777777" w:rsidR="000D1C67" w:rsidRPr="00933EDA" w:rsidRDefault="000D1C67" w:rsidP="00207066">
            <w:pPr>
              <w:ind w:right="-65"/>
              <w:rPr>
                <w:rFonts w:ascii="Times New Roman" w:hAnsi="Times New Roman"/>
                <w:i/>
                <w:iCs/>
                <w:sz w:val="18"/>
                <w:szCs w:val="18"/>
                <w:lang w:eastAsia="ro-RO"/>
              </w:rPr>
            </w:pPr>
            <w:r w:rsidRPr="00933EDA">
              <w:rPr>
                <w:rFonts w:ascii="Times New Roman" w:hAnsi="Times New Roman"/>
                <w:sz w:val="18"/>
                <w:szCs w:val="18"/>
                <w:lang w:eastAsia="zh-CN"/>
              </w:rPr>
              <w:t xml:space="preserve">Director </w:t>
            </w:r>
            <w:proofErr w:type="spellStart"/>
            <w:r w:rsidRPr="00933EDA">
              <w:rPr>
                <w:rFonts w:ascii="Times New Roman" w:hAnsi="Times New Roman"/>
                <w:sz w:val="18"/>
                <w:szCs w:val="18"/>
                <w:lang w:eastAsia="zh-CN"/>
              </w:rPr>
              <w:t>Interimar</w:t>
            </w:r>
            <w:proofErr w:type="spellEnd"/>
            <w:r w:rsidRPr="00933EDA">
              <w:rPr>
                <w:rFonts w:ascii="Times New Roman" w:hAnsi="Times New Roman"/>
                <w:sz w:val="18"/>
                <w:szCs w:val="18"/>
                <w:lang w:eastAsia="zh-CN"/>
              </w:rPr>
              <w:t xml:space="preserve"> General </w:t>
            </w:r>
            <w:proofErr w:type="spellStart"/>
            <w:r w:rsidRPr="00933EDA">
              <w:rPr>
                <w:rFonts w:ascii="Times New Roman" w:hAnsi="Times New Roman"/>
                <w:sz w:val="18"/>
                <w:szCs w:val="18"/>
                <w:lang w:eastAsia="zh-CN"/>
              </w:rPr>
              <w:t>Administrativ</w:t>
            </w:r>
            <w:proofErr w:type="spellEnd"/>
          </w:p>
        </w:tc>
      </w:tr>
      <w:tr w:rsidR="000D1C67" w:rsidRPr="00933EDA" w14:paraId="416F92A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0B5A780"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23E78A94" w14:textId="77777777" w:rsidR="000D1C67" w:rsidRPr="00933EDA" w:rsidRDefault="000D1C67" w:rsidP="00207066">
            <w:pPr>
              <w:ind w:right="-65"/>
              <w:rPr>
                <w:rFonts w:ascii="Times New Roman" w:hAnsi="Times New Roman"/>
                <w:sz w:val="18"/>
                <w:szCs w:val="18"/>
                <w:lang w:eastAsia="zh-CN"/>
              </w:rPr>
            </w:pPr>
            <w:r w:rsidRPr="00933ED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04BC28A2" w14:textId="77777777" w:rsidR="000D1C67" w:rsidRPr="00933EDA" w:rsidRDefault="000D1C67" w:rsidP="00207066">
            <w:pPr>
              <w:ind w:right="-65"/>
              <w:rPr>
                <w:rFonts w:ascii="Times New Roman" w:hAnsi="Times New Roman"/>
                <w:i/>
                <w:iCs/>
                <w:sz w:val="18"/>
                <w:szCs w:val="18"/>
                <w:lang w:eastAsia="ro-RO"/>
              </w:rPr>
            </w:pPr>
            <w:r w:rsidRPr="00933EDA">
              <w:rPr>
                <w:rFonts w:ascii="Times New Roman" w:hAnsi="Times New Roman"/>
                <w:sz w:val="18"/>
                <w:szCs w:val="18"/>
                <w:lang w:eastAsia="zh-CN"/>
              </w:rPr>
              <w:t xml:space="preserve">Director </w:t>
            </w:r>
            <w:proofErr w:type="spellStart"/>
            <w:r w:rsidRPr="00933EDA">
              <w:rPr>
                <w:rFonts w:ascii="Times New Roman" w:hAnsi="Times New Roman"/>
                <w:sz w:val="18"/>
                <w:szCs w:val="18"/>
                <w:lang w:eastAsia="zh-CN"/>
              </w:rPr>
              <w:t>Interimar</w:t>
            </w:r>
            <w:proofErr w:type="spellEnd"/>
            <w:r w:rsidRPr="00933EDA">
              <w:rPr>
                <w:rFonts w:ascii="Times New Roman" w:hAnsi="Times New Roman"/>
                <w:sz w:val="18"/>
                <w:szCs w:val="18"/>
                <w:lang w:eastAsia="zh-CN"/>
              </w:rPr>
              <w:t xml:space="preserve"> General Adjunct </w:t>
            </w:r>
            <w:proofErr w:type="spellStart"/>
            <w:r w:rsidRPr="00933EDA">
              <w:rPr>
                <w:rFonts w:ascii="Times New Roman" w:hAnsi="Times New Roman"/>
                <w:sz w:val="18"/>
                <w:szCs w:val="18"/>
                <w:lang w:eastAsia="zh-CN"/>
              </w:rPr>
              <w:t>Administrativ</w:t>
            </w:r>
            <w:proofErr w:type="spellEnd"/>
          </w:p>
        </w:tc>
      </w:tr>
      <w:tr w:rsidR="000D1C67" w:rsidRPr="00933EDA" w14:paraId="6347C79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05A45FE"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23C10FE"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6564B384" w14:textId="77777777" w:rsidR="000D1C67" w:rsidRPr="00933EDA" w:rsidRDefault="000D1C67" w:rsidP="00207066">
            <w:pPr>
              <w:widowControl w:val="0"/>
              <w:jc w:val="both"/>
              <w:rPr>
                <w:rFonts w:ascii="Times New Roman" w:hAnsi="Times New Roman"/>
                <w:i/>
                <w:iCs/>
                <w:sz w:val="18"/>
                <w:szCs w:val="18"/>
                <w:lang w:eastAsia="ro-RO"/>
              </w:rPr>
            </w:pPr>
            <w:r w:rsidRPr="00933EDA">
              <w:rPr>
                <w:rFonts w:ascii="Times New Roman" w:hAnsi="Times New Roman"/>
                <w:i/>
                <w:iCs/>
                <w:sz w:val="18"/>
                <w:szCs w:val="18"/>
                <w:lang w:eastAsia="ro-RO"/>
              </w:rPr>
              <w:t xml:space="preserve">Director, </w:t>
            </w:r>
            <w:proofErr w:type="spellStart"/>
            <w:r w:rsidRPr="00933EDA">
              <w:rPr>
                <w:rFonts w:ascii="Times New Roman" w:hAnsi="Times New Roman"/>
                <w:i/>
                <w:iCs/>
                <w:sz w:val="18"/>
                <w:szCs w:val="18"/>
                <w:lang w:eastAsia="ro-RO"/>
              </w:rPr>
              <w:t>Direcția</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legislație</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resurse</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umane</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și</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salarizare</w:t>
            </w:r>
            <w:proofErr w:type="spellEnd"/>
          </w:p>
        </w:tc>
      </w:tr>
      <w:tr w:rsidR="000D1C67" w:rsidRPr="00933EDA" w14:paraId="2DD88E1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C0B044"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2236F453"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3147E2E7"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i/>
                <w:iCs/>
                <w:sz w:val="18"/>
                <w:szCs w:val="18"/>
                <w:lang w:eastAsia="zh-CN"/>
              </w:rPr>
              <w:t xml:space="preserve">Director </w:t>
            </w:r>
            <w:proofErr w:type="spellStart"/>
            <w:r w:rsidRPr="00933EDA">
              <w:rPr>
                <w:rFonts w:ascii="Times New Roman" w:hAnsi="Times New Roman"/>
                <w:i/>
                <w:iCs/>
                <w:sz w:val="18"/>
                <w:szCs w:val="18"/>
                <w:lang w:eastAsia="zh-CN"/>
              </w:rPr>
              <w:t>Interimar</w:t>
            </w:r>
            <w:proofErr w:type="spellEnd"/>
            <w:r w:rsidRPr="00933EDA">
              <w:rPr>
                <w:rFonts w:ascii="Times New Roman" w:hAnsi="Times New Roman"/>
                <w:i/>
                <w:iCs/>
                <w:sz w:val="18"/>
                <w:szCs w:val="18"/>
                <w:lang w:eastAsia="zh-CN"/>
              </w:rPr>
              <w:t xml:space="preserve"> - </w:t>
            </w:r>
            <w:proofErr w:type="spellStart"/>
            <w:r w:rsidRPr="00933EDA">
              <w:rPr>
                <w:rFonts w:ascii="Times New Roman" w:hAnsi="Times New Roman"/>
                <w:i/>
                <w:iCs/>
                <w:sz w:val="18"/>
                <w:szCs w:val="18"/>
                <w:lang w:eastAsia="zh-CN"/>
              </w:rPr>
              <w:t>Direcția</w:t>
            </w:r>
            <w:proofErr w:type="spellEnd"/>
            <w:r w:rsidRPr="00933EDA">
              <w:rPr>
                <w:rFonts w:ascii="Times New Roman" w:hAnsi="Times New Roman"/>
                <w:i/>
                <w:iCs/>
                <w:sz w:val="18"/>
                <w:szCs w:val="18"/>
                <w:lang w:eastAsia="zh-CN"/>
              </w:rPr>
              <w:t xml:space="preserve"> </w:t>
            </w:r>
            <w:proofErr w:type="spellStart"/>
            <w:r w:rsidRPr="00933EDA">
              <w:rPr>
                <w:rFonts w:ascii="Times New Roman" w:hAnsi="Times New Roman"/>
                <w:i/>
                <w:iCs/>
                <w:sz w:val="18"/>
                <w:szCs w:val="18"/>
                <w:lang w:eastAsia="zh-CN"/>
              </w:rPr>
              <w:t>Economică</w:t>
            </w:r>
            <w:proofErr w:type="spellEnd"/>
          </w:p>
        </w:tc>
      </w:tr>
      <w:tr w:rsidR="000D1C67" w:rsidRPr="00933EDA" w14:paraId="353F230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CFB77C"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26BEF38E"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06924A75" w14:textId="77777777" w:rsidR="000D1C67" w:rsidRPr="00933EDA" w:rsidRDefault="000D1C67" w:rsidP="00207066">
            <w:pPr>
              <w:ind w:right="-65"/>
              <w:rPr>
                <w:rFonts w:ascii="Times New Roman" w:hAnsi="Times New Roman"/>
                <w:i/>
                <w:iCs/>
                <w:noProof/>
                <w:sz w:val="18"/>
                <w:szCs w:val="18"/>
              </w:rPr>
            </w:pPr>
            <w:r w:rsidRPr="00933EDA">
              <w:rPr>
                <w:rFonts w:ascii="Times New Roman" w:hAnsi="Times New Roman"/>
                <w:i/>
                <w:iCs/>
                <w:sz w:val="18"/>
                <w:szCs w:val="18"/>
                <w:lang w:eastAsia="ro-RO"/>
              </w:rPr>
              <w:t xml:space="preserve">Director </w:t>
            </w:r>
            <w:proofErr w:type="spellStart"/>
            <w:r w:rsidRPr="00933EDA">
              <w:rPr>
                <w:rFonts w:ascii="Times New Roman" w:hAnsi="Times New Roman"/>
                <w:i/>
                <w:iCs/>
                <w:sz w:val="18"/>
                <w:szCs w:val="18"/>
                <w:lang w:eastAsia="ro-RO"/>
              </w:rPr>
              <w:t>Interimar</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Direcția</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Achiziții</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Publice</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și</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Tehnic</w:t>
            </w:r>
            <w:proofErr w:type="spellEnd"/>
          </w:p>
        </w:tc>
      </w:tr>
      <w:tr w:rsidR="000D1C67" w:rsidRPr="00933EDA" w14:paraId="7EE4235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22E8F31"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F381C9F"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6AEE717" w14:textId="77777777" w:rsidR="000D1C67" w:rsidRPr="00933EDA" w:rsidRDefault="000D1C67" w:rsidP="00207066">
            <w:pPr>
              <w:ind w:right="-65"/>
              <w:rPr>
                <w:rFonts w:ascii="Times New Roman" w:hAnsi="Times New Roman"/>
                <w:i/>
                <w:iCs/>
                <w:noProof/>
                <w:sz w:val="18"/>
                <w:szCs w:val="18"/>
              </w:rPr>
            </w:pPr>
            <w:proofErr w:type="spellStart"/>
            <w:r w:rsidRPr="00933EDA">
              <w:rPr>
                <w:rFonts w:ascii="Times New Roman" w:hAnsi="Times New Roman"/>
                <w:i/>
                <w:iCs/>
                <w:sz w:val="18"/>
                <w:szCs w:val="18"/>
                <w:lang w:eastAsia="ro-RO"/>
              </w:rPr>
              <w:t>Șef</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interimar</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Serviciul</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Financiar</w:t>
            </w:r>
            <w:proofErr w:type="spellEnd"/>
          </w:p>
        </w:tc>
      </w:tr>
      <w:tr w:rsidR="000D1C67" w:rsidRPr="00933EDA" w14:paraId="4BE1F5A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12C8D1C"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752E302E"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07FB39B8" w14:textId="77777777" w:rsidR="000D1C67" w:rsidRPr="00933EDA" w:rsidRDefault="000D1C67" w:rsidP="00207066">
            <w:pPr>
              <w:ind w:right="-65"/>
              <w:rPr>
                <w:rFonts w:ascii="Times New Roman" w:hAnsi="Times New Roman"/>
                <w:i/>
                <w:iCs/>
                <w:noProof/>
                <w:sz w:val="18"/>
                <w:szCs w:val="18"/>
              </w:rPr>
            </w:pPr>
            <w:proofErr w:type="spellStart"/>
            <w:r w:rsidRPr="00933EDA">
              <w:rPr>
                <w:rFonts w:ascii="Times New Roman" w:hAnsi="Times New Roman"/>
                <w:i/>
                <w:iCs/>
                <w:sz w:val="18"/>
                <w:szCs w:val="18"/>
                <w:lang w:eastAsia="ro-RO"/>
              </w:rPr>
              <w:t>Șef</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Interimar</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Serviciul</w:t>
            </w:r>
            <w:proofErr w:type="spellEnd"/>
            <w:r w:rsidRPr="00933EDA">
              <w:rPr>
                <w:rFonts w:ascii="Times New Roman" w:hAnsi="Times New Roman"/>
                <w:i/>
                <w:iCs/>
                <w:sz w:val="18"/>
                <w:szCs w:val="18"/>
                <w:lang w:eastAsia="ro-RO"/>
              </w:rPr>
              <w:t xml:space="preserve"> </w:t>
            </w:r>
            <w:proofErr w:type="spellStart"/>
            <w:r w:rsidRPr="00933EDA">
              <w:rPr>
                <w:rFonts w:ascii="Times New Roman" w:hAnsi="Times New Roman"/>
                <w:i/>
                <w:iCs/>
                <w:sz w:val="18"/>
                <w:szCs w:val="18"/>
                <w:lang w:eastAsia="ro-RO"/>
              </w:rPr>
              <w:t>Contabilitate</w:t>
            </w:r>
            <w:proofErr w:type="spellEnd"/>
          </w:p>
        </w:tc>
      </w:tr>
      <w:tr w:rsidR="000D1C67" w:rsidRPr="00933EDA" w14:paraId="4B708A9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698D44A"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2014FA92" w14:textId="77777777" w:rsidR="000D1C67" w:rsidRPr="00933EDA" w:rsidRDefault="000D1C67" w:rsidP="00207066">
            <w:pPr>
              <w:ind w:right="-65"/>
              <w:rPr>
                <w:rFonts w:ascii="Times New Roman" w:hAnsi="Times New Roman"/>
                <w:noProof/>
                <w:sz w:val="18"/>
                <w:szCs w:val="18"/>
                <w:lang w:val="ro-RO"/>
              </w:rPr>
            </w:pPr>
            <w:r w:rsidRPr="00933EDA">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5FDD64CA" w14:textId="77777777" w:rsidR="000D1C67" w:rsidRPr="00933EDA" w:rsidRDefault="000D1C67" w:rsidP="00207066">
            <w:pPr>
              <w:rPr>
                <w:rFonts w:ascii="Times New Roman" w:hAnsi="Times New Roman"/>
                <w:i/>
                <w:iCs/>
                <w:sz w:val="18"/>
                <w:szCs w:val="18"/>
                <w:lang w:eastAsia="ro-RO"/>
              </w:rPr>
            </w:pPr>
            <w:proofErr w:type="spellStart"/>
            <w:r w:rsidRPr="00933EDA">
              <w:rPr>
                <w:rFonts w:ascii="Times New Roman" w:hAnsi="Times New Roman"/>
                <w:i/>
                <w:iCs/>
                <w:sz w:val="18"/>
                <w:szCs w:val="18"/>
                <w:lang w:eastAsia="ro-RO"/>
              </w:rPr>
              <w:t>Consilier</w:t>
            </w:r>
            <w:proofErr w:type="spellEnd"/>
            <w:r w:rsidRPr="00933EDA">
              <w:rPr>
                <w:rFonts w:ascii="Times New Roman" w:hAnsi="Times New Roman"/>
                <w:i/>
                <w:iCs/>
                <w:sz w:val="18"/>
                <w:szCs w:val="18"/>
                <w:lang w:eastAsia="ro-RO"/>
              </w:rPr>
              <w:t xml:space="preserve"> juridic</w:t>
            </w:r>
          </w:p>
        </w:tc>
      </w:tr>
      <w:tr w:rsidR="000D1C67" w:rsidRPr="00933EDA" w14:paraId="6524CA5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781FB08"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10882785"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5260C2FA" w14:textId="77777777" w:rsidR="000D1C67" w:rsidRPr="00933EDA" w:rsidRDefault="000D1C67" w:rsidP="00207066">
            <w:pPr>
              <w:ind w:right="-65"/>
              <w:rPr>
                <w:rFonts w:ascii="Times New Roman" w:hAnsi="Times New Roman"/>
                <w:i/>
                <w:iCs/>
                <w:noProof/>
                <w:sz w:val="18"/>
                <w:szCs w:val="18"/>
              </w:rPr>
            </w:pPr>
            <w:proofErr w:type="spellStart"/>
            <w:r w:rsidRPr="00933EDA">
              <w:rPr>
                <w:rFonts w:ascii="Times New Roman" w:hAnsi="Times New Roman"/>
                <w:i/>
                <w:iCs/>
                <w:sz w:val="18"/>
                <w:szCs w:val="18"/>
                <w:lang w:eastAsia="ro-RO"/>
              </w:rPr>
              <w:t>Consilier</w:t>
            </w:r>
            <w:proofErr w:type="spellEnd"/>
            <w:r w:rsidRPr="00933EDA">
              <w:rPr>
                <w:rFonts w:ascii="Times New Roman" w:hAnsi="Times New Roman"/>
                <w:i/>
                <w:iCs/>
                <w:sz w:val="18"/>
                <w:szCs w:val="18"/>
                <w:lang w:eastAsia="ro-RO"/>
              </w:rPr>
              <w:t xml:space="preserve"> juridic</w:t>
            </w:r>
          </w:p>
        </w:tc>
      </w:tr>
      <w:tr w:rsidR="000D1C67" w:rsidRPr="00933EDA" w14:paraId="6804643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F740795"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153C901" w14:textId="77777777" w:rsidR="000D1C67" w:rsidRPr="00933EDA" w:rsidRDefault="000D1C67" w:rsidP="00207066">
            <w:pPr>
              <w:ind w:right="-65"/>
              <w:rPr>
                <w:rFonts w:ascii="Times New Roman" w:hAnsi="Times New Roman"/>
                <w:noProof/>
                <w:sz w:val="18"/>
                <w:szCs w:val="18"/>
                <w:lang w:val="nl-NL"/>
              </w:rPr>
            </w:pPr>
            <w:r w:rsidRPr="00933EDA">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7652F816" w14:textId="77777777" w:rsidR="000D1C67" w:rsidRPr="00933EDA" w:rsidRDefault="000D1C67"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ro-RO"/>
              </w:rPr>
              <w:t>Consilier</w:t>
            </w:r>
            <w:proofErr w:type="spellEnd"/>
            <w:r w:rsidRPr="00933EDA">
              <w:rPr>
                <w:rFonts w:ascii="Times New Roman" w:hAnsi="Times New Roman"/>
                <w:i/>
                <w:iCs/>
                <w:sz w:val="18"/>
                <w:szCs w:val="18"/>
                <w:lang w:eastAsia="ro-RO"/>
              </w:rPr>
              <w:t xml:space="preserve"> juridic</w:t>
            </w:r>
          </w:p>
        </w:tc>
      </w:tr>
      <w:tr w:rsidR="000D1C67" w:rsidRPr="00933EDA" w14:paraId="22C689C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B84A3EA"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7A910200"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2806AA78" w14:textId="77777777" w:rsidR="000D1C67" w:rsidRPr="00933EDA" w:rsidRDefault="000D1C67"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ro-RO"/>
              </w:rPr>
              <w:t>Consilier</w:t>
            </w:r>
            <w:proofErr w:type="spellEnd"/>
            <w:r w:rsidRPr="00933EDA">
              <w:rPr>
                <w:rFonts w:ascii="Times New Roman" w:hAnsi="Times New Roman"/>
                <w:i/>
                <w:iCs/>
                <w:sz w:val="18"/>
                <w:szCs w:val="18"/>
                <w:lang w:eastAsia="ro-RO"/>
              </w:rPr>
              <w:t xml:space="preserve"> juridic</w:t>
            </w:r>
          </w:p>
        </w:tc>
      </w:tr>
      <w:tr w:rsidR="000D1C67" w:rsidRPr="00933EDA" w14:paraId="426A7C2A"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5A12689"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02501DEE"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5698E3DD" w14:textId="77777777" w:rsidR="000D1C67" w:rsidRPr="00933EDA" w:rsidRDefault="000D1C67" w:rsidP="00207066">
            <w:pPr>
              <w:ind w:right="-65"/>
              <w:rPr>
                <w:rFonts w:ascii="Times New Roman" w:hAnsi="Times New Roman"/>
                <w:i/>
                <w:iCs/>
                <w:sz w:val="18"/>
                <w:szCs w:val="18"/>
                <w:lang w:eastAsia="ar-SA"/>
              </w:rPr>
            </w:pPr>
            <w:r w:rsidRPr="00933EDA">
              <w:rPr>
                <w:rFonts w:ascii="Times New Roman" w:hAnsi="Times New Roman"/>
                <w:i/>
                <w:iCs/>
                <w:sz w:val="18"/>
                <w:szCs w:val="18"/>
                <w:lang w:eastAsia="ro-RO"/>
              </w:rPr>
              <w:t xml:space="preserve">Administrator </w:t>
            </w:r>
            <w:proofErr w:type="spellStart"/>
            <w:r w:rsidRPr="00933EDA">
              <w:rPr>
                <w:rFonts w:ascii="Times New Roman" w:hAnsi="Times New Roman"/>
                <w:i/>
                <w:iCs/>
                <w:sz w:val="18"/>
                <w:szCs w:val="18"/>
                <w:lang w:eastAsia="ro-RO"/>
              </w:rPr>
              <w:t>financiar</w:t>
            </w:r>
            <w:proofErr w:type="spellEnd"/>
          </w:p>
        </w:tc>
      </w:tr>
      <w:tr w:rsidR="000D1C67" w:rsidRPr="00933EDA" w14:paraId="15C5784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A2A30CD"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0F9EDE46"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5CC1E6F0" w14:textId="77777777" w:rsidR="000D1C67" w:rsidRPr="00933EDA" w:rsidRDefault="000D1C67" w:rsidP="00207066">
            <w:pPr>
              <w:ind w:right="-65"/>
              <w:rPr>
                <w:rFonts w:ascii="Times New Roman" w:hAnsi="Times New Roman"/>
                <w:i/>
                <w:iCs/>
                <w:sz w:val="18"/>
                <w:szCs w:val="18"/>
                <w:lang w:eastAsia="ar-SA"/>
              </w:rPr>
            </w:pPr>
            <w:r w:rsidRPr="00933EDA">
              <w:rPr>
                <w:rFonts w:ascii="Times New Roman" w:hAnsi="Times New Roman"/>
                <w:i/>
                <w:iCs/>
                <w:sz w:val="18"/>
                <w:szCs w:val="18"/>
                <w:lang w:eastAsia="ro-RO"/>
              </w:rPr>
              <w:t xml:space="preserve">Administrator </w:t>
            </w:r>
            <w:proofErr w:type="spellStart"/>
            <w:r w:rsidRPr="00933EDA">
              <w:rPr>
                <w:rFonts w:ascii="Times New Roman" w:hAnsi="Times New Roman"/>
                <w:i/>
                <w:iCs/>
                <w:sz w:val="18"/>
                <w:szCs w:val="18"/>
                <w:lang w:eastAsia="ro-RO"/>
              </w:rPr>
              <w:t>financiar</w:t>
            </w:r>
            <w:proofErr w:type="spellEnd"/>
          </w:p>
        </w:tc>
      </w:tr>
      <w:tr w:rsidR="000D1C67" w:rsidRPr="00933EDA" w14:paraId="15CE37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A415A2"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58DEB986" w14:textId="77777777" w:rsidR="000D1C67" w:rsidRPr="00933EDA" w:rsidRDefault="000D1C67" w:rsidP="00207066">
            <w:pPr>
              <w:ind w:right="-65"/>
              <w:rPr>
                <w:rFonts w:ascii="Times New Roman" w:hAnsi="Times New Roman"/>
                <w:sz w:val="18"/>
                <w:szCs w:val="18"/>
              </w:rPr>
            </w:pPr>
            <w:r w:rsidRPr="00933EDA">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73802311" w14:textId="77777777" w:rsidR="000D1C67" w:rsidRPr="00933EDA" w:rsidRDefault="000D1C67" w:rsidP="00207066">
            <w:pPr>
              <w:ind w:right="-65"/>
              <w:rPr>
                <w:rFonts w:ascii="Times New Roman" w:hAnsi="Times New Roman"/>
                <w:i/>
                <w:iCs/>
                <w:color w:val="000000"/>
                <w:sz w:val="18"/>
                <w:szCs w:val="18"/>
                <w:lang w:eastAsia="ro-RO"/>
              </w:rPr>
            </w:pPr>
            <w:r w:rsidRPr="00933EDA">
              <w:rPr>
                <w:rFonts w:ascii="Times New Roman" w:hAnsi="Times New Roman"/>
                <w:i/>
                <w:iCs/>
                <w:sz w:val="18"/>
                <w:szCs w:val="18"/>
                <w:lang w:eastAsia="zh-CN"/>
              </w:rPr>
              <w:t xml:space="preserve">Administrator </w:t>
            </w:r>
            <w:proofErr w:type="spellStart"/>
            <w:r w:rsidRPr="00933EDA">
              <w:rPr>
                <w:rFonts w:ascii="Times New Roman" w:hAnsi="Times New Roman"/>
                <w:i/>
                <w:iCs/>
                <w:sz w:val="18"/>
                <w:szCs w:val="18"/>
                <w:lang w:eastAsia="zh-CN"/>
              </w:rPr>
              <w:t>financiar</w:t>
            </w:r>
            <w:proofErr w:type="spellEnd"/>
          </w:p>
        </w:tc>
      </w:tr>
      <w:tr w:rsidR="000D1C67" w:rsidRPr="00933EDA" w14:paraId="1C12F1B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33E25F5"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2242F3FC"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7D96C510" w14:textId="77777777" w:rsidR="000D1C67" w:rsidRPr="00933EDA" w:rsidRDefault="000D1C67" w:rsidP="00207066">
            <w:pPr>
              <w:ind w:right="-65"/>
              <w:rPr>
                <w:rFonts w:ascii="Times New Roman" w:hAnsi="Times New Roman"/>
                <w:i/>
                <w:iCs/>
                <w:sz w:val="18"/>
                <w:szCs w:val="18"/>
                <w:lang w:eastAsia="ar-SA"/>
              </w:rPr>
            </w:pPr>
            <w:r w:rsidRPr="00933EDA">
              <w:rPr>
                <w:rFonts w:ascii="Times New Roman" w:hAnsi="Times New Roman"/>
                <w:i/>
                <w:iCs/>
                <w:sz w:val="18"/>
                <w:szCs w:val="18"/>
                <w:lang w:eastAsia="zh-CN"/>
              </w:rPr>
              <w:t xml:space="preserve">Administrator </w:t>
            </w:r>
            <w:proofErr w:type="spellStart"/>
            <w:r w:rsidRPr="00933EDA">
              <w:rPr>
                <w:rFonts w:ascii="Times New Roman" w:hAnsi="Times New Roman"/>
                <w:i/>
                <w:iCs/>
                <w:sz w:val="18"/>
                <w:szCs w:val="18"/>
                <w:lang w:eastAsia="zh-CN"/>
              </w:rPr>
              <w:t>financiar</w:t>
            </w:r>
            <w:proofErr w:type="spellEnd"/>
          </w:p>
        </w:tc>
      </w:tr>
      <w:tr w:rsidR="000D1C67" w:rsidRPr="00933EDA" w14:paraId="1916D9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DCF0F4F"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B8B14C7" w14:textId="77777777" w:rsidR="000D1C67" w:rsidRPr="00933EDA" w:rsidRDefault="000D1C67" w:rsidP="00207066">
            <w:pPr>
              <w:ind w:right="-65"/>
              <w:rPr>
                <w:rFonts w:ascii="Times New Roman" w:hAnsi="Times New Roman"/>
                <w:noProof/>
                <w:sz w:val="18"/>
                <w:szCs w:val="18"/>
              </w:rPr>
            </w:pPr>
            <w:r w:rsidRPr="00933EDA">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11A8F049" w14:textId="77777777" w:rsidR="000D1C67" w:rsidRPr="00933EDA" w:rsidRDefault="000D1C67" w:rsidP="00207066">
            <w:pPr>
              <w:ind w:right="-65"/>
              <w:rPr>
                <w:rFonts w:ascii="Times New Roman" w:hAnsi="Times New Roman"/>
                <w:i/>
                <w:iCs/>
                <w:sz w:val="18"/>
                <w:szCs w:val="18"/>
                <w:lang w:eastAsia="ar-SA"/>
              </w:rPr>
            </w:pPr>
            <w:r w:rsidRPr="00933EDA">
              <w:rPr>
                <w:rFonts w:ascii="Times New Roman" w:hAnsi="Times New Roman"/>
                <w:i/>
                <w:iCs/>
                <w:sz w:val="18"/>
                <w:szCs w:val="18"/>
                <w:lang w:eastAsia="ar-SA"/>
              </w:rPr>
              <w:t xml:space="preserve">Administrator </w:t>
            </w:r>
            <w:proofErr w:type="spellStart"/>
            <w:r w:rsidRPr="00933EDA">
              <w:rPr>
                <w:rFonts w:ascii="Times New Roman" w:hAnsi="Times New Roman"/>
                <w:i/>
                <w:iCs/>
                <w:sz w:val="18"/>
                <w:szCs w:val="18"/>
                <w:lang w:eastAsia="ar-SA"/>
              </w:rPr>
              <w:t>financiar</w:t>
            </w:r>
            <w:proofErr w:type="spellEnd"/>
          </w:p>
        </w:tc>
      </w:tr>
      <w:tr w:rsidR="000D1C67" w:rsidRPr="00933EDA" w14:paraId="3103C24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CAD055A"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34B31CAC" w14:textId="1B0DF950" w:rsidR="000D1C67" w:rsidRPr="00933EDA" w:rsidRDefault="00A51AC0" w:rsidP="00207066">
            <w:pPr>
              <w:ind w:right="-65"/>
              <w:rPr>
                <w:rFonts w:ascii="Times New Roman" w:hAnsi="Times New Roman"/>
                <w:noProof/>
                <w:sz w:val="18"/>
                <w:szCs w:val="18"/>
                <w:lang w:val="ro-RO"/>
              </w:rPr>
            </w:pPr>
            <w:r w:rsidRPr="00933EDA">
              <w:rPr>
                <w:rFonts w:ascii="Times New Roman" w:hAnsi="Times New Roman"/>
                <w:noProof/>
                <w:sz w:val="18"/>
                <w:szCs w:val="18"/>
                <w:lang w:val="ro-RO"/>
              </w:rPr>
              <w:t>Liliana DUMITRIU</w:t>
            </w:r>
          </w:p>
        </w:tc>
        <w:tc>
          <w:tcPr>
            <w:tcW w:w="5866" w:type="dxa"/>
            <w:tcBorders>
              <w:top w:val="single" w:sz="4" w:space="0" w:color="auto"/>
              <w:left w:val="single" w:sz="4" w:space="0" w:color="auto"/>
              <w:bottom w:val="single" w:sz="4" w:space="0" w:color="auto"/>
              <w:right w:val="single" w:sz="4" w:space="0" w:color="auto"/>
            </w:tcBorders>
          </w:tcPr>
          <w:p w14:paraId="565FB731" w14:textId="15BB2425" w:rsidR="000D1C67" w:rsidRPr="00933EDA" w:rsidRDefault="00173AE8" w:rsidP="00207066">
            <w:pPr>
              <w:ind w:right="-65"/>
              <w:rPr>
                <w:rFonts w:ascii="Times New Roman" w:hAnsi="Times New Roman"/>
                <w:i/>
                <w:iCs/>
                <w:sz w:val="18"/>
                <w:szCs w:val="18"/>
                <w:lang w:eastAsia="ar-SA"/>
              </w:rPr>
            </w:pPr>
            <w:r w:rsidRPr="00933EDA">
              <w:rPr>
                <w:rFonts w:ascii="Times New Roman" w:hAnsi="Times New Roman"/>
                <w:i/>
                <w:iCs/>
                <w:sz w:val="18"/>
                <w:szCs w:val="18"/>
                <w:lang w:eastAsia="ar-SA"/>
              </w:rPr>
              <w:t xml:space="preserve">Administrator de </w:t>
            </w:r>
            <w:proofErr w:type="spellStart"/>
            <w:r w:rsidRPr="00933EDA">
              <w:rPr>
                <w:rFonts w:ascii="Times New Roman" w:hAnsi="Times New Roman"/>
                <w:i/>
                <w:iCs/>
                <w:sz w:val="18"/>
                <w:szCs w:val="18"/>
                <w:lang w:eastAsia="ar-SA"/>
              </w:rPr>
              <w:t>patrimoniu</w:t>
            </w:r>
            <w:proofErr w:type="spellEnd"/>
          </w:p>
        </w:tc>
      </w:tr>
      <w:tr w:rsidR="000D1C67" w:rsidRPr="00933EDA" w14:paraId="60E31DF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419BDF"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0805B80B" w14:textId="6682A118" w:rsidR="000D1C67" w:rsidRPr="00933EDA" w:rsidRDefault="00A51AC0" w:rsidP="00A51AC0">
            <w:pPr>
              <w:ind w:left="708" w:right="-65" w:hanging="708"/>
              <w:rPr>
                <w:rFonts w:ascii="Times New Roman" w:hAnsi="Times New Roman"/>
                <w:noProof/>
                <w:sz w:val="18"/>
                <w:szCs w:val="18"/>
              </w:rPr>
            </w:pPr>
            <w:r w:rsidRPr="00933EDA">
              <w:rPr>
                <w:rFonts w:ascii="Times New Roman" w:hAnsi="Times New Roman"/>
                <w:noProof/>
                <w:sz w:val="18"/>
                <w:szCs w:val="18"/>
              </w:rPr>
              <w:t>Alexandru NECHIFOR</w:t>
            </w:r>
          </w:p>
        </w:tc>
        <w:tc>
          <w:tcPr>
            <w:tcW w:w="5866" w:type="dxa"/>
            <w:tcBorders>
              <w:top w:val="single" w:sz="4" w:space="0" w:color="auto"/>
              <w:left w:val="single" w:sz="4" w:space="0" w:color="auto"/>
              <w:bottom w:val="single" w:sz="4" w:space="0" w:color="auto"/>
              <w:right w:val="single" w:sz="4" w:space="0" w:color="auto"/>
            </w:tcBorders>
          </w:tcPr>
          <w:p w14:paraId="5E72458D" w14:textId="1187638F" w:rsidR="000D1C67" w:rsidRPr="00933EDA" w:rsidRDefault="00173AE8"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ar-SA"/>
              </w:rPr>
              <w:t>Departamentul</w:t>
            </w:r>
            <w:proofErr w:type="spellEnd"/>
            <w:r w:rsidRPr="00933EDA">
              <w:rPr>
                <w:rFonts w:ascii="Times New Roman" w:hAnsi="Times New Roman"/>
                <w:i/>
                <w:iCs/>
                <w:sz w:val="18"/>
                <w:szCs w:val="18"/>
                <w:lang w:eastAsia="ar-SA"/>
              </w:rPr>
              <w:t xml:space="preserve"> de </w:t>
            </w:r>
            <w:proofErr w:type="spellStart"/>
            <w:r w:rsidRPr="00933EDA">
              <w:rPr>
                <w:rFonts w:ascii="Times New Roman" w:hAnsi="Times New Roman"/>
                <w:i/>
                <w:iCs/>
                <w:sz w:val="18"/>
                <w:szCs w:val="18"/>
                <w:lang w:eastAsia="ar-SA"/>
              </w:rPr>
              <w:t>Sporturi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Individuale</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și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Kinetoterapie</w:t>
            </w:r>
            <w:proofErr w:type="spellEnd"/>
          </w:p>
        </w:tc>
      </w:tr>
      <w:tr w:rsidR="000D1C67" w:rsidRPr="00933EDA" w14:paraId="4DB4A8F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4019494"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BADB14E" w14:textId="37B45331" w:rsidR="000D1C67" w:rsidRPr="00933EDA" w:rsidRDefault="00A51AC0" w:rsidP="00207066">
            <w:pPr>
              <w:ind w:right="-65"/>
              <w:rPr>
                <w:rFonts w:ascii="Times New Roman" w:hAnsi="Times New Roman"/>
                <w:noProof/>
                <w:sz w:val="18"/>
                <w:szCs w:val="18"/>
              </w:rPr>
            </w:pPr>
            <w:r w:rsidRPr="00933EDA">
              <w:rPr>
                <w:rFonts w:ascii="Times New Roman" w:hAnsi="Times New Roman"/>
                <w:noProof/>
                <w:sz w:val="18"/>
                <w:szCs w:val="18"/>
              </w:rPr>
              <w:t>Vasile Catalin SAVU</w:t>
            </w:r>
          </w:p>
        </w:tc>
        <w:tc>
          <w:tcPr>
            <w:tcW w:w="5866" w:type="dxa"/>
            <w:tcBorders>
              <w:top w:val="single" w:sz="4" w:space="0" w:color="auto"/>
              <w:left w:val="single" w:sz="4" w:space="0" w:color="auto"/>
              <w:bottom w:val="single" w:sz="4" w:space="0" w:color="auto"/>
              <w:right w:val="single" w:sz="4" w:space="0" w:color="auto"/>
            </w:tcBorders>
          </w:tcPr>
          <w:p w14:paraId="6177D85F" w14:textId="49CB487A" w:rsidR="000D1C67" w:rsidRPr="00933EDA" w:rsidRDefault="00173AE8"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ar-SA"/>
              </w:rPr>
              <w:t>Departamentul</w:t>
            </w:r>
            <w:proofErr w:type="spellEnd"/>
            <w:r w:rsidRPr="00933EDA">
              <w:rPr>
                <w:rFonts w:ascii="Times New Roman" w:hAnsi="Times New Roman"/>
                <w:i/>
                <w:iCs/>
                <w:sz w:val="18"/>
                <w:szCs w:val="18"/>
                <w:lang w:eastAsia="ar-SA"/>
              </w:rPr>
              <w:t xml:space="preserve"> de </w:t>
            </w:r>
            <w:proofErr w:type="spellStart"/>
            <w:r w:rsidRPr="00933EDA">
              <w:rPr>
                <w:rFonts w:ascii="Times New Roman" w:hAnsi="Times New Roman"/>
                <w:i/>
                <w:iCs/>
                <w:sz w:val="18"/>
                <w:szCs w:val="18"/>
                <w:lang w:eastAsia="ar-SA"/>
              </w:rPr>
              <w:t>Jocuri</w:t>
            </w:r>
            <w:proofErr w:type="spellEnd"/>
            <w:r w:rsidRPr="00933EDA">
              <w:rPr>
                <w:rFonts w:ascii="Times New Roman" w:hAnsi="Times New Roman"/>
                <w:i/>
                <w:iCs/>
                <w:sz w:val="18"/>
                <w:szCs w:val="18"/>
                <w:lang w:eastAsia="ar-SA"/>
              </w:rPr>
              <w:t xml:space="preserve"> Sportive </w:t>
            </w:r>
            <w:proofErr w:type="spellStart"/>
            <w:r w:rsidRPr="00933EDA">
              <w:rPr>
                <w:rFonts w:ascii="Times New Roman" w:hAnsi="Times New Roman"/>
                <w:i/>
                <w:iCs/>
                <w:sz w:val="18"/>
                <w:szCs w:val="18"/>
                <w:lang w:eastAsia="ar-SA"/>
              </w:rPr>
              <w:t>și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Educație</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Fizică</w:t>
            </w:r>
            <w:proofErr w:type="spellEnd"/>
          </w:p>
        </w:tc>
      </w:tr>
      <w:tr w:rsidR="000D1C67" w:rsidRPr="00933EDA" w14:paraId="4F4D642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6C25675"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087B9ABA" w14:textId="3E5D3A36" w:rsidR="000D1C67" w:rsidRPr="00933EDA" w:rsidRDefault="00A51AC0" w:rsidP="00207066">
            <w:pPr>
              <w:ind w:right="-65"/>
              <w:rPr>
                <w:rFonts w:ascii="Times New Roman" w:hAnsi="Times New Roman"/>
                <w:noProof/>
                <w:sz w:val="18"/>
                <w:szCs w:val="18"/>
              </w:rPr>
            </w:pPr>
            <w:r w:rsidRPr="00933EDA">
              <w:rPr>
                <w:rFonts w:ascii="Times New Roman" w:hAnsi="Times New Roman"/>
                <w:noProof/>
                <w:sz w:val="18"/>
                <w:szCs w:val="18"/>
              </w:rPr>
              <w:t>Catalin Aurelian STEFANESCU</w:t>
            </w:r>
          </w:p>
        </w:tc>
        <w:tc>
          <w:tcPr>
            <w:tcW w:w="5866" w:type="dxa"/>
            <w:tcBorders>
              <w:top w:val="single" w:sz="4" w:space="0" w:color="auto"/>
              <w:left w:val="single" w:sz="4" w:space="0" w:color="auto"/>
              <w:bottom w:val="single" w:sz="4" w:space="0" w:color="auto"/>
              <w:right w:val="single" w:sz="4" w:space="0" w:color="auto"/>
            </w:tcBorders>
          </w:tcPr>
          <w:p w14:paraId="08EB8B58" w14:textId="020C6E95" w:rsidR="000D1C67" w:rsidRPr="00933EDA" w:rsidRDefault="00173AE8"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ar-SA"/>
              </w:rPr>
              <w:t>Departamentul</w:t>
            </w:r>
            <w:proofErr w:type="spellEnd"/>
            <w:r w:rsidRPr="00933EDA">
              <w:rPr>
                <w:rFonts w:ascii="Times New Roman" w:hAnsi="Times New Roman"/>
                <w:i/>
                <w:iCs/>
                <w:sz w:val="18"/>
                <w:szCs w:val="18"/>
                <w:lang w:eastAsia="ar-SA"/>
              </w:rPr>
              <w:t xml:space="preserve"> de </w:t>
            </w:r>
            <w:proofErr w:type="spellStart"/>
            <w:r w:rsidRPr="00933EDA">
              <w:rPr>
                <w:rFonts w:ascii="Times New Roman" w:hAnsi="Times New Roman"/>
                <w:i/>
                <w:iCs/>
                <w:sz w:val="18"/>
                <w:szCs w:val="18"/>
                <w:lang w:eastAsia="ar-SA"/>
              </w:rPr>
              <w:t>Jocuri</w:t>
            </w:r>
            <w:proofErr w:type="spellEnd"/>
            <w:r w:rsidRPr="00933EDA">
              <w:rPr>
                <w:rFonts w:ascii="Times New Roman" w:hAnsi="Times New Roman"/>
                <w:i/>
                <w:iCs/>
                <w:sz w:val="18"/>
                <w:szCs w:val="18"/>
                <w:lang w:eastAsia="ar-SA"/>
              </w:rPr>
              <w:t xml:space="preserve"> Sportive </w:t>
            </w:r>
            <w:proofErr w:type="spellStart"/>
            <w:r w:rsidRPr="00933EDA">
              <w:rPr>
                <w:rFonts w:ascii="Times New Roman" w:hAnsi="Times New Roman"/>
                <w:i/>
                <w:iCs/>
                <w:sz w:val="18"/>
                <w:szCs w:val="18"/>
                <w:lang w:eastAsia="ar-SA"/>
              </w:rPr>
              <w:t>și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Educație</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Fizică</w:t>
            </w:r>
            <w:proofErr w:type="spellEnd"/>
          </w:p>
        </w:tc>
      </w:tr>
      <w:tr w:rsidR="000D1C67" w:rsidRPr="00933EDA" w14:paraId="50D0E54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089E1C" w14:textId="77777777" w:rsidR="000D1C67" w:rsidRPr="00933EDA" w:rsidRDefault="000D1C67" w:rsidP="00207066">
            <w:pPr>
              <w:jc w:val="both"/>
              <w:rPr>
                <w:rFonts w:ascii="Times New Roman" w:hAnsi="Times New Roman"/>
                <w:i/>
                <w:iCs/>
                <w:sz w:val="18"/>
                <w:szCs w:val="18"/>
              </w:rPr>
            </w:pPr>
            <w:r w:rsidRPr="00933EDA">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50A685DE" w14:textId="55232B84" w:rsidR="000D1C67" w:rsidRPr="00933EDA" w:rsidRDefault="00A51AC0" w:rsidP="00207066">
            <w:pPr>
              <w:ind w:right="-65"/>
              <w:rPr>
                <w:rFonts w:ascii="Times New Roman" w:hAnsi="Times New Roman"/>
                <w:noProof/>
                <w:sz w:val="18"/>
                <w:szCs w:val="18"/>
              </w:rPr>
            </w:pPr>
            <w:r w:rsidRPr="00933EDA">
              <w:rPr>
                <w:rFonts w:ascii="Times New Roman" w:hAnsi="Times New Roman"/>
                <w:noProof/>
                <w:sz w:val="18"/>
                <w:szCs w:val="18"/>
              </w:rPr>
              <w:t>Dana Lucica CIOCOIU</w:t>
            </w:r>
          </w:p>
        </w:tc>
        <w:tc>
          <w:tcPr>
            <w:tcW w:w="5866" w:type="dxa"/>
            <w:tcBorders>
              <w:top w:val="single" w:sz="4" w:space="0" w:color="auto"/>
              <w:left w:val="single" w:sz="4" w:space="0" w:color="auto"/>
              <w:bottom w:val="single" w:sz="4" w:space="0" w:color="auto"/>
              <w:right w:val="single" w:sz="4" w:space="0" w:color="auto"/>
            </w:tcBorders>
          </w:tcPr>
          <w:p w14:paraId="1F6A6C7E" w14:textId="6399D681" w:rsidR="000D1C67" w:rsidRPr="00933EDA" w:rsidRDefault="00173AE8"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ar-SA"/>
              </w:rPr>
              <w:t>Departamentul</w:t>
            </w:r>
            <w:proofErr w:type="spellEnd"/>
            <w:r w:rsidRPr="00933EDA">
              <w:rPr>
                <w:rFonts w:ascii="Times New Roman" w:hAnsi="Times New Roman"/>
                <w:i/>
                <w:iCs/>
                <w:sz w:val="18"/>
                <w:szCs w:val="18"/>
                <w:lang w:eastAsia="ar-SA"/>
              </w:rPr>
              <w:t xml:space="preserve"> de </w:t>
            </w:r>
            <w:proofErr w:type="spellStart"/>
            <w:r w:rsidRPr="00933EDA">
              <w:rPr>
                <w:rFonts w:ascii="Times New Roman" w:hAnsi="Times New Roman"/>
                <w:i/>
                <w:iCs/>
                <w:sz w:val="18"/>
                <w:szCs w:val="18"/>
                <w:lang w:eastAsia="ar-SA"/>
              </w:rPr>
              <w:t>Jocuri</w:t>
            </w:r>
            <w:proofErr w:type="spellEnd"/>
            <w:r w:rsidRPr="00933EDA">
              <w:rPr>
                <w:rFonts w:ascii="Times New Roman" w:hAnsi="Times New Roman"/>
                <w:i/>
                <w:iCs/>
                <w:sz w:val="18"/>
                <w:szCs w:val="18"/>
                <w:lang w:eastAsia="ar-SA"/>
              </w:rPr>
              <w:t xml:space="preserve"> Sportive </w:t>
            </w:r>
            <w:proofErr w:type="spellStart"/>
            <w:r w:rsidRPr="00933EDA">
              <w:rPr>
                <w:rFonts w:ascii="Times New Roman" w:hAnsi="Times New Roman"/>
                <w:i/>
                <w:iCs/>
                <w:sz w:val="18"/>
                <w:szCs w:val="18"/>
                <w:lang w:eastAsia="ar-SA"/>
              </w:rPr>
              <w:t>și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Educație</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Fizică</w:t>
            </w:r>
            <w:proofErr w:type="spellEnd"/>
          </w:p>
        </w:tc>
      </w:tr>
      <w:tr w:rsidR="00A51AC0" w:rsidRPr="00933EDA" w14:paraId="3F002E35"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B6C5461" w14:textId="6F8D2D69" w:rsidR="00A51AC0" w:rsidRPr="00933EDA" w:rsidRDefault="00A51AC0" w:rsidP="00207066">
            <w:pPr>
              <w:jc w:val="both"/>
              <w:rPr>
                <w:rFonts w:ascii="Times New Roman" w:hAnsi="Times New Roman"/>
                <w:i/>
                <w:iCs/>
                <w:sz w:val="18"/>
                <w:szCs w:val="18"/>
              </w:rPr>
            </w:pPr>
            <w:r w:rsidRPr="00933EDA">
              <w:rPr>
                <w:rFonts w:ascii="Times New Roman" w:hAnsi="Times New Roman"/>
                <w:i/>
                <w:iCs/>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25EDCDFA" w14:textId="5A43DE46" w:rsidR="00A51AC0" w:rsidRPr="00933EDA" w:rsidRDefault="00A51AC0" w:rsidP="00207066">
            <w:pPr>
              <w:ind w:right="-65"/>
              <w:rPr>
                <w:rFonts w:ascii="Times New Roman" w:hAnsi="Times New Roman"/>
                <w:noProof/>
                <w:sz w:val="18"/>
                <w:szCs w:val="18"/>
              </w:rPr>
            </w:pPr>
            <w:r w:rsidRPr="00933EDA">
              <w:rPr>
                <w:rFonts w:ascii="Times New Roman" w:hAnsi="Times New Roman"/>
                <w:noProof/>
                <w:sz w:val="18"/>
                <w:szCs w:val="18"/>
              </w:rPr>
              <w:t>Razvan Marian BUCATARU</w:t>
            </w:r>
          </w:p>
        </w:tc>
        <w:tc>
          <w:tcPr>
            <w:tcW w:w="5866" w:type="dxa"/>
            <w:tcBorders>
              <w:top w:val="single" w:sz="4" w:space="0" w:color="auto"/>
              <w:left w:val="single" w:sz="4" w:space="0" w:color="auto"/>
              <w:bottom w:val="single" w:sz="4" w:space="0" w:color="auto"/>
              <w:right w:val="single" w:sz="4" w:space="0" w:color="auto"/>
            </w:tcBorders>
          </w:tcPr>
          <w:p w14:paraId="2F03C743" w14:textId="40DF6B8D" w:rsidR="00A51AC0" w:rsidRPr="00933EDA" w:rsidRDefault="00173AE8" w:rsidP="00207066">
            <w:pPr>
              <w:ind w:right="-65"/>
              <w:rPr>
                <w:rFonts w:ascii="Times New Roman" w:hAnsi="Times New Roman"/>
                <w:i/>
                <w:iCs/>
                <w:sz w:val="18"/>
                <w:szCs w:val="18"/>
                <w:lang w:eastAsia="ar-SA"/>
              </w:rPr>
            </w:pPr>
            <w:proofErr w:type="spellStart"/>
            <w:r w:rsidRPr="00933EDA">
              <w:rPr>
                <w:rFonts w:ascii="Times New Roman" w:hAnsi="Times New Roman"/>
                <w:i/>
                <w:iCs/>
                <w:sz w:val="18"/>
                <w:szCs w:val="18"/>
                <w:lang w:eastAsia="ar-SA"/>
              </w:rPr>
              <w:t>Departamentul</w:t>
            </w:r>
            <w:proofErr w:type="spellEnd"/>
            <w:r w:rsidRPr="00933EDA">
              <w:rPr>
                <w:rFonts w:ascii="Times New Roman" w:hAnsi="Times New Roman"/>
                <w:i/>
                <w:iCs/>
                <w:sz w:val="18"/>
                <w:szCs w:val="18"/>
                <w:lang w:eastAsia="ar-SA"/>
              </w:rPr>
              <w:t xml:space="preserve"> de </w:t>
            </w:r>
            <w:proofErr w:type="spellStart"/>
            <w:r w:rsidRPr="00933EDA">
              <w:rPr>
                <w:rFonts w:ascii="Times New Roman" w:hAnsi="Times New Roman"/>
                <w:i/>
                <w:iCs/>
                <w:sz w:val="18"/>
                <w:szCs w:val="18"/>
                <w:lang w:eastAsia="ar-SA"/>
              </w:rPr>
              <w:t>Jocuri</w:t>
            </w:r>
            <w:proofErr w:type="spellEnd"/>
            <w:r w:rsidRPr="00933EDA">
              <w:rPr>
                <w:rFonts w:ascii="Times New Roman" w:hAnsi="Times New Roman"/>
                <w:i/>
                <w:iCs/>
                <w:sz w:val="18"/>
                <w:szCs w:val="18"/>
                <w:lang w:eastAsia="ar-SA"/>
              </w:rPr>
              <w:t xml:space="preserve"> Sportive </w:t>
            </w:r>
            <w:proofErr w:type="spellStart"/>
            <w:r w:rsidRPr="00933EDA">
              <w:rPr>
                <w:rFonts w:ascii="Times New Roman" w:hAnsi="Times New Roman"/>
                <w:i/>
                <w:iCs/>
                <w:sz w:val="18"/>
                <w:szCs w:val="18"/>
                <w:lang w:eastAsia="ar-SA"/>
              </w:rPr>
              <w:t>și</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Educație</w:t>
            </w:r>
            <w:proofErr w:type="spellEnd"/>
            <w:r w:rsidRPr="00933EDA">
              <w:rPr>
                <w:rFonts w:ascii="Times New Roman" w:hAnsi="Times New Roman"/>
                <w:i/>
                <w:iCs/>
                <w:sz w:val="18"/>
                <w:szCs w:val="18"/>
                <w:lang w:eastAsia="ar-SA"/>
              </w:rPr>
              <w:t xml:space="preserve"> </w:t>
            </w:r>
            <w:proofErr w:type="spellStart"/>
            <w:r w:rsidRPr="00933EDA">
              <w:rPr>
                <w:rFonts w:ascii="Times New Roman" w:hAnsi="Times New Roman"/>
                <w:i/>
                <w:iCs/>
                <w:sz w:val="18"/>
                <w:szCs w:val="18"/>
                <w:lang w:eastAsia="ar-SA"/>
              </w:rPr>
              <w:t>Fizică</w:t>
            </w:r>
            <w:proofErr w:type="spellEnd"/>
          </w:p>
        </w:tc>
      </w:tr>
    </w:tbl>
    <w:p w14:paraId="771583BA" w14:textId="77777777" w:rsidR="00A75145" w:rsidRPr="00933EDA" w:rsidRDefault="00A75145" w:rsidP="00AF3B22">
      <w:pPr>
        <w:ind w:firstLine="708"/>
        <w:jc w:val="both"/>
        <w:rPr>
          <w:rFonts w:ascii="Arial Narrow" w:hAnsi="Arial Narrow"/>
          <w:b/>
          <w:i/>
          <w:noProof/>
          <w:sz w:val="22"/>
          <w:szCs w:val="22"/>
          <w:lang w:val="fr-FR"/>
        </w:rPr>
      </w:pPr>
    </w:p>
    <w:p w14:paraId="64310807" w14:textId="77777777" w:rsidR="00D015C8" w:rsidRPr="00933EDA" w:rsidRDefault="00D015C8" w:rsidP="00D015C8">
      <w:pPr>
        <w:spacing w:after="120"/>
        <w:rPr>
          <w:rFonts w:ascii="Arial Narrow" w:hAnsi="Arial Narrow"/>
          <w:i/>
          <w:sz w:val="22"/>
          <w:szCs w:val="22"/>
          <w:lang w:val="fr-FR"/>
        </w:rPr>
      </w:pPr>
    </w:p>
    <w:p w14:paraId="480DEB74" w14:textId="72FCFBC0" w:rsidR="00D015C8" w:rsidRPr="00933EDA" w:rsidRDefault="00D015C8" w:rsidP="00AF3B22">
      <w:pPr>
        <w:spacing w:after="120"/>
        <w:rPr>
          <w:rFonts w:ascii="Arial Narrow" w:hAnsi="Arial Narrow"/>
          <w:i/>
          <w:sz w:val="22"/>
          <w:szCs w:val="22"/>
          <w:lang w:val="fr-FR"/>
        </w:rPr>
      </w:pPr>
      <w:proofErr w:type="spellStart"/>
      <w:r w:rsidRPr="00933EDA">
        <w:rPr>
          <w:rFonts w:ascii="Arial Narrow" w:hAnsi="Arial Narrow"/>
          <w:i/>
          <w:sz w:val="22"/>
          <w:szCs w:val="22"/>
          <w:lang w:val="fr-FR"/>
        </w:rPr>
        <w:t>Semnătura</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sau</w:t>
      </w:r>
      <w:proofErr w:type="spellEnd"/>
      <w:r w:rsidRPr="00933EDA">
        <w:rPr>
          <w:rFonts w:ascii="Arial Narrow" w:hAnsi="Arial Narrow"/>
          <w:i/>
          <w:sz w:val="22"/>
          <w:szCs w:val="22"/>
          <w:lang w:val="fr-FR"/>
        </w:rPr>
        <w:t xml:space="preserve"> a </w:t>
      </w:r>
      <w:proofErr w:type="spellStart"/>
      <w:r w:rsidRPr="00933EDA">
        <w:rPr>
          <w:rFonts w:ascii="Arial Narrow" w:hAnsi="Arial Narrow"/>
          <w:i/>
          <w:sz w:val="22"/>
          <w:szCs w:val="22"/>
          <w:lang w:val="fr-FR"/>
        </w:rPr>
        <w:t>reprezentantului</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p>
    <w:p w14:paraId="590EA518" w14:textId="4E604CFD" w:rsidR="00D015C8" w:rsidRPr="00933EDA" w:rsidRDefault="00D015C8" w:rsidP="00AF3B22">
      <w:pPr>
        <w:spacing w:after="120"/>
        <w:jc w:val="both"/>
        <w:rPr>
          <w:rFonts w:ascii="Arial Narrow" w:hAnsi="Arial Narrow"/>
          <w:i/>
          <w:sz w:val="22"/>
          <w:szCs w:val="22"/>
          <w:lang w:val="fr-FR"/>
        </w:rPr>
      </w:pPr>
      <w:proofErr w:type="spellStart"/>
      <w:proofErr w:type="gramStart"/>
      <w:r w:rsidRPr="00933EDA">
        <w:rPr>
          <w:rFonts w:ascii="Arial Narrow" w:hAnsi="Arial Narrow"/>
          <w:i/>
          <w:sz w:val="22"/>
          <w:szCs w:val="22"/>
          <w:lang w:val="fr-FR"/>
        </w:rPr>
        <w:t>Numele</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şi</w:t>
      </w:r>
      <w:proofErr w:type="spellEnd"/>
      <w:proofErr w:type="gram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prenumele</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semnatarului</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00EF7498" w:rsidRPr="00933EDA">
        <w:rPr>
          <w:rFonts w:ascii="Arial Narrow" w:hAnsi="Arial Narrow"/>
          <w:i/>
          <w:sz w:val="22"/>
          <w:szCs w:val="22"/>
          <w:lang w:val="fr-FR"/>
        </w:rPr>
        <w:t xml:space="preserve">                      </w:t>
      </w:r>
      <w:r w:rsidRPr="00933EDA">
        <w:rPr>
          <w:rFonts w:ascii="Arial Narrow" w:hAnsi="Arial Narrow"/>
          <w:i/>
          <w:sz w:val="22"/>
          <w:szCs w:val="22"/>
          <w:lang w:val="fr-FR"/>
        </w:rPr>
        <w:t>....................................................</w:t>
      </w:r>
    </w:p>
    <w:p w14:paraId="21E06F66" w14:textId="77777777"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Capacitate</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semnătura</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p>
    <w:p w14:paraId="3A1E6230" w14:textId="77777777" w:rsidR="00D015C8" w:rsidRPr="00933EDA" w:rsidRDefault="00D015C8" w:rsidP="00AF3B22">
      <w:pPr>
        <w:spacing w:after="120"/>
        <w:jc w:val="both"/>
        <w:rPr>
          <w:rFonts w:ascii="Arial Narrow" w:hAnsi="Arial Narrow"/>
          <w:b/>
          <w:i/>
          <w:sz w:val="22"/>
          <w:szCs w:val="22"/>
          <w:lang w:val="fr-FR"/>
        </w:rPr>
      </w:pPr>
      <w:proofErr w:type="spellStart"/>
      <w:r w:rsidRPr="00933EDA">
        <w:rPr>
          <w:rFonts w:ascii="Arial Narrow" w:hAnsi="Arial Narrow"/>
          <w:b/>
          <w:i/>
          <w:sz w:val="22"/>
          <w:szCs w:val="22"/>
          <w:lang w:val="fr-FR"/>
        </w:rPr>
        <w:t>Detalii</w:t>
      </w:r>
      <w:proofErr w:type="spellEnd"/>
      <w:r w:rsidRPr="00933EDA">
        <w:rPr>
          <w:rFonts w:ascii="Arial Narrow" w:hAnsi="Arial Narrow"/>
          <w:b/>
          <w:i/>
          <w:sz w:val="22"/>
          <w:szCs w:val="22"/>
          <w:lang w:val="fr-FR"/>
        </w:rPr>
        <w:t xml:space="preserve"> </w:t>
      </w:r>
      <w:proofErr w:type="spellStart"/>
      <w:r w:rsidRPr="00933EDA">
        <w:rPr>
          <w:rFonts w:ascii="Arial Narrow" w:hAnsi="Arial Narrow"/>
          <w:b/>
          <w:i/>
          <w:sz w:val="22"/>
          <w:szCs w:val="22"/>
          <w:lang w:val="fr-FR"/>
        </w:rPr>
        <w:t>despre</w:t>
      </w:r>
      <w:proofErr w:type="spellEnd"/>
      <w:r w:rsidRPr="00933EDA">
        <w:rPr>
          <w:rFonts w:ascii="Arial Narrow" w:hAnsi="Arial Narrow"/>
          <w:b/>
          <w:i/>
          <w:sz w:val="22"/>
          <w:szCs w:val="22"/>
          <w:lang w:val="fr-FR"/>
        </w:rPr>
        <w:t xml:space="preserve"> </w:t>
      </w:r>
      <w:proofErr w:type="spellStart"/>
      <w:r w:rsidRPr="00933EDA">
        <w:rPr>
          <w:rFonts w:ascii="Arial Narrow" w:hAnsi="Arial Narrow"/>
          <w:b/>
          <w:i/>
          <w:sz w:val="22"/>
          <w:szCs w:val="22"/>
          <w:lang w:val="fr-FR"/>
        </w:rPr>
        <w:t>ofertant</w:t>
      </w:r>
      <w:proofErr w:type="spellEnd"/>
      <w:r w:rsidRPr="00933EDA">
        <w:rPr>
          <w:rFonts w:ascii="Arial Narrow" w:hAnsi="Arial Narrow"/>
          <w:b/>
          <w:i/>
          <w:sz w:val="22"/>
          <w:szCs w:val="22"/>
          <w:lang w:val="fr-FR"/>
        </w:rPr>
        <w:t xml:space="preserve"> </w:t>
      </w:r>
    </w:p>
    <w:p w14:paraId="3AA9A5E0" w14:textId="520A2B9E"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Numele</w:t>
      </w:r>
      <w:proofErr w:type="spellEnd"/>
      <w:r w:rsidRPr="00933EDA">
        <w:rPr>
          <w:rFonts w:ascii="Arial Narrow" w:hAnsi="Arial Narrow"/>
          <w:i/>
          <w:sz w:val="22"/>
          <w:szCs w:val="22"/>
          <w:lang w:val="fr-FR"/>
        </w:rPr>
        <w:t xml:space="preserve"> </w:t>
      </w:r>
      <w:proofErr w:type="spellStart"/>
      <w:proofErr w:type="gram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r w:rsidRPr="00933EDA">
        <w:rPr>
          <w:rFonts w:ascii="Arial Narrow" w:hAnsi="Arial Narrow"/>
          <w:i/>
          <w:sz w:val="22"/>
          <w:szCs w:val="22"/>
          <w:lang w:val="fr-FR"/>
        </w:rPr>
        <w:tab/>
      </w:r>
      <w:proofErr w:type="gram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00EF7498"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194D656F" w14:textId="1E558634"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Ţara</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reşedinţă</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p>
    <w:p w14:paraId="49390BBF" w14:textId="4B6C8C77"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00EF7498" w:rsidRPr="00933EDA">
        <w:rPr>
          <w:rFonts w:ascii="Arial Narrow" w:hAnsi="Arial Narrow"/>
          <w:i/>
          <w:sz w:val="22"/>
          <w:szCs w:val="22"/>
          <w:lang w:val="fr-FR"/>
        </w:rPr>
        <w:t xml:space="preserve">                    </w:t>
      </w:r>
      <w:r w:rsidRPr="00933EDA">
        <w:rPr>
          <w:rFonts w:ascii="Arial Narrow" w:hAnsi="Arial Narrow"/>
          <w:i/>
          <w:sz w:val="22"/>
          <w:szCs w:val="22"/>
          <w:lang w:val="fr-FR"/>
        </w:rPr>
        <w:t>.....................................................</w:t>
      </w:r>
    </w:p>
    <w:p w14:paraId="2C846F9C" w14:textId="63F4A5C5"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corespondenţă</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dacă</w:t>
      </w:r>
      <w:proofErr w:type="spellEnd"/>
      <w:r w:rsidRPr="00933EDA">
        <w:rPr>
          <w:rFonts w:ascii="Arial Narrow" w:hAnsi="Arial Narrow"/>
          <w:i/>
          <w:sz w:val="22"/>
          <w:szCs w:val="22"/>
          <w:lang w:val="fr-FR"/>
        </w:rPr>
        <w:t xml:space="preserve"> este </w:t>
      </w:r>
      <w:proofErr w:type="spellStart"/>
      <w:r w:rsidRPr="00933EDA">
        <w:rPr>
          <w:rFonts w:ascii="Arial Narrow" w:hAnsi="Arial Narrow"/>
          <w:i/>
          <w:sz w:val="22"/>
          <w:szCs w:val="22"/>
          <w:lang w:val="fr-FR"/>
        </w:rPr>
        <w:t>diferită</w:t>
      </w:r>
      <w:proofErr w:type="spellEnd"/>
      <w:r w:rsidRPr="00933EDA">
        <w:rPr>
          <w:rFonts w:ascii="Arial Narrow" w:hAnsi="Arial Narrow"/>
          <w:i/>
          <w:sz w:val="22"/>
          <w:szCs w:val="22"/>
          <w:lang w:val="fr-FR"/>
        </w:rPr>
        <w:t>)</w:t>
      </w:r>
      <w:r w:rsidRPr="00933EDA">
        <w:rPr>
          <w:rFonts w:ascii="Arial Narrow" w:hAnsi="Arial Narrow"/>
          <w:i/>
          <w:sz w:val="22"/>
          <w:szCs w:val="22"/>
          <w:lang w:val="fr-FR"/>
        </w:rPr>
        <w:tab/>
        <w:t xml:space="preserve">                    .....................................................</w:t>
      </w:r>
    </w:p>
    <w:p w14:paraId="6FBA899D" w14:textId="6987DCDA" w:rsidR="00D015C8" w:rsidRPr="00933EDA" w:rsidRDefault="00D015C8" w:rsidP="00AF3B22">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 xml:space="preserve"> </w:t>
      </w:r>
      <w:proofErr w:type="gramStart"/>
      <w:r w:rsidRPr="00933EDA">
        <w:rPr>
          <w:rFonts w:ascii="Arial Narrow" w:hAnsi="Arial Narrow"/>
          <w:i/>
          <w:sz w:val="22"/>
          <w:szCs w:val="22"/>
          <w:lang w:val="fr-FR"/>
        </w:rPr>
        <w:t>de e-mail</w:t>
      </w:r>
      <w:proofErr w:type="gramEnd"/>
      <w:r w:rsidRPr="00933EDA">
        <w:rPr>
          <w:rFonts w:ascii="Arial Narrow" w:hAnsi="Arial Narrow"/>
          <w:i/>
          <w:sz w:val="22"/>
          <w:szCs w:val="22"/>
          <w:lang w:val="fr-FR"/>
        </w:rPr>
        <w:t xml:space="preserve">                                                                             .....................................................</w:t>
      </w:r>
    </w:p>
    <w:p w14:paraId="623E32FC" w14:textId="06EFD28C" w:rsidR="00D015C8" w:rsidRPr="00933EDA" w:rsidRDefault="00D015C8" w:rsidP="00AF3B22">
      <w:pPr>
        <w:spacing w:after="120"/>
        <w:jc w:val="both"/>
        <w:rPr>
          <w:rFonts w:ascii="Arial Narrow" w:hAnsi="Arial Narrow"/>
          <w:i/>
          <w:sz w:val="22"/>
          <w:szCs w:val="22"/>
          <w:lang w:val="fr-FR"/>
        </w:rPr>
      </w:pPr>
      <w:r w:rsidRPr="00933EDA">
        <w:rPr>
          <w:rFonts w:ascii="Arial Narrow" w:hAnsi="Arial Narrow"/>
          <w:i/>
          <w:sz w:val="22"/>
          <w:szCs w:val="22"/>
          <w:lang w:val="fr-FR"/>
        </w:rPr>
        <w:t>Telefon / Fax</w:t>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00EF7498"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27E32D50" w14:textId="07EFDC96" w:rsidR="00F13707" w:rsidRPr="00933EDA" w:rsidRDefault="00D015C8" w:rsidP="008D607E">
      <w:pPr>
        <w:rPr>
          <w:rFonts w:ascii="Arial Narrow" w:hAnsi="Arial Narrow"/>
          <w:i/>
          <w:sz w:val="22"/>
          <w:szCs w:val="22"/>
          <w:lang w:val="fr-FR"/>
        </w:rPr>
      </w:pPr>
      <w:r w:rsidRPr="00933EDA">
        <w:rPr>
          <w:rFonts w:ascii="Arial Narrow" w:hAnsi="Arial Narrow"/>
          <w:i/>
          <w:sz w:val="22"/>
          <w:szCs w:val="22"/>
          <w:lang w:val="fr-FR"/>
        </w:rPr>
        <w:t xml:space="preserve">Data </w:t>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p>
    <w:p w14:paraId="38434161" w14:textId="77777777" w:rsidR="002C20D3" w:rsidRPr="00933EDA" w:rsidRDefault="002C20D3" w:rsidP="008D607E">
      <w:pPr>
        <w:rPr>
          <w:rFonts w:ascii="Arial Narrow" w:hAnsi="Arial Narrow"/>
          <w:i/>
          <w:sz w:val="22"/>
          <w:szCs w:val="22"/>
          <w:lang w:val="fr-FR"/>
        </w:rPr>
      </w:pPr>
    </w:p>
    <w:p w14:paraId="58FE1FBC" w14:textId="77777777" w:rsidR="002C20D3" w:rsidRPr="00933EDA" w:rsidRDefault="002C20D3" w:rsidP="008D607E">
      <w:pPr>
        <w:rPr>
          <w:rFonts w:ascii="Arial Narrow" w:hAnsi="Arial Narrow"/>
          <w:i/>
          <w:sz w:val="22"/>
          <w:szCs w:val="22"/>
          <w:lang w:val="fr-FR"/>
        </w:rPr>
      </w:pPr>
    </w:p>
    <w:p w14:paraId="314E86F6" w14:textId="77777777" w:rsidR="002C20D3" w:rsidRPr="00933EDA" w:rsidRDefault="002C20D3" w:rsidP="008D607E">
      <w:pPr>
        <w:rPr>
          <w:rFonts w:ascii="Arial Narrow" w:hAnsi="Arial Narrow"/>
          <w:i/>
          <w:sz w:val="22"/>
          <w:szCs w:val="22"/>
          <w:lang w:val="fr-FR"/>
        </w:rPr>
      </w:pPr>
    </w:p>
    <w:p w14:paraId="03937A15" w14:textId="77777777" w:rsidR="002C20D3" w:rsidRPr="00933EDA" w:rsidRDefault="002C20D3" w:rsidP="008D607E">
      <w:pPr>
        <w:rPr>
          <w:rFonts w:ascii="Arial Narrow" w:hAnsi="Arial Narrow"/>
          <w:i/>
          <w:sz w:val="22"/>
          <w:szCs w:val="22"/>
          <w:lang w:val="fr-FR"/>
        </w:rPr>
      </w:pPr>
    </w:p>
    <w:p w14:paraId="7E0B31D1" w14:textId="77777777" w:rsidR="002C20D3" w:rsidRPr="00933EDA" w:rsidRDefault="002C20D3" w:rsidP="008D607E">
      <w:pPr>
        <w:rPr>
          <w:rFonts w:ascii="Arial Narrow" w:hAnsi="Arial Narrow"/>
          <w:i/>
          <w:sz w:val="22"/>
          <w:szCs w:val="22"/>
          <w:lang w:val="fr-FR"/>
        </w:rPr>
      </w:pPr>
    </w:p>
    <w:p w14:paraId="55A779AC" w14:textId="77777777" w:rsidR="002C20D3" w:rsidRPr="00933EDA" w:rsidRDefault="002C20D3" w:rsidP="008D607E">
      <w:pPr>
        <w:rPr>
          <w:rFonts w:ascii="Arial Narrow" w:hAnsi="Arial Narrow"/>
          <w:i/>
          <w:sz w:val="22"/>
          <w:szCs w:val="22"/>
          <w:lang w:val="fr-FR"/>
        </w:rPr>
      </w:pPr>
    </w:p>
    <w:p w14:paraId="5E6F9170" w14:textId="77777777" w:rsidR="002C20D3" w:rsidRPr="00933EDA" w:rsidRDefault="002C20D3" w:rsidP="008D607E">
      <w:pPr>
        <w:rPr>
          <w:rFonts w:ascii="Arial Narrow" w:hAnsi="Arial Narrow"/>
          <w:i/>
          <w:sz w:val="22"/>
          <w:szCs w:val="22"/>
          <w:lang w:val="fr-FR"/>
        </w:rPr>
      </w:pPr>
    </w:p>
    <w:p w14:paraId="0E519750" w14:textId="77777777" w:rsidR="002C20D3" w:rsidRPr="00933EDA" w:rsidRDefault="002C20D3" w:rsidP="008D607E">
      <w:pPr>
        <w:rPr>
          <w:rFonts w:ascii="Arial Narrow" w:hAnsi="Arial Narrow"/>
          <w:i/>
          <w:sz w:val="22"/>
          <w:szCs w:val="22"/>
          <w:lang w:val="fr-FR"/>
        </w:rPr>
      </w:pPr>
    </w:p>
    <w:p w14:paraId="40CF7E4A" w14:textId="77777777" w:rsidR="002C20D3" w:rsidRPr="00933EDA" w:rsidRDefault="002C20D3" w:rsidP="008D607E">
      <w:pPr>
        <w:rPr>
          <w:rFonts w:ascii="Arial Narrow" w:hAnsi="Arial Narrow"/>
          <w:i/>
          <w:sz w:val="22"/>
          <w:szCs w:val="22"/>
          <w:lang w:val="fr-FR"/>
        </w:rPr>
      </w:pPr>
    </w:p>
    <w:p w14:paraId="12E6C5DA" w14:textId="77777777" w:rsidR="002C20D3" w:rsidRPr="00933EDA" w:rsidRDefault="002C20D3" w:rsidP="008D607E">
      <w:pPr>
        <w:rPr>
          <w:rFonts w:ascii="Arial Narrow" w:hAnsi="Arial Narrow"/>
          <w:i/>
          <w:sz w:val="22"/>
          <w:szCs w:val="22"/>
          <w:lang w:val="fr-FR"/>
        </w:rPr>
      </w:pPr>
    </w:p>
    <w:p w14:paraId="6887E788" w14:textId="77777777" w:rsidR="002C20D3" w:rsidRPr="00933EDA" w:rsidRDefault="002C20D3" w:rsidP="008D607E">
      <w:pPr>
        <w:rPr>
          <w:rFonts w:ascii="Arial Narrow" w:hAnsi="Arial Narrow"/>
          <w:i/>
          <w:sz w:val="22"/>
          <w:szCs w:val="22"/>
          <w:lang w:val="fr-FR"/>
        </w:rPr>
      </w:pPr>
    </w:p>
    <w:p w14:paraId="2BCD0FA3" w14:textId="77777777" w:rsidR="002C20D3" w:rsidRPr="00933EDA" w:rsidRDefault="002C20D3" w:rsidP="008D607E">
      <w:pPr>
        <w:rPr>
          <w:rFonts w:ascii="Arial Narrow" w:hAnsi="Arial Narrow"/>
          <w:i/>
          <w:sz w:val="22"/>
          <w:szCs w:val="22"/>
          <w:lang w:val="fr-FR"/>
        </w:rPr>
      </w:pPr>
    </w:p>
    <w:p w14:paraId="7993789E" w14:textId="77777777" w:rsidR="002C20D3" w:rsidRPr="00933EDA" w:rsidRDefault="002C20D3" w:rsidP="008D607E">
      <w:pPr>
        <w:rPr>
          <w:rFonts w:ascii="Arial Narrow" w:hAnsi="Arial Narrow"/>
          <w:i/>
          <w:sz w:val="22"/>
          <w:szCs w:val="22"/>
          <w:lang w:val="fr-FR"/>
        </w:rPr>
      </w:pPr>
    </w:p>
    <w:p w14:paraId="42F6942E" w14:textId="77777777" w:rsidR="002C20D3" w:rsidRPr="00933EDA" w:rsidRDefault="002C20D3" w:rsidP="008D607E">
      <w:pPr>
        <w:rPr>
          <w:rFonts w:ascii="Arial Narrow" w:hAnsi="Arial Narrow"/>
          <w:i/>
          <w:sz w:val="22"/>
          <w:szCs w:val="22"/>
          <w:lang w:val="fr-FR"/>
        </w:rPr>
      </w:pPr>
    </w:p>
    <w:p w14:paraId="686EE344" w14:textId="77777777" w:rsidR="002C20D3" w:rsidRPr="00933EDA" w:rsidRDefault="002C20D3" w:rsidP="008D607E">
      <w:pPr>
        <w:rPr>
          <w:rFonts w:ascii="Arial Narrow" w:hAnsi="Arial Narrow"/>
          <w:i/>
          <w:sz w:val="22"/>
          <w:szCs w:val="22"/>
          <w:lang w:val="fr-FR"/>
        </w:rPr>
      </w:pPr>
    </w:p>
    <w:p w14:paraId="1AEDBD47" w14:textId="77777777" w:rsidR="002C20D3" w:rsidRPr="00933EDA" w:rsidRDefault="002C20D3" w:rsidP="008D607E">
      <w:pPr>
        <w:rPr>
          <w:rFonts w:ascii="Arial Narrow" w:hAnsi="Arial Narrow"/>
          <w:i/>
          <w:sz w:val="22"/>
          <w:szCs w:val="22"/>
          <w:lang w:val="fr-FR"/>
        </w:rPr>
      </w:pPr>
    </w:p>
    <w:p w14:paraId="18A2323B" w14:textId="77777777" w:rsidR="002C20D3" w:rsidRPr="00933EDA" w:rsidRDefault="002C20D3" w:rsidP="008D607E">
      <w:pPr>
        <w:rPr>
          <w:rFonts w:ascii="Arial Narrow" w:hAnsi="Arial Narrow"/>
          <w:i/>
          <w:sz w:val="22"/>
          <w:szCs w:val="22"/>
          <w:lang w:val="fr-FR"/>
        </w:rPr>
      </w:pPr>
    </w:p>
    <w:p w14:paraId="0970087F" w14:textId="77777777" w:rsidR="002C20D3" w:rsidRPr="00933EDA" w:rsidRDefault="002C20D3" w:rsidP="008D607E">
      <w:pPr>
        <w:rPr>
          <w:rFonts w:ascii="Arial Narrow" w:hAnsi="Arial Narrow"/>
          <w:i/>
          <w:sz w:val="22"/>
          <w:szCs w:val="22"/>
          <w:lang w:val="fr-FR"/>
        </w:rPr>
      </w:pPr>
    </w:p>
    <w:p w14:paraId="423BC06B" w14:textId="77777777" w:rsidR="002C20D3" w:rsidRPr="00933EDA" w:rsidRDefault="002C20D3" w:rsidP="008D607E">
      <w:pPr>
        <w:rPr>
          <w:rFonts w:ascii="Arial Narrow" w:hAnsi="Arial Narrow"/>
          <w:i/>
          <w:sz w:val="22"/>
          <w:szCs w:val="22"/>
          <w:lang w:val="fr-FR"/>
        </w:rPr>
      </w:pPr>
    </w:p>
    <w:p w14:paraId="1C505C84" w14:textId="77777777" w:rsidR="002C20D3" w:rsidRPr="00933EDA" w:rsidRDefault="002C20D3" w:rsidP="008D607E">
      <w:pPr>
        <w:rPr>
          <w:rFonts w:ascii="Arial Narrow" w:hAnsi="Arial Narrow"/>
          <w:i/>
          <w:sz w:val="22"/>
          <w:szCs w:val="22"/>
          <w:lang w:val="fr-FR"/>
        </w:rPr>
      </w:pPr>
    </w:p>
    <w:p w14:paraId="7E55146B" w14:textId="77777777" w:rsidR="002C20D3" w:rsidRPr="00933EDA" w:rsidRDefault="002C20D3" w:rsidP="008D607E">
      <w:pPr>
        <w:rPr>
          <w:rFonts w:ascii="Arial Narrow" w:hAnsi="Arial Narrow"/>
          <w:i/>
          <w:sz w:val="22"/>
          <w:szCs w:val="22"/>
          <w:lang w:val="fr-FR"/>
        </w:rPr>
      </w:pPr>
    </w:p>
    <w:p w14:paraId="2FFE6999" w14:textId="77777777" w:rsidR="002C20D3" w:rsidRPr="00933EDA" w:rsidRDefault="002C20D3" w:rsidP="008D607E">
      <w:pPr>
        <w:rPr>
          <w:rFonts w:ascii="Arial Narrow" w:hAnsi="Arial Narrow"/>
          <w:i/>
          <w:sz w:val="22"/>
          <w:szCs w:val="22"/>
          <w:lang w:val="fr-FR"/>
        </w:rPr>
      </w:pPr>
    </w:p>
    <w:p w14:paraId="208F9589" w14:textId="77777777" w:rsidR="002C20D3" w:rsidRPr="00933EDA" w:rsidRDefault="002C20D3" w:rsidP="008D607E">
      <w:pPr>
        <w:rPr>
          <w:rFonts w:ascii="Arial Narrow" w:hAnsi="Arial Narrow"/>
          <w:i/>
          <w:sz w:val="22"/>
          <w:szCs w:val="22"/>
          <w:lang w:val="fr-FR"/>
        </w:rPr>
      </w:pPr>
    </w:p>
    <w:p w14:paraId="26A11545" w14:textId="77777777" w:rsidR="002C20D3" w:rsidRPr="00933EDA" w:rsidRDefault="002C20D3" w:rsidP="008D607E">
      <w:pPr>
        <w:rPr>
          <w:rFonts w:ascii="Arial Narrow" w:hAnsi="Arial Narrow"/>
          <w:i/>
          <w:sz w:val="22"/>
          <w:szCs w:val="22"/>
          <w:lang w:val="fr-FR"/>
        </w:rPr>
      </w:pPr>
    </w:p>
    <w:p w14:paraId="4C440AA8" w14:textId="77777777" w:rsidR="002C20D3" w:rsidRPr="00933EDA" w:rsidRDefault="002C20D3" w:rsidP="008D607E">
      <w:pPr>
        <w:rPr>
          <w:rFonts w:ascii="Arial Narrow" w:hAnsi="Arial Narrow"/>
          <w:i/>
          <w:sz w:val="22"/>
          <w:szCs w:val="22"/>
          <w:lang w:val="fr-FR"/>
        </w:rPr>
      </w:pPr>
    </w:p>
    <w:p w14:paraId="2F7F66E2" w14:textId="77777777" w:rsidR="002C20D3" w:rsidRPr="00933EDA" w:rsidRDefault="002C20D3" w:rsidP="008D607E">
      <w:pPr>
        <w:rPr>
          <w:rFonts w:ascii="Arial Narrow" w:hAnsi="Arial Narrow"/>
          <w:i/>
          <w:sz w:val="22"/>
          <w:szCs w:val="22"/>
          <w:lang w:val="fr-FR"/>
        </w:rPr>
      </w:pPr>
    </w:p>
    <w:p w14:paraId="5C976C82" w14:textId="77777777" w:rsidR="002C20D3" w:rsidRPr="00933EDA" w:rsidRDefault="002C20D3" w:rsidP="008D607E">
      <w:pPr>
        <w:rPr>
          <w:rFonts w:ascii="Arial Narrow" w:hAnsi="Arial Narrow"/>
          <w:i/>
          <w:sz w:val="22"/>
          <w:szCs w:val="22"/>
          <w:lang w:val="fr-FR"/>
        </w:rPr>
      </w:pPr>
    </w:p>
    <w:p w14:paraId="55289E0B" w14:textId="77777777" w:rsidR="002C20D3" w:rsidRPr="00933EDA" w:rsidRDefault="002C20D3" w:rsidP="008D607E">
      <w:pPr>
        <w:rPr>
          <w:rFonts w:ascii="Arial Narrow" w:hAnsi="Arial Narrow"/>
          <w:i/>
          <w:sz w:val="22"/>
          <w:szCs w:val="22"/>
          <w:lang w:val="fr-FR"/>
        </w:rPr>
      </w:pPr>
    </w:p>
    <w:p w14:paraId="4D975FBD" w14:textId="77777777" w:rsidR="00FD0932" w:rsidRPr="00933EDA" w:rsidRDefault="00FD0932" w:rsidP="008D607E">
      <w:pPr>
        <w:rPr>
          <w:rFonts w:ascii="Arial Narrow" w:hAnsi="Arial Narrow"/>
          <w:i/>
          <w:sz w:val="22"/>
          <w:szCs w:val="22"/>
          <w:lang w:val="fr-FR"/>
        </w:rPr>
      </w:pPr>
    </w:p>
    <w:p w14:paraId="53DD5D01" w14:textId="77777777" w:rsidR="002C20D3" w:rsidRPr="00933EDA" w:rsidRDefault="002C20D3" w:rsidP="008D607E">
      <w:pPr>
        <w:rPr>
          <w:rFonts w:ascii="Arial Narrow" w:hAnsi="Arial Narrow"/>
          <w:i/>
          <w:sz w:val="22"/>
          <w:szCs w:val="22"/>
          <w:lang w:val="fr-FR"/>
        </w:rPr>
      </w:pPr>
    </w:p>
    <w:p w14:paraId="5FBAEA14" w14:textId="77777777" w:rsidR="00E5056B" w:rsidRPr="00933EDA" w:rsidRDefault="00E5056B" w:rsidP="00285ADF">
      <w:pPr>
        <w:jc w:val="right"/>
        <w:rPr>
          <w:rFonts w:ascii="Arial Narrow" w:hAnsi="Arial Narrow"/>
          <w:i/>
          <w:noProof/>
          <w:sz w:val="24"/>
          <w:szCs w:val="24"/>
          <w:lang w:val="pt-BR"/>
        </w:rPr>
      </w:pPr>
      <w:r w:rsidRPr="00933EDA">
        <w:rPr>
          <w:rStyle w:val="PageNumber"/>
          <w:rFonts w:ascii="Arial Narrow" w:hAnsi="Arial Narrow"/>
          <w:b/>
          <w:i/>
          <w:sz w:val="24"/>
          <w:szCs w:val="24"/>
          <w:lang w:val="pt-BR"/>
        </w:rPr>
        <w:t xml:space="preserve">FORMULARUL </w:t>
      </w:r>
      <w:r w:rsidR="00AE6FC1" w:rsidRPr="00933EDA">
        <w:rPr>
          <w:rStyle w:val="PageNumber"/>
          <w:rFonts w:ascii="Arial Narrow" w:hAnsi="Arial Narrow"/>
          <w:b/>
          <w:i/>
          <w:sz w:val="24"/>
          <w:szCs w:val="24"/>
          <w:lang w:val="pt-BR"/>
        </w:rPr>
        <w:t>nr.</w:t>
      </w:r>
      <w:r w:rsidR="00285ADF" w:rsidRPr="00933EDA">
        <w:rPr>
          <w:rStyle w:val="PageNumber"/>
          <w:rFonts w:ascii="Arial Narrow" w:hAnsi="Arial Narrow"/>
          <w:b/>
          <w:i/>
          <w:sz w:val="24"/>
          <w:szCs w:val="24"/>
          <w:lang w:val="pt-BR"/>
        </w:rPr>
        <w:t xml:space="preserve"> </w:t>
      </w:r>
      <w:r w:rsidR="00CD3BF8" w:rsidRPr="00933EDA">
        <w:rPr>
          <w:rStyle w:val="PageNumber"/>
          <w:rFonts w:ascii="Arial Narrow" w:hAnsi="Arial Narrow"/>
          <w:b/>
          <w:i/>
          <w:sz w:val="24"/>
          <w:szCs w:val="24"/>
          <w:lang w:val="pt-BR"/>
        </w:rPr>
        <w:t>2</w:t>
      </w:r>
    </w:p>
    <w:p w14:paraId="20B2F82E" w14:textId="77777777" w:rsidR="00E5056B" w:rsidRPr="00933EDA" w:rsidRDefault="00E5056B" w:rsidP="00E5056B">
      <w:pPr>
        <w:jc w:val="both"/>
        <w:outlineLvl w:val="0"/>
        <w:rPr>
          <w:rFonts w:ascii="Arial Narrow" w:hAnsi="Arial Narrow"/>
          <w:i/>
          <w:noProof/>
          <w:sz w:val="24"/>
          <w:szCs w:val="24"/>
          <w:lang w:val="pt-BR"/>
        </w:rPr>
      </w:pPr>
    </w:p>
    <w:p w14:paraId="0CE7BA4E" w14:textId="77777777" w:rsidR="00054DB3" w:rsidRPr="00933EDA" w:rsidRDefault="00054DB3" w:rsidP="00054DB3">
      <w:pPr>
        <w:ind w:firstLine="720"/>
        <w:jc w:val="both"/>
        <w:rPr>
          <w:rFonts w:ascii="Arial Narrow" w:hAnsi="Arial Narrow" w:cs="Arial"/>
          <w:sz w:val="24"/>
          <w:szCs w:val="24"/>
          <w:lang w:val="ro-RO"/>
        </w:rPr>
      </w:pPr>
      <w:r w:rsidRPr="00933EDA">
        <w:rPr>
          <w:rFonts w:ascii="Arial Narrow" w:hAnsi="Arial Narrow" w:cs="Arial"/>
          <w:sz w:val="24"/>
          <w:szCs w:val="24"/>
          <w:lang w:val="ro-RO"/>
        </w:rPr>
        <w:t>OFERTANTUL</w:t>
      </w:r>
    </w:p>
    <w:p w14:paraId="30E301A7" w14:textId="77777777" w:rsidR="00054DB3" w:rsidRPr="00933EDA" w:rsidRDefault="00054DB3" w:rsidP="00054DB3">
      <w:pPr>
        <w:ind w:firstLine="720"/>
        <w:jc w:val="both"/>
        <w:rPr>
          <w:rFonts w:ascii="Arial Narrow" w:hAnsi="Arial Narrow" w:cs="Arial"/>
          <w:sz w:val="24"/>
          <w:szCs w:val="24"/>
          <w:lang w:val="ro-RO"/>
        </w:rPr>
      </w:pPr>
      <w:r w:rsidRPr="00933EDA">
        <w:rPr>
          <w:rFonts w:ascii="Arial Narrow" w:hAnsi="Arial Narrow" w:cs="Arial"/>
          <w:sz w:val="24"/>
          <w:szCs w:val="24"/>
          <w:lang w:val="ro-RO"/>
        </w:rPr>
        <w:t>__________________</w:t>
      </w:r>
    </w:p>
    <w:p w14:paraId="0FC329CE" w14:textId="77777777" w:rsidR="00054DB3" w:rsidRPr="00933EDA" w:rsidRDefault="00054DB3" w:rsidP="00054DB3">
      <w:pPr>
        <w:ind w:firstLine="720"/>
        <w:jc w:val="both"/>
        <w:rPr>
          <w:rFonts w:ascii="Arial Narrow" w:hAnsi="Arial Narrow" w:cs="Arial"/>
          <w:i/>
          <w:sz w:val="24"/>
          <w:szCs w:val="24"/>
          <w:lang w:val="ro-RO"/>
        </w:rPr>
      </w:pPr>
      <w:r w:rsidRPr="00933EDA">
        <w:rPr>
          <w:rFonts w:ascii="Arial Narrow" w:hAnsi="Arial Narrow" w:cs="Arial"/>
          <w:sz w:val="24"/>
          <w:szCs w:val="24"/>
          <w:lang w:val="ro-RO"/>
        </w:rPr>
        <w:t xml:space="preserve">   </w:t>
      </w:r>
      <w:r w:rsidRPr="00933EDA">
        <w:rPr>
          <w:rFonts w:ascii="Arial Narrow" w:hAnsi="Arial Narrow" w:cs="Arial"/>
          <w:i/>
          <w:sz w:val="24"/>
          <w:szCs w:val="24"/>
          <w:lang w:val="ro-RO"/>
        </w:rPr>
        <w:t>(denumirea/numele)</w:t>
      </w:r>
    </w:p>
    <w:p w14:paraId="4D2777E9" w14:textId="77777777" w:rsidR="00054DB3" w:rsidRPr="00933EDA" w:rsidRDefault="00054DB3" w:rsidP="00054DB3">
      <w:pPr>
        <w:jc w:val="center"/>
        <w:rPr>
          <w:rFonts w:ascii="Arial Narrow" w:hAnsi="Arial Narrow" w:cs="Arial"/>
          <w:b/>
          <w:sz w:val="24"/>
          <w:szCs w:val="24"/>
          <w:lang w:val="ro-RO"/>
        </w:rPr>
      </w:pPr>
    </w:p>
    <w:p w14:paraId="7E3008B2" w14:textId="77777777" w:rsidR="00054DB3" w:rsidRPr="00933EDA" w:rsidRDefault="00054DB3" w:rsidP="00054DB3">
      <w:pPr>
        <w:jc w:val="center"/>
        <w:rPr>
          <w:rFonts w:ascii="Arial Narrow" w:hAnsi="Arial Narrow" w:cs="Arial"/>
          <w:b/>
          <w:sz w:val="24"/>
          <w:szCs w:val="24"/>
          <w:lang w:val="ro-RO"/>
        </w:rPr>
      </w:pPr>
    </w:p>
    <w:p w14:paraId="13CA99D1" w14:textId="77777777" w:rsidR="00054DB3" w:rsidRPr="00933EDA" w:rsidRDefault="00054DB3" w:rsidP="00054DB3">
      <w:pPr>
        <w:jc w:val="center"/>
        <w:rPr>
          <w:rFonts w:ascii="Arial Narrow" w:hAnsi="Arial Narrow" w:cs="Arial"/>
          <w:b/>
          <w:sz w:val="24"/>
          <w:szCs w:val="24"/>
          <w:lang w:val="ro-RO"/>
        </w:rPr>
      </w:pPr>
      <w:r w:rsidRPr="00933EDA">
        <w:rPr>
          <w:rFonts w:ascii="Arial Narrow" w:hAnsi="Arial Narrow" w:cs="Arial"/>
          <w:b/>
          <w:sz w:val="24"/>
          <w:szCs w:val="24"/>
          <w:lang w:val="ro-RO"/>
        </w:rPr>
        <w:t>FORMULAR DE OFERTA</w:t>
      </w:r>
    </w:p>
    <w:p w14:paraId="5E7B91DC" w14:textId="77777777" w:rsidR="00054DB3" w:rsidRPr="00933EDA" w:rsidRDefault="00054DB3" w:rsidP="00054DB3">
      <w:pPr>
        <w:ind w:firstLine="720"/>
        <w:jc w:val="both"/>
        <w:rPr>
          <w:rFonts w:ascii="Arial Narrow" w:hAnsi="Arial Narrow" w:cs="Arial"/>
          <w:sz w:val="24"/>
          <w:szCs w:val="24"/>
          <w:lang w:val="ro-RO"/>
        </w:rPr>
      </w:pPr>
      <w:r w:rsidRPr="00933EDA">
        <w:rPr>
          <w:rFonts w:ascii="Arial Narrow" w:hAnsi="Arial Narrow" w:cs="Arial"/>
          <w:sz w:val="24"/>
          <w:szCs w:val="24"/>
          <w:lang w:val="ro-RO"/>
        </w:rPr>
        <w:t>Catre ....................................................................................................</w:t>
      </w:r>
    </w:p>
    <w:p w14:paraId="459781D5" w14:textId="77777777" w:rsidR="00054DB3" w:rsidRPr="00933EDA" w:rsidRDefault="00054DB3" w:rsidP="00054DB3">
      <w:pPr>
        <w:ind w:left="720" w:firstLine="720"/>
        <w:jc w:val="both"/>
        <w:rPr>
          <w:rFonts w:ascii="Arial Narrow" w:hAnsi="Arial Narrow" w:cs="Arial"/>
          <w:i/>
          <w:sz w:val="24"/>
          <w:szCs w:val="24"/>
          <w:lang w:val="ro-RO"/>
        </w:rPr>
      </w:pPr>
      <w:r w:rsidRPr="00933EDA">
        <w:rPr>
          <w:rFonts w:ascii="Arial Narrow" w:hAnsi="Arial Narrow" w:cs="Arial"/>
          <w:i/>
          <w:sz w:val="24"/>
          <w:szCs w:val="24"/>
          <w:lang w:val="ro-RO"/>
        </w:rPr>
        <w:t xml:space="preserve">                     (denumirea autoritatii contractante si adresa completa)</w:t>
      </w:r>
    </w:p>
    <w:p w14:paraId="605CAB35" w14:textId="77777777" w:rsidR="00054DB3" w:rsidRPr="00933EDA" w:rsidRDefault="00054DB3" w:rsidP="00054DB3">
      <w:pPr>
        <w:jc w:val="both"/>
        <w:rPr>
          <w:rFonts w:ascii="Arial Narrow" w:hAnsi="Arial Narrow" w:cs="Arial"/>
          <w:sz w:val="24"/>
          <w:szCs w:val="24"/>
          <w:lang w:val="ro-RO"/>
        </w:rPr>
      </w:pPr>
    </w:p>
    <w:p w14:paraId="5E21007F" w14:textId="77777777" w:rsidR="00054DB3" w:rsidRPr="00933EDA" w:rsidRDefault="00054DB3" w:rsidP="00054DB3">
      <w:pPr>
        <w:ind w:firstLine="720"/>
        <w:jc w:val="both"/>
        <w:rPr>
          <w:rFonts w:ascii="Arial Narrow" w:hAnsi="Arial Narrow" w:cs="Arial"/>
          <w:sz w:val="24"/>
          <w:szCs w:val="24"/>
          <w:lang w:val="it-IT"/>
        </w:rPr>
      </w:pPr>
      <w:r w:rsidRPr="00933EDA">
        <w:rPr>
          <w:rFonts w:ascii="Arial Narrow" w:hAnsi="Arial Narrow" w:cs="Arial"/>
          <w:sz w:val="24"/>
          <w:szCs w:val="24"/>
          <w:lang w:val="it-IT"/>
        </w:rPr>
        <w:t xml:space="preserve">    Domnilor,</w:t>
      </w:r>
    </w:p>
    <w:p w14:paraId="331CE5B9" w14:textId="77777777" w:rsidR="00054DB3" w:rsidRPr="00933EDA" w:rsidRDefault="00054DB3" w:rsidP="00496EBE">
      <w:pPr>
        <w:pStyle w:val="Subtitle"/>
        <w:jc w:val="both"/>
        <w:rPr>
          <w:rFonts w:ascii="Arial Narrow" w:hAnsi="Arial Narrow" w:cs="Arial"/>
          <w:sz w:val="24"/>
          <w:szCs w:val="24"/>
          <w:lang w:val="it-IT"/>
        </w:rPr>
      </w:pPr>
      <w:r w:rsidRPr="00933EDA">
        <w:rPr>
          <w:rFonts w:ascii="Arial Narrow" w:hAnsi="Arial Narrow" w:cs="Arial"/>
          <w:sz w:val="24"/>
          <w:szCs w:val="24"/>
          <w:lang w:val="it-IT"/>
        </w:rPr>
        <w:t xml:space="preserve">    1. Examinand documentatia de atribuire, subsemnatii, reprezentanti ai ofertantului ______________________________, </w:t>
      </w:r>
      <w:r w:rsidR="00285ADF" w:rsidRPr="00933EDA">
        <w:rPr>
          <w:rFonts w:ascii="Arial Narrow" w:hAnsi="Arial Narrow" w:cs="Arial"/>
          <w:i/>
          <w:sz w:val="24"/>
          <w:szCs w:val="24"/>
          <w:lang w:val="it-IT"/>
        </w:rPr>
        <w:t xml:space="preserve">(denumirea/numele ofertantului)     </w:t>
      </w:r>
      <w:r w:rsidRPr="00933EDA">
        <w:rPr>
          <w:rFonts w:ascii="Arial Narrow" w:hAnsi="Arial Narrow" w:cs="Arial"/>
          <w:sz w:val="24"/>
          <w:szCs w:val="24"/>
          <w:lang w:val="it-IT"/>
        </w:rPr>
        <w:t>ne oferim ca, în conformitate cu prevederile si cerintele cuprinse în documentatia mai sus mentionata, s</w:t>
      </w:r>
      <w:r w:rsidR="008A7335" w:rsidRPr="00933EDA">
        <w:rPr>
          <w:rFonts w:ascii="Arial Narrow" w:hAnsi="Arial Narrow" w:cs="Arial"/>
          <w:sz w:val="24"/>
          <w:szCs w:val="24"/>
          <w:lang w:val="it-IT"/>
        </w:rPr>
        <w:t>ă</w:t>
      </w:r>
      <w:r w:rsidRPr="00933EDA">
        <w:rPr>
          <w:rFonts w:ascii="Arial Narrow" w:hAnsi="Arial Narrow" w:cs="Arial"/>
          <w:sz w:val="24"/>
          <w:szCs w:val="24"/>
          <w:lang w:val="it-IT"/>
        </w:rPr>
        <w:t xml:space="preserve"> </w:t>
      </w:r>
      <w:r w:rsidR="003427D0" w:rsidRPr="00933EDA">
        <w:rPr>
          <w:rFonts w:ascii="Arial Narrow" w:hAnsi="Arial Narrow" w:cs="Arial"/>
          <w:sz w:val="24"/>
          <w:szCs w:val="24"/>
          <w:lang w:val="it-IT"/>
        </w:rPr>
        <w:t>prest</w:t>
      </w:r>
      <w:r w:rsidR="008A7335" w:rsidRPr="00933EDA">
        <w:rPr>
          <w:rFonts w:ascii="Arial Narrow" w:hAnsi="Arial Narrow" w:cs="Arial"/>
          <w:sz w:val="24"/>
          <w:szCs w:val="24"/>
          <w:lang w:val="it-IT"/>
        </w:rPr>
        <w:t xml:space="preserve">ăm </w:t>
      </w:r>
      <w:r w:rsidR="00893148" w:rsidRPr="00933EDA">
        <w:rPr>
          <w:rFonts w:ascii="Arial Narrow" w:hAnsi="Arial Narrow"/>
          <w:i/>
          <w:sz w:val="24"/>
          <w:szCs w:val="24"/>
        </w:rPr>
        <w:t>,,</w:t>
      </w:r>
      <w:r w:rsidR="00FD0BCD" w:rsidRPr="00933EDA">
        <w:rPr>
          <w:rFonts w:ascii="Arial Narrow" w:hAnsi="Arial Narrow"/>
          <w:sz w:val="24"/>
          <w:szCs w:val="24"/>
        </w:rPr>
        <w:t>……</w:t>
      </w:r>
      <w:r w:rsidR="00893148" w:rsidRPr="00933EDA">
        <w:rPr>
          <w:rFonts w:ascii="Arial Narrow" w:hAnsi="Arial Narrow"/>
          <w:i/>
          <w:sz w:val="24"/>
          <w:szCs w:val="24"/>
        </w:rPr>
        <w:t>’’</w:t>
      </w:r>
      <w:r w:rsidR="00893148" w:rsidRPr="00933EDA">
        <w:rPr>
          <w:rFonts w:ascii="Arial Narrow" w:hAnsi="Arial Narrow" w:cs="Arial"/>
          <w:i/>
          <w:sz w:val="24"/>
          <w:szCs w:val="24"/>
          <w:lang w:val="it-IT"/>
        </w:rPr>
        <w:t xml:space="preserve"> </w:t>
      </w:r>
      <w:r w:rsidRPr="00933EDA">
        <w:rPr>
          <w:rFonts w:ascii="Arial Narrow" w:hAnsi="Arial Narrow" w:cs="Arial"/>
          <w:sz w:val="24"/>
          <w:szCs w:val="24"/>
          <w:lang w:val="it-IT"/>
        </w:rPr>
        <w:t xml:space="preserve">pentru suma de ________________________ lei, </w:t>
      </w:r>
      <w:r w:rsidRPr="00933EDA">
        <w:rPr>
          <w:rFonts w:ascii="Arial Narrow" w:hAnsi="Arial Narrow" w:cs="Arial"/>
          <w:i/>
          <w:sz w:val="24"/>
          <w:szCs w:val="24"/>
          <w:lang w:val="it-IT"/>
        </w:rPr>
        <w:t xml:space="preserve">(suma în litere si în cifre)                                                    </w:t>
      </w:r>
      <w:r w:rsidRPr="00933EDA">
        <w:rPr>
          <w:rFonts w:ascii="Arial Narrow" w:hAnsi="Arial Narrow" w:cs="Arial"/>
          <w:sz w:val="24"/>
          <w:szCs w:val="24"/>
          <w:lang w:val="it-IT"/>
        </w:rPr>
        <w:t>la care se adauga taxa pe valoarea adaugata în valoare de ______________________  lei</w:t>
      </w:r>
      <w:r w:rsidRPr="00933EDA">
        <w:rPr>
          <w:rFonts w:ascii="Arial Narrow" w:hAnsi="Arial Narrow" w:cs="Arial"/>
          <w:i/>
          <w:sz w:val="24"/>
          <w:szCs w:val="24"/>
          <w:lang w:val="it-IT"/>
        </w:rPr>
        <w:t xml:space="preserve"> (suma în litere si în cifre)</w:t>
      </w:r>
    </w:p>
    <w:p w14:paraId="76A5BF06" w14:textId="77777777" w:rsidR="00054DB3" w:rsidRPr="00933EDA" w:rsidRDefault="00054DB3" w:rsidP="00285ADF">
      <w:pPr>
        <w:spacing w:line="276" w:lineRule="auto"/>
        <w:ind w:firstLine="720"/>
        <w:jc w:val="both"/>
        <w:rPr>
          <w:rFonts w:ascii="Arial Narrow" w:hAnsi="Arial Narrow" w:cs="Arial"/>
          <w:sz w:val="24"/>
          <w:szCs w:val="24"/>
          <w:lang w:val="it-IT"/>
        </w:rPr>
      </w:pPr>
      <w:r w:rsidRPr="00933EDA">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933EDA">
        <w:rPr>
          <w:rFonts w:ascii="Arial Narrow" w:hAnsi="Arial Narrow" w:cs="Arial"/>
          <w:i/>
          <w:sz w:val="24"/>
          <w:szCs w:val="24"/>
          <w:lang w:val="it-IT"/>
        </w:rPr>
        <w:t>(perioada în litere si în cifre)</w:t>
      </w:r>
      <w:r w:rsidRPr="00933EDA">
        <w:rPr>
          <w:rFonts w:ascii="Arial Narrow" w:hAnsi="Arial Narrow" w:cs="Arial"/>
          <w:sz w:val="24"/>
          <w:szCs w:val="24"/>
          <w:lang w:val="it-IT"/>
        </w:rPr>
        <w:t xml:space="preserve">.                  </w:t>
      </w:r>
    </w:p>
    <w:p w14:paraId="4F9E3AB2" w14:textId="77777777" w:rsidR="00054DB3" w:rsidRPr="00933EDA" w:rsidRDefault="00054DB3" w:rsidP="00285ADF">
      <w:pPr>
        <w:spacing w:line="276" w:lineRule="auto"/>
        <w:ind w:firstLine="720"/>
        <w:jc w:val="both"/>
        <w:rPr>
          <w:rFonts w:ascii="Arial Narrow" w:hAnsi="Arial Narrow" w:cs="Arial"/>
          <w:sz w:val="24"/>
          <w:szCs w:val="24"/>
          <w:lang w:val="it-IT"/>
        </w:rPr>
      </w:pPr>
      <w:r w:rsidRPr="00933EDA">
        <w:rPr>
          <w:rFonts w:ascii="Arial Narrow" w:hAnsi="Arial Narrow" w:cs="Arial"/>
          <w:sz w:val="24"/>
          <w:szCs w:val="24"/>
          <w:lang w:val="it-IT"/>
        </w:rPr>
        <w:t xml:space="preserve">    3. Ne angajam sa mentinem aceasta oferta valabila pentru o durata de______________ zile, respectiv pana la data de __________________</w:t>
      </w:r>
      <w:r w:rsidRPr="00933EDA">
        <w:rPr>
          <w:rFonts w:ascii="Arial Narrow" w:hAnsi="Arial Narrow" w:cs="Arial"/>
          <w:i/>
          <w:sz w:val="24"/>
          <w:szCs w:val="24"/>
          <w:lang w:val="it-IT"/>
        </w:rPr>
        <w:t xml:space="preserve">(durata în litere si în cifre)                                                                                                (ziua/luna/anul) </w:t>
      </w:r>
      <w:r w:rsidRPr="00933EDA">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933EDA" w:rsidRDefault="00054DB3" w:rsidP="00285ADF">
      <w:pPr>
        <w:spacing w:line="276" w:lineRule="auto"/>
        <w:ind w:firstLine="720"/>
        <w:jc w:val="both"/>
        <w:rPr>
          <w:rFonts w:ascii="Arial Narrow" w:hAnsi="Arial Narrow" w:cs="Arial"/>
          <w:sz w:val="24"/>
          <w:szCs w:val="24"/>
          <w:lang w:val="it-IT"/>
        </w:rPr>
      </w:pPr>
      <w:r w:rsidRPr="00933EDA">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933EDA" w:rsidRDefault="00054DB3" w:rsidP="00285ADF">
      <w:pPr>
        <w:spacing w:line="276" w:lineRule="auto"/>
        <w:ind w:firstLine="720"/>
        <w:jc w:val="both"/>
        <w:rPr>
          <w:rFonts w:ascii="Arial Narrow" w:hAnsi="Arial Narrow" w:cs="Arial"/>
          <w:sz w:val="24"/>
          <w:szCs w:val="24"/>
          <w:lang w:val="it-IT"/>
        </w:rPr>
      </w:pPr>
      <w:r w:rsidRPr="00933EDA">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933EDA"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933EDA" w:rsidRDefault="00E90516" w:rsidP="00054DB3">
      <w:pPr>
        <w:ind w:firstLine="720"/>
        <w:jc w:val="both"/>
        <w:rPr>
          <w:rFonts w:ascii="Arial Narrow" w:hAnsi="Arial Narrow" w:cs="Arial"/>
          <w:sz w:val="24"/>
          <w:szCs w:val="24"/>
          <w:lang w:val="it-IT"/>
        </w:rPr>
      </w:pPr>
    </w:p>
    <w:p w14:paraId="2BBE5A4F" w14:textId="77777777" w:rsidR="00054DB3" w:rsidRPr="00933EDA" w:rsidRDefault="00054DB3" w:rsidP="00054DB3">
      <w:pPr>
        <w:ind w:firstLine="720"/>
        <w:jc w:val="both"/>
        <w:rPr>
          <w:rFonts w:ascii="Arial Narrow" w:hAnsi="Arial Narrow" w:cs="Arial"/>
          <w:sz w:val="24"/>
          <w:szCs w:val="24"/>
          <w:lang w:val="ro-RO"/>
        </w:rPr>
      </w:pPr>
      <w:r w:rsidRPr="00933EDA">
        <w:rPr>
          <w:rFonts w:ascii="Arial Narrow" w:hAnsi="Arial Narrow" w:cs="Arial"/>
          <w:sz w:val="24"/>
          <w:szCs w:val="24"/>
          <w:lang w:val="ro-RO"/>
        </w:rPr>
        <w:t>Data _____/_____/_____</w:t>
      </w:r>
    </w:p>
    <w:p w14:paraId="409B6157" w14:textId="77777777" w:rsidR="00E90516" w:rsidRPr="00933EDA" w:rsidRDefault="00E90516" w:rsidP="00054DB3">
      <w:pPr>
        <w:ind w:firstLine="720"/>
        <w:jc w:val="both"/>
        <w:rPr>
          <w:rFonts w:ascii="Arial Narrow" w:hAnsi="Arial Narrow" w:cs="Arial"/>
          <w:sz w:val="24"/>
          <w:szCs w:val="24"/>
          <w:lang w:val="ro-RO"/>
        </w:rPr>
      </w:pPr>
    </w:p>
    <w:p w14:paraId="23F21BE0" w14:textId="77777777" w:rsidR="00054DB3" w:rsidRPr="00933EDA" w:rsidRDefault="00054DB3" w:rsidP="00054DB3">
      <w:pPr>
        <w:ind w:firstLine="720"/>
        <w:jc w:val="both"/>
        <w:rPr>
          <w:rFonts w:ascii="Arial Narrow" w:hAnsi="Arial Narrow" w:cs="Arial"/>
          <w:sz w:val="24"/>
          <w:szCs w:val="24"/>
          <w:lang w:val="ro-RO"/>
        </w:rPr>
      </w:pPr>
      <w:r w:rsidRPr="00933EDA">
        <w:rPr>
          <w:rFonts w:ascii="Arial Narrow" w:hAnsi="Arial Narrow" w:cs="Arial"/>
          <w:sz w:val="24"/>
          <w:szCs w:val="24"/>
          <w:lang w:val="ro-RO"/>
        </w:rPr>
        <w:t xml:space="preserve">_____________, </w:t>
      </w:r>
      <w:r w:rsidR="00B27ACD" w:rsidRPr="00933EDA">
        <w:rPr>
          <w:rFonts w:ascii="Arial Narrow" w:hAnsi="Arial Narrow" w:cs="Arial"/>
          <w:sz w:val="24"/>
          <w:szCs w:val="24"/>
          <w:lang w:val="ro-RO"/>
        </w:rPr>
        <w:t>î</w:t>
      </w:r>
      <w:r w:rsidRPr="00933EDA">
        <w:rPr>
          <w:rFonts w:ascii="Arial Narrow" w:hAnsi="Arial Narrow" w:cs="Arial"/>
          <w:sz w:val="24"/>
          <w:szCs w:val="24"/>
          <w:lang w:val="ro-RO"/>
        </w:rPr>
        <w:t>n calitate de _____________________, legal autorizat sa semnez</w:t>
      </w:r>
    </w:p>
    <w:p w14:paraId="1A242EFA" w14:textId="77777777" w:rsidR="00054DB3" w:rsidRPr="00933EDA" w:rsidRDefault="00054DB3" w:rsidP="00054DB3">
      <w:pPr>
        <w:jc w:val="both"/>
        <w:rPr>
          <w:rFonts w:ascii="Arial Narrow" w:hAnsi="Arial Narrow" w:cs="Arial"/>
          <w:i/>
          <w:sz w:val="24"/>
          <w:szCs w:val="24"/>
          <w:lang w:val="ro-RO"/>
        </w:rPr>
      </w:pPr>
      <w:r w:rsidRPr="00933EDA">
        <w:rPr>
          <w:rFonts w:ascii="Arial Narrow" w:hAnsi="Arial Narrow" w:cs="Arial"/>
          <w:i/>
          <w:sz w:val="24"/>
          <w:szCs w:val="24"/>
          <w:lang w:val="ro-RO"/>
        </w:rPr>
        <w:t xml:space="preserve">                        (semnatura)</w:t>
      </w:r>
    </w:p>
    <w:p w14:paraId="792AF50C" w14:textId="77777777" w:rsidR="00054DB3" w:rsidRPr="00933EDA" w:rsidRDefault="00054DB3" w:rsidP="00054DB3">
      <w:pPr>
        <w:jc w:val="both"/>
        <w:rPr>
          <w:rFonts w:ascii="Arial Narrow" w:hAnsi="Arial Narrow" w:cs="Arial"/>
          <w:sz w:val="24"/>
          <w:szCs w:val="24"/>
          <w:lang w:val="ro-RO"/>
        </w:rPr>
      </w:pPr>
      <w:r w:rsidRPr="00933EDA">
        <w:rPr>
          <w:rFonts w:ascii="Arial Narrow" w:hAnsi="Arial Narrow" w:cs="Arial"/>
          <w:sz w:val="24"/>
          <w:szCs w:val="24"/>
          <w:lang w:val="ro-RO"/>
        </w:rPr>
        <w:t xml:space="preserve">oferta pentru si </w:t>
      </w:r>
      <w:r w:rsidR="00B27ACD" w:rsidRPr="00933EDA">
        <w:rPr>
          <w:rFonts w:ascii="Arial Narrow" w:hAnsi="Arial Narrow" w:cs="Arial"/>
          <w:sz w:val="24"/>
          <w:szCs w:val="24"/>
          <w:lang w:val="ro-RO"/>
        </w:rPr>
        <w:t>î</w:t>
      </w:r>
      <w:r w:rsidRPr="00933EDA">
        <w:rPr>
          <w:rFonts w:ascii="Arial Narrow" w:hAnsi="Arial Narrow" w:cs="Arial"/>
          <w:sz w:val="24"/>
          <w:szCs w:val="24"/>
          <w:lang w:val="ro-RO"/>
        </w:rPr>
        <w:t>n numele ____________________________________.</w:t>
      </w:r>
    </w:p>
    <w:p w14:paraId="0007D176" w14:textId="77777777" w:rsidR="00054DB3" w:rsidRPr="00933EDA" w:rsidRDefault="00054DB3" w:rsidP="00054DB3">
      <w:pPr>
        <w:jc w:val="both"/>
        <w:rPr>
          <w:rFonts w:ascii="Arial Narrow" w:hAnsi="Arial Narrow" w:cs="Arial"/>
          <w:i/>
          <w:sz w:val="24"/>
          <w:szCs w:val="24"/>
          <w:lang w:val="ro-RO"/>
        </w:rPr>
      </w:pPr>
      <w:r w:rsidRPr="00933EDA">
        <w:rPr>
          <w:rFonts w:ascii="Arial Narrow" w:hAnsi="Arial Narrow" w:cs="Arial"/>
          <w:sz w:val="24"/>
          <w:szCs w:val="24"/>
          <w:lang w:val="ro-RO"/>
        </w:rPr>
        <w:t xml:space="preserve">                                                       </w:t>
      </w:r>
      <w:r w:rsidRPr="00933EDA">
        <w:rPr>
          <w:rFonts w:ascii="Arial Narrow" w:hAnsi="Arial Narrow" w:cs="Arial"/>
          <w:i/>
          <w:sz w:val="24"/>
          <w:szCs w:val="24"/>
          <w:lang w:val="ro-RO"/>
        </w:rPr>
        <w:t>(denumirea/numele ofertantului)</w:t>
      </w:r>
    </w:p>
    <w:p w14:paraId="46FB5856" w14:textId="77777777" w:rsidR="00E5056B" w:rsidRPr="00933EDA" w:rsidRDefault="008522D3" w:rsidP="00054DB3">
      <w:pPr>
        <w:jc w:val="right"/>
        <w:rPr>
          <w:rFonts w:ascii="Arial Narrow" w:hAnsi="Arial Narrow"/>
          <w:i/>
          <w:noProof/>
          <w:sz w:val="24"/>
          <w:szCs w:val="24"/>
          <w:lang w:val="it-IT"/>
        </w:rPr>
      </w:pPr>
      <w:r w:rsidRPr="00933EDA">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933EDA">
        <w:rPr>
          <w:rFonts w:ascii="Arial Narrow" w:hAnsi="Arial Narrow" w:cs="Arial"/>
          <w:b/>
          <w:sz w:val="24"/>
          <w:szCs w:val="24"/>
          <w:lang w:val="ro-RO"/>
        </w:rPr>
        <w:br w:type="page"/>
      </w:r>
      <w:r w:rsidR="00E5056B" w:rsidRPr="00933EDA">
        <w:rPr>
          <w:rStyle w:val="PageNumber"/>
          <w:rFonts w:ascii="Arial Narrow" w:hAnsi="Arial Narrow"/>
          <w:b/>
          <w:i/>
          <w:sz w:val="24"/>
          <w:szCs w:val="24"/>
          <w:lang w:val="it-IT"/>
        </w:rPr>
        <w:lastRenderedPageBreak/>
        <w:t>FORMULARUL nr.</w:t>
      </w:r>
      <w:r w:rsidR="00496EBE" w:rsidRPr="00933EDA">
        <w:rPr>
          <w:rStyle w:val="PageNumber"/>
          <w:rFonts w:ascii="Arial Narrow" w:hAnsi="Arial Narrow"/>
          <w:b/>
          <w:i/>
          <w:sz w:val="24"/>
          <w:szCs w:val="24"/>
          <w:lang w:val="it-IT"/>
        </w:rPr>
        <w:t>3</w:t>
      </w:r>
    </w:p>
    <w:p w14:paraId="3378A520" w14:textId="77777777" w:rsidR="00E5056B" w:rsidRPr="00933EDA" w:rsidRDefault="00E5056B" w:rsidP="00E5056B">
      <w:pPr>
        <w:jc w:val="both"/>
        <w:rPr>
          <w:rFonts w:ascii="Arial Narrow" w:hAnsi="Arial Narrow"/>
          <w:i/>
          <w:noProof/>
          <w:sz w:val="24"/>
          <w:szCs w:val="24"/>
          <w:lang w:val="it-IT"/>
        </w:rPr>
      </w:pPr>
      <w:r w:rsidRPr="00933EDA">
        <w:rPr>
          <w:rFonts w:ascii="Arial Narrow" w:hAnsi="Arial Narrow"/>
          <w:i/>
          <w:noProof/>
          <w:sz w:val="24"/>
          <w:szCs w:val="24"/>
          <w:lang w:val="it-IT"/>
        </w:rPr>
        <w:t>Operator Economic</w:t>
      </w:r>
    </w:p>
    <w:p w14:paraId="3663817C" w14:textId="77777777" w:rsidR="00E5056B" w:rsidRPr="00933EDA" w:rsidRDefault="00E5056B" w:rsidP="00E5056B">
      <w:pPr>
        <w:jc w:val="both"/>
        <w:rPr>
          <w:rFonts w:ascii="Arial Narrow" w:hAnsi="Arial Narrow"/>
          <w:i/>
          <w:noProof/>
          <w:sz w:val="24"/>
          <w:szCs w:val="24"/>
        </w:rPr>
      </w:pPr>
      <w:r w:rsidRPr="00933EDA">
        <w:rPr>
          <w:rFonts w:ascii="Arial Narrow" w:hAnsi="Arial Narrow"/>
          <w:i/>
          <w:noProof/>
          <w:sz w:val="24"/>
          <w:szCs w:val="24"/>
        </w:rPr>
        <w:t>..........................</w:t>
      </w:r>
    </w:p>
    <w:p w14:paraId="226B491E" w14:textId="77777777" w:rsidR="00E5056B" w:rsidRPr="00933EDA" w:rsidRDefault="00E5056B" w:rsidP="00E5056B">
      <w:pPr>
        <w:jc w:val="both"/>
        <w:rPr>
          <w:rFonts w:ascii="Arial Narrow" w:hAnsi="Arial Narrow"/>
          <w:i/>
          <w:noProof/>
          <w:sz w:val="24"/>
          <w:szCs w:val="24"/>
        </w:rPr>
      </w:pPr>
      <w:r w:rsidRPr="00933EDA">
        <w:rPr>
          <w:rFonts w:ascii="Arial Narrow" w:hAnsi="Arial Narrow"/>
          <w:i/>
          <w:noProof/>
          <w:sz w:val="24"/>
          <w:szCs w:val="24"/>
        </w:rPr>
        <w:t>(denumirea)</w:t>
      </w:r>
    </w:p>
    <w:p w14:paraId="08E0B9ED" w14:textId="77777777" w:rsidR="00E5056B" w:rsidRPr="00933EDA" w:rsidRDefault="00E5056B" w:rsidP="00E5056B">
      <w:pPr>
        <w:ind w:right="1440"/>
        <w:jc w:val="center"/>
        <w:rPr>
          <w:rFonts w:ascii="Arial Narrow" w:hAnsi="Arial Narrow"/>
          <w:b/>
          <w:bCs/>
          <w:i/>
          <w:sz w:val="24"/>
          <w:szCs w:val="24"/>
        </w:rPr>
      </w:pPr>
    </w:p>
    <w:p w14:paraId="30496B27" w14:textId="77777777" w:rsidR="00E5056B" w:rsidRPr="00933EDA"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933EDA" w:rsidRDefault="00E5056B" w:rsidP="00E5056B">
      <w:pPr>
        <w:ind w:left="720" w:right="1440" w:firstLine="720"/>
        <w:jc w:val="center"/>
        <w:outlineLvl w:val="0"/>
        <w:rPr>
          <w:rFonts w:ascii="Arial Narrow" w:hAnsi="Arial Narrow"/>
          <w:b/>
          <w:bCs/>
          <w:i/>
          <w:sz w:val="24"/>
          <w:szCs w:val="24"/>
        </w:rPr>
      </w:pPr>
      <w:r w:rsidRPr="00933EDA">
        <w:rPr>
          <w:rFonts w:ascii="Arial Narrow" w:hAnsi="Arial Narrow"/>
          <w:b/>
          <w:bCs/>
          <w:i/>
          <w:sz w:val="24"/>
          <w:szCs w:val="24"/>
        </w:rPr>
        <w:t xml:space="preserve">CENTRALIZATOR DE PREŢURI </w:t>
      </w:r>
    </w:p>
    <w:p w14:paraId="2616775F" w14:textId="77777777" w:rsidR="00965924" w:rsidRPr="00933EDA"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933EDA" w14:paraId="1EB64DFB" w14:textId="77777777" w:rsidTr="00FD0BCD">
        <w:tc>
          <w:tcPr>
            <w:tcW w:w="795" w:type="dxa"/>
            <w:vAlign w:val="center"/>
          </w:tcPr>
          <w:p w14:paraId="46EE3E9E" w14:textId="77777777" w:rsidR="00B27ACD" w:rsidRPr="00933EDA" w:rsidRDefault="001205AD" w:rsidP="00894CCE">
            <w:pPr>
              <w:jc w:val="right"/>
              <w:rPr>
                <w:rFonts w:ascii="Times New Roman" w:hAnsi="Times New Roman"/>
                <w:b/>
                <w:i/>
                <w:iCs/>
                <w:sz w:val="24"/>
                <w:szCs w:val="24"/>
              </w:rPr>
            </w:pPr>
            <w:r w:rsidRPr="00933EDA">
              <w:rPr>
                <w:rFonts w:ascii="Times New Roman" w:hAnsi="Times New Roman"/>
                <w:b/>
                <w:i/>
                <w:iCs/>
                <w:sz w:val="24"/>
                <w:szCs w:val="24"/>
              </w:rPr>
              <w:t>NR</w:t>
            </w:r>
            <w:r w:rsidR="00B27ACD" w:rsidRPr="00933EDA">
              <w:rPr>
                <w:rFonts w:ascii="Times New Roman" w:hAnsi="Times New Roman"/>
                <w:b/>
                <w:i/>
                <w:iCs/>
                <w:sz w:val="24"/>
                <w:szCs w:val="24"/>
              </w:rPr>
              <w:t>.</w:t>
            </w:r>
          </w:p>
          <w:p w14:paraId="3CE51BB3" w14:textId="52C6754D" w:rsidR="00965924" w:rsidRPr="00933EDA" w:rsidRDefault="0003071C" w:rsidP="00894CCE">
            <w:pPr>
              <w:jc w:val="right"/>
              <w:rPr>
                <w:rFonts w:ascii="Times New Roman" w:hAnsi="Times New Roman"/>
                <w:b/>
                <w:i/>
                <w:iCs/>
                <w:sz w:val="24"/>
                <w:szCs w:val="24"/>
              </w:rPr>
            </w:pPr>
            <w:r w:rsidRPr="00933EDA">
              <w:rPr>
                <w:rFonts w:ascii="Times New Roman" w:hAnsi="Times New Roman"/>
                <w:b/>
                <w:i/>
                <w:iCs/>
                <w:sz w:val="24"/>
                <w:szCs w:val="24"/>
              </w:rPr>
              <w:t>CRT</w:t>
            </w:r>
            <w:r w:rsidR="00965924" w:rsidRPr="00933EDA">
              <w:rPr>
                <w:rFonts w:ascii="Times New Roman" w:hAnsi="Times New Roman"/>
                <w:b/>
                <w:i/>
                <w:iCs/>
                <w:sz w:val="24"/>
                <w:szCs w:val="24"/>
              </w:rPr>
              <w:t>.</w:t>
            </w:r>
          </w:p>
        </w:tc>
        <w:tc>
          <w:tcPr>
            <w:tcW w:w="4253" w:type="dxa"/>
            <w:vAlign w:val="center"/>
          </w:tcPr>
          <w:p w14:paraId="3C6475DF" w14:textId="77777777" w:rsidR="00965924" w:rsidRPr="00933EDA" w:rsidRDefault="00965924" w:rsidP="003427D0">
            <w:pPr>
              <w:jc w:val="center"/>
              <w:rPr>
                <w:rFonts w:ascii="Times New Roman" w:hAnsi="Times New Roman"/>
                <w:b/>
                <w:i/>
                <w:iCs/>
                <w:sz w:val="24"/>
                <w:szCs w:val="24"/>
              </w:rPr>
            </w:pPr>
            <w:proofErr w:type="spellStart"/>
            <w:r w:rsidRPr="00933EDA">
              <w:rPr>
                <w:rFonts w:ascii="Times New Roman" w:hAnsi="Times New Roman"/>
                <w:b/>
                <w:i/>
                <w:iCs/>
                <w:sz w:val="24"/>
                <w:szCs w:val="24"/>
              </w:rPr>
              <w:t>Denumirea</w:t>
            </w:r>
            <w:proofErr w:type="spellEnd"/>
            <w:r w:rsidR="00F40357" w:rsidRPr="00933EDA">
              <w:rPr>
                <w:rFonts w:ascii="Times New Roman" w:hAnsi="Times New Roman"/>
                <w:b/>
                <w:i/>
                <w:iCs/>
                <w:sz w:val="24"/>
                <w:szCs w:val="24"/>
              </w:rPr>
              <w:t xml:space="preserve"> </w:t>
            </w:r>
            <w:proofErr w:type="spellStart"/>
            <w:r w:rsidR="003427D0" w:rsidRPr="00933EDA">
              <w:rPr>
                <w:rFonts w:ascii="Times New Roman" w:hAnsi="Times New Roman"/>
                <w:b/>
                <w:i/>
                <w:iCs/>
                <w:sz w:val="24"/>
                <w:szCs w:val="24"/>
              </w:rPr>
              <w:t>serviciului</w:t>
            </w:r>
            <w:proofErr w:type="spellEnd"/>
          </w:p>
        </w:tc>
        <w:tc>
          <w:tcPr>
            <w:tcW w:w="708" w:type="dxa"/>
            <w:vAlign w:val="center"/>
          </w:tcPr>
          <w:p w14:paraId="750ACFAA"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UM</w:t>
            </w:r>
          </w:p>
        </w:tc>
        <w:tc>
          <w:tcPr>
            <w:tcW w:w="1276" w:type="dxa"/>
            <w:vAlign w:val="center"/>
          </w:tcPr>
          <w:p w14:paraId="3ACD9CED" w14:textId="77777777" w:rsidR="00965924" w:rsidRPr="00933EDA" w:rsidRDefault="00965924" w:rsidP="00894CCE">
            <w:pPr>
              <w:jc w:val="center"/>
              <w:rPr>
                <w:rFonts w:ascii="Times New Roman" w:hAnsi="Times New Roman"/>
                <w:b/>
                <w:i/>
                <w:iCs/>
                <w:sz w:val="24"/>
                <w:szCs w:val="24"/>
              </w:rPr>
            </w:pPr>
            <w:proofErr w:type="spellStart"/>
            <w:r w:rsidRPr="00933EDA">
              <w:rPr>
                <w:rFonts w:ascii="Times New Roman" w:hAnsi="Times New Roman"/>
                <w:b/>
                <w:i/>
                <w:iCs/>
                <w:sz w:val="24"/>
                <w:szCs w:val="24"/>
              </w:rPr>
              <w:t>Cantitatea</w:t>
            </w:r>
            <w:proofErr w:type="spellEnd"/>
            <w:r w:rsidRPr="00933EDA">
              <w:rPr>
                <w:rFonts w:ascii="Times New Roman" w:hAnsi="Times New Roman"/>
                <w:b/>
                <w:i/>
                <w:iCs/>
                <w:sz w:val="24"/>
                <w:szCs w:val="24"/>
              </w:rPr>
              <w:t xml:space="preserve"> </w:t>
            </w:r>
            <w:proofErr w:type="spellStart"/>
            <w:r w:rsidRPr="00933EDA">
              <w:rPr>
                <w:rFonts w:ascii="Times New Roman" w:hAnsi="Times New Roman"/>
                <w:b/>
                <w:i/>
                <w:iCs/>
                <w:sz w:val="24"/>
                <w:szCs w:val="24"/>
              </w:rPr>
              <w:t>solicitata</w:t>
            </w:r>
            <w:proofErr w:type="spellEnd"/>
          </w:p>
          <w:p w14:paraId="7D0A06C9"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U.M</w:t>
            </w:r>
          </w:p>
        </w:tc>
        <w:tc>
          <w:tcPr>
            <w:tcW w:w="1134" w:type="dxa"/>
          </w:tcPr>
          <w:p w14:paraId="04B3534C"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 xml:space="preserve">Pret </w:t>
            </w:r>
            <w:proofErr w:type="spellStart"/>
            <w:r w:rsidRPr="00933EDA">
              <w:rPr>
                <w:rFonts w:ascii="Times New Roman" w:hAnsi="Times New Roman"/>
                <w:b/>
                <w:i/>
                <w:iCs/>
                <w:sz w:val="24"/>
                <w:szCs w:val="24"/>
              </w:rPr>
              <w:t>unitar</w:t>
            </w:r>
            <w:proofErr w:type="spellEnd"/>
            <w:r w:rsidRPr="00933EDA">
              <w:rPr>
                <w:rFonts w:ascii="Times New Roman" w:hAnsi="Times New Roman"/>
                <w:b/>
                <w:i/>
                <w:iCs/>
                <w:sz w:val="24"/>
                <w:szCs w:val="24"/>
              </w:rPr>
              <w:t xml:space="preserve"> RON </w:t>
            </w:r>
          </w:p>
          <w:p w14:paraId="6E8F2AE7" w14:textId="77777777" w:rsidR="00965924" w:rsidRPr="00933EDA" w:rsidRDefault="00965924" w:rsidP="00894CCE">
            <w:pPr>
              <w:jc w:val="center"/>
              <w:rPr>
                <w:rFonts w:ascii="Times New Roman" w:hAnsi="Times New Roman"/>
                <w:b/>
                <w:i/>
                <w:iCs/>
                <w:sz w:val="24"/>
                <w:szCs w:val="24"/>
              </w:rPr>
            </w:pPr>
            <w:proofErr w:type="spellStart"/>
            <w:r w:rsidRPr="00933EDA">
              <w:rPr>
                <w:rFonts w:ascii="Times New Roman" w:hAnsi="Times New Roman"/>
                <w:b/>
                <w:i/>
                <w:iCs/>
                <w:sz w:val="24"/>
                <w:szCs w:val="24"/>
              </w:rPr>
              <w:t>fara</w:t>
            </w:r>
            <w:proofErr w:type="spellEnd"/>
            <w:r w:rsidRPr="00933EDA">
              <w:rPr>
                <w:rFonts w:ascii="Times New Roman" w:hAnsi="Times New Roman"/>
                <w:b/>
                <w:i/>
                <w:iCs/>
                <w:sz w:val="24"/>
                <w:szCs w:val="24"/>
              </w:rPr>
              <w:t xml:space="preserve"> TVA</w:t>
            </w:r>
          </w:p>
        </w:tc>
        <w:tc>
          <w:tcPr>
            <w:tcW w:w="1134" w:type="dxa"/>
          </w:tcPr>
          <w:p w14:paraId="056DC4C6"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 xml:space="preserve">Pret total RON </w:t>
            </w:r>
          </w:p>
          <w:p w14:paraId="5F22A649" w14:textId="77777777" w:rsidR="00965924" w:rsidRPr="00933EDA" w:rsidRDefault="00965924" w:rsidP="00894CCE">
            <w:pPr>
              <w:jc w:val="center"/>
              <w:rPr>
                <w:rFonts w:ascii="Times New Roman" w:hAnsi="Times New Roman"/>
                <w:b/>
                <w:i/>
                <w:iCs/>
                <w:sz w:val="24"/>
                <w:szCs w:val="24"/>
              </w:rPr>
            </w:pPr>
            <w:proofErr w:type="spellStart"/>
            <w:r w:rsidRPr="00933EDA">
              <w:rPr>
                <w:rFonts w:ascii="Times New Roman" w:hAnsi="Times New Roman"/>
                <w:b/>
                <w:i/>
                <w:iCs/>
                <w:sz w:val="24"/>
                <w:szCs w:val="24"/>
              </w:rPr>
              <w:t>fara</w:t>
            </w:r>
            <w:proofErr w:type="spellEnd"/>
            <w:r w:rsidRPr="00933EDA">
              <w:rPr>
                <w:rFonts w:ascii="Times New Roman" w:hAnsi="Times New Roman"/>
                <w:b/>
                <w:i/>
                <w:iCs/>
                <w:sz w:val="24"/>
                <w:szCs w:val="24"/>
              </w:rPr>
              <w:t xml:space="preserve"> TVA </w:t>
            </w:r>
          </w:p>
        </w:tc>
        <w:tc>
          <w:tcPr>
            <w:tcW w:w="1134" w:type="dxa"/>
          </w:tcPr>
          <w:p w14:paraId="4F522DDD" w14:textId="77777777" w:rsidR="00965924" w:rsidRPr="00933EDA" w:rsidRDefault="00965924" w:rsidP="00894CCE">
            <w:pPr>
              <w:jc w:val="center"/>
              <w:rPr>
                <w:rFonts w:ascii="Times New Roman" w:hAnsi="Times New Roman"/>
                <w:b/>
                <w:i/>
                <w:iCs/>
                <w:sz w:val="24"/>
                <w:szCs w:val="24"/>
                <w:lang w:val="pt-BR"/>
              </w:rPr>
            </w:pPr>
            <w:r w:rsidRPr="00933EDA">
              <w:rPr>
                <w:rFonts w:ascii="Times New Roman" w:hAnsi="Times New Roman"/>
                <w:b/>
                <w:i/>
                <w:iCs/>
                <w:sz w:val="24"/>
                <w:szCs w:val="24"/>
                <w:lang w:val="pt-BR"/>
              </w:rPr>
              <w:t>Taxa pe valoare adaugata RON</w:t>
            </w:r>
          </w:p>
        </w:tc>
      </w:tr>
      <w:tr w:rsidR="00965924" w:rsidRPr="00933EDA" w14:paraId="2809160B" w14:textId="77777777" w:rsidTr="00FD0BCD">
        <w:tc>
          <w:tcPr>
            <w:tcW w:w="795" w:type="dxa"/>
          </w:tcPr>
          <w:p w14:paraId="52DA4FBA" w14:textId="77777777" w:rsidR="00965924" w:rsidRPr="00933EDA" w:rsidRDefault="00965924" w:rsidP="00894CCE">
            <w:pPr>
              <w:jc w:val="center"/>
              <w:rPr>
                <w:rFonts w:ascii="Times New Roman" w:hAnsi="Times New Roman"/>
                <w:iCs/>
                <w:sz w:val="24"/>
                <w:szCs w:val="24"/>
              </w:rPr>
            </w:pPr>
            <w:r w:rsidRPr="00933EDA">
              <w:rPr>
                <w:rFonts w:ascii="Times New Roman" w:hAnsi="Times New Roman"/>
                <w:iCs/>
                <w:sz w:val="24"/>
                <w:szCs w:val="24"/>
              </w:rPr>
              <w:t>0</w:t>
            </w:r>
          </w:p>
        </w:tc>
        <w:tc>
          <w:tcPr>
            <w:tcW w:w="4253" w:type="dxa"/>
          </w:tcPr>
          <w:p w14:paraId="1C317F98"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1</w:t>
            </w:r>
          </w:p>
        </w:tc>
        <w:tc>
          <w:tcPr>
            <w:tcW w:w="708" w:type="dxa"/>
          </w:tcPr>
          <w:p w14:paraId="31F8A8B6"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2</w:t>
            </w:r>
          </w:p>
        </w:tc>
        <w:tc>
          <w:tcPr>
            <w:tcW w:w="1276" w:type="dxa"/>
            <w:vAlign w:val="center"/>
          </w:tcPr>
          <w:p w14:paraId="2B6D1454"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3</w:t>
            </w:r>
          </w:p>
        </w:tc>
        <w:tc>
          <w:tcPr>
            <w:tcW w:w="1134" w:type="dxa"/>
          </w:tcPr>
          <w:p w14:paraId="12B19590"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4</w:t>
            </w:r>
          </w:p>
        </w:tc>
        <w:tc>
          <w:tcPr>
            <w:tcW w:w="1134" w:type="dxa"/>
          </w:tcPr>
          <w:p w14:paraId="41C36DE2" w14:textId="77777777" w:rsidR="00965924" w:rsidRPr="00933EDA" w:rsidRDefault="00965924" w:rsidP="00894CCE">
            <w:pPr>
              <w:jc w:val="center"/>
              <w:rPr>
                <w:rFonts w:ascii="Times New Roman" w:hAnsi="Times New Roman"/>
                <w:b/>
                <w:i/>
                <w:iCs/>
                <w:sz w:val="24"/>
                <w:szCs w:val="24"/>
              </w:rPr>
            </w:pPr>
            <w:r w:rsidRPr="00933EDA">
              <w:rPr>
                <w:rFonts w:ascii="Times New Roman" w:hAnsi="Times New Roman"/>
                <w:b/>
                <w:i/>
                <w:iCs/>
                <w:sz w:val="24"/>
                <w:szCs w:val="24"/>
              </w:rPr>
              <w:t>5=3*4</w:t>
            </w:r>
          </w:p>
        </w:tc>
        <w:tc>
          <w:tcPr>
            <w:tcW w:w="1134" w:type="dxa"/>
          </w:tcPr>
          <w:p w14:paraId="015B5644" w14:textId="77777777" w:rsidR="00965924" w:rsidRPr="00933EDA" w:rsidRDefault="00965924" w:rsidP="00AF3B22">
            <w:pPr>
              <w:jc w:val="center"/>
              <w:rPr>
                <w:rFonts w:ascii="Times New Roman" w:hAnsi="Times New Roman"/>
                <w:b/>
                <w:i/>
                <w:iCs/>
                <w:sz w:val="24"/>
                <w:szCs w:val="24"/>
              </w:rPr>
            </w:pPr>
            <w:r w:rsidRPr="00933EDA">
              <w:rPr>
                <w:rFonts w:ascii="Times New Roman" w:hAnsi="Times New Roman"/>
                <w:b/>
                <w:i/>
                <w:iCs/>
                <w:sz w:val="24"/>
                <w:szCs w:val="24"/>
              </w:rPr>
              <w:t>6=5*</w:t>
            </w:r>
            <w:r w:rsidR="00AF3B22" w:rsidRPr="00933EDA">
              <w:rPr>
                <w:rFonts w:ascii="Times New Roman" w:hAnsi="Times New Roman"/>
                <w:b/>
                <w:i/>
                <w:iCs/>
                <w:sz w:val="24"/>
                <w:szCs w:val="24"/>
              </w:rPr>
              <w:t>19</w:t>
            </w:r>
            <w:r w:rsidRPr="00933EDA">
              <w:rPr>
                <w:rFonts w:ascii="Times New Roman" w:hAnsi="Times New Roman"/>
                <w:b/>
                <w:i/>
                <w:iCs/>
                <w:sz w:val="24"/>
                <w:szCs w:val="24"/>
              </w:rPr>
              <w:t>%</w:t>
            </w:r>
          </w:p>
        </w:tc>
      </w:tr>
      <w:tr w:rsidR="005948DC" w:rsidRPr="00933EDA" w14:paraId="7F6B7892" w14:textId="77777777" w:rsidTr="00B75314">
        <w:trPr>
          <w:trHeight w:val="249"/>
        </w:trPr>
        <w:tc>
          <w:tcPr>
            <w:tcW w:w="10434" w:type="dxa"/>
            <w:gridSpan w:val="7"/>
            <w:vAlign w:val="center"/>
          </w:tcPr>
          <w:p w14:paraId="401EFA0C" w14:textId="7661DDC3" w:rsidR="005948DC" w:rsidRPr="00933EDA" w:rsidRDefault="005948DC" w:rsidP="00E130C1">
            <w:pPr>
              <w:jc w:val="center"/>
              <w:rPr>
                <w:rFonts w:ascii="Times New Roman" w:hAnsi="Times New Roman"/>
                <w:b/>
                <w:i/>
                <w:iCs/>
                <w:sz w:val="24"/>
                <w:szCs w:val="24"/>
              </w:rPr>
            </w:pPr>
            <w:r w:rsidRPr="00933EDA">
              <w:rPr>
                <w:rFonts w:ascii="Times New Roman" w:hAnsi="Times New Roman"/>
                <w:b/>
                <w:i/>
                <w:iCs/>
                <w:sz w:val="24"/>
                <w:szCs w:val="24"/>
              </w:rPr>
              <w:t>LOTUL 1</w:t>
            </w:r>
          </w:p>
        </w:tc>
      </w:tr>
      <w:tr w:rsidR="005948DC" w:rsidRPr="00933EDA" w14:paraId="2C9DCCAE" w14:textId="77777777" w:rsidTr="00741292">
        <w:trPr>
          <w:trHeight w:val="249"/>
        </w:trPr>
        <w:tc>
          <w:tcPr>
            <w:tcW w:w="795" w:type="dxa"/>
            <w:vAlign w:val="center"/>
          </w:tcPr>
          <w:p w14:paraId="7F9F6555" w14:textId="77777777" w:rsidR="005948DC" w:rsidRPr="00933EDA" w:rsidRDefault="005948DC" w:rsidP="005948DC">
            <w:pPr>
              <w:jc w:val="center"/>
              <w:rPr>
                <w:rFonts w:ascii="Times New Roman" w:hAnsi="Times New Roman"/>
                <w:b/>
                <w:iCs/>
                <w:sz w:val="24"/>
                <w:szCs w:val="24"/>
              </w:rPr>
            </w:pPr>
            <w:r w:rsidRPr="00933EDA">
              <w:rPr>
                <w:rFonts w:ascii="Times New Roman" w:hAnsi="Times New Roman"/>
                <w:b/>
                <w:iCs/>
                <w:sz w:val="24"/>
                <w:szCs w:val="24"/>
              </w:rPr>
              <w:t>1</w:t>
            </w:r>
          </w:p>
        </w:tc>
        <w:tc>
          <w:tcPr>
            <w:tcW w:w="4253" w:type="dxa"/>
          </w:tcPr>
          <w:p w14:paraId="20FF6235" w14:textId="0653ADE9" w:rsidR="005948DC" w:rsidRPr="00933EDA" w:rsidRDefault="005948DC" w:rsidP="00DF275D">
            <w:pPr>
              <w:spacing w:line="240" w:lineRule="exact"/>
              <w:rPr>
                <w:rFonts w:ascii="Times New Roman" w:hAnsi="Times New Roman"/>
                <w:bCs/>
                <w:sz w:val="24"/>
                <w:szCs w:val="24"/>
              </w:rPr>
            </w:pPr>
            <w:proofErr w:type="spellStart"/>
            <w:r w:rsidRPr="00933EDA">
              <w:rPr>
                <w:rFonts w:ascii="Times New Roman" w:hAnsi="Times New Roman"/>
                <w:bCs/>
                <w:sz w:val="24"/>
                <w:szCs w:val="24"/>
              </w:rPr>
              <w:t>Breloc</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metalic</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personalizat</w:t>
            </w:r>
            <w:proofErr w:type="spellEnd"/>
            <w:r w:rsidRPr="00933EDA">
              <w:rPr>
                <w:rFonts w:ascii="Times New Roman" w:hAnsi="Times New Roman"/>
                <w:bCs/>
                <w:sz w:val="24"/>
                <w:szCs w:val="24"/>
              </w:rPr>
              <w:t xml:space="preserve"> </w:t>
            </w:r>
          </w:p>
        </w:tc>
        <w:tc>
          <w:tcPr>
            <w:tcW w:w="708" w:type="dxa"/>
          </w:tcPr>
          <w:p w14:paraId="006751EA" w14:textId="34F8FE8D" w:rsidR="005948DC" w:rsidRPr="00933EDA" w:rsidRDefault="005948DC" w:rsidP="005948DC">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16BE3C80" w14:textId="49D2C76F" w:rsidR="005948DC" w:rsidRPr="00933EDA" w:rsidRDefault="00477492" w:rsidP="005948DC">
            <w:pPr>
              <w:spacing w:line="240" w:lineRule="exact"/>
              <w:jc w:val="center"/>
              <w:rPr>
                <w:rFonts w:ascii="Times New Roman" w:hAnsi="Times New Roman"/>
                <w:bCs/>
                <w:sz w:val="24"/>
                <w:szCs w:val="24"/>
              </w:rPr>
            </w:pPr>
            <w:r w:rsidRPr="00933EDA">
              <w:rPr>
                <w:rFonts w:ascii="Times New Roman" w:hAnsi="Times New Roman"/>
                <w:bCs/>
                <w:sz w:val="24"/>
                <w:szCs w:val="24"/>
              </w:rPr>
              <w:t>200</w:t>
            </w:r>
          </w:p>
        </w:tc>
        <w:tc>
          <w:tcPr>
            <w:tcW w:w="1134" w:type="dxa"/>
            <w:vAlign w:val="center"/>
          </w:tcPr>
          <w:p w14:paraId="1B23C0B6" w14:textId="77777777" w:rsidR="005948DC" w:rsidRPr="00933EDA" w:rsidRDefault="005948DC" w:rsidP="005948DC">
            <w:pPr>
              <w:jc w:val="center"/>
              <w:rPr>
                <w:rFonts w:ascii="Times New Roman" w:hAnsi="Times New Roman"/>
                <w:i/>
                <w:sz w:val="24"/>
                <w:szCs w:val="24"/>
              </w:rPr>
            </w:pPr>
          </w:p>
        </w:tc>
        <w:tc>
          <w:tcPr>
            <w:tcW w:w="1134" w:type="dxa"/>
            <w:vAlign w:val="center"/>
          </w:tcPr>
          <w:p w14:paraId="45A4CF87" w14:textId="77777777" w:rsidR="005948DC" w:rsidRPr="00933EDA" w:rsidRDefault="005948DC" w:rsidP="005948DC">
            <w:pPr>
              <w:jc w:val="center"/>
              <w:rPr>
                <w:rFonts w:ascii="Times New Roman" w:hAnsi="Times New Roman"/>
                <w:b/>
                <w:i/>
                <w:iCs/>
                <w:sz w:val="24"/>
                <w:szCs w:val="24"/>
              </w:rPr>
            </w:pPr>
          </w:p>
        </w:tc>
        <w:tc>
          <w:tcPr>
            <w:tcW w:w="1134" w:type="dxa"/>
            <w:vAlign w:val="center"/>
          </w:tcPr>
          <w:p w14:paraId="5EBA500C" w14:textId="77777777" w:rsidR="005948DC" w:rsidRPr="00933EDA" w:rsidRDefault="005948DC" w:rsidP="005948DC">
            <w:pPr>
              <w:jc w:val="center"/>
              <w:rPr>
                <w:rFonts w:ascii="Times New Roman" w:hAnsi="Times New Roman"/>
                <w:b/>
                <w:i/>
                <w:iCs/>
                <w:sz w:val="24"/>
                <w:szCs w:val="24"/>
              </w:rPr>
            </w:pPr>
          </w:p>
        </w:tc>
      </w:tr>
      <w:tr w:rsidR="005948DC" w:rsidRPr="00933EDA" w14:paraId="61ABE1C9" w14:textId="77777777" w:rsidTr="00741292">
        <w:trPr>
          <w:trHeight w:val="231"/>
        </w:trPr>
        <w:tc>
          <w:tcPr>
            <w:tcW w:w="795" w:type="dxa"/>
            <w:vAlign w:val="center"/>
          </w:tcPr>
          <w:p w14:paraId="4C69490F" w14:textId="5E2526DF" w:rsidR="005948DC" w:rsidRPr="00933EDA" w:rsidRDefault="005948DC" w:rsidP="005948DC">
            <w:pPr>
              <w:jc w:val="center"/>
              <w:rPr>
                <w:rFonts w:ascii="Times New Roman" w:hAnsi="Times New Roman"/>
                <w:b/>
                <w:iCs/>
                <w:sz w:val="24"/>
                <w:szCs w:val="24"/>
              </w:rPr>
            </w:pPr>
            <w:r w:rsidRPr="00933EDA">
              <w:rPr>
                <w:rFonts w:ascii="Times New Roman" w:hAnsi="Times New Roman"/>
                <w:b/>
                <w:iCs/>
                <w:sz w:val="24"/>
                <w:szCs w:val="24"/>
              </w:rPr>
              <w:t>2</w:t>
            </w:r>
          </w:p>
        </w:tc>
        <w:tc>
          <w:tcPr>
            <w:tcW w:w="4253" w:type="dxa"/>
          </w:tcPr>
          <w:p w14:paraId="7E24B417" w14:textId="5C12EAE4" w:rsidR="005948DC" w:rsidRPr="00933EDA" w:rsidRDefault="005948DC" w:rsidP="00DF275D">
            <w:pPr>
              <w:spacing w:line="240" w:lineRule="exact"/>
              <w:rPr>
                <w:rFonts w:ascii="Times New Roman" w:hAnsi="Times New Roman"/>
                <w:bCs/>
                <w:sz w:val="24"/>
                <w:szCs w:val="24"/>
              </w:rPr>
            </w:pPr>
            <w:proofErr w:type="spellStart"/>
            <w:r w:rsidRPr="00933EDA">
              <w:rPr>
                <w:rFonts w:ascii="Times New Roman" w:hAnsi="Times New Roman"/>
                <w:bCs/>
                <w:sz w:val="24"/>
                <w:szCs w:val="24"/>
              </w:rPr>
              <w:t>Agend</w:t>
            </w:r>
            <w:r w:rsidRPr="00933EDA">
              <w:rPr>
                <w:rFonts w:ascii="Times New Roman" w:hAnsi="Times New Roman" w:hint="cs"/>
                <w:bCs/>
                <w:sz w:val="24"/>
                <w:szCs w:val="24"/>
              </w:rPr>
              <w:t>ă</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copert</w:t>
            </w:r>
            <w:r w:rsidRPr="00933EDA">
              <w:rPr>
                <w:rFonts w:ascii="Times New Roman" w:hAnsi="Times New Roman" w:hint="cs"/>
                <w:bCs/>
                <w:sz w:val="24"/>
                <w:szCs w:val="24"/>
              </w:rPr>
              <w:t>ă</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bambus</w:t>
            </w:r>
            <w:proofErr w:type="spellEnd"/>
            <w:r w:rsidRPr="00933EDA">
              <w:rPr>
                <w:rFonts w:ascii="Times New Roman" w:hAnsi="Times New Roman"/>
                <w:bCs/>
                <w:sz w:val="24"/>
                <w:szCs w:val="24"/>
              </w:rPr>
              <w:t xml:space="preserve"> - </w:t>
            </w:r>
            <w:proofErr w:type="spellStart"/>
            <w:r w:rsidRPr="00933EDA">
              <w:rPr>
                <w:rFonts w:ascii="Times New Roman" w:hAnsi="Times New Roman"/>
                <w:bCs/>
                <w:sz w:val="24"/>
                <w:szCs w:val="24"/>
              </w:rPr>
              <w:t>suport</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telefon</w:t>
            </w:r>
            <w:proofErr w:type="spellEnd"/>
          </w:p>
        </w:tc>
        <w:tc>
          <w:tcPr>
            <w:tcW w:w="708" w:type="dxa"/>
          </w:tcPr>
          <w:p w14:paraId="611DC8EB" w14:textId="6A61E604" w:rsidR="005948DC" w:rsidRPr="00933EDA" w:rsidRDefault="005948DC" w:rsidP="005948DC">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4EB1D53C" w14:textId="32867823" w:rsidR="005948DC" w:rsidRPr="00933EDA" w:rsidRDefault="00477492" w:rsidP="005948DC">
            <w:pPr>
              <w:spacing w:line="240" w:lineRule="exact"/>
              <w:jc w:val="center"/>
              <w:rPr>
                <w:rFonts w:ascii="Times New Roman" w:hAnsi="Times New Roman"/>
                <w:bCs/>
                <w:sz w:val="24"/>
                <w:szCs w:val="24"/>
              </w:rPr>
            </w:pPr>
            <w:r w:rsidRPr="00933EDA">
              <w:rPr>
                <w:rFonts w:ascii="Times New Roman" w:hAnsi="Times New Roman"/>
                <w:bCs/>
                <w:sz w:val="24"/>
                <w:szCs w:val="24"/>
              </w:rPr>
              <w:t>100</w:t>
            </w:r>
          </w:p>
        </w:tc>
        <w:tc>
          <w:tcPr>
            <w:tcW w:w="1134" w:type="dxa"/>
            <w:vAlign w:val="center"/>
          </w:tcPr>
          <w:p w14:paraId="174E2DED" w14:textId="77777777" w:rsidR="005948DC" w:rsidRPr="00933EDA" w:rsidRDefault="005948DC" w:rsidP="005948DC">
            <w:pPr>
              <w:jc w:val="center"/>
              <w:rPr>
                <w:rFonts w:ascii="Times New Roman" w:hAnsi="Times New Roman"/>
                <w:i/>
                <w:sz w:val="24"/>
                <w:szCs w:val="24"/>
              </w:rPr>
            </w:pPr>
          </w:p>
        </w:tc>
        <w:tc>
          <w:tcPr>
            <w:tcW w:w="1134" w:type="dxa"/>
            <w:vAlign w:val="center"/>
          </w:tcPr>
          <w:p w14:paraId="2D448962" w14:textId="77777777" w:rsidR="005948DC" w:rsidRPr="00933EDA" w:rsidRDefault="005948DC" w:rsidP="005948DC">
            <w:pPr>
              <w:jc w:val="center"/>
              <w:rPr>
                <w:rFonts w:ascii="Times New Roman" w:hAnsi="Times New Roman"/>
                <w:b/>
                <w:i/>
                <w:iCs/>
                <w:sz w:val="24"/>
                <w:szCs w:val="24"/>
              </w:rPr>
            </w:pPr>
          </w:p>
        </w:tc>
        <w:tc>
          <w:tcPr>
            <w:tcW w:w="1134" w:type="dxa"/>
            <w:vAlign w:val="center"/>
          </w:tcPr>
          <w:p w14:paraId="3957357D" w14:textId="77777777" w:rsidR="005948DC" w:rsidRPr="00933EDA" w:rsidRDefault="005948DC" w:rsidP="005948DC">
            <w:pPr>
              <w:jc w:val="center"/>
              <w:rPr>
                <w:rFonts w:ascii="Times New Roman" w:hAnsi="Times New Roman"/>
                <w:b/>
                <w:i/>
                <w:iCs/>
                <w:sz w:val="24"/>
                <w:szCs w:val="24"/>
              </w:rPr>
            </w:pPr>
          </w:p>
        </w:tc>
      </w:tr>
      <w:tr w:rsidR="005948DC" w:rsidRPr="00933EDA" w14:paraId="672FF28E" w14:textId="77777777" w:rsidTr="00741292">
        <w:trPr>
          <w:trHeight w:val="312"/>
        </w:trPr>
        <w:tc>
          <w:tcPr>
            <w:tcW w:w="795" w:type="dxa"/>
            <w:vAlign w:val="center"/>
          </w:tcPr>
          <w:p w14:paraId="3C04BF8A" w14:textId="525116BF" w:rsidR="005948DC" w:rsidRPr="00933EDA" w:rsidRDefault="005948DC" w:rsidP="005948DC">
            <w:pPr>
              <w:jc w:val="center"/>
              <w:rPr>
                <w:rFonts w:ascii="Times New Roman" w:hAnsi="Times New Roman"/>
                <w:b/>
                <w:iCs/>
                <w:sz w:val="24"/>
                <w:szCs w:val="24"/>
              </w:rPr>
            </w:pPr>
            <w:r w:rsidRPr="00933EDA">
              <w:rPr>
                <w:rFonts w:ascii="Times New Roman" w:hAnsi="Times New Roman"/>
                <w:b/>
                <w:iCs/>
                <w:sz w:val="24"/>
                <w:szCs w:val="24"/>
              </w:rPr>
              <w:t>3</w:t>
            </w:r>
          </w:p>
        </w:tc>
        <w:tc>
          <w:tcPr>
            <w:tcW w:w="4253" w:type="dxa"/>
          </w:tcPr>
          <w:p w14:paraId="1D34F337" w14:textId="51935012" w:rsidR="005948DC" w:rsidRPr="00933EDA" w:rsidRDefault="005948DC" w:rsidP="00DF275D">
            <w:pPr>
              <w:spacing w:line="240" w:lineRule="exact"/>
              <w:rPr>
                <w:rFonts w:ascii="Times New Roman" w:hAnsi="Times New Roman"/>
                <w:bCs/>
                <w:sz w:val="24"/>
                <w:szCs w:val="24"/>
              </w:rPr>
            </w:pPr>
            <w:r w:rsidRPr="00933EDA">
              <w:rPr>
                <w:rFonts w:ascii="Times New Roman" w:hAnsi="Times New Roman"/>
                <w:bCs/>
                <w:sz w:val="24"/>
                <w:szCs w:val="24"/>
              </w:rPr>
              <w:t>Pix</w:t>
            </w:r>
          </w:p>
        </w:tc>
        <w:tc>
          <w:tcPr>
            <w:tcW w:w="708" w:type="dxa"/>
          </w:tcPr>
          <w:p w14:paraId="136355E8" w14:textId="48C20650" w:rsidR="005948DC" w:rsidRPr="00933EDA" w:rsidRDefault="005948DC" w:rsidP="005948DC">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64E35F59" w14:textId="3ECDCBCB" w:rsidR="005948DC" w:rsidRPr="00933EDA" w:rsidRDefault="00477492" w:rsidP="005948DC">
            <w:pPr>
              <w:spacing w:line="240" w:lineRule="exact"/>
              <w:jc w:val="center"/>
              <w:rPr>
                <w:rFonts w:ascii="Times New Roman" w:hAnsi="Times New Roman"/>
                <w:bCs/>
                <w:sz w:val="24"/>
                <w:szCs w:val="24"/>
              </w:rPr>
            </w:pPr>
            <w:r w:rsidRPr="00933EDA">
              <w:rPr>
                <w:rFonts w:ascii="Times New Roman" w:hAnsi="Times New Roman"/>
                <w:bCs/>
                <w:sz w:val="24"/>
                <w:szCs w:val="24"/>
              </w:rPr>
              <w:t>400</w:t>
            </w:r>
          </w:p>
        </w:tc>
        <w:tc>
          <w:tcPr>
            <w:tcW w:w="1134" w:type="dxa"/>
            <w:vAlign w:val="center"/>
          </w:tcPr>
          <w:p w14:paraId="01CDD0C6" w14:textId="77777777" w:rsidR="005948DC" w:rsidRPr="00933EDA" w:rsidRDefault="005948DC" w:rsidP="005948DC">
            <w:pPr>
              <w:jc w:val="center"/>
              <w:rPr>
                <w:rFonts w:ascii="Times New Roman" w:hAnsi="Times New Roman"/>
                <w:i/>
                <w:sz w:val="24"/>
                <w:szCs w:val="24"/>
              </w:rPr>
            </w:pPr>
          </w:p>
        </w:tc>
        <w:tc>
          <w:tcPr>
            <w:tcW w:w="1134" w:type="dxa"/>
            <w:vAlign w:val="center"/>
          </w:tcPr>
          <w:p w14:paraId="4FCEDD92" w14:textId="77777777" w:rsidR="005948DC" w:rsidRPr="00933EDA" w:rsidRDefault="005948DC" w:rsidP="005948DC">
            <w:pPr>
              <w:jc w:val="center"/>
              <w:rPr>
                <w:rFonts w:ascii="Times New Roman" w:hAnsi="Times New Roman"/>
                <w:b/>
                <w:i/>
                <w:iCs/>
                <w:sz w:val="24"/>
                <w:szCs w:val="24"/>
              </w:rPr>
            </w:pPr>
          </w:p>
        </w:tc>
        <w:tc>
          <w:tcPr>
            <w:tcW w:w="1134" w:type="dxa"/>
            <w:vAlign w:val="center"/>
          </w:tcPr>
          <w:p w14:paraId="4E17193C" w14:textId="77777777" w:rsidR="005948DC" w:rsidRPr="00933EDA" w:rsidRDefault="005948DC" w:rsidP="005948DC">
            <w:pPr>
              <w:jc w:val="center"/>
              <w:rPr>
                <w:rFonts w:ascii="Times New Roman" w:hAnsi="Times New Roman"/>
                <w:b/>
                <w:i/>
                <w:iCs/>
                <w:sz w:val="24"/>
                <w:szCs w:val="24"/>
              </w:rPr>
            </w:pPr>
          </w:p>
        </w:tc>
      </w:tr>
      <w:tr w:rsidR="005948DC" w:rsidRPr="00933EDA" w14:paraId="720D9634" w14:textId="77777777" w:rsidTr="00014E67">
        <w:trPr>
          <w:trHeight w:val="339"/>
        </w:trPr>
        <w:tc>
          <w:tcPr>
            <w:tcW w:w="10434" w:type="dxa"/>
            <w:gridSpan w:val="7"/>
            <w:vAlign w:val="center"/>
          </w:tcPr>
          <w:p w14:paraId="1AC77CDB" w14:textId="51BD1C23" w:rsidR="005948DC" w:rsidRPr="00933EDA" w:rsidRDefault="005948DC" w:rsidP="00E130C1">
            <w:pPr>
              <w:jc w:val="center"/>
              <w:rPr>
                <w:rFonts w:ascii="Times New Roman" w:hAnsi="Times New Roman"/>
                <w:b/>
                <w:i/>
                <w:iCs/>
                <w:sz w:val="24"/>
                <w:szCs w:val="24"/>
              </w:rPr>
            </w:pPr>
            <w:r w:rsidRPr="00933EDA">
              <w:rPr>
                <w:rFonts w:ascii="Times New Roman" w:hAnsi="Times New Roman"/>
                <w:b/>
                <w:i/>
                <w:iCs/>
                <w:sz w:val="24"/>
                <w:szCs w:val="24"/>
              </w:rPr>
              <w:t>LOTUL 2</w:t>
            </w:r>
          </w:p>
        </w:tc>
      </w:tr>
      <w:tr w:rsidR="00477492" w:rsidRPr="00933EDA" w14:paraId="17D57D2E" w14:textId="77777777" w:rsidTr="00321CAC">
        <w:trPr>
          <w:trHeight w:val="339"/>
        </w:trPr>
        <w:tc>
          <w:tcPr>
            <w:tcW w:w="795" w:type="dxa"/>
            <w:vAlign w:val="center"/>
          </w:tcPr>
          <w:p w14:paraId="72196370" w14:textId="44C3D7A6"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1</w:t>
            </w:r>
          </w:p>
        </w:tc>
        <w:tc>
          <w:tcPr>
            <w:tcW w:w="4253" w:type="dxa"/>
          </w:tcPr>
          <w:p w14:paraId="5308A61D" w14:textId="36460778" w:rsidR="00477492" w:rsidRPr="00933EDA" w:rsidRDefault="00477492" w:rsidP="000E4214">
            <w:pPr>
              <w:spacing w:line="240" w:lineRule="exact"/>
              <w:rPr>
                <w:rFonts w:ascii="Times New Roman" w:hAnsi="Times New Roman"/>
                <w:bCs/>
                <w:sz w:val="24"/>
                <w:szCs w:val="24"/>
              </w:rPr>
            </w:pPr>
            <w:proofErr w:type="spellStart"/>
            <w:r w:rsidRPr="00933EDA">
              <w:rPr>
                <w:rFonts w:ascii="Times New Roman" w:hAnsi="Times New Roman"/>
                <w:bCs/>
                <w:sz w:val="24"/>
                <w:szCs w:val="24"/>
              </w:rPr>
              <w:t>Baloane</w:t>
            </w:r>
            <w:proofErr w:type="spellEnd"/>
            <w:r w:rsidRPr="00933EDA">
              <w:rPr>
                <w:rFonts w:ascii="Times New Roman" w:hAnsi="Times New Roman"/>
                <w:bCs/>
                <w:sz w:val="24"/>
                <w:szCs w:val="24"/>
              </w:rPr>
              <w:t xml:space="preserve"> din latex </w:t>
            </w:r>
            <w:proofErr w:type="spellStart"/>
            <w:r w:rsidRPr="00933EDA">
              <w:rPr>
                <w:rFonts w:ascii="Times New Roman" w:hAnsi="Times New Roman"/>
                <w:bCs/>
                <w:sz w:val="24"/>
                <w:szCs w:val="24"/>
              </w:rPr>
              <w:t>personalizate</w:t>
            </w:r>
            <w:proofErr w:type="spellEnd"/>
            <w:r w:rsidRPr="00933EDA">
              <w:rPr>
                <w:rFonts w:ascii="Times New Roman" w:hAnsi="Times New Roman"/>
                <w:bCs/>
                <w:sz w:val="24"/>
                <w:szCs w:val="24"/>
              </w:rPr>
              <w:t xml:space="preserve"> set (100 </w:t>
            </w:r>
            <w:proofErr w:type="spellStart"/>
            <w:r w:rsidRPr="00933EDA">
              <w:rPr>
                <w:rFonts w:ascii="Times New Roman" w:hAnsi="Times New Roman"/>
                <w:bCs/>
                <w:sz w:val="24"/>
                <w:szCs w:val="24"/>
              </w:rPr>
              <w:t>buc</w:t>
            </w:r>
            <w:proofErr w:type="spellEnd"/>
            <w:r w:rsidRPr="00933EDA">
              <w:rPr>
                <w:rFonts w:ascii="Times New Roman" w:hAnsi="Times New Roman"/>
                <w:bCs/>
                <w:sz w:val="24"/>
                <w:szCs w:val="24"/>
              </w:rPr>
              <w:t>)</w:t>
            </w:r>
          </w:p>
        </w:tc>
        <w:tc>
          <w:tcPr>
            <w:tcW w:w="708" w:type="dxa"/>
          </w:tcPr>
          <w:p w14:paraId="0DD98C11" w14:textId="56790341"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6DDF205F" w14:textId="2FA15150"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25</w:t>
            </w:r>
          </w:p>
        </w:tc>
        <w:tc>
          <w:tcPr>
            <w:tcW w:w="1134" w:type="dxa"/>
            <w:vAlign w:val="center"/>
          </w:tcPr>
          <w:p w14:paraId="23E9BF32" w14:textId="77777777" w:rsidR="00477492" w:rsidRPr="00933EDA" w:rsidRDefault="00477492" w:rsidP="00477492">
            <w:pPr>
              <w:jc w:val="center"/>
              <w:rPr>
                <w:rFonts w:ascii="Times New Roman" w:hAnsi="Times New Roman"/>
                <w:i/>
                <w:sz w:val="24"/>
                <w:szCs w:val="24"/>
              </w:rPr>
            </w:pPr>
          </w:p>
        </w:tc>
        <w:tc>
          <w:tcPr>
            <w:tcW w:w="1134" w:type="dxa"/>
            <w:vAlign w:val="center"/>
          </w:tcPr>
          <w:p w14:paraId="59589D2E"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3792DA82" w14:textId="77777777" w:rsidR="00477492" w:rsidRPr="00933EDA" w:rsidRDefault="00477492" w:rsidP="00477492">
            <w:pPr>
              <w:jc w:val="center"/>
              <w:rPr>
                <w:rFonts w:ascii="Times New Roman" w:hAnsi="Times New Roman"/>
                <w:b/>
                <w:i/>
                <w:iCs/>
                <w:sz w:val="24"/>
                <w:szCs w:val="24"/>
              </w:rPr>
            </w:pPr>
          </w:p>
        </w:tc>
      </w:tr>
      <w:tr w:rsidR="00477492" w:rsidRPr="00933EDA" w14:paraId="1E4C4C2E" w14:textId="77777777" w:rsidTr="00321CAC">
        <w:trPr>
          <w:trHeight w:val="339"/>
        </w:trPr>
        <w:tc>
          <w:tcPr>
            <w:tcW w:w="795" w:type="dxa"/>
            <w:vAlign w:val="center"/>
          </w:tcPr>
          <w:p w14:paraId="46AA07DD" w14:textId="027C8534"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2</w:t>
            </w:r>
          </w:p>
        </w:tc>
        <w:tc>
          <w:tcPr>
            <w:tcW w:w="4253" w:type="dxa"/>
          </w:tcPr>
          <w:p w14:paraId="03FC7E2F" w14:textId="3799684D" w:rsidR="00477492" w:rsidRPr="00933EDA" w:rsidRDefault="00477492" w:rsidP="000E4214">
            <w:pPr>
              <w:spacing w:line="240" w:lineRule="exact"/>
              <w:rPr>
                <w:rFonts w:ascii="Times New Roman" w:hAnsi="Times New Roman"/>
                <w:bCs/>
                <w:sz w:val="24"/>
                <w:szCs w:val="24"/>
              </w:rPr>
            </w:pPr>
            <w:proofErr w:type="spellStart"/>
            <w:r w:rsidRPr="00933EDA">
              <w:rPr>
                <w:rFonts w:ascii="Times New Roman" w:hAnsi="Times New Roman"/>
                <w:bCs/>
                <w:sz w:val="24"/>
                <w:szCs w:val="24"/>
              </w:rPr>
              <w:t>Insign</w:t>
            </w:r>
            <w:r w:rsidRPr="00933EDA">
              <w:rPr>
                <w:rFonts w:ascii="Times New Roman" w:hAnsi="Times New Roman" w:hint="cs"/>
                <w:bCs/>
                <w:sz w:val="24"/>
                <w:szCs w:val="24"/>
              </w:rPr>
              <w:t>ă</w:t>
            </w:r>
            <w:proofErr w:type="spellEnd"/>
            <w:r w:rsidRPr="00933EDA">
              <w:rPr>
                <w:rFonts w:ascii="Times New Roman" w:hAnsi="Times New Roman"/>
                <w:bCs/>
                <w:sz w:val="24"/>
                <w:szCs w:val="24"/>
              </w:rPr>
              <w:t xml:space="preserve"> de </w:t>
            </w:r>
            <w:proofErr w:type="spellStart"/>
            <w:r w:rsidRPr="00933EDA">
              <w:rPr>
                <w:rFonts w:ascii="Times New Roman" w:hAnsi="Times New Roman"/>
                <w:bCs/>
                <w:sz w:val="24"/>
                <w:szCs w:val="24"/>
              </w:rPr>
              <w:t>rever</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personalizat</w:t>
            </w:r>
            <w:r w:rsidRPr="00933EDA">
              <w:rPr>
                <w:rFonts w:ascii="Times New Roman" w:hAnsi="Times New Roman" w:hint="cs"/>
                <w:bCs/>
                <w:sz w:val="24"/>
                <w:szCs w:val="24"/>
              </w:rPr>
              <w:t>ă</w:t>
            </w:r>
            <w:proofErr w:type="spellEnd"/>
          </w:p>
        </w:tc>
        <w:tc>
          <w:tcPr>
            <w:tcW w:w="708" w:type="dxa"/>
          </w:tcPr>
          <w:p w14:paraId="08817CD6" w14:textId="5CE2C1BB"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6A9ED436" w14:textId="2EE62983"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100</w:t>
            </w:r>
          </w:p>
        </w:tc>
        <w:tc>
          <w:tcPr>
            <w:tcW w:w="1134" w:type="dxa"/>
            <w:vAlign w:val="center"/>
          </w:tcPr>
          <w:p w14:paraId="6A401DD7" w14:textId="77777777" w:rsidR="00477492" w:rsidRPr="00933EDA" w:rsidRDefault="00477492" w:rsidP="00477492">
            <w:pPr>
              <w:jc w:val="center"/>
              <w:rPr>
                <w:rFonts w:ascii="Times New Roman" w:hAnsi="Times New Roman"/>
                <w:i/>
                <w:sz w:val="24"/>
                <w:szCs w:val="24"/>
              </w:rPr>
            </w:pPr>
          </w:p>
        </w:tc>
        <w:tc>
          <w:tcPr>
            <w:tcW w:w="1134" w:type="dxa"/>
            <w:vAlign w:val="center"/>
          </w:tcPr>
          <w:p w14:paraId="38C5B578"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13CF99CF" w14:textId="77777777" w:rsidR="00477492" w:rsidRPr="00933EDA" w:rsidRDefault="00477492" w:rsidP="00477492">
            <w:pPr>
              <w:jc w:val="center"/>
              <w:rPr>
                <w:rFonts w:ascii="Times New Roman" w:hAnsi="Times New Roman"/>
                <w:b/>
                <w:i/>
                <w:iCs/>
                <w:sz w:val="24"/>
                <w:szCs w:val="24"/>
              </w:rPr>
            </w:pPr>
          </w:p>
        </w:tc>
      </w:tr>
      <w:tr w:rsidR="00477492" w:rsidRPr="00933EDA" w14:paraId="1D99683B" w14:textId="77777777" w:rsidTr="00321CAC">
        <w:trPr>
          <w:trHeight w:val="339"/>
        </w:trPr>
        <w:tc>
          <w:tcPr>
            <w:tcW w:w="795" w:type="dxa"/>
            <w:vAlign w:val="center"/>
          </w:tcPr>
          <w:p w14:paraId="32E0A4EB" w14:textId="7E0ED309"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3</w:t>
            </w:r>
          </w:p>
        </w:tc>
        <w:tc>
          <w:tcPr>
            <w:tcW w:w="4253" w:type="dxa"/>
          </w:tcPr>
          <w:p w14:paraId="6F239493" w14:textId="1343266B" w:rsidR="00477492" w:rsidRPr="00933EDA" w:rsidRDefault="00477492" w:rsidP="000E4214">
            <w:pPr>
              <w:spacing w:line="240" w:lineRule="exact"/>
              <w:rPr>
                <w:rFonts w:ascii="Times New Roman" w:hAnsi="Times New Roman"/>
                <w:bCs/>
                <w:sz w:val="24"/>
                <w:szCs w:val="24"/>
              </w:rPr>
            </w:pPr>
            <w:r w:rsidRPr="00933EDA">
              <w:rPr>
                <w:rFonts w:ascii="Times New Roman" w:hAnsi="Times New Roman"/>
                <w:bCs/>
                <w:sz w:val="24"/>
                <w:szCs w:val="24"/>
              </w:rPr>
              <w:t xml:space="preserve">Lanyard </w:t>
            </w:r>
            <w:proofErr w:type="spellStart"/>
            <w:r w:rsidRPr="00933EDA">
              <w:rPr>
                <w:rFonts w:ascii="Times New Roman" w:hAnsi="Times New Roman"/>
                <w:bCs/>
                <w:sz w:val="24"/>
                <w:szCs w:val="24"/>
              </w:rPr>
              <w:t>imprimat</w:t>
            </w:r>
            <w:proofErr w:type="spellEnd"/>
          </w:p>
        </w:tc>
        <w:tc>
          <w:tcPr>
            <w:tcW w:w="708" w:type="dxa"/>
          </w:tcPr>
          <w:p w14:paraId="4307B700" w14:textId="022F0E16"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1A044E8C" w14:textId="215F4299"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400</w:t>
            </w:r>
          </w:p>
        </w:tc>
        <w:tc>
          <w:tcPr>
            <w:tcW w:w="1134" w:type="dxa"/>
            <w:vAlign w:val="center"/>
          </w:tcPr>
          <w:p w14:paraId="324618A4" w14:textId="77777777" w:rsidR="00477492" w:rsidRPr="00933EDA" w:rsidRDefault="00477492" w:rsidP="00477492">
            <w:pPr>
              <w:jc w:val="center"/>
              <w:rPr>
                <w:rFonts w:ascii="Times New Roman" w:hAnsi="Times New Roman"/>
                <w:i/>
                <w:sz w:val="24"/>
                <w:szCs w:val="24"/>
              </w:rPr>
            </w:pPr>
          </w:p>
        </w:tc>
        <w:tc>
          <w:tcPr>
            <w:tcW w:w="1134" w:type="dxa"/>
            <w:vAlign w:val="center"/>
          </w:tcPr>
          <w:p w14:paraId="462C25DE"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26B58AC5" w14:textId="77777777" w:rsidR="00477492" w:rsidRPr="00933EDA" w:rsidRDefault="00477492" w:rsidP="00477492">
            <w:pPr>
              <w:jc w:val="center"/>
              <w:rPr>
                <w:rFonts w:ascii="Times New Roman" w:hAnsi="Times New Roman"/>
                <w:b/>
                <w:i/>
                <w:iCs/>
                <w:sz w:val="24"/>
                <w:szCs w:val="24"/>
              </w:rPr>
            </w:pPr>
          </w:p>
        </w:tc>
      </w:tr>
      <w:tr w:rsidR="00477492" w:rsidRPr="00933EDA" w14:paraId="088C1E8C" w14:textId="77777777" w:rsidTr="00321CAC">
        <w:trPr>
          <w:trHeight w:val="339"/>
        </w:trPr>
        <w:tc>
          <w:tcPr>
            <w:tcW w:w="795" w:type="dxa"/>
            <w:vAlign w:val="center"/>
          </w:tcPr>
          <w:p w14:paraId="21406FE9" w14:textId="19C2F47D"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4</w:t>
            </w:r>
          </w:p>
        </w:tc>
        <w:tc>
          <w:tcPr>
            <w:tcW w:w="4253" w:type="dxa"/>
          </w:tcPr>
          <w:p w14:paraId="4011F445" w14:textId="1225A58D" w:rsidR="00477492" w:rsidRPr="00933EDA" w:rsidRDefault="00477492" w:rsidP="000E4214">
            <w:pPr>
              <w:spacing w:line="240" w:lineRule="exact"/>
              <w:rPr>
                <w:rFonts w:ascii="Times New Roman" w:hAnsi="Times New Roman"/>
                <w:bCs/>
                <w:sz w:val="24"/>
                <w:szCs w:val="24"/>
              </w:rPr>
            </w:pPr>
            <w:proofErr w:type="spellStart"/>
            <w:r w:rsidRPr="00933EDA">
              <w:rPr>
                <w:rFonts w:ascii="Times New Roman" w:hAnsi="Times New Roman"/>
                <w:bCs/>
                <w:sz w:val="24"/>
                <w:szCs w:val="24"/>
              </w:rPr>
              <w:t>Steag</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personalizat</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sistem</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complet</w:t>
            </w:r>
            <w:proofErr w:type="spellEnd"/>
            <w:r w:rsidRPr="00933EDA">
              <w:rPr>
                <w:rFonts w:ascii="Times New Roman" w:hAnsi="Times New Roman"/>
                <w:bCs/>
                <w:sz w:val="24"/>
                <w:szCs w:val="24"/>
              </w:rPr>
              <w:t>)</w:t>
            </w:r>
          </w:p>
        </w:tc>
        <w:tc>
          <w:tcPr>
            <w:tcW w:w="708" w:type="dxa"/>
          </w:tcPr>
          <w:p w14:paraId="0BD4BE81" w14:textId="623C0BBA"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7B9D209E" w14:textId="5E8A99DB"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w:t>
            </w:r>
          </w:p>
        </w:tc>
        <w:tc>
          <w:tcPr>
            <w:tcW w:w="1134" w:type="dxa"/>
            <w:vAlign w:val="center"/>
          </w:tcPr>
          <w:p w14:paraId="55F951B9" w14:textId="77777777" w:rsidR="00477492" w:rsidRPr="00933EDA" w:rsidRDefault="00477492" w:rsidP="00477492">
            <w:pPr>
              <w:jc w:val="center"/>
              <w:rPr>
                <w:rFonts w:ascii="Times New Roman" w:hAnsi="Times New Roman"/>
                <w:i/>
                <w:sz w:val="24"/>
                <w:szCs w:val="24"/>
              </w:rPr>
            </w:pPr>
          </w:p>
        </w:tc>
        <w:tc>
          <w:tcPr>
            <w:tcW w:w="1134" w:type="dxa"/>
            <w:vAlign w:val="center"/>
          </w:tcPr>
          <w:p w14:paraId="58C0F7A7"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7DE9AC83" w14:textId="77777777" w:rsidR="00477492" w:rsidRPr="00933EDA" w:rsidRDefault="00477492" w:rsidP="00477492">
            <w:pPr>
              <w:jc w:val="center"/>
              <w:rPr>
                <w:rFonts w:ascii="Times New Roman" w:hAnsi="Times New Roman"/>
                <w:b/>
                <w:i/>
                <w:iCs/>
                <w:sz w:val="24"/>
                <w:szCs w:val="24"/>
              </w:rPr>
            </w:pPr>
          </w:p>
        </w:tc>
      </w:tr>
      <w:tr w:rsidR="00477492" w:rsidRPr="00933EDA" w14:paraId="6A111009" w14:textId="77777777" w:rsidTr="00753508">
        <w:trPr>
          <w:trHeight w:val="339"/>
        </w:trPr>
        <w:tc>
          <w:tcPr>
            <w:tcW w:w="10434" w:type="dxa"/>
            <w:gridSpan w:val="7"/>
            <w:vAlign w:val="center"/>
          </w:tcPr>
          <w:p w14:paraId="2A35B943" w14:textId="043B4715" w:rsidR="00477492" w:rsidRPr="00933EDA" w:rsidRDefault="00477492" w:rsidP="00477492">
            <w:pPr>
              <w:jc w:val="center"/>
              <w:rPr>
                <w:rFonts w:ascii="Times New Roman" w:hAnsi="Times New Roman"/>
                <w:b/>
                <w:i/>
                <w:iCs/>
                <w:sz w:val="24"/>
                <w:szCs w:val="24"/>
              </w:rPr>
            </w:pPr>
            <w:r w:rsidRPr="00933EDA">
              <w:rPr>
                <w:rFonts w:ascii="Times New Roman" w:hAnsi="Times New Roman"/>
                <w:b/>
                <w:i/>
                <w:iCs/>
                <w:sz w:val="24"/>
                <w:szCs w:val="24"/>
              </w:rPr>
              <w:t>LOTUL 3</w:t>
            </w:r>
          </w:p>
        </w:tc>
      </w:tr>
      <w:tr w:rsidR="00477492" w:rsidRPr="00933EDA" w14:paraId="7C600FD2" w14:textId="77777777" w:rsidTr="00321CAC">
        <w:trPr>
          <w:trHeight w:val="339"/>
        </w:trPr>
        <w:tc>
          <w:tcPr>
            <w:tcW w:w="795" w:type="dxa"/>
            <w:vAlign w:val="center"/>
          </w:tcPr>
          <w:p w14:paraId="46C2E705" w14:textId="7122AD2B"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1</w:t>
            </w:r>
          </w:p>
        </w:tc>
        <w:tc>
          <w:tcPr>
            <w:tcW w:w="4253" w:type="dxa"/>
          </w:tcPr>
          <w:p w14:paraId="3E2589A2" w14:textId="60F0FBD2" w:rsidR="00477492" w:rsidRPr="00933EDA" w:rsidRDefault="00477492" w:rsidP="000E4214">
            <w:pPr>
              <w:spacing w:line="240" w:lineRule="exact"/>
              <w:rPr>
                <w:rFonts w:ascii="Times New Roman" w:hAnsi="Times New Roman"/>
                <w:bCs/>
                <w:sz w:val="24"/>
                <w:szCs w:val="24"/>
              </w:rPr>
            </w:pPr>
            <w:r w:rsidRPr="00933EDA">
              <w:rPr>
                <w:rFonts w:ascii="Times New Roman" w:hAnsi="Times New Roman"/>
                <w:bCs/>
                <w:sz w:val="24"/>
                <w:szCs w:val="24"/>
              </w:rPr>
              <w:t>Roll-up</w:t>
            </w:r>
          </w:p>
        </w:tc>
        <w:tc>
          <w:tcPr>
            <w:tcW w:w="708" w:type="dxa"/>
          </w:tcPr>
          <w:p w14:paraId="411DEC22" w14:textId="2B38A5D3"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33F8BDDA" w14:textId="3686A496"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w:t>
            </w:r>
          </w:p>
        </w:tc>
        <w:tc>
          <w:tcPr>
            <w:tcW w:w="1134" w:type="dxa"/>
            <w:vAlign w:val="center"/>
          </w:tcPr>
          <w:p w14:paraId="68982471" w14:textId="77777777" w:rsidR="00477492" w:rsidRPr="00933EDA" w:rsidRDefault="00477492" w:rsidP="00477492">
            <w:pPr>
              <w:jc w:val="center"/>
              <w:rPr>
                <w:rFonts w:ascii="Times New Roman" w:hAnsi="Times New Roman"/>
                <w:i/>
                <w:sz w:val="24"/>
                <w:szCs w:val="24"/>
              </w:rPr>
            </w:pPr>
          </w:p>
        </w:tc>
        <w:tc>
          <w:tcPr>
            <w:tcW w:w="1134" w:type="dxa"/>
            <w:vAlign w:val="center"/>
          </w:tcPr>
          <w:p w14:paraId="2FBAF17F"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31CF64F0" w14:textId="77777777" w:rsidR="00477492" w:rsidRPr="00933EDA" w:rsidRDefault="00477492" w:rsidP="00477492">
            <w:pPr>
              <w:jc w:val="center"/>
              <w:rPr>
                <w:rFonts w:ascii="Times New Roman" w:hAnsi="Times New Roman"/>
                <w:b/>
                <w:i/>
                <w:iCs/>
                <w:sz w:val="24"/>
                <w:szCs w:val="24"/>
              </w:rPr>
            </w:pPr>
          </w:p>
        </w:tc>
      </w:tr>
      <w:tr w:rsidR="00477492" w:rsidRPr="00933EDA" w14:paraId="0CD86672" w14:textId="77777777" w:rsidTr="00321CAC">
        <w:trPr>
          <w:trHeight w:val="339"/>
        </w:trPr>
        <w:tc>
          <w:tcPr>
            <w:tcW w:w="795" w:type="dxa"/>
            <w:vAlign w:val="center"/>
          </w:tcPr>
          <w:p w14:paraId="0A91AD33" w14:textId="5A5A41D5"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2</w:t>
            </w:r>
          </w:p>
        </w:tc>
        <w:tc>
          <w:tcPr>
            <w:tcW w:w="4253" w:type="dxa"/>
          </w:tcPr>
          <w:p w14:paraId="11AE337B" w14:textId="17F98DB8" w:rsidR="00477492" w:rsidRPr="00933EDA" w:rsidRDefault="00477492" w:rsidP="000E4214">
            <w:pPr>
              <w:spacing w:line="240" w:lineRule="exact"/>
              <w:rPr>
                <w:rFonts w:ascii="Times New Roman" w:hAnsi="Times New Roman"/>
                <w:bCs/>
                <w:sz w:val="24"/>
                <w:szCs w:val="24"/>
              </w:rPr>
            </w:pPr>
            <w:r w:rsidRPr="00933EDA">
              <w:rPr>
                <w:rFonts w:ascii="Times New Roman" w:hAnsi="Times New Roman"/>
                <w:bCs/>
                <w:sz w:val="24"/>
                <w:szCs w:val="24"/>
              </w:rPr>
              <w:t xml:space="preserve">Mesh </w:t>
            </w:r>
            <w:proofErr w:type="spellStart"/>
            <w:r w:rsidRPr="00933EDA">
              <w:rPr>
                <w:rFonts w:ascii="Times New Roman" w:hAnsi="Times New Roman"/>
                <w:bCs/>
                <w:sz w:val="24"/>
                <w:szCs w:val="24"/>
              </w:rPr>
              <w:t>personalizat</w:t>
            </w:r>
            <w:proofErr w:type="spellEnd"/>
            <w:r w:rsidRPr="00933EDA">
              <w:rPr>
                <w:rFonts w:ascii="Times New Roman" w:hAnsi="Times New Roman"/>
                <w:bCs/>
                <w:sz w:val="24"/>
                <w:szCs w:val="24"/>
              </w:rPr>
              <w:t xml:space="preserve"> </w:t>
            </w:r>
          </w:p>
        </w:tc>
        <w:tc>
          <w:tcPr>
            <w:tcW w:w="708" w:type="dxa"/>
          </w:tcPr>
          <w:p w14:paraId="62F9A0C4" w14:textId="373E48C0"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1D996A0E" w14:textId="6664D273"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w:t>
            </w:r>
          </w:p>
        </w:tc>
        <w:tc>
          <w:tcPr>
            <w:tcW w:w="1134" w:type="dxa"/>
            <w:vAlign w:val="center"/>
          </w:tcPr>
          <w:p w14:paraId="21864F50" w14:textId="77777777" w:rsidR="00477492" w:rsidRPr="00933EDA" w:rsidRDefault="00477492" w:rsidP="00477492">
            <w:pPr>
              <w:jc w:val="center"/>
              <w:rPr>
                <w:rFonts w:ascii="Times New Roman" w:hAnsi="Times New Roman"/>
                <w:i/>
                <w:sz w:val="24"/>
                <w:szCs w:val="24"/>
              </w:rPr>
            </w:pPr>
          </w:p>
        </w:tc>
        <w:tc>
          <w:tcPr>
            <w:tcW w:w="1134" w:type="dxa"/>
            <w:vAlign w:val="center"/>
          </w:tcPr>
          <w:p w14:paraId="389D7AB1"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0C78AED9" w14:textId="77777777" w:rsidR="00477492" w:rsidRPr="00933EDA" w:rsidRDefault="00477492" w:rsidP="00477492">
            <w:pPr>
              <w:jc w:val="center"/>
              <w:rPr>
                <w:rFonts w:ascii="Times New Roman" w:hAnsi="Times New Roman"/>
                <w:b/>
                <w:i/>
                <w:iCs/>
                <w:sz w:val="24"/>
                <w:szCs w:val="24"/>
              </w:rPr>
            </w:pPr>
          </w:p>
        </w:tc>
      </w:tr>
      <w:tr w:rsidR="00477492" w:rsidRPr="00933EDA" w14:paraId="12302BBF" w14:textId="77777777" w:rsidTr="00321CAC">
        <w:trPr>
          <w:trHeight w:val="339"/>
        </w:trPr>
        <w:tc>
          <w:tcPr>
            <w:tcW w:w="795" w:type="dxa"/>
            <w:vAlign w:val="center"/>
          </w:tcPr>
          <w:p w14:paraId="64DECBF3" w14:textId="539C61EB"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3</w:t>
            </w:r>
          </w:p>
        </w:tc>
        <w:tc>
          <w:tcPr>
            <w:tcW w:w="4253" w:type="dxa"/>
          </w:tcPr>
          <w:p w14:paraId="52430D61" w14:textId="5BBE8AEF" w:rsidR="00477492" w:rsidRPr="00933EDA" w:rsidRDefault="00477492" w:rsidP="000E4214">
            <w:pPr>
              <w:spacing w:line="240" w:lineRule="exact"/>
              <w:rPr>
                <w:rFonts w:ascii="Times New Roman" w:hAnsi="Times New Roman"/>
                <w:bCs/>
                <w:sz w:val="24"/>
                <w:szCs w:val="24"/>
              </w:rPr>
            </w:pPr>
            <w:r w:rsidRPr="00933EDA">
              <w:rPr>
                <w:rFonts w:ascii="Times New Roman" w:hAnsi="Times New Roman"/>
                <w:bCs/>
                <w:sz w:val="24"/>
                <w:szCs w:val="24"/>
              </w:rPr>
              <w:t xml:space="preserve">Banner 300 x 150 cu </w:t>
            </w:r>
            <w:proofErr w:type="spellStart"/>
            <w:r w:rsidRPr="00933EDA">
              <w:rPr>
                <w:rFonts w:ascii="Times New Roman" w:hAnsi="Times New Roman"/>
                <w:bCs/>
                <w:sz w:val="24"/>
                <w:szCs w:val="24"/>
              </w:rPr>
              <w:t>tiv</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si</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capse</w:t>
            </w:r>
            <w:proofErr w:type="spellEnd"/>
          </w:p>
        </w:tc>
        <w:tc>
          <w:tcPr>
            <w:tcW w:w="708" w:type="dxa"/>
          </w:tcPr>
          <w:p w14:paraId="716535DA" w14:textId="6B79B0F5"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52CFD073" w14:textId="44EA7C50"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w:t>
            </w:r>
          </w:p>
        </w:tc>
        <w:tc>
          <w:tcPr>
            <w:tcW w:w="1134" w:type="dxa"/>
            <w:vAlign w:val="center"/>
          </w:tcPr>
          <w:p w14:paraId="097CA71E" w14:textId="77777777" w:rsidR="00477492" w:rsidRPr="00933EDA" w:rsidRDefault="00477492" w:rsidP="00477492">
            <w:pPr>
              <w:jc w:val="center"/>
              <w:rPr>
                <w:rFonts w:ascii="Times New Roman" w:hAnsi="Times New Roman"/>
                <w:i/>
                <w:sz w:val="24"/>
                <w:szCs w:val="24"/>
              </w:rPr>
            </w:pPr>
          </w:p>
        </w:tc>
        <w:tc>
          <w:tcPr>
            <w:tcW w:w="1134" w:type="dxa"/>
            <w:vAlign w:val="center"/>
          </w:tcPr>
          <w:p w14:paraId="0E23ED7D"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135A81BF" w14:textId="77777777" w:rsidR="00477492" w:rsidRPr="00933EDA" w:rsidRDefault="00477492" w:rsidP="00477492">
            <w:pPr>
              <w:jc w:val="center"/>
              <w:rPr>
                <w:rFonts w:ascii="Times New Roman" w:hAnsi="Times New Roman"/>
                <w:b/>
                <w:i/>
                <w:iCs/>
                <w:sz w:val="24"/>
                <w:szCs w:val="24"/>
              </w:rPr>
            </w:pPr>
          </w:p>
        </w:tc>
      </w:tr>
      <w:tr w:rsidR="00477492" w:rsidRPr="00933EDA" w14:paraId="59A75339" w14:textId="77777777" w:rsidTr="00E93838">
        <w:trPr>
          <w:trHeight w:val="339"/>
        </w:trPr>
        <w:tc>
          <w:tcPr>
            <w:tcW w:w="10434" w:type="dxa"/>
            <w:gridSpan w:val="7"/>
            <w:vAlign w:val="center"/>
          </w:tcPr>
          <w:p w14:paraId="609F4858" w14:textId="4C58389D" w:rsidR="00477492" w:rsidRPr="00933EDA" w:rsidRDefault="00477492" w:rsidP="00477492">
            <w:pPr>
              <w:jc w:val="center"/>
              <w:rPr>
                <w:rFonts w:ascii="Times New Roman" w:hAnsi="Times New Roman"/>
                <w:b/>
                <w:i/>
                <w:iCs/>
                <w:sz w:val="24"/>
                <w:szCs w:val="24"/>
              </w:rPr>
            </w:pPr>
            <w:r w:rsidRPr="00933EDA">
              <w:rPr>
                <w:rFonts w:ascii="Times New Roman" w:hAnsi="Times New Roman"/>
                <w:b/>
                <w:i/>
                <w:iCs/>
                <w:sz w:val="24"/>
                <w:szCs w:val="24"/>
              </w:rPr>
              <w:t>LOTUL 4</w:t>
            </w:r>
          </w:p>
        </w:tc>
      </w:tr>
      <w:tr w:rsidR="00477492" w:rsidRPr="00933EDA" w14:paraId="0FE4E488" w14:textId="77777777" w:rsidTr="00321CAC">
        <w:trPr>
          <w:trHeight w:val="339"/>
        </w:trPr>
        <w:tc>
          <w:tcPr>
            <w:tcW w:w="795" w:type="dxa"/>
            <w:vAlign w:val="center"/>
          </w:tcPr>
          <w:p w14:paraId="5FA0A3C4" w14:textId="6F80BE0B"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1</w:t>
            </w:r>
          </w:p>
        </w:tc>
        <w:tc>
          <w:tcPr>
            <w:tcW w:w="4253" w:type="dxa"/>
          </w:tcPr>
          <w:p w14:paraId="30B76DA5" w14:textId="2025B313" w:rsidR="00477492" w:rsidRPr="00933EDA" w:rsidRDefault="00477492" w:rsidP="000E4214">
            <w:pPr>
              <w:spacing w:line="240" w:lineRule="exact"/>
              <w:rPr>
                <w:rFonts w:ascii="Times New Roman" w:hAnsi="Times New Roman"/>
                <w:bCs/>
                <w:sz w:val="24"/>
                <w:szCs w:val="24"/>
              </w:rPr>
            </w:pPr>
            <w:proofErr w:type="spellStart"/>
            <w:r w:rsidRPr="00933EDA">
              <w:rPr>
                <w:rFonts w:ascii="Times New Roman" w:hAnsi="Times New Roman"/>
                <w:bCs/>
                <w:sz w:val="24"/>
                <w:szCs w:val="24"/>
              </w:rPr>
              <w:t>Tricouri</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personalizate</w:t>
            </w:r>
            <w:proofErr w:type="spellEnd"/>
          </w:p>
        </w:tc>
        <w:tc>
          <w:tcPr>
            <w:tcW w:w="708" w:type="dxa"/>
          </w:tcPr>
          <w:p w14:paraId="07F62BCF" w14:textId="56940A0E"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09FB6803" w14:textId="44481068"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40</w:t>
            </w:r>
          </w:p>
        </w:tc>
        <w:tc>
          <w:tcPr>
            <w:tcW w:w="1134" w:type="dxa"/>
            <w:vAlign w:val="center"/>
          </w:tcPr>
          <w:p w14:paraId="0CD1FD54" w14:textId="77777777" w:rsidR="00477492" w:rsidRPr="00933EDA" w:rsidRDefault="00477492" w:rsidP="00477492">
            <w:pPr>
              <w:jc w:val="center"/>
              <w:rPr>
                <w:rFonts w:ascii="Times New Roman" w:hAnsi="Times New Roman"/>
                <w:i/>
                <w:sz w:val="24"/>
                <w:szCs w:val="24"/>
              </w:rPr>
            </w:pPr>
          </w:p>
        </w:tc>
        <w:tc>
          <w:tcPr>
            <w:tcW w:w="1134" w:type="dxa"/>
            <w:vAlign w:val="center"/>
          </w:tcPr>
          <w:p w14:paraId="6EF048DE"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1328662F" w14:textId="77777777" w:rsidR="00477492" w:rsidRPr="00933EDA" w:rsidRDefault="00477492" w:rsidP="00477492">
            <w:pPr>
              <w:jc w:val="center"/>
              <w:rPr>
                <w:rFonts w:ascii="Times New Roman" w:hAnsi="Times New Roman"/>
                <w:b/>
                <w:i/>
                <w:iCs/>
                <w:sz w:val="24"/>
                <w:szCs w:val="24"/>
              </w:rPr>
            </w:pPr>
          </w:p>
        </w:tc>
      </w:tr>
      <w:tr w:rsidR="00477492" w:rsidRPr="00933EDA" w14:paraId="0627BBF2" w14:textId="77777777" w:rsidTr="00321CAC">
        <w:trPr>
          <w:trHeight w:val="339"/>
        </w:trPr>
        <w:tc>
          <w:tcPr>
            <w:tcW w:w="795" w:type="dxa"/>
            <w:vAlign w:val="center"/>
          </w:tcPr>
          <w:p w14:paraId="1F682C5D" w14:textId="39079220" w:rsidR="00477492" w:rsidRPr="00933EDA" w:rsidRDefault="00477492" w:rsidP="00477492">
            <w:pPr>
              <w:jc w:val="center"/>
              <w:rPr>
                <w:rFonts w:ascii="Times New Roman" w:hAnsi="Times New Roman"/>
                <w:b/>
                <w:iCs/>
                <w:sz w:val="24"/>
                <w:szCs w:val="24"/>
              </w:rPr>
            </w:pPr>
            <w:r w:rsidRPr="00933EDA">
              <w:rPr>
                <w:rFonts w:ascii="Times New Roman" w:hAnsi="Times New Roman"/>
                <w:b/>
                <w:iCs/>
                <w:sz w:val="24"/>
                <w:szCs w:val="24"/>
              </w:rPr>
              <w:t>2</w:t>
            </w:r>
          </w:p>
        </w:tc>
        <w:tc>
          <w:tcPr>
            <w:tcW w:w="4253" w:type="dxa"/>
          </w:tcPr>
          <w:p w14:paraId="7A7AA2DB" w14:textId="6153B4CB" w:rsidR="00477492" w:rsidRPr="00933EDA" w:rsidRDefault="00477492" w:rsidP="000E4214">
            <w:pPr>
              <w:spacing w:line="240" w:lineRule="exact"/>
              <w:rPr>
                <w:rFonts w:ascii="Times New Roman" w:hAnsi="Times New Roman"/>
                <w:bCs/>
                <w:sz w:val="24"/>
                <w:szCs w:val="24"/>
              </w:rPr>
            </w:pPr>
            <w:proofErr w:type="spellStart"/>
            <w:r w:rsidRPr="00933EDA">
              <w:rPr>
                <w:rFonts w:ascii="Times New Roman" w:hAnsi="Times New Roman"/>
                <w:bCs/>
                <w:sz w:val="24"/>
                <w:szCs w:val="24"/>
              </w:rPr>
              <w:t>Sepci</w:t>
            </w:r>
            <w:proofErr w:type="spellEnd"/>
            <w:r w:rsidRPr="00933EDA">
              <w:rPr>
                <w:rFonts w:ascii="Times New Roman" w:hAnsi="Times New Roman"/>
                <w:bCs/>
                <w:sz w:val="24"/>
                <w:szCs w:val="24"/>
              </w:rPr>
              <w:t xml:space="preserve"> </w:t>
            </w:r>
            <w:proofErr w:type="spellStart"/>
            <w:r w:rsidRPr="00933EDA">
              <w:rPr>
                <w:rFonts w:ascii="Times New Roman" w:hAnsi="Times New Roman"/>
                <w:bCs/>
                <w:sz w:val="24"/>
                <w:szCs w:val="24"/>
              </w:rPr>
              <w:t>personalizate</w:t>
            </w:r>
            <w:proofErr w:type="spellEnd"/>
          </w:p>
        </w:tc>
        <w:tc>
          <w:tcPr>
            <w:tcW w:w="708" w:type="dxa"/>
          </w:tcPr>
          <w:p w14:paraId="4DC698CE" w14:textId="7F5428C7" w:rsidR="00477492" w:rsidRPr="00933EDA" w:rsidRDefault="00477492" w:rsidP="00477492">
            <w:pPr>
              <w:spacing w:line="240" w:lineRule="exact"/>
              <w:jc w:val="center"/>
              <w:rPr>
                <w:rFonts w:ascii="Times New Roman" w:hAnsi="Times New Roman"/>
                <w:bCs/>
                <w:sz w:val="24"/>
                <w:szCs w:val="24"/>
              </w:rPr>
            </w:pPr>
            <w:proofErr w:type="spellStart"/>
            <w:r w:rsidRPr="00933EDA">
              <w:rPr>
                <w:rFonts w:ascii="Times New Roman" w:hAnsi="Times New Roman"/>
                <w:bCs/>
                <w:sz w:val="24"/>
                <w:szCs w:val="24"/>
              </w:rPr>
              <w:t>buc</w:t>
            </w:r>
            <w:proofErr w:type="spellEnd"/>
          </w:p>
        </w:tc>
        <w:tc>
          <w:tcPr>
            <w:tcW w:w="1276" w:type="dxa"/>
            <w:vAlign w:val="center"/>
          </w:tcPr>
          <w:p w14:paraId="56E0EA61" w14:textId="6F938EB2" w:rsidR="00477492" w:rsidRPr="00933EDA" w:rsidRDefault="00477492" w:rsidP="00477492">
            <w:pPr>
              <w:spacing w:line="240" w:lineRule="exact"/>
              <w:jc w:val="center"/>
              <w:rPr>
                <w:rFonts w:ascii="Times New Roman" w:hAnsi="Times New Roman"/>
                <w:bCs/>
                <w:sz w:val="24"/>
                <w:szCs w:val="24"/>
              </w:rPr>
            </w:pPr>
            <w:r w:rsidRPr="00933EDA">
              <w:rPr>
                <w:rFonts w:ascii="Times New Roman" w:hAnsi="Times New Roman"/>
                <w:bCs/>
                <w:sz w:val="24"/>
                <w:szCs w:val="24"/>
              </w:rPr>
              <w:t>20</w:t>
            </w:r>
          </w:p>
        </w:tc>
        <w:tc>
          <w:tcPr>
            <w:tcW w:w="1134" w:type="dxa"/>
            <w:vAlign w:val="center"/>
          </w:tcPr>
          <w:p w14:paraId="0D8C7963" w14:textId="77777777" w:rsidR="00477492" w:rsidRPr="00933EDA" w:rsidRDefault="00477492" w:rsidP="00477492">
            <w:pPr>
              <w:jc w:val="center"/>
              <w:rPr>
                <w:rFonts w:ascii="Times New Roman" w:hAnsi="Times New Roman"/>
                <w:i/>
                <w:sz w:val="24"/>
                <w:szCs w:val="24"/>
              </w:rPr>
            </w:pPr>
          </w:p>
        </w:tc>
        <w:tc>
          <w:tcPr>
            <w:tcW w:w="1134" w:type="dxa"/>
            <w:vAlign w:val="center"/>
          </w:tcPr>
          <w:p w14:paraId="61197EE3" w14:textId="77777777" w:rsidR="00477492" w:rsidRPr="00933EDA" w:rsidRDefault="00477492" w:rsidP="00477492">
            <w:pPr>
              <w:jc w:val="center"/>
              <w:rPr>
                <w:rFonts w:ascii="Times New Roman" w:hAnsi="Times New Roman"/>
                <w:b/>
                <w:i/>
                <w:iCs/>
                <w:sz w:val="24"/>
                <w:szCs w:val="24"/>
              </w:rPr>
            </w:pPr>
          </w:p>
        </w:tc>
        <w:tc>
          <w:tcPr>
            <w:tcW w:w="1134" w:type="dxa"/>
            <w:vAlign w:val="center"/>
          </w:tcPr>
          <w:p w14:paraId="2A25C5F3" w14:textId="77777777" w:rsidR="00477492" w:rsidRPr="00933EDA" w:rsidRDefault="00477492" w:rsidP="00477492">
            <w:pPr>
              <w:jc w:val="center"/>
              <w:rPr>
                <w:rFonts w:ascii="Times New Roman" w:hAnsi="Times New Roman"/>
                <w:b/>
                <w:i/>
                <w:iCs/>
                <w:sz w:val="24"/>
                <w:szCs w:val="24"/>
              </w:rPr>
            </w:pPr>
          </w:p>
        </w:tc>
      </w:tr>
      <w:tr w:rsidR="00965924" w:rsidRPr="00933EDA" w14:paraId="7D1A81A0" w14:textId="77777777" w:rsidTr="00FD0BCD">
        <w:tc>
          <w:tcPr>
            <w:tcW w:w="795" w:type="dxa"/>
          </w:tcPr>
          <w:p w14:paraId="3CC1ED67" w14:textId="77777777" w:rsidR="00965924" w:rsidRPr="00933EDA" w:rsidRDefault="00965924" w:rsidP="00894CCE">
            <w:pPr>
              <w:rPr>
                <w:rFonts w:ascii="Times New Roman" w:hAnsi="Times New Roman"/>
                <w:b/>
                <w:i/>
                <w:iCs/>
                <w:sz w:val="24"/>
                <w:szCs w:val="24"/>
              </w:rPr>
            </w:pPr>
          </w:p>
        </w:tc>
        <w:tc>
          <w:tcPr>
            <w:tcW w:w="4253" w:type="dxa"/>
          </w:tcPr>
          <w:p w14:paraId="76BD591D" w14:textId="77777777" w:rsidR="00965924" w:rsidRPr="00933EDA" w:rsidRDefault="00965924" w:rsidP="00894CCE">
            <w:pPr>
              <w:rPr>
                <w:rFonts w:ascii="Times New Roman" w:hAnsi="Times New Roman"/>
                <w:b/>
                <w:bCs/>
                <w:sz w:val="24"/>
                <w:szCs w:val="24"/>
              </w:rPr>
            </w:pPr>
            <w:r w:rsidRPr="00933EDA">
              <w:rPr>
                <w:rFonts w:ascii="Times New Roman" w:hAnsi="Times New Roman"/>
                <w:b/>
                <w:sz w:val="24"/>
                <w:szCs w:val="24"/>
              </w:rPr>
              <w:t xml:space="preserve">TOTAL </w:t>
            </w:r>
          </w:p>
        </w:tc>
        <w:tc>
          <w:tcPr>
            <w:tcW w:w="708" w:type="dxa"/>
          </w:tcPr>
          <w:p w14:paraId="59109F6D" w14:textId="77777777" w:rsidR="00965924" w:rsidRPr="00933EDA" w:rsidRDefault="00965924" w:rsidP="00894CCE">
            <w:pPr>
              <w:rPr>
                <w:rFonts w:ascii="Times New Roman" w:hAnsi="Times New Roman"/>
                <w:b/>
                <w:i/>
                <w:iCs/>
                <w:sz w:val="24"/>
                <w:szCs w:val="24"/>
              </w:rPr>
            </w:pPr>
          </w:p>
        </w:tc>
        <w:tc>
          <w:tcPr>
            <w:tcW w:w="1276" w:type="dxa"/>
            <w:vAlign w:val="center"/>
          </w:tcPr>
          <w:p w14:paraId="6DC0F608" w14:textId="77777777" w:rsidR="00965924" w:rsidRPr="00933EDA" w:rsidRDefault="00965924" w:rsidP="00894CCE">
            <w:pPr>
              <w:jc w:val="center"/>
              <w:rPr>
                <w:rFonts w:ascii="Times New Roman" w:hAnsi="Times New Roman"/>
                <w:b/>
                <w:i/>
                <w:iCs/>
                <w:sz w:val="24"/>
                <w:szCs w:val="24"/>
              </w:rPr>
            </w:pPr>
          </w:p>
        </w:tc>
        <w:tc>
          <w:tcPr>
            <w:tcW w:w="1134" w:type="dxa"/>
          </w:tcPr>
          <w:p w14:paraId="1EAB7E27" w14:textId="77777777" w:rsidR="00965924" w:rsidRPr="00933EDA" w:rsidRDefault="00965924" w:rsidP="00894CCE">
            <w:pPr>
              <w:rPr>
                <w:rFonts w:ascii="Times New Roman" w:hAnsi="Times New Roman"/>
                <w:b/>
                <w:i/>
                <w:iCs/>
                <w:sz w:val="24"/>
                <w:szCs w:val="24"/>
              </w:rPr>
            </w:pPr>
          </w:p>
        </w:tc>
        <w:tc>
          <w:tcPr>
            <w:tcW w:w="1134" w:type="dxa"/>
          </w:tcPr>
          <w:p w14:paraId="341371B7" w14:textId="77777777" w:rsidR="00965924" w:rsidRPr="00933EDA" w:rsidRDefault="00965924" w:rsidP="00894CCE">
            <w:pPr>
              <w:rPr>
                <w:rFonts w:ascii="Times New Roman" w:hAnsi="Times New Roman"/>
                <w:b/>
                <w:i/>
                <w:iCs/>
                <w:sz w:val="24"/>
                <w:szCs w:val="24"/>
              </w:rPr>
            </w:pPr>
          </w:p>
        </w:tc>
        <w:tc>
          <w:tcPr>
            <w:tcW w:w="1134" w:type="dxa"/>
          </w:tcPr>
          <w:p w14:paraId="68FE4142" w14:textId="77777777" w:rsidR="00965924" w:rsidRPr="00933EDA" w:rsidRDefault="00965924" w:rsidP="00894CCE">
            <w:pPr>
              <w:rPr>
                <w:rFonts w:ascii="Times New Roman" w:hAnsi="Times New Roman"/>
                <w:b/>
                <w:i/>
                <w:iCs/>
                <w:sz w:val="24"/>
                <w:szCs w:val="24"/>
              </w:rPr>
            </w:pPr>
          </w:p>
        </w:tc>
      </w:tr>
    </w:tbl>
    <w:p w14:paraId="7CEBD29A" w14:textId="77777777" w:rsidR="00965924" w:rsidRPr="00933EDA" w:rsidRDefault="00965924" w:rsidP="00214918">
      <w:pPr>
        <w:ind w:right="1440"/>
        <w:outlineLvl w:val="0"/>
        <w:rPr>
          <w:rFonts w:ascii="Arial Narrow" w:hAnsi="Arial Narrow"/>
          <w:b/>
          <w:bCs/>
          <w:i/>
          <w:sz w:val="24"/>
          <w:szCs w:val="24"/>
        </w:rPr>
      </w:pPr>
    </w:p>
    <w:p w14:paraId="7DFB6B55" w14:textId="77777777" w:rsidR="00965924" w:rsidRPr="00933EDA" w:rsidRDefault="00592057" w:rsidP="00592057">
      <w:pPr>
        <w:ind w:right="1440" w:firstLine="90"/>
        <w:outlineLvl w:val="0"/>
        <w:rPr>
          <w:rFonts w:ascii="Arial Narrow" w:hAnsi="Arial Narrow"/>
          <w:b/>
          <w:bCs/>
          <w:i/>
          <w:sz w:val="24"/>
          <w:szCs w:val="24"/>
          <w:lang w:val="fr-FR"/>
        </w:rPr>
      </w:pPr>
      <w:proofErr w:type="spellStart"/>
      <w:r w:rsidRPr="00933EDA">
        <w:rPr>
          <w:rFonts w:ascii="Arial Narrow" w:hAnsi="Arial Narrow"/>
          <w:b/>
          <w:bCs/>
          <w:i/>
          <w:sz w:val="24"/>
          <w:szCs w:val="24"/>
          <w:lang w:val="fr-FR"/>
        </w:rPr>
        <w:t>Ofertanții</w:t>
      </w:r>
      <w:proofErr w:type="spellEnd"/>
      <w:r w:rsidRPr="00933EDA">
        <w:rPr>
          <w:rFonts w:ascii="Arial Narrow" w:hAnsi="Arial Narrow"/>
          <w:b/>
          <w:bCs/>
          <w:i/>
          <w:sz w:val="24"/>
          <w:szCs w:val="24"/>
          <w:lang w:val="fr-FR"/>
        </w:rPr>
        <w:t xml:space="preserve"> pot </w:t>
      </w:r>
      <w:proofErr w:type="spellStart"/>
      <w:r w:rsidRPr="00933EDA">
        <w:rPr>
          <w:rFonts w:ascii="Arial Narrow" w:hAnsi="Arial Narrow"/>
          <w:b/>
          <w:bCs/>
          <w:i/>
          <w:sz w:val="24"/>
          <w:szCs w:val="24"/>
          <w:lang w:val="fr-FR"/>
        </w:rPr>
        <w:t>depune</w:t>
      </w:r>
      <w:proofErr w:type="spellEnd"/>
      <w:r w:rsidRPr="00933EDA">
        <w:rPr>
          <w:rFonts w:ascii="Arial Narrow" w:hAnsi="Arial Narrow"/>
          <w:b/>
          <w:bCs/>
          <w:i/>
          <w:sz w:val="24"/>
          <w:szCs w:val="24"/>
          <w:lang w:val="fr-FR"/>
        </w:rPr>
        <w:t xml:space="preserve"> </w:t>
      </w:r>
      <w:proofErr w:type="spellStart"/>
      <w:r w:rsidRPr="00933EDA">
        <w:rPr>
          <w:rFonts w:ascii="Arial Narrow" w:hAnsi="Arial Narrow"/>
          <w:b/>
          <w:bCs/>
          <w:i/>
          <w:sz w:val="24"/>
          <w:szCs w:val="24"/>
          <w:lang w:val="fr-FR"/>
        </w:rPr>
        <w:t>ofertă</w:t>
      </w:r>
      <w:proofErr w:type="spellEnd"/>
      <w:r w:rsidRPr="00933EDA">
        <w:rPr>
          <w:rFonts w:ascii="Arial Narrow" w:hAnsi="Arial Narrow"/>
          <w:b/>
          <w:bCs/>
          <w:i/>
          <w:sz w:val="24"/>
          <w:szCs w:val="24"/>
          <w:lang w:val="fr-FR"/>
        </w:rPr>
        <w:t xml:space="preserve"> </w:t>
      </w:r>
      <w:proofErr w:type="spellStart"/>
      <w:r w:rsidRPr="00933EDA">
        <w:rPr>
          <w:rFonts w:ascii="Arial Narrow" w:hAnsi="Arial Narrow"/>
          <w:b/>
          <w:bCs/>
          <w:i/>
          <w:sz w:val="24"/>
          <w:szCs w:val="24"/>
          <w:lang w:val="fr-FR"/>
        </w:rPr>
        <w:t>pentru</w:t>
      </w:r>
      <w:proofErr w:type="spellEnd"/>
      <w:r w:rsidRPr="00933EDA">
        <w:rPr>
          <w:rFonts w:ascii="Arial Narrow" w:hAnsi="Arial Narrow"/>
          <w:b/>
          <w:bCs/>
          <w:i/>
          <w:sz w:val="24"/>
          <w:szCs w:val="24"/>
          <w:lang w:val="fr-FR"/>
        </w:rPr>
        <w:t xml:space="preserve"> </w:t>
      </w:r>
      <w:proofErr w:type="spellStart"/>
      <w:r w:rsidRPr="00933EDA">
        <w:rPr>
          <w:rFonts w:ascii="Arial Narrow" w:hAnsi="Arial Narrow"/>
          <w:b/>
          <w:bCs/>
          <w:i/>
          <w:sz w:val="24"/>
          <w:szCs w:val="24"/>
          <w:lang w:val="fr-FR"/>
        </w:rPr>
        <w:t>unul</w:t>
      </w:r>
      <w:proofErr w:type="spellEnd"/>
      <w:r w:rsidRPr="00933EDA">
        <w:rPr>
          <w:rFonts w:ascii="Arial Narrow" w:hAnsi="Arial Narrow"/>
          <w:b/>
          <w:bCs/>
          <w:i/>
          <w:sz w:val="24"/>
          <w:szCs w:val="24"/>
          <w:lang w:val="fr-FR"/>
        </w:rPr>
        <w:t xml:space="preserve"> </w:t>
      </w:r>
      <w:proofErr w:type="spellStart"/>
      <w:r w:rsidRPr="00933EDA">
        <w:rPr>
          <w:rFonts w:ascii="Arial Narrow" w:hAnsi="Arial Narrow"/>
          <w:b/>
          <w:bCs/>
          <w:i/>
          <w:sz w:val="24"/>
          <w:szCs w:val="24"/>
          <w:lang w:val="fr-FR"/>
        </w:rPr>
        <w:t>sau</w:t>
      </w:r>
      <w:proofErr w:type="spellEnd"/>
      <w:r w:rsidRPr="00933EDA">
        <w:rPr>
          <w:rFonts w:ascii="Arial Narrow" w:hAnsi="Arial Narrow"/>
          <w:b/>
          <w:bCs/>
          <w:i/>
          <w:sz w:val="24"/>
          <w:szCs w:val="24"/>
          <w:lang w:val="fr-FR"/>
        </w:rPr>
        <w:t xml:space="preserve"> mai </w:t>
      </w:r>
      <w:proofErr w:type="spellStart"/>
      <w:r w:rsidRPr="00933EDA">
        <w:rPr>
          <w:rFonts w:ascii="Arial Narrow" w:hAnsi="Arial Narrow"/>
          <w:b/>
          <w:bCs/>
          <w:i/>
          <w:sz w:val="24"/>
          <w:szCs w:val="24"/>
          <w:lang w:val="fr-FR"/>
        </w:rPr>
        <w:t>multe</w:t>
      </w:r>
      <w:proofErr w:type="spellEnd"/>
      <w:r w:rsidRPr="00933EDA">
        <w:rPr>
          <w:rFonts w:ascii="Arial Narrow" w:hAnsi="Arial Narrow"/>
          <w:b/>
          <w:bCs/>
          <w:i/>
          <w:sz w:val="24"/>
          <w:szCs w:val="24"/>
          <w:lang w:val="fr-FR"/>
        </w:rPr>
        <w:t xml:space="preserve"> </w:t>
      </w:r>
      <w:proofErr w:type="spellStart"/>
      <w:r w:rsidRPr="00933EDA">
        <w:rPr>
          <w:rFonts w:ascii="Arial Narrow" w:hAnsi="Arial Narrow"/>
          <w:b/>
          <w:bCs/>
          <w:i/>
          <w:sz w:val="24"/>
          <w:szCs w:val="24"/>
          <w:lang w:val="fr-FR"/>
        </w:rPr>
        <w:t>loturi</w:t>
      </w:r>
      <w:proofErr w:type="spellEnd"/>
      <w:r w:rsidRPr="00933EDA">
        <w:rPr>
          <w:rFonts w:ascii="Arial Narrow" w:hAnsi="Arial Narrow"/>
          <w:b/>
          <w:bCs/>
          <w:i/>
          <w:sz w:val="24"/>
          <w:szCs w:val="24"/>
          <w:lang w:val="fr-FR"/>
        </w:rPr>
        <w:t>.</w:t>
      </w:r>
    </w:p>
    <w:p w14:paraId="315192CB" w14:textId="77777777" w:rsidR="00E5056B" w:rsidRPr="00933EDA" w:rsidRDefault="00E5056B" w:rsidP="00E5056B">
      <w:pPr>
        <w:ind w:right="1440"/>
        <w:outlineLvl w:val="0"/>
        <w:rPr>
          <w:rFonts w:ascii="Arial Narrow" w:hAnsi="Arial Narrow"/>
          <w:i/>
          <w:sz w:val="24"/>
          <w:szCs w:val="24"/>
          <w:lang w:val="fr-FR"/>
        </w:rPr>
      </w:pPr>
    </w:p>
    <w:p w14:paraId="2179336A" w14:textId="77777777" w:rsidR="00B27ACD" w:rsidRPr="00933EDA" w:rsidRDefault="00B27ACD" w:rsidP="00B27ACD">
      <w:pPr>
        <w:spacing w:after="120"/>
        <w:rPr>
          <w:rFonts w:ascii="Arial Narrow" w:hAnsi="Arial Narrow"/>
          <w:i/>
          <w:sz w:val="24"/>
          <w:szCs w:val="24"/>
          <w:lang w:val="fr-FR"/>
        </w:rPr>
      </w:pPr>
      <w:proofErr w:type="spellStart"/>
      <w:r w:rsidRPr="00933EDA">
        <w:rPr>
          <w:rFonts w:ascii="Arial Narrow" w:hAnsi="Arial Narrow"/>
          <w:i/>
          <w:sz w:val="24"/>
          <w:szCs w:val="24"/>
          <w:lang w:val="fr-FR"/>
        </w:rPr>
        <w:t>Semnătura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sau</w:t>
      </w:r>
      <w:proofErr w:type="spellEnd"/>
      <w:r w:rsidRPr="00933EDA">
        <w:rPr>
          <w:rFonts w:ascii="Arial Narrow" w:hAnsi="Arial Narrow"/>
          <w:i/>
          <w:sz w:val="24"/>
          <w:szCs w:val="24"/>
          <w:lang w:val="fr-FR"/>
        </w:rPr>
        <w:t xml:space="preserve"> a </w:t>
      </w:r>
      <w:proofErr w:type="spellStart"/>
      <w:r w:rsidRPr="00933EDA">
        <w:rPr>
          <w:rFonts w:ascii="Arial Narrow" w:hAnsi="Arial Narrow"/>
          <w:i/>
          <w:sz w:val="24"/>
          <w:szCs w:val="24"/>
          <w:lang w:val="fr-FR"/>
        </w:rPr>
        <w:t>reprezentantului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p>
    <w:p w14:paraId="41B62FCA" w14:textId="77777777" w:rsidR="00B27ACD" w:rsidRPr="00933EDA" w:rsidRDefault="00B27ACD" w:rsidP="00B27ACD">
      <w:pPr>
        <w:spacing w:after="120"/>
        <w:jc w:val="both"/>
        <w:rPr>
          <w:rFonts w:ascii="Arial Narrow" w:hAnsi="Arial Narrow"/>
          <w:i/>
          <w:sz w:val="24"/>
          <w:szCs w:val="24"/>
          <w:lang w:val="fr-FR"/>
        </w:rPr>
      </w:pPr>
      <w:proofErr w:type="spellStart"/>
      <w:proofErr w:type="gramStart"/>
      <w:r w:rsidRPr="00933EDA">
        <w:rPr>
          <w:rFonts w:ascii="Arial Narrow" w:hAnsi="Arial Narrow"/>
          <w:i/>
          <w:sz w:val="24"/>
          <w:szCs w:val="24"/>
          <w:lang w:val="fr-FR"/>
        </w:rPr>
        <w:t>Numele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şi</w:t>
      </w:r>
      <w:proofErr w:type="spellEnd"/>
      <w:proofErr w:type="gram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prenumele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semnatarului</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055440C3"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Capacitate</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semnătura</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0C452D4B" w14:textId="77777777" w:rsidR="00B27ACD" w:rsidRPr="00933EDA" w:rsidRDefault="00B27ACD" w:rsidP="00B27ACD">
      <w:pPr>
        <w:spacing w:after="120"/>
        <w:jc w:val="both"/>
        <w:rPr>
          <w:rFonts w:ascii="Arial Narrow" w:hAnsi="Arial Narrow"/>
          <w:b/>
          <w:i/>
          <w:sz w:val="24"/>
          <w:szCs w:val="24"/>
          <w:lang w:val="fr-FR"/>
        </w:rPr>
      </w:pPr>
      <w:proofErr w:type="spellStart"/>
      <w:r w:rsidRPr="00933EDA">
        <w:rPr>
          <w:rFonts w:ascii="Arial Narrow" w:hAnsi="Arial Narrow"/>
          <w:b/>
          <w:i/>
          <w:sz w:val="24"/>
          <w:szCs w:val="24"/>
          <w:lang w:val="fr-FR"/>
        </w:rPr>
        <w:t>Detalii</w:t>
      </w:r>
      <w:proofErr w:type="spellEnd"/>
      <w:r w:rsidRPr="00933EDA">
        <w:rPr>
          <w:rFonts w:ascii="Arial Narrow" w:hAnsi="Arial Narrow"/>
          <w:b/>
          <w:i/>
          <w:sz w:val="24"/>
          <w:szCs w:val="24"/>
          <w:lang w:val="fr-FR"/>
        </w:rPr>
        <w:t xml:space="preserve"> </w:t>
      </w:r>
      <w:proofErr w:type="spellStart"/>
      <w:r w:rsidRPr="00933EDA">
        <w:rPr>
          <w:rFonts w:ascii="Arial Narrow" w:hAnsi="Arial Narrow"/>
          <w:b/>
          <w:i/>
          <w:sz w:val="24"/>
          <w:szCs w:val="24"/>
          <w:lang w:val="fr-FR"/>
        </w:rPr>
        <w:t>despre</w:t>
      </w:r>
      <w:proofErr w:type="spellEnd"/>
      <w:r w:rsidRPr="00933EDA">
        <w:rPr>
          <w:rFonts w:ascii="Arial Narrow" w:hAnsi="Arial Narrow"/>
          <w:b/>
          <w:i/>
          <w:sz w:val="24"/>
          <w:szCs w:val="24"/>
          <w:lang w:val="fr-FR"/>
        </w:rPr>
        <w:t xml:space="preserve"> </w:t>
      </w:r>
      <w:proofErr w:type="spellStart"/>
      <w:r w:rsidRPr="00933EDA">
        <w:rPr>
          <w:rFonts w:ascii="Arial Narrow" w:hAnsi="Arial Narrow"/>
          <w:b/>
          <w:i/>
          <w:sz w:val="24"/>
          <w:szCs w:val="24"/>
          <w:lang w:val="fr-FR"/>
        </w:rPr>
        <w:t>ofertant</w:t>
      </w:r>
      <w:proofErr w:type="spellEnd"/>
      <w:r w:rsidRPr="00933EDA">
        <w:rPr>
          <w:rFonts w:ascii="Arial Narrow" w:hAnsi="Arial Narrow"/>
          <w:b/>
          <w:i/>
          <w:sz w:val="24"/>
          <w:szCs w:val="24"/>
          <w:lang w:val="fr-FR"/>
        </w:rPr>
        <w:t xml:space="preserve"> </w:t>
      </w:r>
    </w:p>
    <w:p w14:paraId="54E74F6A"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Numele</w:t>
      </w:r>
      <w:proofErr w:type="spellEnd"/>
      <w:r w:rsidRPr="00933EDA">
        <w:rPr>
          <w:rFonts w:ascii="Arial Narrow" w:hAnsi="Arial Narrow"/>
          <w:i/>
          <w:sz w:val="24"/>
          <w:szCs w:val="24"/>
          <w:lang w:val="fr-FR"/>
        </w:rPr>
        <w:t xml:space="preserve"> </w:t>
      </w:r>
      <w:proofErr w:type="spellStart"/>
      <w:proofErr w:type="gram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r w:rsidRPr="00933EDA">
        <w:rPr>
          <w:rFonts w:ascii="Arial Narrow" w:hAnsi="Arial Narrow"/>
          <w:i/>
          <w:sz w:val="24"/>
          <w:szCs w:val="24"/>
          <w:lang w:val="fr-FR"/>
        </w:rPr>
        <w:tab/>
      </w:r>
      <w:proofErr w:type="gram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48DE860D"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Ţara</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reşedinţă</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1BC973D2"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1A6D03A0"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corespondenţă</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dacă</w:t>
      </w:r>
      <w:proofErr w:type="spellEnd"/>
      <w:r w:rsidRPr="00933EDA">
        <w:rPr>
          <w:rFonts w:ascii="Arial Narrow" w:hAnsi="Arial Narrow"/>
          <w:i/>
          <w:sz w:val="24"/>
          <w:szCs w:val="24"/>
          <w:lang w:val="fr-FR"/>
        </w:rPr>
        <w:t xml:space="preserve"> este </w:t>
      </w:r>
      <w:proofErr w:type="spellStart"/>
      <w:r w:rsidRPr="00933EDA">
        <w:rPr>
          <w:rFonts w:ascii="Arial Narrow" w:hAnsi="Arial Narrow"/>
          <w:i/>
          <w:sz w:val="24"/>
          <w:szCs w:val="24"/>
          <w:lang w:val="fr-FR"/>
        </w:rPr>
        <w:t>diferită</w:t>
      </w:r>
      <w:proofErr w:type="spellEnd"/>
      <w:r w:rsidRPr="00933EDA">
        <w:rPr>
          <w:rFonts w:ascii="Arial Narrow" w:hAnsi="Arial Narrow"/>
          <w:i/>
          <w:sz w:val="24"/>
          <w:szCs w:val="24"/>
          <w:lang w:val="fr-FR"/>
        </w:rPr>
        <w:t>)</w:t>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6330DDC6" w14:textId="77777777" w:rsidR="00B27ACD" w:rsidRPr="00933EDA" w:rsidRDefault="00B27ACD" w:rsidP="00B27ACD">
      <w:pPr>
        <w:spacing w:after="120"/>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 xml:space="preserve"> </w:t>
      </w:r>
      <w:proofErr w:type="gramStart"/>
      <w:r w:rsidRPr="00933EDA">
        <w:rPr>
          <w:rFonts w:ascii="Arial Narrow" w:hAnsi="Arial Narrow"/>
          <w:i/>
          <w:sz w:val="24"/>
          <w:szCs w:val="24"/>
          <w:lang w:val="fr-FR"/>
        </w:rPr>
        <w:t>de e-mail</w:t>
      </w:r>
      <w:proofErr w:type="gramEnd"/>
      <w:r w:rsidRPr="00933EDA">
        <w:rPr>
          <w:rFonts w:ascii="Arial Narrow" w:hAnsi="Arial Narrow"/>
          <w:i/>
          <w:sz w:val="24"/>
          <w:szCs w:val="24"/>
          <w:lang w:val="fr-FR"/>
        </w:rPr>
        <w:t xml:space="preserve">                                                                                    .....................................................</w:t>
      </w:r>
    </w:p>
    <w:p w14:paraId="64B8EE29" w14:textId="77777777" w:rsidR="00B27ACD" w:rsidRPr="00933EDA" w:rsidRDefault="00B27ACD" w:rsidP="00B27ACD">
      <w:pPr>
        <w:spacing w:after="120"/>
        <w:jc w:val="both"/>
        <w:rPr>
          <w:rFonts w:ascii="Arial Narrow" w:hAnsi="Arial Narrow"/>
          <w:i/>
          <w:sz w:val="24"/>
          <w:szCs w:val="24"/>
          <w:lang w:val="fr-FR"/>
        </w:rPr>
      </w:pPr>
      <w:r w:rsidRPr="00933EDA">
        <w:rPr>
          <w:rFonts w:ascii="Arial Narrow" w:hAnsi="Arial Narrow"/>
          <w:i/>
          <w:sz w:val="24"/>
          <w:szCs w:val="24"/>
          <w:lang w:val="fr-FR"/>
        </w:rPr>
        <w:t>Telefon / Fax</w:t>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2595970D" w14:textId="77777777" w:rsidR="00681F2A" w:rsidRPr="00933EDA" w:rsidRDefault="00B27ACD" w:rsidP="00681F2A">
      <w:pPr>
        <w:spacing w:after="120"/>
        <w:jc w:val="both"/>
        <w:rPr>
          <w:rFonts w:ascii="Arial Narrow" w:hAnsi="Arial Narrow"/>
          <w:i/>
          <w:sz w:val="24"/>
          <w:szCs w:val="24"/>
          <w:lang w:val="pt-BR"/>
        </w:rPr>
      </w:pPr>
      <w:r w:rsidRPr="00933EDA">
        <w:rPr>
          <w:rFonts w:ascii="Arial Narrow" w:hAnsi="Arial Narrow"/>
          <w:i/>
          <w:sz w:val="24"/>
          <w:szCs w:val="24"/>
          <w:lang w:val="pt-BR"/>
        </w:rPr>
        <w:t xml:space="preserve">Data </w:t>
      </w:r>
      <w:r w:rsidRPr="00933EDA">
        <w:rPr>
          <w:rFonts w:ascii="Arial Narrow" w:hAnsi="Arial Narrow"/>
          <w:i/>
          <w:sz w:val="24"/>
          <w:szCs w:val="24"/>
          <w:lang w:val="pt-BR"/>
        </w:rPr>
        <w:tab/>
      </w:r>
      <w:r w:rsidRPr="00933EDA">
        <w:rPr>
          <w:rFonts w:ascii="Arial Narrow" w:hAnsi="Arial Narrow"/>
          <w:i/>
          <w:sz w:val="24"/>
          <w:szCs w:val="24"/>
          <w:lang w:val="pt-BR"/>
        </w:rPr>
        <w:tab/>
      </w:r>
      <w:r w:rsidRPr="00933EDA">
        <w:rPr>
          <w:rFonts w:ascii="Arial Narrow" w:hAnsi="Arial Narrow"/>
          <w:i/>
          <w:sz w:val="24"/>
          <w:szCs w:val="24"/>
          <w:lang w:val="pt-BR"/>
        </w:rPr>
        <w:tab/>
      </w:r>
      <w:r w:rsidRPr="00933EDA">
        <w:rPr>
          <w:rFonts w:ascii="Arial Narrow" w:hAnsi="Arial Narrow"/>
          <w:i/>
          <w:sz w:val="24"/>
          <w:szCs w:val="24"/>
          <w:lang w:val="pt-BR"/>
        </w:rPr>
        <w:tab/>
      </w:r>
      <w:r w:rsidRPr="00933EDA">
        <w:rPr>
          <w:rFonts w:ascii="Arial Narrow" w:hAnsi="Arial Narrow"/>
          <w:i/>
          <w:sz w:val="24"/>
          <w:szCs w:val="24"/>
          <w:lang w:val="pt-BR"/>
        </w:rPr>
        <w:tab/>
      </w:r>
      <w:r w:rsidRPr="00933EDA">
        <w:rPr>
          <w:rFonts w:ascii="Arial Narrow" w:hAnsi="Arial Narrow"/>
          <w:i/>
          <w:sz w:val="24"/>
          <w:szCs w:val="24"/>
          <w:lang w:val="pt-BR"/>
        </w:rPr>
        <w:tab/>
      </w:r>
      <w:r w:rsidR="00681F2A" w:rsidRPr="00933EDA">
        <w:rPr>
          <w:rFonts w:ascii="Arial Narrow" w:hAnsi="Arial Narrow"/>
          <w:i/>
          <w:sz w:val="24"/>
          <w:szCs w:val="24"/>
          <w:lang w:val="pt-BR"/>
        </w:rPr>
        <w:t xml:space="preserve">                                 .....................................................</w:t>
      </w:r>
    </w:p>
    <w:p w14:paraId="76D0A6BC" w14:textId="77777777" w:rsidR="0065266D" w:rsidRPr="00933EDA" w:rsidRDefault="0065266D" w:rsidP="00B27ACD">
      <w:pPr>
        <w:spacing w:after="120"/>
        <w:jc w:val="both"/>
        <w:rPr>
          <w:rFonts w:ascii="Arial Narrow" w:hAnsi="Arial Narrow"/>
          <w:i/>
          <w:sz w:val="24"/>
          <w:szCs w:val="24"/>
          <w:lang w:val="pt-BR"/>
        </w:rPr>
      </w:pPr>
    </w:p>
    <w:p w14:paraId="54CF663C" w14:textId="03F04AEB" w:rsidR="00CD3BF8" w:rsidRPr="00933EDA" w:rsidRDefault="00CD3BF8" w:rsidP="00CD3BF8">
      <w:pPr>
        <w:jc w:val="right"/>
        <w:rPr>
          <w:rFonts w:ascii="Arial Narrow" w:hAnsi="Arial Narrow"/>
          <w:b/>
          <w:i/>
          <w:noProof/>
          <w:sz w:val="24"/>
          <w:szCs w:val="24"/>
          <w:lang w:val="pt-BR"/>
        </w:rPr>
      </w:pPr>
      <w:r w:rsidRPr="00933EDA">
        <w:rPr>
          <w:rFonts w:ascii="Arial Narrow" w:hAnsi="Arial Narrow"/>
          <w:b/>
          <w:i/>
          <w:noProof/>
          <w:sz w:val="24"/>
          <w:szCs w:val="24"/>
          <w:lang w:val="pt-BR"/>
        </w:rPr>
        <w:lastRenderedPageBreak/>
        <w:t>FORMULARUL nr.4</w:t>
      </w:r>
    </w:p>
    <w:p w14:paraId="3391F393" w14:textId="77777777" w:rsidR="00CD3BF8" w:rsidRPr="00933EDA" w:rsidRDefault="00CD3BF8" w:rsidP="00CD3BF8">
      <w:pPr>
        <w:jc w:val="center"/>
        <w:rPr>
          <w:rFonts w:ascii="Arial Narrow" w:hAnsi="Arial Narrow"/>
          <w:b/>
          <w:sz w:val="24"/>
          <w:szCs w:val="24"/>
          <w:lang w:val="pt-BR"/>
        </w:rPr>
      </w:pPr>
    </w:p>
    <w:p w14:paraId="2CB12085" w14:textId="77777777" w:rsidR="00CD3BF8" w:rsidRPr="00933EDA" w:rsidRDefault="00CD3BF8" w:rsidP="00CD3BF8">
      <w:pPr>
        <w:ind w:firstLine="720"/>
        <w:jc w:val="both"/>
        <w:outlineLvl w:val="0"/>
        <w:rPr>
          <w:rFonts w:ascii="Arial Narrow" w:hAnsi="Arial Narrow" w:cs="Arial"/>
          <w:color w:val="000000"/>
          <w:sz w:val="24"/>
          <w:szCs w:val="24"/>
        </w:rPr>
      </w:pPr>
      <w:r w:rsidRPr="00933EDA">
        <w:rPr>
          <w:rFonts w:ascii="Arial Narrow" w:hAnsi="Arial Narrow" w:cs="Arial"/>
          <w:color w:val="000000"/>
          <w:sz w:val="24"/>
          <w:szCs w:val="24"/>
        </w:rPr>
        <w:t>OFERTANTUL</w:t>
      </w:r>
    </w:p>
    <w:p w14:paraId="22395580" w14:textId="77777777" w:rsidR="00CD3BF8" w:rsidRPr="00933EDA" w:rsidRDefault="00CD3BF8" w:rsidP="00CD3BF8">
      <w:pPr>
        <w:ind w:firstLine="720"/>
        <w:jc w:val="both"/>
        <w:rPr>
          <w:rFonts w:ascii="Arial Narrow" w:hAnsi="Arial Narrow" w:cs="Arial"/>
          <w:color w:val="000000"/>
          <w:sz w:val="24"/>
          <w:szCs w:val="24"/>
        </w:rPr>
      </w:pPr>
      <w:r w:rsidRPr="00933EDA">
        <w:rPr>
          <w:rFonts w:ascii="Arial Narrow" w:hAnsi="Arial Narrow" w:cs="Arial"/>
          <w:color w:val="000000"/>
          <w:sz w:val="24"/>
          <w:szCs w:val="24"/>
        </w:rPr>
        <w:t>__________________</w:t>
      </w:r>
    </w:p>
    <w:p w14:paraId="0C91E3E9" w14:textId="77777777" w:rsidR="00CD3BF8" w:rsidRPr="00933EDA" w:rsidRDefault="00CD3BF8" w:rsidP="00CD3BF8">
      <w:pPr>
        <w:ind w:firstLine="720"/>
        <w:jc w:val="both"/>
        <w:rPr>
          <w:rFonts w:ascii="Arial Narrow" w:hAnsi="Arial Narrow" w:cs="Arial"/>
          <w:i/>
          <w:color w:val="000000"/>
          <w:sz w:val="24"/>
          <w:szCs w:val="24"/>
        </w:rPr>
      </w:pPr>
      <w:r w:rsidRPr="00933EDA">
        <w:rPr>
          <w:rFonts w:ascii="Arial Narrow" w:hAnsi="Arial Narrow" w:cs="Arial"/>
          <w:color w:val="000000"/>
          <w:sz w:val="24"/>
          <w:szCs w:val="24"/>
        </w:rPr>
        <w:t xml:space="preserve">   </w:t>
      </w:r>
      <w:r w:rsidRPr="00933EDA">
        <w:rPr>
          <w:rFonts w:ascii="Arial Narrow" w:hAnsi="Arial Narrow" w:cs="Arial"/>
          <w:i/>
          <w:color w:val="000000"/>
          <w:sz w:val="24"/>
          <w:szCs w:val="24"/>
        </w:rPr>
        <w:t>(</w:t>
      </w:r>
      <w:proofErr w:type="spellStart"/>
      <w:r w:rsidRPr="00933EDA">
        <w:rPr>
          <w:rFonts w:ascii="Arial Narrow" w:hAnsi="Arial Narrow" w:cs="Arial"/>
          <w:i/>
          <w:color w:val="000000"/>
          <w:sz w:val="24"/>
          <w:szCs w:val="24"/>
        </w:rPr>
        <w:t>denumirea</w:t>
      </w:r>
      <w:proofErr w:type="spellEnd"/>
      <w:r w:rsidRPr="00933EDA">
        <w:rPr>
          <w:rFonts w:ascii="Arial Narrow" w:hAnsi="Arial Narrow" w:cs="Arial"/>
          <w:i/>
          <w:color w:val="000000"/>
          <w:sz w:val="24"/>
          <w:szCs w:val="24"/>
        </w:rPr>
        <w:t>/</w:t>
      </w:r>
      <w:proofErr w:type="spellStart"/>
      <w:r w:rsidRPr="00933EDA">
        <w:rPr>
          <w:rFonts w:ascii="Arial Narrow" w:hAnsi="Arial Narrow" w:cs="Arial"/>
          <w:i/>
          <w:color w:val="000000"/>
          <w:sz w:val="24"/>
          <w:szCs w:val="24"/>
        </w:rPr>
        <w:t>numele</w:t>
      </w:r>
      <w:proofErr w:type="spellEnd"/>
      <w:r w:rsidRPr="00933EDA">
        <w:rPr>
          <w:rFonts w:ascii="Arial Narrow" w:hAnsi="Arial Narrow" w:cs="Arial"/>
          <w:i/>
          <w:color w:val="000000"/>
          <w:sz w:val="24"/>
          <w:szCs w:val="24"/>
        </w:rPr>
        <w:t>)</w:t>
      </w:r>
    </w:p>
    <w:p w14:paraId="7DA2001B" w14:textId="77777777" w:rsidR="00CD3BF8" w:rsidRPr="00933EDA" w:rsidRDefault="00CD3BF8" w:rsidP="00CD3BF8">
      <w:pPr>
        <w:tabs>
          <w:tab w:val="right" w:pos="0"/>
        </w:tabs>
        <w:rPr>
          <w:rFonts w:ascii="Arial Narrow" w:hAnsi="Arial Narrow" w:cs="Arial"/>
          <w:color w:val="000000"/>
          <w:sz w:val="24"/>
          <w:szCs w:val="24"/>
        </w:rPr>
      </w:pPr>
    </w:p>
    <w:p w14:paraId="362A418F" w14:textId="77777777" w:rsidR="00CD3BF8" w:rsidRPr="00933EDA" w:rsidRDefault="00CD3BF8" w:rsidP="00CD3BF8">
      <w:pPr>
        <w:spacing w:after="120"/>
        <w:jc w:val="center"/>
        <w:outlineLvl w:val="0"/>
        <w:rPr>
          <w:rFonts w:ascii="Arial Narrow" w:hAnsi="Arial Narrow" w:cs="Arial"/>
          <w:b/>
          <w:sz w:val="24"/>
          <w:szCs w:val="24"/>
        </w:rPr>
      </w:pPr>
      <w:r w:rsidRPr="00933EDA">
        <w:rPr>
          <w:rFonts w:ascii="Arial Narrow" w:hAnsi="Arial Narrow" w:cs="Arial"/>
          <w:b/>
          <w:sz w:val="24"/>
          <w:szCs w:val="24"/>
        </w:rPr>
        <w:t>PROPUNERE TEHNICA</w:t>
      </w:r>
    </w:p>
    <w:p w14:paraId="0E21E085" w14:textId="77777777" w:rsidR="00CD3BF8" w:rsidRPr="00933EDA"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933EDA" w14:paraId="03483659" w14:textId="77777777" w:rsidTr="009F608B">
        <w:trPr>
          <w:jc w:val="center"/>
        </w:trPr>
        <w:tc>
          <w:tcPr>
            <w:tcW w:w="641" w:type="dxa"/>
            <w:tcMar>
              <w:left w:w="57" w:type="dxa"/>
              <w:right w:w="57" w:type="dxa"/>
            </w:tcMar>
            <w:vAlign w:val="center"/>
          </w:tcPr>
          <w:p w14:paraId="44AF126D" w14:textId="77777777" w:rsidR="00CD3BF8" w:rsidRPr="00933EDA" w:rsidRDefault="00CD3BF8" w:rsidP="006E53E3">
            <w:pPr>
              <w:jc w:val="center"/>
              <w:rPr>
                <w:rFonts w:ascii="Times New Roman" w:hAnsi="Times New Roman"/>
                <w:b/>
                <w:i/>
                <w:sz w:val="24"/>
                <w:szCs w:val="24"/>
              </w:rPr>
            </w:pPr>
            <w:r w:rsidRPr="00933EDA">
              <w:rPr>
                <w:rFonts w:ascii="Times New Roman" w:hAnsi="Times New Roman"/>
                <w:b/>
                <w:i/>
                <w:sz w:val="24"/>
                <w:szCs w:val="24"/>
              </w:rPr>
              <w:t>NR.</w:t>
            </w:r>
          </w:p>
          <w:p w14:paraId="0B62BDB6" w14:textId="572E72D3" w:rsidR="00CD3BF8" w:rsidRPr="00933EDA" w:rsidRDefault="0003071C" w:rsidP="006E53E3">
            <w:pPr>
              <w:jc w:val="center"/>
              <w:rPr>
                <w:rFonts w:ascii="Times New Roman" w:hAnsi="Times New Roman"/>
                <w:sz w:val="24"/>
                <w:szCs w:val="24"/>
              </w:rPr>
            </w:pPr>
            <w:r w:rsidRPr="00933EDA">
              <w:rPr>
                <w:rFonts w:ascii="Times New Roman" w:hAnsi="Times New Roman"/>
                <w:b/>
                <w:i/>
                <w:sz w:val="24"/>
                <w:szCs w:val="24"/>
              </w:rPr>
              <w:t>CRT</w:t>
            </w:r>
            <w:r w:rsidR="00CD3BF8" w:rsidRPr="00933EDA">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933EDA" w:rsidRDefault="00CD3BF8" w:rsidP="006E53E3">
            <w:pPr>
              <w:pStyle w:val="Heading2"/>
              <w:numPr>
                <w:ilvl w:val="0"/>
                <w:numId w:val="0"/>
              </w:numPr>
              <w:jc w:val="center"/>
              <w:rPr>
                <w:rFonts w:ascii="Times New Roman" w:hAnsi="Times New Roman"/>
                <w:i/>
                <w:iCs/>
                <w:caps/>
                <w:sz w:val="24"/>
                <w:szCs w:val="24"/>
              </w:rPr>
            </w:pPr>
            <w:r w:rsidRPr="00933EDA">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933EDA" w:rsidRDefault="00CD3BF8" w:rsidP="006E53E3">
            <w:pPr>
              <w:pStyle w:val="Heading2"/>
              <w:numPr>
                <w:ilvl w:val="0"/>
                <w:numId w:val="0"/>
              </w:numPr>
              <w:jc w:val="center"/>
              <w:rPr>
                <w:rFonts w:ascii="Times New Roman" w:hAnsi="Times New Roman"/>
                <w:i/>
                <w:iCs/>
                <w:caps/>
                <w:sz w:val="24"/>
                <w:szCs w:val="24"/>
              </w:rPr>
            </w:pPr>
            <w:r w:rsidRPr="00933EDA">
              <w:rPr>
                <w:rFonts w:ascii="Times New Roman" w:hAnsi="Times New Roman"/>
                <w:i/>
                <w:iCs/>
                <w:caps/>
                <w:sz w:val="24"/>
                <w:szCs w:val="24"/>
              </w:rPr>
              <w:t>Ofertă CONTRACTANT</w:t>
            </w:r>
          </w:p>
        </w:tc>
      </w:tr>
      <w:tr w:rsidR="00DB7404" w:rsidRPr="00933EDA" w14:paraId="00825DBA" w14:textId="77777777" w:rsidTr="00B81C24">
        <w:trPr>
          <w:trHeight w:val="492"/>
          <w:jc w:val="center"/>
        </w:trPr>
        <w:tc>
          <w:tcPr>
            <w:tcW w:w="9717" w:type="dxa"/>
            <w:gridSpan w:val="3"/>
            <w:tcMar>
              <w:left w:w="57" w:type="dxa"/>
              <w:right w:w="57" w:type="dxa"/>
            </w:tcMar>
            <w:vAlign w:val="center"/>
          </w:tcPr>
          <w:p w14:paraId="47115F50" w14:textId="2BC79C8F" w:rsidR="00DB7404" w:rsidRPr="00933EDA" w:rsidRDefault="00DB7404" w:rsidP="006E53E3">
            <w:pPr>
              <w:jc w:val="center"/>
              <w:rPr>
                <w:rFonts w:ascii="Times New Roman" w:hAnsi="Times New Roman"/>
                <w:b/>
                <w:bCs/>
                <w:sz w:val="24"/>
                <w:szCs w:val="24"/>
                <w:lang w:val="fr-FR"/>
              </w:rPr>
            </w:pPr>
            <w:r w:rsidRPr="00933EDA">
              <w:rPr>
                <w:rFonts w:ascii="Times New Roman" w:hAnsi="Times New Roman"/>
                <w:b/>
                <w:bCs/>
                <w:sz w:val="24"/>
                <w:szCs w:val="24"/>
                <w:lang w:val="fr-FR"/>
              </w:rPr>
              <w:t>LOTUL 1</w:t>
            </w:r>
          </w:p>
        </w:tc>
      </w:tr>
      <w:tr w:rsidR="00E130C1" w:rsidRPr="00933EDA" w14:paraId="3813284B" w14:textId="77777777" w:rsidTr="00603821">
        <w:trPr>
          <w:trHeight w:val="566"/>
          <w:jc w:val="center"/>
        </w:trPr>
        <w:tc>
          <w:tcPr>
            <w:tcW w:w="641" w:type="dxa"/>
            <w:tcMar>
              <w:left w:w="57" w:type="dxa"/>
              <w:right w:w="57" w:type="dxa"/>
            </w:tcMar>
            <w:vAlign w:val="center"/>
          </w:tcPr>
          <w:p w14:paraId="2630148D" w14:textId="6712CC2C" w:rsidR="00E130C1" w:rsidRPr="00933EDA" w:rsidRDefault="00E130C1" w:rsidP="006E53E3">
            <w:pPr>
              <w:jc w:val="center"/>
              <w:rPr>
                <w:rFonts w:ascii="Times New Roman" w:hAnsi="Times New Roman"/>
                <w:sz w:val="24"/>
                <w:szCs w:val="24"/>
              </w:rPr>
            </w:pPr>
          </w:p>
        </w:tc>
        <w:tc>
          <w:tcPr>
            <w:tcW w:w="6104" w:type="dxa"/>
            <w:tcMar>
              <w:left w:w="57" w:type="dxa"/>
              <w:right w:w="57" w:type="dxa"/>
            </w:tcMar>
            <w:vAlign w:val="center"/>
          </w:tcPr>
          <w:p w14:paraId="0778499F"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Breloc</w:t>
            </w:r>
            <w:proofErr w:type="spellEnd"/>
            <w:r w:rsidRPr="00933EDA">
              <w:rPr>
                <w:rFonts w:ascii="Times New Roman" w:eastAsia="Times New Roman" w:hAnsi="Times New Roman"/>
                <w:b/>
                <w:bCs/>
                <w:sz w:val="24"/>
                <w:szCs w:val="24"/>
              </w:rPr>
              <w:t xml:space="preserve"> </w:t>
            </w:r>
          </w:p>
          <w:p w14:paraId="1D911F12" w14:textId="55F08702" w:rsidR="00E130C1" w:rsidRPr="00933EDA" w:rsidRDefault="00DB7404" w:rsidP="006E53E3">
            <w:pPr>
              <w:rPr>
                <w:rFonts w:ascii="Times New Roman" w:eastAsia="Times New Roman" w:hAnsi="Times New Roman"/>
                <w:sz w:val="24"/>
                <w:szCs w:val="24"/>
              </w:rPr>
            </w:pPr>
            <w:proofErr w:type="spellStart"/>
            <w:r w:rsidRPr="00933EDA">
              <w:rPr>
                <w:rFonts w:ascii="Times New Roman" w:eastAsia="Times New Roman" w:hAnsi="Times New Roman"/>
                <w:sz w:val="24"/>
                <w:szCs w:val="24"/>
              </w:rPr>
              <w:t>Fabricat</w:t>
            </w:r>
            <w:proofErr w:type="spellEnd"/>
            <w:r w:rsidRPr="00933EDA">
              <w:rPr>
                <w:rFonts w:ascii="Times New Roman" w:eastAsia="Times New Roman" w:hAnsi="Times New Roman"/>
                <w:sz w:val="24"/>
                <w:szCs w:val="24"/>
              </w:rPr>
              <w:t xml:space="preserve"> din metal</w:t>
            </w:r>
          </w:p>
        </w:tc>
        <w:tc>
          <w:tcPr>
            <w:tcW w:w="2972" w:type="dxa"/>
            <w:tcMar>
              <w:left w:w="57" w:type="dxa"/>
              <w:right w:w="57" w:type="dxa"/>
            </w:tcMar>
          </w:tcPr>
          <w:p w14:paraId="6361C017" w14:textId="77777777" w:rsidR="00E130C1" w:rsidRPr="00933EDA" w:rsidRDefault="00E130C1" w:rsidP="006E53E3">
            <w:pPr>
              <w:jc w:val="both"/>
              <w:rPr>
                <w:rFonts w:ascii="Times New Roman" w:hAnsi="Times New Roman"/>
                <w:sz w:val="24"/>
                <w:szCs w:val="24"/>
                <w:lang w:val="ro-RO"/>
              </w:rPr>
            </w:pPr>
          </w:p>
        </w:tc>
      </w:tr>
      <w:tr w:rsidR="00E130C1" w:rsidRPr="00933EDA" w14:paraId="72BD8302" w14:textId="77777777" w:rsidTr="00603821">
        <w:trPr>
          <w:trHeight w:val="566"/>
          <w:jc w:val="center"/>
        </w:trPr>
        <w:tc>
          <w:tcPr>
            <w:tcW w:w="641" w:type="dxa"/>
            <w:tcMar>
              <w:left w:w="57" w:type="dxa"/>
              <w:right w:w="57" w:type="dxa"/>
            </w:tcMar>
            <w:vAlign w:val="center"/>
          </w:tcPr>
          <w:p w14:paraId="5BDA349D" w14:textId="572FA2F4" w:rsidR="00E130C1" w:rsidRPr="00933EDA" w:rsidRDefault="00E130C1" w:rsidP="006E53E3">
            <w:pPr>
              <w:jc w:val="center"/>
              <w:rPr>
                <w:rFonts w:ascii="Times New Roman" w:hAnsi="Times New Roman"/>
                <w:sz w:val="24"/>
                <w:szCs w:val="24"/>
              </w:rPr>
            </w:pPr>
          </w:p>
        </w:tc>
        <w:tc>
          <w:tcPr>
            <w:tcW w:w="6104" w:type="dxa"/>
            <w:tcMar>
              <w:left w:w="57" w:type="dxa"/>
              <w:right w:w="57" w:type="dxa"/>
            </w:tcMar>
            <w:vAlign w:val="center"/>
          </w:tcPr>
          <w:p w14:paraId="1CA08A90" w14:textId="77777777" w:rsidR="00DB7404" w:rsidRPr="00933EDA" w:rsidRDefault="00DB7404" w:rsidP="006E53E3">
            <w:pPr>
              <w:widowControl w:val="0"/>
              <w:ind w:right="282"/>
              <w:jc w:val="both"/>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Agendă</w:t>
            </w:r>
            <w:proofErr w:type="spellEnd"/>
            <w:r w:rsidRPr="00933EDA">
              <w:rPr>
                <w:rFonts w:ascii="Times New Roman" w:eastAsia="Times New Roman" w:hAnsi="Times New Roman"/>
                <w:b/>
                <w:bCs/>
                <w:sz w:val="24"/>
                <w:szCs w:val="24"/>
              </w:rPr>
              <w:t xml:space="preserve"> </w:t>
            </w:r>
          </w:p>
          <w:p w14:paraId="5D215941" w14:textId="065F99EB" w:rsidR="00E130C1" w:rsidRPr="00933EDA" w:rsidRDefault="00DB7404" w:rsidP="006E53E3">
            <w:pPr>
              <w:widowControl w:val="0"/>
              <w:ind w:right="282"/>
              <w:jc w:val="both"/>
              <w:rPr>
                <w:rFonts w:ascii="Times New Roman" w:hAnsi="Times New Roman"/>
                <w:bCs/>
                <w:sz w:val="24"/>
                <w:szCs w:val="24"/>
              </w:rPr>
            </w:pP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A5, </w:t>
            </w:r>
            <w:proofErr w:type="spellStart"/>
            <w:r w:rsidRPr="00933EDA">
              <w:rPr>
                <w:rFonts w:ascii="Times New Roman" w:eastAsia="Times New Roman" w:hAnsi="Times New Roman"/>
                <w:sz w:val="24"/>
                <w:szCs w:val="24"/>
              </w:rPr>
              <w:t>copertă</w:t>
            </w:r>
            <w:proofErr w:type="spellEnd"/>
            <w:r w:rsidRPr="00933EDA">
              <w:rPr>
                <w:rFonts w:ascii="Times New Roman" w:eastAsia="Times New Roman" w:hAnsi="Times New Roman"/>
                <w:sz w:val="24"/>
                <w:szCs w:val="24"/>
              </w:rPr>
              <w:t xml:space="preserve"> din </w:t>
            </w:r>
            <w:proofErr w:type="spellStart"/>
            <w:r w:rsidRPr="00933EDA">
              <w:rPr>
                <w:rFonts w:ascii="Times New Roman" w:eastAsia="Times New Roman" w:hAnsi="Times New Roman"/>
                <w:sz w:val="24"/>
                <w:szCs w:val="24"/>
              </w:rPr>
              <w:t>bambus</w:t>
            </w:r>
            <w:proofErr w:type="spellEnd"/>
            <w:r w:rsidRPr="00933EDA">
              <w:rPr>
                <w:rFonts w:ascii="Times New Roman" w:eastAsia="Times New Roman" w:hAnsi="Times New Roman"/>
                <w:sz w:val="24"/>
                <w:szCs w:val="24"/>
              </w:rPr>
              <w:t>, cu suport de telefon</w:t>
            </w:r>
          </w:p>
        </w:tc>
        <w:tc>
          <w:tcPr>
            <w:tcW w:w="2972" w:type="dxa"/>
            <w:tcMar>
              <w:left w:w="57" w:type="dxa"/>
              <w:right w:w="57" w:type="dxa"/>
            </w:tcMar>
          </w:tcPr>
          <w:p w14:paraId="6369F3DE" w14:textId="77777777" w:rsidR="00E130C1" w:rsidRPr="00933EDA" w:rsidRDefault="00E130C1" w:rsidP="006E53E3">
            <w:pPr>
              <w:jc w:val="both"/>
              <w:rPr>
                <w:rFonts w:ascii="Times New Roman" w:hAnsi="Times New Roman"/>
                <w:sz w:val="24"/>
                <w:szCs w:val="24"/>
                <w:lang w:val="ro-RO"/>
              </w:rPr>
            </w:pPr>
          </w:p>
        </w:tc>
      </w:tr>
      <w:tr w:rsidR="00E130C1" w:rsidRPr="00933EDA" w14:paraId="060C0EBC" w14:textId="77777777" w:rsidTr="00603821">
        <w:trPr>
          <w:trHeight w:val="566"/>
          <w:jc w:val="center"/>
        </w:trPr>
        <w:tc>
          <w:tcPr>
            <w:tcW w:w="641" w:type="dxa"/>
            <w:tcMar>
              <w:left w:w="57" w:type="dxa"/>
              <w:right w:w="57" w:type="dxa"/>
            </w:tcMar>
            <w:vAlign w:val="center"/>
          </w:tcPr>
          <w:p w14:paraId="5A77CC01" w14:textId="598B44DA" w:rsidR="00E130C1" w:rsidRPr="00933EDA" w:rsidRDefault="00E130C1" w:rsidP="006E53E3">
            <w:pPr>
              <w:jc w:val="center"/>
              <w:rPr>
                <w:rFonts w:ascii="Times New Roman" w:hAnsi="Times New Roman"/>
                <w:sz w:val="24"/>
                <w:szCs w:val="24"/>
              </w:rPr>
            </w:pPr>
          </w:p>
        </w:tc>
        <w:tc>
          <w:tcPr>
            <w:tcW w:w="6104" w:type="dxa"/>
            <w:tcMar>
              <w:left w:w="57" w:type="dxa"/>
              <w:right w:w="57" w:type="dxa"/>
            </w:tcMar>
            <w:vAlign w:val="center"/>
          </w:tcPr>
          <w:p w14:paraId="3CFE646E" w14:textId="77777777" w:rsidR="00DB7404" w:rsidRPr="00933EDA" w:rsidRDefault="00DB7404" w:rsidP="006E53E3">
            <w:pPr>
              <w:widowControl w:val="0"/>
              <w:ind w:right="282"/>
              <w:jc w:val="both"/>
              <w:rPr>
                <w:rFonts w:ascii="Times New Roman" w:eastAsia="Times New Roman" w:hAnsi="Times New Roman"/>
                <w:b/>
                <w:bCs/>
                <w:sz w:val="24"/>
                <w:szCs w:val="24"/>
              </w:rPr>
            </w:pPr>
            <w:r w:rsidRPr="00933EDA">
              <w:rPr>
                <w:rFonts w:ascii="Times New Roman" w:eastAsia="Times New Roman" w:hAnsi="Times New Roman"/>
                <w:b/>
                <w:bCs/>
                <w:sz w:val="24"/>
                <w:szCs w:val="24"/>
              </w:rPr>
              <w:t>Pix</w:t>
            </w:r>
            <w:r w:rsidRPr="00933EDA">
              <w:rPr>
                <w:rFonts w:ascii="Times New Roman" w:eastAsia="Times New Roman" w:hAnsi="Times New Roman"/>
                <w:b/>
                <w:bCs/>
                <w:sz w:val="24"/>
                <w:szCs w:val="24"/>
              </w:rPr>
              <w:t xml:space="preserve"> </w:t>
            </w:r>
          </w:p>
          <w:p w14:paraId="40DA18C2" w14:textId="1EA50D5D" w:rsidR="00E130C1" w:rsidRPr="00933EDA" w:rsidRDefault="00DB7404" w:rsidP="006E53E3">
            <w:pPr>
              <w:widowControl w:val="0"/>
              <w:ind w:right="282"/>
              <w:jc w:val="both"/>
              <w:rPr>
                <w:rFonts w:ascii="Times New Roman" w:hAnsi="Times New Roman"/>
                <w:bCs/>
                <w:sz w:val="24"/>
                <w:szCs w:val="24"/>
              </w:rPr>
            </w:pPr>
            <w:r w:rsidRPr="00933EDA">
              <w:rPr>
                <w:rFonts w:ascii="Times New Roman" w:eastAsia="Times New Roman" w:hAnsi="Times New Roman"/>
                <w:sz w:val="24"/>
                <w:szCs w:val="24"/>
              </w:rPr>
              <w:t xml:space="preserve">Material: metal, </w:t>
            </w:r>
            <w:proofErr w:type="spellStart"/>
            <w:r w:rsidRPr="00933EDA">
              <w:rPr>
                <w:rFonts w:ascii="Times New Roman" w:eastAsia="Times New Roman" w:hAnsi="Times New Roman"/>
                <w:sz w:val="24"/>
                <w:szCs w:val="24"/>
              </w:rPr>
              <w:t>culoare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argintiu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Caracteristici</w:t>
            </w:r>
            <w:proofErr w:type="spellEnd"/>
            <w:r w:rsidRPr="00933EDA">
              <w:rPr>
                <w:rFonts w:ascii="Times New Roman" w:eastAsia="Times New Roman" w:hAnsi="Times New Roman"/>
                <w:sz w:val="24"/>
                <w:szCs w:val="24"/>
              </w:rPr>
              <w:t>: cu mină</w:t>
            </w:r>
          </w:p>
        </w:tc>
        <w:tc>
          <w:tcPr>
            <w:tcW w:w="2972" w:type="dxa"/>
            <w:tcMar>
              <w:left w:w="57" w:type="dxa"/>
              <w:right w:w="57" w:type="dxa"/>
            </w:tcMar>
          </w:tcPr>
          <w:p w14:paraId="09F48E84" w14:textId="77777777" w:rsidR="00E130C1" w:rsidRPr="00933EDA" w:rsidRDefault="00E130C1" w:rsidP="006E53E3">
            <w:pPr>
              <w:jc w:val="both"/>
              <w:rPr>
                <w:rFonts w:ascii="Times New Roman" w:hAnsi="Times New Roman"/>
                <w:sz w:val="24"/>
                <w:szCs w:val="24"/>
                <w:lang w:val="ro-RO"/>
              </w:rPr>
            </w:pPr>
          </w:p>
        </w:tc>
      </w:tr>
      <w:tr w:rsidR="00DB7404" w:rsidRPr="00933EDA" w14:paraId="7DAFE92C" w14:textId="77777777" w:rsidTr="00B355CF">
        <w:trPr>
          <w:trHeight w:val="566"/>
          <w:jc w:val="center"/>
        </w:trPr>
        <w:tc>
          <w:tcPr>
            <w:tcW w:w="9717" w:type="dxa"/>
            <w:gridSpan w:val="3"/>
            <w:tcMar>
              <w:left w:w="57" w:type="dxa"/>
              <w:right w:w="57" w:type="dxa"/>
            </w:tcMar>
            <w:vAlign w:val="center"/>
          </w:tcPr>
          <w:p w14:paraId="6370E938" w14:textId="20046A70" w:rsidR="00DB7404" w:rsidRPr="00933EDA" w:rsidRDefault="00DB7404" w:rsidP="006E53E3">
            <w:pPr>
              <w:jc w:val="center"/>
              <w:rPr>
                <w:rFonts w:ascii="Times New Roman" w:hAnsi="Times New Roman"/>
                <w:b/>
                <w:bCs/>
                <w:sz w:val="24"/>
                <w:szCs w:val="24"/>
                <w:lang w:val="ro-RO"/>
              </w:rPr>
            </w:pPr>
            <w:r w:rsidRPr="00933EDA">
              <w:rPr>
                <w:rFonts w:ascii="Times New Roman" w:hAnsi="Times New Roman"/>
                <w:b/>
                <w:bCs/>
                <w:sz w:val="24"/>
                <w:szCs w:val="24"/>
                <w:lang w:val="ro-RO"/>
              </w:rPr>
              <w:t>LOTUL 2</w:t>
            </w:r>
          </w:p>
        </w:tc>
      </w:tr>
      <w:tr w:rsidR="00DB7404" w:rsidRPr="00933EDA" w14:paraId="144D211D" w14:textId="77777777" w:rsidTr="00603821">
        <w:trPr>
          <w:trHeight w:val="566"/>
          <w:jc w:val="center"/>
        </w:trPr>
        <w:tc>
          <w:tcPr>
            <w:tcW w:w="641" w:type="dxa"/>
            <w:tcMar>
              <w:left w:w="57" w:type="dxa"/>
              <w:right w:w="57" w:type="dxa"/>
            </w:tcMar>
            <w:vAlign w:val="center"/>
          </w:tcPr>
          <w:p w14:paraId="3998E8F6"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5A7F848B"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Baloane</w:t>
            </w:r>
            <w:proofErr w:type="spellEnd"/>
            <w:r w:rsidRPr="00933EDA">
              <w:rPr>
                <w:rFonts w:ascii="Times New Roman" w:eastAsia="Times New Roman" w:hAnsi="Times New Roman"/>
                <w:b/>
                <w:bCs/>
                <w:sz w:val="24"/>
                <w:szCs w:val="24"/>
              </w:rPr>
              <w:t xml:space="preserve"> </w:t>
            </w:r>
            <w:proofErr w:type="spellStart"/>
            <w:r w:rsidRPr="00933EDA">
              <w:rPr>
                <w:rFonts w:ascii="Times New Roman" w:eastAsia="Times New Roman" w:hAnsi="Times New Roman"/>
                <w:b/>
                <w:bCs/>
                <w:sz w:val="24"/>
                <w:szCs w:val="24"/>
              </w:rPr>
              <w:t>personalizate</w:t>
            </w:r>
            <w:proofErr w:type="spellEnd"/>
          </w:p>
          <w:p w14:paraId="3A2DFD69" w14:textId="690CAE3F" w:rsidR="00DB7404" w:rsidRPr="00933EDA" w:rsidRDefault="00DB7404" w:rsidP="006E53E3">
            <w:pPr>
              <w:rPr>
                <w:rFonts w:ascii="Times New Roman" w:hAnsi="Times New Roman"/>
                <w:sz w:val="24"/>
                <w:szCs w:val="24"/>
                <w:lang w:eastAsia="ar-SA"/>
              </w:rPr>
            </w:pPr>
            <w:r w:rsidRPr="00933EDA">
              <w:rPr>
                <w:rFonts w:ascii="Times New Roman" w:eastAsia="Times New Roman" w:hAnsi="Times New Roman"/>
                <w:sz w:val="24"/>
                <w:szCs w:val="24"/>
              </w:rPr>
              <w:t xml:space="preserve">Material: latex, </w:t>
            </w:r>
            <w:proofErr w:type="spellStart"/>
            <w:r w:rsidRPr="00933EDA">
              <w:rPr>
                <w:rFonts w:ascii="Times New Roman" w:eastAsia="Times New Roman" w:hAnsi="Times New Roman"/>
                <w:sz w:val="24"/>
                <w:szCs w:val="24"/>
              </w:rPr>
              <w:t>culori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albastru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galben</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Personalizarea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va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conține</w:t>
            </w:r>
            <w:proofErr w:type="spellEnd"/>
            <w:r w:rsidRPr="00933EDA">
              <w:rPr>
                <w:rFonts w:ascii="Times New Roman" w:eastAsia="Times New Roman" w:hAnsi="Times New Roman"/>
                <w:sz w:val="24"/>
                <w:szCs w:val="24"/>
              </w:rPr>
              <w:t xml:space="preserve"> ca </w:t>
            </w:r>
            <w:proofErr w:type="spellStart"/>
            <w:r w:rsidRPr="00933EDA">
              <w:rPr>
                <w:rFonts w:ascii="Times New Roman" w:eastAsia="Times New Roman" w:hAnsi="Times New Roman"/>
                <w:sz w:val="24"/>
                <w:szCs w:val="24"/>
              </w:rPr>
              <w:t>elemente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obligatorii</w:t>
            </w:r>
            <w:proofErr w:type="spellEnd"/>
            <w:r w:rsidRPr="00933EDA">
              <w:rPr>
                <w:rFonts w:ascii="Times New Roman" w:eastAsia="Times New Roman" w:hAnsi="Times New Roman"/>
                <w:sz w:val="24"/>
                <w:szCs w:val="24"/>
              </w:rPr>
              <w:t xml:space="preserve"> sigla FEFS </w:t>
            </w:r>
            <w:proofErr w:type="spellStart"/>
            <w:r w:rsidRPr="00933EDA">
              <w:rPr>
                <w:rFonts w:ascii="Times New Roman" w:eastAsia="Times New Roman" w:hAnsi="Times New Roman"/>
                <w:sz w:val="24"/>
                <w:szCs w:val="24"/>
              </w:rPr>
              <w:t>Galați</w:t>
            </w:r>
            <w:proofErr w:type="spellEnd"/>
          </w:p>
        </w:tc>
        <w:tc>
          <w:tcPr>
            <w:tcW w:w="2972" w:type="dxa"/>
            <w:tcMar>
              <w:left w:w="57" w:type="dxa"/>
              <w:right w:w="57" w:type="dxa"/>
            </w:tcMar>
          </w:tcPr>
          <w:p w14:paraId="115F6908" w14:textId="77777777" w:rsidR="00DB7404" w:rsidRPr="00933EDA" w:rsidRDefault="00DB7404" w:rsidP="006E53E3">
            <w:pPr>
              <w:jc w:val="both"/>
              <w:rPr>
                <w:rFonts w:ascii="Times New Roman" w:hAnsi="Times New Roman"/>
                <w:sz w:val="24"/>
                <w:szCs w:val="24"/>
                <w:lang w:val="ro-RO"/>
              </w:rPr>
            </w:pPr>
          </w:p>
        </w:tc>
      </w:tr>
      <w:tr w:rsidR="00DB7404" w:rsidRPr="00933EDA" w14:paraId="3F747CB8" w14:textId="77777777" w:rsidTr="00603821">
        <w:trPr>
          <w:trHeight w:val="566"/>
          <w:jc w:val="center"/>
        </w:trPr>
        <w:tc>
          <w:tcPr>
            <w:tcW w:w="641" w:type="dxa"/>
            <w:tcMar>
              <w:left w:w="57" w:type="dxa"/>
              <w:right w:w="57" w:type="dxa"/>
            </w:tcMar>
            <w:vAlign w:val="center"/>
          </w:tcPr>
          <w:p w14:paraId="0245E0AA"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2512C63E"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Insignă</w:t>
            </w:r>
            <w:proofErr w:type="spellEnd"/>
            <w:r w:rsidRPr="00933EDA">
              <w:rPr>
                <w:rFonts w:ascii="Times New Roman" w:eastAsia="Times New Roman" w:hAnsi="Times New Roman"/>
                <w:b/>
                <w:bCs/>
                <w:sz w:val="24"/>
                <w:szCs w:val="24"/>
              </w:rPr>
              <w:t xml:space="preserve"> de </w:t>
            </w:r>
            <w:proofErr w:type="spellStart"/>
            <w:r w:rsidRPr="00933EDA">
              <w:rPr>
                <w:rFonts w:ascii="Times New Roman" w:eastAsia="Times New Roman" w:hAnsi="Times New Roman"/>
                <w:b/>
                <w:bCs/>
                <w:sz w:val="24"/>
                <w:szCs w:val="24"/>
              </w:rPr>
              <w:t>rever</w:t>
            </w:r>
            <w:proofErr w:type="spellEnd"/>
            <w:r w:rsidRPr="00933EDA">
              <w:rPr>
                <w:rFonts w:ascii="Times New Roman" w:eastAsia="Times New Roman" w:hAnsi="Times New Roman"/>
                <w:b/>
                <w:bCs/>
                <w:sz w:val="24"/>
                <w:szCs w:val="24"/>
              </w:rPr>
              <w:t xml:space="preserve"> </w:t>
            </w:r>
            <w:proofErr w:type="spellStart"/>
            <w:r w:rsidRPr="00933EDA">
              <w:rPr>
                <w:rFonts w:ascii="Times New Roman" w:eastAsia="Times New Roman" w:hAnsi="Times New Roman"/>
                <w:b/>
                <w:bCs/>
                <w:sz w:val="24"/>
                <w:szCs w:val="24"/>
              </w:rPr>
              <w:t>personalizată</w:t>
            </w:r>
            <w:proofErr w:type="spellEnd"/>
          </w:p>
          <w:p w14:paraId="4DC88B5C" w14:textId="7ADF4EC2" w:rsidR="00DB7404" w:rsidRPr="00933EDA" w:rsidRDefault="00DB7404" w:rsidP="006E53E3">
            <w:pPr>
              <w:rPr>
                <w:rFonts w:ascii="Times New Roman" w:eastAsia="Times New Roman" w:hAnsi="Times New Roman"/>
                <w:sz w:val="24"/>
                <w:szCs w:val="24"/>
              </w:rPr>
            </w:pPr>
            <w:r w:rsidRPr="00933EDA">
              <w:rPr>
                <w:rFonts w:ascii="Times New Roman" w:eastAsia="Times New Roman" w:hAnsi="Times New Roman"/>
                <w:sz w:val="24"/>
                <w:szCs w:val="24"/>
              </w:rPr>
              <w:t xml:space="preserve">Material: metal </w:t>
            </w:r>
            <w:proofErr w:type="spellStart"/>
            <w:r w:rsidRPr="00933EDA">
              <w:rPr>
                <w:rFonts w:ascii="Times New Roman" w:eastAsia="Times New Roman" w:hAnsi="Times New Roman"/>
                <w:sz w:val="24"/>
                <w:szCs w:val="24"/>
              </w:rPr>
              <w:t>auriu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20 mm x 15 mm, </w:t>
            </w:r>
            <w:proofErr w:type="spellStart"/>
            <w:r w:rsidRPr="00933EDA">
              <w:rPr>
                <w:rFonts w:ascii="Times New Roman" w:eastAsia="Times New Roman" w:hAnsi="Times New Roman"/>
                <w:sz w:val="24"/>
                <w:szCs w:val="24"/>
              </w:rPr>
              <w:t>Inchizătoare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sistem</w:t>
            </w:r>
            <w:proofErr w:type="spellEnd"/>
            <w:r w:rsidRPr="00933EDA">
              <w:rPr>
                <w:rFonts w:ascii="Times New Roman" w:eastAsia="Times New Roman" w:hAnsi="Times New Roman"/>
                <w:sz w:val="24"/>
                <w:szCs w:val="24"/>
              </w:rPr>
              <w:t xml:space="preserve"> tip </w:t>
            </w:r>
            <w:proofErr w:type="spellStart"/>
            <w:r w:rsidRPr="00933EDA">
              <w:rPr>
                <w:rFonts w:ascii="Times New Roman" w:eastAsia="Times New Roman" w:hAnsi="Times New Roman"/>
                <w:sz w:val="24"/>
                <w:szCs w:val="24"/>
              </w:rPr>
              <w:t>fluture</w:t>
            </w:r>
            <w:proofErr w:type="spellEnd"/>
            <w:r w:rsidRPr="00933EDA">
              <w:rPr>
                <w:rFonts w:ascii="Times New Roman" w:eastAsia="Times New Roman" w:hAnsi="Times New Roman"/>
                <w:sz w:val="24"/>
                <w:szCs w:val="24"/>
              </w:rPr>
              <w:t xml:space="preserve">. Personalizat cu </w:t>
            </w:r>
            <w:proofErr w:type="spellStart"/>
            <w:r w:rsidRPr="00933EDA">
              <w:rPr>
                <w:rFonts w:ascii="Times New Roman" w:eastAsia="Times New Roman" w:hAnsi="Times New Roman"/>
                <w:sz w:val="24"/>
                <w:szCs w:val="24"/>
              </w:rPr>
              <w:t>numele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logo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Detaliile</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personalizare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grafica</w:t>
            </w:r>
            <w:proofErr w:type="spellEnd"/>
            <w:r w:rsidRPr="00933EDA">
              <w:rPr>
                <w:rFonts w:ascii="Times New Roman" w:eastAsia="Times New Roman" w:hAnsi="Times New Roman"/>
                <w:sz w:val="24"/>
                <w:szCs w:val="24"/>
              </w:rPr>
              <w:t xml:space="preserve"> se </w:t>
            </w:r>
            <w:proofErr w:type="spellStart"/>
            <w:r w:rsidRPr="00933EDA">
              <w:rPr>
                <w:rFonts w:ascii="Times New Roman" w:eastAsia="Times New Roman" w:hAnsi="Times New Roman"/>
                <w:sz w:val="24"/>
                <w:szCs w:val="24"/>
              </w:rPr>
              <w:t>vor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transmite</w:t>
            </w:r>
            <w:proofErr w:type="spellEnd"/>
            <w:r w:rsidRPr="00933EDA">
              <w:rPr>
                <w:rFonts w:ascii="Times New Roman" w:eastAsia="Times New Roman" w:hAnsi="Times New Roman"/>
                <w:sz w:val="24"/>
                <w:szCs w:val="24"/>
              </w:rPr>
              <w:t xml:space="preserve"> pe e-mail conform </w:t>
            </w:r>
            <w:proofErr w:type="spellStart"/>
            <w:r w:rsidRPr="00933EDA">
              <w:rPr>
                <w:rFonts w:ascii="Times New Roman" w:eastAsia="Times New Roman" w:hAnsi="Times New Roman"/>
                <w:sz w:val="24"/>
                <w:szCs w:val="24"/>
              </w:rPr>
              <w:t>bunului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tipar</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21972BB5" w14:textId="77777777" w:rsidR="00DB7404" w:rsidRPr="00933EDA" w:rsidRDefault="00DB7404" w:rsidP="006E53E3">
            <w:pPr>
              <w:jc w:val="both"/>
              <w:rPr>
                <w:rFonts w:ascii="Times New Roman" w:hAnsi="Times New Roman"/>
                <w:sz w:val="24"/>
                <w:szCs w:val="24"/>
                <w:lang w:val="ro-RO"/>
              </w:rPr>
            </w:pPr>
          </w:p>
        </w:tc>
      </w:tr>
      <w:tr w:rsidR="00DB7404" w:rsidRPr="00933EDA" w14:paraId="217129DA" w14:textId="77777777" w:rsidTr="00603821">
        <w:trPr>
          <w:trHeight w:val="566"/>
          <w:jc w:val="center"/>
        </w:trPr>
        <w:tc>
          <w:tcPr>
            <w:tcW w:w="641" w:type="dxa"/>
            <w:tcMar>
              <w:left w:w="57" w:type="dxa"/>
              <w:right w:w="57" w:type="dxa"/>
            </w:tcMar>
            <w:vAlign w:val="center"/>
          </w:tcPr>
          <w:p w14:paraId="5533F565"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38D8B51E"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Lanyayd</w:t>
            </w:r>
            <w:proofErr w:type="spellEnd"/>
            <w:r w:rsidRPr="00933EDA">
              <w:rPr>
                <w:rFonts w:ascii="Times New Roman" w:eastAsia="Times New Roman" w:hAnsi="Times New Roman"/>
                <w:b/>
                <w:bCs/>
                <w:sz w:val="24"/>
                <w:szCs w:val="24"/>
              </w:rPr>
              <w:t xml:space="preserve"> </w:t>
            </w:r>
            <w:proofErr w:type="spellStart"/>
            <w:r w:rsidRPr="00933EDA">
              <w:rPr>
                <w:rFonts w:ascii="Times New Roman" w:eastAsia="Times New Roman" w:hAnsi="Times New Roman"/>
                <w:b/>
                <w:bCs/>
                <w:sz w:val="24"/>
                <w:szCs w:val="24"/>
              </w:rPr>
              <w:t>personalizat</w:t>
            </w:r>
            <w:proofErr w:type="spellEnd"/>
          </w:p>
          <w:p w14:paraId="455A0A6B" w14:textId="0E377C42" w:rsidR="00DB7404" w:rsidRPr="00933EDA" w:rsidRDefault="00DB7404" w:rsidP="006E53E3">
            <w:pPr>
              <w:rPr>
                <w:rFonts w:ascii="Times New Roman" w:eastAsia="Times New Roman" w:hAnsi="Times New Roman"/>
                <w:sz w:val="24"/>
                <w:szCs w:val="24"/>
              </w:rPr>
            </w:pPr>
            <w:r w:rsidRPr="00933EDA">
              <w:rPr>
                <w:rFonts w:ascii="Times New Roman" w:eastAsia="Times New Roman" w:hAnsi="Times New Roman"/>
                <w:sz w:val="24"/>
                <w:szCs w:val="24"/>
              </w:rPr>
              <w:t xml:space="preserve">Material </w:t>
            </w:r>
            <w:proofErr w:type="spellStart"/>
            <w:r w:rsidRPr="00933EDA">
              <w:rPr>
                <w:rFonts w:ascii="Times New Roman" w:eastAsia="Times New Roman" w:hAnsi="Times New Roman"/>
                <w:sz w:val="24"/>
                <w:szCs w:val="24"/>
              </w:rPr>
              <w:t>poliester</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nervuri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satin </w:t>
            </w:r>
            <w:proofErr w:type="spellStart"/>
            <w:r w:rsidRPr="00933EDA">
              <w:rPr>
                <w:rFonts w:ascii="Times New Roman" w:eastAsia="Times New Roman" w:hAnsi="Times New Roman"/>
                <w:sz w:val="24"/>
                <w:szCs w:val="24"/>
              </w:rPr>
              <w:t>mătăsos</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Lungime</w:t>
            </w:r>
            <w:proofErr w:type="spellEnd"/>
            <w:r w:rsidRPr="00933EDA">
              <w:rPr>
                <w:rFonts w:ascii="Times New Roman" w:eastAsia="Times New Roman" w:hAnsi="Times New Roman"/>
                <w:sz w:val="24"/>
                <w:szCs w:val="24"/>
              </w:rPr>
              <w:t xml:space="preserve">: 900mm / 20 </w:t>
            </w:r>
            <w:proofErr w:type="gramStart"/>
            <w:r w:rsidRPr="00933EDA">
              <w:rPr>
                <w:rFonts w:ascii="Times New Roman" w:eastAsia="Times New Roman" w:hAnsi="Times New Roman"/>
                <w:sz w:val="24"/>
                <w:szCs w:val="24"/>
              </w:rPr>
              <w:t xml:space="preserve">mm,  </w:t>
            </w:r>
            <w:proofErr w:type="spellStart"/>
            <w:r w:rsidRPr="00933EDA">
              <w:rPr>
                <w:rFonts w:ascii="Times New Roman" w:eastAsia="Times New Roman" w:hAnsi="Times New Roman"/>
                <w:sz w:val="24"/>
                <w:szCs w:val="24"/>
              </w:rPr>
              <w:t>imprimate</w:t>
            </w:r>
            <w:proofErr w:type="spellEnd"/>
            <w:proofErr w:type="gram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personalizat</w:t>
            </w:r>
            <w:proofErr w:type="spellEnd"/>
            <w:r w:rsidRPr="00933EDA">
              <w:rPr>
                <w:rFonts w:ascii="Times New Roman" w:eastAsia="Times New Roman" w:hAnsi="Times New Roman"/>
                <w:sz w:val="24"/>
                <w:szCs w:val="24"/>
              </w:rPr>
              <w:t> </w:t>
            </w:r>
            <w:proofErr w:type="spell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 xml:space="preserve"> pe </w:t>
            </w:r>
            <w:proofErr w:type="spellStart"/>
            <w:r w:rsidRPr="00933EDA">
              <w:rPr>
                <w:rFonts w:ascii="Times New Roman" w:eastAsia="Times New Roman" w:hAnsi="Times New Roman"/>
                <w:sz w:val="24"/>
                <w:szCs w:val="24"/>
              </w:rPr>
              <w:t>ambele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fețe</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carabină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ovală</w:t>
            </w:r>
            <w:proofErr w:type="spellEnd"/>
            <w:r w:rsidRPr="00933EDA">
              <w:rPr>
                <w:rFonts w:ascii="Times New Roman" w:eastAsia="Times New Roman" w:hAnsi="Times New Roman"/>
                <w:sz w:val="24"/>
                <w:szCs w:val="24"/>
              </w:rPr>
              <w:t xml:space="preserve">. Personalizat cu </w:t>
            </w:r>
            <w:proofErr w:type="spellStart"/>
            <w:r w:rsidRPr="00933EDA">
              <w:rPr>
                <w:rFonts w:ascii="Times New Roman" w:eastAsia="Times New Roman" w:hAnsi="Times New Roman"/>
                <w:sz w:val="24"/>
                <w:szCs w:val="24"/>
              </w:rPr>
              <w:t>numele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logo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Detaliile</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personalizare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grafica</w:t>
            </w:r>
            <w:proofErr w:type="spellEnd"/>
            <w:r w:rsidRPr="00933EDA">
              <w:rPr>
                <w:rFonts w:ascii="Times New Roman" w:eastAsia="Times New Roman" w:hAnsi="Times New Roman"/>
                <w:sz w:val="24"/>
                <w:szCs w:val="24"/>
              </w:rPr>
              <w:t xml:space="preserve"> se </w:t>
            </w:r>
            <w:proofErr w:type="spellStart"/>
            <w:r w:rsidRPr="00933EDA">
              <w:rPr>
                <w:rFonts w:ascii="Times New Roman" w:eastAsia="Times New Roman" w:hAnsi="Times New Roman"/>
                <w:sz w:val="24"/>
                <w:szCs w:val="24"/>
              </w:rPr>
              <w:t>vor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transmite</w:t>
            </w:r>
            <w:proofErr w:type="spellEnd"/>
            <w:r w:rsidRPr="00933EDA">
              <w:rPr>
                <w:rFonts w:ascii="Times New Roman" w:eastAsia="Times New Roman" w:hAnsi="Times New Roman"/>
                <w:sz w:val="24"/>
                <w:szCs w:val="24"/>
              </w:rPr>
              <w:t xml:space="preserve"> pe e-mail conform </w:t>
            </w:r>
            <w:proofErr w:type="spellStart"/>
            <w:r w:rsidRPr="00933EDA">
              <w:rPr>
                <w:rFonts w:ascii="Times New Roman" w:eastAsia="Times New Roman" w:hAnsi="Times New Roman"/>
                <w:sz w:val="24"/>
                <w:szCs w:val="24"/>
              </w:rPr>
              <w:t>bunului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tipar</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2A4E85D6" w14:textId="77777777" w:rsidR="00DB7404" w:rsidRPr="00933EDA" w:rsidRDefault="00DB7404" w:rsidP="006E53E3">
            <w:pPr>
              <w:jc w:val="both"/>
              <w:rPr>
                <w:rFonts w:ascii="Times New Roman" w:hAnsi="Times New Roman"/>
                <w:sz w:val="24"/>
                <w:szCs w:val="24"/>
                <w:lang w:val="ro-RO"/>
              </w:rPr>
            </w:pPr>
          </w:p>
        </w:tc>
      </w:tr>
      <w:tr w:rsidR="00DB7404" w:rsidRPr="00933EDA" w14:paraId="641D41DA" w14:textId="77777777" w:rsidTr="00603821">
        <w:trPr>
          <w:trHeight w:val="566"/>
          <w:jc w:val="center"/>
        </w:trPr>
        <w:tc>
          <w:tcPr>
            <w:tcW w:w="641" w:type="dxa"/>
            <w:tcMar>
              <w:left w:w="57" w:type="dxa"/>
              <w:right w:w="57" w:type="dxa"/>
            </w:tcMar>
            <w:vAlign w:val="center"/>
          </w:tcPr>
          <w:p w14:paraId="59346518"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2589C8DA"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Steag</w:t>
            </w:r>
            <w:proofErr w:type="spellEnd"/>
          </w:p>
          <w:p w14:paraId="4A172056" w14:textId="31EB1B21" w:rsidR="00DB7404" w:rsidRPr="00933EDA" w:rsidRDefault="00DB7404" w:rsidP="006E53E3">
            <w:pPr>
              <w:rPr>
                <w:rFonts w:ascii="Times New Roman" w:hAnsi="Times New Roman"/>
                <w:sz w:val="24"/>
                <w:szCs w:val="24"/>
                <w:lang w:eastAsia="ar-SA"/>
              </w:rPr>
            </w:pPr>
            <w:r w:rsidRPr="00933EDA">
              <w:rPr>
                <w:rFonts w:ascii="Times New Roman" w:eastAsia="Times New Roman" w:hAnsi="Times New Roman"/>
                <w:sz w:val="24"/>
                <w:szCs w:val="24"/>
              </w:rPr>
              <w:t xml:space="preserve">Material </w:t>
            </w:r>
            <w:proofErr w:type="spellStart"/>
            <w:r w:rsidRPr="00933EDA">
              <w:rPr>
                <w:rFonts w:ascii="Times New Roman" w:eastAsia="Times New Roman" w:hAnsi="Times New Roman"/>
                <w:sz w:val="24"/>
                <w:szCs w:val="24"/>
              </w:rPr>
              <w:t>textil</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print </w:t>
            </w:r>
            <w:proofErr w:type="spellStart"/>
            <w:r w:rsidRPr="00933EDA">
              <w:rPr>
                <w:rFonts w:ascii="Times New Roman" w:eastAsia="Times New Roman" w:hAnsi="Times New Roman"/>
                <w:sz w:val="24"/>
                <w:szCs w:val="24"/>
              </w:rPr>
              <w:t>textil</w:t>
            </w:r>
            <w:proofErr w:type="spellEnd"/>
            <w:r w:rsidRPr="00933EDA">
              <w:rPr>
                <w:rFonts w:ascii="Times New Roman" w:eastAsia="Times New Roman" w:hAnsi="Times New Roman"/>
                <w:sz w:val="24"/>
                <w:szCs w:val="24"/>
              </w:rPr>
              <w:t xml:space="preserve"> 1210 mm x 3069 mm (110 g/m2), print </w:t>
            </w:r>
            <w:proofErr w:type="spellStart"/>
            <w:r w:rsidRPr="00933EDA">
              <w:rPr>
                <w:rFonts w:ascii="Times New Roman" w:eastAsia="Times New Roman" w:hAnsi="Times New Roman"/>
                <w:sz w:val="24"/>
                <w:szCs w:val="24"/>
              </w:rPr>
              <w:t>față</w:t>
            </w:r>
            <w:proofErr w:type="spellEnd"/>
            <w:r w:rsidRPr="00933EDA">
              <w:rPr>
                <w:rFonts w:ascii="Times New Roman" w:eastAsia="Times New Roman" w:hAnsi="Times New Roman"/>
                <w:sz w:val="24"/>
                <w:szCs w:val="24"/>
              </w:rPr>
              <w:t xml:space="preserve"> – verso </w:t>
            </w:r>
            <w:proofErr w:type="spell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 xml:space="preserve">, </w:t>
            </w:r>
            <w:proofErr w:type="gramStart"/>
            <w:r w:rsidRPr="00933EDA">
              <w:rPr>
                <w:rFonts w:ascii="Times New Roman" w:eastAsia="Times New Roman" w:hAnsi="Times New Roman"/>
                <w:sz w:val="24"/>
                <w:szCs w:val="24"/>
              </w:rPr>
              <w:t xml:space="preserve">cu  </w:t>
            </w:r>
            <w:proofErr w:type="spellStart"/>
            <w:r w:rsidRPr="00933EDA">
              <w:rPr>
                <w:rFonts w:ascii="Times New Roman" w:eastAsia="Times New Roman" w:hAnsi="Times New Roman"/>
                <w:sz w:val="24"/>
                <w:szCs w:val="24"/>
              </w:rPr>
              <w:t>suport</w:t>
            </w:r>
            <w:proofErr w:type="spellEnd"/>
            <w:proofErr w:type="gram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bețe</w:t>
            </w:r>
            <w:proofErr w:type="spellEnd"/>
            <w:r w:rsidRPr="00933EDA">
              <w:rPr>
                <w:rFonts w:ascii="Times New Roman" w:eastAsia="Times New Roman" w:hAnsi="Times New Roman"/>
                <w:sz w:val="24"/>
                <w:szCs w:val="24"/>
              </w:rPr>
              <w:t xml:space="preserve"> din </w:t>
            </w:r>
            <w:proofErr w:type="spellStart"/>
            <w:r w:rsidRPr="00933EDA">
              <w:rPr>
                <w:rFonts w:ascii="Times New Roman" w:eastAsia="Times New Roman" w:hAnsi="Times New Roman"/>
                <w:sz w:val="24"/>
                <w:szCs w:val="24"/>
              </w:rPr>
              <w:t>aluminiu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fibră</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sticlă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bază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în</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cruce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colac</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apă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Personalizarea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va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conține</w:t>
            </w:r>
            <w:proofErr w:type="spellEnd"/>
            <w:r w:rsidRPr="00933EDA">
              <w:rPr>
                <w:rFonts w:ascii="Times New Roman" w:eastAsia="Times New Roman" w:hAnsi="Times New Roman"/>
                <w:sz w:val="24"/>
                <w:szCs w:val="24"/>
              </w:rPr>
              <w:t xml:space="preserve"> ca </w:t>
            </w:r>
            <w:proofErr w:type="spellStart"/>
            <w:r w:rsidRPr="00933EDA">
              <w:rPr>
                <w:rFonts w:ascii="Times New Roman" w:eastAsia="Times New Roman" w:hAnsi="Times New Roman"/>
                <w:sz w:val="24"/>
                <w:szCs w:val="24"/>
              </w:rPr>
              <w:t>elemente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obligatorii</w:t>
            </w:r>
            <w:proofErr w:type="spellEnd"/>
            <w:r w:rsidRPr="00933EDA">
              <w:rPr>
                <w:rFonts w:ascii="Times New Roman" w:eastAsia="Times New Roman" w:hAnsi="Times New Roman"/>
                <w:sz w:val="24"/>
                <w:szCs w:val="24"/>
              </w:rPr>
              <w:t xml:space="preserve"> sigla UDJG </w:t>
            </w:r>
            <w:proofErr w:type="spellStart"/>
            <w:r w:rsidRPr="00933EDA">
              <w:rPr>
                <w:rFonts w:ascii="Times New Roman" w:eastAsia="Times New Roman" w:hAnsi="Times New Roman"/>
                <w:sz w:val="24"/>
                <w:szCs w:val="24"/>
              </w:rPr>
              <w:t>sau</w:t>
            </w:r>
            <w:proofErr w:type="spellEnd"/>
            <w:r w:rsidRPr="00933EDA">
              <w:rPr>
                <w:rFonts w:ascii="Times New Roman" w:eastAsia="Times New Roman" w:hAnsi="Times New Roman"/>
                <w:sz w:val="24"/>
                <w:szCs w:val="24"/>
              </w:rPr>
              <w:t xml:space="preserve">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74405C2E" w14:textId="77777777" w:rsidR="00DB7404" w:rsidRPr="00933EDA" w:rsidRDefault="00DB7404" w:rsidP="006E53E3">
            <w:pPr>
              <w:jc w:val="both"/>
              <w:rPr>
                <w:rFonts w:ascii="Times New Roman" w:hAnsi="Times New Roman"/>
                <w:sz w:val="24"/>
                <w:szCs w:val="24"/>
                <w:lang w:val="ro-RO"/>
              </w:rPr>
            </w:pPr>
          </w:p>
        </w:tc>
      </w:tr>
      <w:tr w:rsidR="00DB7404" w:rsidRPr="00933EDA" w14:paraId="42167967" w14:textId="77777777" w:rsidTr="009D2629">
        <w:trPr>
          <w:trHeight w:val="566"/>
          <w:jc w:val="center"/>
        </w:trPr>
        <w:tc>
          <w:tcPr>
            <w:tcW w:w="9717" w:type="dxa"/>
            <w:gridSpan w:val="3"/>
            <w:tcMar>
              <w:left w:w="57" w:type="dxa"/>
              <w:right w:w="57" w:type="dxa"/>
            </w:tcMar>
            <w:vAlign w:val="center"/>
          </w:tcPr>
          <w:p w14:paraId="21046EAC" w14:textId="01209963" w:rsidR="00DB7404" w:rsidRPr="00933EDA" w:rsidRDefault="00DB7404" w:rsidP="006E53E3">
            <w:pPr>
              <w:jc w:val="center"/>
              <w:rPr>
                <w:rFonts w:ascii="Times New Roman" w:hAnsi="Times New Roman"/>
                <w:b/>
                <w:bCs/>
                <w:sz w:val="24"/>
                <w:szCs w:val="24"/>
                <w:lang w:val="ro-RO"/>
              </w:rPr>
            </w:pPr>
            <w:r w:rsidRPr="00933EDA">
              <w:rPr>
                <w:rFonts w:ascii="Times New Roman" w:hAnsi="Times New Roman"/>
                <w:b/>
                <w:bCs/>
                <w:sz w:val="24"/>
                <w:szCs w:val="24"/>
                <w:lang w:val="ro-RO"/>
              </w:rPr>
              <w:t>LOTUL 3</w:t>
            </w:r>
          </w:p>
        </w:tc>
      </w:tr>
      <w:tr w:rsidR="00DB7404" w:rsidRPr="00933EDA" w14:paraId="15771192" w14:textId="77777777" w:rsidTr="00603821">
        <w:trPr>
          <w:trHeight w:val="566"/>
          <w:jc w:val="center"/>
        </w:trPr>
        <w:tc>
          <w:tcPr>
            <w:tcW w:w="641" w:type="dxa"/>
            <w:tcMar>
              <w:left w:w="57" w:type="dxa"/>
              <w:right w:w="57" w:type="dxa"/>
            </w:tcMar>
            <w:vAlign w:val="center"/>
          </w:tcPr>
          <w:p w14:paraId="7C610B0C"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3B51A381" w14:textId="77777777" w:rsidR="00DB7404" w:rsidRPr="00933EDA" w:rsidRDefault="00DB7404" w:rsidP="006E53E3">
            <w:pPr>
              <w:rPr>
                <w:rFonts w:ascii="Times New Roman" w:eastAsia="Times New Roman" w:hAnsi="Times New Roman"/>
                <w:b/>
                <w:bCs/>
                <w:sz w:val="24"/>
                <w:szCs w:val="24"/>
              </w:rPr>
            </w:pPr>
            <w:r w:rsidRPr="00933EDA">
              <w:rPr>
                <w:rFonts w:ascii="Times New Roman" w:eastAsia="Times New Roman" w:hAnsi="Times New Roman"/>
                <w:b/>
                <w:bCs/>
                <w:sz w:val="24"/>
                <w:szCs w:val="24"/>
              </w:rPr>
              <w:t>Roll up</w:t>
            </w:r>
          </w:p>
          <w:p w14:paraId="31F1BC0D" w14:textId="538FA3E8" w:rsidR="00DB7404" w:rsidRPr="00933EDA" w:rsidRDefault="00DB7404" w:rsidP="006E53E3">
            <w:pPr>
              <w:rPr>
                <w:rFonts w:ascii="Times New Roman" w:eastAsia="Times New Roman" w:hAnsi="Times New Roman"/>
                <w:sz w:val="24"/>
                <w:szCs w:val="24"/>
              </w:rPr>
            </w:pP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- 0,80m x 2m, </w:t>
            </w:r>
            <w:proofErr w:type="spellStart"/>
            <w:r w:rsidRPr="00933EDA">
              <w:rPr>
                <w:rFonts w:ascii="Times New Roman" w:eastAsia="Times New Roman" w:hAnsi="Times New Roman"/>
                <w:sz w:val="24"/>
                <w:szCs w:val="24"/>
              </w:rPr>
              <w:t>rulabil</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în</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casetă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picior</w:t>
            </w:r>
            <w:proofErr w:type="spellEnd"/>
            <w:r w:rsidRPr="00933EDA">
              <w:rPr>
                <w:rFonts w:ascii="Times New Roman" w:eastAsia="Times New Roman" w:hAnsi="Times New Roman"/>
                <w:sz w:val="24"/>
                <w:szCs w:val="24"/>
              </w:rPr>
              <w:t xml:space="preserve"> telescopic pt. </w:t>
            </w:r>
            <w:proofErr w:type="spellStart"/>
            <w:r w:rsidRPr="00933EDA">
              <w:rPr>
                <w:rFonts w:ascii="Times New Roman" w:eastAsia="Times New Roman" w:hAnsi="Times New Roman"/>
                <w:sz w:val="24"/>
                <w:szCs w:val="24"/>
              </w:rPr>
              <w:t>reglarea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înălțimii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bază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stabilă</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sistem</w:t>
            </w:r>
            <w:proofErr w:type="spellEnd"/>
            <w:r w:rsidRPr="00933EDA">
              <w:rPr>
                <w:rFonts w:ascii="Times New Roman" w:eastAsia="Times New Roman" w:hAnsi="Times New Roman"/>
                <w:sz w:val="24"/>
                <w:szCs w:val="24"/>
              </w:rPr>
              <w:t xml:space="preserve"> anti-</w:t>
            </w:r>
            <w:proofErr w:type="spellStart"/>
            <w:r w:rsidRPr="00933EDA">
              <w:rPr>
                <w:rFonts w:ascii="Times New Roman" w:eastAsia="Times New Roman" w:hAnsi="Times New Roman"/>
                <w:sz w:val="24"/>
                <w:szCs w:val="24"/>
              </w:rPr>
              <w:t>alunecare</w:t>
            </w:r>
            <w:proofErr w:type="spellEnd"/>
            <w:r w:rsidRPr="00933EDA">
              <w:rPr>
                <w:rFonts w:ascii="Times New Roman" w:eastAsia="Times New Roman" w:hAnsi="Times New Roman"/>
                <w:sz w:val="24"/>
                <w:szCs w:val="24"/>
              </w:rPr>
              <w:t xml:space="preserve">, o </w:t>
            </w:r>
            <w:proofErr w:type="spellStart"/>
            <w:r w:rsidRPr="00933EDA">
              <w:rPr>
                <w:rFonts w:ascii="Times New Roman" w:eastAsia="Times New Roman" w:hAnsi="Times New Roman"/>
                <w:sz w:val="24"/>
                <w:szCs w:val="24"/>
              </w:rPr>
              <w:t>singură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față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sistem</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montare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aluminiu</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husă</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manere</w:t>
            </w:r>
            <w:proofErr w:type="spellEnd"/>
            <w:r w:rsidRPr="00933EDA">
              <w:rPr>
                <w:rFonts w:ascii="Times New Roman" w:eastAsia="Times New Roman" w:hAnsi="Times New Roman"/>
                <w:sz w:val="24"/>
                <w:szCs w:val="24"/>
              </w:rPr>
              <w:t xml:space="preserve">, print </w:t>
            </w:r>
            <w:proofErr w:type="spell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 xml:space="preserve"> (conform cod Pantone).</w:t>
            </w:r>
          </w:p>
        </w:tc>
        <w:tc>
          <w:tcPr>
            <w:tcW w:w="2972" w:type="dxa"/>
            <w:tcMar>
              <w:left w:w="57" w:type="dxa"/>
              <w:right w:w="57" w:type="dxa"/>
            </w:tcMar>
          </w:tcPr>
          <w:p w14:paraId="21C81FC2" w14:textId="77777777" w:rsidR="00DB7404" w:rsidRPr="00933EDA" w:rsidRDefault="00DB7404" w:rsidP="006E53E3">
            <w:pPr>
              <w:jc w:val="both"/>
              <w:rPr>
                <w:rFonts w:ascii="Times New Roman" w:hAnsi="Times New Roman"/>
                <w:sz w:val="24"/>
                <w:szCs w:val="24"/>
                <w:lang w:val="ro-RO"/>
              </w:rPr>
            </w:pPr>
          </w:p>
        </w:tc>
      </w:tr>
      <w:tr w:rsidR="00DB7404" w:rsidRPr="00933EDA" w14:paraId="1E84C374" w14:textId="77777777" w:rsidTr="00603821">
        <w:trPr>
          <w:trHeight w:val="566"/>
          <w:jc w:val="center"/>
        </w:trPr>
        <w:tc>
          <w:tcPr>
            <w:tcW w:w="641" w:type="dxa"/>
            <w:tcMar>
              <w:left w:w="57" w:type="dxa"/>
              <w:right w:w="57" w:type="dxa"/>
            </w:tcMar>
            <w:vAlign w:val="center"/>
          </w:tcPr>
          <w:p w14:paraId="7DDD8955"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747144D2" w14:textId="77777777" w:rsidR="00DB7404" w:rsidRPr="00933EDA" w:rsidRDefault="00DB7404" w:rsidP="006E53E3">
            <w:pPr>
              <w:rPr>
                <w:rFonts w:ascii="Times New Roman" w:eastAsia="Times New Roman" w:hAnsi="Times New Roman"/>
                <w:b/>
                <w:bCs/>
                <w:sz w:val="24"/>
                <w:szCs w:val="24"/>
              </w:rPr>
            </w:pPr>
            <w:r w:rsidRPr="00933EDA">
              <w:rPr>
                <w:rFonts w:ascii="Times New Roman" w:eastAsia="Times New Roman" w:hAnsi="Times New Roman"/>
                <w:b/>
                <w:bCs/>
                <w:sz w:val="24"/>
                <w:szCs w:val="24"/>
              </w:rPr>
              <w:t>Banner tip Mesh</w:t>
            </w:r>
          </w:p>
          <w:p w14:paraId="36EA7D23" w14:textId="386A1471" w:rsidR="00DB7404" w:rsidRPr="00933EDA" w:rsidRDefault="00DB7404" w:rsidP="006E53E3">
            <w:pPr>
              <w:rPr>
                <w:rFonts w:ascii="Times New Roman" w:hAnsi="Times New Roman"/>
                <w:sz w:val="24"/>
                <w:szCs w:val="24"/>
                <w:lang w:eastAsia="ar-SA"/>
              </w:rPr>
            </w:pPr>
            <w:r w:rsidRPr="00933EDA">
              <w:rPr>
                <w:rFonts w:ascii="Times New Roman" w:eastAsia="Times New Roman" w:hAnsi="Times New Roman"/>
                <w:sz w:val="24"/>
                <w:szCs w:val="24"/>
              </w:rPr>
              <w:t xml:space="preserve">Material PVC cu </w:t>
            </w:r>
            <w:proofErr w:type="spellStart"/>
            <w:r w:rsidRPr="00933EDA">
              <w:rPr>
                <w:rFonts w:ascii="Times New Roman" w:eastAsia="Times New Roman" w:hAnsi="Times New Roman"/>
                <w:sz w:val="24"/>
                <w:szCs w:val="24"/>
              </w:rPr>
              <w:t>perforații</w:t>
            </w:r>
            <w:proofErr w:type="spellEnd"/>
            <w:r w:rsidRPr="00933EDA">
              <w:rPr>
                <w:rFonts w:ascii="Times New Roman" w:eastAsia="Times New Roman" w:hAnsi="Times New Roman"/>
                <w:sz w:val="24"/>
                <w:szCs w:val="24"/>
              </w:rPr>
              <w:t xml:space="preserve"> (370 g /m2) </w:t>
            </w:r>
            <w:proofErr w:type="spellStart"/>
            <w:r w:rsidRPr="00933EDA">
              <w:rPr>
                <w:rFonts w:ascii="Times New Roman" w:eastAsia="Times New Roman" w:hAnsi="Times New Roman"/>
                <w:sz w:val="24"/>
                <w:szCs w:val="24"/>
              </w:rPr>
              <w:t>printat</w:t>
            </w:r>
            <w:proofErr w:type="spellEnd"/>
            <w:r w:rsidRPr="00933EDA">
              <w:rPr>
                <w:rFonts w:ascii="Times New Roman" w:eastAsia="Times New Roman" w:hAnsi="Times New Roman"/>
                <w:sz w:val="24"/>
                <w:szCs w:val="24"/>
              </w:rPr>
              <w:t xml:space="preserve"> pe o </w:t>
            </w:r>
            <w:proofErr w:type="spellStart"/>
            <w:r w:rsidRPr="00933EDA">
              <w:rPr>
                <w:rFonts w:ascii="Times New Roman" w:eastAsia="Times New Roman" w:hAnsi="Times New Roman"/>
                <w:sz w:val="24"/>
                <w:szCs w:val="24"/>
              </w:rPr>
              <w:t>singură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față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tiv</w:t>
            </w:r>
            <w:proofErr w:type="spellEnd"/>
            <w:r w:rsidRPr="00933EDA">
              <w:rPr>
                <w:rFonts w:ascii="Times New Roman" w:eastAsia="Times New Roman" w:hAnsi="Times New Roman"/>
                <w:sz w:val="24"/>
                <w:szCs w:val="24"/>
              </w:rPr>
              <w:t>/</w:t>
            </w:r>
            <w:proofErr w:type="spellStart"/>
            <w:r w:rsidRPr="00933EDA">
              <w:rPr>
                <w:rFonts w:ascii="Times New Roman" w:eastAsia="Times New Roman" w:hAnsi="Times New Roman"/>
                <w:sz w:val="24"/>
                <w:szCs w:val="24"/>
              </w:rPr>
              <w:t>capse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metalice</w:t>
            </w:r>
            <w:proofErr w:type="spellEnd"/>
            <w:r w:rsidRPr="00933EDA">
              <w:rPr>
                <w:rFonts w:ascii="Times New Roman" w:eastAsia="Times New Roman" w:hAnsi="Times New Roman"/>
                <w:sz w:val="24"/>
                <w:szCs w:val="24"/>
              </w:rPr>
              <w:t xml:space="preserve"> (din 50 </w:t>
            </w:r>
            <w:proofErr w:type="spellStart"/>
            <w:r w:rsidRPr="00933EDA">
              <w:rPr>
                <w:rFonts w:ascii="Times New Roman" w:eastAsia="Times New Roman" w:hAnsi="Times New Roman"/>
                <w:sz w:val="24"/>
                <w:szCs w:val="24"/>
              </w:rPr>
              <w:t>în</w:t>
            </w:r>
            <w:proofErr w:type="spellEnd"/>
            <w:r w:rsidRPr="00933EDA">
              <w:rPr>
                <w:rFonts w:ascii="Times New Roman" w:eastAsia="Times New Roman" w:hAnsi="Times New Roman"/>
                <w:sz w:val="24"/>
                <w:szCs w:val="24"/>
              </w:rPr>
              <w:t xml:space="preserve"> 50 cm) </w:t>
            </w:r>
            <w:proofErr w:type="spellStart"/>
            <w:r w:rsidRPr="00933EDA">
              <w:rPr>
                <w:rFonts w:ascii="Times New Roman" w:eastAsia="Times New Roman" w:hAnsi="Times New Roman"/>
                <w:sz w:val="24"/>
                <w:szCs w:val="24"/>
              </w:rPr>
              <w:t>pentru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sistemul</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prindere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fante</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protecție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8m x 5m. </w:t>
            </w:r>
            <w:proofErr w:type="spellStart"/>
            <w:r w:rsidRPr="00933EDA">
              <w:rPr>
                <w:rFonts w:ascii="Times New Roman" w:eastAsia="Times New Roman" w:hAnsi="Times New Roman"/>
                <w:sz w:val="24"/>
                <w:szCs w:val="24"/>
              </w:rPr>
              <w:t>Personalizarea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va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conține</w:t>
            </w:r>
            <w:proofErr w:type="spellEnd"/>
            <w:r w:rsidRPr="00933EDA">
              <w:rPr>
                <w:rFonts w:ascii="Times New Roman" w:eastAsia="Times New Roman" w:hAnsi="Times New Roman"/>
                <w:sz w:val="24"/>
                <w:szCs w:val="24"/>
              </w:rPr>
              <w:t xml:space="preserve"> ca </w:t>
            </w:r>
            <w:proofErr w:type="spellStart"/>
            <w:r w:rsidRPr="00933EDA">
              <w:rPr>
                <w:rFonts w:ascii="Times New Roman" w:eastAsia="Times New Roman" w:hAnsi="Times New Roman"/>
                <w:sz w:val="24"/>
                <w:szCs w:val="24"/>
              </w:rPr>
              <w:t>elemente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obligatorii</w:t>
            </w:r>
            <w:proofErr w:type="spellEnd"/>
            <w:r w:rsidRPr="00933EDA">
              <w:rPr>
                <w:rFonts w:ascii="Times New Roman" w:eastAsia="Times New Roman" w:hAnsi="Times New Roman"/>
                <w:sz w:val="24"/>
                <w:szCs w:val="24"/>
              </w:rPr>
              <w:t xml:space="preserve"> sigla UDJG </w:t>
            </w:r>
            <w:proofErr w:type="spellStart"/>
            <w:r w:rsidRPr="00933EDA">
              <w:rPr>
                <w:rFonts w:ascii="Times New Roman" w:eastAsia="Times New Roman" w:hAnsi="Times New Roman"/>
                <w:sz w:val="24"/>
                <w:szCs w:val="24"/>
              </w:rPr>
              <w:t>sau</w:t>
            </w:r>
            <w:proofErr w:type="spellEnd"/>
            <w:r w:rsidRPr="00933EDA">
              <w:rPr>
                <w:rFonts w:ascii="Times New Roman" w:eastAsia="Times New Roman" w:hAnsi="Times New Roman"/>
                <w:sz w:val="24"/>
                <w:szCs w:val="24"/>
              </w:rPr>
              <w:t xml:space="preserve">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5CCF79E9" w14:textId="77777777" w:rsidR="00DB7404" w:rsidRPr="00933EDA" w:rsidRDefault="00DB7404" w:rsidP="006E53E3">
            <w:pPr>
              <w:jc w:val="both"/>
              <w:rPr>
                <w:rFonts w:ascii="Times New Roman" w:hAnsi="Times New Roman"/>
                <w:sz w:val="24"/>
                <w:szCs w:val="24"/>
                <w:lang w:val="ro-RO"/>
              </w:rPr>
            </w:pPr>
          </w:p>
        </w:tc>
      </w:tr>
      <w:tr w:rsidR="00DB7404" w:rsidRPr="00933EDA" w14:paraId="69385F38" w14:textId="77777777" w:rsidTr="00603821">
        <w:trPr>
          <w:trHeight w:val="566"/>
          <w:jc w:val="center"/>
        </w:trPr>
        <w:tc>
          <w:tcPr>
            <w:tcW w:w="641" w:type="dxa"/>
            <w:tcMar>
              <w:left w:w="57" w:type="dxa"/>
              <w:right w:w="57" w:type="dxa"/>
            </w:tcMar>
            <w:vAlign w:val="center"/>
          </w:tcPr>
          <w:p w14:paraId="70608502"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37DB8AB1" w14:textId="5BDD3ACC" w:rsidR="00DB7404" w:rsidRPr="00933EDA" w:rsidRDefault="00DB7404" w:rsidP="006E53E3">
            <w:pPr>
              <w:rPr>
                <w:rFonts w:ascii="Times New Roman" w:eastAsia="Times New Roman" w:hAnsi="Times New Roman"/>
                <w:sz w:val="24"/>
                <w:szCs w:val="24"/>
              </w:rPr>
            </w:pPr>
            <w:r w:rsidRPr="00933EDA">
              <w:rPr>
                <w:rFonts w:ascii="Times New Roman" w:eastAsia="Times New Roman" w:hAnsi="Times New Roman"/>
                <w:b/>
                <w:bCs/>
                <w:sz w:val="24"/>
                <w:szCs w:val="24"/>
              </w:rPr>
              <w:t>Banner</w:t>
            </w:r>
            <w:r w:rsidRPr="00933EDA">
              <w:rPr>
                <w:rFonts w:ascii="Times New Roman" w:eastAsia="Times New Roman" w:hAnsi="Times New Roman"/>
                <w:b/>
                <w:bCs/>
                <w:sz w:val="24"/>
                <w:szCs w:val="24"/>
              </w:rPr>
              <w:t xml:space="preserve"> e</w:t>
            </w:r>
            <w:r w:rsidRPr="00933EDA">
              <w:rPr>
                <w:rFonts w:ascii="Times New Roman" w:eastAsia="Times New Roman" w:hAnsi="Times New Roman"/>
                <w:b/>
                <w:bCs/>
                <w:sz w:val="24"/>
                <w:szCs w:val="24"/>
              </w:rPr>
              <w:t>xterior</w:t>
            </w:r>
          </w:p>
          <w:p w14:paraId="41DB7F5C" w14:textId="5EB89759" w:rsidR="00DB7404" w:rsidRPr="00933EDA" w:rsidRDefault="00DB7404" w:rsidP="006E53E3">
            <w:pPr>
              <w:rPr>
                <w:rFonts w:ascii="Times New Roman" w:hAnsi="Times New Roman"/>
                <w:sz w:val="24"/>
                <w:szCs w:val="24"/>
                <w:lang w:eastAsia="ar-SA"/>
              </w:rPr>
            </w:pP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3X1,5M, print </w:t>
            </w:r>
            <w:proofErr w:type="spellStart"/>
            <w:r w:rsidRPr="00933EDA">
              <w:rPr>
                <w:rFonts w:ascii="Times New Roman" w:eastAsia="Times New Roman" w:hAnsi="Times New Roman"/>
                <w:sz w:val="24"/>
                <w:szCs w:val="24"/>
              </w:rPr>
              <w:t>doar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față</w:t>
            </w:r>
            <w:proofErr w:type="spellEnd"/>
            <w:r w:rsidRPr="00933EDA">
              <w:rPr>
                <w:rFonts w:ascii="Times New Roman" w:eastAsia="Times New Roman" w:hAnsi="Times New Roman"/>
                <w:sz w:val="24"/>
                <w:szCs w:val="24"/>
              </w:rPr>
              <w:t xml:space="preserve">, MATERIAL FRONTLITE, </w:t>
            </w:r>
            <w:proofErr w:type="spellStart"/>
            <w:proofErr w:type="gram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w:t>
            </w:r>
            <w:proofErr w:type="spellStart"/>
            <w:proofErr w:type="gramEnd"/>
            <w:r w:rsidRPr="00933EDA">
              <w:rPr>
                <w:rFonts w:ascii="Times New Roman" w:eastAsia="Times New Roman" w:hAnsi="Times New Roman"/>
                <w:sz w:val="24"/>
                <w:szCs w:val="24"/>
              </w:rPr>
              <w:t>capse</w:t>
            </w:r>
            <w:proofErr w:type="spellEnd"/>
            <w:r w:rsidRPr="00933EDA">
              <w:rPr>
                <w:rFonts w:ascii="Times New Roman" w:eastAsia="Times New Roman" w:hAnsi="Times New Roman"/>
                <w:sz w:val="24"/>
                <w:szCs w:val="24"/>
              </w:rPr>
              <w:t xml:space="preserve"> din 50 </w:t>
            </w:r>
            <w:proofErr w:type="spellStart"/>
            <w:r w:rsidRPr="00933EDA">
              <w:rPr>
                <w:rFonts w:ascii="Times New Roman" w:eastAsia="Times New Roman" w:hAnsi="Times New Roman"/>
                <w:sz w:val="24"/>
                <w:szCs w:val="24"/>
              </w:rPr>
              <w:t>în</w:t>
            </w:r>
            <w:proofErr w:type="spellEnd"/>
            <w:r w:rsidRPr="00933EDA">
              <w:rPr>
                <w:rFonts w:ascii="Times New Roman" w:eastAsia="Times New Roman" w:hAnsi="Times New Roman"/>
                <w:sz w:val="24"/>
                <w:szCs w:val="24"/>
              </w:rPr>
              <w:t xml:space="preserve"> 50 cm, </w:t>
            </w:r>
            <w:proofErr w:type="spellStart"/>
            <w:r w:rsidRPr="00933EDA">
              <w:rPr>
                <w:rFonts w:ascii="Times New Roman" w:eastAsia="Times New Roman" w:hAnsi="Times New Roman"/>
                <w:sz w:val="24"/>
                <w:szCs w:val="24"/>
              </w:rPr>
              <w:t>gauri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vant</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buzunar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tiv</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va</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conține</w:t>
            </w:r>
            <w:proofErr w:type="spellEnd"/>
            <w:r w:rsidRPr="00933EDA">
              <w:rPr>
                <w:rFonts w:ascii="Times New Roman" w:eastAsia="Times New Roman" w:hAnsi="Times New Roman"/>
                <w:sz w:val="24"/>
                <w:szCs w:val="24"/>
              </w:rPr>
              <w:t xml:space="preserve">, ca </w:t>
            </w:r>
            <w:proofErr w:type="spellStart"/>
            <w:r w:rsidRPr="00933EDA">
              <w:rPr>
                <w:rFonts w:ascii="Times New Roman" w:eastAsia="Times New Roman" w:hAnsi="Times New Roman"/>
                <w:sz w:val="24"/>
                <w:szCs w:val="24"/>
              </w:rPr>
              <w:t>elemente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obligatorii</w:t>
            </w:r>
            <w:proofErr w:type="spellEnd"/>
            <w:r w:rsidRPr="00933EDA">
              <w:rPr>
                <w:rFonts w:ascii="Times New Roman" w:eastAsia="Times New Roman" w:hAnsi="Times New Roman"/>
                <w:sz w:val="24"/>
                <w:szCs w:val="24"/>
              </w:rPr>
              <w:t xml:space="preserve">, sigla UDJG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a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1CB1B9FA" w14:textId="77777777" w:rsidR="00DB7404" w:rsidRPr="00933EDA" w:rsidRDefault="00DB7404" w:rsidP="006E53E3">
            <w:pPr>
              <w:jc w:val="both"/>
              <w:rPr>
                <w:rFonts w:ascii="Times New Roman" w:hAnsi="Times New Roman"/>
                <w:sz w:val="24"/>
                <w:szCs w:val="24"/>
                <w:lang w:val="ro-RO"/>
              </w:rPr>
            </w:pPr>
          </w:p>
        </w:tc>
      </w:tr>
      <w:tr w:rsidR="00DB7404" w:rsidRPr="00933EDA" w14:paraId="67E8C5B7" w14:textId="77777777" w:rsidTr="007B1735">
        <w:trPr>
          <w:trHeight w:val="566"/>
          <w:jc w:val="center"/>
        </w:trPr>
        <w:tc>
          <w:tcPr>
            <w:tcW w:w="9717" w:type="dxa"/>
            <w:gridSpan w:val="3"/>
            <w:tcMar>
              <w:left w:w="57" w:type="dxa"/>
              <w:right w:w="57" w:type="dxa"/>
            </w:tcMar>
            <w:vAlign w:val="center"/>
          </w:tcPr>
          <w:p w14:paraId="57295683" w14:textId="014D0A80" w:rsidR="00DB7404" w:rsidRPr="00FA30D8" w:rsidRDefault="00DB7404" w:rsidP="006E53E3">
            <w:pPr>
              <w:jc w:val="center"/>
              <w:rPr>
                <w:rFonts w:ascii="Times New Roman" w:hAnsi="Times New Roman"/>
                <w:b/>
                <w:bCs/>
                <w:sz w:val="24"/>
                <w:szCs w:val="24"/>
                <w:lang w:val="ro-RO"/>
              </w:rPr>
            </w:pPr>
            <w:r w:rsidRPr="00FA30D8">
              <w:rPr>
                <w:rFonts w:ascii="Times New Roman" w:hAnsi="Times New Roman"/>
                <w:b/>
                <w:bCs/>
                <w:sz w:val="24"/>
                <w:szCs w:val="24"/>
                <w:lang w:val="ro-RO"/>
              </w:rPr>
              <w:t>LOTUL 4</w:t>
            </w:r>
          </w:p>
        </w:tc>
      </w:tr>
      <w:tr w:rsidR="00DB7404" w:rsidRPr="00933EDA" w14:paraId="1C4B1CD2" w14:textId="77777777" w:rsidTr="00603821">
        <w:trPr>
          <w:trHeight w:val="566"/>
          <w:jc w:val="center"/>
        </w:trPr>
        <w:tc>
          <w:tcPr>
            <w:tcW w:w="641" w:type="dxa"/>
            <w:tcMar>
              <w:left w:w="57" w:type="dxa"/>
              <w:right w:w="57" w:type="dxa"/>
            </w:tcMar>
            <w:vAlign w:val="center"/>
          </w:tcPr>
          <w:p w14:paraId="0BB8EC05"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305B694B"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Tricouri</w:t>
            </w:r>
            <w:proofErr w:type="spellEnd"/>
          </w:p>
          <w:p w14:paraId="5043447F" w14:textId="3B30043D" w:rsidR="00DB7404" w:rsidRPr="00933EDA" w:rsidRDefault="00DB7404" w:rsidP="006E53E3">
            <w:pPr>
              <w:rPr>
                <w:rFonts w:ascii="Times New Roman" w:eastAsia="Times New Roman" w:hAnsi="Times New Roman"/>
                <w:sz w:val="24"/>
                <w:szCs w:val="24"/>
              </w:rPr>
            </w:pPr>
            <w:r w:rsidRPr="00933EDA">
              <w:rPr>
                <w:rFonts w:ascii="Times New Roman" w:eastAsia="Times New Roman" w:hAnsi="Times New Roman"/>
                <w:sz w:val="24"/>
                <w:szCs w:val="24"/>
              </w:rPr>
              <w:t xml:space="preserve">Material: 100% </w:t>
            </w:r>
            <w:proofErr w:type="spellStart"/>
            <w:r w:rsidRPr="00933EDA">
              <w:rPr>
                <w:rFonts w:ascii="Times New Roman" w:eastAsia="Times New Roman" w:hAnsi="Times New Roman"/>
                <w:sz w:val="24"/>
                <w:szCs w:val="24"/>
              </w:rPr>
              <w:t>bumbac</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greutate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ridicată</w:t>
            </w:r>
            <w:proofErr w:type="spellEnd"/>
            <w:r w:rsidRPr="00933EDA">
              <w:rPr>
                <w:rFonts w:ascii="Times New Roman" w:eastAsia="Times New Roman" w:hAnsi="Times New Roman"/>
                <w:sz w:val="24"/>
                <w:szCs w:val="24"/>
              </w:rPr>
              <w:t xml:space="preserve"> (minim 160 g/m2). </w:t>
            </w:r>
            <w:proofErr w:type="spellStart"/>
            <w:r w:rsidRPr="00933EDA">
              <w:rPr>
                <w:rFonts w:ascii="Times New Roman" w:eastAsia="Times New Roman" w:hAnsi="Times New Roman"/>
                <w:sz w:val="24"/>
                <w:szCs w:val="24"/>
              </w:rPr>
              <w:t>Culoare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negru</w:t>
            </w:r>
            <w:proofErr w:type="spellEnd"/>
            <w:r w:rsidRPr="00933EDA">
              <w:rPr>
                <w:rFonts w:ascii="Times New Roman" w:eastAsia="Times New Roman" w:hAnsi="Times New Roman"/>
                <w:sz w:val="24"/>
                <w:szCs w:val="24"/>
              </w:rPr>
              <w:t xml:space="preserve">. Personalizat </w:t>
            </w:r>
            <w:proofErr w:type="spellStart"/>
            <w:r w:rsidRPr="00933EDA">
              <w:rPr>
                <w:rFonts w:ascii="Times New Roman" w:eastAsia="Times New Roman" w:hAnsi="Times New Roman"/>
                <w:sz w:val="24"/>
                <w:szCs w:val="24"/>
              </w:rPr>
              <w:t>prin</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serigrafie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sau</w:t>
            </w:r>
            <w:proofErr w:type="spellEnd"/>
            <w:r w:rsidRPr="00933EDA">
              <w:rPr>
                <w:rFonts w:ascii="Times New Roman" w:eastAsia="Times New Roman" w:hAnsi="Times New Roman"/>
                <w:sz w:val="24"/>
                <w:szCs w:val="24"/>
              </w:rPr>
              <w:t xml:space="preserve"> transfer </w:t>
            </w:r>
            <w:proofErr w:type="spellStart"/>
            <w:r w:rsidRPr="00933EDA">
              <w:rPr>
                <w:rFonts w:ascii="Times New Roman" w:eastAsia="Times New Roman" w:hAnsi="Times New Roman"/>
                <w:sz w:val="24"/>
                <w:szCs w:val="24"/>
              </w:rPr>
              <w:t>termic</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policromie</w:t>
            </w:r>
            <w:proofErr w:type="spellEnd"/>
            <w:r w:rsidRPr="00933EDA">
              <w:rPr>
                <w:rFonts w:ascii="Times New Roman" w:eastAsia="Times New Roman" w:hAnsi="Times New Roman"/>
                <w:sz w:val="24"/>
                <w:szCs w:val="24"/>
              </w:rPr>
              <w:t xml:space="preserve">. Personalizat cu </w:t>
            </w:r>
            <w:proofErr w:type="spellStart"/>
            <w:r w:rsidRPr="00933EDA">
              <w:rPr>
                <w:rFonts w:ascii="Times New Roman" w:eastAsia="Times New Roman" w:hAnsi="Times New Roman"/>
                <w:sz w:val="24"/>
                <w:szCs w:val="24"/>
              </w:rPr>
              <w:t>numele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logo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Detaliile</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personalizare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grafica</w:t>
            </w:r>
            <w:proofErr w:type="spellEnd"/>
            <w:r w:rsidRPr="00933EDA">
              <w:rPr>
                <w:rFonts w:ascii="Times New Roman" w:eastAsia="Times New Roman" w:hAnsi="Times New Roman"/>
                <w:sz w:val="24"/>
                <w:szCs w:val="24"/>
              </w:rPr>
              <w:t xml:space="preserve"> se </w:t>
            </w:r>
            <w:proofErr w:type="spellStart"/>
            <w:r w:rsidRPr="00933EDA">
              <w:rPr>
                <w:rFonts w:ascii="Times New Roman" w:eastAsia="Times New Roman" w:hAnsi="Times New Roman"/>
                <w:sz w:val="24"/>
                <w:szCs w:val="24"/>
              </w:rPr>
              <w:t>vor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transmite</w:t>
            </w:r>
            <w:proofErr w:type="spellEnd"/>
            <w:r w:rsidRPr="00933EDA">
              <w:rPr>
                <w:rFonts w:ascii="Times New Roman" w:eastAsia="Times New Roman" w:hAnsi="Times New Roman"/>
                <w:sz w:val="24"/>
                <w:szCs w:val="24"/>
              </w:rPr>
              <w:t xml:space="preserve"> pe e-mail conform </w:t>
            </w:r>
            <w:proofErr w:type="spellStart"/>
            <w:r w:rsidRPr="00933EDA">
              <w:rPr>
                <w:rFonts w:ascii="Times New Roman" w:eastAsia="Times New Roman" w:hAnsi="Times New Roman"/>
                <w:sz w:val="24"/>
                <w:szCs w:val="24"/>
              </w:rPr>
              <w:t>bunului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tipar</w:t>
            </w:r>
            <w:proofErr w:type="spellEnd"/>
            <w:r w:rsidRPr="00933EDA">
              <w:rPr>
                <w:rFonts w:ascii="Times New Roman" w:eastAsia="Times New Roman" w:hAnsi="Times New Roman"/>
                <w:sz w:val="24"/>
                <w:szCs w:val="24"/>
              </w:rPr>
              <w:t>.</w:t>
            </w:r>
          </w:p>
        </w:tc>
        <w:tc>
          <w:tcPr>
            <w:tcW w:w="2972" w:type="dxa"/>
            <w:tcMar>
              <w:left w:w="57" w:type="dxa"/>
              <w:right w:w="57" w:type="dxa"/>
            </w:tcMar>
          </w:tcPr>
          <w:p w14:paraId="3FA79D52" w14:textId="77777777" w:rsidR="00DB7404" w:rsidRPr="00933EDA" w:rsidRDefault="00DB7404" w:rsidP="006E53E3">
            <w:pPr>
              <w:jc w:val="both"/>
              <w:rPr>
                <w:rFonts w:ascii="Times New Roman" w:hAnsi="Times New Roman"/>
                <w:sz w:val="24"/>
                <w:szCs w:val="24"/>
                <w:lang w:val="ro-RO"/>
              </w:rPr>
            </w:pPr>
          </w:p>
        </w:tc>
      </w:tr>
      <w:tr w:rsidR="00DB7404" w:rsidRPr="00933EDA" w14:paraId="1A77DEB6" w14:textId="77777777" w:rsidTr="00603821">
        <w:trPr>
          <w:trHeight w:val="566"/>
          <w:jc w:val="center"/>
        </w:trPr>
        <w:tc>
          <w:tcPr>
            <w:tcW w:w="641" w:type="dxa"/>
            <w:tcMar>
              <w:left w:w="57" w:type="dxa"/>
              <w:right w:w="57" w:type="dxa"/>
            </w:tcMar>
            <w:vAlign w:val="center"/>
          </w:tcPr>
          <w:p w14:paraId="7EB70247"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6D61DCA2" w14:textId="77777777" w:rsidR="00DB7404" w:rsidRPr="00933EDA" w:rsidRDefault="00DB7404" w:rsidP="006E53E3">
            <w:pPr>
              <w:rPr>
                <w:rFonts w:ascii="Times New Roman" w:eastAsia="Times New Roman" w:hAnsi="Times New Roman"/>
                <w:b/>
                <w:bCs/>
                <w:sz w:val="24"/>
                <w:szCs w:val="24"/>
              </w:rPr>
            </w:pPr>
            <w:proofErr w:type="spellStart"/>
            <w:r w:rsidRPr="00933EDA">
              <w:rPr>
                <w:rFonts w:ascii="Times New Roman" w:eastAsia="Times New Roman" w:hAnsi="Times New Roman"/>
                <w:b/>
                <w:bCs/>
                <w:sz w:val="24"/>
                <w:szCs w:val="24"/>
              </w:rPr>
              <w:t>Șepci</w:t>
            </w:r>
            <w:proofErr w:type="spellEnd"/>
            <w:r w:rsidRPr="00933EDA">
              <w:rPr>
                <w:rFonts w:ascii="Times New Roman" w:eastAsia="Times New Roman" w:hAnsi="Times New Roman"/>
                <w:b/>
                <w:bCs/>
                <w:sz w:val="24"/>
                <w:szCs w:val="24"/>
              </w:rPr>
              <w:t xml:space="preserve"> </w:t>
            </w:r>
            <w:proofErr w:type="spellStart"/>
            <w:r w:rsidRPr="00933EDA">
              <w:rPr>
                <w:rFonts w:ascii="Times New Roman" w:eastAsia="Times New Roman" w:hAnsi="Times New Roman"/>
                <w:b/>
                <w:bCs/>
                <w:sz w:val="24"/>
                <w:szCs w:val="24"/>
              </w:rPr>
              <w:t>personalizate</w:t>
            </w:r>
            <w:proofErr w:type="spellEnd"/>
          </w:p>
          <w:p w14:paraId="4DDF5CCC" w14:textId="5E5A2C4F" w:rsidR="00DB7404" w:rsidRPr="00933EDA" w:rsidRDefault="00DB7404" w:rsidP="006E53E3">
            <w:pPr>
              <w:rPr>
                <w:rFonts w:ascii="Times New Roman" w:hAnsi="Times New Roman"/>
                <w:sz w:val="24"/>
                <w:szCs w:val="24"/>
                <w:lang w:eastAsia="ar-SA"/>
              </w:rPr>
            </w:pPr>
            <w:r w:rsidRPr="00933EDA">
              <w:rPr>
                <w:rFonts w:ascii="Times New Roman" w:eastAsia="Times New Roman" w:hAnsi="Times New Roman"/>
                <w:sz w:val="24"/>
                <w:szCs w:val="24"/>
              </w:rPr>
              <w:t xml:space="preserve">Material: 100 </w:t>
            </w:r>
            <w:proofErr w:type="spellStart"/>
            <w:r w:rsidRPr="00933EDA">
              <w:rPr>
                <w:rFonts w:ascii="Times New Roman" w:eastAsia="Times New Roman" w:hAnsi="Times New Roman"/>
                <w:sz w:val="24"/>
                <w:szCs w:val="24"/>
              </w:rPr>
              <w:t>bumbac</w:t>
            </w:r>
            <w:proofErr w:type="spellEnd"/>
            <w:r w:rsidRPr="00933EDA">
              <w:rPr>
                <w:rFonts w:ascii="Times New Roman" w:eastAsia="Times New Roman" w:hAnsi="Times New Roman"/>
                <w:sz w:val="24"/>
                <w:szCs w:val="24"/>
              </w:rPr>
              <w:t xml:space="preserve">, minim 340 g / m2. </w:t>
            </w:r>
            <w:proofErr w:type="spellStart"/>
            <w:r w:rsidRPr="00933EDA">
              <w:rPr>
                <w:rFonts w:ascii="Times New Roman" w:eastAsia="Times New Roman" w:hAnsi="Times New Roman"/>
                <w:sz w:val="24"/>
                <w:szCs w:val="24"/>
              </w:rPr>
              <w:t>Culoare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albastru</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cozoroc</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cusut</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gauri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ventilație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cusute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dimensiune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reglabilă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Personalizată</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prin</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serigrafie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sau</w:t>
            </w:r>
            <w:proofErr w:type="spellEnd"/>
            <w:r w:rsidRPr="00933EDA">
              <w:rPr>
                <w:rFonts w:ascii="Times New Roman" w:eastAsia="Times New Roman" w:hAnsi="Times New Roman"/>
                <w:sz w:val="24"/>
                <w:szCs w:val="24"/>
              </w:rPr>
              <w:t xml:space="preserve"> transfer </w:t>
            </w:r>
            <w:proofErr w:type="spellStart"/>
            <w:r w:rsidRPr="00933EDA">
              <w:rPr>
                <w:rFonts w:ascii="Times New Roman" w:eastAsia="Times New Roman" w:hAnsi="Times New Roman"/>
                <w:sz w:val="24"/>
                <w:szCs w:val="24"/>
              </w:rPr>
              <w:t>termic</w:t>
            </w:r>
            <w:proofErr w:type="spellEnd"/>
            <w:r w:rsidRPr="00933EDA">
              <w:rPr>
                <w:rFonts w:ascii="Times New Roman" w:eastAsia="Times New Roman" w:hAnsi="Times New Roman"/>
                <w:sz w:val="24"/>
                <w:szCs w:val="24"/>
              </w:rPr>
              <w:t xml:space="preserve"> cu </w:t>
            </w:r>
            <w:proofErr w:type="spellStart"/>
            <w:r w:rsidRPr="00933EDA">
              <w:rPr>
                <w:rFonts w:ascii="Times New Roman" w:eastAsia="Times New Roman" w:hAnsi="Times New Roman"/>
                <w:sz w:val="24"/>
                <w:szCs w:val="24"/>
              </w:rPr>
              <w:t>numele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logo FEFS </w:t>
            </w:r>
            <w:proofErr w:type="spellStart"/>
            <w:r w:rsidRPr="00933EDA">
              <w:rPr>
                <w:rFonts w:ascii="Times New Roman" w:eastAsia="Times New Roman" w:hAnsi="Times New Roman"/>
                <w:sz w:val="24"/>
                <w:szCs w:val="24"/>
              </w:rPr>
              <w:t>Galați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Detaliile</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personalizare</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și</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grafica</w:t>
            </w:r>
            <w:proofErr w:type="spellEnd"/>
            <w:r w:rsidRPr="00933EDA">
              <w:rPr>
                <w:rFonts w:ascii="Times New Roman" w:eastAsia="Times New Roman" w:hAnsi="Times New Roman"/>
                <w:sz w:val="24"/>
                <w:szCs w:val="24"/>
              </w:rPr>
              <w:t xml:space="preserve"> se </w:t>
            </w:r>
            <w:proofErr w:type="spellStart"/>
            <w:r w:rsidRPr="00933EDA">
              <w:rPr>
                <w:rFonts w:ascii="Times New Roman" w:eastAsia="Times New Roman" w:hAnsi="Times New Roman"/>
                <w:sz w:val="24"/>
                <w:szCs w:val="24"/>
              </w:rPr>
              <w:t>vor</w:t>
            </w:r>
            <w:proofErr w:type="spellEnd"/>
            <w:r w:rsidRPr="00933EDA">
              <w:rPr>
                <w:rFonts w:ascii="Times New Roman" w:eastAsia="Times New Roman" w:hAnsi="Times New Roman"/>
                <w:sz w:val="24"/>
                <w:szCs w:val="24"/>
              </w:rPr>
              <w:t xml:space="preserve"> </w:t>
            </w:r>
            <w:proofErr w:type="spellStart"/>
            <w:r w:rsidRPr="00933EDA">
              <w:rPr>
                <w:rFonts w:ascii="Times New Roman" w:eastAsia="Times New Roman" w:hAnsi="Times New Roman"/>
                <w:sz w:val="24"/>
                <w:szCs w:val="24"/>
              </w:rPr>
              <w:t>transmite</w:t>
            </w:r>
            <w:proofErr w:type="spellEnd"/>
            <w:r w:rsidRPr="00933EDA">
              <w:rPr>
                <w:rFonts w:ascii="Times New Roman" w:eastAsia="Times New Roman" w:hAnsi="Times New Roman"/>
                <w:sz w:val="24"/>
                <w:szCs w:val="24"/>
              </w:rPr>
              <w:t xml:space="preserve"> pe e-mail conform </w:t>
            </w:r>
            <w:proofErr w:type="spellStart"/>
            <w:r w:rsidRPr="00933EDA">
              <w:rPr>
                <w:rFonts w:ascii="Times New Roman" w:eastAsia="Times New Roman" w:hAnsi="Times New Roman"/>
                <w:sz w:val="24"/>
                <w:szCs w:val="24"/>
              </w:rPr>
              <w:t>bunului</w:t>
            </w:r>
            <w:proofErr w:type="spellEnd"/>
            <w:r w:rsidRPr="00933EDA">
              <w:rPr>
                <w:rFonts w:ascii="Times New Roman" w:eastAsia="Times New Roman" w:hAnsi="Times New Roman"/>
                <w:sz w:val="24"/>
                <w:szCs w:val="24"/>
              </w:rPr>
              <w:t xml:space="preserve"> de </w:t>
            </w:r>
            <w:proofErr w:type="spellStart"/>
            <w:r w:rsidRPr="00933EDA">
              <w:rPr>
                <w:rFonts w:ascii="Times New Roman" w:eastAsia="Times New Roman" w:hAnsi="Times New Roman"/>
                <w:sz w:val="24"/>
                <w:szCs w:val="24"/>
              </w:rPr>
              <w:t>tipar</w:t>
            </w:r>
            <w:proofErr w:type="spellEnd"/>
          </w:p>
        </w:tc>
        <w:tc>
          <w:tcPr>
            <w:tcW w:w="2972" w:type="dxa"/>
            <w:tcMar>
              <w:left w:w="57" w:type="dxa"/>
              <w:right w:w="57" w:type="dxa"/>
            </w:tcMar>
          </w:tcPr>
          <w:p w14:paraId="0CF7D375" w14:textId="77777777" w:rsidR="00DB7404" w:rsidRPr="00933EDA" w:rsidRDefault="00DB7404" w:rsidP="006E53E3">
            <w:pPr>
              <w:jc w:val="both"/>
              <w:rPr>
                <w:rFonts w:ascii="Times New Roman" w:hAnsi="Times New Roman"/>
                <w:sz w:val="24"/>
                <w:szCs w:val="24"/>
                <w:lang w:val="ro-RO"/>
              </w:rPr>
            </w:pPr>
          </w:p>
        </w:tc>
      </w:tr>
      <w:tr w:rsidR="00DB7404" w:rsidRPr="00933EDA" w14:paraId="7ED3C060" w14:textId="77777777" w:rsidTr="001B3E5D">
        <w:trPr>
          <w:trHeight w:val="566"/>
          <w:jc w:val="center"/>
        </w:trPr>
        <w:tc>
          <w:tcPr>
            <w:tcW w:w="9717" w:type="dxa"/>
            <w:gridSpan w:val="3"/>
            <w:tcMar>
              <w:left w:w="57" w:type="dxa"/>
              <w:right w:w="57" w:type="dxa"/>
            </w:tcMar>
            <w:vAlign w:val="center"/>
          </w:tcPr>
          <w:p w14:paraId="32BC59F4" w14:textId="47BB5680" w:rsidR="00DB7404" w:rsidRPr="00933EDA" w:rsidRDefault="00DB7404" w:rsidP="006E53E3">
            <w:pPr>
              <w:jc w:val="center"/>
              <w:rPr>
                <w:rFonts w:ascii="Times New Roman" w:hAnsi="Times New Roman"/>
                <w:b/>
                <w:bCs/>
                <w:sz w:val="24"/>
                <w:szCs w:val="24"/>
                <w:lang w:val="ro-RO"/>
              </w:rPr>
            </w:pPr>
            <w:r w:rsidRPr="00933EDA">
              <w:rPr>
                <w:rFonts w:ascii="Times New Roman" w:hAnsi="Times New Roman"/>
                <w:b/>
                <w:bCs/>
                <w:sz w:val="24"/>
                <w:szCs w:val="24"/>
                <w:lang w:val="ro-RO"/>
              </w:rPr>
              <w:t>CARACTERISTICI COMUNE PENTRU TOATE LOTURILE</w:t>
            </w:r>
          </w:p>
        </w:tc>
      </w:tr>
      <w:tr w:rsidR="00DB7404" w:rsidRPr="00933EDA" w14:paraId="0DB4E248" w14:textId="77777777" w:rsidTr="00603821">
        <w:trPr>
          <w:trHeight w:val="566"/>
          <w:jc w:val="center"/>
        </w:trPr>
        <w:tc>
          <w:tcPr>
            <w:tcW w:w="641" w:type="dxa"/>
            <w:tcMar>
              <w:left w:w="57" w:type="dxa"/>
              <w:right w:w="57" w:type="dxa"/>
            </w:tcMar>
            <w:vAlign w:val="center"/>
          </w:tcPr>
          <w:p w14:paraId="3E350B53" w14:textId="77777777" w:rsidR="00DB7404" w:rsidRPr="00933EDA" w:rsidRDefault="00DB7404" w:rsidP="006E53E3">
            <w:pPr>
              <w:jc w:val="center"/>
              <w:rPr>
                <w:rFonts w:ascii="Times New Roman" w:hAnsi="Times New Roman"/>
                <w:sz w:val="24"/>
                <w:szCs w:val="24"/>
              </w:rPr>
            </w:pPr>
          </w:p>
        </w:tc>
        <w:tc>
          <w:tcPr>
            <w:tcW w:w="6104" w:type="dxa"/>
            <w:tcMar>
              <w:left w:w="57" w:type="dxa"/>
              <w:right w:w="57" w:type="dxa"/>
            </w:tcMar>
            <w:vAlign w:val="center"/>
          </w:tcPr>
          <w:p w14:paraId="1400513D" w14:textId="0560155A" w:rsidR="00DB7404" w:rsidRPr="00933EDA" w:rsidRDefault="006E53E3" w:rsidP="006E53E3">
            <w:pPr>
              <w:rPr>
                <w:rFonts w:ascii="Times New Roman" w:hAnsi="Times New Roman"/>
                <w:sz w:val="24"/>
                <w:szCs w:val="24"/>
                <w:lang w:eastAsia="ar-SA"/>
              </w:rPr>
            </w:pPr>
            <w:r w:rsidRPr="00933EDA">
              <w:rPr>
                <w:rFonts w:ascii="Times New Roman" w:hAnsi="Times New Roman"/>
                <w:b/>
                <w:bCs/>
                <w:kern w:val="28"/>
                <w:sz w:val="24"/>
                <w:szCs w:val="24"/>
                <w:lang w:val="fr-FR"/>
              </w:rPr>
              <w:t xml:space="preserve">TERMEN DE LIVRARE – </w:t>
            </w:r>
            <w:proofErr w:type="spellStart"/>
            <w:r w:rsidRPr="00933EDA">
              <w:rPr>
                <w:rFonts w:ascii="Times New Roman" w:hAnsi="Times New Roman"/>
                <w:b/>
                <w:bCs/>
                <w:kern w:val="28"/>
                <w:sz w:val="24"/>
                <w:szCs w:val="24"/>
                <w:lang w:val="fr-FR"/>
              </w:rPr>
              <w:t>maxim</w:t>
            </w:r>
            <w:proofErr w:type="spellEnd"/>
            <w:r w:rsidRPr="00933EDA">
              <w:rPr>
                <w:rFonts w:ascii="Times New Roman" w:hAnsi="Times New Roman"/>
                <w:b/>
                <w:bCs/>
                <w:kern w:val="28"/>
                <w:sz w:val="24"/>
                <w:szCs w:val="24"/>
                <w:lang w:val="fr-FR"/>
              </w:rPr>
              <w:t xml:space="preserve"> 2 </w:t>
            </w:r>
            <w:proofErr w:type="spellStart"/>
            <w:r w:rsidRPr="00933EDA">
              <w:rPr>
                <w:rFonts w:ascii="Times New Roman" w:hAnsi="Times New Roman"/>
                <w:b/>
                <w:bCs/>
                <w:kern w:val="28"/>
                <w:sz w:val="24"/>
                <w:szCs w:val="24"/>
                <w:lang w:val="fr-FR"/>
              </w:rPr>
              <w:t>zile</w:t>
            </w:r>
            <w:proofErr w:type="spellEnd"/>
            <w:r w:rsidRPr="00933EDA">
              <w:rPr>
                <w:rFonts w:ascii="Times New Roman" w:hAnsi="Times New Roman"/>
                <w:b/>
                <w:bCs/>
                <w:kern w:val="28"/>
                <w:sz w:val="24"/>
                <w:szCs w:val="24"/>
                <w:lang w:val="fr-FR"/>
              </w:rPr>
              <w:t xml:space="preserve"> de la </w:t>
            </w:r>
            <w:proofErr w:type="spellStart"/>
            <w:r w:rsidRPr="00933EDA">
              <w:rPr>
                <w:rFonts w:ascii="Times New Roman" w:hAnsi="Times New Roman"/>
                <w:b/>
                <w:bCs/>
                <w:kern w:val="28"/>
                <w:sz w:val="24"/>
                <w:szCs w:val="24"/>
                <w:lang w:val="fr-FR"/>
              </w:rPr>
              <w:t>punerea</w:t>
            </w:r>
            <w:proofErr w:type="spellEnd"/>
            <w:r w:rsidRPr="00933EDA">
              <w:rPr>
                <w:rFonts w:ascii="Times New Roman" w:hAnsi="Times New Roman"/>
                <w:b/>
                <w:bCs/>
                <w:kern w:val="28"/>
                <w:sz w:val="24"/>
                <w:szCs w:val="24"/>
                <w:lang w:val="fr-FR"/>
              </w:rPr>
              <w:t xml:space="preserve"> la </w:t>
            </w:r>
            <w:proofErr w:type="spellStart"/>
            <w:r w:rsidRPr="00933EDA">
              <w:rPr>
                <w:rFonts w:ascii="Times New Roman" w:hAnsi="Times New Roman"/>
                <w:b/>
                <w:bCs/>
                <w:kern w:val="28"/>
                <w:sz w:val="24"/>
                <w:szCs w:val="24"/>
                <w:lang w:val="fr-FR"/>
              </w:rPr>
              <w:t>dispoziția</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contractantului</w:t>
            </w:r>
            <w:proofErr w:type="spellEnd"/>
            <w:r w:rsidRPr="00933EDA">
              <w:rPr>
                <w:rFonts w:ascii="Times New Roman" w:hAnsi="Times New Roman"/>
                <w:b/>
                <w:bCs/>
                <w:kern w:val="28"/>
                <w:sz w:val="24"/>
                <w:szCs w:val="24"/>
                <w:lang w:val="fr-FR"/>
              </w:rPr>
              <w:t xml:space="preserve">, de </w:t>
            </w:r>
            <w:proofErr w:type="spellStart"/>
            <w:r w:rsidRPr="00933EDA">
              <w:rPr>
                <w:rFonts w:ascii="Times New Roman" w:hAnsi="Times New Roman"/>
                <w:b/>
                <w:bCs/>
                <w:kern w:val="28"/>
                <w:sz w:val="24"/>
                <w:szCs w:val="24"/>
                <w:lang w:val="fr-FR"/>
              </w:rPr>
              <w:t>autoritatea</w:t>
            </w:r>
            <w:proofErr w:type="spellEnd"/>
            <w:r w:rsidRPr="00933EDA">
              <w:rPr>
                <w:rFonts w:ascii="Times New Roman" w:hAnsi="Times New Roman"/>
                <w:b/>
                <w:bCs/>
                <w:kern w:val="28"/>
                <w:sz w:val="24"/>
                <w:szCs w:val="24"/>
                <w:lang w:val="fr-FR"/>
              </w:rPr>
              <w:t xml:space="preserve"> </w:t>
            </w:r>
            <w:proofErr w:type="spellStart"/>
            <w:proofErr w:type="gramStart"/>
            <w:r w:rsidRPr="00933EDA">
              <w:rPr>
                <w:rFonts w:ascii="Times New Roman" w:hAnsi="Times New Roman"/>
                <w:b/>
                <w:bCs/>
                <w:kern w:val="28"/>
                <w:sz w:val="24"/>
                <w:szCs w:val="24"/>
                <w:lang w:val="fr-FR"/>
              </w:rPr>
              <w:t>contractantă</w:t>
            </w:r>
            <w:proofErr w:type="spellEnd"/>
            <w:r w:rsidRPr="00933EDA">
              <w:rPr>
                <w:rFonts w:ascii="Times New Roman" w:hAnsi="Times New Roman"/>
                <w:b/>
                <w:bCs/>
                <w:kern w:val="28"/>
                <w:sz w:val="24"/>
                <w:szCs w:val="24"/>
                <w:lang w:val="fr-FR"/>
              </w:rPr>
              <w:t>,  a</w:t>
            </w:r>
            <w:proofErr w:type="gram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tuturor</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informațiilor</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necesare</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realizării</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personalizării</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și</w:t>
            </w:r>
            <w:proofErr w:type="spellEnd"/>
            <w:r w:rsidRPr="00933EDA">
              <w:rPr>
                <w:rFonts w:ascii="Times New Roman" w:hAnsi="Times New Roman"/>
                <w:b/>
                <w:bCs/>
                <w:kern w:val="28"/>
                <w:sz w:val="24"/>
                <w:szCs w:val="24"/>
                <w:lang w:val="fr-FR"/>
              </w:rPr>
              <w:t xml:space="preserve"> </w:t>
            </w:r>
            <w:proofErr w:type="spellStart"/>
            <w:r w:rsidRPr="00933EDA">
              <w:rPr>
                <w:rFonts w:ascii="Times New Roman" w:hAnsi="Times New Roman"/>
                <w:b/>
                <w:bCs/>
                <w:kern w:val="28"/>
                <w:sz w:val="24"/>
                <w:szCs w:val="24"/>
                <w:lang w:val="fr-FR"/>
              </w:rPr>
              <w:t>bunului</w:t>
            </w:r>
            <w:proofErr w:type="spellEnd"/>
            <w:r w:rsidRPr="00933EDA">
              <w:rPr>
                <w:rFonts w:ascii="Times New Roman" w:hAnsi="Times New Roman"/>
                <w:b/>
                <w:bCs/>
                <w:kern w:val="28"/>
                <w:sz w:val="24"/>
                <w:szCs w:val="24"/>
                <w:lang w:val="fr-FR"/>
              </w:rPr>
              <w:t xml:space="preserve"> de </w:t>
            </w:r>
            <w:proofErr w:type="spellStart"/>
            <w:r w:rsidRPr="00933EDA">
              <w:rPr>
                <w:rFonts w:ascii="Times New Roman" w:hAnsi="Times New Roman"/>
                <w:b/>
                <w:bCs/>
                <w:kern w:val="28"/>
                <w:sz w:val="24"/>
                <w:szCs w:val="24"/>
                <w:lang w:val="fr-FR"/>
              </w:rPr>
              <w:t>tipar</w:t>
            </w:r>
            <w:proofErr w:type="spellEnd"/>
            <w:r w:rsidRPr="00933EDA">
              <w:rPr>
                <w:rFonts w:ascii="Times New Roman" w:hAnsi="Times New Roman"/>
                <w:b/>
                <w:bCs/>
                <w:kern w:val="28"/>
                <w:sz w:val="24"/>
                <w:szCs w:val="24"/>
                <w:lang w:val="fr-FR"/>
              </w:rPr>
              <w:t>.</w:t>
            </w:r>
          </w:p>
        </w:tc>
        <w:tc>
          <w:tcPr>
            <w:tcW w:w="2972" w:type="dxa"/>
            <w:tcMar>
              <w:left w:w="57" w:type="dxa"/>
              <w:right w:w="57" w:type="dxa"/>
            </w:tcMar>
          </w:tcPr>
          <w:p w14:paraId="6B393BB8" w14:textId="77777777" w:rsidR="00DB7404" w:rsidRPr="00933EDA" w:rsidRDefault="00DB7404" w:rsidP="006E53E3">
            <w:pPr>
              <w:jc w:val="both"/>
              <w:rPr>
                <w:rFonts w:ascii="Times New Roman" w:hAnsi="Times New Roman"/>
                <w:sz w:val="24"/>
                <w:szCs w:val="24"/>
                <w:lang w:val="ro-RO"/>
              </w:rPr>
            </w:pPr>
          </w:p>
        </w:tc>
      </w:tr>
    </w:tbl>
    <w:p w14:paraId="24525DFF" w14:textId="435D32F5" w:rsidR="00CD3BF8" w:rsidRPr="00933EDA" w:rsidRDefault="00CD3BF8" w:rsidP="00CD3BF8">
      <w:pPr>
        <w:spacing w:after="120"/>
        <w:rPr>
          <w:rFonts w:ascii="Arial Narrow" w:hAnsi="Arial Narrow"/>
          <w:i/>
          <w:sz w:val="22"/>
          <w:szCs w:val="22"/>
          <w:lang w:val="fr-FR"/>
        </w:rPr>
      </w:pPr>
      <w:proofErr w:type="spellStart"/>
      <w:r w:rsidRPr="00933EDA">
        <w:rPr>
          <w:rFonts w:ascii="Arial Narrow" w:hAnsi="Arial Narrow"/>
          <w:i/>
          <w:sz w:val="22"/>
          <w:szCs w:val="22"/>
          <w:lang w:val="fr-FR"/>
        </w:rPr>
        <w:t>Semnătura</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sau</w:t>
      </w:r>
      <w:proofErr w:type="spellEnd"/>
      <w:r w:rsidRPr="00933EDA">
        <w:rPr>
          <w:rFonts w:ascii="Arial Narrow" w:hAnsi="Arial Narrow"/>
          <w:i/>
          <w:sz w:val="22"/>
          <w:szCs w:val="22"/>
          <w:lang w:val="fr-FR"/>
        </w:rPr>
        <w:t xml:space="preserve"> a </w:t>
      </w:r>
      <w:proofErr w:type="spellStart"/>
      <w:r w:rsidRPr="00933EDA">
        <w:rPr>
          <w:rFonts w:ascii="Arial Narrow" w:hAnsi="Arial Narrow"/>
          <w:i/>
          <w:sz w:val="22"/>
          <w:szCs w:val="22"/>
          <w:lang w:val="fr-FR"/>
        </w:rPr>
        <w:t>reprezentantului</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06ECC6AC" w14:textId="77777777" w:rsidR="00CD3BF8" w:rsidRPr="00933EDA" w:rsidRDefault="00CD3BF8" w:rsidP="00CD3BF8">
      <w:pPr>
        <w:spacing w:after="120"/>
        <w:jc w:val="both"/>
        <w:rPr>
          <w:rFonts w:ascii="Arial Narrow" w:hAnsi="Arial Narrow"/>
          <w:i/>
          <w:sz w:val="22"/>
          <w:szCs w:val="22"/>
          <w:lang w:val="fr-FR"/>
        </w:rPr>
      </w:pPr>
      <w:proofErr w:type="spellStart"/>
      <w:proofErr w:type="gramStart"/>
      <w:r w:rsidRPr="00933EDA">
        <w:rPr>
          <w:rFonts w:ascii="Arial Narrow" w:hAnsi="Arial Narrow"/>
          <w:i/>
          <w:sz w:val="22"/>
          <w:szCs w:val="22"/>
          <w:lang w:val="fr-FR"/>
        </w:rPr>
        <w:t>Numele</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şi</w:t>
      </w:r>
      <w:proofErr w:type="spellEnd"/>
      <w:proofErr w:type="gram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prenumele</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semnatarului</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p>
    <w:p w14:paraId="448E7AF4" w14:textId="3425F52F"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Capacitate</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semnătura</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290FC942" w14:textId="77777777" w:rsidR="00CD3BF8" w:rsidRPr="00933EDA" w:rsidRDefault="00CD3BF8" w:rsidP="00CD3BF8">
      <w:pPr>
        <w:spacing w:after="120"/>
        <w:jc w:val="both"/>
        <w:rPr>
          <w:rFonts w:ascii="Arial Narrow" w:hAnsi="Arial Narrow"/>
          <w:b/>
          <w:i/>
          <w:sz w:val="22"/>
          <w:szCs w:val="22"/>
          <w:lang w:val="fr-FR"/>
        </w:rPr>
      </w:pPr>
      <w:proofErr w:type="spellStart"/>
      <w:r w:rsidRPr="00933EDA">
        <w:rPr>
          <w:rFonts w:ascii="Arial Narrow" w:hAnsi="Arial Narrow"/>
          <w:b/>
          <w:i/>
          <w:sz w:val="22"/>
          <w:szCs w:val="22"/>
          <w:lang w:val="fr-FR"/>
        </w:rPr>
        <w:t>Detalii</w:t>
      </w:r>
      <w:proofErr w:type="spellEnd"/>
      <w:r w:rsidRPr="00933EDA">
        <w:rPr>
          <w:rFonts w:ascii="Arial Narrow" w:hAnsi="Arial Narrow"/>
          <w:b/>
          <w:i/>
          <w:sz w:val="22"/>
          <w:szCs w:val="22"/>
          <w:lang w:val="fr-FR"/>
        </w:rPr>
        <w:t xml:space="preserve"> </w:t>
      </w:r>
      <w:proofErr w:type="spellStart"/>
      <w:r w:rsidRPr="00933EDA">
        <w:rPr>
          <w:rFonts w:ascii="Arial Narrow" w:hAnsi="Arial Narrow"/>
          <w:b/>
          <w:i/>
          <w:sz w:val="22"/>
          <w:szCs w:val="22"/>
          <w:lang w:val="fr-FR"/>
        </w:rPr>
        <w:t>despre</w:t>
      </w:r>
      <w:proofErr w:type="spellEnd"/>
      <w:r w:rsidRPr="00933EDA">
        <w:rPr>
          <w:rFonts w:ascii="Arial Narrow" w:hAnsi="Arial Narrow"/>
          <w:b/>
          <w:i/>
          <w:sz w:val="22"/>
          <w:szCs w:val="22"/>
          <w:lang w:val="fr-FR"/>
        </w:rPr>
        <w:t xml:space="preserve"> </w:t>
      </w:r>
      <w:proofErr w:type="spellStart"/>
      <w:r w:rsidRPr="00933EDA">
        <w:rPr>
          <w:rFonts w:ascii="Arial Narrow" w:hAnsi="Arial Narrow"/>
          <w:b/>
          <w:i/>
          <w:sz w:val="22"/>
          <w:szCs w:val="22"/>
          <w:lang w:val="fr-FR"/>
        </w:rPr>
        <w:t>ofertant</w:t>
      </w:r>
      <w:proofErr w:type="spellEnd"/>
      <w:r w:rsidRPr="00933EDA">
        <w:rPr>
          <w:rFonts w:ascii="Arial Narrow" w:hAnsi="Arial Narrow"/>
          <w:b/>
          <w:i/>
          <w:sz w:val="22"/>
          <w:szCs w:val="22"/>
          <w:lang w:val="fr-FR"/>
        </w:rPr>
        <w:t xml:space="preserve"> </w:t>
      </w:r>
    </w:p>
    <w:p w14:paraId="5DA8A644" w14:textId="3B5C4B27"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Numele</w:t>
      </w:r>
      <w:proofErr w:type="spellEnd"/>
      <w:r w:rsidRPr="00933EDA">
        <w:rPr>
          <w:rFonts w:ascii="Arial Narrow" w:hAnsi="Arial Narrow"/>
          <w:i/>
          <w:sz w:val="22"/>
          <w:szCs w:val="22"/>
          <w:lang w:val="fr-FR"/>
        </w:rPr>
        <w:t xml:space="preserve"> </w:t>
      </w:r>
      <w:proofErr w:type="spellStart"/>
      <w:proofErr w:type="gramStart"/>
      <w:r w:rsidRPr="00933EDA">
        <w:rPr>
          <w:rFonts w:ascii="Arial Narrow" w:hAnsi="Arial Narrow"/>
          <w:i/>
          <w:sz w:val="22"/>
          <w:szCs w:val="22"/>
          <w:lang w:val="fr-FR"/>
        </w:rPr>
        <w:t>ofertantului</w:t>
      </w:r>
      <w:proofErr w:type="spellEnd"/>
      <w:r w:rsidRPr="00933EDA">
        <w:rPr>
          <w:rFonts w:ascii="Arial Narrow" w:hAnsi="Arial Narrow"/>
          <w:i/>
          <w:sz w:val="22"/>
          <w:szCs w:val="22"/>
          <w:lang w:val="fr-FR"/>
        </w:rPr>
        <w:t xml:space="preserve">  </w:t>
      </w:r>
      <w:r w:rsidRPr="00933EDA">
        <w:rPr>
          <w:rFonts w:ascii="Arial Narrow" w:hAnsi="Arial Narrow"/>
          <w:i/>
          <w:sz w:val="22"/>
          <w:szCs w:val="22"/>
          <w:lang w:val="fr-FR"/>
        </w:rPr>
        <w:tab/>
      </w:r>
      <w:proofErr w:type="gram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29FF6EDF" w14:textId="2CEB7EC1"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Ţara</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reşedinţă</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474D37A1" w14:textId="7702A9D9"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785BF46D" w14:textId="0D665CC8"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 xml:space="preserve"> de </w:t>
      </w:r>
      <w:proofErr w:type="spellStart"/>
      <w:r w:rsidRPr="00933EDA">
        <w:rPr>
          <w:rFonts w:ascii="Arial Narrow" w:hAnsi="Arial Narrow"/>
          <w:i/>
          <w:sz w:val="22"/>
          <w:szCs w:val="22"/>
          <w:lang w:val="fr-FR"/>
        </w:rPr>
        <w:t>corespondenţă</w:t>
      </w:r>
      <w:proofErr w:type="spellEnd"/>
      <w:r w:rsidRPr="00933EDA">
        <w:rPr>
          <w:rFonts w:ascii="Arial Narrow" w:hAnsi="Arial Narrow"/>
          <w:i/>
          <w:sz w:val="22"/>
          <w:szCs w:val="22"/>
          <w:lang w:val="fr-FR"/>
        </w:rPr>
        <w:t xml:space="preserve"> (</w:t>
      </w:r>
      <w:proofErr w:type="spellStart"/>
      <w:r w:rsidRPr="00933EDA">
        <w:rPr>
          <w:rFonts w:ascii="Arial Narrow" w:hAnsi="Arial Narrow"/>
          <w:i/>
          <w:sz w:val="22"/>
          <w:szCs w:val="22"/>
          <w:lang w:val="fr-FR"/>
        </w:rPr>
        <w:t>dacă</w:t>
      </w:r>
      <w:proofErr w:type="spellEnd"/>
      <w:r w:rsidRPr="00933EDA">
        <w:rPr>
          <w:rFonts w:ascii="Arial Narrow" w:hAnsi="Arial Narrow"/>
          <w:i/>
          <w:sz w:val="22"/>
          <w:szCs w:val="22"/>
          <w:lang w:val="fr-FR"/>
        </w:rPr>
        <w:t xml:space="preserve"> este </w:t>
      </w:r>
      <w:proofErr w:type="spellStart"/>
      <w:r w:rsidRPr="00933EDA">
        <w:rPr>
          <w:rFonts w:ascii="Arial Narrow" w:hAnsi="Arial Narrow"/>
          <w:i/>
          <w:sz w:val="22"/>
          <w:szCs w:val="22"/>
          <w:lang w:val="fr-FR"/>
        </w:rPr>
        <w:t>diferită</w:t>
      </w:r>
      <w:proofErr w:type="spellEnd"/>
      <w:r w:rsidRPr="00933EDA">
        <w:rPr>
          <w:rFonts w:ascii="Arial Narrow" w:hAnsi="Arial Narrow"/>
          <w:i/>
          <w:sz w:val="22"/>
          <w:szCs w:val="22"/>
          <w:lang w:val="fr-FR"/>
        </w:rPr>
        <w:t>)</w:t>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7ABCEABC" w14:textId="5F89A879" w:rsidR="00CD3BF8" w:rsidRPr="00933EDA" w:rsidRDefault="00CD3BF8" w:rsidP="00CD3BF8">
      <w:pPr>
        <w:spacing w:after="120"/>
        <w:jc w:val="both"/>
        <w:rPr>
          <w:rFonts w:ascii="Arial Narrow" w:hAnsi="Arial Narrow"/>
          <w:i/>
          <w:sz w:val="22"/>
          <w:szCs w:val="22"/>
          <w:lang w:val="fr-FR"/>
        </w:rPr>
      </w:pPr>
      <w:proofErr w:type="spellStart"/>
      <w:r w:rsidRPr="00933EDA">
        <w:rPr>
          <w:rFonts w:ascii="Arial Narrow" w:hAnsi="Arial Narrow"/>
          <w:i/>
          <w:sz w:val="22"/>
          <w:szCs w:val="22"/>
          <w:lang w:val="fr-FR"/>
        </w:rPr>
        <w:t>Adresa</w:t>
      </w:r>
      <w:proofErr w:type="spellEnd"/>
      <w:r w:rsidRPr="00933EDA">
        <w:rPr>
          <w:rFonts w:ascii="Arial Narrow" w:hAnsi="Arial Narrow"/>
          <w:i/>
          <w:sz w:val="22"/>
          <w:szCs w:val="22"/>
          <w:lang w:val="fr-FR"/>
        </w:rPr>
        <w:t xml:space="preserve"> </w:t>
      </w:r>
      <w:proofErr w:type="gramStart"/>
      <w:r w:rsidRPr="00933EDA">
        <w:rPr>
          <w:rFonts w:ascii="Arial Narrow" w:hAnsi="Arial Narrow"/>
          <w:i/>
          <w:sz w:val="22"/>
          <w:szCs w:val="22"/>
          <w:lang w:val="fr-FR"/>
        </w:rPr>
        <w:t>de e-mail</w:t>
      </w:r>
      <w:proofErr w:type="gramEnd"/>
      <w:r w:rsidRPr="00933EDA">
        <w:rPr>
          <w:rFonts w:ascii="Arial Narrow" w:hAnsi="Arial Narrow"/>
          <w:i/>
          <w:sz w:val="22"/>
          <w:szCs w:val="22"/>
          <w:lang w:val="fr-FR"/>
        </w:rPr>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3C86394A" w14:textId="4A92C94D" w:rsidR="00CD3BF8" w:rsidRPr="00933EDA" w:rsidRDefault="00CD3BF8" w:rsidP="00CD3BF8">
      <w:pPr>
        <w:spacing w:after="120"/>
        <w:jc w:val="both"/>
        <w:rPr>
          <w:rFonts w:ascii="Arial Narrow" w:hAnsi="Arial Narrow"/>
          <w:i/>
          <w:sz w:val="22"/>
          <w:szCs w:val="22"/>
          <w:lang w:val="fr-FR"/>
        </w:rPr>
      </w:pPr>
      <w:r w:rsidRPr="00933EDA">
        <w:rPr>
          <w:rFonts w:ascii="Arial Narrow" w:hAnsi="Arial Narrow"/>
          <w:i/>
          <w:sz w:val="22"/>
          <w:szCs w:val="22"/>
          <w:lang w:val="fr-FR"/>
        </w:rPr>
        <w:t>Telefon / Fax</w:t>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0450A3A1" w14:textId="083C3DFD" w:rsidR="00CD3BF8" w:rsidRPr="00933EDA" w:rsidRDefault="00CD3BF8" w:rsidP="00615359">
      <w:pPr>
        <w:jc w:val="both"/>
        <w:rPr>
          <w:rStyle w:val="PageNumber"/>
          <w:rFonts w:ascii="Arial Narrow" w:hAnsi="Arial Narrow" w:cs="Arial"/>
          <w:sz w:val="22"/>
          <w:szCs w:val="22"/>
          <w:lang w:val="fr-FR"/>
        </w:rPr>
      </w:pPr>
      <w:r w:rsidRPr="00933EDA">
        <w:rPr>
          <w:rFonts w:ascii="Arial Narrow" w:hAnsi="Arial Narrow"/>
          <w:i/>
          <w:sz w:val="22"/>
          <w:szCs w:val="22"/>
          <w:lang w:val="fr-FR"/>
        </w:rPr>
        <w:t xml:space="preserve">Data </w:t>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r>
      <w:r w:rsidRPr="00933EDA">
        <w:rPr>
          <w:rFonts w:ascii="Arial Narrow" w:hAnsi="Arial Narrow"/>
          <w:i/>
          <w:sz w:val="22"/>
          <w:szCs w:val="22"/>
          <w:lang w:val="fr-FR"/>
        </w:rPr>
        <w:tab/>
        <w:t xml:space="preserve">                </w:t>
      </w:r>
      <w:r w:rsidR="00271100" w:rsidRPr="00933EDA">
        <w:rPr>
          <w:rFonts w:ascii="Arial Narrow" w:hAnsi="Arial Narrow"/>
          <w:i/>
          <w:sz w:val="22"/>
          <w:szCs w:val="22"/>
          <w:lang w:val="fr-FR"/>
        </w:rPr>
        <w:t xml:space="preserve">   </w:t>
      </w:r>
      <w:r w:rsidRPr="00933EDA">
        <w:rPr>
          <w:rFonts w:ascii="Arial Narrow" w:hAnsi="Arial Narrow"/>
          <w:i/>
          <w:sz w:val="22"/>
          <w:szCs w:val="22"/>
          <w:lang w:val="fr-FR"/>
        </w:rPr>
        <w:t xml:space="preserve">    .....................................................</w:t>
      </w:r>
    </w:p>
    <w:p w14:paraId="4A570360" w14:textId="600B9042" w:rsidR="00A721F0" w:rsidRPr="00933EDA" w:rsidRDefault="00A721F0" w:rsidP="00557393">
      <w:pPr>
        <w:jc w:val="right"/>
        <w:rPr>
          <w:rFonts w:ascii="Arial Narrow" w:hAnsi="Arial Narrow"/>
          <w:b/>
          <w:i/>
          <w:noProof/>
          <w:sz w:val="24"/>
          <w:szCs w:val="24"/>
          <w:lang w:val="fr-FR"/>
        </w:rPr>
      </w:pPr>
    </w:p>
    <w:p w14:paraId="272D067A" w14:textId="77777777" w:rsidR="006E53E3" w:rsidRPr="00933EDA" w:rsidRDefault="006E53E3" w:rsidP="00557393">
      <w:pPr>
        <w:jc w:val="right"/>
        <w:rPr>
          <w:rFonts w:ascii="Arial Narrow" w:hAnsi="Arial Narrow"/>
          <w:b/>
          <w:i/>
          <w:noProof/>
          <w:sz w:val="24"/>
          <w:szCs w:val="24"/>
          <w:lang w:val="fr-FR"/>
        </w:rPr>
      </w:pPr>
    </w:p>
    <w:p w14:paraId="0B16EA86" w14:textId="77777777" w:rsidR="006E53E3" w:rsidRPr="00933EDA" w:rsidRDefault="006E53E3" w:rsidP="00557393">
      <w:pPr>
        <w:jc w:val="right"/>
        <w:rPr>
          <w:rFonts w:ascii="Arial Narrow" w:hAnsi="Arial Narrow"/>
          <w:b/>
          <w:i/>
          <w:noProof/>
          <w:sz w:val="24"/>
          <w:szCs w:val="24"/>
          <w:lang w:val="fr-FR"/>
        </w:rPr>
      </w:pPr>
    </w:p>
    <w:p w14:paraId="0890BC09" w14:textId="77777777" w:rsidR="006E53E3" w:rsidRPr="00933EDA" w:rsidRDefault="006E53E3" w:rsidP="00557393">
      <w:pPr>
        <w:jc w:val="right"/>
        <w:rPr>
          <w:rFonts w:ascii="Arial Narrow" w:hAnsi="Arial Narrow"/>
          <w:b/>
          <w:i/>
          <w:noProof/>
          <w:sz w:val="24"/>
          <w:szCs w:val="24"/>
          <w:lang w:val="fr-FR"/>
        </w:rPr>
      </w:pPr>
    </w:p>
    <w:p w14:paraId="5E5B9EF8" w14:textId="77777777" w:rsidR="006E53E3" w:rsidRPr="00933EDA" w:rsidRDefault="006E53E3" w:rsidP="00557393">
      <w:pPr>
        <w:jc w:val="right"/>
        <w:rPr>
          <w:rFonts w:ascii="Arial Narrow" w:hAnsi="Arial Narrow"/>
          <w:b/>
          <w:i/>
          <w:noProof/>
          <w:sz w:val="24"/>
          <w:szCs w:val="24"/>
          <w:lang w:val="fr-FR"/>
        </w:rPr>
      </w:pPr>
    </w:p>
    <w:p w14:paraId="07E39F26" w14:textId="77777777" w:rsidR="006E53E3" w:rsidRPr="00933EDA" w:rsidRDefault="006E53E3" w:rsidP="00557393">
      <w:pPr>
        <w:jc w:val="right"/>
        <w:rPr>
          <w:rFonts w:ascii="Arial Narrow" w:hAnsi="Arial Narrow"/>
          <w:b/>
          <w:i/>
          <w:noProof/>
          <w:sz w:val="24"/>
          <w:szCs w:val="24"/>
          <w:lang w:val="fr-FR"/>
        </w:rPr>
      </w:pPr>
    </w:p>
    <w:p w14:paraId="0D9C8447" w14:textId="77777777" w:rsidR="006E53E3" w:rsidRPr="00933EDA" w:rsidRDefault="006E53E3" w:rsidP="00557393">
      <w:pPr>
        <w:jc w:val="right"/>
        <w:rPr>
          <w:rFonts w:ascii="Arial Narrow" w:hAnsi="Arial Narrow"/>
          <w:b/>
          <w:i/>
          <w:noProof/>
          <w:sz w:val="24"/>
          <w:szCs w:val="24"/>
          <w:lang w:val="fr-FR"/>
        </w:rPr>
      </w:pPr>
    </w:p>
    <w:p w14:paraId="218BB67C" w14:textId="77777777" w:rsidR="006E53E3" w:rsidRPr="00933EDA" w:rsidRDefault="006E53E3" w:rsidP="00557393">
      <w:pPr>
        <w:jc w:val="right"/>
        <w:rPr>
          <w:rFonts w:ascii="Arial Narrow" w:hAnsi="Arial Narrow"/>
          <w:b/>
          <w:i/>
          <w:noProof/>
          <w:sz w:val="24"/>
          <w:szCs w:val="24"/>
          <w:lang w:val="fr-FR"/>
        </w:rPr>
      </w:pPr>
    </w:p>
    <w:p w14:paraId="6196E4D5" w14:textId="77777777" w:rsidR="006E53E3" w:rsidRPr="00933EDA" w:rsidRDefault="006E53E3" w:rsidP="00557393">
      <w:pPr>
        <w:jc w:val="right"/>
        <w:rPr>
          <w:rFonts w:ascii="Arial Narrow" w:hAnsi="Arial Narrow"/>
          <w:b/>
          <w:i/>
          <w:noProof/>
          <w:sz w:val="24"/>
          <w:szCs w:val="24"/>
          <w:lang w:val="fr-FR"/>
        </w:rPr>
      </w:pPr>
    </w:p>
    <w:p w14:paraId="41F3848D" w14:textId="77777777" w:rsidR="006E53E3" w:rsidRPr="00933EDA" w:rsidRDefault="006E53E3" w:rsidP="00557393">
      <w:pPr>
        <w:jc w:val="right"/>
        <w:rPr>
          <w:rFonts w:ascii="Arial Narrow" w:hAnsi="Arial Narrow"/>
          <w:b/>
          <w:i/>
          <w:noProof/>
          <w:sz w:val="24"/>
          <w:szCs w:val="24"/>
          <w:lang w:val="fr-FR"/>
        </w:rPr>
      </w:pPr>
    </w:p>
    <w:p w14:paraId="0C1CA3D6" w14:textId="77777777" w:rsidR="006E53E3" w:rsidRPr="00933EDA" w:rsidRDefault="006E53E3" w:rsidP="00557393">
      <w:pPr>
        <w:jc w:val="right"/>
        <w:rPr>
          <w:rFonts w:ascii="Arial Narrow" w:hAnsi="Arial Narrow"/>
          <w:b/>
          <w:i/>
          <w:noProof/>
          <w:sz w:val="24"/>
          <w:szCs w:val="24"/>
          <w:lang w:val="fr-FR"/>
        </w:rPr>
      </w:pPr>
    </w:p>
    <w:p w14:paraId="63A8FF2B" w14:textId="77777777" w:rsidR="006E53E3" w:rsidRPr="00933EDA" w:rsidRDefault="006E53E3" w:rsidP="00557393">
      <w:pPr>
        <w:jc w:val="right"/>
        <w:rPr>
          <w:rFonts w:ascii="Arial Narrow" w:hAnsi="Arial Narrow"/>
          <w:b/>
          <w:i/>
          <w:noProof/>
          <w:sz w:val="24"/>
          <w:szCs w:val="24"/>
          <w:lang w:val="fr-FR"/>
        </w:rPr>
      </w:pPr>
    </w:p>
    <w:p w14:paraId="16CDCD28" w14:textId="77777777" w:rsidR="006E53E3" w:rsidRPr="00933EDA" w:rsidRDefault="006E53E3" w:rsidP="00557393">
      <w:pPr>
        <w:jc w:val="right"/>
        <w:rPr>
          <w:rFonts w:ascii="Arial Narrow" w:hAnsi="Arial Narrow"/>
          <w:b/>
          <w:i/>
          <w:noProof/>
          <w:sz w:val="24"/>
          <w:szCs w:val="24"/>
          <w:lang w:val="fr-FR"/>
        </w:rPr>
      </w:pPr>
    </w:p>
    <w:p w14:paraId="05B954CB" w14:textId="77777777" w:rsidR="006E53E3" w:rsidRPr="00933EDA" w:rsidRDefault="006E53E3" w:rsidP="00557393">
      <w:pPr>
        <w:jc w:val="right"/>
        <w:rPr>
          <w:rFonts w:ascii="Arial Narrow" w:hAnsi="Arial Narrow"/>
          <w:b/>
          <w:i/>
          <w:noProof/>
          <w:sz w:val="24"/>
          <w:szCs w:val="24"/>
          <w:lang w:val="fr-FR"/>
        </w:rPr>
      </w:pPr>
    </w:p>
    <w:p w14:paraId="5F5C024E" w14:textId="77777777" w:rsidR="006E53E3" w:rsidRPr="00933EDA" w:rsidRDefault="006E53E3" w:rsidP="00557393">
      <w:pPr>
        <w:jc w:val="right"/>
        <w:rPr>
          <w:rFonts w:ascii="Arial Narrow" w:hAnsi="Arial Narrow"/>
          <w:b/>
          <w:i/>
          <w:noProof/>
          <w:sz w:val="24"/>
          <w:szCs w:val="24"/>
          <w:lang w:val="fr-FR"/>
        </w:rPr>
      </w:pPr>
    </w:p>
    <w:p w14:paraId="66D74E7A" w14:textId="77777777" w:rsidR="006E53E3" w:rsidRPr="00933EDA" w:rsidRDefault="006E53E3" w:rsidP="00557393">
      <w:pPr>
        <w:jc w:val="right"/>
        <w:rPr>
          <w:rFonts w:ascii="Arial Narrow" w:hAnsi="Arial Narrow"/>
          <w:b/>
          <w:i/>
          <w:noProof/>
          <w:sz w:val="24"/>
          <w:szCs w:val="24"/>
          <w:lang w:val="fr-FR"/>
        </w:rPr>
      </w:pPr>
    </w:p>
    <w:p w14:paraId="2954F276" w14:textId="67D16331" w:rsidR="00557393" w:rsidRPr="00933EDA" w:rsidRDefault="00557393" w:rsidP="00557393">
      <w:pPr>
        <w:jc w:val="right"/>
        <w:rPr>
          <w:rFonts w:ascii="Arial Narrow" w:hAnsi="Arial Narrow"/>
          <w:b/>
          <w:i/>
          <w:noProof/>
          <w:sz w:val="24"/>
          <w:szCs w:val="24"/>
          <w:lang w:val="fr-FR"/>
        </w:rPr>
      </w:pPr>
      <w:r w:rsidRPr="00933EDA">
        <w:rPr>
          <w:rFonts w:ascii="Arial Narrow" w:hAnsi="Arial Narrow"/>
          <w:b/>
          <w:i/>
          <w:noProof/>
          <w:sz w:val="24"/>
          <w:szCs w:val="24"/>
          <w:lang w:val="fr-FR"/>
        </w:rPr>
        <w:lastRenderedPageBreak/>
        <w:t>FORMULARUL nr.5</w:t>
      </w:r>
    </w:p>
    <w:p w14:paraId="3AE665E5" w14:textId="77777777" w:rsidR="00557393" w:rsidRPr="00933EDA"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933EDA"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933EDA" w:rsidRDefault="00557393" w:rsidP="00557393">
      <w:pPr>
        <w:pStyle w:val="Heading2"/>
        <w:numPr>
          <w:ilvl w:val="0"/>
          <w:numId w:val="0"/>
        </w:numPr>
        <w:spacing w:line="276" w:lineRule="auto"/>
        <w:ind w:left="1080"/>
        <w:rPr>
          <w:rFonts w:ascii="Arial Narrow" w:hAnsi="Arial Narrow"/>
          <w:i/>
          <w:iCs/>
          <w:caps/>
          <w:sz w:val="24"/>
          <w:szCs w:val="24"/>
        </w:rPr>
      </w:pPr>
      <w:r w:rsidRPr="00933EDA">
        <w:rPr>
          <w:rFonts w:ascii="Arial Narrow" w:hAnsi="Arial Narrow"/>
          <w:caps/>
          <w:sz w:val="24"/>
          <w:szCs w:val="24"/>
        </w:rPr>
        <w:t xml:space="preserve">         declaratie privind SANATATEA SI SECURITATEA ÎN muncA</w:t>
      </w:r>
    </w:p>
    <w:p w14:paraId="59804E76" w14:textId="77777777" w:rsidR="00557393" w:rsidRPr="00933EDA" w:rsidRDefault="00557393" w:rsidP="00557393">
      <w:pPr>
        <w:spacing w:line="276" w:lineRule="auto"/>
        <w:jc w:val="both"/>
        <w:rPr>
          <w:rFonts w:ascii="Arial Narrow" w:hAnsi="Arial Narrow"/>
          <w:i/>
          <w:noProof/>
          <w:sz w:val="24"/>
          <w:szCs w:val="24"/>
          <w:lang w:val="fr-FR"/>
        </w:rPr>
      </w:pPr>
    </w:p>
    <w:p w14:paraId="2A4EEB5F" w14:textId="77777777" w:rsidR="00557393" w:rsidRPr="00933EDA" w:rsidRDefault="00557393" w:rsidP="00557393">
      <w:pPr>
        <w:spacing w:line="276" w:lineRule="auto"/>
        <w:jc w:val="both"/>
        <w:rPr>
          <w:rFonts w:ascii="Arial Narrow" w:hAnsi="Arial Narrow"/>
          <w:i/>
          <w:noProof/>
          <w:sz w:val="24"/>
          <w:szCs w:val="24"/>
          <w:lang w:val="fr-FR"/>
        </w:rPr>
      </w:pPr>
    </w:p>
    <w:p w14:paraId="30A86192" w14:textId="77777777" w:rsidR="00557393" w:rsidRPr="00933EDA" w:rsidRDefault="00557393" w:rsidP="00557393">
      <w:pPr>
        <w:spacing w:line="276" w:lineRule="auto"/>
        <w:jc w:val="both"/>
        <w:rPr>
          <w:rFonts w:ascii="Arial Narrow" w:hAnsi="Arial Narrow"/>
          <w:i/>
          <w:noProof/>
          <w:sz w:val="24"/>
          <w:szCs w:val="24"/>
          <w:lang w:val="fr-FR"/>
        </w:rPr>
      </w:pPr>
    </w:p>
    <w:p w14:paraId="46B3F182" w14:textId="77777777" w:rsidR="00557393" w:rsidRPr="00933EDA" w:rsidRDefault="00557393" w:rsidP="00557393">
      <w:pPr>
        <w:pStyle w:val="Subtitle"/>
        <w:ind w:firstLine="708"/>
        <w:jc w:val="both"/>
        <w:rPr>
          <w:rFonts w:ascii="Arial Narrow" w:hAnsi="Arial Narrow"/>
          <w:i/>
          <w:noProof/>
          <w:sz w:val="24"/>
          <w:szCs w:val="24"/>
        </w:rPr>
      </w:pPr>
      <w:r w:rsidRPr="00933EDA">
        <w:rPr>
          <w:rFonts w:ascii="Arial Narrow" w:hAnsi="Arial Narrow"/>
          <w:i/>
          <w:noProof/>
          <w:sz w:val="24"/>
          <w:szCs w:val="24"/>
        </w:rPr>
        <w:t>Subsemnatul ........................... (nume si prenume), reprezentant imputernicit al ………………………..</w:t>
      </w:r>
      <w:r w:rsidRPr="00933EDA" w:rsidDel="007C1DA6">
        <w:rPr>
          <w:rFonts w:ascii="Arial Narrow" w:hAnsi="Arial Narrow"/>
          <w:i/>
          <w:noProof/>
          <w:sz w:val="24"/>
          <w:szCs w:val="24"/>
        </w:rPr>
        <w:t xml:space="preserve"> </w:t>
      </w:r>
      <w:r w:rsidRPr="00933EDA">
        <w:rPr>
          <w:rFonts w:ascii="Arial Narrow" w:hAnsi="Arial Narrow"/>
          <w:i/>
          <w:noProof/>
          <w:sz w:val="24"/>
          <w:szCs w:val="24"/>
        </w:rPr>
        <w:t xml:space="preserve">(denumirea operatorului economic), declar pe propria raspundere ca ma anagajez sa </w:t>
      </w:r>
      <w:proofErr w:type="gramStart"/>
      <w:r w:rsidRPr="00933EDA">
        <w:rPr>
          <w:rFonts w:ascii="Arial Narrow" w:hAnsi="Arial Narrow"/>
          <w:i/>
          <w:noProof/>
          <w:sz w:val="24"/>
          <w:szCs w:val="24"/>
        </w:rPr>
        <w:t xml:space="preserve">prestez </w:t>
      </w:r>
      <w:r w:rsidRPr="00933EDA">
        <w:rPr>
          <w:rFonts w:ascii="Arial Narrow" w:hAnsi="Arial Narrow"/>
          <w:i/>
          <w:sz w:val="24"/>
          <w:szCs w:val="24"/>
        </w:rPr>
        <w:t>,,</w:t>
      </w:r>
      <w:proofErr w:type="gramEnd"/>
      <w:r w:rsidR="00B00BC1" w:rsidRPr="00933EDA">
        <w:rPr>
          <w:rFonts w:ascii="Arial Narrow" w:hAnsi="Arial Narrow"/>
          <w:i/>
          <w:sz w:val="24"/>
          <w:szCs w:val="24"/>
          <w:lang w:val="ro-RO"/>
        </w:rPr>
        <w:t>.............................</w:t>
      </w:r>
      <w:r w:rsidR="00C80439" w:rsidRPr="00933EDA">
        <w:rPr>
          <w:rFonts w:ascii="Arial Narrow" w:hAnsi="Arial Narrow"/>
          <w:i/>
          <w:sz w:val="24"/>
          <w:szCs w:val="24"/>
          <w:lang w:val="ro-RO"/>
        </w:rPr>
        <w:t>’</w:t>
      </w:r>
      <w:r w:rsidRPr="00933EDA">
        <w:rPr>
          <w:rFonts w:ascii="Arial Narrow" w:hAnsi="Arial Narrow"/>
          <w:i/>
          <w:sz w:val="24"/>
          <w:szCs w:val="24"/>
        </w:rPr>
        <w:t>’</w:t>
      </w:r>
      <w:r w:rsidRPr="00933EDA">
        <w:rPr>
          <w:rFonts w:ascii="Arial Narrow" w:eastAsia="Calibri" w:hAnsi="Arial Narrow"/>
          <w:sz w:val="24"/>
          <w:szCs w:val="24"/>
        </w:rPr>
        <w:t xml:space="preserve"> </w:t>
      </w:r>
      <w:r w:rsidRPr="00933EDA">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933EDA" w:rsidRDefault="00557393" w:rsidP="00557393">
      <w:pPr>
        <w:spacing w:line="276" w:lineRule="auto"/>
        <w:ind w:firstLine="708"/>
        <w:jc w:val="both"/>
        <w:rPr>
          <w:rFonts w:ascii="Arial Narrow" w:hAnsi="Arial Narrow"/>
          <w:i/>
          <w:noProof/>
          <w:sz w:val="24"/>
          <w:szCs w:val="24"/>
          <w:lang w:val="fr-FR"/>
        </w:rPr>
      </w:pPr>
      <w:r w:rsidRPr="00933EDA">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933EDA"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933EDA" w:rsidRDefault="00557393" w:rsidP="00557393">
      <w:pPr>
        <w:pStyle w:val="Header"/>
        <w:spacing w:line="276" w:lineRule="auto"/>
        <w:rPr>
          <w:rFonts w:ascii="Arial Narrow" w:hAnsi="Arial Narrow"/>
          <w:i/>
          <w:sz w:val="24"/>
          <w:szCs w:val="24"/>
          <w:lang w:val="fr-FR"/>
        </w:rPr>
      </w:pPr>
    </w:p>
    <w:p w14:paraId="1335C07D"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Totodată</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declar</w:t>
      </w:r>
      <w:proofErr w:type="spellEnd"/>
      <w:r w:rsidRPr="00933EDA">
        <w:rPr>
          <w:rFonts w:ascii="Arial Narrow" w:hAnsi="Arial Narrow"/>
          <w:i/>
          <w:sz w:val="24"/>
          <w:szCs w:val="24"/>
          <w:lang w:val="fr-FR"/>
        </w:rPr>
        <w:t xml:space="preserve"> </w:t>
      </w:r>
      <w:proofErr w:type="gramStart"/>
      <w:r w:rsidRPr="00933EDA">
        <w:rPr>
          <w:rFonts w:ascii="Arial Narrow" w:hAnsi="Arial Narrow"/>
          <w:i/>
          <w:sz w:val="24"/>
          <w:szCs w:val="24"/>
          <w:lang w:val="fr-FR"/>
        </w:rPr>
        <w:t>ca</w:t>
      </w:r>
      <w:proofErr w:type="gram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am</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luat</w:t>
      </w:r>
      <w:proofErr w:type="spellEnd"/>
      <w:r w:rsidRPr="00933EDA">
        <w:rPr>
          <w:rFonts w:ascii="Arial Narrow" w:hAnsi="Arial Narrow"/>
          <w:i/>
          <w:sz w:val="24"/>
          <w:szCs w:val="24"/>
          <w:lang w:val="fr-FR"/>
        </w:rPr>
        <w:t xml:space="preserve"> la </w:t>
      </w:r>
      <w:proofErr w:type="spellStart"/>
      <w:r w:rsidRPr="00933EDA">
        <w:rPr>
          <w:rFonts w:ascii="Arial Narrow" w:hAnsi="Arial Narrow"/>
          <w:i/>
          <w:sz w:val="24"/>
          <w:szCs w:val="24"/>
          <w:lang w:val="fr-FR"/>
        </w:rPr>
        <w:t>cunoştinţa</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prevederile</w:t>
      </w:r>
      <w:proofErr w:type="spellEnd"/>
      <w:r w:rsidRPr="00933EDA">
        <w:rPr>
          <w:rFonts w:ascii="Arial Narrow" w:hAnsi="Arial Narrow"/>
          <w:i/>
          <w:sz w:val="24"/>
          <w:szCs w:val="24"/>
          <w:lang w:val="fr-FR"/>
        </w:rPr>
        <w:t xml:space="preserve"> art 326 « </w:t>
      </w:r>
      <w:proofErr w:type="spellStart"/>
      <w:r w:rsidRPr="00933EDA">
        <w:rPr>
          <w:rFonts w:ascii="Arial Narrow" w:hAnsi="Arial Narrow"/>
          <w:i/>
          <w:sz w:val="24"/>
          <w:szCs w:val="24"/>
          <w:lang w:val="fr-FR"/>
        </w:rPr>
        <w:t>Falsul</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în</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Declaraţii</w:t>
      </w:r>
      <w:proofErr w:type="spellEnd"/>
      <w:r w:rsidRPr="00933EDA">
        <w:rPr>
          <w:rFonts w:ascii="Arial Narrow" w:hAnsi="Arial Narrow"/>
          <w:i/>
          <w:sz w:val="24"/>
          <w:szCs w:val="24"/>
          <w:lang w:val="fr-FR"/>
        </w:rPr>
        <w:t xml:space="preserve"> » </w:t>
      </w:r>
      <w:proofErr w:type="spellStart"/>
      <w:r w:rsidRPr="00933EDA">
        <w:rPr>
          <w:rFonts w:ascii="Arial Narrow" w:hAnsi="Arial Narrow"/>
          <w:i/>
          <w:sz w:val="24"/>
          <w:szCs w:val="24"/>
          <w:lang w:val="fr-FR"/>
        </w:rPr>
        <w:t>din</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Codul</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Penal</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referitor</w:t>
      </w:r>
      <w:proofErr w:type="spellEnd"/>
      <w:r w:rsidRPr="00933EDA">
        <w:rPr>
          <w:rFonts w:ascii="Arial Narrow" w:hAnsi="Arial Narrow"/>
          <w:i/>
          <w:sz w:val="24"/>
          <w:szCs w:val="24"/>
          <w:lang w:val="fr-FR"/>
        </w:rPr>
        <w:t xml:space="preserve"> la « </w:t>
      </w:r>
      <w:proofErr w:type="spellStart"/>
      <w:r w:rsidRPr="00933EDA">
        <w:rPr>
          <w:rFonts w:ascii="Arial Narrow" w:hAnsi="Arial Narrow"/>
          <w:i/>
          <w:sz w:val="24"/>
          <w:szCs w:val="24"/>
          <w:lang w:val="fr-FR"/>
        </w:rPr>
        <w:t>Declararea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necorespunzătoare</w:t>
      </w:r>
      <w:proofErr w:type="spellEnd"/>
      <w:r w:rsidRPr="00933EDA">
        <w:rPr>
          <w:rFonts w:ascii="Arial Narrow" w:hAnsi="Arial Narrow"/>
          <w:i/>
          <w:sz w:val="24"/>
          <w:szCs w:val="24"/>
          <w:lang w:val="fr-FR"/>
        </w:rPr>
        <w:t xml:space="preserve"> a </w:t>
      </w:r>
      <w:proofErr w:type="spellStart"/>
      <w:r w:rsidRPr="00933EDA">
        <w:rPr>
          <w:rFonts w:ascii="Arial Narrow" w:hAnsi="Arial Narrow"/>
          <w:i/>
          <w:sz w:val="24"/>
          <w:szCs w:val="24"/>
          <w:lang w:val="fr-FR"/>
        </w:rPr>
        <w:t>adevărului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făcuta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unui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organ</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sau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instituţii</w:t>
      </w:r>
      <w:proofErr w:type="spellEnd"/>
      <w:r w:rsidRPr="00933EDA">
        <w:rPr>
          <w:rFonts w:ascii="Arial Narrow" w:hAnsi="Arial Narrow"/>
          <w:i/>
          <w:sz w:val="24"/>
          <w:szCs w:val="24"/>
          <w:lang w:val="fr-FR"/>
        </w:rPr>
        <w:t xml:space="preserve"> de stat </w:t>
      </w:r>
      <w:proofErr w:type="spellStart"/>
      <w:r w:rsidRPr="00933EDA">
        <w:rPr>
          <w:rFonts w:ascii="Arial Narrow" w:hAnsi="Arial Narrow"/>
          <w:i/>
          <w:sz w:val="24"/>
          <w:szCs w:val="24"/>
          <w:lang w:val="fr-FR"/>
        </w:rPr>
        <w:t>ori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unei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alte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unităţi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în</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vederea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producerii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unei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consecinţe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juridice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pentru</w:t>
      </w:r>
      <w:proofErr w:type="spellEnd"/>
      <w:r w:rsidRPr="00933EDA">
        <w:rPr>
          <w:rFonts w:ascii="Arial Narrow" w:hAnsi="Arial Narrow"/>
          <w:i/>
          <w:sz w:val="24"/>
          <w:szCs w:val="24"/>
          <w:lang w:val="fr-FR"/>
        </w:rPr>
        <w:t xml:space="preserve"> sine </w:t>
      </w:r>
      <w:proofErr w:type="spellStart"/>
      <w:r w:rsidRPr="00933EDA">
        <w:rPr>
          <w:rFonts w:ascii="Arial Narrow" w:hAnsi="Arial Narrow"/>
          <w:i/>
          <w:sz w:val="24"/>
          <w:szCs w:val="24"/>
          <w:lang w:val="fr-FR"/>
        </w:rPr>
        <w:t>sau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pentru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altul</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atunci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când</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potrivit</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legii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ori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împrejurărilor</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declaraţia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făcuta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serveşte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pentru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producerea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acelei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consecinţe</w:t>
      </w:r>
      <w:proofErr w:type="spellEnd"/>
      <w:r w:rsidRPr="00933EDA">
        <w:rPr>
          <w:rFonts w:ascii="Arial Narrow" w:hAnsi="Arial Narrow"/>
          <w:i/>
          <w:sz w:val="24"/>
          <w:szCs w:val="24"/>
          <w:lang w:val="fr-FR"/>
        </w:rPr>
        <w:t xml:space="preserve">, se </w:t>
      </w:r>
      <w:proofErr w:type="spellStart"/>
      <w:r w:rsidRPr="00933EDA">
        <w:rPr>
          <w:rFonts w:ascii="Arial Narrow" w:hAnsi="Arial Narrow"/>
          <w:i/>
          <w:sz w:val="24"/>
          <w:szCs w:val="24"/>
          <w:lang w:val="fr-FR"/>
        </w:rPr>
        <w:t>pedepseşte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închisoare</w:t>
      </w:r>
      <w:proofErr w:type="spellEnd"/>
      <w:r w:rsidRPr="00933EDA">
        <w:rPr>
          <w:rFonts w:ascii="Arial Narrow" w:hAnsi="Arial Narrow"/>
          <w:i/>
          <w:sz w:val="24"/>
          <w:szCs w:val="24"/>
          <w:lang w:val="fr-FR"/>
        </w:rPr>
        <w:t xml:space="preserve"> de la 3 </w:t>
      </w:r>
      <w:proofErr w:type="spellStart"/>
      <w:r w:rsidRPr="00933EDA">
        <w:rPr>
          <w:rFonts w:ascii="Arial Narrow" w:hAnsi="Arial Narrow"/>
          <w:i/>
          <w:sz w:val="24"/>
          <w:szCs w:val="24"/>
          <w:lang w:val="fr-FR"/>
        </w:rPr>
        <w:t>luni</w:t>
      </w:r>
      <w:proofErr w:type="spellEnd"/>
      <w:r w:rsidRPr="00933EDA">
        <w:rPr>
          <w:rFonts w:ascii="Arial Narrow" w:hAnsi="Arial Narrow"/>
          <w:i/>
          <w:sz w:val="24"/>
          <w:szCs w:val="24"/>
          <w:lang w:val="fr-FR"/>
        </w:rPr>
        <w:t xml:space="preserve"> la 2 </w:t>
      </w:r>
      <w:proofErr w:type="spellStart"/>
      <w:r w:rsidRPr="00933EDA">
        <w:rPr>
          <w:rFonts w:ascii="Arial Narrow" w:hAnsi="Arial Narrow"/>
          <w:i/>
          <w:sz w:val="24"/>
          <w:szCs w:val="24"/>
          <w:lang w:val="fr-FR"/>
        </w:rPr>
        <w:t>ani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sau</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cu</w:t>
      </w:r>
      <w:proofErr w:type="spellEnd"/>
      <w:r w:rsidRPr="00933EDA">
        <w:rPr>
          <w:rFonts w:ascii="Arial Narrow" w:hAnsi="Arial Narrow"/>
          <w:i/>
          <w:sz w:val="24"/>
          <w:szCs w:val="24"/>
          <w:lang w:val="fr-FR"/>
        </w:rPr>
        <w:t xml:space="preserve"> amenda »</w:t>
      </w:r>
    </w:p>
    <w:p w14:paraId="10263C4D" w14:textId="77777777" w:rsidR="00557393" w:rsidRPr="00933EDA" w:rsidRDefault="00557393" w:rsidP="00557393">
      <w:pPr>
        <w:spacing w:after="120" w:line="276" w:lineRule="auto"/>
        <w:jc w:val="both"/>
        <w:rPr>
          <w:rFonts w:ascii="Arial Narrow" w:hAnsi="Arial Narrow"/>
          <w:i/>
          <w:sz w:val="24"/>
          <w:szCs w:val="24"/>
          <w:lang w:val="fr-FR"/>
        </w:rPr>
      </w:pPr>
    </w:p>
    <w:p w14:paraId="25E414FD" w14:textId="77777777" w:rsidR="00557393" w:rsidRPr="00933EDA" w:rsidRDefault="00557393" w:rsidP="00557393">
      <w:pPr>
        <w:spacing w:after="120" w:line="276" w:lineRule="auto"/>
        <w:rPr>
          <w:rFonts w:ascii="Arial Narrow" w:hAnsi="Arial Narrow"/>
          <w:i/>
          <w:sz w:val="24"/>
          <w:szCs w:val="24"/>
          <w:lang w:val="fr-FR"/>
        </w:rPr>
      </w:pPr>
      <w:proofErr w:type="spellStart"/>
      <w:r w:rsidRPr="00933EDA">
        <w:rPr>
          <w:rFonts w:ascii="Arial Narrow" w:hAnsi="Arial Narrow"/>
          <w:i/>
          <w:sz w:val="24"/>
          <w:szCs w:val="24"/>
          <w:lang w:val="fr-FR"/>
        </w:rPr>
        <w:t>Semnătura</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sau</w:t>
      </w:r>
      <w:proofErr w:type="spellEnd"/>
      <w:r w:rsidRPr="00933EDA">
        <w:rPr>
          <w:rFonts w:ascii="Arial Narrow" w:hAnsi="Arial Narrow"/>
          <w:i/>
          <w:sz w:val="24"/>
          <w:szCs w:val="24"/>
          <w:lang w:val="fr-FR"/>
        </w:rPr>
        <w:t xml:space="preserve"> a </w:t>
      </w:r>
      <w:proofErr w:type="spellStart"/>
      <w:r w:rsidRPr="00933EDA">
        <w:rPr>
          <w:rFonts w:ascii="Arial Narrow" w:hAnsi="Arial Narrow"/>
          <w:i/>
          <w:sz w:val="24"/>
          <w:szCs w:val="24"/>
          <w:lang w:val="fr-FR"/>
        </w:rPr>
        <w:t>reprezentantului</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p>
    <w:p w14:paraId="3A05FE89" w14:textId="77777777" w:rsidR="00557393" w:rsidRPr="00933EDA" w:rsidRDefault="00557393" w:rsidP="00557393">
      <w:pPr>
        <w:spacing w:after="120" w:line="276" w:lineRule="auto"/>
        <w:jc w:val="both"/>
        <w:rPr>
          <w:rFonts w:ascii="Arial Narrow" w:hAnsi="Arial Narrow"/>
          <w:i/>
          <w:sz w:val="24"/>
          <w:szCs w:val="24"/>
          <w:lang w:val="fr-FR"/>
        </w:rPr>
      </w:pPr>
      <w:proofErr w:type="spellStart"/>
      <w:proofErr w:type="gramStart"/>
      <w:r w:rsidRPr="00933EDA">
        <w:rPr>
          <w:rFonts w:ascii="Arial Narrow" w:hAnsi="Arial Narrow"/>
          <w:i/>
          <w:sz w:val="24"/>
          <w:szCs w:val="24"/>
          <w:lang w:val="fr-FR"/>
        </w:rPr>
        <w:t>Numele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şi</w:t>
      </w:r>
      <w:proofErr w:type="spellEnd"/>
      <w:proofErr w:type="gram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prenumele</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semnatarului</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13029255"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Capacitate</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semnătura</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64B48212" w14:textId="77777777" w:rsidR="00557393" w:rsidRPr="00933EDA" w:rsidRDefault="00557393" w:rsidP="00557393">
      <w:pPr>
        <w:spacing w:after="120" w:line="276" w:lineRule="auto"/>
        <w:jc w:val="both"/>
        <w:rPr>
          <w:rFonts w:ascii="Arial Narrow" w:hAnsi="Arial Narrow"/>
          <w:b/>
          <w:i/>
          <w:sz w:val="24"/>
          <w:szCs w:val="24"/>
          <w:lang w:val="fr-FR"/>
        </w:rPr>
      </w:pPr>
      <w:proofErr w:type="spellStart"/>
      <w:r w:rsidRPr="00933EDA">
        <w:rPr>
          <w:rFonts w:ascii="Arial Narrow" w:hAnsi="Arial Narrow"/>
          <w:b/>
          <w:i/>
          <w:sz w:val="24"/>
          <w:szCs w:val="24"/>
          <w:lang w:val="fr-FR"/>
        </w:rPr>
        <w:t>Detalii</w:t>
      </w:r>
      <w:proofErr w:type="spellEnd"/>
      <w:r w:rsidRPr="00933EDA">
        <w:rPr>
          <w:rFonts w:ascii="Arial Narrow" w:hAnsi="Arial Narrow"/>
          <w:b/>
          <w:i/>
          <w:sz w:val="24"/>
          <w:szCs w:val="24"/>
          <w:lang w:val="fr-FR"/>
        </w:rPr>
        <w:t xml:space="preserve"> </w:t>
      </w:r>
      <w:proofErr w:type="spellStart"/>
      <w:r w:rsidRPr="00933EDA">
        <w:rPr>
          <w:rFonts w:ascii="Arial Narrow" w:hAnsi="Arial Narrow"/>
          <w:b/>
          <w:i/>
          <w:sz w:val="24"/>
          <w:szCs w:val="24"/>
          <w:lang w:val="fr-FR"/>
        </w:rPr>
        <w:t>despre</w:t>
      </w:r>
      <w:proofErr w:type="spellEnd"/>
      <w:r w:rsidRPr="00933EDA">
        <w:rPr>
          <w:rFonts w:ascii="Arial Narrow" w:hAnsi="Arial Narrow"/>
          <w:b/>
          <w:i/>
          <w:sz w:val="24"/>
          <w:szCs w:val="24"/>
          <w:lang w:val="fr-FR"/>
        </w:rPr>
        <w:t xml:space="preserve"> </w:t>
      </w:r>
      <w:proofErr w:type="spellStart"/>
      <w:r w:rsidRPr="00933EDA">
        <w:rPr>
          <w:rFonts w:ascii="Arial Narrow" w:hAnsi="Arial Narrow"/>
          <w:b/>
          <w:i/>
          <w:sz w:val="24"/>
          <w:szCs w:val="24"/>
          <w:lang w:val="fr-FR"/>
        </w:rPr>
        <w:t>ofertant</w:t>
      </w:r>
      <w:proofErr w:type="spellEnd"/>
      <w:r w:rsidRPr="00933EDA">
        <w:rPr>
          <w:rFonts w:ascii="Arial Narrow" w:hAnsi="Arial Narrow"/>
          <w:b/>
          <w:i/>
          <w:sz w:val="24"/>
          <w:szCs w:val="24"/>
          <w:lang w:val="fr-FR"/>
        </w:rPr>
        <w:t xml:space="preserve"> </w:t>
      </w:r>
    </w:p>
    <w:p w14:paraId="7BEED968"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Numele</w:t>
      </w:r>
      <w:proofErr w:type="spellEnd"/>
      <w:r w:rsidRPr="00933EDA">
        <w:rPr>
          <w:rFonts w:ascii="Arial Narrow" w:hAnsi="Arial Narrow"/>
          <w:i/>
          <w:sz w:val="24"/>
          <w:szCs w:val="24"/>
          <w:lang w:val="fr-FR"/>
        </w:rPr>
        <w:t xml:space="preserve"> </w:t>
      </w:r>
      <w:proofErr w:type="spellStart"/>
      <w:proofErr w:type="gramStart"/>
      <w:r w:rsidRPr="00933EDA">
        <w:rPr>
          <w:rFonts w:ascii="Arial Narrow" w:hAnsi="Arial Narrow"/>
          <w:i/>
          <w:sz w:val="24"/>
          <w:szCs w:val="24"/>
          <w:lang w:val="fr-FR"/>
        </w:rPr>
        <w:t>ofertantului</w:t>
      </w:r>
      <w:proofErr w:type="spellEnd"/>
      <w:r w:rsidRPr="00933EDA">
        <w:rPr>
          <w:rFonts w:ascii="Arial Narrow" w:hAnsi="Arial Narrow"/>
          <w:i/>
          <w:sz w:val="24"/>
          <w:szCs w:val="24"/>
          <w:lang w:val="fr-FR"/>
        </w:rPr>
        <w:t xml:space="preserve">  </w:t>
      </w:r>
      <w:r w:rsidRPr="00933EDA">
        <w:rPr>
          <w:rFonts w:ascii="Arial Narrow" w:hAnsi="Arial Narrow"/>
          <w:i/>
          <w:sz w:val="24"/>
          <w:szCs w:val="24"/>
          <w:lang w:val="fr-FR"/>
        </w:rPr>
        <w:tab/>
      </w:r>
      <w:proofErr w:type="gram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15176810"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Ţara</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reşedinţă</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3DFFFC43"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207D7700"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 xml:space="preserve"> de </w:t>
      </w:r>
      <w:proofErr w:type="spellStart"/>
      <w:r w:rsidRPr="00933EDA">
        <w:rPr>
          <w:rFonts w:ascii="Arial Narrow" w:hAnsi="Arial Narrow"/>
          <w:i/>
          <w:sz w:val="24"/>
          <w:szCs w:val="24"/>
          <w:lang w:val="fr-FR"/>
        </w:rPr>
        <w:t>corespondenţă</w:t>
      </w:r>
      <w:proofErr w:type="spellEnd"/>
      <w:r w:rsidRPr="00933EDA">
        <w:rPr>
          <w:rFonts w:ascii="Arial Narrow" w:hAnsi="Arial Narrow"/>
          <w:i/>
          <w:sz w:val="24"/>
          <w:szCs w:val="24"/>
          <w:lang w:val="fr-FR"/>
        </w:rPr>
        <w:t xml:space="preserve"> (</w:t>
      </w:r>
      <w:proofErr w:type="spellStart"/>
      <w:r w:rsidRPr="00933EDA">
        <w:rPr>
          <w:rFonts w:ascii="Arial Narrow" w:hAnsi="Arial Narrow"/>
          <w:i/>
          <w:sz w:val="24"/>
          <w:szCs w:val="24"/>
          <w:lang w:val="fr-FR"/>
        </w:rPr>
        <w:t>dacă</w:t>
      </w:r>
      <w:proofErr w:type="spellEnd"/>
      <w:r w:rsidRPr="00933EDA">
        <w:rPr>
          <w:rFonts w:ascii="Arial Narrow" w:hAnsi="Arial Narrow"/>
          <w:i/>
          <w:sz w:val="24"/>
          <w:szCs w:val="24"/>
          <w:lang w:val="fr-FR"/>
        </w:rPr>
        <w:t xml:space="preserve"> este </w:t>
      </w:r>
      <w:proofErr w:type="spellStart"/>
      <w:r w:rsidRPr="00933EDA">
        <w:rPr>
          <w:rFonts w:ascii="Arial Narrow" w:hAnsi="Arial Narrow"/>
          <w:i/>
          <w:sz w:val="24"/>
          <w:szCs w:val="24"/>
          <w:lang w:val="fr-FR"/>
        </w:rPr>
        <w:t>diferită</w:t>
      </w:r>
      <w:proofErr w:type="spellEnd"/>
      <w:r w:rsidRPr="00933EDA">
        <w:rPr>
          <w:rFonts w:ascii="Arial Narrow" w:hAnsi="Arial Narrow"/>
          <w:i/>
          <w:sz w:val="24"/>
          <w:szCs w:val="24"/>
          <w:lang w:val="fr-FR"/>
        </w:rPr>
        <w:t>)</w:t>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084AFA9E" w14:textId="77777777" w:rsidR="00557393" w:rsidRPr="00933EDA" w:rsidRDefault="00557393" w:rsidP="00557393">
      <w:pPr>
        <w:spacing w:after="120" w:line="276" w:lineRule="auto"/>
        <w:jc w:val="both"/>
        <w:rPr>
          <w:rFonts w:ascii="Arial Narrow" w:hAnsi="Arial Narrow"/>
          <w:i/>
          <w:sz w:val="24"/>
          <w:szCs w:val="24"/>
          <w:lang w:val="fr-FR"/>
        </w:rPr>
      </w:pPr>
      <w:proofErr w:type="spellStart"/>
      <w:r w:rsidRPr="00933EDA">
        <w:rPr>
          <w:rFonts w:ascii="Arial Narrow" w:hAnsi="Arial Narrow"/>
          <w:i/>
          <w:sz w:val="24"/>
          <w:szCs w:val="24"/>
          <w:lang w:val="fr-FR"/>
        </w:rPr>
        <w:t>Adresa</w:t>
      </w:r>
      <w:proofErr w:type="spellEnd"/>
      <w:r w:rsidRPr="00933EDA">
        <w:rPr>
          <w:rFonts w:ascii="Arial Narrow" w:hAnsi="Arial Narrow"/>
          <w:i/>
          <w:sz w:val="24"/>
          <w:szCs w:val="24"/>
          <w:lang w:val="fr-FR"/>
        </w:rPr>
        <w:t xml:space="preserve"> </w:t>
      </w:r>
      <w:proofErr w:type="gramStart"/>
      <w:r w:rsidRPr="00933EDA">
        <w:rPr>
          <w:rFonts w:ascii="Arial Narrow" w:hAnsi="Arial Narrow"/>
          <w:i/>
          <w:sz w:val="24"/>
          <w:szCs w:val="24"/>
          <w:lang w:val="fr-FR"/>
        </w:rPr>
        <w:t>de e-mail</w:t>
      </w:r>
      <w:proofErr w:type="gramEnd"/>
      <w:r w:rsidRPr="00933EDA">
        <w:rPr>
          <w:rFonts w:ascii="Arial Narrow" w:hAnsi="Arial Narrow"/>
          <w:i/>
          <w:sz w:val="24"/>
          <w:szCs w:val="24"/>
          <w:lang w:val="fr-FR"/>
        </w:rPr>
        <w:t xml:space="preserve">                                                                                    .....................................................</w:t>
      </w:r>
    </w:p>
    <w:p w14:paraId="3F7D3B0B" w14:textId="77777777" w:rsidR="00557393" w:rsidRPr="00933EDA" w:rsidRDefault="00557393" w:rsidP="00557393">
      <w:pPr>
        <w:spacing w:after="120" w:line="276" w:lineRule="auto"/>
        <w:jc w:val="both"/>
        <w:rPr>
          <w:rFonts w:ascii="Arial Narrow" w:hAnsi="Arial Narrow"/>
          <w:i/>
          <w:sz w:val="24"/>
          <w:szCs w:val="24"/>
          <w:lang w:val="fr-FR"/>
        </w:rPr>
      </w:pPr>
      <w:r w:rsidRPr="00933EDA">
        <w:rPr>
          <w:rFonts w:ascii="Arial Narrow" w:hAnsi="Arial Narrow"/>
          <w:i/>
          <w:sz w:val="24"/>
          <w:szCs w:val="24"/>
          <w:lang w:val="fr-FR"/>
        </w:rPr>
        <w:t>Telefon / Fax</w:t>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r>
      <w:r w:rsidRPr="00933EDA">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933EDA">
        <w:rPr>
          <w:rFonts w:ascii="Arial Narrow" w:hAnsi="Arial Narrow"/>
          <w:i/>
          <w:sz w:val="24"/>
          <w:szCs w:val="24"/>
        </w:rPr>
        <w:t xml:space="preserve">Data </w:t>
      </w:r>
      <w:r w:rsidRPr="00933EDA">
        <w:rPr>
          <w:rFonts w:ascii="Arial Narrow" w:hAnsi="Arial Narrow"/>
          <w:i/>
          <w:sz w:val="24"/>
          <w:szCs w:val="24"/>
        </w:rPr>
        <w:tab/>
      </w:r>
      <w:r w:rsidRPr="00933EDA">
        <w:rPr>
          <w:rFonts w:ascii="Arial Narrow" w:hAnsi="Arial Narrow"/>
          <w:i/>
          <w:sz w:val="24"/>
          <w:szCs w:val="24"/>
        </w:rPr>
        <w:tab/>
      </w:r>
      <w:r w:rsidRPr="00933EDA">
        <w:rPr>
          <w:rFonts w:ascii="Arial Narrow" w:hAnsi="Arial Narrow"/>
          <w:i/>
          <w:sz w:val="24"/>
          <w:szCs w:val="24"/>
        </w:rPr>
        <w:tab/>
      </w:r>
      <w:r w:rsidRPr="00933EDA">
        <w:rPr>
          <w:rFonts w:ascii="Arial Narrow" w:hAnsi="Arial Narrow"/>
          <w:i/>
          <w:sz w:val="24"/>
          <w:szCs w:val="24"/>
        </w:rPr>
        <w:tab/>
      </w:r>
      <w:r w:rsidRPr="00933EDA">
        <w:rPr>
          <w:rFonts w:ascii="Arial Narrow" w:hAnsi="Arial Narrow"/>
          <w:i/>
          <w:sz w:val="24"/>
          <w:szCs w:val="24"/>
        </w:rPr>
        <w:tab/>
      </w:r>
      <w:r w:rsidRPr="00933EDA">
        <w:rPr>
          <w:rFonts w:ascii="Arial Narrow" w:hAnsi="Arial Narrow"/>
          <w:i/>
          <w:sz w:val="24"/>
          <w:szCs w:val="24"/>
        </w:rPr>
        <w:tab/>
      </w:r>
      <w:r w:rsidRPr="00933EDA">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1BD5" w14:textId="77777777" w:rsidR="00C778A3" w:rsidRDefault="00C778A3">
      <w:r>
        <w:separator/>
      </w:r>
    </w:p>
  </w:endnote>
  <w:endnote w:type="continuationSeparator" w:id="0">
    <w:p w14:paraId="78CD14EA" w14:textId="77777777" w:rsidR="00C778A3" w:rsidRDefault="00C77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C5F5C" w14:textId="77777777" w:rsidR="00C778A3" w:rsidRDefault="00C778A3">
      <w:r>
        <w:separator/>
      </w:r>
    </w:p>
  </w:footnote>
  <w:footnote w:type="continuationSeparator" w:id="0">
    <w:p w14:paraId="25AE2453" w14:textId="77777777" w:rsidR="00C778A3" w:rsidRDefault="00C77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3E8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1C67"/>
    <w:rsid w:val="000D27BD"/>
    <w:rsid w:val="000D5F1C"/>
    <w:rsid w:val="000E4214"/>
    <w:rsid w:val="000E7F76"/>
    <w:rsid w:val="000F1DB7"/>
    <w:rsid w:val="000F37A6"/>
    <w:rsid w:val="0010469F"/>
    <w:rsid w:val="00110E7F"/>
    <w:rsid w:val="00111429"/>
    <w:rsid w:val="00115E6C"/>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3AE8"/>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3C9"/>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97C"/>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1C98"/>
    <w:rsid w:val="00444D4D"/>
    <w:rsid w:val="00446160"/>
    <w:rsid w:val="004525E6"/>
    <w:rsid w:val="00454113"/>
    <w:rsid w:val="004659D4"/>
    <w:rsid w:val="0047473F"/>
    <w:rsid w:val="00477492"/>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43A6"/>
    <w:rsid w:val="00505A1F"/>
    <w:rsid w:val="00505A21"/>
    <w:rsid w:val="00510158"/>
    <w:rsid w:val="005169FC"/>
    <w:rsid w:val="00520B76"/>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8DC"/>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D33B0"/>
    <w:rsid w:val="006D3DFB"/>
    <w:rsid w:val="006D69E9"/>
    <w:rsid w:val="006D7AE4"/>
    <w:rsid w:val="006E17A1"/>
    <w:rsid w:val="006E53E3"/>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37EB"/>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5860"/>
    <w:rsid w:val="008B7E68"/>
    <w:rsid w:val="008C54E2"/>
    <w:rsid w:val="008C6C09"/>
    <w:rsid w:val="008D38E5"/>
    <w:rsid w:val="008D607E"/>
    <w:rsid w:val="008D767F"/>
    <w:rsid w:val="008E086C"/>
    <w:rsid w:val="008E1092"/>
    <w:rsid w:val="008E2133"/>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3EDA"/>
    <w:rsid w:val="00937CDF"/>
    <w:rsid w:val="00941174"/>
    <w:rsid w:val="00943CF2"/>
    <w:rsid w:val="00944B8E"/>
    <w:rsid w:val="00945015"/>
    <w:rsid w:val="00951149"/>
    <w:rsid w:val="009519A3"/>
    <w:rsid w:val="00965924"/>
    <w:rsid w:val="00971CA7"/>
    <w:rsid w:val="009734F5"/>
    <w:rsid w:val="009857E3"/>
    <w:rsid w:val="00986981"/>
    <w:rsid w:val="0099168C"/>
    <w:rsid w:val="00993586"/>
    <w:rsid w:val="009A0B9C"/>
    <w:rsid w:val="009A38CD"/>
    <w:rsid w:val="009A5B00"/>
    <w:rsid w:val="009A6AD5"/>
    <w:rsid w:val="009B67F9"/>
    <w:rsid w:val="009C08A5"/>
    <w:rsid w:val="009C0BEE"/>
    <w:rsid w:val="009C1A92"/>
    <w:rsid w:val="009C5FCC"/>
    <w:rsid w:val="009D0777"/>
    <w:rsid w:val="009D7FDD"/>
    <w:rsid w:val="009E13BB"/>
    <w:rsid w:val="009E3A38"/>
    <w:rsid w:val="009F608B"/>
    <w:rsid w:val="00A0388F"/>
    <w:rsid w:val="00A0795B"/>
    <w:rsid w:val="00A1052D"/>
    <w:rsid w:val="00A105B7"/>
    <w:rsid w:val="00A15A11"/>
    <w:rsid w:val="00A21097"/>
    <w:rsid w:val="00A317FA"/>
    <w:rsid w:val="00A318E2"/>
    <w:rsid w:val="00A350F6"/>
    <w:rsid w:val="00A37194"/>
    <w:rsid w:val="00A3762A"/>
    <w:rsid w:val="00A47BD2"/>
    <w:rsid w:val="00A51AC0"/>
    <w:rsid w:val="00A63456"/>
    <w:rsid w:val="00A6647C"/>
    <w:rsid w:val="00A721F0"/>
    <w:rsid w:val="00A75145"/>
    <w:rsid w:val="00A76A5D"/>
    <w:rsid w:val="00A918FA"/>
    <w:rsid w:val="00A92050"/>
    <w:rsid w:val="00A94CC5"/>
    <w:rsid w:val="00AA7478"/>
    <w:rsid w:val="00AA7C07"/>
    <w:rsid w:val="00AA7F4F"/>
    <w:rsid w:val="00AB004F"/>
    <w:rsid w:val="00AB0AD3"/>
    <w:rsid w:val="00AB1211"/>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7636B"/>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0BC7"/>
    <w:rsid w:val="00C564A1"/>
    <w:rsid w:val="00C572B0"/>
    <w:rsid w:val="00C60822"/>
    <w:rsid w:val="00C63DFA"/>
    <w:rsid w:val="00C674A4"/>
    <w:rsid w:val="00C73F52"/>
    <w:rsid w:val="00C767A2"/>
    <w:rsid w:val="00C778A3"/>
    <w:rsid w:val="00C80439"/>
    <w:rsid w:val="00C86A08"/>
    <w:rsid w:val="00C91EC9"/>
    <w:rsid w:val="00C92195"/>
    <w:rsid w:val="00C934C2"/>
    <w:rsid w:val="00C952D9"/>
    <w:rsid w:val="00CA07FC"/>
    <w:rsid w:val="00CA4F69"/>
    <w:rsid w:val="00CA7557"/>
    <w:rsid w:val="00CB06E6"/>
    <w:rsid w:val="00CB7620"/>
    <w:rsid w:val="00CC27CC"/>
    <w:rsid w:val="00CC2BC6"/>
    <w:rsid w:val="00CD0F08"/>
    <w:rsid w:val="00CD19A7"/>
    <w:rsid w:val="00CD3BF8"/>
    <w:rsid w:val="00CE34FA"/>
    <w:rsid w:val="00CE46AB"/>
    <w:rsid w:val="00CE5234"/>
    <w:rsid w:val="00CF3660"/>
    <w:rsid w:val="00CF42E1"/>
    <w:rsid w:val="00CF5F61"/>
    <w:rsid w:val="00D015C8"/>
    <w:rsid w:val="00D040C1"/>
    <w:rsid w:val="00D11AE9"/>
    <w:rsid w:val="00D16829"/>
    <w:rsid w:val="00D23D2A"/>
    <w:rsid w:val="00D2435F"/>
    <w:rsid w:val="00D274AF"/>
    <w:rsid w:val="00D35F1C"/>
    <w:rsid w:val="00D35FFE"/>
    <w:rsid w:val="00D36F14"/>
    <w:rsid w:val="00D40BA1"/>
    <w:rsid w:val="00D45AD7"/>
    <w:rsid w:val="00D53C47"/>
    <w:rsid w:val="00D54055"/>
    <w:rsid w:val="00D562E7"/>
    <w:rsid w:val="00D56E75"/>
    <w:rsid w:val="00D6103F"/>
    <w:rsid w:val="00D647C5"/>
    <w:rsid w:val="00D71F9E"/>
    <w:rsid w:val="00D82A7A"/>
    <w:rsid w:val="00D84356"/>
    <w:rsid w:val="00D859E1"/>
    <w:rsid w:val="00D92E3F"/>
    <w:rsid w:val="00DA2D86"/>
    <w:rsid w:val="00DA4CC9"/>
    <w:rsid w:val="00DB35FC"/>
    <w:rsid w:val="00DB603E"/>
    <w:rsid w:val="00DB7404"/>
    <w:rsid w:val="00DC4272"/>
    <w:rsid w:val="00DD3A18"/>
    <w:rsid w:val="00DE0063"/>
    <w:rsid w:val="00DE27A8"/>
    <w:rsid w:val="00DE7FDA"/>
    <w:rsid w:val="00DF08C5"/>
    <w:rsid w:val="00DF275D"/>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7DC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A30D8"/>
    <w:rsid w:val="00FB0C50"/>
    <w:rsid w:val="00FB3D4B"/>
    <w:rsid w:val="00FB56F5"/>
    <w:rsid w:val="00FB5C4D"/>
    <w:rsid w:val="00FD0932"/>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8</Pages>
  <Words>2642</Words>
  <Characters>15065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286</cp:revision>
  <cp:lastPrinted>2023-03-16T09:57:00Z</cp:lastPrinted>
  <dcterms:created xsi:type="dcterms:W3CDTF">2018-03-12T13:25:00Z</dcterms:created>
  <dcterms:modified xsi:type="dcterms:W3CDTF">2025-05-23T08:04:00Z</dcterms:modified>
</cp:coreProperties>
</file>