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B25C26" w:rsidRDefault="006A18B0" w:rsidP="006A18B0">
      <w:pPr>
        <w:spacing w:before="120"/>
        <w:jc w:val="center"/>
        <w:outlineLvl w:val="0"/>
        <w:rPr>
          <w:rFonts w:ascii="Arial Narrow" w:hAnsi="Arial Narrow" w:cs="Arial"/>
          <w:b/>
          <w:lang w:val="ro-RO"/>
        </w:rPr>
      </w:pPr>
    </w:p>
    <w:p w14:paraId="28678DB7" w14:textId="77777777" w:rsidR="005A2F49" w:rsidRPr="00B25C26" w:rsidRDefault="005A2F49" w:rsidP="005A2F49">
      <w:pPr>
        <w:jc w:val="center"/>
        <w:rPr>
          <w:rFonts w:ascii="Arial Narrow" w:hAnsi="Arial Narrow"/>
          <w:b/>
          <w:bCs/>
          <w:i/>
          <w:noProof/>
          <w:sz w:val="24"/>
          <w:szCs w:val="24"/>
          <w:lang w:val="ro-RO"/>
        </w:rPr>
      </w:pPr>
      <w:r w:rsidRPr="00B25C26">
        <w:rPr>
          <w:rFonts w:ascii="Arial Narrow" w:hAnsi="Arial Narrow"/>
          <w:b/>
          <w:bCs/>
          <w:i/>
          <w:noProof/>
          <w:sz w:val="24"/>
          <w:szCs w:val="24"/>
          <w:lang w:val="ro-RO"/>
        </w:rPr>
        <w:t>FORMULARE</w:t>
      </w:r>
    </w:p>
    <w:p w14:paraId="27B46DCA" w14:textId="77777777" w:rsidR="005A2F49" w:rsidRPr="00B25C26" w:rsidRDefault="005A2F49" w:rsidP="005A2F49">
      <w:pPr>
        <w:jc w:val="center"/>
        <w:rPr>
          <w:rFonts w:ascii="Arial Narrow" w:hAnsi="Arial Narrow"/>
          <w:b/>
          <w:bCs/>
          <w:i/>
          <w:noProof/>
          <w:sz w:val="24"/>
          <w:szCs w:val="24"/>
          <w:lang w:val="ro-RO"/>
        </w:rPr>
      </w:pPr>
    </w:p>
    <w:p w14:paraId="4FE49CB9" w14:textId="77777777" w:rsidR="005A2F49" w:rsidRPr="00B25C26" w:rsidRDefault="005A2F49" w:rsidP="005A2F49">
      <w:pPr>
        <w:jc w:val="center"/>
        <w:rPr>
          <w:rFonts w:ascii="Arial Narrow" w:hAnsi="Arial Narrow"/>
          <w:b/>
          <w:bCs/>
          <w:i/>
          <w:noProof/>
          <w:sz w:val="24"/>
          <w:szCs w:val="24"/>
          <w:lang w:val="ro-RO"/>
        </w:rPr>
      </w:pPr>
    </w:p>
    <w:p w14:paraId="105D43D8" w14:textId="77777777" w:rsidR="005A2F49" w:rsidRPr="00B25C26" w:rsidRDefault="005A2F49" w:rsidP="005A2F49">
      <w:pPr>
        <w:jc w:val="center"/>
        <w:rPr>
          <w:rFonts w:ascii="Arial Narrow" w:hAnsi="Arial Narrow"/>
          <w:b/>
          <w:bCs/>
          <w:i/>
          <w:noProof/>
          <w:sz w:val="24"/>
          <w:szCs w:val="24"/>
          <w:lang w:val="ro-RO"/>
        </w:rPr>
      </w:pPr>
    </w:p>
    <w:p w14:paraId="650078C1" w14:textId="77777777" w:rsidR="005A2F49" w:rsidRPr="00B25C26" w:rsidRDefault="005A2F49" w:rsidP="005A2F49">
      <w:pPr>
        <w:rPr>
          <w:rFonts w:ascii="Arial Narrow" w:hAnsi="Arial Narrow"/>
          <w:b/>
          <w:bCs/>
          <w:i/>
          <w:noProof/>
          <w:sz w:val="24"/>
          <w:szCs w:val="24"/>
          <w:lang w:val="ro-RO"/>
        </w:rPr>
      </w:pPr>
    </w:p>
    <w:p w14:paraId="5E25624C" w14:textId="77777777" w:rsidR="00AF3B22" w:rsidRPr="00B25C26" w:rsidRDefault="00D015C8" w:rsidP="001C3151">
      <w:pPr>
        <w:rPr>
          <w:rFonts w:ascii="Arial Narrow" w:hAnsi="Arial Narrow"/>
          <w:b/>
          <w:i/>
          <w:noProof/>
          <w:sz w:val="24"/>
          <w:szCs w:val="24"/>
          <w:lang w:val="ro-RO"/>
        </w:rPr>
      </w:pPr>
      <w:r w:rsidRPr="00B25C26">
        <w:rPr>
          <w:rFonts w:ascii="Arial Narrow" w:hAnsi="Arial Narrow"/>
          <w:b/>
          <w:i/>
          <w:noProof/>
          <w:sz w:val="24"/>
          <w:szCs w:val="24"/>
          <w:lang w:val="ro-RO"/>
        </w:rPr>
        <w:t xml:space="preserve">Formularul – 1 </w:t>
      </w:r>
      <w:r w:rsidR="001C3151" w:rsidRPr="00B25C26">
        <w:rPr>
          <w:rFonts w:ascii="Arial Narrow" w:hAnsi="Arial Narrow"/>
          <w:b/>
          <w:i/>
          <w:noProof/>
          <w:sz w:val="24"/>
          <w:szCs w:val="24"/>
          <w:lang w:val="ro-RO"/>
        </w:rPr>
        <w:t>D</w:t>
      </w:r>
      <w:r w:rsidR="00744CB1" w:rsidRPr="00B25C26">
        <w:rPr>
          <w:rFonts w:ascii="Arial Narrow" w:hAnsi="Arial Narrow"/>
          <w:b/>
          <w:i/>
          <w:noProof/>
          <w:sz w:val="24"/>
          <w:szCs w:val="24"/>
          <w:lang w:val="ro-RO"/>
        </w:rPr>
        <w:t>eclara</w:t>
      </w:r>
      <w:r w:rsidR="00744CB1" w:rsidRPr="00B25C26">
        <w:rPr>
          <w:rFonts w:ascii="Arial Narrow" w:hAnsi="Arial Narrow" w:cs="Calibri"/>
          <w:b/>
          <w:i/>
          <w:noProof/>
          <w:sz w:val="24"/>
          <w:szCs w:val="24"/>
          <w:lang w:val="ro-RO"/>
        </w:rPr>
        <w:t>ț</w:t>
      </w:r>
      <w:r w:rsidR="00744CB1" w:rsidRPr="00B25C26">
        <w:rPr>
          <w:rFonts w:ascii="Arial Narrow" w:hAnsi="Arial Narrow"/>
          <w:b/>
          <w:i/>
          <w:noProof/>
          <w:sz w:val="24"/>
          <w:szCs w:val="24"/>
          <w:lang w:val="ro-RO"/>
        </w:rPr>
        <w:t>ie</w:t>
      </w:r>
      <w:r w:rsidR="001C3151" w:rsidRPr="00B25C26">
        <w:rPr>
          <w:rFonts w:ascii="Arial Narrow" w:hAnsi="Arial Narrow"/>
          <w:b/>
          <w:i/>
          <w:noProof/>
          <w:sz w:val="24"/>
          <w:szCs w:val="24"/>
          <w:lang w:val="ro-RO"/>
        </w:rPr>
        <w:t xml:space="preserve"> privind conflictul de interese pentru ofertan</w:t>
      </w:r>
      <w:r w:rsidR="001C3151" w:rsidRPr="00B25C26">
        <w:rPr>
          <w:rFonts w:ascii="Arial Narrow" w:hAnsi="Arial Narrow" w:cs="Calibri"/>
          <w:b/>
          <w:i/>
          <w:noProof/>
          <w:sz w:val="24"/>
          <w:szCs w:val="24"/>
          <w:lang w:val="ro-RO"/>
        </w:rPr>
        <w:t>ţ</w:t>
      </w:r>
      <w:r w:rsidR="001C3151" w:rsidRPr="00B25C26">
        <w:rPr>
          <w:rFonts w:ascii="Arial Narrow" w:hAnsi="Arial Narrow"/>
          <w:b/>
          <w:i/>
          <w:noProof/>
          <w:sz w:val="24"/>
          <w:szCs w:val="24"/>
          <w:lang w:val="ro-RO"/>
        </w:rPr>
        <w:t>i/ ofertan</w:t>
      </w:r>
      <w:r w:rsidR="001C3151" w:rsidRPr="00B25C26">
        <w:rPr>
          <w:rFonts w:ascii="Arial Narrow" w:hAnsi="Arial Narrow" w:cs="Calibri"/>
          <w:b/>
          <w:i/>
          <w:noProof/>
          <w:sz w:val="24"/>
          <w:szCs w:val="24"/>
          <w:lang w:val="ro-RO"/>
        </w:rPr>
        <w:t>ţ</w:t>
      </w:r>
      <w:r w:rsidR="001C3151" w:rsidRPr="00B25C26">
        <w:rPr>
          <w:rFonts w:ascii="Arial Narrow" w:hAnsi="Arial Narrow"/>
          <w:b/>
          <w:i/>
          <w:noProof/>
          <w:sz w:val="24"/>
          <w:szCs w:val="24"/>
          <w:lang w:val="ro-RO"/>
        </w:rPr>
        <w:t>i asocia</w:t>
      </w:r>
      <w:r w:rsidR="001C3151" w:rsidRPr="00B25C26">
        <w:rPr>
          <w:rFonts w:ascii="Arial Narrow" w:hAnsi="Arial Narrow" w:cs="Calibri"/>
          <w:b/>
          <w:i/>
          <w:noProof/>
          <w:sz w:val="24"/>
          <w:szCs w:val="24"/>
          <w:lang w:val="ro-RO"/>
        </w:rPr>
        <w:t>ţ</w:t>
      </w:r>
      <w:r w:rsidR="001C3151" w:rsidRPr="00B25C26">
        <w:rPr>
          <w:rFonts w:ascii="Arial Narrow" w:hAnsi="Arial Narrow"/>
          <w:b/>
          <w:i/>
          <w:noProof/>
          <w:sz w:val="24"/>
          <w:szCs w:val="24"/>
          <w:lang w:val="ro-RO"/>
        </w:rPr>
        <w:t>i/ subcontractan</w:t>
      </w:r>
      <w:r w:rsidR="001C3151" w:rsidRPr="00B25C26">
        <w:rPr>
          <w:rFonts w:ascii="Arial Narrow" w:hAnsi="Arial Narrow" w:cs="Calibri"/>
          <w:b/>
          <w:i/>
          <w:noProof/>
          <w:sz w:val="24"/>
          <w:szCs w:val="24"/>
          <w:lang w:val="ro-RO"/>
        </w:rPr>
        <w:t>ţ</w:t>
      </w:r>
      <w:r w:rsidR="001C3151" w:rsidRPr="00B25C26">
        <w:rPr>
          <w:rFonts w:ascii="Arial Narrow" w:hAnsi="Arial Narrow"/>
          <w:b/>
          <w:i/>
          <w:noProof/>
          <w:sz w:val="24"/>
          <w:szCs w:val="24"/>
          <w:lang w:val="ro-RO"/>
        </w:rPr>
        <w:t>i/ter</w:t>
      </w:r>
      <w:r w:rsidR="001C3151" w:rsidRPr="00B25C26">
        <w:rPr>
          <w:rFonts w:ascii="Arial Narrow" w:hAnsi="Arial Narrow" w:cs="Calibri"/>
          <w:b/>
          <w:i/>
          <w:noProof/>
          <w:sz w:val="24"/>
          <w:szCs w:val="24"/>
          <w:lang w:val="ro-RO"/>
        </w:rPr>
        <w:t>ţ</w:t>
      </w:r>
      <w:r w:rsidR="001C3151" w:rsidRPr="00B25C26">
        <w:rPr>
          <w:rFonts w:ascii="Arial Narrow" w:hAnsi="Arial Narrow"/>
          <w:b/>
          <w:i/>
          <w:noProof/>
          <w:sz w:val="24"/>
          <w:szCs w:val="24"/>
          <w:lang w:val="ro-RO"/>
        </w:rPr>
        <w:t>i sus</w:t>
      </w:r>
      <w:r w:rsidR="001C3151" w:rsidRPr="00B25C26">
        <w:rPr>
          <w:rFonts w:ascii="Arial Narrow" w:hAnsi="Arial Narrow" w:cs="Calibri"/>
          <w:b/>
          <w:i/>
          <w:noProof/>
          <w:sz w:val="24"/>
          <w:szCs w:val="24"/>
          <w:lang w:val="ro-RO"/>
        </w:rPr>
        <w:t>ţ</w:t>
      </w:r>
      <w:r w:rsidR="001C3151" w:rsidRPr="00B25C26">
        <w:rPr>
          <w:rFonts w:ascii="Arial Narrow" w:hAnsi="Arial Narrow"/>
          <w:b/>
          <w:i/>
          <w:noProof/>
          <w:sz w:val="24"/>
          <w:szCs w:val="24"/>
          <w:lang w:val="ro-RO"/>
        </w:rPr>
        <w:t>in</w:t>
      </w:r>
      <w:r w:rsidR="001C3151" w:rsidRPr="00B25C26">
        <w:rPr>
          <w:rFonts w:ascii="Arial Narrow" w:hAnsi="Arial Narrow" w:cs="Calibri"/>
          <w:b/>
          <w:i/>
          <w:noProof/>
          <w:sz w:val="24"/>
          <w:szCs w:val="24"/>
          <w:lang w:val="ro-RO"/>
        </w:rPr>
        <w:t>ă</w:t>
      </w:r>
      <w:r w:rsidR="001C3151" w:rsidRPr="00B25C26">
        <w:rPr>
          <w:rFonts w:ascii="Arial Narrow" w:hAnsi="Arial Narrow"/>
          <w:b/>
          <w:i/>
          <w:noProof/>
          <w:sz w:val="24"/>
          <w:szCs w:val="24"/>
          <w:lang w:val="ro-RO"/>
        </w:rPr>
        <w:t>tori</w:t>
      </w:r>
    </w:p>
    <w:p w14:paraId="5B38E3CF" w14:textId="77777777" w:rsidR="005A2F49" w:rsidRPr="00B25C26" w:rsidRDefault="005A2F49" w:rsidP="005A2F49">
      <w:pPr>
        <w:ind w:left="1416" w:hanging="1416"/>
        <w:rPr>
          <w:rFonts w:ascii="Arial Narrow" w:hAnsi="Arial Narrow"/>
          <w:b/>
          <w:i/>
          <w:noProof/>
          <w:sz w:val="24"/>
          <w:szCs w:val="24"/>
          <w:lang w:val="ro-RO"/>
        </w:rPr>
      </w:pPr>
    </w:p>
    <w:p w14:paraId="3088731D" w14:textId="77777777" w:rsidR="005C6311" w:rsidRPr="00B25C26" w:rsidRDefault="002345DD" w:rsidP="005C6311">
      <w:pPr>
        <w:rPr>
          <w:rFonts w:ascii="Arial Narrow" w:hAnsi="Arial Narrow"/>
          <w:b/>
          <w:i/>
          <w:noProof/>
          <w:sz w:val="24"/>
          <w:szCs w:val="24"/>
          <w:lang w:val="ro-RO"/>
        </w:rPr>
      </w:pPr>
      <w:r w:rsidRPr="00B25C26">
        <w:rPr>
          <w:rFonts w:ascii="Arial Narrow" w:hAnsi="Arial Narrow"/>
          <w:b/>
          <w:i/>
          <w:noProof/>
          <w:sz w:val="24"/>
          <w:szCs w:val="24"/>
          <w:lang w:val="ro-RO"/>
        </w:rPr>
        <w:t xml:space="preserve">Formularul  – </w:t>
      </w:r>
      <w:r w:rsidR="00496EBE" w:rsidRPr="00B25C26">
        <w:rPr>
          <w:rFonts w:ascii="Arial Narrow" w:hAnsi="Arial Narrow"/>
          <w:b/>
          <w:i/>
          <w:noProof/>
          <w:sz w:val="24"/>
          <w:szCs w:val="24"/>
          <w:lang w:val="ro-RO"/>
        </w:rPr>
        <w:t>2</w:t>
      </w:r>
      <w:r w:rsidRPr="00B25C26">
        <w:rPr>
          <w:rFonts w:ascii="Arial Narrow" w:hAnsi="Arial Narrow"/>
          <w:b/>
          <w:i/>
          <w:noProof/>
          <w:sz w:val="24"/>
          <w:szCs w:val="24"/>
          <w:lang w:val="ro-RO"/>
        </w:rPr>
        <w:tab/>
      </w:r>
      <w:r w:rsidR="00871C68" w:rsidRPr="00B25C26">
        <w:rPr>
          <w:rFonts w:ascii="Arial Narrow" w:hAnsi="Arial Narrow"/>
          <w:b/>
          <w:i/>
          <w:noProof/>
          <w:sz w:val="24"/>
          <w:szCs w:val="24"/>
          <w:lang w:val="ro-RO"/>
        </w:rPr>
        <w:t xml:space="preserve"> </w:t>
      </w:r>
      <w:r w:rsidRPr="00B25C26">
        <w:rPr>
          <w:rFonts w:ascii="Arial Narrow" w:hAnsi="Arial Narrow"/>
          <w:b/>
          <w:i/>
          <w:noProof/>
          <w:sz w:val="24"/>
          <w:szCs w:val="24"/>
          <w:lang w:val="ro-RO"/>
        </w:rPr>
        <w:t>Formular de ofert</w:t>
      </w:r>
      <w:r w:rsidR="009B67F9" w:rsidRPr="00B25C26">
        <w:rPr>
          <w:rFonts w:ascii="Arial Narrow" w:hAnsi="Arial Narrow"/>
          <w:b/>
          <w:i/>
          <w:noProof/>
          <w:sz w:val="24"/>
          <w:szCs w:val="24"/>
          <w:lang w:val="ro-RO"/>
        </w:rPr>
        <w:t>ă</w:t>
      </w:r>
      <w:r w:rsidRPr="00B25C26">
        <w:rPr>
          <w:rFonts w:ascii="Arial Narrow" w:hAnsi="Arial Narrow"/>
          <w:b/>
          <w:i/>
          <w:noProof/>
          <w:sz w:val="24"/>
          <w:szCs w:val="24"/>
          <w:lang w:val="ro-RO"/>
        </w:rPr>
        <w:t xml:space="preserve"> (propunere</w:t>
      </w:r>
      <w:r w:rsidR="009B67F9" w:rsidRPr="00B25C26">
        <w:rPr>
          <w:rFonts w:ascii="Arial Narrow" w:hAnsi="Arial Narrow"/>
          <w:b/>
          <w:i/>
          <w:noProof/>
          <w:sz w:val="24"/>
          <w:szCs w:val="24"/>
          <w:lang w:val="ro-RO"/>
        </w:rPr>
        <w:t>a</w:t>
      </w:r>
      <w:r w:rsidRPr="00B25C26">
        <w:rPr>
          <w:rFonts w:ascii="Arial Narrow" w:hAnsi="Arial Narrow"/>
          <w:b/>
          <w:i/>
          <w:noProof/>
          <w:sz w:val="24"/>
          <w:szCs w:val="24"/>
          <w:lang w:val="ro-RO"/>
        </w:rPr>
        <w:t xml:space="preserve"> financiar</w:t>
      </w:r>
      <w:r w:rsidR="009B67F9" w:rsidRPr="00B25C26">
        <w:rPr>
          <w:rFonts w:ascii="Arial Narrow" w:hAnsi="Arial Narrow"/>
          <w:b/>
          <w:i/>
          <w:noProof/>
          <w:sz w:val="24"/>
          <w:szCs w:val="24"/>
          <w:lang w:val="ro-RO"/>
        </w:rPr>
        <w:t>ă</w:t>
      </w:r>
      <w:r w:rsidRPr="00B25C26">
        <w:rPr>
          <w:rFonts w:ascii="Arial Narrow" w:hAnsi="Arial Narrow"/>
          <w:b/>
          <w:i/>
          <w:noProof/>
          <w:sz w:val="24"/>
          <w:szCs w:val="24"/>
          <w:lang w:val="ro-RO"/>
        </w:rPr>
        <w:t xml:space="preserve">) pentru atribuirea </w:t>
      </w:r>
      <w:r w:rsidR="005C6311" w:rsidRPr="00B25C26">
        <w:rPr>
          <w:rFonts w:ascii="Arial Narrow" w:hAnsi="Arial Narrow"/>
          <w:b/>
          <w:i/>
          <w:noProof/>
          <w:sz w:val="24"/>
          <w:szCs w:val="24"/>
          <w:lang w:val="ro-RO"/>
        </w:rPr>
        <w:t xml:space="preserve"> contractului</w:t>
      </w:r>
    </w:p>
    <w:p w14:paraId="7DB4DD1F" w14:textId="77777777" w:rsidR="002345DD" w:rsidRPr="00B25C26" w:rsidRDefault="005C6311" w:rsidP="002345DD">
      <w:pPr>
        <w:rPr>
          <w:rFonts w:ascii="Arial Narrow" w:hAnsi="Arial Narrow"/>
          <w:b/>
          <w:i/>
          <w:noProof/>
          <w:sz w:val="24"/>
          <w:szCs w:val="24"/>
          <w:lang w:val="ro-RO"/>
        </w:rPr>
      </w:pPr>
      <w:r w:rsidRPr="00B25C26">
        <w:rPr>
          <w:rFonts w:ascii="Arial Narrow" w:hAnsi="Arial Narrow"/>
          <w:b/>
          <w:i/>
          <w:noProof/>
          <w:sz w:val="24"/>
          <w:szCs w:val="24"/>
          <w:lang w:val="ro-RO"/>
        </w:rPr>
        <w:t xml:space="preserve"> </w:t>
      </w:r>
    </w:p>
    <w:p w14:paraId="1E93FA4E" w14:textId="77777777" w:rsidR="002345DD" w:rsidRPr="00B25C26" w:rsidRDefault="002345DD" w:rsidP="002345DD">
      <w:pPr>
        <w:rPr>
          <w:rFonts w:ascii="Arial Narrow" w:hAnsi="Arial Narrow"/>
          <w:b/>
          <w:i/>
          <w:noProof/>
          <w:sz w:val="24"/>
          <w:szCs w:val="24"/>
          <w:lang w:val="ro-RO"/>
        </w:rPr>
      </w:pPr>
      <w:r w:rsidRPr="00B25C26">
        <w:rPr>
          <w:rFonts w:ascii="Arial Narrow" w:hAnsi="Arial Narrow"/>
          <w:b/>
          <w:i/>
          <w:noProof/>
          <w:sz w:val="24"/>
          <w:szCs w:val="24"/>
          <w:lang w:val="ro-RO"/>
        </w:rPr>
        <w:t xml:space="preserve">Formularul  – </w:t>
      </w:r>
      <w:r w:rsidR="00496EBE" w:rsidRPr="00B25C26">
        <w:rPr>
          <w:rFonts w:ascii="Arial Narrow" w:hAnsi="Arial Narrow"/>
          <w:b/>
          <w:i/>
          <w:noProof/>
          <w:sz w:val="24"/>
          <w:szCs w:val="24"/>
          <w:lang w:val="ro-RO"/>
        </w:rPr>
        <w:t>3</w:t>
      </w:r>
      <w:r w:rsidRPr="00B25C26">
        <w:rPr>
          <w:rFonts w:ascii="Arial Narrow" w:hAnsi="Arial Narrow"/>
          <w:b/>
          <w:i/>
          <w:noProof/>
          <w:sz w:val="24"/>
          <w:szCs w:val="24"/>
          <w:lang w:val="ro-RO"/>
        </w:rPr>
        <w:tab/>
      </w:r>
      <w:r w:rsidR="00871C68" w:rsidRPr="00B25C26">
        <w:rPr>
          <w:rFonts w:ascii="Arial Narrow" w:hAnsi="Arial Narrow"/>
          <w:b/>
          <w:i/>
          <w:noProof/>
          <w:sz w:val="24"/>
          <w:szCs w:val="24"/>
          <w:lang w:val="ro-RO"/>
        </w:rPr>
        <w:t xml:space="preserve"> </w:t>
      </w:r>
      <w:r w:rsidRPr="00B25C26">
        <w:rPr>
          <w:rFonts w:ascii="Arial Narrow" w:hAnsi="Arial Narrow"/>
          <w:b/>
          <w:i/>
          <w:noProof/>
          <w:sz w:val="24"/>
          <w:szCs w:val="24"/>
          <w:lang w:val="ro-RO"/>
        </w:rPr>
        <w:t>Centralizator de preţuri</w:t>
      </w:r>
    </w:p>
    <w:p w14:paraId="2DF6488C" w14:textId="77777777" w:rsidR="00D015C8" w:rsidRPr="00B25C26" w:rsidRDefault="00D015C8" w:rsidP="002345DD">
      <w:pPr>
        <w:rPr>
          <w:rFonts w:ascii="Arial Narrow" w:hAnsi="Arial Narrow"/>
          <w:b/>
          <w:i/>
          <w:noProof/>
          <w:sz w:val="24"/>
          <w:szCs w:val="24"/>
          <w:lang w:val="ro-RO"/>
        </w:rPr>
      </w:pPr>
    </w:p>
    <w:p w14:paraId="5C49DDE7" w14:textId="77777777" w:rsidR="00D015C8" w:rsidRPr="00B25C26" w:rsidRDefault="00D015C8" w:rsidP="00D015C8">
      <w:pPr>
        <w:ind w:left="1416" w:hanging="1416"/>
        <w:rPr>
          <w:rFonts w:ascii="Arial Narrow" w:hAnsi="Arial Narrow"/>
          <w:b/>
          <w:i/>
          <w:noProof/>
          <w:sz w:val="24"/>
          <w:szCs w:val="24"/>
          <w:lang w:val="ro-RO"/>
        </w:rPr>
      </w:pPr>
      <w:r w:rsidRPr="00B25C26">
        <w:rPr>
          <w:rFonts w:ascii="Arial Narrow" w:hAnsi="Arial Narrow"/>
          <w:b/>
          <w:i/>
          <w:noProof/>
          <w:sz w:val="24"/>
          <w:szCs w:val="24"/>
          <w:lang w:val="ro-RO"/>
        </w:rPr>
        <w:t>Formularul – 4</w:t>
      </w:r>
      <w:r w:rsidRPr="00B25C26">
        <w:rPr>
          <w:rFonts w:ascii="Arial Narrow" w:hAnsi="Arial Narrow"/>
          <w:b/>
          <w:i/>
          <w:noProof/>
          <w:sz w:val="24"/>
          <w:szCs w:val="24"/>
          <w:lang w:val="ro-RO"/>
        </w:rPr>
        <w:tab/>
        <w:t>Propunere tehnică pentru atribuirea contractului</w:t>
      </w:r>
    </w:p>
    <w:p w14:paraId="18D2C5DB" w14:textId="77777777" w:rsidR="00557393" w:rsidRPr="00B25C26" w:rsidRDefault="00557393" w:rsidP="00D015C8">
      <w:pPr>
        <w:ind w:left="1416" w:hanging="1416"/>
        <w:rPr>
          <w:rFonts w:ascii="Arial Narrow" w:hAnsi="Arial Narrow"/>
          <w:b/>
          <w:i/>
          <w:noProof/>
          <w:sz w:val="24"/>
          <w:szCs w:val="24"/>
          <w:lang w:val="ro-RO"/>
        </w:rPr>
      </w:pPr>
    </w:p>
    <w:p w14:paraId="68FD1B5A" w14:textId="77777777" w:rsidR="00784B6C" w:rsidRPr="00B25C26" w:rsidRDefault="00784B6C" w:rsidP="00784B6C">
      <w:pPr>
        <w:rPr>
          <w:rFonts w:ascii="Arial Narrow" w:hAnsi="Arial Narrow"/>
          <w:b/>
          <w:i/>
          <w:noProof/>
          <w:sz w:val="24"/>
          <w:szCs w:val="24"/>
          <w:lang w:val="ro-RO"/>
        </w:rPr>
      </w:pPr>
      <w:r w:rsidRPr="00B25C26">
        <w:rPr>
          <w:rFonts w:ascii="Arial Narrow" w:hAnsi="Arial Narrow"/>
          <w:b/>
          <w:i/>
          <w:noProof/>
          <w:sz w:val="24"/>
          <w:szCs w:val="24"/>
          <w:lang w:val="ro-RO"/>
        </w:rPr>
        <w:t>Formularul – 5 Declarație privind sănătatea si securitatea în muncă</w:t>
      </w:r>
    </w:p>
    <w:p w14:paraId="6291DB94" w14:textId="77777777" w:rsidR="00DD656F" w:rsidRPr="00B25C26" w:rsidRDefault="00DD656F" w:rsidP="00784B6C">
      <w:pPr>
        <w:rPr>
          <w:rFonts w:ascii="Arial Narrow" w:hAnsi="Arial Narrow"/>
          <w:b/>
          <w:i/>
          <w:noProof/>
          <w:sz w:val="24"/>
          <w:szCs w:val="24"/>
          <w:lang w:val="ro-RO"/>
        </w:rPr>
      </w:pPr>
    </w:p>
    <w:p w14:paraId="16357996" w14:textId="69434535" w:rsidR="00DD656F" w:rsidRPr="00B25C26" w:rsidRDefault="00DD656F" w:rsidP="00784B6C">
      <w:pPr>
        <w:rPr>
          <w:rFonts w:ascii="Arial Narrow" w:hAnsi="Arial Narrow"/>
          <w:b/>
          <w:i/>
          <w:noProof/>
          <w:sz w:val="24"/>
          <w:szCs w:val="24"/>
          <w:lang w:val="ro-RO"/>
        </w:rPr>
      </w:pPr>
      <w:r w:rsidRPr="00B25C26">
        <w:rPr>
          <w:rFonts w:ascii="Arial Narrow" w:hAnsi="Arial Narrow"/>
          <w:b/>
          <w:i/>
          <w:noProof/>
          <w:sz w:val="24"/>
          <w:szCs w:val="24"/>
          <w:lang w:val="ro-RO"/>
        </w:rPr>
        <w:t>Formularul – 6 Model acord de subcontractare</w:t>
      </w:r>
    </w:p>
    <w:p w14:paraId="2A2D4176" w14:textId="77777777" w:rsidR="00DD656F" w:rsidRPr="00B25C26" w:rsidRDefault="00DD656F" w:rsidP="00784B6C">
      <w:pPr>
        <w:rPr>
          <w:rFonts w:ascii="Arial Narrow" w:hAnsi="Arial Narrow"/>
          <w:b/>
          <w:i/>
          <w:noProof/>
          <w:sz w:val="24"/>
          <w:szCs w:val="24"/>
          <w:lang w:val="ro-RO"/>
        </w:rPr>
      </w:pPr>
    </w:p>
    <w:p w14:paraId="7DBE9E6E" w14:textId="582537EC" w:rsidR="00DD656F" w:rsidRPr="00B25C26" w:rsidRDefault="00DD656F" w:rsidP="00784B6C">
      <w:pPr>
        <w:rPr>
          <w:rFonts w:ascii="Arial Narrow" w:hAnsi="Arial Narrow"/>
          <w:b/>
          <w:i/>
          <w:noProof/>
          <w:sz w:val="24"/>
          <w:szCs w:val="24"/>
          <w:lang w:val="ro-RO"/>
        </w:rPr>
      </w:pPr>
      <w:r w:rsidRPr="00B25C26">
        <w:rPr>
          <w:rFonts w:ascii="Arial Narrow" w:hAnsi="Arial Narrow"/>
          <w:b/>
          <w:i/>
          <w:noProof/>
          <w:sz w:val="24"/>
          <w:szCs w:val="24"/>
          <w:lang w:val="ro-RO"/>
        </w:rPr>
        <w:t>Formularul – 7 Informa</w:t>
      </w:r>
      <w:r w:rsidRPr="00B25C26">
        <w:rPr>
          <w:rFonts w:ascii="Arial Narrow" w:hAnsi="Arial Narrow" w:hint="cs"/>
          <w:b/>
          <w:i/>
          <w:noProof/>
          <w:sz w:val="24"/>
          <w:szCs w:val="24"/>
          <w:lang w:val="ro-RO"/>
        </w:rPr>
        <w:t>ţ</w:t>
      </w:r>
      <w:r w:rsidRPr="00B25C26">
        <w:rPr>
          <w:rFonts w:ascii="Arial Narrow" w:hAnsi="Arial Narrow"/>
          <w:b/>
          <w:i/>
          <w:noProof/>
          <w:sz w:val="24"/>
          <w:szCs w:val="24"/>
          <w:lang w:val="ro-RO"/>
        </w:rPr>
        <w:t>ii despre asociere</w:t>
      </w:r>
    </w:p>
    <w:p w14:paraId="510F3FC2" w14:textId="77777777" w:rsidR="00D015C8" w:rsidRPr="00B25C26" w:rsidRDefault="00D015C8" w:rsidP="002345DD">
      <w:pPr>
        <w:rPr>
          <w:rFonts w:ascii="Arial Narrow" w:hAnsi="Arial Narrow"/>
          <w:b/>
          <w:i/>
          <w:noProof/>
          <w:sz w:val="24"/>
          <w:szCs w:val="24"/>
          <w:lang w:val="ro-RO"/>
        </w:rPr>
      </w:pPr>
    </w:p>
    <w:p w14:paraId="510DDD2D" w14:textId="77777777" w:rsidR="0065266D" w:rsidRPr="00B25C26" w:rsidRDefault="0065266D" w:rsidP="002345DD">
      <w:pPr>
        <w:rPr>
          <w:rFonts w:ascii="Arial Narrow" w:hAnsi="Arial Narrow"/>
          <w:b/>
          <w:i/>
          <w:noProof/>
          <w:sz w:val="24"/>
          <w:szCs w:val="24"/>
          <w:lang w:val="ro-RO"/>
        </w:rPr>
      </w:pPr>
    </w:p>
    <w:p w14:paraId="1BEAF02D" w14:textId="77777777" w:rsidR="005A2F49" w:rsidRPr="00B25C26" w:rsidRDefault="005A2F49" w:rsidP="005A2F49">
      <w:pPr>
        <w:rPr>
          <w:rFonts w:ascii="Arial Narrow" w:hAnsi="Arial Narrow"/>
          <w:i/>
          <w:noProof/>
          <w:sz w:val="24"/>
          <w:szCs w:val="24"/>
          <w:lang w:val="ro-RO"/>
        </w:rPr>
      </w:pPr>
    </w:p>
    <w:p w14:paraId="1F0CA63F" w14:textId="77777777" w:rsidR="002345DD" w:rsidRPr="00B25C26" w:rsidRDefault="002345DD" w:rsidP="00E5056B">
      <w:pPr>
        <w:jc w:val="right"/>
        <w:rPr>
          <w:rFonts w:ascii="Arial Narrow" w:hAnsi="Arial Narrow"/>
          <w:i/>
          <w:noProof/>
          <w:sz w:val="24"/>
          <w:szCs w:val="24"/>
          <w:lang w:val="ro-RO"/>
        </w:rPr>
      </w:pPr>
    </w:p>
    <w:p w14:paraId="435285B2" w14:textId="77777777" w:rsidR="002345DD" w:rsidRPr="00B25C26" w:rsidRDefault="002345DD" w:rsidP="00E5056B">
      <w:pPr>
        <w:jc w:val="right"/>
        <w:rPr>
          <w:rFonts w:ascii="Arial Narrow" w:hAnsi="Arial Narrow"/>
          <w:i/>
          <w:noProof/>
          <w:sz w:val="24"/>
          <w:szCs w:val="24"/>
          <w:lang w:val="ro-RO"/>
        </w:rPr>
      </w:pPr>
    </w:p>
    <w:p w14:paraId="4FDFCA17" w14:textId="77777777" w:rsidR="002345DD" w:rsidRPr="00B25C26" w:rsidRDefault="002345DD" w:rsidP="00E5056B">
      <w:pPr>
        <w:jc w:val="right"/>
        <w:rPr>
          <w:rFonts w:ascii="Arial Narrow" w:hAnsi="Arial Narrow"/>
          <w:i/>
          <w:noProof/>
          <w:sz w:val="24"/>
          <w:szCs w:val="24"/>
          <w:lang w:val="ro-RO"/>
        </w:rPr>
      </w:pPr>
    </w:p>
    <w:p w14:paraId="5758B8AF" w14:textId="77777777" w:rsidR="002345DD" w:rsidRPr="00B25C26" w:rsidRDefault="002345DD" w:rsidP="00E5056B">
      <w:pPr>
        <w:jc w:val="right"/>
        <w:rPr>
          <w:rFonts w:ascii="Arial Narrow" w:hAnsi="Arial Narrow"/>
          <w:i/>
          <w:noProof/>
          <w:sz w:val="24"/>
          <w:szCs w:val="24"/>
          <w:lang w:val="ro-RO"/>
        </w:rPr>
      </w:pPr>
    </w:p>
    <w:p w14:paraId="01B1F3BC" w14:textId="77777777" w:rsidR="002345DD" w:rsidRPr="00B25C26" w:rsidRDefault="002345DD" w:rsidP="00E5056B">
      <w:pPr>
        <w:jc w:val="right"/>
        <w:rPr>
          <w:rFonts w:ascii="Arial Narrow" w:hAnsi="Arial Narrow"/>
          <w:i/>
          <w:noProof/>
          <w:sz w:val="24"/>
          <w:szCs w:val="24"/>
          <w:lang w:val="ro-RO"/>
        </w:rPr>
      </w:pPr>
    </w:p>
    <w:p w14:paraId="22E024D4" w14:textId="77777777" w:rsidR="002345DD" w:rsidRPr="00B25C26" w:rsidRDefault="002345DD" w:rsidP="00E5056B">
      <w:pPr>
        <w:jc w:val="right"/>
        <w:rPr>
          <w:rFonts w:ascii="Arial Narrow" w:hAnsi="Arial Narrow"/>
          <w:i/>
          <w:noProof/>
          <w:sz w:val="24"/>
          <w:szCs w:val="24"/>
          <w:lang w:val="ro-RO"/>
        </w:rPr>
      </w:pPr>
    </w:p>
    <w:p w14:paraId="0BF18EF8" w14:textId="77777777" w:rsidR="002345DD" w:rsidRPr="00B25C26" w:rsidRDefault="002345DD" w:rsidP="00E5056B">
      <w:pPr>
        <w:jc w:val="right"/>
        <w:rPr>
          <w:rFonts w:ascii="Arial Narrow" w:hAnsi="Arial Narrow"/>
          <w:i/>
          <w:noProof/>
          <w:sz w:val="24"/>
          <w:szCs w:val="24"/>
          <w:lang w:val="ro-RO"/>
        </w:rPr>
      </w:pPr>
    </w:p>
    <w:p w14:paraId="4D06822E" w14:textId="77777777" w:rsidR="002345DD" w:rsidRPr="00B25C26" w:rsidRDefault="002345DD" w:rsidP="00E5056B">
      <w:pPr>
        <w:jc w:val="right"/>
        <w:rPr>
          <w:rFonts w:ascii="Arial Narrow" w:hAnsi="Arial Narrow"/>
          <w:i/>
          <w:noProof/>
          <w:sz w:val="24"/>
          <w:szCs w:val="24"/>
          <w:lang w:val="ro-RO"/>
        </w:rPr>
      </w:pPr>
    </w:p>
    <w:p w14:paraId="0DBD007F" w14:textId="77777777" w:rsidR="002345DD" w:rsidRPr="00B25C26" w:rsidRDefault="002345DD" w:rsidP="00E5056B">
      <w:pPr>
        <w:jc w:val="right"/>
        <w:rPr>
          <w:rFonts w:ascii="Arial Narrow" w:hAnsi="Arial Narrow"/>
          <w:i/>
          <w:noProof/>
          <w:sz w:val="24"/>
          <w:szCs w:val="24"/>
          <w:lang w:val="ro-RO"/>
        </w:rPr>
      </w:pPr>
    </w:p>
    <w:p w14:paraId="26C8BD30" w14:textId="77777777" w:rsidR="002345DD" w:rsidRPr="00B25C26" w:rsidRDefault="002345DD" w:rsidP="00E5056B">
      <w:pPr>
        <w:jc w:val="right"/>
        <w:rPr>
          <w:rFonts w:ascii="Arial Narrow" w:hAnsi="Arial Narrow"/>
          <w:i/>
          <w:noProof/>
          <w:sz w:val="24"/>
          <w:szCs w:val="24"/>
          <w:lang w:val="ro-RO"/>
        </w:rPr>
      </w:pPr>
    </w:p>
    <w:p w14:paraId="7E0EA4FD" w14:textId="77777777" w:rsidR="002345DD" w:rsidRPr="00B25C26" w:rsidRDefault="002345DD" w:rsidP="00E5056B">
      <w:pPr>
        <w:jc w:val="right"/>
        <w:rPr>
          <w:rFonts w:ascii="Arial Narrow" w:hAnsi="Arial Narrow"/>
          <w:i/>
          <w:noProof/>
          <w:sz w:val="24"/>
          <w:szCs w:val="24"/>
          <w:lang w:val="ro-RO"/>
        </w:rPr>
      </w:pPr>
    </w:p>
    <w:p w14:paraId="12DC73DA" w14:textId="77777777" w:rsidR="002345DD" w:rsidRPr="00B25C26" w:rsidRDefault="002345DD" w:rsidP="00E5056B">
      <w:pPr>
        <w:jc w:val="right"/>
        <w:rPr>
          <w:rFonts w:ascii="Arial Narrow" w:hAnsi="Arial Narrow"/>
          <w:i/>
          <w:noProof/>
          <w:sz w:val="24"/>
          <w:szCs w:val="24"/>
          <w:lang w:val="ro-RO"/>
        </w:rPr>
      </w:pPr>
    </w:p>
    <w:p w14:paraId="2E552213" w14:textId="77777777" w:rsidR="002345DD" w:rsidRPr="00B25C26" w:rsidRDefault="002345DD" w:rsidP="00E5056B">
      <w:pPr>
        <w:jc w:val="right"/>
        <w:rPr>
          <w:rFonts w:ascii="Arial Narrow" w:hAnsi="Arial Narrow"/>
          <w:i/>
          <w:noProof/>
          <w:sz w:val="24"/>
          <w:szCs w:val="24"/>
          <w:lang w:val="ro-RO"/>
        </w:rPr>
      </w:pPr>
    </w:p>
    <w:p w14:paraId="13090F5E" w14:textId="77777777" w:rsidR="002345DD" w:rsidRPr="00B25C26" w:rsidRDefault="002345DD" w:rsidP="00E5056B">
      <w:pPr>
        <w:jc w:val="right"/>
        <w:rPr>
          <w:rFonts w:ascii="Arial Narrow" w:hAnsi="Arial Narrow"/>
          <w:i/>
          <w:noProof/>
          <w:sz w:val="24"/>
          <w:szCs w:val="24"/>
          <w:lang w:val="ro-RO"/>
        </w:rPr>
      </w:pPr>
    </w:p>
    <w:p w14:paraId="5D9F422B" w14:textId="77777777" w:rsidR="002345DD" w:rsidRPr="00B25C26" w:rsidRDefault="002345DD" w:rsidP="00E5056B">
      <w:pPr>
        <w:jc w:val="right"/>
        <w:rPr>
          <w:rFonts w:ascii="Arial Narrow" w:hAnsi="Arial Narrow"/>
          <w:i/>
          <w:noProof/>
          <w:sz w:val="24"/>
          <w:szCs w:val="24"/>
          <w:lang w:val="ro-RO"/>
        </w:rPr>
      </w:pPr>
    </w:p>
    <w:p w14:paraId="41BA4E3A" w14:textId="77777777" w:rsidR="002345DD" w:rsidRPr="00B25C26" w:rsidRDefault="002345DD" w:rsidP="00E5056B">
      <w:pPr>
        <w:jc w:val="right"/>
        <w:rPr>
          <w:rFonts w:ascii="Arial Narrow" w:hAnsi="Arial Narrow"/>
          <w:i/>
          <w:noProof/>
          <w:sz w:val="24"/>
          <w:szCs w:val="24"/>
          <w:lang w:val="ro-RO"/>
        </w:rPr>
      </w:pPr>
    </w:p>
    <w:p w14:paraId="2357E269" w14:textId="77777777" w:rsidR="002345DD" w:rsidRPr="00B25C26" w:rsidRDefault="002345DD" w:rsidP="00E5056B">
      <w:pPr>
        <w:jc w:val="right"/>
        <w:rPr>
          <w:rFonts w:ascii="Arial Narrow" w:hAnsi="Arial Narrow"/>
          <w:i/>
          <w:noProof/>
          <w:sz w:val="24"/>
          <w:szCs w:val="24"/>
          <w:lang w:val="ro-RO"/>
        </w:rPr>
      </w:pPr>
    </w:p>
    <w:p w14:paraId="7D9599BA" w14:textId="77777777" w:rsidR="002345DD" w:rsidRPr="00B25C26" w:rsidRDefault="002345DD" w:rsidP="00E5056B">
      <w:pPr>
        <w:jc w:val="right"/>
        <w:rPr>
          <w:rFonts w:ascii="Arial Narrow" w:hAnsi="Arial Narrow"/>
          <w:i/>
          <w:noProof/>
          <w:sz w:val="24"/>
          <w:szCs w:val="24"/>
          <w:lang w:val="ro-RO"/>
        </w:rPr>
      </w:pPr>
    </w:p>
    <w:p w14:paraId="6F376EA0" w14:textId="77777777" w:rsidR="002345DD" w:rsidRPr="00B25C26" w:rsidRDefault="002345DD" w:rsidP="00E5056B">
      <w:pPr>
        <w:jc w:val="right"/>
        <w:rPr>
          <w:rFonts w:ascii="Arial Narrow" w:hAnsi="Arial Narrow"/>
          <w:i/>
          <w:noProof/>
          <w:sz w:val="24"/>
          <w:szCs w:val="24"/>
          <w:lang w:val="ro-RO"/>
        </w:rPr>
      </w:pPr>
    </w:p>
    <w:p w14:paraId="3C9BEC48" w14:textId="77777777" w:rsidR="002345DD" w:rsidRPr="00B25C26" w:rsidRDefault="002345DD" w:rsidP="00E5056B">
      <w:pPr>
        <w:jc w:val="right"/>
        <w:rPr>
          <w:rFonts w:ascii="Arial Narrow" w:hAnsi="Arial Narrow"/>
          <w:i/>
          <w:noProof/>
          <w:sz w:val="24"/>
          <w:szCs w:val="24"/>
          <w:lang w:val="ro-RO"/>
        </w:rPr>
      </w:pPr>
    </w:p>
    <w:p w14:paraId="44C45F3F" w14:textId="77777777" w:rsidR="002345DD" w:rsidRPr="00B25C26" w:rsidRDefault="002345DD" w:rsidP="00E5056B">
      <w:pPr>
        <w:jc w:val="right"/>
        <w:rPr>
          <w:rFonts w:ascii="Arial Narrow" w:hAnsi="Arial Narrow"/>
          <w:i/>
          <w:noProof/>
          <w:sz w:val="24"/>
          <w:szCs w:val="24"/>
          <w:lang w:val="ro-RO"/>
        </w:rPr>
      </w:pPr>
    </w:p>
    <w:p w14:paraId="3C86CC9A" w14:textId="77777777" w:rsidR="002345DD" w:rsidRPr="00B25C26" w:rsidRDefault="002345DD" w:rsidP="00E5056B">
      <w:pPr>
        <w:jc w:val="right"/>
        <w:rPr>
          <w:rFonts w:ascii="Arial Narrow" w:hAnsi="Arial Narrow"/>
          <w:i/>
          <w:noProof/>
          <w:sz w:val="24"/>
          <w:szCs w:val="24"/>
          <w:lang w:val="ro-RO"/>
        </w:rPr>
      </w:pPr>
    </w:p>
    <w:p w14:paraId="1A640C2F" w14:textId="77777777" w:rsidR="002345DD" w:rsidRPr="00B25C26" w:rsidRDefault="002345DD" w:rsidP="00E5056B">
      <w:pPr>
        <w:jc w:val="right"/>
        <w:rPr>
          <w:rFonts w:ascii="Arial Narrow" w:hAnsi="Arial Narrow"/>
          <w:i/>
          <w:noProof/>
          <w:sz w:val="24"/>
          <w:szCs w:val="24"/>
          <w:lang w:val="ro-RO"/>
        </w:rPr>
      </w:pPr>
    </w:p>
    <w:p w14:paraId="0B34318E" w14:textId="77777777" w:rsidR="002345DD" w:rsidRPr="00B25C26" w:rsidRDefault="002345DD" w:rsidP="00E5056B">
      <w:pPr>
        <w:jc w:val="right"/>
        <w:rPr>
          <w:rFonts w:ascii="Arial Narrow" w:hAnsi="Arial Narrow"/>
          <w:i/>
          <w:noProof/>
          <w:sz w:val="24"/>
          <w:szCs w:val="24"/>
          <w:lang w:val="ro-RO"/>
        </w:rPr>
      </w:pPr>
    </w:p>
    <w:p w14:paraId="6C5DDD30" w14:textId="77777777" w:rsidR="002345DD" w:rsidRPr="00B25C26" w:rsidRDefault="002345DD" w:rsidP="00E5056B">
      <w:pPr>
        <w:jc w:val="right"/>
        <w:rPr>
          <w:rFonts w:ascii="Arial Narrow" w:hAnsi="Arial Narrow"/>
          <w:i/>
          <w:noProof/>
          <w:sz w:val="24"/>
          <w:szCs w:val="24"/>
          <w:lang w:val="ro-RO"/>
        </w:rPr>
      </w:pPr>
    </w:p>
    <w:p w14:paraId="67FB7B03" w14:textId="77777777" w:rsidR="002345DD" w:rsidRPr="00B25C26" w:rsidRDefault="002345DD" w:rsidP="00E5056B">
      <w:pPr>
        <w:jc w:val="right"/>
        <w:rPr>
          <w:rFonts w:ascii="Arial Narrow" w:hAnsi="Arial Narrow"/>
          <w:i/>
          <w:noProof/>
          <w:sz w:val="24"/>
          <w:szCs w:val="24"/>
          <w:lang w:val="ro-RO"/>
        </w:rPr>
      </w:pPr>
    </w:p>
    <w:p w14:paraId="35AB169B" w14:textId="77777777" w:rsidR="002345DD" w:rsidRPr="00B25C26" w:rsidRDefault="002345DD" w:rsidP="00E5056B">
      <w:pPr>
        <w:jc w:val="right"/>
        <w:rPr>
          <w:rFonts w:ascii="Arial Narrow" w:hAnsi="Arial Narrow"/>
          <w:i/>
          <w:noProof/>
          <w:sz w:val="24"/>
          <w:szCs w:val="24"/>
          <w:lang w:val="ro-RO"/>
        </w:rPr>
      </w:pPr>
    </w:p>
    <w:p w14:paraId="7F8EFD17" w14:textId="77777777" w:rsidR="002345DD" w:rsidRPr="00B25C26" w:rsidRDefault="002345DD" w:rsidP="00E5056B">
      <w:pPr>
        <w:jc w:val="right"/>
        <w:rPr>
          <w:rFonts w:ascii="Arial Narrow" w:hAnsi="Arial Narrow"/>
          <w:i/>
          <w:noProof/>
          <w:sz w:val="24"/>
          <w:szCs w:val="24"/>
          <w:lang w:val="ro-RO"/>
        </w:rPr>
      </w:pPr>
    </w:p>
    <w:p w14:paraId="2B9051D2" w14:textId="77777777" w:rsidR="002345DD" w:rsidRPr="00B25C26" w:rsidRDefault="002345DD" w:rsidP="00E5056B">
      <w:pPr>
        <w:jc w:val="right"/>
        <w:rPr>
          <w:rFonts w:ascii="Arial Narrow" w:hAnsi="Arial Narrow"/>
          <w:i/>
          <w:noProof/>
          <w:sz w:val="24"/>
          <w:szCs w:val="24"/>
          <w:lang w:val="ro-RO"/>
        </w:rPr>
      </w:pPr>
    </w:p>
    <w:p w14:paraId="5A9F9F82" w14:textId="77777777" w:rsidR="002345DD" w:rsidRPr="00B25C26" w:rsidRDefault="002345DD" w:rsidP="00E5056B">
      <w:pPr>
        <w:jc w:val="right"/>
        <w:rPr>
          <w:rFonts w:ascii="Arial Narrow" w:hAnsi="Arial Narrow"/>
          <w:i/>
          <w:noProof/>
          <w:sz w:val="24"/>
          <w:szCs w:val="24"/>
          <w:lang w:val="ro-RO"/>
        </w:rPr>
      </w:pPr>
    </w:p>
    <w:p w14:paraId="38B71D3D" w14:textId="77777777" w:rsidR="002345DD" w:rsidRPr="00B25C26" w:rsidRDefault="002345DD" w:rsidP="00E5056B">
      <w:pPr>
        <w:jc w:val="right"/>
        <w:rPr>
          <w:rFonts w:ascii="Arial Narrow" w:hAnsi="Arial Narrow"/>
          <w:i/>
          <w:noProof/>
          <w:sz w:val="24"/>
          <w:szCs w:val="24"/>
          <w:lang w:val="ro-RO"/>
        </w:rPr>
      </w:pPr>
    </w:p>
    <w:p w14:paraId="63E96CEC" w14:textId="77777777" w:rsidR="002345DD" w:rsidRPr="00B25C26" w:rsidRDefault="002345DD" w:rsidP="00E5056B">
      <w:pPr>
        <w:jc w:val="right"/>
        <w:rPr>
          <w:rFonts w:ascii="Arial Narrow" w:hAnsi="Arial Narrow"/>
          <w:i/>
          <w:noProof/>
          <w:sz w:val="24"/>
          <w:szCs w:val="24"/>
          <w:lang w:val="ro-RO"/>
        </w:rPr>
      </w:pPr>
    </w:p>
    <w:p w14:paraId="0D0489AE" w14:textId="77777777" w:rsidR="002345DD" w:rsidRPr="00B25C26" w:rsidRDefault="002345DD" w:rsidP="00E5056B">
      <w:pPr>
        <w:jc w:val="right"/>
        <w:rPr>
          <w:rFonts w:ascii="Arial Narrow" w:hAnsi="Arial Narrow"/>
          <w:i/>
          <w:noProof/>
          <w:sz w:val="24"/>
          <w:szCs w:val="24"/>
          <w:lang w:val="ro-RO"/>
        </w:rPr>
      </w:pPr>
    </w:p>
    <w:p w14:paraId="022299ED" w14:textId="77777777" w:rsidR="002345DD" w:rsidRPr="00B25C26" w:rsidRDefault="002345DD" w:rsidP="00E5056B">
      <w:pPr>
        <w:jc w:val="right"/>
        <w:rPr>
          <w:rFonts w:ascii="Arial Narrow" w:hAnsi="Arial Narrow"/>
          <w:i/>
          <w:noProof/>
          <w:sz w:val="24"/>
          <w:szCs w:val="24"/>
          <w:lang w:val="ro-RO"/>
        </w:rPr>
      </w:pPr>
    </w:p>
    <w:p w14:paraId="58AB2DB5" w14:textId="77777777" w:rsidR="002F28A2" w:rsidRPr="00B25C26" w:rsidRDefault="002F28A2" w:rsidP="00E5056B">
      <w:pPr>
        <w:jc w:val="right"/>
        <w:rPr>
          <w:rFonts w:ascii="Arial Narrow" w:hAnsi="Arial Narrow"/>
          <w:i/>
          <w:noProof/>
          <w:sz w:val="24"/>
          <w:szCs w:val="24"/>
          <w:lang w:val="ro-RO"/>
        </w:rPr>
      </w:pPr>
    </w:p>
    <w:p w14:paraId="7932E368" w14:textId="77777777" w:rsidR="002F28A2" w:rsidRPr="00B25C26" w:rsidRDefault="002F28A2" w:rsidP="00E5056B">
      <w:pPr>
        <w:jc w:val="right"/>
        <w:rPr>
          <w:rFonts w:ascii="Arial Narrow" w:hAnsi="Arial Narrow"/>
          <w:i/>
          <w:noProof/>
          <w:sz w:val="24"/>
          <w:szCs w:val="24"/>
          <w:lang w:val="ro-RO"/>
        </w:rPr>
      </w:pPr>
    </w:p>
    <w:p w14:paraId="46E557D5" w14:textId="77777777" w:rsidR="002F28A2" w:rsidRPr="00B25C26" w:rsidRDefault="002F28A2" w:rsidP="00E5056B">
      <w:pPr>
        <w:jc w:val="right"/>
        <w:rPr>
          <w:rFonts w:ascii="Arial Narrow" w:hAnsi="Arial Narrow"/>
          <w:i/>
          <w:noProof/>
          <w:sz w:val="24"/>
          <w:szCs w:val="24"/>
          <w:lang w:val="ro-RO"/>
        </w:rPr>
      </w:pPr>
    </w:p>
    <w:p w14:paraId="0477D80B" w14:textId="77777777" w:rsidR="002345DD" w:rsidRPr="00B25C26" w:rsidRDefault="002345DD" w:rsidP="00E5056B">
      <w:pPr>
        <w:jc w:val="right"/>
        <w:rPr>
          <w:rFonts w:ascii="Arial Narrow" w:hAnsi="Arial Narrow"/>
          <w:i/>
          <w:noProof/>
          <w:sz w:val="24"/>
          <w:szCs w:val="24"/>
          <w:lang w:val="ro-RO"/>
        </w:rPr>
      </w:pPr>
    </w:p>
    <w:p w14:paraId="04A7C14B" w14:textId="77777777" w:rsidR="002345DD" w:rsidRPr="00B25C26" w:rsidRDefault="002345DD" w:rsidP="004C1E48">
      <w:pPr>
        <w:rPr>
          <w:rFonts w:ascii="Arial Narrow" w:hAnsi="Arial Narrow"/>
          <w:i/>
          <w:noProof/>
          <w:sz w:val="24"/>
          <w:szCs w:val="24"/>
          <w:lang w:val="ro-RO"/>
        </w:rPr>
      </w:pPr>
    </w:p>
    <w:p w14:paraId="32AF138F" w14:textId="77777777" w:rsidR="00496EBE" w:rsidRPr="00B25C26" w:rsidRDefault="00496EBE" w:rsidP="009F6828">
      <w:pPr>
        <w:rPr>
          <w:rFonts w:ascii="Arial Narrow" w:hAnsi="Arial Narrow"/>
          <w:b/>
          <w:i/>
          <w:noProof/>
          <w:sz w:val="24"/>
          <w:szCs w:val="24"/>
          <w:lang w:val="ro-RO"/>
        </w:rPr>
      </w:pPr>
    </w:p>
    <w:p w14:paraId="018E1DD0" w14:textId="77777777" w:rsidR="00D015C8" w:rsidRPr="00B25C26" w:rsidRDefault="00D015C8" w:rsidP="00D015C8">
      <w:pPr>
        <w:jc w:val="right"/>
        <w:rPr>
          <w:rFonts w:ascii="Arial Narrow" w:hAnsi="Arial Narrow"/>
          <w:b/>
          <w:i/>
          <w:noProof/>
          <w:sz w:val="24"/>
          <w:szCs w:val="24"/>
          <w:lang w:val="ro-RO"/>
        </w:rPr>
      </w:pPr>
      <w:r w:rsidRPr="00B25C26">
        <w:rPr>
          <w:rFonts w:ascii="Arial Narrow" w:hAnsi="Arial Narrow"/>
          <w:b/>
          <w:i/>
          <w:noProof/>
          <w:sz w:val="24"/>
          <w:szCs w:val="24"/>
          <w:lang w:val="ro-RO"/>
        </w:rPr>
        <w:t>FORMULARUL nr.1</w:t>
      </w:r>
    </w:p>
    <w:p w14:paraId="441A5E5F" w14:textId="77777777" w:rsidR="004C1E48" w:rsidRPr="00B25C26" w:rsidRDefault="004C1E48" w:rsidP="00D015C8">
      <w:pPr>
        <w:rPr>
          <w:rFonts w:ascii="Arial Narrow" w:eastAsia="Calibri" w:hAnsi="Arial Narrow"/>
          <w:b/>
          <w:bCs/>
          <w:sz w:val="24"/>
          <w:szCs w:val="24"/>
          <w:lang w:val="ro-RO"/>
        </w:rPr>
      </w:pPr>
    </w:p>
    <w:p w14:paraId="19A5F37C" w14:textId="77777777" w:rsidR="00D2718B" w:rsidRPr="00B25C26" w:rsidRDefault="00D2718B" w:rsidP="00D2718B">
      <w:pPr>
        <w:jc w:val="center"/>
        <w:rPr>
          <w:rFonts w:ascii="Times New Roman" w:hAnsi="Times New Roman"/>
          <w:sz w:val="24"/>
          <w:szCs w:val="24"/>
          <w:lang w:val="ro-RO"/>
        </w:rPr>
      </w:pPr>
      <w:r w:rsidRPr="00B25C26">
        <w:rPr>
          <w:rFonts w:ascii="Times New Roman" w:hAnsi="Times New Roman"/>
          <w:b/>
          <w:bCs/>
          <w:sz w:val="24"/>
          <w:szCs w:val="24"/>
          <w:lang w:val="ro-RO"/>
        </w:rPr>
        <w:t>DECLARAȚIE</w:t>
      </w:r>
    </w:p>
    <w:p w14:paraId="0E7AAEA0" w14:textId="77777777" w:rsidR="00D2718B" w:rsidRPr="00B25C26" w:rsidRDefault="00D2718B" w:rsidP="00D2718B">
      <w:pPr>
        <w:jc w:val="center"/>
        <w:rPr>
          <w:rFonts w:ascii="Times New Roman" w:hAnsi="Times New Roman"/>
          <w:b/>
          <w:bCs/>
          <w:sz w:val="24"/>
          <w:szCs w:val="24"/>
          <w:lang w:val="ro-RO"/>
        </w:rPr>
      </w:pPr>
      <w:r w:rsidRPr="00B25C26">
        <w:rPr>
          <w:rFonts w:ascii="Times New Roman" w:hAnsi="Times New Roman"/>
          <w:b/>
          <w:bCs/>
          <w:sz w:val="24"/>
          <w:szCs w:val="24"/>
          <w:lang w:val="ro-RO"/>
        </w:rPr>
        <w:t>privind conflictul de interese</w:t>
      </w:r>
    </w:p>
    <w:p w14:paraId="1389DAB0" w14:textId="77777777" w:rsidR="00D2718B" w:rsidRPr="00B25C26" w:rsidRDefault="00D2718B" w:rsidP="00D2718B">
      <w:pPr>
        <w:jc w:val="center"/>
        <w:rPr>
          <w:rFonts w:ascii="Times New Roman" w:hAnsi="Times New Roman"/>
          <w:b/>
          <w:iCs/>
          <w:sz w:val="24"/>
          <w:szCs w:val="24"/>
          <w:lang w:val="ro-RO"/>
        </w:rPr>
      </w:pPr>
      <w:r w:rsidRPr="00B25C26">
        <w:rPr>
          <w:rFonts w:ascii="Times New Roman" w:hAnsi="Times New Roman"/>
          <w:b/>
          <w:sz w:val="24"/>
          <w:szCs w:val="24"/>
          <w:lang w:val="ro-RO"/>
        </w:rPr>
        <w:t>pentru</w:t>
      </w:r>
      <w:r w:rsidRPr="00B25C26">
        <w:rPr>
          <w:rFonts w:ascii="Times New Roman" w:hAnsi="Times New Roman"/>
          <w:b/>
          <w:iCs/>
          <w:sz w:val="24"/>
          <w:szCs w:val="24"/>
          <w:lang w:val="ro-RO"/>
        </w:rPr>
        <w:t xml:space="preserve"> ofertanţi/ ofertanţi asociaţi/ subcontractanţi/terţi susţinători</w:t>
      </w:r>
    </w:p>
    <w:p w14:paraId="2A974C02" w14:textId="77777777" w:rsidR="00D2718B" w:rsidRPr="00B25C26" w:rsidRDefault="00D2718B" w:rsidP="00D2718B">
      <w:pPr>
        <w:jc w:val="center"/>
        <w:rPr>
          <w:rFonts w:ascii="Times New Roman" w:hAnsi="Times New Roman"/>
          <w:b/>
          <w:iCs/>
          <w:sz w:val="24"/>
          <w:szCs w:val="24"/>
          <w:lang w:val="ro-RO"/>
        </w:rPr>
      </w:pPr>
    </w:p>
    <w:p w14:paraId="094BB9CD" w14:textId="77777777" w:rsidR="00D2718B" w:rsidRPr="00B25C26" w:rsidRDefault="00D2718B" w:rsidP="00D2718B">
      <w:pPr>
        <w:jc w:val="center"/>
        <w:rPr>
          <w:rFonts w:ascii="Times New Roman" w:hAnsi="Times New Roman"/>
          <w:b/>
          <w:sz w:val="24"/>
          <w:szCs w:val="24"/>
          <w:lang w:val="ro-RO"/>
        </w:rPr>
      </w:pPr>
    </w:p>
    <w:p w14:paraId="3923B57B" w14:textId="3EA3A4DE" w:rsidR="00D2718B" w:rsidRPr="00B25C26" w:rsidRDefault="00D2718B" w:rsidP="00D2718B">
      <w:pPr>
        <w:jc w:val="both"/>
        <w:rPr>
          <w:rFonts w:ascii="Times New Roman" w:hAnsi="Times New Roman"/>
          <w:sz w:val="24"/>
          <w:szCs w:val="24"/>
          <w:lang w:val="ro-RO"/>
        </w:rPr>
      </w:pPr>
      <w:r w:rsidRPr="00B25C26">
        <w:rPr>
          <w:rFonts w:ascii="Times New Roman" w:hAnsi="Times New Roman"/>
          <w:sz w:val="24"/>
          <w:szCs w:val="24"/>
          <w:lang w:val="ro-RO"/>
        </w:rPr>
        <w:t xml:space="preserve">Subsemnatul,............................................................ </w:t>
      </w:r>
      <w:r w:rsidRPr="00B25C26">
        <w:rPr>
          <w:rFonts w:ascii="Times New Roman" w:hAnsi="Times New Roman"/>
          <w:i/>
          <w:sz w:val="24"/>
          <w:szCs w:val="24"/>
          <w:lang w:val="ro-RO"/>
        </w:rPr>
        <w:t>(nume și prenume),</w:t>
      </w:r>
      <w:r w:rsidRPr="00B25C26">
        <w:rPr>
          <w:rFonts w:ascii="Times New Roman" w:hAnsi="Times New Roman"/>
          <w:sz w:val="24"/>
          <w:szCs w:val="24"/>
          <w:lang w:val="ro-RO"/>
        </w:rPr>
        <w:t xml:space="preserve"> reprezentant legal autorizat al...........................................................................................................................................................                                          </w:t>
      </w:r>
      <w:r w:rsidRPr="00B25C26">
        <w:rPr>
          <w:rFonts w:ascii="Times New Roman" w:hAnsi="Times New Roman"/>
          <w:i/>
          <w:sz w:val="24"/>
          <w:szCs w:val="24"/>
          <w:lang w:val="ro-RO"/>
        </w:rPr>
        <w:t>(denumirea/numele şi sediul/adresa ofertantului)</w:t>
      </w:r>
      <w:r w:rsidRPr="00B25C26">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bookmarkStart w:id="0" w:name="_Hlk199410852"/>
      <w:r w:rsidR="0047060D" w:rsidRPr="00B25C26">
        <w:rPr>
          <w:rFonts w:ascii="Times New Roman" w:hAnsi="Times New Roman"/>
          <w:b/>
          <w:i/>
          <w:iCs/>
          <w:sz w:val="24"/>
          <w:szCs w:val="24"/>
          <w:lang w:val="ro-RO"/>
        </w:rPr>
        <w:t>„</w:t>
      </w:r>
      <w:r w:rsidR="0047060D" w:rsidRPr="00B25C26">
        <w:rPr>
          <w:rFonts w:ascii="Times New Roman" w:hAnsi="Times New Roman"/>
          <w:b/>
          <w:i/>
          <w:iCs/>
          <w:sz w:val="24"/>
          <w:szCs w:val="24"/>
          <w:lang w:val="pt-BR"/>
        </w:rPr>
        <w:t>Servicii de catering în 6 județe pentru 1050 persoane (Galați, Constanța, Focșani, Brăila, Buzău, Tulcea) în cadrul proiectului: „EduLeadManager-dezvoltarea capacitatii institutionale a unitatilor de invatamant prin leadership si management performant, contract de finanțare nr. 9373/02.04.2025</w:t>
      </w:r>
      <w:r w:rsidR="0047060D" w:rsidRPr="00B25C26">
        <w:rPr>
          <w:rFonts w:ascii="Times New Roman" w:hAnsi="Times New Roman"/>
          <w:b/>
          <w:i/>
          <w:iCs/>
          <w:sz w:val="24"/>
          <w:szCs w:val="24"/>
          <w:lang w:val="ro-RO"/>
        </w:rPr>
        <w:t>”</w:t>
      </w:r>
      <w:bookmarkEnd w:id="0"/>
      <w:r w:rsidRPr="00B25C26">
        <w:rPr>
          <w:rFonts w:ascii="Times New Roman" w:hAnsi="Times New Roman"/>
          <w:sz w:val="24"/>
          <w:szCs w:val="24"/>
          <w:lang w:val="ro-RO"/>
        </w:rPr>
        <w:t>,</w:t>
      </w:r>
      <w:r w:rsidR="0047060D" w:rsidRPr="00B25C26">
        <w:rPr>
          <w:rFonts w:ascii="Times New Roman" w:hAnsi="Times New Roman"/>
          <w:b/>
          <w:bCs/>
          <w:sz w:val="24"/>
          <w:szCs w:val="24"/>
          <w:lang w:val="ro-RO"/>
        </w:rPr>
        <w:t xml:space="preserve"> </w:t>
      </w:r>
      <w:r w:rsidRPr="00B25C26">
        <w:rPr>
          <w:rFonts w:ascii="Times New Roman" w:hAnsi="Times New Roman"/>
          <w:sz w:val="24"/>
          <w:szCs w:val="24"/>
          <w:lang w:val="ro-RO"/>
        </w:rPr>
        <w:t xml:space="preserve">la data de ..................................... (zi/lună/an), organizată de </w:t>
      </w:r>
      <w:r w:rsidRPr="00B25C26">
        <w:rPr>
          <w:rFonts w:ascii="Times New Roman" w:hAnsi="Times New Roman"/>
          <w:b/>
          <w:bCs/>
          <w:sz w:val="24"/>
          <w:szCs w:val="24"/>
          <w:lang w:val="ro-RO"/>
        </w:rPr>
        <w:t>Universitatea ,,Dunărea de Jos din Galați’’</w:t>
      </w:r>
      <w:r w:rsidRPr="00B25C26">
        <w:rPr>
          <w:rFonts w:ascii="Times New Roman" w:hAnsi="Times New Roman"/>
          <w:sz w:val="24"/>
          <w:szCs w:val="24"/>
          <w:lang w:val="ro-RO"/>
        </w:rPr>
        <w:t xml:space="preserve">, </w:t>
      </w:r>
      <w:r w:rsidRPr="00B25C26">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B25C26">
        <w:rPr>
          <w:rFonts w:ascii="Times New Roman" w:hAnsi="Times New Roman"/>
          <w:bCs/>
          <w:iCs/>
          <w:sz w:val="24"/>
          <w:szCs w:val="24"/>
          <w:lang w:val="ro-RO"/>
        </w:rPr>
        <w:t>nu ne aflăm într-o situație de conflict de interese în sensul art. 59 și art. 60 din Legea nr. 98/2016</w:t>
      </w:r>
      <w:r w:rsidRPr="00B25C26">
        <w:rPr>
          <w:rFonts w:ascii="Times New Roman" w:hAnsi="Times New Roman"/>
          <w:sz w:val="24"/>
          <w:szCs w:val="24"/>
          <w:lang w:val="ro-RO"/>
        </w:rPr>
        <w:t xml:space="preserve"> privind achizițiile publice, cu modificările și completările ulterioare.</w:t>
      </w:r>
    </w:p>
    <w:p w14:paraId="29F5F884" w14:textId="77777777" w:rsidR="00D2718B" w:rsidRPr="00B25C26" w:rsidRDefault="00D2718B" w:rsidP="00D2718B">
      <w:pPr>
        <w:jc w:val="both"/>
        <w:rPr>
          <w:rFonts w:ascii="Times New Roman" w:hAnsi="Times New Roman"/>
          <w:bCs/>
          <w:i/>
          <w:iCs/>
          <w:sz w:val="24"/>
          <w:szCs w:val="24"/>
          <w:lang w:val="ro-RO"/>
        </w:rPr>
      </w:pPr>
      <w:r w:rsidRPr="00B25C26">
        <w:rPr>
          <w:rFonts w:ascii="Times New Roman" w:hAnsi="Times New Roman"/>
          <w:bCs/>
          <w:iCs/>
          <w:sz w:val="24"/>
          <w:szCs w:val="24"/>
          <w:lang w:val="ro-RO"/>
        </w:rPr>
        <w:t>-</w:t>
      </w:r>
      <w:r w:rsidRPr="00B25C26">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C4BA8B5" w14:textId="77777777" w:rsidR="00D2718B" w:rsidRPr="00B25C26" w:rsidRDefault="00D2718B" w:rsidP="00D2718B">
      <w:pPr>
        <w:jc w:val="both"/>
        <w:rPr>
          <w:rFonts w:ascii="Times New Roman" w:hAnsi="Times New Roman"/>
          <w:bCs/>
          <w:iCs/>
          <w:sz w:val="24"/>
          <w:szCs w:val="24"/>
          <w:lang w:val="it-IT"/>
        </w:rPr>
      </w:pPr>
      <w:r w:rsidRPr="00B25C26">
        <w:rPr>
          <w:rFonts w:ascii="Times New Roman" w:hAnsi="Times New Roman"/>
          <w:bCs/>
          <w:i/>
          <w:iCs/>
          <w:sz w:val="24"/>
          <w:szCs w:val="24"/>
          <w:lang w:val="it-IT"/>
        </w:rPr>
        <w:t>-</w:t>
      </w:r>
      <w:r w:rsidRPr="00B25C26">
        <w:rPr>
          <w:rFonts w:ascii="Times New Roman" w:hAnsi="Times New Roman"/>
          <w:bCs/>
          <w:i/>
          <w:iCs/>
          <w:sz w:val="24"/>
          <w:szCs w:val="24"/>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D940FE7" w14:textId="77777777" w:rsidR="00D2718B" w:rsidRPr="00B25C26" w:rsidRDefault="00D2718B" w:rsidP="00D2718B">
      <w:pPr>
        <w:jc w:val="both"/>
        <w:rPr>
          <w:rFonts w:ascii="Times New Roman" w:hAnsi="Times New Roman"/>
          <w:sz w:val="24"/>
          <w:szCs w:val="24"/>
          <w:lang w:val="it-IT"/>
        </w:rPr>
      </w:pPr>
      <w:r w:rsidRPr="00B25C26">
        <w:rPr>
          <w:rFonts w:ascii="Times New Roman" w:hAnsi="Times New Roman"/>
          <w:sz w:val="24"/>
          <w:szCs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432FD31" w14:textId="77777777" w:rsidR="00D2718B" w:rsidRPr="00B25C26" w:rsidRDefault="00D2718B" w:rsidP="00D2718B">
      <w:pPr>
        <w:jc w:val="both"/>
        <w:rPr>
          <w:rFonts w:ascii="Times New Roman" w:hAnsi="Times New Roman"/>
          <w:sz w:val="24"/>
          <w:szCs w:val="24"/>
          <w:lang w:val="it-IT"/>
        </w:rPr>
      </w:pPr>
      <w:r w:rsidRPr="00B25C26">
        <w:rPr>
          <w:rFonts w:ascii="Times New Roman" w:hAnsi="Times New Roman"/>
          <w:sz w:val="24"/>
          <w:szCs w:val="24"/>
          <w:lang w:val="it-IT"/>
        </w:rPr>
        <w:t xml:space="preserve">Anexat este lista acţionarilor/asociaţilor /membrilor consiliului de administraţie/organ de conducere sau de supervizare / persoane împuternicite din cadrul Universitatii “Dunarea de Jos” din Galati.  </w:t>
      </w:r>
    </w:p>
    <w:p w14:paraId="49402FA6" w14:textId="77777777" w:rsidR="00CC2019" w:rsidRPr="00B25C26" w:rsidRDefault="00CC2019" w:rsidP="00D2718B">
      <w:pPr>
        <w:jc w:val="both"/>
        <w:rPr>
          <w:rFonts w:ascii="Times New Roman" w:hAnsi="Times New Roman"/>
          <w:i/>
          <w:sz w:val="24"/>
          <w:szCs w:val="24"/>
          <w:lang w:val="it-IT"/>
        </w:rPr>
      </w:pPr>
    </w:p>
    <w:p w14:paraId="5B3C407A" w14:textId="77777777" w:rsidR="00CC2019" w:rsidRPr="00B25C26" w:rsidRDefault="00CC2019"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Semnătura ofertantului sau a reprezentantului ofertantului              ..........................................</w:t>
      </w:r>
    </w:p>
    <w:p w14:paraId="318279FD" w14:textId="77777777" w:rsidR="00CC2019" w:rsidRPr="00B25C26" w:rsidRDefault="00CC2019"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Numele  şi prenumele semnatarului</w:t>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p>
    <w:p w14:paraId="758EA770" w14:textId="77777777" w:rsidR="00CC2019" w:rsidRPr="00B25C26" w:rsidRDefault="00CC2019"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 xml:space="preserve">Capacitate de semnătura                </w:t>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p>
    <w:p w14:paraId="7CBA6D4B" w14:textId="46746609" w:rsidR="00CC2019" w:rsidRPr="00B25C26" w:rsidRDefault="00CC2019"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 xml:space="preserve">Detalii despre ofertant(adresa de e-mail)                                        </w:t>
      </w:r>
      <w:r w:rsidR="00E548AC" w:rsidRPr="00B25C26">
        <w:rPr>
          <w:rFonts w:ascii="Times New Roman" w:hAnsi="Times New Roman"/>
          <w:i/>
          <w:sz w:val="22"/>
          <w:szCs w:val="22"/>
          <w:lang w:val="it-IT"/>
        </w:rPr>
        <w:t xml:space="preserve">       </w:t>
      </w:r>
      <w:r w:rsidRPr="00B25C26">
        <w:rPr>
          <w:rFonts w:ascii="Times New Roman" w:hAnsi="Times New Roman"/>
          <w:i/>
          <w:sz w:val="22"/>
          <w:szCs w:val="22"/>
          <w:lang w:val="it-IT"/>
        </w:rPr>
        <w:t xml:space="preserve">  ...........................................</w:t>
      </w:r>
    </w:p>
    <w:p w14:paraId="16FFCEF5" w14:textId="77777777" w:rsidR="00CC2019" w:rsidRPr="00B25C26" w:rsidRDefault="00CC2019"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 xml:space="preserve">Numele ofertantului  </w:t>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p>
    <w:p w14:paraId="6EB35874" w14:textId="77777777" w:rsidR="00CC2019" w:rsidRPr="00B25C26" w:rsidRDefault="00CC2019"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Ţara de reşedinţă</w:t>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r w:rsidRPr="00B25C26">
        <w:rPr>
          <w:rFonts w:ascii="Times New Roman" w:hAnsi="Times New Roman"/>
          <w:i/>
          <w:sz w:val="22"/>
          <w:szCs w:val="22"/>
          <w:lang w:val="it-IT"/>
        </w:rPr>
        <w:tab/>
        <w:t xml:space="preserve">                                     ............................................</w:t>
      </w:r>
    </w:p>
    <w:p w14:paraId="715556F8" w14:textId="77777777" w:rsidR="00CC2019" w:rsidRPr="00B25C26" w:rsidRDefault="00CC2019"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Adresa</w:t>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p>
    <w:p w14:paraId="71F6599B" w14:textId="4FCE3C92" w:rsidR="00CC2019" w:rsidRPr="00B25C26" w:rsidRDefault="00CC2019"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 xml:space="preserve">Adresa de corespondenţă (dacă este diferită)                                 </w:t>
      </w:r>
      <w:r w:rsidR="00E548AC" w:rsidRPr="00B25C26">
        <w:rPr>
          <w:rFonts w:ascii="Times New Roman" w:hAnsi="Times New Roman"/>
          <w:i/>
          <w:sz w:val="22"/>
          <w:szCs w:val="22"/>
          <w:lang w:val="it-IT"/>
        </w:rPr>
        <w:t xml:space="preserve">         </w:t>
      </w:r>
      <w:r w:rsidRPr="00B25C26">
        <w:rPr>
          <w:rFonts w:ascii="Times New Roman" w:hAnsi="Times New Roman"/>
          <w:i/>
          <w:sz w:val="22"/>
          <w:szCs w:val="22"/>
          <w:lang w:val="it-IT"/>
        </w:rPr>
        <w:t xml:space="preserve"> ............................................</w:t>
      </w:r>
    </w:p>
    <w:p w14:paraId="12D896B5" w14:textId="77777777" w:rsidR="00CC2019" w:rsidRPr="00B25C26" w:rsidRDefault="00CC2019" w:rsidP="00CC2019">
      <w:pPr>
        <w:spacing w:line="360" w:lineRule="auto"/>
        <w:rPr>
          <w:rFonts w:ascii="Times New Roman" w:hAnsi="Times New Roman"/>
          <w:sz w:val="24"/>
          <w:szCs w:val="24"/>
          <w:lang w:val="fr-FR"/>
        </w:rPr>
      </w:pPr>
      <w:r w:rsidRPr="00B25C26">
        <w:rPr>
          <w:rFonts w:ascii="Times New Roman" w:hAnsi="Times New Roman"/>
          <w:i/>
          <w:sz w:val="22"/>
          <w:szCs w:val="22"/>
          <w:lang w:val="it-IT"/>
        </w:rPr>
        <w:t>Telefon / Fax</w:t>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r w:rsidRPr="00B25C26">
        <w:rPr>
          <w:rFonts w:ascii="Times New Roman" w:hAnsi="Times New Roman"/>
          <w:b/>
          <w:i/>
          <w:sz w:val="24"/>
          <w:szCs w:val="24"/>
          <w:lang w:val="it-IT"/>
        </w:rPr>
        <w:t xml:space="preserve">     </w:t>
      </w:r>
    </w:p>
    <w:p w14:paraId="1A1A59ED" w14:textId="77777777" w:rsidR="00CC2019" w:rsidRPr="00B25C26" w:rsidRDefault="00CC2019" w:rsidP="00CC2019">
      <w:pPr>
        <w:rPr>
          <w:rFonts w:ascii="Times New Roman" w:hAnsi="Times New Roman"/>
          <w:sz w:val="24"/>
          <w:szCs w:val="24"/>
          <w:lang w:val="fr-FR"/>
        </w:rPr>
      </w:pPr>
    </w:p>
    <w:p w14:paraId="1778C845" w14:textId="77777777" w:rsidR="00CC2019" w:rsidRPr="00B25C26" w:rsidRDefault="00CC2019" w:rsidP="00CC2019">
      <w:pPr>
        <w:rPr>
          <w:rFonts w:ascii="Times New Roman" w:hAnsi="Times New Roman"/>
          <w:sz w:val="24"/>
          <w:szCs w:val="24"/>
          <w:lang w:val="fr-FR"/>
        </w:rPr>
      </w:pPr>
    </w:p>
    <w:p w14:paraId="33420496" w14:textId="77777777" w:rsidR="00CC2019" w:rsidRPr="00B25C26" w:rsidRDefault="00CC2019" w:rsidP="00CC2019">
      <w:pPr>
        <w:rPr>
          <w:rFonts w:ascii="Times New Roman" w:hAnsi="Times New Roman"/>
          <w:sz w:val="24"/>
          <w:szCs w:val="24"/>
          <w:lang w:val="fr-FR"/>
        </w:rPr>
      </w:pPr>
    </w:p>
    <w:p w14:paraId="2BF6E4A6" w14:textId="77777777" w:rsidR="00CC2019" w:rsidRPr="00B25C26" w:rsidRDefault="00CC2019" w:rsidP="00CC2019">
      <w:pPr>
        <w:rPr>
          <w:rFonts w:ascii="Times New Roman" w:hAnsi="Times New Roman"/>
          <w:sz w:val="24"/>
          <w:szCs w:val="24"/>
          <w:lang w:val="fr-FR"/>
        </w:rPr>
      </w:pPr>
    </w:p>
    <w:p w14:paraId="7FF8871A" w14:textId="77777777" w:rsidR="00CC2019" w:rsidRPr="00B25C26" w:rsidRDefault="00CC2019" w:rsidP="00CC2019">
      <w:pPr>
        <w:rPr>
          <w:rFonts w:ascii="Times New Roman" w:hAnsi="Times New Roman"/>
          <w:sz w:val="24"/>
          <w:szCs w:val="24"/>
          <w:lang w:val="it-IT"/>
        </w:rPr>
      </w:pPr>
    </w:p>
    <w:p w14:paraId="33795802" w14:textId="77777777" w:rsidR="00D2718B" w:rsidRPr="00B25C26" w:rsidRDefault="00D2718B" w:rsidP="00D2718B">
      <w:pPr>
        <w:rPr>
          <w:rFonts w:ascii="Times New Roman" w:hAnsi="Times New Roman"/>
          <w:sz w:val="24"/>
          <w:szCs w:val="24"/>
          <w:lang w:val="it-IT"/>
        </w:rPr>
      </w:pPr>
    </w:p>
    <w:p w14:paraId="51321B45" w14:textId="77777777" w:rsidR="00D2718B" w:rsidRPr="00B25C26" w:rsidRDefault="00D2718B" w:rsidP="00D2718B">
      <w:pPr>
        <w:rPr>
          <w:rFonts w:ascii="Times New Roman" w:hAnsi="Times New Roman"/>
          <w:sz w:val="24"/>
          <w:szCs w:val="24"/>
          <w:lang w:val="it-IT"/>
        </w:rPr>
      </w:pPr>
      <w:r w:rsidRPr="00B25C26">
        <w:rPr>
          <w:rFonts w:ascii="Times New Roman" w:hAnsi="Times New Roman"/>
          <w:sz w:val="24"/>
          <w:szCs w:val="24"/>
          <w:lang w:val="it-IT"/>
        </w:rPr>
        <w:t xml:space="preserve">  Lista acţionari/asociaţi /membri în consiliul de administraţie/organ de conducere sau de supervizare / persoane împuternicite din cadrul Universității ,,Dunărea de Jos” din Galați. </w:t>
      </w:r>
    </w:p>
    <w:p w14:paraId="76D26728" w14:textId="77777777" w:rsidR="00CC2019" w:rsidRPr="00B25C26" w:rsidRDefault="00CC2019" w:rsidP="00D2718B">
      <w:pPr>
        <w:rPr>
          <w:rFonts w:ascii="Times New Roman" w:hAnsi="Times New Roman"/>
          <w:sz w:val="24"/>
          <w:szCs w:val="24"/>
          <w:lang w:val="it-IT"/>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565"/>
      </w:tblGrid>
      <w:tr w:rsidR="00B25C26" w:rsidRPr="00B25C26" w14:paraId="238695D8" w14:textId="77777777" w:rsidTr="00CC2019">
        <w:tc>
          <w:tcPr>
            <w:tcW w:w="851" w:type="dxa"/>
            <w:vAlign w:val="center"/>
          </w:tcPr>
          <w:p w14:paraId="0A4CF80B" w14:textId="77777777" w:rsidR="00D2718B" w:rsidRPr="00B25C26" w:rsidRDefault="00D2718B" w:rsidP="00C76438">
            <w:pPr>
              <w:ind w:right="-65"/>
              <w:rPr>
                <w:rFonts w:ascii="Times New Roman" w:hAnsi="Times New Roman"/>
                <w:b/>
                <w:bCs/>
                <w:iCs/>
                <w:noProof/>
              </w:rPr>
            </w:pPr>
            <w:r w:rsidRPr="00B25C26">
              <w:rPr>
                <w:rFonts w:ascii="Times New Roman" w:hAnsi="Times New Roman"/>
                <w:b/>
                <w:bCs/>
                <w:iCs/>
                <w:noProof/>
              </w:rPr>
              <w:t>Nr. Crt.</w:t>
            </w:r>
          </w:p>
        </w:tc>
        <w:tc>
          <w:tcPr>
            <w:tcW w:w="4111" w:type="dxa"/>
            <w:vAlign w:val="center"/>
          </w:tcPr>
          <w:p w14:paraId="45D46688" w14:textId="77777777" w:rsidR="00D2718B" w:rsidRPr="00B25C26" w:rsidRDefault="00D2718B" w:rsidP="00C76438">
            <w:pPr>
              <w:ind w:right="-65"/>
              <w:rPr>
                <w:rFonts w:ascii="Times New Roman" w:hAnsi="Times New Roman"/>
                <w:b/>
                <w:bCs/>
                <w:iCs/>
                <w:noProof/>
              </w:rPr>
            </w:pPr>
            <w:r w:rsidRPr="00B25C26">
              <w:rPr>
                <w:rFonts w:ascii="Times New Roman" w:hAnsi="Times New Roman"/>
                <w:b/>
                <w:bCs/>
                <w:iCs/>
                <w:noProof/>
              </w:rPr>
              <w:t>Numele şi Prenumele</w:t>
            </w:r>
          </w:p>
        </w:tc>
        <w:tc>
          <w:tcPr>
            <w:tcW w:w="4565" w:type="dxa"/>
            <w:vAlign w:val="center"/>
          </w:tcPr>
          <w:p w14:paraId="006E5384" w14:textId="77777777" w:rsidR="00D2718B" w:rsidRPr="00B25C26" w:rsidRDefault="00D2718B" w:rsidP="00C76438">
            <w:pPr>
              <w:ind w:right="-65"/>
              <w:rPr>
                <w:rFonts w:ascii="Times New Roman" w:hAnsi="Times New Roman"/>
                <w:b/>
                <w:bCs/>
                <w:iCs/>
                <w:noProof/>
              </w:rPr>
            </w:pPr>
            <w:r w:rsidRPr="00B25C26">
              <w:rPr>
                <w:rFonts w:ascii="Times New Roman" w:hAnsi="Times New Roman"/>
                <w:b/>
                <w:bCs/>
                <w:iCs/>
                <w:noProof/>
              </w:rPr>
              <w:t xml:space="preserve">Funcţia </w:t>
            </w:r>
          </w:p>
        </w:tc>
      </w:tr>
      <w:tr w:rsidR="00B25C26" w:rsidRPr="00B25C26" w14:paraId="6708A488" w14:textId="77777777" w:rsidTr="00CC2019">
        <w:trPr>
          <w:trHeight w:val="219"/>
        </w:trPr>
        <w:tc>
          <w:tcPr>
            <w:tcW w:w="851" w:type="dxa"/>
            <w:vAlign w:val="center"/>
          </w:tcPr>
          <w:p w14:paraId="7D2F3D5B"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1851D91D" w14:textId="23C053E6" w:rsidR="00A31022" w:rsidRPr="00B25C26" w:rsidRDefault="00A31022" w:rsidP="00A31022">
            <w:pPr>
              <w:ind w:right="-65"/>
              <w:rPr>
                <w:rFonts w:ascii="Times New Roman" w:hAnsi="Times New Roman"/>
                <w:i/>
                <w:noProof/>
              </w:rPr>
            </w:pPr>
            <w:r w:rsidRPr="00B25C26">
              <w:rPr>
                <w:rFonts w:ascii="Times New Roman" w:hAnsi="Times New Roman"/>
              </w:rPr>
              <w:t>Prof. univ. dr. ing. habil. Marian BARBU</w:t>
            </w:r>
          </w:p>
        </w:tc>
        <w:tc>
          <w:tcPr>
            <w:tcW w:w="4565" w:type="dxa"/>
          </w:tcPr>
          <w:p w14:paraId="1702F1F3" w14:textId="7C419BE1" w:rsidR="00A31022" w:rsidRPr="00B25C26" w:rsidRDefault="00A31022" w:rsidP="00A31022">
            <w:pPr>
              <w:ind w:right="-65"/>
              <w:rPr>
                <w:rFonts w:ascii="Times New Roman" w:hAnsi="Times New Roman"/>
                <w:i/>
                <w:noProof/>
              </w:rPr>
            </w:pPr>
            <w:r w:rsidRPr="00B25C26">
              <w:rPr>
                <w:rFonts w:ascii="Times New Roman" w:hAnsi="Times New Roman"/>
              </w:rPr>
              <w:t xml:space="preserve">RECTOR </w:t>
            </w:r>
          </w:p>
        </w:tc>
      </w:tr>
      <w:tr w:rsidR="00B25C26" w:rsidRPr="00B25C26" w14:paraId="659589A3" w14:textId="77777777" w:rsidTr="00CC2019">
        <w:tc>
          <w:tcPr>
            <w:tcW w:w="851" w:type="dxa"/>
            <w:vAlign w:val="center"/>
          </w:tcPr>
          <w:p w14:paraId="519CEA85"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0BDDC67D" w14:textId="0D92E552" w:rsidR="00A31022" w:rsidRPr="00B25C26" w:rsidRDefault="00A31022" w:rsidP="00A31022">
            <w:pPr>
              <w:ind w:right="-65"/>
              <w:rPr>
                <w:rFonts w:ascii="Times New Roman" w:hAnsi="Times New Roman"/>
                <w:i/>
                <w:noProof/>
              </w:rPr>
            </w:pPr>
            <w:r w:rsidRPr="00B25C26">
              <w:rPr>
                <w:rFonts w:ascii="Times New Roman" w:hAnsi="Times New Roman"/>
              </w:rPr>
              <w:t>Prof. univ. dr. ing. Elena MEREUȚĂ</w:t>
            </w:r>
          </w:p>
        </w:tc>
        <w:tc>
          <w:tcPr>
            <w:tcW w:w="4565" w:type="dxa"/>
          </w:tcPr>
          <w:p w14:paraId="5614588A" w14:textId="1E288380" w:rsidR="00A31022" w:rsidRPr="00B25C26" w:rsidRDefault="00A31022" w:rsidP="00A31022">
            <w:pPr>
              <w:ind w:right="-65"/>
              <w:rPr>
                <w:rFonts w:ascii="Times New Roman" w:hAnsi="Times New Roman"/>
                <w:bCs/>
                <w:i/>
                <w:noProof/>
                <w:lang w:val="it-IT"/>
              </w:rPr>
            </w:pPr>
            <w:r w:rsidRPr="00B25C26">
              <w:rPr>
                <w:rFonts w:ascii="Times New Roman" w:hAnsi="Times New Roman"/>
              </w:rPr>
              <w:t>Prorector responsabil cu activitatea didactică și asigurarea calității</w:t>
            </w:r>
          </w:p>
        </w:tc>
      </w:tr>
      <w:tr w:rsidR="00B25C26" w:rsidRPr="00B25C26" w14:paraId="608B7E95" w14:textId="77777777" w:rsidTr="00CC2019">
        <w:tc>
          <w:tcPr>
            <w:tcW w:w="851" w:type="dxa"/>
            <w:vAlign w:val="center"/>
          </w:tcPr>
          <w:p w14:paraId="34CE1472"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60F33846" w14:textId="0600517F" w:rsidR="00A31022" w:rsidRPr="00B25C26" w:rsidRDefault="00A31022" w:rsidP="00A31022">
            <w:pPr>
              <w:ind w:right="-65"/>
              <w:rPr>
                <w:rFonts w:ascii="Times New Roman" w:hAnsi="Times New Roman"/>
                <w:i/>
                <w:noProof/>
              </w:rPr>
            </w:pPr>
            <w:r w:rsidRPr="00B25C26">
              <w:rPr>
                <w:rFonts w:ascii="Times New Roman" w:hAnsi="Times New Roman"/>
              </w:rPr>
              <w:t>Prof. univ. dr. Adrian MICU</w:t>
            </w:r>
          </w:p>
        </w:tc>
        <w:tc>
          <w:tcPr>
            <w:tcW w:w="4565" w:type="dxa"/>
          </w:tcPr>
          <w:p w14:paraId="6DC2AD9E" w14:textId="09C24002" w:rsidR="00A31022" w:rsidRPr="00B25C26" w:rsidRDefault="00A31022" w:rsidP="00A31022">
            <w:pPr>
              <w:ind w:right="-65"/>
              <w:rPr>
                <w:rFonts w:ascii="Times New Roman" w:hAnsi="Times New Roman"/>
                <w:i/>
                <w:noProof/>
                <w:lang w:val="it-IT"/>
              </w:rPr>
            </w:pPr>
            <w:r w:rsidRPr="00B25C26">
              <w:rPr>
                <w:rFonts w:ascii="Times New Roman" w:hAnsi="Times New Roman"/>
                <w:lang w:val="it-IT"/>
              </w:rPr>
              <w:t>Prorector responsabil cu cercetarea, dezvoltarea, inovarea, relațiile interuniversitare și mediul de afaceri</w:t>
            </w:r>
          </w:p>
        </w:tc>
      </w:tr>
      <w:tr w:rsidR="00B25C26" w:rsidRPr="00B25C26" w14:paraId="606B2404" w14:textId="77777777" w:rsidTr="00CC2019">
        <w:tc>
          <w:tcPr>
            <w:tcW w:w="851" w:type="dxa"/>
            <w:vAlign w:val="center"/>
          </w:tcPr>
          <w:p w14:paraId="62840174"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D38AB7C" w14:textId="2F7ADD99" w:rsidR="00A31022" w:rsidRPr="00B25C26" w:rsidRDefault="00A31022" w:rsidP="00A31022">
            <w:pPr>
              <w:ind w:right="-65"/>
              <w:rPr>
                <w:rFonts w:ascii="Times New Roman" w:hAnsi="Times New Roman"/>
                <w:i/>
                <w:noProof/>
              </w:rPr>
            </w:pPr>
            <w:r w:rsidRPr="00B25C26">
              <w:rPr>
                <w:rFonts w:ascii="Times New Roman" w:hAnsi="Times New Roman"/>
              </w:rPr>
              <w:t>Conf. univ. dr. ing. Ștefan BALTĂ</w:t>
            </w:r>
          </w:p>
        </w:tc>
        <w:tc>
          <w:tcPr>
            <w:tcW w:w="4565" w:type="dxa"/>
          </w:tcPr>
          <w:p w14:paraId="0217A6EB" w14:textId="256C5ABD" w:rsidR="00A31022" w:rsidRPr="00B25C26" w:rsidRDefault="00A31022" w:rsidP="00A31022">
            <w:pPr>
              <w:ind w:right="-65"/>
              <w:rPr>
                <w:rFonts w:ascii="Times New Roman" w:hAnsi="Times New Roman"/>
                <w:i/>
                <w:noProof/>
                <w:lang w:val="it-IT"/>
              </w:rPr>
            </w:pPr>
            <w:r w:rsidRPr="00B25C26">
              <w:rPr>
                <w:rFonts w:ascii="Times New Roman" w:hAnsi="Times New Roman"/>
                <w:lang w:val="it-IT"/>
              </w:rPr>
              <w:t>Prorector responsabil cu parteneriatul cu studenții și accesare fonduri europene</w:t>
            </w:r>
          </w:p>
        </w:tc>
      </w:tr>
      <w:tr w:rsidR="00B25C26" w:rsidRPr="00B25C26" w14:paraId="672422B5" w14:textId="77777777" w:rsidTr="00CC2019">
        <w:tc>
          <w:tcPr>
            <w:tcW w:w="851" w:type="dxa"/>
            <w:vAlign w:val="center"/>
          </w:tcPr>
          <w:p w14:paraId="09519276"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196C7DA7" w14:textId="17421E4D" w:rsidR="00A31022" w:rsidRPr="00B25C26" w:rsidRDefault="00A31022" w:rsidP="00A31022">
            <w:pPr>
              <w:ind w:right="-65"/>
              <w:rPr>
                <w:rFonts w:ascii="Times New Roman" w:hAnsi="Times New Roman"/>
                <w:i/>
                <w:noProof/>
              </w:rPr>
            </w:pPr>
            <w:r w:rsidRPr="00B25C26">
              <w:rPr>
                <w:rFonts w:ascii="Times New Roman" w:hAnsi="Times New Roman"/>
              </w:rPr>
              <w:t>Prof. univ. dr. Arthur Viorel TULUȘ</w:t>
            </w:r>
          </w:p>
        </w:tc>
        <w:tc>
          <w:tcPr>
            <w:tcW w:w="4565" w:type="dxa"/>
          </w:tcPr>
          <w:p w14:paraId="721D3FC3" w14:textId="048A9C1A" w:rsidR="00A31022" w:rsidRPr="00B25C26" w:rsidRDefault="00A31022" w:rsidP="00A31022">
            <w:pPr>
              <w:ind w:right="-65"/>
              <w:rPr>
                <w:rFonts w:ascii="Times New Roman" w:hAnsi="Times New Roman"/>
                <w:i/>
                <w:noProof/>
                <w:lang w:val="it-IT"/>
              </w:rPr>
            </w:pPr>
            <w:r w:rsidRPr="00B25C26">
              <w:rPr>
                <w:rFonts w:ascii="Times New Roman" w:hAnsi="Times New Roman"/>
                <w:lang w:val="it-IT"/>
              </w:rPr>
              <w:t>Prorector responsabil cu internaționalizarea, relațiile publice și parteneriatul cu mediul socio-cultural</w:t>
            </w:r>
          </w:p>
        </w:tc>
      </w:tr>
      <w:tr w:rsidR="00B25C26" w:rsidRPr="00B25C26" w14:paraId="38E84056" w14:textId="77777777" w:rsidTr="00CC2019">
        <w:tc>
          <w:tcPr>
            <w:tcW w:w="851" w:type="dxa"/>
            <w:vAlign w:val="center"/>
          </w:tcPr>
          <w:p w14:paraId="70547828"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39280C7" w14:textId="337F841C" w:rsidR="00A31022" w:rsidRPr="00B25C26" w:rsidRDefault="00A31022" w:rsidP="00A31022">
            <w:pPr>
              <w:ind w:right="-65"/>
              <w:rPr>
                <w:rFonts w:ascii="Times New Roman" w:hAnsi="Times New Roman"/>
                <w:i/>
                <w:noProof/>
                <w:lang w:val="it-IT"/>
              </w:rPr>
            </w:pPr>
            <w:r w:rsidRPr="00B25C26">
              <w:rPr>
                <w:rFonts w:ascii="Times New Roman" w:hAnsi="Times New Roman"/>
                <w:lang w:val="it-IT"/>
              </w:rPr>
              <w:t>Prof. dr. ing. habil. Daniela Laura BURUIANĂ</w:t>
            </w:r>
          </w:p>
        </w:tc>
        <w:tc>
          <w:tcPr>
            <w:tcW w:w="4565" w:type="dxa"/>
          </w:tcPr>
          <w:p w14:paraId="56634203" w14:textId="078DC548" w:rsidR="00A31022" w:rsidRPr="00B25C26" w:rsidRDefault="00A31022" w:rsidP="00A31022">
            <w:pPr>
              <w:ind w:right="-65"/>
              <w:rPr>
                <w:rFonts w:ascii="Times New Roman" w:hAnsi="Times New Roman"/>
                <w:i/>
                <w:noProof/>
                <w:lang w:val="it-IT"/>
              </w:rPr>
            </w:pPr>
            <w:r w:rsidRPr="00B25C26">
              <w:rPr>
                <w:rFonts w:ascii="Times New Roman" w:hAnsi="Times New Roman"/>
              </w:rPr>
              <w:t>Prorector</w:t>
            </w:r>
          </w:p>
        </w:tc>
      </w:tr>
      <w:tr w:rsidR="00B25C26" w:rsidRPr="00B25C26" w14:paraId="6029CFDE" w14:textId="77777777" w:rsidTr="00CC2019">
        <w:tc>
          <w:tcPr>
            <w:tcW w:w="851" w:type="dxa"/>
            <w:vAlign w:val="center"/>
          </w:tcPr>
          <w:p w14:paraId="2CF13712"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3CDA7240" w14:textId="056352DA" w:rsidR="00A31022" w:rsidRPr="00B25C26" w:rsidRDefault="00A31022" w:rsidP="00A31022">
            <w:pPr>
              <w:ind w:right="-65"/>
              <w:rPr>
                <w:rFonts w:ascii="Times New Roman" w:hAnsi="Times New Roman"/>
              </w:rPr>
            </w:pPr>
            <w:r w:rsidRPr="00B25C26">
              <w:rPr>
                <w:rFonts w:ascii="Times New Roman" w:hAnsi="Times New Roman"/>
              </w:rPr>
              <w:t>Prof. dr. ing. Eugen-Victor-Cristian RUSU</w:t>
            </w:r>
          </w:p>
        </w:tc>
        <w:tc>
          <w:tcPr>
            <w:tcW w:w="4565" w:type="dxa"/>
          </w:tcPr>
          <w:p w14:paraId="235DCA62" w14:textId="731B2027" w:rsidR="00A31022" w:rsidRPr="00B25C26" w:rsidRDefault="00A31022" w:rsidP="00A31022">
            <w:pPr>
              <w:ind w:right="-65"/>
              <w:rPr>
                <w:rFonts w:ascii="Times New Roman" w:hAnsi="Times New Roman"/>
              </w:rPr>
            </w:pPr>
            <w:r w:rsidRPr="00B25C26">
              <w:rPr>
                <w:rFonts w:ascii="Times New Roman" w:hAnsi="Times New Roman"/>
              </w:rPr>
              <w:t>Director C.S.U.D.</w:t>
            </w:r>
          </w:p>
        </w:tc>
      </w:tr>
      <w:tr w:rsidR="00B25C26" w:rsidRPr="00B25C26" w14:paraId="67F5F087" w14:textId="77777777" w:rsidTr="00CC2019">
        <w:trPr>
          <w:trHeight w:val="507"/>
        </w:trPr>
        <w:tc>
          <w:tcPr>
            <w:tcW w:w="851" w:type="dxa"/>
            <w:vAlign w:val="center"/>
          </w:tcPr>
          <w:p w14:paraId="40F8F584"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29EF8D5D" w14:textId="0834918E" w:rsidR="00A31022" w:rsidRPr="00B25C26" w:rsidRDefault="00A31022" w:rsidP="00A31022">
            <w:pPr>
              <w:ind w:right="-65"/>
              <w:rPr>
                <w:rFonts w:ascii="Times New Roman" w:hAnsi="Times New Roman"/>
                <w:i/>
                <w:noProof/>
              </w:rPr>
            </w:pPr>
            <w:r w:rsidRPr="00B25C26">
              <w:rPr>
                <w:rFonts w:ascii="Times New Roman" w:hAnsi="Times New Roman"/>
              </w:rPr>
              <w:t>Ec. Carmen-Gabriela SÎRBU</w:t>
            </w:r>
          </w:p>
        </w:tc>
        <w:tc>
          <w:tcPr>
            <w:tcW w:w="4565" w:type="dxa"/>
          </w:tcPr>
          <w:p w14:paraId="660EFC67" w14:textId="63C09D7F" w:rsidR="00A31022" w:rsidRPr="00B25C26" w:rsidRDefault="00A31022" w:rsidP="00A31022">
            <w:pPr>
              <w:ind w:right="-65"/>
              <w:rPr>
                <w:rFonts w:ascii="Times New Roman" w:hAnsi="Times New Roman"/>
                <w:i/>
                <w:noProof/>
              </w:rPr>
            </w:pPr>
            <w:r w:rsidRPr="00B25C26">
              <w:rPr>
                <w:rFonts w:ascii="Times New Roman" w:hAnsi="Times New Roman"/>
              </w:rPr>
              <w:t>Director Interimar General Administrativ</w:t>
            </w:r>
          </w:p>
        </w:tc>
      </w:tr>
      <w:tr w:rsidR="00B25C26" w:rsidRPr="00B25C26" w14:paraId="4EC731E5" w14:textId="77777777" w:rsidTr="008A5452">
        <w:trPr>
          <w:trHeight w:val="363"/>
        </w:trPr>
        <w:tc>
          <w:tcPr>
            <w:tcW w:w="851" w:type="dxa"/>
            <w:vAlign w:val="center"/>
          </w:tcPr>
          <w:p w14:paraId="61196792"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26A747E6" w14:textId="5B53FEDA" w:rsidR="00A31022" w:rsidRPr="00B25C26" w:rsidRDefault="00A31022" w:rsidP="00A31022">
            <w:pPr>
              <w:ind w:right="-65"/>
              <w:rPr>
                <w:rFonts w:ascii="Times New Roman" w:hAnsi="Times New Roman"/>
                <w:i/>
                <w:noProof/>
                <w:highlight w:val="yellow"/>
              </w:rPr>
            </w:pPr>
            <w:r w:rsidRPr="00B25C26">
              <w:rPr>
                <w:rFonts w:ascii="Times New Roman" w:hAnsi="Times New Roman"/>
              </w:rPr>
              <w:t>Dănuț LEFTER</w:t>
            </w:r>
          </w:p>
        </w:tc>
        <w:tc>
          <w:tcPr>
            <w:tcW w:w="4565" w:type="dxa"/>
          </w:tcPr>
          <w:p w14:paraId="7A7DFFB1" w14:textId="77A554BB" w:rsidR="00A31022" w:rsidRPr="00B25C26" w:rsidRDefault="00A31022" w:rsidP="00A31022">
            <w:pPr>
              <w:ind w:right="-65"/>
              <w:rPr>
                <w:rFonts w:ascii="Times New Roman" w:hAnsi="Times New Roman"/>
                <w:i/>
                <w:noProof/>
                <w:highlight w:val="yellow"/>
              </w:rPr>
            </w:pPr>
            <w:r w:rsidRPr="00B25C26">
              <w:rPr>
                <w:rFonts w:ascii="Times New Roman" w:hAnsi="Times New Roman"/>
              </w:rPr>
              <w:t>Director Interimar General Adjunct Administrativ</w:t>
            </w:r>
          </w:p>
        </w:tc>
      </w:tr>
      <w:tr w:rsidR="00B25C26" w:rsidRPr="00B25C26" w14:paraId="60330FAB" w14:textId="77777777" w:rsidTr="008A5452">
        <w:trPr>
          <w:trHeight w:val="363"/>
        </w:trPr>
        <w:tc>
          <w:tcPr>
            <w:tcW w:w="851" w:type="dxa"/>
            <w:vAlign w:val="center"/>
          </w:tcPr>
          <w:p w14:paraId="77B3DB20"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49EA49F8" w14:textId="38129C1B" w:rsidR="00A31022" w:rsidRPr="00B25C26" w:rsidRDefault="00A31022" w:rsidP="00A31022">
            <w:pPr>
              <w:ind w:right="-65"/>
              <w:rPr>
                <w:rFonts w:ascii="Times New Roman" w:hAnsi="Times New Roman"/>
                <w:highlight w:val="yellow"/>
                <w:lang w:eastAsia="zh-CN"/>
              </w:rPr>
            </w:pPr>
            <w:r w:rsidRPr="00B25C26">
              <w:rPr>
                <w:rFonts w:ascii="Times New Roman" w:hAnsi="Times New Roman"/>
              </w:rPr>
              <w:t>Costică COȘTOI</w:t>
            </w:r>
          </w:p>
        </w:tc>
        <w:tc>
          <w:tcPr>
            <w:tcW w:w="4565" w:type="dxa"/>
          </w:tcPr>
          <w:p w14:paraId="3C2485F0" w14:textId="18ADCEE3" w:rsidR="00A31022" w:rsidRPr="00B25C26" w:rsidRDefault="00A31022" w:rsidP="00A31022">
            <w:pPr>
              <w:ind w:right="-65"/>
              <w:rPr>
                <w:rFonts w:ascii="Times New Roman" w:hAnsi="Times New Roman"/>
                <w:highlight w:val="yellow"/>
                <w:lang w:eastAsia="ro-RO"/>
              </w:rPr>
            </w:pPr>
            <w:r w:rsidRPr="00B25C26">
              <w:rPr>
                <w:rFonts w:ascii="Times New Roman" w:hAnsi="Times New Roman"/>
              </w:rPr>
              <w:t>Director, Direcția legislație, resurse umane și salarizare</w:t>
            </w:r>
          </w:p>
        </w:tc>
      </w:tr>
      <w:tr w:rsidR="00B25C26" w:rsidRPr="00B25C26" w14:paraId="04EAA1A0" w14:textId="77777777" w:rsidTr="00CC2019">
        <w:tc>
          <w:tcPr>
            <w:tcW w:w="851" w:type="dxa"/>
            <w:vAlign w:val="center"/>
          </w:tcPr>
          <w:p w14:paraId="4AD1FD20"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74E893C8" w14:textId="4F083AE7" w:rsidR="00A31022" w:rsidRPr="00B25C26" w:rsidRDefault="00A31022" w:rsidP="00A31022">
            <w:pPr>
              <w:ind w:right="-65"/>
              <w:rPr>
                <w:rFonts w:ascii="Times New Roman" w:hAnsi="Times New Roman"/>
                <w:i/>
                <w:noProof/>
              </w:rPr>
            </w:pPr>
            <w:r w:rsidRPr="00B25C26">
              <w:rPr>
                <w:rFonts w:ascii="Times New Roman" w:hAnsi="Times New Roman"/>
              </w:rPr>
              <w:t>Aurelia-Daniela MODIGA</w:t>
            </w:r>
          </w:p>
        </w:tc>
        <w:tc>
          <w:tcPr>
            <w:tcW w:w="4565" w:type="dxa"/>
          </w:tcPr>
          <w:p w14:paraId="197A53B9" w14:textId="6CE98E31" w:rsidR="00A31022" w:rsidRPr="00B25C26" w:rsidRDefault="00A31022" w:rsidP="00A31022">
            <w:pPr>
              <w:ind w:right="-65"/>
              <w:rPr>
                <w:rFonts w:ascii="Times New Roman" w:hAnsi="Times New Roman"/>
                <w:i/>
                <w:noProof/>
                <w:lang w:val="it-IT"/>
              </w:rPr>
            </w:pPr>
            <w:r w:rsidRPr="00B25C26">
              <w:rPr>
                <w:rFonts w:ascii="Times New Roman" w:hAnsi="Times New Roman"/>
              </w:rPr>
              <w:t>Director Interimar -Direcția Economică</w:t>
            </w:r>
          </w:p>
        </w:tc>
      </w:tr>
      <w:tr w:rsidR="00B25C26" w:rsidRPr="00B25C26" w14:paraId="0B7EC435" w14:textId="77777777" w:rsidTr="00CC2019">
        <w:tc>
          <w:tcPr>
            <w:tcW w:w="851" w:type="dxa"/>
            <w:vAlign w:val="center"/>
          </w:tcPr>
          <w:p w14:paraId="38471A31"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1AC4A3F1" w14:textId="54FD44A1" w:rsidR="00A31022" w:rsidRPr="00B25C26" w:rsidRDefault="00A31022" w:rsidP="00A31022">
            <w:pPr>
              <w:ind w:right="-65"/>
              <w:rPr>
                <w:rFonts w:ascii="Times New Roman" w:hAnsi="Times New Roman"/>
                <w:i/>
                <w:noProof/>
              </w:rPr>
            </w:pPr>
            <w:r w:rsidRPr="00B25C26">
              <w:rPr>
                <w:rFonts w:ascii="Times New Roman" w:hAnsi="Times New Roman"/>
              </w:rPr>
              <w:t>Ec. Marian DĂNĂILĂ</w:t>
            </w:r>
          </w:p>
        </w:tc>
        <w:tc>
          <w:tcPr>
            <w:tcW w:w="4565" w:type="dxa"/>
          </w:tcPr>
          <w:p w14:paraId="04D21BBD" w14:textId="6A029809" w:rsidR="00A31022" w:rsidRPr="00B25C26" w:rsidRDefault="00A31022" w:rsidP="00A31022">
            <w:pPr>
              <w:ind w:right="-65"/>
              <w:rPr>
                <w:rFonts w:ascii="Times New Roman" w:hAnsi="Times New Roman"/>
                <w:i/>
                <w:noProof/>
              </w:rPr>
            </w:pPr>
            <w:r w:rsidRPr="00B25C26">
              <w:rPr>
                <w:rFonts w:ascii="Times New Roman" w:hAnsi="Times New Roman"/>
              </w:rPr>
              <w:t>Director Interimar, Direcția Achiziții Publice și Tehnic</w:t>
            </w:r>
          </w:p>
        </w:tc>
      </w:tr>
      <w:tr w:rsidR="00B25C26" w:rsidRPr="00B25C26" w14:paraId="2E8343E1" w14:textId="77777777" w:rsidTr="00CC2019">
        <w:tc>
          <w:tcPr>
            <w:tcW w:w="851" w:type="dxa"/>
            <w:vAlign w:val="center"/>
          </w:tcPr>
          <w:p w14:paraId="1939CE9E"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59B84110" w14:textId="4C791EDA" w:rsidR="00A31022" w:rsidRPr="00B25C26" w:rsidRDefault="00A31022" w:rsidP="00A31022">
            <w:pPr>
              <w:ind w:right="-65"/>
              <w:rPr>
                <w:rFonts w:ascii="Times New Roman" w:hAnsi="Times New Roman"/>
                <w:i/>
                <w:iCs/>
                <w:noProof/>
              </w:rPr>
            </w:pPr>
            <w:r w:rsidRPr="00B25C26">
              <w:rPr>
                <w:rFonts w:ascii="Times New Roman" w:hAnsi="Times New Roman"/>
              </w:rPr>
              <w:t>Ec. Mariana BĂLBĂRĂU</w:t>
            </w:r>
          </w:p>
        </w:tc>
        <w:tc>
          <w:tcPr>
            <w:tcW w:w="4565" w:type="dxa"/>
          </w:tcPr>
          <w:p w14:paraId="0CA4EF76" w14:textId="5DA16F14" w:rsidR="00A31022" w:rsidRPr="00B25C26" w:rsidRDefault="00A31022" w:rsidP="00A31022">
            <w:pPr>
              <w:ind w:right="-65"/>
              <w:rPr>
                <w:rFonts w:ascii="Times New Roman" w:hAnsi="Times New Roman"/>
                <w:i/>
                <w:iCs/>
                <w:noProof/>
              </w:rPr>
            </w:pPr>
            <w:r w:rsidRPr="00B25C26">
              <w:rPr>
                <w:rFonts w:ascii="Times New Roman" w:hAnsi="Times New Roman"/>
              </w:rPr>
              <w:t>Șef Interimar, Serviciul Financiar</w:t>
            </w:r>
          </w:p>
        </w:tc>
      </w:tr>
      <w:tr w:rsidR="00B25C26" w:rsidRPr="00B25C26" w14:paraId="00CF5900" w14:textId="77777777" w:rsidTr="00CC2019">
        <w:tc>
          <w:tcPr>
            <w:tcW w:w="851" w:type="dxa"/>
            <w:vAlign w:val="center"/>
          </w:tcPr>
          <w:p w14:paraId="7CCFE98C"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4F3FA5C1" w14:textId="51289209" w:rsidR="00A31022" w:rsidRPr="00B25C26" w:rsidRDefault="00A31022" w:rsidP="00A31022">
            <w:pPr>
              <w:ind w:right="-65"/>
              <w:rPr>
                <w:rFonts w:ascii="Times New Roman" w:hAnsi="Times New Roman"/>
                <w:i/>
                <w:iCs/>
                <w:noProof/>
              </w:rPr>
            </w:pPr>
            <w:r w:rsidRPr="00B25C26">
              <w:rPr>
                <w:rFonts w:ascii="Times New Roman" w:hAnsi="Times New Roman"/>
              </w:rPr>
              <w:t>Alina-Genoveva MAZURU</w:t>
            </w:r>
          </w:p>
        </w:tc>
        <w:tc>
          <w:tcPr>
            <w:tcW w:w="4565" w:type="dxa"/>
          </w:tcPr>
          <w:p w14:paraId="57C6CDBB" w14:textId="26BABDF9" w:rsidR="00A31022" w:rsidRPr="00B25C26" w:rsidRDefault="00A31022" w:rsidP="00A31022">
            <w:pPr>
              <w:ind w:right="-65"/>
              <w:rPr>
                <w:rFonts w:ascii="Times New Roman" w:hAnsi="Times New Roman"/>
                <w:i/>
                <w:iCs/>
                <w:noProof/>
              </w:rPr>
            </w:pPr>
            <w:r w:rsidRPr="00B25C26">
              <w:rPr>
                <w:rFonts w:ascii="Times New Roman" w:hAnsi="Times New Roman"/>
              </w:rPr>
              <w:t>Șef Interimar, Serviciul Contabilitate</w:t>
            </w:r>
          </w:p>
        </w:tc>
      </w:tr>
      <w:tr w:rsidR="00B25C26" w:rsidRPr="00B25C26" w14:paraId="57AF34B7" w14:textId="77777777" w:rsidTr="00CC2019">
        <w:tc>
          <w:tcPr>
            <w:tcW w:w="851" w:type="dxa"/>
            <w:vAlign w:val="center"/>
          </w:tcPr>
          <w:p w14:paraId="2D961537"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1B8AC01" w14:textId="359B5477" w:rsidR="00A31022" w:rsidRPr="00B25C26" w:rsidRDefault="00A31022" w:rsidP="00A31022">
            <w:pPr>
              <w:ind w:right="-65"/>
              <w:rPr>
                <w:rFonts w:ascii="Times New Roman" w:hAnsi="Times New Roman"/>
                <w:i/>
                <w:iCs/>
                <w:noProof/>
              </w:rPr>
            </w:pPr>
            <w:r w:rsidRPr="00B25C26">
              <w:rPr>
                <w:rFonts w:ascii="Times New Roman" w:hAnsi="Times New Roman"/>
              </w:rPr>
              <w:t>Adrian DUMITRAȘCU</w:t>
            </w:r>
          </w:p>
        </w:tc>
        <w:tc>
          <w:tcPr>
            <w:tcW w:w="4565" w:type="dxa"/>
          </w:tcPr>
          <w:p w14:paraId="54ABA394" w14:textId="7398262A" w:rsidR="00A31022" w:rsidRPr="00B25C26" w:rsidRDefault="00A31022" w:rsidP="00A31022">
            <w:pPr>
              <w:ind w:right="-65"/>
              <w:rPr>
                <w:rFonts w:ascii="Times New Roman" w:hAnsi="Times New Roman"/>
                <w:i/>
                <w:iCs/>
                <w:noProof/>
              </w:rPr>
            </w:pPr>
            <w:r w:rsidRPr="00B25C26">
              <w:rPr>
                <w:rFonts w:ascii="Times New Roman" w:hAnsi="Times New Roman"/>
              </w:rPr>
              <w:t>Consilier juridic</w:t>
            </w:r>
          </w:p>
        </w:tc>
      </w:tr>
      <w:tr w:rsidR="00B25C26" w:rsidRPr="00B25C26" w14:paraId="768A9B7A" w14:textId="77777777" w:rsidTr="00CC2019">
        <w:tc>
          <w:tcPr>
            <w:tcW w:w="851" w:type="dxa"/>
            <w:vAlign w:val="center"/>
          </w:tcPr>
          <w:p w14:paraId="7786230C"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6FFB8A01" w14:textId="3D9E82DC" w:rsidR="00A31022" w:rsidRPr="00B25C26" w:rsidRDefault="00A31022" w:rsidP="00A31022">
            <w:pPr>
              <w:ind w:right="-65"/>
              <w:rPr>
                <w:rFonts w:ascii="Times New Roman" w:hAnsi="Times New Roman"/>
                <w:i/>
                <w:iCs/>
                <w:noProof/>
              </w:rPr>
            </w:pPr>
            <w:r w:rsidRPr="00B25C26">
              <w:rPr>
                <w:rFonts w:ascii="Times New Roman" w:hAnsi="Times New Roman"/>
              </w:rPr>
              <w:t>Elena-Marinela OPREA</w:t>
            </w:r>
          </w:p>
        </w:tc>
        <w:tc>
          <w:tcPr>
            <w:tcW w:w="4565" w:type="dxa"/>
          </w:tcPr>
          <w:p w14:paraId="1FEA31F1" w14:textId="2D90A605" w:rsidR="00A31022" w:rsidRPr="00B25C26" w:rsidRDefault="00A31022" w:rsidP="00A31022">
            <w:pPr>
              <w:ind w:right="-65"/>
              <w:rPr>
                <w:rFonts w:ascii="Times New Roman" w:hAnsi="Times New Roman"/>
                <w:i/>
                <w:iCs/>
                <w:noProof/>
              </w:rPr>
            </w:pPr>
            <w:r w:rsidRPr="00B25C26">
              <w:rPr>
                <w:rFonts w:ascii="Times New Roman" w:hAnsi="Times New Roman"/>
              </w:rPr>
              <w:t>Consilier juridic</w:t>
            </w:r>
          </w:p>
        </w:tc>
      </w:tr>
      <w:tr w:rsidR="00B25C26" w:rsidRPr="00B25C26" w14:paraId="7DA96991" w14:textId="77777777" w:rsidTr="00CC2019">
        <w:tc>
          <w:tcPr>
            <w:tcW w:w="851" w:type="dxa"/>
            <w:vAlign w:val="center"/>
          </w:tcPr>
          <w:p w14:paraId="79EA82AA"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34A3A1AE" w14:textId="5F6E43E2" w:rsidR="00A31022" w:rsidRPr="00B25C26" w:rsidRDefault="00A31022" w:rsidP="00A31022">
            <w:pPr>
              <w:ind w:right="-65"/>
              <w:rPr>
                <w:rFonts w:ascii="Times New Roman" w:hAnsi="Times New Roman"/>
                <w:i/>
                <w:iCs/>
                <w:noProof/>
              </w:rPr>
            </w:pPr>
            <w:r w:rsidRPr="00B25C26">
              <w:rPr>
                <w:rFonts w:ascii="Times New Roman" w:hAnsi="Times New Roman"/>
              </w:rPr>
              <w:t>Andreea ALEXA</w:t>
            </w:r>
          </w:p>
        </w:tc>
        <w:tc>
          <w:tcPr>
            <w:tcW w:w="4565" w:type="dxa"/>
          </w:tcPr>
          <w:p w14:paraId="047E55AC" w14:textId="3D401B02" w:rsidR="00A31022" w:rsidRPr="00B25C26" w:rsidRDefault="00A31022" w:rsidP="00A31022">
            <w:pPr>
              <w:ind w:right="-65"/>
              <w:rPr>
                <w:rFonts w:ascii="Times New Roman" w:hAnsi="Times New Roman"/>
                <w:i/>
                <w:iCs/>
                <w:noProof/>
              </w:rPr>
            </w:pPr>
            <w:r w:rsidRPr="00B25C26">
              <w:rPr>
                <w:rFonts w:ascii="Times New Roman" w:hAnsi="Times New Roman"/>
              </w:rPr>
              <w:t>Consilier juridic</w:t>
            </w:r>
          </w:p>
        </w:tc>
      </w:tr>
      <w:tr w:rsidR="00B25C26" w:rsidRPr="00B25C26" w14:paraId="3FBB0261" w14:textId="77777777" w:rsidTr="00CC2019">
        <w:tc>
          <w:tcPr>
            <w:tcW w:w="851" w:type="dxa"/>
            <w:vAlign w:val="center"/>
          </w:tcPr>
          <w:p w14:paraId="6743E7D2"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33213EC7" w14:textId="6FF48E53" w:rsidR="00A31022" w:rsidRPr="00B25C26" w:rsidRDefault="00A31022" w:rsidP="00A31022">
            <w:pPr>
              <w:ind w:right="-65"/>
              <w:rPr>
                <w:rFonts w:ascii="Times New Roman" w:hAnsi="Times New Roman"/>
                <w:i/>
                <w:iCs/>
                <w:noProof/>
              </w:rPr>
            </w:pPr>
            <w:r w:rsidRPr="00B25C26">
              <w:rPr>
                <w:rFonts w:ascii="Times New Roman" w:hAnsi="Times New Roman"/>
              </w:rPr>
              <w:t>Maria-Cristiana COROIU</w:t>
            </w:r>
          </w:p>
        </w:tc>
        <w:tc>
          <w:tcPr>
            <w:tcW w:w="4565" w:type="dxa"/>
          </w:tcPr>
          <w:p w14:paraId="1D7229D1" w14:textId="1C426BE1" w:rsidR="00A31022" w:rsidRPr="00B25C26" w:rsidRDefault="00A31022" w:rsidP="00A31022">
            <w:pPr>
              <w:ind w:right="-65"/>
              <w:rPr>
                <w:rFonts w:ascii="Times New Roman" w:hAnsi="Times New Roman"/>
                <w:i/>
                <w:iCs/>
                <w:noProof/>
              </w:rPr>
            </w:pPr>
            <w:r w:rsidRPr="00B25C26">
              <w:rPr>
                <w:rFonts w:ascii="Times New Roman" w:hAnsi="Times New Roman"/>
              </w:rPr>
              <w:t>Consilier juridic</w:t>
            </w:r>
          </w:p>
        </w:tc>
      </w:tr>
      <w:tr w:rsidR="00B25C26" w:rsidRPr="00B25C26" w14:paraId="4DAA53DE" w14:textId="77777777" w:rsidTr="00CC2019">
        <w:tc>
          <w:tcPr>
            <w:tcW w:w="851" w:type="dxa"/>
            <w:vAlign w:val="center"/>
          </w:tcPr>
          <w:p w14:paraId="045719B6"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1C81FFC2" w14:textId="6F4BF6E1" w:rsidR="00A31022" w:rsidRPr="00B25C26" w:rsidRDefault="00A31022" w:rsidP="00A31022">
            <w:pPr>
              <w:ind w:right="-65"/>
              <w:rPr>
                <w:rFonts w:ascii="Times New Roman" w:hAnsi="Times New Roman"/>
                <w:i/>
                <w:iCs/>
                <w:noProof/>
              </w:rPr>
            </w:pPr>
            <w:r w:rsidRPr="00B25C26">
              <w:rPr>
                <w:rFonts w:ascii="Times New Roman" w:hAnsi="Times New Roman"/>
              </w:rPr>
              <w:t>Margareta DĂNĂILĂ</w:t>
            </w:r>
          </w:p>
        </w:tc>
        <w:tc>
          <w:tcPr>
            <w:tcW w:w="4565" w:type="dxa"/>
          </w:tcPr>
          <w:p w14:paraId="423D887F" w14:textId="6A2880A5" w:rsidR="00A31022" w:rsidRPr="00B25C26" w:rsidRDefault="00A31022" w:rsidP="00A31022">
            <w:pPr>
              <w:ind w:right="-65"/>
              <w:rPr>
                <w:rFonts w:ascii="Times New Roman" w:hAnsi="Times New Roman"/>
                <w:i/>
                <w:iCs/>
                <w:noProof/>
              </w:rPr>
            </w:pPr>
            <w:r w:rsidRPr="00B25C26">
              <w:rPr>
                <w:rFonts w:ascii="Times New Roman" w:hAnsi="Times New Roman"/>
              </w:rPr>
              <w:t>Administrator financiar</w:t>
            </w:r>
          </w:p>
        </w:tc>
      </w:tr>
      <w:tr w:rsidR="00B25C26" w:rsidRPr="00B25C26" w14:paraId="234D5682" w14:textId="77777777" w:rsidTr="00CC2019">
        <w:tc>
          <w:tcPr>
            <w:tcW w:w="851" w:type="dxa"/>
            <w:vAlign w:val="center"/>
          </w:tcPr>
          <w:p w14:paraId="1A603C6C"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78FACDBA" w14:textId="4F90278E" w:rsidR="00A31022" w:rsidRPr="00B25C26" w:rsidRDefault="00A31022" w:rsidP="00A31022">
            <w:pPr>
              <w:ind w:right="-65"/>
              <w:rPr>
                <w:rFonts w:ascii="Times New Roman" w:hAnsi="Times New Roman"/>
                <w:i/>
                <w:iCs/>
                <w:noProof/>
              </w:rPr>
            </w:pPr>
            <w:r w:rsidRPr="00B25C26">
              <w:rPr>
                <w:rFonts w:ascii="Times New Roman" w:hAnsi="Times New Roman"/>
              </w:rPr>
              <w:t>Neculai SAVA</w:t>
            </w:r>
          </w:p>
        </w:tc>
        <w:tc>
          <w:tcPr>
            <w:tcW w:w="4565" w:type="dxa"/>
          </w:tcPr>
          <w:p w14:paraId="48B3583F" w14:textId="070F1001" w:rsidR="00A31022" w:rsidRPr="00B25C26" w:rsidRDefault="00A31022" w:rsidP="00A31022">
            <w:pPr>
              <w:ind w:right="-65"/>
              <w:rPr>
                <w:rFonts w:ascii="Times New Roman" w:hAnsi="Times New Roman"/>
                <w:i/>
                <w:iCs/>
                <w:noProof/>
              </w:rPr>
            </w:pPr>
            <w:r w:rsidRPr="00B25C26">
              <w:rPr>
                <w:rFonts w:ascii="Times New Roman" w:hAnsi="Times New Roman"/>
              </w:rPr>
              <w:t>Administrator financiar</w:t>
            </w:r>
          </w:p>
        </w:tc>
      </w:tr>
      <w:tr w:rsidR="00B25C26" w:rsidRPr="00B25C26" w14:paraId="025EB7F8" w14:textId="77777777" w:rsidTr="00CC2019">
        <w:tc>
          <w:tcPr>
            <w:tcW w:w="851" w:type="dxa"/>
            <w:vAlign w:val="center"/>
          </w:tcPr>
          <w:p w14:paraId="68FC8919" w14:textId="77777777" w:rsidR="00A31022" w:rsidRPr="00B25C26" w:rsidRDefault="00A31022" w:rsidP="00A31022">
            <w:pPr>
              <w:numPr>
                <w:ilvl w:val="0"/>
                <w:numId w:val="12"/>
              </w:numPr>
              <w:overflowPunct/>
              <w:autoSpaceDE/>
              <w:autoSpaceDN/>
              <w:adjustRightInd/>
              <w:ind w:right="-65"/>
              <w:textAlignment w:val="auto"/>
              <w:rPr>
                <w:rFonts w:ascii="Times New Roman" w:hAnsi="Times New Roman"/>
                <w:iCs/>
                <w:noProof/>
              </w:rPr>
            </w:pPr>
          </w:p>
        </w:tc>
        <w:tc>
          <w:tcPr>
            <w:tcW w:w="4111" w:type="dxa"/>
          </w:tcPr>
          <w:p w14:paraId="3B24760C" w14:textId="70978FF0" w:rsidR="00A31022" w:rsidRPr="00B25C26" w:rsidRDefault="00A31022" w:rsidP="00A31022">
            <w:pPr>
              <w:ind w:right="-65"/>
              <w:rPr>
                <w:rFonts w:ascii="Times New Roman" w:hAnsi="Times New Roman"/>
              </w:rPr>
            </w:pPr>
            <w:r w:rsidRPr="00B25C26">
              <w:rPr>
                <w:rFonts w:ascii="Times New Roman" w:hAnsi="Times New Roman"/>
              </w:rPr>
              <w:t>Lorena Gina LUPAȘCU</w:t>
            </w:r>
          </w:p>
        </w:tc>
        <w:tc>
          <w:tcPr>
            <w:tcW w:w="4565" w:type="dxa"/>
          </w:tcPr>
          <w:p w14:paraId="00D18EC4" w14:textId="3CDFB2FA" w:rsidR="00A31022" w:rsidRPr="00B25C26" w:rsidRDefault="00A31022" w:rsidP="00A31022">
            <w:pPr>
              <w:ind w:right="-65"/>
              <w:rPr>
                <w:rFonts w:ascii="Times New Roman" w:hAnsi="Times New Roman"/>
              </w:rPr>
            </w:pPr>
            <w:r w:rsidRPr="00B25C26">
              <w:rPr>
                <w:rFonts w:ascii="Times New Roman" w:hAnsi="Times New Roman"/>
              </w:rPr>
              <w:t>Administrator financiar</w:t>
            </w:r>
          </w:p>
        </w:tc>
      </w:tr>
      <w:tr w:rsidR="00B25C26" w:rsidRPr="00B25C26" w14:paraId="151DFDCD" w14:textId="77777777" w:rsidTr="00CC2019">
        <w:tc>
          <w:tcPr>
            <w:tcW w:w="851" w:type="dxa"/>
            <w:vAlign w:val="center"/>
          </w:tcPr>
          <w:p w14:paraId="04575143" w14:textId="77777777" w:rsidR="00DA57FB" w:rsidRPr="00B25C26" w:rsidRDefault="00DA57F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4D52832" w14:textId="39A46205" w:rsidR="00DA57FB" w:rsidRPr="00B25C26" w:rsidRDefault="00DA57FB" w:rsidP="00DA57FB">
            <w:pPr>
              <w:ind w:right="-65"/>
              <w:rPr>
                <w:rFonts w:ascii="Times New Roman" w:hAnsi="Times New Roman"/>
                <w:lang w:val="it-IT"/>
              </w:rPr>
            </w:pPr>
            <w:r w:rsidRPr="00B25C26">
              <w:rPr>
                <w:rFonts w:ascii="Times New Roman" w:hAnsi="Times New Roman"/>
                <w:lang w:val="it-IT"/>
              </w:rPr>
              <w:t xml:space="preserve">Prof. dr. ped. Simona Mioara MARIN  </w:t>
            </w:r>
          </w:p>
        </w:tc>
        <w:tc>
          <w:tcPr>
            <w:tcW w:w="4565" w:type="dxa"/>
          </w:tcPr>
          <w:p w14:paraId="2073CA20" w14:textId="2C7D30A4" w:rsidR="00DA57FB" w:rsidRPr="00B25C26" w:rsidRDefault="00DA57FB" w:rsidP="00DA57FB">
            <w:pPr>
              <w:ind w:right="-65"/>
              <w:rPr>
                <w:rFonts w:ascii="Times New Roman" w:hAnsi="Times New Roman"/>
              </w:rPr>
            </w:pPr>
            <w:r w:rsidRPr="00B25C26">
              <w:rPr>
                <w:rFonts w:ascii="Times New Roman" w:hAnsi="Times New Roman"/>
              </w:rPr>
              <w:t>Manager proiect</w:t>
            </w:r>
          </w:p>
        </w:tc>
      </w:tr>
      <w:tr w:rsidR="00B25C26" w:rsidRPr="00B25C26" w14:paraId="2CF271A3" w14:textId="77777777" w:rsidTr="00CC2019">
        <w:tc>
          <w:tcPr>
            <w:tcW w:w="851" w:type="dxa"/>
            <w:vAlign w:val="center"/>
          </w:tcPr>
          <w:p w14:paraId="2238C2F3" w14:textId="77777777" w:rsidR="00D2718B" w:rsidRPr="00B25C26"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69BB26D" w14:textId="3821E457" w:rsidR="00D2718B" w:rsidRPr="00B25C26" w:rsidRDefault="00AF5202" w:rsidP="00C76438">
            <w:pPr>
              <w:ind w:right="-65"/>
              <w:rPr>
                <w:rFonts w:ascii="Times New Roman" w:hAnsi="Times New Roman"/>
                <w:lang w:val="ro-RO"/>
              </w:rPr>
            </w:pPr>
            <w:r w:rsidRPr="00B25C26">
              <w:rPr>
                <w:rFonts w:ascii="Times New Roman" w:hAnsi="Times New Roman"/>
              </w:rPr>
              <w:t>Ing. Virginia Tăchiță</w:t>
            </w:r>
          </w:p>
        </w:tc>
        <w:tc>
          <w:tcPr>
            <w:tcW w:w="4565" w:type="dxa"/>
          </w:tcPr>
          <w:p w14:paraId="4E18EABF" w14:textId="61280948" w:rsidR="00D2718B" w:rsidRPr="00B25C26" w:rsidRDefault="00D2718B" w:rsidP="00C76438">
            <w:pPr>
              <w:ind w:right="-65"/>
              <w:rPr>
                <w:rFonts w:ascii="Times New Roman" w:hAnsi="Times New Roman"/>
              </w:rPr>
            </w:pPr>
            <w:r w:rsidRPr="00B25C26">
              <w:rPr>
                <w:rFonts w:ascii="Times New Roman" w:hAnsi="Times New Roman"/>
              </w:rPr>
              <w:t xml:space="preserve">Administrator </w:t>
            </w:r>
            <w:r w:rsidR="00AF5202" w:rsidRPr="00B25C26">
              <w:rPr>
                <w:rFonts w:ascii="Times New Roman" w:hAnsi="Times New Roman"/>
              </w:rPr>
              <w:t>patrimoniu</w:t>
            </w:r>
          </w:p>
        </w:tc>
      </w:tr>
      <w:tr w:rsidR="00B25C26" w:rsidRPr="00B25C26" w14:paraId="05B66FB1" w14:textId="77777777" w:rsidTr="00CC2019">
        <w:tc>
          <w:tcPr>
            <w:tcW w:w="851" w:type="dxa"/>
            <w:vAlign w:val="center"/>
          </w:tcPr>
          <w:p w14:paraId="6BFE424B" w14:textId="77777777" w:rsidR="00D2718B" w:rsidRPr="00B25C26"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4422D69" w14:textId="45A25E01" w:rsidR="00D2718B" w:rsidRPr="00B25C26" w:rsidRDefault="00596A43" w:rsidP="00596A43">
            <w:pPr>
              <w:ind w:right="-65"/>
              <w:rPr>
                <w:rFonts w:ascii="Times New Roman" w:hAnsi="Times New Roman"/>
                <w:lang w:val="it-IT"/>
              </w:rPr>
            </w:pPr>
            <w:r w:rsidRPr="00B25C26">
              <w:rPr>
                <w:rFonts w:ascii="Times New Roman" w:hAnsi="Times New Roman"/>
                <w:lang w:val="it-IT"/>
              </w:rPr>
              <w:t xml:space="preserve">Conf.dr.ec. </w:t>
            </w:r>
            <w:r w:rsidR="00DA57FB" w:rsidRPr="00B25C26">
              <w:rPr>
                <w:rFonts w:ascii="Times New Roman" w:hAnsi="Times New Roman"/>
                <w:lang w:val="it-IT"/>
              </w:rPr>
              <w:t xml:space="preserve">Adrian </w:t>
            </w:r>
            <w:r w:rsidRPr="00B25C26">
              <w:rPr>
                <w:rFonts w:ascii="Times New Roman" w:hAnsi="Times New Roman"/>
                <w:lang w:val="it-IT"/>
              </w:rPr>
              <w:t>LUPAȘC</w:t>
            </w:r>
          </w:p>
        </w:tc>
        <w:tc>
          <w:tcPr>
            <w:tcW w:w="4565" w:type="dxa"/>
          </w:tcPr>
          <w:p w14:paraId="49D4D9DA" w14:textId="4DBACB61" w:rsidR="00D2718B" w:rsidRPr="00B25C26" w:rsidRDefault="000E23E5" w:rsidP="00596A43">
            <w:pPr>
              <w:ind w:right="-65"/>
              <w:rPr>
                <w:rFonts w:ascii="Times New Roman" w:hAnsi="Times New Roman"/>
                <w:lang w:val="it-IT"/>
              </w:rPr>
            </w:pPr>
            <w:r w:rsidRPr="00B25C26">
              <w:rPr>
                <w:rFonts w:ascii="Times New Roman" w:hAnsi="Times New Roman"/>
                <w:lang w:val="it-IT"/>
              </w:rPr>
              <w:t>Conf.dr.ec. Departamentul de Administrarea Afacerilor</w:t>
            </w:r>
          </w:p>
        </w:tc>
      </w:tr>
      <w:tr w:rsidR="00B25C26" w:rsidRPr="00B25C26" w14:paraId="41A090AF" w14:textId="77777777" w:rsidTr="00CC2019">
        <w:tc>
          <w:tcPr>
            <w:tcW w:w="851" w:type="dxa"/>
            <w:vAlign w:val="center"/>
          </w:tcPr>
          <w:p w14:paraId="42E79791" w14:textId="77777777" w:rsidR="00D2718B" w:rsidRPr="00B25C26"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49AE6D57" w14:textId="6D78EBA1" w:rsidR="00D2718B" w:rsidRPr="00B25C26" w:rsidRDefault="00526803" w:rsidP="00596A43">
            <w:pPr>
              <w:ind w:right="-65"/>
              <w:rPr>
                <w:rFonts w:ascii="Times New Roman" w:hAnsi="Times New Roman"/>
              </w:rPr>
            </w:pPr>
            <w:r w:rsidRPr="00B25C26">
              <w:rPr>
                <w:rFonts w:ascii="Times New Roman" w:hAnsi="Times New Roman"/>
              </w:rPr>
              <w:t xml:space="preserve">Asist. </w:t>
            </w:r>
            <w:r w:rsidR="00DA57FB" w:rsidRPr="00B25C26">
              <w:rPr>
                <w:rFonts w:ascii="Times New Roman" w:hAnsi="Times New Roman"/>
              </w:rPr>
              <w:t xml:space="preserve">Liliana </w:t>
            </w:r>
            <w:r w:rsidRPr="00B25C26">
              <w:rPr>
                <w:rFonts w:ascii="Times New Roman" w:hAnsi="Times New Roman"/>
              </w:rPr>
              <w:t>SCÎNTEI</w:t>
            </w:r>
          </w:p>
        </w:tc>
        <w:tc>
          <w:tcPr>
            <w:tcW w:w="4565" w:type="dxa"/>
          </w:tcPr>
          <w:p w14:paraId="43A59060" w14:textId="3A987E14" w:rsidR="00D2718B" w:rsidRPr="00B25C26" w:rsidRDefault="00526803" w:rsidP="00596A43">
            <w:pPr>
              <w:ind w:right="-65"/>
              <w:rPr>
                <w:rFonts w:ascii="Times New Roman" w:hAnsi="Times New Roman"/>
                <w:lang w:val="it-IT"/>
              </w:rPr>
            </w:pPr>
            <w:r w:rsidRPr="00B25C26">
              <w:rPr>
                <w:rFonts w:ascii="Times New Roman" w:hAnsi="Times New Roman"/>
                <w:lang w:val="it-IT"/>
              </w:rPr>
              <w:t>Asist Departamentul pentru Pregătirea Personalului Didactic</w:t>
            </w:r>
          </w:p>
        </w:tc>
      </w:tr>
      <w:tr w:rsidR="00B25C26" w:rsidRPr="00B25C26" w14:paraId="46B167A8" w14:textId="77777777" w:rsidTr="00CC2019">
        <w:tc>
          <w:tcPr>
            <w:tcW w:w="851" w:type="dxa"/>
            <w:vAlign w:val="center"/>
          </w:tcPr>
          <w:p w14:paraId="47DB734C" w14:textId="77777777" w:rsidR="00D2718B" w:rsidRPr="00B25C26"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48E30FC3" w14:textId="14EF9334" w:rsidR="00D2718B" w:rsidRPr="00B25C26" w:rsidRDefault="00436FAC" w:rsidP="00596A43">
            <w:pPr>
              <w:ind w:right="-65"/>
              <w:rPr>
                <w:rFonts w:ascii="Times New Roman" w:hAnsi="Times New Roman"/>
                <w:lang w:val="it-IT"/>
              </w:rPr>
            </w:pPr>
            <w:r w:rsidRPr="00B25C26">
              <w:rPr>
                <w:rFonts w:ascii="Times New Roman" w:hAnsi="Times New Roman"/>
                <w:lang w:val="it-IT"/>
              </w:rPr>
              <w:t>Conf.dr.psih. </w:t>
            </w:r>
            <w:r w:rsidR="00DA57FB" w:rsidRPr="00B25C26">
              <w:rPr>
                <w:rFonts w:ascii="Times New Roman" w:hAnsi="Times New Roman"/>
                <w:lang w:val="it-IT"/>
              </w:rPr>
              <w:t xml:space="preserve">Rodica </w:t>
            </w:r>
            <w:r w:rsidRPr="00B25C26">
              <w:rPr>
                <w:rFonts w:ascii="Times New Roman" w:hAnsi="Times New Roman"/>
                <w:lang w:val="it-IT"/>
              </w:rPr>
              <w:t>ȚOCU</w:t>
            </w:r>
          </w:p>
        </w:tc>
        <w:tc>
          <w:tcPr>
            <w:tcW w:w="4565" w:type="dxa"/>
          </w:tcPr>
          <w:p w14:paraId="49E08DEC" w14:textId="26D14DBC" w:rsidR="00D2718B" w:rsidRPr="00B25C26" w:rsidRDefault="00436FAC" w:rsidP="00596A43">
            <w:pPr>
              <w:ind w:right="-65"/>
              <w:rPr>
                <w:rFonts w:ascii="Times New Roman" w:hAnsi="Times New Roman"/>
                <w:lang w:val="it-IT"/>
              </w:rPr>
            </w:pPr>
            <w:r w:rsidRPr="00B25C26">
              <w:rPr>
                <w:rFonts w:ascii="Times New Roman" w:hAnsi="Times New Roman"/>
                <w:lang w:val="it-IT"/>
              </w:rPr>
              <w:t>Conf.dr.psih. </w:t>
            </w:r>
            <w:r w:rsidR="007B4F4F" w:rsidRPr="00B25C26">
              <w:rPr>
                <w:rFonts w:ascii="Times New Roman" w:hAnsi="Times New Roman"/>
                <w:lang w:val="it-IT"/>
              </w:rPr>
              <w:t>Departamentul pentru Pregătirea Personalului Didactic</w:t>
            </w:r>
          </w:p>
        </w:tc>
      </w:tr>
      <w:tr w:rsidR="00B25C26" w:rsidRPr="00B25C26" w14:paraId="4A983EE0" w14:textId="77777777" w:rsidTr="00CC2019">
        <w:tc>
          <w:tcPr>
            <w:tcW w:w="851" w:type="dxa"/>
            <w:vAlign w:val="center"/>
          </w:tcPr>
          <w:p w14:paraId="1EE27877" w14:textId="77777777" w:rsidR="00D2718B" w:rsidRPr="00B25C26"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1343E4D" w14:textId="6DB9C96E" w:rsidR="00D2718B" w:rsidRPr="00B25C26" w:rsidRDefault="00317233" w:rsidP="00596A43">
            <w:pPr>
              <w:ind w:right="-65"/>
              <w:rPr>
                <w:rFonts w:ascii="Times New Roman" w:hAnsi="Times New Roman"/>
              </w:rPr>
            </w:pPr>
            <w:r w:rsidRPr="00B25C26">
              <w:rPr>
                <w:rFonts w:ascii="Times New Roman" w:hAnsi="Times New Roman"/>
              </w:rPr>
              <w:t xml:space="preserve">Lect. </w:t>
            </w:r>
            <w:r w:rsidR="00DA57FB" w:rsidRPr="00B25C26">
              <w:rPr>
                <w:rFonts w:ascii="Times New Roman" w:hAnsi="Times New Roman"/>
              </w:rPr>
              <w:t xml:space="preserve">Daniela </w:t>
            </w:r>
            <w:r w:rsidRPr="00B25C26">
              <w:rPr>
                <w:rFonts w:ascii="Times New Roman" w:hAnsi="Times New Roman"/>
              </w:rPr>
              <w:t>BOBOCEA</w:t>
            </w:r>
          </w:p>
        </w:tc>
        <w:tc>
          <w:tcPr>
            <w:tcW w:w="4565" w:type="dxa"/>
          </w:tcPr>
          <w:p w14:paraId="7C46FE57" w14:textId="11C61507" w:rsidR="00D2718B" w:rsidRPr="00B25C26" w:rsidRDefault="00317233" w:rsidP="00596A43">
            <w:pPr>
              <w:ind w:right="-65"/>
              <w:rPr>
                <w:rFonts w:ascii="Times New Roman" w:hAnsi="Times New Roman"/>
                <w:lang w:val="it-IT"/>
              </w:rPr>
            </w:pPr>
            <w:r w:rsidRPr="00B25C26">
              <w:rPr>
                <w:rFonts w:ascii="Times New Roman" w:hAnsi="Times New Roman"/>
                <w:lang w:val="it-IT"/>
              </w:rPr>
              <w:t>Lect. Departamentul pentru Pregătirea Personalului Didactic</w:t>
            </w:r>
          </w:p>
        </w:tc>
      </w:tr>
      <w:tr w:rsidR="00B25C26" w:rsidRPr="00B25C26" w14:paraId="3105A228" w14:textId="77777777" w:rsidTr="0099006E">
        <w:tc>
          <w:tcPr>
            <w:tcW w:w="851" w:type="dxa"/>
            <w:vAlign w:val="center"/>
          </w:tcPr>
          <w:p w14:paraId="4DB0E72C" w14:textId="77777777" w:rsidR="00D2718B" w:rsidRPr="00B25C26" w:rsidRDefault="00D2718B" w:rsidP="00D2718B">
            <w:pPr>
              <w:numPr>
                <w:ilvl w:val="0"/>
                <w:numId w:val="12"/>
              </w:numPr>
              <w:overflowPunct/>
              <w:autoSpaceDE/>
              <w:autoSpaceDN/>
              <w:adjustRightInd/>
              <w:ind w:right="-65"/>
              <w:textAlignment w:val="auto"/>
              <w:rPr>
                <w:rFonts w:ascii="Times New Roman" w:hAnsi="Times New Roman"/>
                <w:iCs/>
                <w:noProof/>
                <w:lang w:val="it-IT"/>
              </w:rPr>
            </w:pPr>
          </w:p>
        </w:tc>
        <w:tc>
          <w:tcPr>
            <w:tcW w:w="4111" w:type="dxa"/>
            <w:vAlign w:val="center"/>
          </w:tcPr>
          <w:p w14:paraId="4A051EB5" w14:textId="5BA7A559" w:rsidR="00D2718B" w:rsidRPr="00B25C26" w:rsidRDefault="00317233" w:rsidP="00596A43">
            <w:pPr>
              <w:ind w:right="-65"/>
              <w:rPr>
                <w:rFonts w:ascii="Times New Roman" w:hAnsi="Times New Roman"/>
                <w:lang w:val="it-IT"/>
              </w:rPr>
            </w:pPr>
            <w:r w:rsidRPr="00B25C26">
              <w:rPr>
                <w:rFonts w:ascii="Times New Roman" w:hAnsi="Times New Roman"/>
                <w:lang w:val="it-IT"/>
              </w:rPr>
              <w:t>Conf.dr.prof.ed.fiz. </w:t>
            </w:r>
            <w:r w:rsidR="00DA57FB" w:rsidRPr="00B25C26">
              <w:rPr>
                <w:rFonts w:ascii="Times New Roman" w:hAnsi="Times New Roman"/>
                <w:lang w:val="it-IT"/>
              </w:rPr>
              <w:t xml:space="preserve">Carmen </w:t>
            </w:r>
            <w:r w:rsidRPr="00B25C26">
              <w:rPr>
                <w:rFonts w:ascii="Times New Roman" w:hAnsi="Times New Roman"/>
                <w:lang w:val="it-IT"/>
              </w:rPr>
              <w:t>PÂRVU</w:t>
            </w:r>
          </w:p>
        </w:tc>
        <w:tc>
          <w:tcPr>
            <w:tcW w:w="4565" w:type="dxa"/>
            <w:shd w:val="clear" w:color="auto" w:fill="auto"/>
            <w:vAlign w:val="center"/>
          </w:tcPr>
          <w:p w14:paraId="4177EE81" w14:textId="1472235C" w:rsidR="00D2718B" w:rsidRPr="00B25C26" w:rsidRDefault="00317233" w:rsidP="00596A43">
            <w:pPr>
              <w:ind w:right="-65"/>
              <w:rPr>
                <w:rFonts w:ascii="Times New Roman" w:hAnsi="Times New Roman"/>
                <w:lang w:val="it-IT"/>
              </w:rPr>
            </w:pPr>
            <w:r w:rsidRPr="00B25C26">
              <w:rPr>
                <w:rFonts w:ascii="Times New Roman" w:hAnsi="Times New Roman"/>
                <w:lang w:val="it-IT"/>
              </w:rPr>
              <w:t>Conf.dr.prof.ed.fiz. Departamentul de Jocuri Sportive și Educație Fizică</w:t>
            </w:r>
          </w:p>
        </w:tc>
      </w:tr>
    </w:tbl>
    <w:p w14:paraId="402AA376" w14:textId="5286D738" w:rsidR="00D2718B" w:rsidRPr="00B25C26" w:rsidRDefault="00D2718B"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 xml:space="preserve">Semnătura ofertantului sau a reprezentantului ofertantului             </w:t>
      </w:r>
      <w:r w:rsidR="00E548AC" w:rsidRPr="00B25C26">
        <w:rPr>
          <w:rFonts w:ascii="Times New Roman" w:hAnsi="Times New Roman"/>
          <w:i/>
          <w:sz w:val="22"/>
          <w:szCs w:val="22"/>
          <w:lang w:val="it-IT"/>
        </w:rPr>
        <w:t xml:space="preserve">      </w:t>
      </w:r>
      <w:r w:rsidRPr="00B25C26">
        <w:rPr>
          <w:rFonts w:ascii="Times New Roman" w:hAnsi="Times New Roman"/>
          <w:i/>
          <w:sz w:val="22"/>
          <w:szCs w:val="22"/>
          <w:lang w:val="it-IT"/>
        </w:rPr>
        <w:t xml:space="preserve"> ..........................................</w:t>
      </w:r>
    </w:p>
    <w:p w14:paraId="3ECDB1EB" w14:textId="77777777" w:rsidR="00D2718B" w:rsidRPr="00B25C26" w:rsidRDefault="00D2718B"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Numele  şi prenumele semnatarului</w:t>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p>
    <w:p w14:paraId="742F6C38" w14:textId="77777777" w:rsidR="00D2718B" w:rsidRPr="00B25C26" w:rsidRDefault="00D2718B"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 xml:space="preserve">Capacitate de semnătura                </w:t>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p>
    <w:p w14:paraId="5A57971B" w14:textId="16AA0A1C" w:rsidR="00D2718B" w:rsidRPr="00B25C26" w:rsidRDefault="00D2718B"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 xml:space="preserve">Detalii despre ofertant(adresa de e-mail)                                         </w:t>
      </w:r>
      <w:r w:rsidR="00E548AC" w:rsidRPr="00B25C26">
        <w:rPr>
          <w:rFonts w:ascii="Times New Roman" w:hAnsi="Times New Roman"/>
          <w:i/>
          <w:sz w:val="22"/>
          <w:szCs w:val="22"/>
          <w:lang w:val="it-IT"/>
        </w:rPr>
        <w:t xml:space="preserve">        </w:t>
      </w:r>
      <w:r w:rsidRPr="00B25C26">
        <w:rPr>
          <w:rFonts w:ascii="Times New Roman" w:hAnsi="Times New Roman"/>
          <w:i/>
          <w:sz w:val="22"/>
          <w:szCs w:val="22"/>
          <w:lang w:val="it-IT"/>
        </w:rPr>
        <w:t xml:space="preserve"> ...........................................</w:t>
      </w:r>
    </w:p>
    <w:p w14:paraId="6D4CBCE6" w14:textId="77777777" w:rsidR="00D2718B" w:rsidRPr="00B25C26" w:rsidRDefault="00D2718B"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 xml:space="preserve">Numele ofertantului  </w:t>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p>
    <w:p w14:paraId="33F7B872" w14:textId="77777777" w:rsidR="00D2718B" w:rsidRPr="00B25C26" w:rsidRDefault="00D2718B"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Ţara de reşedinţă</w:t>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r w:rsidRPr="00B25C26">
        <w:rPr>
          <w:rFonts w:ascii="Times New Roman" w:hAnsi="Times New Roman"/>
          <w:i/>
          <w:sz w:val="22"/>
          <w:szCs w:val="22"/>
          <w:lang w:val="it-IT"/>
        </w:rPr>
        <w:tab/>
        <w:t xml:space="preserve">                                     ............................................</w:t>
      </w:r>
    </w:p>
    <w:p w14:paraId="416BAEAD" w14:textId="77777777" w:rsidR="00D2718B" w:rsidRPr="00B25C26" w:rsidRDefault="00D2718B"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Adresa</w:t>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p>
    <w:p w14:paraId="5B1904B4" w14:textId="7F4992BB" w:rsidR="00D2718B" w:rsidRPr="00B25C26" w:rsidRDefault="00D2718B" w:rsidP="00CC2019">
      <w:pPr>
        <w:spacing w:line="360" w:lineRule="auto"/>
        <w:rPr>
          <w:rFonts w:ascii="Times New Roman" w:hAnsi="Times New Roman"/>
          <w:i/>
          <w:sz w:val="22"/>
          <w:szCs w:val="22"/>
          <w:lang w:val="it-IT"/>
        </w:rPr>
      </w:pPr>
      <w:r w:rsidRPr="00B25C26">
        <w:rPr>
          <w:rFonts w:ascii="Times New Roman" w:hAnsi="Times New Roman"/>
          <w:i/>
          <w:sz w:val="22"/>
          <w:szCs w:val="22"/>
          <w:lang w:val="it-IT"/>
        </w:rPr>
        <w:t xml:space="preserve">Adresa de corespondenţă (dacă este diferită)                                 </w:t>
      </w:r>
      <w:r w:rsidR="00E548AC" w:rsidRPr="00B25C26">
        <w:rPr>
          <w:rFonts w:ascii="Times New Roman" w:hAnsi="Times New Roman"/>
          <w:i/>
          <w:sz w:val="22"/>
          <w:szCs w:val="22"/>
          <w:lang w:val="it-IT"/>
        </w:rPr>
        <w:t xml:space="preserve">          </w:t>
      </w:r>
      <w:r w:rsidRPr="00B25C26">
        <w:rPr>
          <w:rFonts w:ascii="Times New Roman" w:hAnsi="Times New Roman"/>
          <w:i/>
          <w:sz w:val="22"/>
          <w:szCs w:val="22"/>
          <w:lang w:val="it-IT"/>
        </w:rPr>
        <w:t>............................................</w:t>
      </w:r>
    </w:p>
    <w:p w14:paraId="69D64FC5" w14:textId="77777777" w:rsidR="00D2718B" w:rsidRPr="00B25C26" w:rsidRDefault="00D2718B" w:rsidP="00CC2019">
      <w:pPr>
        <w:spacing w:line="360" w:lineRule="auto"/>
        <w:rPr>
          <w:rFonts w:ascii="Times New Roman" w:hAnsi="Times New Roman"/>
          <w:sz w:val="24"/>
          <w:szCs w:val="24"/>
          <w:lang w:val="fr-FR"/>
        </w:rPr>
      </w:pPr>
      <w:r w:rsidRPr="00B25C26">
        <w:rPr>
          <w:rFonts w:ascii="Times New Roman" w:hAnsi="Times New Roman"/>
          <w:i/>
          <w:sz w:val="22"/>
          <w:szCs w:val="22"/>
          <w:lang w:val="it-IT"/>
        </w:rPr>
        <w:t>Telefon / Fax</w:t>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r>
      <w:r w:rsidRPr="00B25C26">
        <w:rPr>
          <w:rFonts w:ascii="Times New Roman" w:hAnsi="Times New Roman"/>
          <w:i/>
          <w:sz w:val="22"/>
          <w:szCs w:val="22"/>
          <w:lang w:val="it-IT"/>
        </w:rPr>
        <w:tab/>
        <w:t xml:space="preserve">           ...........................................</w:t>
      </w:r>
      <w:r w:rsidRPr="00B25C26">
        <w:rPr>
          <w:rFonts w:ascii="Times New Roman" w:hAnsi="Times New Roman"/>
          <w:b/>
          <w:i/>
          <w:sz w:val="24"/>
          <w:szCs w:val="24"/>
          <w:lang w:val="it-IT"/>
        </w:rPr>
        <w:t xml:space="preserve">     </w:t>
      </w:r>
    </w:p>
    <w:p w14:paraId="5DBF255C" w14:textId="77777777" w:rsidR="00D2718B" w:rsidRPr="00B25C26" w:rsidRDefault="00D2718B" w:rsidP="00D2718B">
      <w:pPr>
        <w:rPr>
          <w:rFonts w:ascii="Times New Roman" w:hAnsi="Times New Roman"/>
          <w:sz w:val="24"/>
          <w:szCs w:val="24"/>
          <w:lang w:val="fr-FR"/>
        </w:rPr>
      </w:pPr>
    </w:p>
    <w:p w14:paraId="090930BD" w14:textId="77777777" w:rsidR="00D2718B" w:rsidRPr="00B25C26" w:rsidRDefault="00D2718B" w:rsidP="00D2718B">
      <w:pPr>
        <w:rPr>
          <w:rFonts w:ascii="Times New Roman" w:hAnsi="Times New Roman"/>
          <w:sz w:val="24"/>
          <w:szCs w:val="24"/>
          <w:lang w:val="it-IT"/>
        </w:rPr>
      </w:pPr>
    </w:p>
    <w:p w14:paraId="405EC04A" w14:textId="77777777" w:rsidR="0066268A" w:rsidRPr="00B25C26" w:rsidRDefault="0066268A" w:rsidP="00285ADF">
      <w:pPr>
        <w:jc w:val="right"/>
        <w:rPr>
          <w:rStyle w:val="PageNumber"/>
          <w:rFonts w:ascii="Arial Narrow" w:hAnsi="Arial Narrow"/>
          <w:b/>
          <w:i/>
          <w:sz w:val="24"/>
          <w:szCs w:val="24"/>
          <w:lang w:val="it-IT"/>
        </w:rPr>
      </w:pPr>
    </w:p>
    <w:p w14:paraId="0FB71ED0" w14:textId="77777777" w:rsidR="003623FB" w:rsidRPr="00B25C26" w:rsidRDefault="003623FB" w:rsidP="00CC2019">
      <w:pPr>
        <w:rPr>
          <w:rStyle w:val="PageNumber"/>
          <w:rFonts w:ascii="Arial Narrow" w:hAnsi="Arial Narrow"/>
          <w:b/>
          <w:i/>
          <w:sz w:val="24"/>
          <w:szCs w:val="24"/>
          <w:lang w:val="it-IT"/>
        </w:rPr>
      </w:pPr>
    </w:p>
    <w:p w14:paraId="287567A9" w14:textId="77777777" w:rsidR="00CC2019" w:rsidRPr="00B25C26" w:rsidRDefault="00CC2019" w:rsidP="00CC2019">
      <w:pPr>
        <w:rPr>
          <w:rStyle w:val="PageNumber"/>
          <w:rFonts w:ascii="Arial Narrow" w:hAnsi="Arial Narrow"/>
          <w:b/>
          <w:i/>
          <w:sz w:val="24"/>
          <w:szCs w:val="24"/>
          <w:lang w:val="it-IT"/>
        </w:rPr>
      </w:pPr>
    </w:p>
    <w:p w14:paraId="595C7A6E" w14:textId="77777777" w:rsidR="00BA2113" w:rsidRPr="00B25C26" w:rsidRDefault="00BA2113" w:rsidP="00CC2019">
      <w:pPr>
        <w:rPr>
          <w:rStyle w:val="PageNumber"/>
          <w:rFonts w:ascii="Arial Narrow" w:hAnsi="Arial Narrow"/>
          <w:b/>
          <w:i/>
          <w:sz w:val="24"/>
          <w:szCs w:val="24"/>
          <w:lang w:val="it-IT"/>
        </w:rPr>
      </w:pPr>
    </w:p>
    <w:p w14:paraId="3934262A" w14:textId="77777777" w:rsidR="00E5056B" w:rsidRPr="00B25C26" w:rsidRDefault="00E5056B" w:rsidP="00285ADF">
      <w:pPr>
        <w:jc w:val="right"/>
        <w:rPr>
          <w:rFonts w:ascii="Times New Roman" w:hAnsi="Times New Roman"/>
          <w:i/>
          <w:noProof/>
          <w:sz w:val="24"/>
          <w:szCs w:val="24"/>
          <w:lang w:val="it-IT"/>
        </w:rPr>
      </w:pPr>
      <w:r w:rsidRPr="00B25C26">
        <w:rPr>
          <w:rStyle w:val="PageNumber"/>
          <w:rFonts w:ascii="Times New Roman" w:hAnsi="Times New Roman"/>
          <w:b/>
          <w:i/>
          <w:sz w:val="24"/>
          <w:szCs w:val="24"/>
          <w:lang w:val="it-IT"/>
        </w:rPr>
        <w:t xml:space="preserve">FORMULARUL </w:t>
      </w:r>
      <w:r w:rsidR="00AE6FC1" w:rsidRPr="00B25C26">
        <w:rPr>
          <w:rStyle w:val="PageNumber"/>
          <w:rFonts w:ascii="Times New Roman" w:hAnsi="Times New Roman"/>
          <w:b/>
          <w:i/>
          <w:sz w:val="24"/>
          <w:szCs w:val="24"/>
          <w:lang w:val="it-IT"/>
        </w:rPr>
        <w:t>nr.</w:t>
      </w:r>
      <w:r w:rsidR="00285ADF" w:rsidRPr="00B25C26">
        <w:rPr>
          <w:rStyle w:val="PageNumber"/>
          <w:rFonts w:ascii="Times New Roman" w:hAnsi="Times New Roman"/>
          <w:b/>
          <w:i/>
          <w:sz w:val="24"/>
          <w:szCs w:val="24"/>
          <w:lang w:val="it-IT"/>
        </w:rPr>
        <w:t xml:space="preserve"> </w:t>
      </w:r>
      <w:r w:rsidR="00CD3BF8" w:rsidRPr="00B25C26">
        <w:rPr>
          <w:rStyle w:val="PageNumber"/>
          <w:rFonts w:ascii="Times New Roman" w:hAnsi="Times New Roman"/>
          <w:b/>
          <w:i/>
          <w:sz w:val="24"/>
          <w:szCs w:val="24"/>
          <w:lang w:val="it-IT"/>
        </w:rPr>
        <w:t>2</w:t>
      </w:r>
    </w:p>
    <w:p w14:paraId="20A8E397" w14:textId="77777777" w:rsidR="00E5056B" w:rsidRPr="00B25C26" w:rsidRDefault="00E5056B" w:rsidP="00E5056B">
      <w:pPr>
        <w:jc w:val="both"/>
        <w:outlineLvl w:val="0"/>
        <w:rPr>
          <w:rFonts w:ascii="Times New Roman" w:hAnsi="Times New Roman"/>
          <w:i/>
          <w:noProof/>
          <w:sz w:val="24"/>
          <w:szCs w:val="24"/>
          <w:lang w:val="it-IT"/>
        </w:rPr>
      </w:pPr>
    </w:p>
    <w:p w14:paraId="0A2FD287" w14:textId="77777777" w:rsidR="00054DB3" w:rsidRPr="00B25C26" w:rsidRDefault="00054DB3" w:rsidP="00054DB3">
      <w:pPr>
        <w:ind w:firstLine="720"/>
        <w:jc w:val="both"/>
        <w:rPr>
          <w:rFonts w:ascii="Times New Roman" w:hAnsi="Times New Roman"/>
          <w:sz w:val="24"/>
          <w:szCs w:val="24"/>
          <w:lang w:val="ro-RO"/>
        </w:rPr>
      </w:pPr>
      <w:r w:rsidRPr="00B25C26">
        <w:rPr>
          <w:rFonts w:ascii="Times New Roman" w:hAnsi="Times New Roman"/>
          <w:sz w:val="24"/>
          <w:szCs w:val="24"/>
          <w:lang w:val="ro-RO"/>
        </w:rPr>
        <w:t>OFERTANTUL</w:t>
      </w:r>
    </w:p>
    <w:p w14:paraId="67AC4122" w14:textId="77777777" w:rsidR="00054DB3" w:rsidRPr="00B25C26" w:rsidRDefault="00054DB3" w:rsidP="00054DB3">
      <w:pPr>
        <w:ind w:firstLine="720"/>
        <w:jc w:val="both"/>
        <w:rPr>
          <w:rFonts w:ascii="Times New Roman" w:hAnsi="Times New Roman"/>
          <w:sz w:val="24"/>
          <w:szCs w:val="24"/>
          <w:lang w:val="ro-RO"/>
        </w:rPr>
      </w:pPr>
      <w:r w:rsidRPr="00B25C26">
        <w:rPr>
          <w:rFonts w:ascii="Times New Roman" w:hAnsi="Times New Roman"/>
          <w:sz w:val="24"/>
          <w:szCs w:val="24"/>
          <w:lang w:val="ro-RO"/>
        </w:rPr>
        <w:t>__________________</w:t>
      </w:r>
    </w:p>
    <w:p w14:paraId="564BA91D" w14:textId="77777777" w:rsidR="00054DB3" w:rsidRPr="00B25C26" w:rsidRDefault="00054DB3" w:rsidP="00054DB3">
      <w:pPr>
        <w:ind w:firstLine="720"/>
        <w:jc w:val="both"/>
        <w:rPr>
          <w:rFonts w:ascii="Times New Roman" w:hAnsi="Times New Roman"/>
          <w:i/>
          <w:sz w:val="24"/>
          <w:szCs w:val="24"/>
          <w:lang w:val="ro-RO"/>
        </w:rPr>
      </w:pPr>
      <w:r w:rsidRPr="00B25C26">
        <w:rPr>
          <w:rFonts w:ascii="Times New Roman" w:hAnsi="Times New Roman"/>
          <w:sz w:val="24"/>
          <w:szCs w:val="24"/>
          <w:lang w:val="ro-RO"/>
        </w:rPr>
        <w:t xml:space="preserve">   </w:t>
      </w:r>
      <w:r w:rsidRPr="00B25C26">
        <w:rPr>
          <w:rFonts w:ascii="Times New Roman" w:hAnsi="Times New Roman"/>
          <w:i/>
          <w:sz w:val="24"/>
          <w:szCs w:val="24"/>
          <w:lang w:val="ro-RO"/>
        </w:rPr>
        <w:t>(denumirea/numele)</w:t>
      </w:r>
    </w:p>
    <w:p w14:paraId="2FA3AFBA" w14:textId="77777777" w:rsidR="00054DB3" w:rsidRPr="00B25C26" w:rsidRDefault="00054DB3" w:rsidP="00054DB3">
      <w:pPr>
        <w:jc w:val="center"/>
        <w:rPr>
          <w:rFonts w:ascii="Times New Roman" w:hAnsi="Times New Roman"/>
          <w:b/>
          <w:sz w:val="24"/>
          <w:szCs w:val="24"/>
          <w:lang w:val="ro-RO"/>
        </w:rPr>
      </w:pPr>
    </w:p>
    <w:p w14:paraId="35994584" w14:textId="77777777" w:rsidR="00054DB3" w:rsidRPr="00B25C26" w:rsidRDefault="00054DB3" w:rsidP="00054DB3">
      <w:pPr>
        <w:jc w:val="center"/>
        <w:rPr>
          <w:rFonts w:ascii="Times New Roman" w:hAnsi="Times New Roman"/>
          <w:b/>
          <w:sz w:val="24"/>
          <w:szCs w:val="24"/>
          <w:lang w:val="ro-RO"/>
        </w:rPr>
      </w:pPr>
    </w:p>
    <w:p w14:paraId="540CB5B7" w14:textId="77777777" w:rsidR="00054DB3" w:rsidRPr="00B25C26" w:rsidRDefault="00385480" w:rsidP="00054DB3">
      <w:pPr>
        <w:jc w:val="center"/>
        <w:rPr>
          <w:rFonts w:ascii="Times New Roman" w:hAnsi="Times New Roman"/>
          <w:b/>
          <w:sz w:val="24"/>
          <w:szCs w:val="24"/>
          <w:lang w:val="ro-RO"/>
        </w:rPr>
      </w:pPr>
      <w:r w:rsidRPr="00B25C26">
        <w:rPr>
          <w:rFonts w:ascii="Times New Roman" w:hAnsi="Times New Roman"/>
          <w:b/>
          <w:sz w:val="24"/>
          <w:szCs w:val="24"/>
          <w:lang w:val="ro-RO"/>
        </w:rPr>
        <w:t>FORMULAR DE OFERTĂ</w:t>
      </w:r>
    </w:p>
    <w:p w14:paraId="06A40261" w14:textId="77777777" w:rsidR="00054DB3" w:rsidRPr="00B25C26" w:rsidRDefault="00385480" w:rsidP="00054DB3">
      <w:pPr>
        <w:ind w:firstLine="720"/>
        <w:jc w:val="both"/>
        <w:rPr>
          <w:rFonts w:ascii="Times New Roman" w:hAnsi="Times New Roman"/>
          <w:sz w:val="24"/>
          <w:szCs w:val="24"/>
          <w:lang w:val="ro-RO"/>
        </w:rPr>
      </w:pPr>
      <w:r w:rsidRPr="00B25C26">
        <w:rPr>
          <w:rFonts w:ascii="Times New Roman" w:hAnsi="Times New Roman"/>
          <w:sz w:val="24"/>
          <w:szCs w:val="24"/>
          <w:lang w:val="ro-RO"/>
        </w:rPr>
        <w:t>Că</w:t>
      </w:r>
      <w:r w:rsidR="00054DB3" w:rsidRPr="00B25C26">
        <w:rPr>
          <w:rFonts w:ascii="Times New Roman" w:hAnsi="Times New Roman"/>
          <w:sz w:val="24"/>
          <w:szCs w:val="24"/>
          <w:lang w:val="ro-RO"/>
        </w:rPr>
        <w:t>tre ....................................................................................................</w:t>
      </w:r>
    </w:p>
    <w:p w14:paraId="5CFBEEFF" w14:textId="77777777" w:rsidR="00054DB3" w:rsidRPr="00B25C26" w:rsidRDefault="00054DB3" w:rsidP="00054DB3">
      <w:pPr>
        <w:ind w:left="720" w:firstLine="720"/>
        <w:jc w:val="both"/>
        <w:rPr>
          <w:rFonts w:ascii="Times New Roman" w:hAnsi="Times New Roman"/>
          <w:i/>
          <w:sz w:val="24"/>
          <w:szCs w:val="24"/>
          <w:lang w:val="ro-RO"/>
        </w:rPr>
      </w:pPr>
      <w:r w:rsidRPr="00B25C26">
        <w:rPr>
          <w:rFonts w:ascii="Times New Roman" w:hAnsi="Times New Roman"/>
          <w:i/>
          <w:sz w:val="24"/>
          <w:szCs w:val="24"/>
          <w:lang w:val="ro-RO"/>
        </w:rPr>
        <w:t xml:space="preserve">         </w:t>
      </w:r>
      <w:r w:rsidR="00385480" w:rsidRPr="00B25C26">
        <w:rPr>
          <w:rFonts w:ascii="Times New Roman" w:hAnsi="Times New Roman"/>
          <w:i/>
          <w:sz w:val="24"/>
          <w:szCs w:val="24"/>
          <w:lang w:val="ro-RO"/>
        </w:rPr>
        <w:t xml:space="preserve">            (denumirea autorității contractante și adresa completă</w:t>
      </w:r>
      <w:r w:rsidRPr="00B25C26">
        <w:rPr>
          <w:rFonts w:ascii="Times New Roman" w:hAnsi="Times New Roman"/>
          <w:i/>
          <w:sz w:val="24"/>
          <w:szCs w:val="24"/>
          <w:lang w:val="ro-RO"/>
        </w:rPr>
        <w:t>)</w:t>
      </w:r>
    </w:p>
    <w:p w14:paraId="480C8979" w14:textId="77777777" w:rsidR="00054DB3" w:rsidRPr="00B25C26" w:rsidRDefault="00054DB3" w:rsidP="00054DB3">
      <w:pPr>
        <w:jc w:val="both"/>
        <w:rPr>
          <w:rFonts w:ascii="Times New Roman" w:hAnsi="Times New Roman"/>
          <w:sz w:val="24"/>
          <w:szCs w:val="24"/>
          <w:lang w:val="ro-RO"/>
        </w:rPr>
      </w:pPr>
    </w:p>
    <w:p w14:paraId="2402C2D2" w14:textId="77777777" w:rsidR="00054DB3" w:rsidRPr="00B25C26" w:rsidRDefault="00054DB3" w:rsidP="00054DB3">
      <w:pPr>
        <w:ind w:firstLine="720"/>
        <w:jc w:val="both"/>
        <w:rPr>
          <w:rFonts w:ascii="Times New Roman" w:hAnsi="Times New Roman"/>
          <w:sz w:val="24"/>
          <w:szCs w:val="24"/>
          <w:lang w:val="it-IT"/>
        </w:rPr>
      </w:pPr>
      <w:r w:rsidRPr="00B25C26">
        <w:rPr>
          <w:rFonts w:ascii="Times New Roman" w:hAnsi="Times New Roman"/>
          <w:sz w:val="24"/>
          <w:szCs w:val="24"/>
          <w:lang w:val="it-IT"/>
        </w:rPr>
        <w:t xml:space="preserve">    </w:t>
      </w:r>
      <w:r w:rsidRPr="00B25C26">
        <w:rPr>
          <w:rFonts w:ascii="Times New Roman" w:hAnsi="Times New Roman"/>
          <w:b/>
          <w:bCs/>
          <w:sz w:val="24"/>
          <w:szCs w:val="24"/>
          <w:lang w:val="it-IT"/>
        </w:rPr>
        <w:t>Domnilor</w:t>
      </w:r>
      <w:r w:rsidRPr="00B25C26">
        <w:rPr>
          <w:rFonts w:ascii="Times New Roman" w:hAnsi="Times New Roman"/>
          <w:sz w:val="24"/>
          <w:szCs w:val="24"/>
          <w:lang w:val="it-IT"/>
        </w:rPr>
        <w:t>,</w:t>
      </w:r>
    </w:p>
    <w:p w14:paraId="18F8C04B" w14:textId="13569B98" w:rsidR="00054DB3" w:rsidRPr="00B25C26" w:rsidRDefault="00385480" w:rsidP="00CC2019">
      <w:pPr>
        <w:pStyle w:val="Subtitle"/>
        <w:spacing w:line="276" w:lineRule="auto"/>
        <w:jc w:val="both"/>
        <w:rPr>
          <w:b w:val="0"/>
          <w:bCs/>
          <w:sz w:val="24"/>
          <w:szCs w:val="24"/>
          <w:lang w:val="it-IT"/>
        </w:rPr>
      </w:pPr>
      <w:r w:rsidRPr="00B25C26">
        <w:rPr>
          <w:b w:val="0"/>
          <w:bCs/>
          <w:sz w:val="24"/>
          <w:szCs w:val="24"/>
          <w:lang w:val="it-IT"/>
        </w:rPr>
        <w:t xml:space="preserve">  </w:t>
      </w:r>
      <w:r w:rsidR="00CC2019" w:rsidRPr="00B25C26">
        <w:rPr>
          <w:b w:val="0"/>
          <w:bCs/>
          <w:sz w:val="24"/>
          <w:szCs w:val="24"/>
          <w:lang w:val="it-IT"/>
        </w:rPr>
        <w:tab/>
      </w:r>
      <w:r w:rsidRPr="00B25C26">
        <w:rPr>
          <w:b w:val="0"/>
          <w:bCs/>
          <w:sz w:val="24"/>
          <w:szCs w:val="24"/>
          <w:lang w:val="it-IT"/>
        </w:rPr>
        <w:t>1.Examinând documentația de atribuire, subsemnații, reprezentanț</w:t>
      </w:r>
      <w:r w:rsidR="00054DB3" w:rsidRPr="00B25C26">
        <w:rPr>
          <w:b w:val="0"/>
          <w:bCs/>
          <w:sz w:val="24"/>
          <w:szCs w:val="24"/>
          <w:lang w:val="it-IT"/>
        </w:rPr>
        <w:t>i ai ofertantului _____</w:t>
      </w:r>
      <w:r w:rsidR="00CC2019" w:rsidRPr="00B25C26">
        <w:rPr>
          <w:b w:val="0"/>
          <w:bCs/>
          <w:sz w:val="24"/>
          <w:szCs w:val="24"/>
          <w:lang w:val="it-IT"/>
        </w:rPr>
        <w:t>_____________________________</w:t>
      </w:r>
      <w:r w:rsidR="00054DB3" w:rsidRPr="00B25C26">
        <w:rPr>
          <w:b w:val="0"/>
          <w:bCs/>
          <w:sz w:val="24"/>
          <w:szCs w:val="24"/>
          <w:lang w:val="it-IT"/>
        </w:rPr>
        <w:t xml:space="preserve">_______________, </w:t>
      </w:r>
      <w:r w:rsidR="00285ADF" w:rsidRPr="00B25C26">
        <w:rPr>
          <w:b w:val="0"/>
          <w:bCs/>
          <w:i/>
          <w:sz w:val="24"/>
          <w:szCs w:val="24"/>
          <w:lang w:val="it-IT"/>
        </w:rPr>
        <w:t xml:space="preserve">(denumirea/numele ofertantului)     </w:t>
      </w:r>
      <w:r w:rsidR="00054DB3" w:rsidRPr="00B25C26">
        <w:rPr>
          <w:b w:val="0"/>
          <w:bCs/>
          <w:sz w:val="24"/>
          <w:szCs w:val="24"/>
          <w:lang w:val="it-IT"/>
        </w:rPr>
        <w:t xml:space="preserve">ne oferim ca, </w:t>
      </w:r>
      <w:r w:rsidRPr="00B25C26">
        <w:rPr>
          <w:b w:val="0"/>
          <w:bCs/>
          <w:sz w:val="24"/>
          <w:szCs w:val="24"/>
          <w:lang w:val="it-IT"/>
        </w:rPr>
        <w:t>în conformitate cu prevederile și cerinț</w:t>
      </w:r>
      <w:r w:rsidR="00054DB3" w:rsidRPr="00B25C26">
        <w:rPr>
          <w:b w:val="0"/>
          <w:bCs/>
          <w:sz w:val="24"/>
          <w:szCs w:val="24"/>
          <w:lang w:val="it-IT"/>
        </w:rPr>
        <w:t xml:space="preserve">ele cuprinse </w:t>
      </w:r>
      <w:r w:rsidRPr="00B25C26">
        <w:rPr>
          <w:b w:val="0"/>
          <w:bCs/>
          <w:sz w:val="24"/>
          <w:szCs w:val="24"/>
          <w:lang w:val="it-IT"/>
        </w:rPr>
        <w:t>în documentația mai sus menționată</w:t>
      </w:r>
      <w:r w:rsidR="00054DB3" w:rsidRPr="00B25C26">
        <w:rPr>
          <w:b w:val="0"/>
          <w:bCs/>
          <w:sz w:val="24"/>
          <w:szCs w:val="24"/>
          <w:lang w:val="it-IT"/>
        </w:rPr>
        <w:t>, s</w:t>
      </w:r>
      <w:r w:rsidR="008A7335" w:rsidRPr="00B25C26">
        <w:rPr>
          <w:b w:val="0"/>
          <w:bCs/>
          <w:sz w:val="24"/>
          <w:szCs w:val="24"/>
          <w:lang w:val="it-IT"/>
        </w:rPr>
        <w:t>ă</w:t>
      </w:r>
      <w:r w:rsidR="00054DB3" w:rsidRPr="00B25C26">
        <w:rPr>
          <w:b w:val="0"/>
          <w:bCs/>
          <w:sz w:val="24"/>
          <w:szCs w:val="24"/>
          <w:lang w:val="it-IT"/>
        </w:rPr>
        <w:t xml:space="preserve"> </w:t>
      </w:r>
      <w:r w:rsidR="003427D0" w:rsidRPr="00B25C26">
        <w:rPr>
          <w:b w:val="0"/>
          <w:bCs/>
          <w:sz w:val="24"/>
          <w:szCs w:val="24"/>
          <w:lang w:val="it-IT"/>
        </w:rPr>
        <w:t>prest</w:t>
      </w:r>
      <w:r w:rsidR="008A7335" w:rsidRPr="00B25C26">
        <w:rPr>
          <w:b w:val="0"/>
          <w:bCs/>
          <w:sz w:val="24"/>
          <w:szCs w:val="24"/>
          <w:lang w:val="it-IT"/>
        </w:rPr>
        <w:t xml:space="preserve">ăm </w:t>
      </w:r>
      <w:r w:rsidR="0047060D" w:rsidRPr="00B25C26">
        <w:rPr>
          <w:b w:val="0"/>
          <w:bCs/>
          <w:i/>
          <w:iCs/>
          <w:sz w:val="24"/>
          <w:szCs w:val="24"/>
          <w:lang w:val="pt-BR"/>
        </w:rPr>
        <w:t>Servicii de catering în 6 județe pentru 1050 persoane (Galați, Constanța, Focșani, Br</w:t>
      </w:r>
      <w:r w:rsidR="0047060D" w:rsidRPr="00B25C26">
        <w:rPr>
          <w:rFonts w:hint="cs"/>
          <w:b w:val="0"/>
          <w:bCs/>
          <w:i/>
          <w:iCs/>
          <w:sz w:val="24"/>
          <w:szCs w:val="24"/>
          <w:lang w:val="pt-BR"/>
        </w:rPr>
        <w:t>ă</w:t>
      </w:r>
      <w:r w:rsidR="0047060D" w:rsidRPr="00B25C26">
        <w:rPr>
          <w:b w:val="0"/>
          <w:bCs/>
          <w:i/>
          <w:iCs/>
          <w:sz w:val="24"/>
          <w:szCs w:val="24"/>
          <w:lang w:val="pt-BR"/>
        </w:rPr>
        <w:t>ila, Buz</w:t>
      </w:r>
      <w:r w:rsidR="0047060D" w:rsidRPr="00B25C26">
        <w:rPr>
          <w:rFonts w:hint="cs"/>
          <w:b w:val="0"/>
          <w:bCs/>
          <w:i/>
          <w:iCs/>
          <w:sz w:val="24"/>
          <w:szCs w:val="24"/>
          <w:lang w:val="pt-BR"/>
        </w:rPr>
        <w:t>ă</w:t>
      </w:r>
      <w:r w:rsidR="0047060D" w:rsidRPr="00B25C26">
        <w:rPr>
          <w:b w:val="0"/>
          <w:bCs/>
          <w:i/>
          <w:iCs/>
          <w:sz w:val="24"/>
          <w:szCs w:val="24"/>
          <w:lang w:val="pt-BR"/>
        </w:rPr>
        <w:t>u, Tulcea) în cadrul proiectului: „EduLeadManager-dezvoltarea capacitatii institutionale a unitatilor de invatamant prin leadership si management performant, contract de finanțare nr. 9373/02.04.2025</w:t>
      </w:r>
      <w:r w:rsidR="00CC2019" w:rsidRPr="00B25C26">
        <w:rPr>
          <w:b w:val="0"/>
          <w:bCs/>
          <w:sz w:val="24"/>
          <w:szCs w:val="24"/>
          <w:lang w:val="pt-BR"/>
        </w:rPr>
        <w:t xml:space="preserve">,  </w:t>
      </w:r>
      <w:r w:rsidR="00054DB3" w:rsidRPr="00B25C26">
        <w:rPr>
          <w:b w:val="0"/>
          <w:bCs/>
          <w:sz w:val="24"/>
          <w:szCs w:val="24"/>
          <w:lang w:val="it-IT"/>
        </w:rPr>
        <w:t xml:space="preserve">pentru suma de ________________________ lei, </w:t>
      </w:r>
      <w:r w:rsidRPr="00B25C26">
        <w:rPr>
          <w:b w:val="0"/>
          <w:bCs/>
          <w:i/>
          <w:sz w:val="24"/>
          <w:szCs w:val="24"/>
          <w:lang w:val="it-IT"/>
        </w:rPr>
        <w:t>(suma în litere ș</w:t>
      </w:r>
      <w:r w:rsidR="00054DB3" w:rsidRPr="00B25C26">
        <w:rPr>
          <w:b w:val="0"/>
          <w:bCs/>
          <w:i/>
          <w:sz w:val="24"/>
          <w:szCs w:val="24"/>
          <w:lang w:val="it-IT"/>
        </w:rPr>
        <w:t xml:space="preserve">i în cifre)                                                    </w:t>
      </w:r>
      <w:r w:rsidRPr="00B25C26">
        <w:rPr>
          <w:b w:val="0"/>
          <w:bCs/>
          <w:sz w:val="24"/>
          <w:szCs w:val="24"/>
          <w:lang w:val="it-IT"/>
        </w:rPr>
        <w:t>la care se adaugă taxa pe valoarea adaugată</w:t>
      </w:r>
      <w:r w:rsidR="00054DB3" w:rsidRPr="00B25C26">
        <w:rPr>
          <w:b w:val="0"/>
          <w:bCs/>
          <w:sz w:val="24"/>
          <w:szCs w:val="24"/>
          <w:lang w:val="it-IT"/>
        </w:rPr>
        <w:t xml:space="preserve"> în valoare de ______________________  lei</w:t>
      </w:r>
      <w:r w:rsidRPr="00B25C26">
        <w:rPr>
          <w:b w:val="0"/>
          <w:bCs/>
          <w:i/>
          <w:sz w:val="24"/>
          <w:szCs w:val="24"/>
          <w:lang w:val="it-IT"/>
        </w:rPr>
        <w:t xml:space="preserve"> (suma în litere ș</w:t>
      </w:r>
      <w:r w:rsidR="00054DB3" w:rsidRPr="00B25C26">
        <w:rPr>
          <w:b w:val="0"/>
          <w:bCs/>
          <w:i/>
          <w:sz w:val="24"/>
          <w:szCs w:val="24"/>
          <w:lang w:val="it-IT"/>
        </w:rPr>
        <w:t>i în cifre)</w:t>
      </w:r>
    </w:p>
    <w:p w14:paraId="49C64169" w14:textId="77777777" w:rsidR="00CC2019" w:rsidRPr="00B25C26" w:rsidRDefault="00385480" w:rsidP="00CC2019">
      <w:pPr>
        <w:spacing w:line="276" w:lineRule="auto"/>
        <w:ind w:firstLine="708"/>
        <w:jc w:val="both"/>
        <w:rPr>
          <w:rFonts w:ascii="Times New Roman" w:hAnsi="Times New Roman"/>
          <w:sz w:val="24"/>
          <w:szCs w:val="24"/>
          <w:lang w:val="it-IT"/>
        </w:rPr>
      </w:pPr>
      <w:r w:rsidRPr="00B25C26">
        <w:rPr>
          <w:rFonts w:ascii="Times New Roman" w:hAnsi="Times New Roman"/>
          <w:sz w:val="24"/>
          <w:szCs w:val="24"/>
          <w:lang w:val="it-IT"/>
        </w:rPr>
        <w:t>2. Ne angajă</w:t>
      </w:r>
      <w:r w:rsidR="00054DB3" w:rsidRPr="00B25C26">
        <w:rPr>
          <w:rFonts w:ascii="Times New Roman" w:hAnsi="Times New Roman"/>
          <w:sz w:val="24"/>
          <w:szCs w:val="24"/>
          <w:lang w:val="it-IT"/>
        </w:rPr>
        <w:t>m ca,</w:t>
      </w:r>
      <w:r w:rsidRPr="00B25C26">
        <w:rPr>
          <w:rFonts w:ascii="Times New Roman" w:hAnsi="Times New Roman"/>
          <w:sz w:val="24"/>
          <w:szCs w:val="24"/>
          <w:lang w:val="it-IT"/>
        </w:rPr>
        <w:t xml:space="preserve"> în cazul în care oferta noastră este stabilită câștigătoare, să începem serviciile și să termină</w:t>
      </w:r>
      <w:r w:rsidR="00054DB3" w:rsidRPr="00B25C26">
        <w:rPr>
          <w:rFonts w:ascii="Times New Roman" w:hAnsi="Times New Roman"/>
          <w:sz w:val="24"/>
          <w:szCs w:val="24"/>
          <w:lang w:val="it-IT"/>
        </w:rPr>
        <w:t xml:space="preserve">m prestarea acestora în conformitate cu specificaţiile din caietul de sarcini în _______ </w:t>
      </w:r>
      <w:r w:rsidR="00054DB3" w:rsidRPr="00B25C26">
        <w:rPr>
          <w:rFonts w:ascii="Times New Roman" w:hAnsi="Times New Roman"/>
          <w:i/>
          <w:sz w:val="24"/>
          <w:szCs w:val="24"/>
          <w:lang w:val="it-IT"/>
        </w:rPr>
        <w:t>(perioada în litere si în cifre)</w:t>
      </w:r>
      <w:r w:rsidR="00054DB3" w:rsidRPr="00B25C26">
        <w:rPr>
          <w:rFonts w:ascii="Times New Roman" w:hAnsi="Times New Roman"/>
          <w:sz w:val="24"/>
          <w:szCs w:val="24"/>
          <w:lang w:val="it-IT"/>
        </w:rPr>
        <w:t xml:space="preserve">.                  </w:t>
      </w:r>
    </w:p>
    <w:p w14:paraId="020AD510" w14:textId="7200A1A1" w:rsidR="00054DB3" w:rsidRPr="00B25C26" w:rsidRDefault="00385480" w:rsidP="00CC2019">
      <w:pPr>
        <w:spacing w:line="276" w:lineRule="auto"/>
        <w:ind w:firstLine="708"/>
        <w:jc w:val="both"/>
        <w:rPr>
          <w:rFonts w:ascii="Times New Roman" w:hAnsi="Times New Roman"/>
          <w:sz w:val="24"/>
          <w:szCs w:val="24"/>
          <w:lang w:val="it-IT"/>
        </w:rPr>
      </w:pPr>
      <w:r w:rsidRPr="00B25C26">
        <w:rPr>
          <w:rFonts w:ascii="Times New Roman" w:hAnsi="Times New Roman"/>
          <w:sz w:val="24"/>
          <w:szCs w:val="24"/>
          <w:lang w:val="it-IT"/>
        </w:rPr>
        <w:t>3. Ne angajăm să menținem această ofertă valabilă pentru o durată</w:t>
      </w:r>
      <w:r w:rsidR="00054DB3" w:rsidRPr="00B25C26">
        <w:rPr>
          <w:rFonts w:ascii="Times New Roman" w:hAnsi="Times New Roman"/>
          <w:sz w:val="24"/>
          <w:szCs w:val="24"/>
          <w:lang w:val="it-IT"/>
        </w:rPr>
        <w:t xml:space="preserve"> de</w:t>
      </w:r>
      <w:r w:rsidR="00CC2019" w:rsidRPr="00B25C26">
        <w:rPr>
          <w:rFonts w:ascii="Times New Roman" w:hAnsi="Times New Roman"/>
          <w:sz w:val="24"/>
          <w:szCs w:val="24"/>
          <w:lang w:val="it-IT"/>
        </w:rPr>
        <w:t xml:space="preserve">  </w:t>
      </w:r>
      <w:r w:rsidR="00CC2019" w:rsidRPr="00B25C26">
        <w:rPr>
          <w:rFonts w:ascii="Times New Roman" w:hAnsi="Times New Roman"/>
          <w:b/>
          <w:bCs/>
          <w:sz w:val="24"/>
          <w:szCs w:val="24"/>
          <w:lang w:val="it-IT"/>
        </w:rPr>
        <w:t xml:space="preserve">30 </w:t>
      </w:r>
      <w:r w:rsidRPr="00B25C26">
        <w:rPr>
          <w:rFonts w:ascii="Times New Roman" w:hAnsi="Times New Roman"/>
          <w:b/>
          <w:bCs/>
          <w:sz w:val="24"/>
          <w:szCs w:val="24"/>
          <w:lang w:val="it-IT"/>
        </w:rPr>
        <w:t xml:space="preserve"> zile</w:t>
      </w:r>
      <w:r w:rsidRPr="00B25C26">
        <w:rPr>
          <w:rFonts w:ascii="Times New Roman" w:hAnsi="Times New Roman"/>
          <w:sz w:val="24"/>
          <w:szCs w:val="24"/>
          <w:lang w:val="it-IT"/>
        </w:rPr>
        <w:t>, respectiv până</w:t>
      </w:r>
      <w:r w:rsidR="00054DB3" w:rsidRPr="00B25C26">
        <w:rPr>
          <w:rFonts w:ascii="Times New Roman" w:hAnsi="Times New Roman"/>
          <w:sz w:val="24"/>
          <w:szCs w:val="24"/>
          <w:lang w:val="it-IT"/>
        </w:rPr>
        <w:t xml:space="preserve"> la data de __________________</w:t>
      </w:r>
      <w:r w:rsidR="00054DB3" w:rsidRPr="00B25C26">
        <w:rPr>
          <w:rFonts w:ascii="Times New Roman" w:hAnsi="Times New Roman"/>
          <w:i/>
          <w:sz w:val="24"/>
          <w:szCs w:val="24"/>
          <w:lang w:val="it-IT"/>
        </w:rPr>
        <w:t xml:space="preserve">(durata în litere si în cifre)                                                                                                (ziua/luna/anul) </w:t>
      </w:r>
      <w:r w:rsidRPr="00B25C26">
        <w:rPr>
          <w:rFonts w:ascii="Times New Roman" w:hAnsi="Times New Roman"/>
          <w:sz w:val="24"/>
          <w:szCs w:val="24"/>
          <w:lang w:val="it-IT"/>
        </w:rPr>
        <w:t>și ea va rămâne obligatorie pentru noi și poate fi acceptată oricâ</w:t>
      </w:r>
      <w:r w:rsidR="00054DB3" w:rsidRPr="00B25C26">
        <w:rPr>
          <w:rFonts w:ascii="Times New Roman" w:hAnsi="Times New Roman"/>
          <w:sz w:val="24"/>
          <w:szCs w:val="24"/>
          <w:lang w:val="it-IT"/>
        </w:rPr>
        <w:t>nd înainte de expirarea perioadei de valabilitate.</w:t>
      </w:r>
    </w:p>
    <w:p w14:paraId="3A44FDF6" w14:textId="77777777" w:rsidR="00CC2019" w:rsidRPr="00B25C26" w:rsidRDefault="00385480" w:rsidP="00CC2019">
      <w:pPr>
        <w:spacing w:line="276" w:lineRule="auto"/>
        <w:ind w:firstLine="708"/>
        <w:jc w:val="both"/>
        <w:rPr>
          <w:rFonts w:ascii="Times New Roman" w:hAnsi="Times New Roman"/>
          <w:sz w:val="24"/>
          <w:szCs w:val="24"/>
          <w:lang w:val="it-IT"/>
        </w:rPr>
      </w:pPr>
      <w:r w:rsidRPr="00B25C26">
        <w:rPr>
          <w:rFonts w:ascii="Times New Roman" w:hAnsi="Times New Roman"/>
          <w:sz w:val="24"/>
          <w:szCs w:val="24"/>
          <w:lang w:val="it-IT"/>
        </w:rPr>
        <w:t xml:space="preserve"> 4. Până la încheierea ș</w:t>
      </w:r>
      <w:r w:rsidR="00054DB3" w:rsidRPr="00B25C26">
        <w:rPr>
          <w:rFonts w:ascii="Times New Roman" w:hAnsi="Times New Roman"/>
          <w:sz w:val="24"/>
          <w:szCs w:val="24"/>
          <w:lang w:val="it-IT"/>
        </w:rPr>
        <w:t xml:space="preserve">i </w:t>
      </w:r>
      <w:r w:rsidRPr="00B25C26">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B25C26">
        <w:rPr>
          <w:rFonts w:ascii="Times New Roman" w:hAnsi="Times New Roman"/>
          <w:sz w:val="24"/>
          <w:szCs w:val="24"/>
          <w:lang w:val="it-IT"/>
        </w:rPr>
        <w:t>toare, vor constitui un contract angajant între noi.</w:t>
      </w:r>
    </w:p>
    <w:p w14:paraId="32EF5057" w14:textId="4FBA5468" w:rsidR="00054DB3" w:rsidRPr="00B25C26" w:rsidRDefault="00054DB3" w:rsidP="00CC2019">
      <w:pPr>
        <w:spacing w:line="276" w:lineRule="auto"/>
        <w:ind w:firstLine="708"/>
        <w:jc w:val="both"/>
        <w:rPr>
          <w:rFonts w:ascii="Times New Roman" w:hAnsi="Times New Roman"/>
          <w:sz w:val="24"/>
          <w:szCs w:val="24"/>
          <w:lang w:val="it-IT"/>
        </w:rPr>
      </w:pPr>
      <w:r w:rsidRPr="00B25C26">
        <w:rPr>
          <w:rFonts w:ascii="Times New Roman" w:hAnsi="Times New Roman"/>
          <w:sz w:val="24"/>
          <w:szCs w:val="24"/>
          <w:lang w:val="it-IT"/>
        </w:rPr>
        <w:t xml:space="preserve"> 5. Întel</w:t>
      </w:r>
      <w:r w:rsidR="00385480" w:rsidRPr="00B25C26">
        <w:rPr>
          <w:rFonts w:ascii="Times New Roman" w:hAnsi="Times New Roman"/>
          <w:sz w:val="24"/>
          <w:szCs w:val="24"/>
          <w:lang w:val="it-IT"/>
        </w:rPr>
        <w:t>egem că nu sunteți obligați să acceptaț</w:t>
      </w:r>
      <w:r w:rsidR="003A3A32" w:rsidRPr="00B25C26">
        <w:rPr>
          <w:rFonts w:ascii="Times New Roman" w:hAnsi="Times New Roman"/>
          <w:sz w:val="24"/>
          <w:szCs w:val="24"/>
          <w:lang w:val="it-IT"/>
        </w:rPr>
        <w:t>i oferta cu cel mai scăzut preț sau orice altă ofertă pe care o puteț</w:t>
      </w:r>
      <w:r w:rsidRPr="00B25C26">
        <w:rPr>
          <w:rFonts w:ascii="Times New Roman" w:hAnsi="Times New Roman"/>
          <w:sz w:val="24"/>
          <w:szCs w:val="24"/>
          <w:lang w:val="it-IT"/>
        </w:rPr>
        <w:t>i primi.</w:t>
      </w:r>
    </w:p>
    <w:p w14:paraId="21E9F758" w14:textId="77777777" w:rsidR="00E90516" w:rsidRPr="00B25C26"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B25C26" w:rsidRDefault="00054DB3" w:rsidP="00CC2019">
      <w:pPr>
        <w:spacing w:line="276" w:lineRule="auto"/>
        <w:ind w:firstLine="720"/>
        <w:jc w:val="both"/>
        <w:rPr>
          <w:rFonts w:ascii="Times New Roman" w:hAnsi="Times New Roman"/>
          <w:sz w:val="24"/>
          <w:szCs w:val="24"/>
          <w:lang w:val="ro-RO"/>
        </w:rPr>
      </w:pPr>
      <w:r w:rsidRPr="00B25C26">
        <w:rPr>
          <w:rFonts w:ascii="Times New Roman" w:hAnsi="Times New Roman"/>
          <w:sz w:val="24"/>
          <w:szCs w:val="24"/>
          <w:lang w:val="ro-RO"/>
        </w:rPr>
        <w:t>Data _____/_____/_____</w:t>
      </w:r>
    </w:p>
    <w:p w14:paraId="719B5DB2" w14:textId="77777777" w:rsidR="00E90516" w:rsidRPr="00B25C26"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B25C26" w:rsidRDefault="00054DB3" w:rsidP="00CC2019">
      <w:pPr>
        <w:spacing w:line="276" w:lineRule="auto"/>
        <w:ind w:firstLine="720"/>
        <w:jc w:val="both"/>
        <w:rPr>
          <w:rFonts w:ascii="Times New Roman" w:hAnsi="Times New Roman"/>
          <w:sz w:val="24"/>
          <w:szCs w:val="24"/>
          <w:lang w:val="ro-RO"/>
        </w:rPr>
      </w:pPr>
      <w:r w:rsidRPr="00B25C26">
        <w:rPr>
          <w:rFonts w:ascii="Times New Roman" w:hAnsi="Times New Roman"/>
          <w:sz w:val="24"/>
          <w:szCs w:val="24"/>
          <w:lang w:val="ro-RO"/>
        </w:rPr>
        <w:t xml:space="preserve">_____________, </w:t>
      </w:r>
      <w:r w:rsidR="00B27ACD" w:rsidRPr="00B25C26">
        <w:rPr>
          <w:rFonts w:ascii="Times New Roman" w:hAnsi="Times New Roman"/>
          <w:sz w:val="24"/>
          <w:szCs w:val="24"/>
          <w:lang w:val="ro-RO"/>
        </w:rPr>
        <w:t>î</w:t>
      </w:r>
      <w:r w:rsidRPr="00B25C26">
        <w:rPr>
          <w:rFonts w:ascii="Times New Roman" w:hAnsi="Times New Roman"/>
          <w:sz w:val="24"/>
          <w:szCs w:val="24"/>
          <w:lang w:val="ro-RO"/>
        </w:rPr>
        <w:t>n calitate de _____________________, legal autorizat sa semnez</w:t>
      </w:r>
    </w:p>
    <w:p w14:paraId="2132ABF5" w14:textId="77777777" w:rsidR="00054DB3" w:rsidRPr="00B25C26" w:rsidRDefault="00054DB3" w:rsidP="00CC2019">
      <w:pPr>
        <w:spacing w:line="276" w:lineRule="auto"/>
        <w:jc w:val="both"/>
        <w:rPr>
          <w:rFonts w:ascii="Times New Roman" w:hAnsi="Times New Roman"/>
          <w:i/>
          <w:sz w:val="24"/>
          <w:szCs w:val="24"/>
          <w:lang w:val="ro-RO"/>
        </w:rPr>
      </w:pPr>
      <w:r w:rsidRPr="00B25C26">
        <w:rPr>
          <w:rFonts w:ascii="Times New Roman" w:hAnsi="Times New Roman"/>
          <w:i/>
          <w:sz w:val="24"/>
          <w:szCs w:val="24"/>
          <w:lang w:val="ro-RO"/>
        </w:rPr>
        <w:t xml:space="preserve">                        (semnatura)</w:t>
      </w:r>
    </w:p>
    <w:p w14:paraId="2FFBA4C1" w14:textId="77777777" w:rsidR="00054DB3" w:rsidRPr="00B25C26" w:rsidRDefault="003A3A32" w:rsidP="00CC2019">
      <w:pPr>
        <w:spacing w:line="276" w:lineRule="auto"/>
        <w:jc w:val="both"/>
        <w:rPr>
          <w:rFonts w:ascii="Times New Roman" w:hAnsi="Times New Roman"/>
          <w:sz w:val="24"/>
          <w:szCs w:val="24"/>
          <w:lang w:val="ro-RO"/>
        </w:rPr>
      </w:pPr>
      <w:r w:rsidRPr="00B25C26">
        <w:rPr>
          <w:rFonts w:ascii="Times New Roman" w:hAnsi="Times New Roman"/>
          <w:sz w:val="24"/>
          <w:szCs w:val="24"/>
          <w:lang w:val="ro-RO"/>
        </w:rPr>
        <w:t>oferta pentru ș</w:t>
      </w:r>
      <w:r w:rsidR="00054DB3" w:rsidRPr="00B25C26">
        <w:rPr>
          <w:rFonts w:ascii="Times New Roman" w:hAnsi="Times New Roman"/>
          <w:sz w:val="24"/>
          <w:szCs w:val="24"/>
          <w:lang w:val="ro-RO"/>
        </w:rPr>
        <w:t xml:space="preserve">i </w:t>
      </w:r>
      <w:r w:rsidR="00B27ACD" w:rsidRPr="00B25C26">
        <w:rPr>
          <w:rFonts w:ascii="Times New Roman" w:hAnsi="Times New Roman"/>
          <w:sz w:val="24"/>
          <w:szCs w:val="24"/>
          <w:lang w:val="ro-RO"/>
        </w:rPr>
        <w:t>î</w:t>
      </w:r>
      <w:r w:rsidR="00054DB3" w:rsidRPr="00B25C26">
        <w:rPr>
          <w:rFonts w:ascii="Times New Roman" w:hAnsi="Times New Roman"/>
          <w:sz w:val="24"/>
          <w:szCs w:val="24"/>
          <w:lang w:val="ro-RO"/>
        </w:rPr>
        <w:t>n numele ____________________________________.</w:t>
      </w:r>
    </w:p>
    <w:p w14:paraId="63EC5647" w14:textId="77777777" w:rsidR="00054DB3" w:rsidRPr="00B25C26" w:rsidRDefault="00054DB3" w:rsidP="00CC2019">
      <w:pPr>
        <w:spacing w:line="276" w:lineRule="auto"/>
        <w:jc w:val="both"/>
        <w:rPr>
          <w:rFonts w:ascii="Times New Roman" w:hAnsi="Times New Roman"/>
          <w:i/>
          <w:sz w:val="24"/>
          <w:szCs w:val="24"/>
          <w:lang w:val="ro-RO"/>
        </w:rPr>
      </w:pPr>
      <w:r w:rsidRPr="00B25C26">
        <w:rPr>
          <w:rFonts w:ascii="Times New Roman" w:hAnsi="Times New Roman"/>
          <w:sz w:val="24"/>
          <w:szCs w:val="24"/>
          <w:lang w:val="ro-RO"/>
        </w:rPr>
        <w:t xml:space="preserve">                                                       </w:t>
      </w:r>
      <w:r w:rsidRPr="00B25C26">
        <w:rPr>
          <w:rFonts w:ascii="Times New Roman" w:hAnsi="Times New Roman"/>
          <w:i/>
          <w:sz w:val="24"/>
          <w:szCs w:val="24"/>
          <w:lang w:val="ro-RO"/>
        </w:rPr>
        <w:t>(denumirea/numele ofertantului)</w:t>
      </w:r>
    </w:p>
    <w:p w14:paraId="7CB6DDA5" w14:textId="77777777" w:rsidR="00E5056B" w:rsidRPr="00B25C26" w:rsidRDefault="008522D3" w:rsidP="00CC2019">
      <w:pPr>
        <w:spacing w:line="276" w:lineRule="auto"/>
        <w:jc w:val="right"/>
        <w:rPr>
          <w:rFonts w:ascii="Times New Roman" w:hAnsi="Times New Roman"/>
          <w:i/>
          <w:noProof/>
          <w:sz w:val="24"/>
          <w:szCs w:val="24"/>
          <w:lang w:val="it-IT"/>
        </w:rPr>
      </w:pPr>
      <w:r w:rsidRPr="00B25C26">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B25C26">
        <w:rPr>
          <w:rFonts w:ascii="Times New Roman" w:hAnsi="Times New Roman"/>
          <w:b/>
          <w:sz w:val="24"/>
          <w:szCs w:val="24"/>
          <w:lang w:val="ro-RO"/>
        </w:rPr>
        <w:br w:type="page"/>
      </w:r>
      <w:r w:rsidR="00E5056B" w:rsidRPr="00B25C26">
        <w:rPr>
          <w:rStyle w:val="PageNumber"/>
          <w:rFonts w:ascii="Times New Roman" w:hAnsi="Times New Roman"/>
          <w:b/>
          <w:i/>
          <w:sz w:val="24"/>
          <w:szCs w:val="24"/>
          <w:lang w:val="it-IT"/>
        </w:rPr>
        <w:lastRenderedPageBreak/>
        <w:t>FORMULARUL nr.</w:t>
      </w:r>
      <w:r w:rsidR="003A3A32" w:rsidRPr="00B25C26">
        <w:rPr>
          <w:rStyle w:val="PageNumber"/>
          <w:rFonts w:ascii="Times New Roman" w:hAnsi="Times New Roman"/>
          <w:b/>
          <w:i/>
          <w:sz w:val="24"/>
          <w:szCs w:val="24"/>
          <w:lang w:val="it-IT"/>
        </w:rPr>
        <w:t xml:space="preserve"> </w:t>
      </w:r>
      <w:r w:rsidR="00496EBE" w:rsidRPr="00B25C26">
        <w:rPr>
          <w:rStyle w:val="PageNumber"/>
          <w:rFonts w:ascii="Times New Roman" w:hAnsi="Times New Roman"/>
          <w:b/>
          <w:i/>
          <w:sz w:val="24"/>
          <w:szCs w:val="24"/>
          <w:lang w:val="it-IT"/>
        </w:rPr>
        <w:t>3</w:t>
      </w:r>
    </w:p>
    <w:p w14:paraId="0E620CD0" w14:textId="77777777" w:rsidR="00E5056B" w:rsidRPr="00B25C26" w:rsidRDefault="00E5056B" w:rsidP="00E5056B">
      <w:pPr>
        <w:jc w:val="both"/>
        <w:rPr>
          <w:rFonts w:ascii="Times New Roman" w:hAnsi="Times New Roman"/>
          <w:i/>
          <w:noProof/>
          <w:sz w:val="24"/>
          <w:szCs w:val="24"/>
          <w:lang w:val="it-IT"/>
        </w:rPr>
      </w:pPr>
      <w:r w:rsidRPr="00B25C26">
        <w:rPr>
          <w:rFonts w:ascii="Times New Roman" w:hAnsi="Times New Roman"/>
          <w:i/>
          <w:noProof/>
          <w:sz w:val="24"/>
          <w:szCs w:val="24"/>
          <w:lang w:val="it-IT"/>
        </w:rPr>
        <w:t>Operator Economic</w:t>
      </w:r>
    </w:p>
    <w:p w14:paraId="6292436E" w14:textId="77777777" w:rsidR="00E5056B" w:rsidRPr="00B25C26" w:rsidRDefault="00E5056B" w:rsidP="00E5056B">
      <w:pPr>
        <w:jc w:val="both"/>
        <w:rPr>
          <w:rFonts w:ascii="Times New Roman" w:hAnsi="Times New Roman"/>
          <w:i/>
          <w:noProof/>
          <w:sz w:val="24"/>
          <w:szCs w:val="24"/>
          <w:lang w:val="it-IT"/>
        </w:rPr>
      </w:pPr>
      <w:r w:rsidRPr="00B25C26">
        <w:rPr>
          <w:rFonts w:ascii="Times New Roman" w:hAnsi="Times New Roman"/>
          <w:i/>
          <w:noProof/>
          <w:sz w:val="24"/>
          <w:szCs w:val="24"/>
          <w:lang w:val="it-IT"/>
        </w:rPr>
        <w:t>..........................</w:t>
      </w:r>
    </w:p>
    <w:p w14:paraId="2031B1D3" w14:textId="77777777" w:rsidR="00E5056B" w:rsidRPr="00B25C26" w:rsidRDefault="00E5056B" w:rsidP="00E5056B">
      <w:pPr>
        <w:jc w:val="both"/>
        <w:rPr>
          <w:rFonts w:ascii="Times New Roman" w:hAnsi="Times New Roman"/>
          <w:i/>
          <w:noProof/>
          <w:sz w:val="24"/>
          <w:szCs w:val="24"/>
          <w:lang w:val="it-IT"/>
        </w:rPr>
      </w:pPr>
      <w:r w:rsidRPr="00B25C26">
        <w:rPr>
          <w:rFonts w:ascii="Times New Roman" w:hAnsi="Times New Roman"/>
          <w:i/>
          <w:noProof/>
          <w:sz w:val="24"/>
          <w:szCs w:val="24"/>
          <w:lang w:val="it-IT"/>
        </w:rPr>
        <w:t>(denumirea)</w:t>
      </w:r>
    </w:p>
    <w:p w14:paraId="1958FD86" w14:textId="52546EB3" w:rsidR="00755E22" w:rsidRPr="00B25C26" w:rsidRDefault="00E5056B" w:rsidP="001A0058">
      <w:pPr>
        <w:ind w:left="720" w:right="1440" w:firstLine="720"/>
        <w:jc w:val="center"/>
        <w:outlineLvl w:val="0"/>
        <w:rPr>
          <w:rFonts w:ascii="Times New Roman" w:hAnsi="Times New Roman"/>
          <w:b/>
          <w:bCs/>
          <w:i/>
          <w:sz w:val="24"/>
          <w:szCs w:val="24"/>
          <w:lang w:val="it-IT"/>
        </w:rPr>
      </w:pPr>
      <w:r w:rsidRPr="00B25C26">
        <w:rPr>
          <w:rFonts w:ascii="Times New Roman" w:hAnsi="Times New Roman"/>
          <w:b/>
          <w:bCs/>
          <w:i/>
          <w:sz w:val="24"/>
          <w:szCs w:val="24"/>
          <w:lang w:val="it-IT"/>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
        <w:gridCol w:w="10"/>
        <w:gridCol w:w="3528"/>
        <w:gridCol w:w="40"/>
        <w:gridCol w:w="711"/>
        <w:gridCol w:w="1415"/>
        <w:gridCol w:w="1845"/>
        <w:gridCol w:w="1986"/>
      </w:tblGrid>
      <w:tr w:rsidR="00B25C26" w:rsidRPr="00B25C26" w14:paraId="5762EEAC" w14:textId="77777777" w:rsidTr="00A366E2">
        <w:tc>
          <w:tcPr>
            <w:tcW w:w="541" w:type="dxa"/>
            <w:gridSpan w:val="2"/>
            <w:vAlign w:val="center"/>
          </w:tcPr>
          <w:p w14:paraId="0602C29E" w14:textId="51C320A1" w:rsidR="003623FB" w:rsidRPr="00B25C26" w:rsidRDefault="003623FB" w:rsidP="00296F61">
            <w:pPr>
              <w:overflowPunct/>
              <w:autoSpaceDE/>
              <w:autoSpaceDN/>
              <w:adjustRightInd/>
              <w:jc w:val="center"/>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Nr</w:t>
            </w:r>
            <w:r w:rsidRPr="00B25C26">
              <w:rPr>
                <w:rFonts w:ascii="Times New Roman" w:eastAsia="Calibri" w:hAnsi="Times New Roman"/>
                <w:b/>
                <w:iCs/>
                <w:sz w:val="22"/>
                <w:szCs w:val="22"/>
                <w:highlight w:val="yellow"/>
                <w:lang w:val="ro-RO"/>
              </w:rPr>
              <w:t xml:space="preserve"> </w:t>
            </w:r>
            <w:r w:rsidR="001F4353" w:rsidRPr="00B25C26">
              <w:rPr>
                <w:rFonts w:ascii="Times New Roman" w:eastAsia="Calibri" w:hAnsi="Times New Roman"/>
                <w:b/>
                <w:iCs/>
                <w:sz w:val="22"/>
                <w:szCs w:val="22"/>
                <w:lang w:val="ro-RO"/>
              </w:rPr>
              <w:t>lot</w:t>
            </w:r>
          </w:p>
        </w:tc>
        <w:tc>
          <w:tcPr>
            <w:tcW w:w="3568" w:type="dxa"/>
            <w:gridSpan w:val="2"/>
            <w:vAlign w:val="center"/>
          </w:tcPr>
          <w:p w14:paraId="32F0DF12" w14:textId="77777777" w:rsidR="003623FB" w:rsidRPr="00B25C26" w:rsidRDefault="003623FB" w:rsidP="00296F61">
            <w:pPr>
              <w:overflowPunct/>
              <w:autoSpaceDE/>
              <w:autoSpaceDN/>
              <w:adjustRightInd/>
              <w:jc w:val="center"/>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Denumirea serviciului</w:t>
            </w:r>
          </w:p>
        </w:tc>
        <w:tc>
          <w:tcPr>
            <w:tcW w:w="711" w:type="dxa"/>
            <w:vAlign w:val="center"/>
          </w:tcPr>
          <w:p w14:paraId="1F320D55" w14:textId="77777777" w:rsidR="003623FB" w:rsidRPr="00B25C26" w:rsidRDefault="003623FB" w:rsidP="00296F61">
            <w:pPr>
              <w:overflowPunct/>
              <w:autoSpaceDE/>
              <w:autoSpaceDN/>
              <w:adjustRightInd/>
              <w:jc w:val="center"/>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UM</w:t>
            </w:r>
          </w:p>
        </w:tc>
        <w:tc>
          <w:tcPr>
            <w:tcW w:w="1415" w:type="dxa"/>
            <w:vAlign w:val="center"/>
          </w:tcPr>
          <w:p w14:paraId="5E363C3C" w14:textId="77777777" w:rsidR="003623FB" w:rsidRPr="00B25C26" w:rsidRDefault="003623FB" w:rsidP="00296F61">
            <w:pPr>
              <w:overflowPunct/>
              <w:autoSpaceDE/>
              <w:autoSpaceDN/>
              <w:adjustRightInd/>
              <w:jc w:val="center"/>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Cantitatea solicitată</w:t>
            </w:r>
          </w:p>
          <w:p w14:paraId="61B1B923" w14:textId="77777777" w:rsidR="003623FB" w:rsidRPr="00B25C26" w:rsidRDefault="003623FB" w:rsidP="00296F61">
            <w:pPr>
              <w:overflowPunct/>
              <w:autoSpaceDE/>
              <w:autoSpaceDN/>
              <w:adjustRightInd/>
              <w:jc w:val="center"/>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U.M</w:t>
            </w:r>
          </w:p>
        </w:tc>
        <w:tc>
          <w:tcPr>
            <w:tcW w:w="1845" w:type="dxa"/>
            <w:vAlign w:val="center"/>
          </w:tcPr>
          <w:p w14:paraId="7A1870C4" w14:textId="77777777" w:rsidR="003623FB" w:rsidRPr="00B25C26" w:rsidRDefault="003623FB" w:rsidP="00296F61">
            <w:pPr>
              <w:overflowPunct/>
              <w:autoSpaceDE/>
              <w:autoSpaceDN/>
              <w:adjustRightInd/>
              <w:jc w:val="center"/>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Preț unitar RON fără TVA</w:t>
            </w:r>
          </w:p>
        </w:tc>
        <w:tc>
          <w:tcPr>
            <w:tcW w:w="1986" w:type="dxa"/>
            <w:vAlign w:val="center"/>
          </w:tcPr>
          <w:p w14:paraId="16AB157A" w14:textId="77777777" w:rsidR="003623FB" w:rsidRPr="00B25C26" w:rsidRDefault="003623FB" w:rsidP="00296F61">
            <w:pPr>
              <w:overflowPunct/>
              <w:autoSpaceDE/>
              <w:autoSpaceDN/>
              <w:adjustRightInd/>
              <w:jc w:val="center"/>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Preț total RON</w:t>
            </w:r>
          </w:p>
          <w:p w14:paraId="3C63AFFA" w14:textId="77777777" w:rsidR="003623FB" w:rsidRPr="00B25C26" w:rsidRDefault="003623FB" w:rsidP="00296F61">
            <w:pPr>
              <w:overflowPunct/>
              <w:autoSpaceDE/>
              <w:autoSpaceDN/>
              <w:adjustRightInd/>
              <w:jc w:val="center"/>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fără TVA</w:t>
            </w:r>
          </w:p>
        </w:tc>
      </w:tr>
      <w:tr w:rsidR="00B25C26" w:rsidRPr="00B25C26" w14:paraId="740C555B" w14:textId="77777777" w:rsidTr="00A366E2">
        <w:tc>
          <w:tcPr>
            <w:tcW w:w="541" w:type="dxa"/>
            <w:gridSpan w:val="2"/>
          </w:tcPr>
          <w:p w14:paraId="096B290F" w14:textId="77777777" w:rsidR="003623FB" w:rsidRPr="00B25C26" w:rsidRDefault="003623F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0</w:t>
            </w:r>
          </w:p>
        </w:tc>
        <w:tc>
          <w:tcPr>
            <w:tcW w:w="3568" w:type="dxa"/>
            <w:gridSpan w:val="2"/>
          </w:tcPr>
          <w:p w14:paraId="6F12DF7D" w14:textId="77777777" w:rsidR="003623FB" w:rsidRPr="00B25C26" w:rsidRDefault="003623F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1</w:t>
            </w:r>
          </w:p>
        </w:tc>
        <w:tc>
          <w:tcPr>
            <w:tcW w:w="711" w:type="dxa"/>
          </w:tcPr>
          <w:p w14:paraId="31A4D5FD" w14:textId="7AEA9929" w:rsidR="003623FB" w:rsidRPr="00B25C26" w:rsidRDefault="003623F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2</w:t>
            </w:r>
          </w:p>
        </w:tc>
        <w:tc>
          <w:tcPr>
            <w:tcW w:w="1415" w:type="dxa"/>
          </w:tcPr>
          <w:p w14:paraId="1BB21F95" w14:textId="258778CC" w:rsidR="003623FB" w:rsidRPr="00B25C26" w:rsidRDefault="003623F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3</w:t>
            </w:r>
          </w:p>
        </w:tc>
        <w:tc>
          <w:tcPr>
            <w:tcW w:w="1845" w:type="dxa"/>
          </w:tcPr>
          <w:p w14:paraId="1B725459" w14:textId="6D2D85B3" w:rsidR="003623FB" w:rsidRPr="00B25C26" w:rsidRDefault="003623F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4</w:t>
            </w:r>
          </w:p>
        </w:tc>
        <w:tc>
          <w:tcPr>
            <w:tcW w:w="1986" w:type="dxa"/>
          </w:tcPr>
          <w:p w14:paraId="0C1A9D2C" w14:textId="6AADBFFA" w:rsidR="003623FB" w:rsidRPr="00B25C26" w:rsidRDefault="003623F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5=3*4</w:t>
            </w:r>
          </w:p>
        </w:tc>
      </w:tr>
      <w:tr w:rsidR="00B25C26" w:rsidRPr="00B25C26" w14:paraId="057AAEC5" w14:textId="77777777" w:rsidTr="000A44D3">
        <w:tc>
          <w:tcPr>
            <w:tcW w:w="10066" w:type="dxa"/>
            <w:gridSpan w:val="8"/>
          </w:tcPr>
          <w:p w14:paraId="2B62B9B2" w14:textId="240B33FF" w:rsidR="001A0058" w:rsidRPr="00B25C26" w:rsidRDefault="001A0058" w:rsidP="00296F61">
            <w:pPr>
              <w:overflowPunct/>
              <w:autoSpaceDE/>
              <w:autoSpaceDN/>
              <w:adjustRightInd/>
              <w:textAlignment w:val="auto"/>
              <w:rPr>
                <w:rFonts w:ascii="Times New Roman" w:eastAsia="Calibri" w:hAnsi="Times New Roman"/>
                <w:b/>
                <w:bCs/>
                <w:i/>
                <w:iCs/>
                <w:sz w:val="22"/>
                <w:szCs w:val="22"/>
                <w:lang w:val="ro-RO"/>
              </w:rPr>
            </w:pPr>
            <w:r w:rsidRPr="00B25C26">
              <w:rPr>
                <w:rFonts w:ascii="Times New Roman" w:eastAsia="Calibri" w:hAnsi="Times New Roman"/>
                <w:b/>
                <w:bCs/>
                <w:i/>
                <w:iCs/>
                <w:sz w:val="22"/>
                <w:szCs w:val="22"/>
                <w:lang w:val="ro-RO"/>
              </w:rPr>
              <w:t xml:space="preserve">Lot 1: </w:t>
            </w:r>
            <w:r w:rsidR="002332BD" w:rsidRPr="00B25C26">
              <w:rPr>
                <w:rFonts w:ascii="Times New Roman" w:eastAsia="Times New Roman" w:hAnsi="Times New Roman"/>
                <w:b/>
                <w:bCs/>
                <w:i/>
                <w:iCs/>
                <w:sz w:val="22"/>
                <w:szCs w:val="22"/>
              </w:rPr>
              <w:t>Servicii de caterig: masa de prânz și coffee break,  total 225 persoane x 4 zile în Constanța</w:t>
            </w:r>
          </w:p>
        </w:tc>
      </w:tr>
      <w:tr w:rsidR="00B25C26" w:rsidRPr="00B25C26" w14:paraId="1299B885" w14:textId="77777777" w:rsidTr="00A366E2">
        <w:trPr>
          <w:trHeight w:val="710"/>
        </w:trPr>
        <w:tc>
          <w:tcPr>
            <w:tcW w:w="541" w:type="dxa"/>
            <w:gridSpan w:val="2"/>
            <w:vAlign w:val="center"/>
          </w:tcPr>
          <w:p w14:paraId="183382FD" w14:textId="77777777" w:rsidR="007B39C9" w:rsidRPr="00B25C26" w:rsidRDefault="007B39C9"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1</w:t>
            </w:r>
          </w:p>
        </w:tc>
        <w:tc>
          <w:tcPr>
            <w:tcW w:w="3568" w:type="dxa"/>
            <w:gridSpan w:val="2"/>
            <w:shd w:val="clear" w:color="auto" w:fill="auto"/>
            <w:vAlign w:val="center"/>
          </w:tcPr>
          <w:p w14:paraId="0B34F25D" w14:textId="68EE0665" w:rsidR="007B39C9" w:rsidRPr="00B25C26" w:rsidRDefault="008D0C2A" w:rsidP="00296F61">
            <w:pPr>
              <w:overflowPunct/>
              <w:autoSpaceDE/>
              <w:autoSpaceDN/>
              <w:adjustRightInd/>
              <w:textAlignment w:val="auto"/>
              <w:rPr>
                <w:rFonts w:ascii="Times New Roman" w:eastAsia="Calibri" w:hAnsi="Times New Roman"/>
                <w:bCs/>
                <w:sz w:val="22"/>
                <w:szCs w:val="22"/>
                <w:lang w:val="ro-RO"/>
              </w:rPr>
            </w:pPr>
            <w:r w:rsidRPr="00B25C26">
              <w:rPr>
                <w:rFonts w:ascii="Times New Roman" w:eastAsia="Times New Roman" w:hAnsi="Times New Roman"/>
                <w:bCs/>
                <w:sz w:val="22"/>
                <w:szCs w:val="22"/>
              </w:rPr>
              <w:t>Servicii de caterig: masa de prânz și coffee break</w:t>
            </w:r>
          </w:p>
        </w:tc>
        <w:tc>
          <w:tcPr>
            <w:tcW w:w="711" w:type="dxa"/>
            <w:vAlign w:val="center"/>
          </w:tcPr>
          <w:p w14:paraId="5A37A93E" w14:textId="7EA7075F" w:rsidR="007B39C9" w:rsidRPr="00B25C26" w:rsidRDefault="00C67F9A" w:rsidP="00296F61">
            <w:pPr>
              <w:overflowPunct/>
              <w:autoSpaceDE/>
              <w:autoSpaceDN/>
              <w:adjustRightInd/>
              <w:textAlignment w:val="auto"/>
              <w:rPr>
                <w:rFonts w:ascii="Times New Roman" w:eastAsia="Calibri" w:hAnsi="Times New Roman"/>
                <w:sz w:val="22"/>
                <w:szCs w:val="22"/>
                <w:lang w:val="ro-RO"/>
              </w:rPr>
            </w:pPr>
            <w:r w:rsidRPr="00B25C26">
              <w:rPr>
                <w:rFonts w:ascii="Times New Roman" w:eastAsia="Calibri" w:hAnsi="Times New Roman"/>
                <w:sz w:val="22"/>
                <w:szCs w:val="22"/>
                <w:lang w:val="ro-RO"/>
              </w:rPr>
              <w:t>buc</w:t>
            </w:r>
          </w:p>
        </w:tc>
        <w:tc>
          <w:tcPr>
            <w:tcW w:w="1415" w:type="dxa"/>
            <w:vAlign w:val="center"/>
          </w:tcPr>
          <w:p w14:paraId="24649188" w14:textId="58165EA4" w:rsidR="007B39C9" w:rsidRPr="00B25C26" w:rsidRDefault="008D0C2A" w:rsidP="00296F61">
            <w:pPr>
              <w:overflowPunct/>
              <w:autoSpaceDE/>
              <w:autoSpaceDN/>
              <w:adjustRightInd/>
              <w:jc w:val="center"/>
              <w:textAlignment w:val="auto"/>
              <w:rPr>
                <w:rFonts w:ascii="Times New Roman" w:eastAsia="Calibri" w:hAnsi="Times New Roman"/>
                <w:bCs/>
                <w:sz w:val="22"/>
                <w:szCs w:val="22"/>
                <w:lang w:val="ro-RO"/>
              </w:rPr>
            </w:pPr>
            <w:r w:rsidRPr="00B25C26">
              <w:rPr>
                <w:rFonts w:ascii="Times New Roman" w:eastAsia="Calibri" w:hAnsi="Times New Roman"/>
                <w:bCs/>
                <w:sz w:val="22"/>
                <w:szCs w:val="22"/>
                <w:lang w:val="ro-RO"/>
              </w:rPr>
              <w:t>90</w:t>
            </w:r>
            <w:r w:rsidR="007B39C9" w:rsidRPr="00B25C26">
              <w:rPr>
                <w:rFonts w:ascii="Times New Roman" w:eastAsia="Calibri" w:hAnsi="Times New Roman"/>
                <w:bCs/>
                <w:sz w:val="22"/>
                <w:szCs w:val="22"/>
                <w:lang w:val="ro-RO"/>
              </w:rPr>
              <w:t>0</w:t>
            </w:r>
          </w:p>
        </w:tc>
        <w:tc>
          <w:tcPr>
            <w:tcW w:w="1845" w:type="dxa"/>
            <w:vAlign w:val="center"/>
          </w:tcPr>
          <w:p w14:paraId="412FD85C" w14:textId="77777777" w:rsidR="007B39C9" w:rsidRPr="00B25C26" w:rsidRDefault="007B39C9" w:rsidP="00296F61">
            <w:pPr>
              <w:overflowPunct/>
              <w:autoSpaceDE/>
              <w:autoSpaceDN/>
              <w:adjustRightInd/>
              <w:textAlignment w:val="auto"/>
              <w:rPr>
                <w:rFonts w:ascii="Times New Roman" w:eastAsia="Calibri" w:hAnsi="Times New Roman"/>
                <w:bCs/>
                <w:sz w:val="22"/>
                <w:szCs w:val="22"/>
                <w:lang w:val="ro-RO"/>
              </w:rPr>
            </w:pPr>
            <w:r w:rsidRPr="00B25C26">
              <w:rPr>
                <w:rFonts w:ascii="Times New Roman" w:eastAsia="Calibri" w:hAnsi="Times New Roman"/>
                <w:bCs/>
                <w:i/>
                <w:sz w:val="22"/>
                <w:szCs w:val="22"/>
                <w:lang w:val="ro-RO"/>
              </w:rPr>
              <w:t>se completează de către ofertant</w:t>
            </w:r>
          </w:p>
        </w:tc>
        <w:tc>
          <w:tcPr>
            <w:tcW w:w="1986" w:type="dxa"/>
            <w:vAlign w:val="center"/>
          </w:tcPr>
          <w:p w14:paraId="638C25F9" w14:textId="77777777" w:rsidR="007B39C9" w:rsidRPr="00B25C26" w:rsidRDefault="007B39C9" w:rsidP="00296F61">
            <w:pPr>
              <w:overflowPunct/>
              <w:autoSpaceDE/>
              <w:autoSpaceDN/>
              <w:adjustRightInd/>
              <w:textAlignment w:val="auto"/>
              <w:rPr>
                <w:rFonts w:ascii="Times New Roman" w:eastAsia="Calibri" w:hAnsi="Times New Roman"/>
                <w:bCs/>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746A5DAC" w14:textId="77777777" w:rsidTr="0012723D">
        <w:trPr>
          <w:trHeight w:val="272"/>
        </w:trPr>
        <w:tc>
          <w:tcPr>
            <w:tcW w:w="8080" w:type="dxa"/>
            <w:gridSpan w:val="7"/>
            <w:vAlign w:val="center"/>
          </w:tcPr>
          <w:p w14:paraId="77E53EF3" w14:textId="545DB05B" w:rsidR="00312FDB" w:rsidRPr="00B25C26" w:rsidRDefault="00312FDB" w:rsidP="00296F61">
            <w:pPr>
              <w:overflowPunct/>
              <w:autoSpaceDE/>
              <w:autoSpaceDN/>
              <w:adjustRightInd/>
              <w:jc w:val="right"/>
              <w:textAlignment w:val="auto"/>
              <w:rPr>
                <w:rFonts w:ascii="Times New Roman" w:eastAsia="Calibri" w:hAnsi="Times New Roman"/>
                <w:b/>
                <w:i/>
                <w:sz w:val="22"/>
                <w:szCs w:val="22"/>
                <w:lang w:val="ro-RO"/>
              </w:rPr>
            </w:pPr>
            <w:r w:rsidRPr="00B25C26">
              <w:rPr>
                <w:rFonts w:ascii="Times New Roman" w:eastAsia="Calibri" w:hAnsi="Times New Roman"/>
                <w:b/>
                <w:bCs/>
                <w:sz w:val="22"/>
                <w:szCs w:val="22"/>
                <w:lang w:val="ro-RO"/>
              </w:rPr>
              <w:t xml:space="preserve">Total lot 1 </w:t>
            </w:r>
          </w:p>
        </w:tc>
        <w:tc>
          <w:tcPr>
            <w:tcW w:w="1986" w:type="dxa"/>
            <w:vAlign w:val="center"/>
          </w:tcPr>
          <w:p w14:paraId="30ACE8C3" w14:textId="200C2767"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23D40AAF" w14:textId="77777777" w:rsidTr="00F13929">
        <w:trPr>
          <w:trHeight w:val="272"/>
        </w:trPr>
        <w:tc>
          <w:tcPr>
            <w:tcW w:w="10066" w:type="dxa"/>
            <w:gridSpan w:val="8"/>
            <w:vAlign w:val="center"/>
          </w:tcPr>
          <w:p w14:paraId="7EEEA244" w14:textId="63DD53F5" w:rsidR="00312FDB" w:rsidRPr="00B25C26" w:rsidRDefault="00312FDB" w:rsidP="00296F61">
            <w:pPr>
              <w:overflowPunct/>
              <w:autoSpaceDE/>
              <w:autoSpaceDN/>
              <w:adjustRightInd/>
              <w:textAlignment w:val="auto"/>
              <w:rPr>
                <w:rFonts w:ascii="Times New Roman" w:eastAsia="Calibri" w:hAnsi="Times New Roman"/>
                <w:b/>
                <w:bCs/>
                <w:i/>
                <w:sz w:val="22"/>
                <w:szCs w:val="22"/>
                <w:lang w:val="ro-RO"/>
              </w:rPr>
            </w:pPr>
            <w:r w:rsidRPr="00B25C26">
              <w:rPr>
                <w:rFonts w:ascii="Times New Roman" w:eastAsia="Calibri" w:hAnsi="Times New Roman"/>
                <w:b/>
                <w:bCs/>
                <w:i/>
                <w:iCs/>
                <w:sz w:val="22"/>
                <w:szCs w:val="22"/>
                <w:lang w:val="ro-RO"/>
              </w:rPr>
              <w:t xml:space="preserve">Lot 2: </w:t>
            </w:r>
            <w:r w:rsidRPr="00B25C26">
              <w:rPr>
                <w:rFonts w:ascii="Times New Roman" w:eastAsia="Times New Roman" w:hAnsi="Times New Roman"/>
                <w:b/>
                <w:bCs/>
                <w:i/>
                <w:iCs/>
                <w:sz w:val="22"/>
                <w:szCs w:val="22"/>
              </w:rPr>
              <w:t>Servicii de caterig: masa de prânz și coffee break,  total 225 persoane x 4 zile în Galati</w:t>
            </w:r>
          </w:p>
        </w:tc>
      </w:tr>
      <w:tr w:rsidR="00B25C26" w:rsidRPr="00B25C26" w14:paraId="69256336" w14:textId="313DB8BB" w:rsidTr="00A366E2">
        <w:trPr>
          <w:trHeight w:val="272"/>
        </w:trPr>
        <w:tc>
          <w:tcPr>
            <w:tcW w:w="531" w:type="dxa"/>
            <w:vAlign w:val="center"/>
          </w:tcPr>
          <w:p w14:paraId="16EBA4FE" w14:textId="66EC4025" w:rsidR="00312FDB" w:rsidRPr="00B25C26" w:rsidRDefault="00312FD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2</w:t>
            </w:r>
          </w:p>
        </w:tc>
        <w:tc>
          <w:tcPr>
            <w:tcW w:w="3538" w:type="dxa"/>
            <w:gridSpan w:val="2"/>
            <w:vAlign w:val="center"/>
          </w:tcPr>
          <w:p w14:paraId="591E874A" w14:textId="3C4D3BF4" w:rsidR="00312FDB" w:rsidRPr="00B25C26" w:rsidRDefault="00312FDB" w:rsidP="00296F61">
            <w:pPr>
              <w:overflowPunct/>
              <w:autoSpaceDE/>
              <w:autoSpaceDN/>
              <w:adjustRightInd/>
              <w:textAlignment w:val="auto"/>
              <w:rPr>
                <w:rFonts w:ascii="Times New Roman" w:eastAsia="Calibri" w:hAnsi="Times New Roman"/>
                <w:i/>
                <w:iCs/>
                <w:sz w:val="22"/>
                <w:szCs w:val="22"/>
                <w:lang w:val="ro-RO"/>
              </w:rPr>
            </w:pPr>
            <w:r w:rsidRPr="00B25C26">
              <w:rPr>
                <w:rFonts w:ascii="Times New Roman" w:eastAsia="Times New Roman" w:hAnsi="Times New Roman"/>
                <w:bCs/>
                <w:sz w:val="22"/>
                <w:szCs w:val="22"/>
              </w:rPr>
              <w:t>Servicii de caterig: masa de prânz și coffee break</w:t>
            </w:r>
          </w:p>
        </w:tc>
        <w:tc>
          <w:tcPr>
            <w:tcW w:w="751" w:type="dxa"/>
            <w:gridSpan w:val="2"/>
            <w:vAlign w:val="center"/>
          </w:tcPr>
          <w:p w14:paraId="4DAE4C94" w14:textId="7A01C9AB" w:rsidR="00312FDB" w:rsidRPr="00B25C26" w:rsidRDefault="00312FDB" w:rsidP="00296F61">
            <w:pPr>
              <w:overflowPunct/>
              <w:autoSpaceDE/>
              <w:autoSpaceDN/>
              <w:adjustRightInd/>
              <w:jc w:val="center"/>
              <w:textAlignment w:val="auto"/>
              <w:rPr>
                <w:rFonts w:ascii="Times New Roman" w:eastAsia="Calibri" w:hAnsi="Times New Roman"/>
                <w:i/>
                <w:iCs/>
                <w:sz w:val="22"/>
                <w:szCs w:val="22"/>
                <w:lang w:val="ro-RO"/>
              </w:rPr>
            </w:pPr>
            <w:r w:rsidRPr="00B25C26">
              <w:rPr>
                <w:rFonts w:ascii="Times New Roman" w:eastAsia="Calibri" w:hAnsi="Times New Roman"/>
                <w:sz w:val="22"/>
                <w:szCs w:val="22"/>
                <w:lang w:val="ro-RO"/>
              </w:rPr>
              <w:t>buc</w:t>
            </w:r>
          </w:p>
        </w:tc>
        <w:tc>
          <w:tcPr>
            <w:tcW w:w="1415" w:type="dxa"/>
            <w:vAlign w:val="center"/>
          </w:tcPr>
          <w:p w14:paraId="6E0D424A" w14:textId="31A290A5" w:rsidR="00312FDB" w:rsidRPr="00B25C26" w:rsidRDefault="00312FDB" w:rsidP="00296F61">
            <w:pPr>
              <w:overflowPunct/>
              <w:autoSpaceDE/>
              <w:autoSpaceDN/>
              <w:adjustRightInd/>
              <w:jc w:val="center"/>
              <w:textAlignment w:val="auto"/>
              <w:rPr>
                <w:rFonts w:ascii="Times New Roman" w:eastAsia="Calibri" w:hAnsi="Times New Roman"/>
                <w:i/>
                <w:iCs/>
                <w:sz w:val="22"/>
                <w:szCs w:val="22"/>
                <w:lang w:val="ro-RO"/>
              </w:rPr>
            </w:pPr>
            <w:r w:rsidRPr="00B25C26">
              <w:rPr>
                <w:rFonts w:ascii="Times New Roman" w:eastAsia="Calibri" w:hAnsi="Times New Roman"/>
                <w:bCs/>
                <w:sz w:val="22"/>
                <w:szCs w:val="22"/>
                <w:lang w:val="ro-RO"/>
              </w:rPr>
              <w:t>900</w:t>
            </w:r>
          </w:p>
        </w:tc>
        <w:tc>
          <w:tcPr>
            <w:tcW w:w="1845" w:type="dxa"/>
            <w:vAlign w:val="center"/>
          </w:tcPr>
          <w:p w14:paraId="6AA15609" w14:textId="4493D698" w:rsidR="00312FDB" w:rsidRPr="00B25C26" w:rsidRDefault="00312FDB" w:rsidP="00296F61">
            <w:pPr>
              <w:overflowPunct/>
              <w:autoSpaceDE/>
              <w:autoSpaceDN/>
              <w:adjustRightInd/>
              <w:jc w:val="center"/>
              <w:textAlignment w:val="auto"/>
              <w:rPr>
                <w:rFonts w:ascii="Times New Roman" w:eastAsia="Calibri" w:hAnsi="Times New Roman"/>
                <w:i/>
                <w:iCs/>
                <w:sz w:val="22"/>
                <w:szCs w:val="22"/>
                <w:lang w:val="ro-RO"/>
              </w:rPr>
            </w:pPr>
            <w:r w:rsidRPr="00B25C26">
              <w:rPr>
                <w:rFonts w:ascii="Times New Roman" w:eastAsia="Calibri" w:hAnsi="Times New Roman"/>
                <w:bCs/>
                <w:i/>
                <w:sz w:val="22"/>
                <w:szCs w:val="22"/>
                <w:lang w:val="ro-RO"/>
              </w:rPr>
              <w:t>se completează de către ofertant</w:t>
            </w:r>
          </w:p>
        </w:tc>
        <w:tc>
          <w:tcPr>
            <w:tcW w:w="1986" w:type="dxa"/>
            <w:vAlign w:val="center"/>
          </w:tcPr>
          <w:p w14:paraId="27E4A4E4" w14:textId="769C5816" w:rsidR="00312FDB" w:rsidRPr="00B25C26" w:rsidRDefault="00312FDB" w:rsidP="00296F61">
            <w:pPr>
              <w:overflowPunct/>
              <w:autoSpaceDE/>
              <w:autoSpaceDN/>
              <w:adjustRightInd/>
              <w:jc w:val="center"/>
              <w:textAlignment w:val="auto"/>
              <w:rPr>
                <w:rFonts w:ascii="Times New Roman" w:eastAsia="Calibri" w:hAnsi="Times New Roman"/>
                <w:i/>
                <w:iCs/>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21948AEB" w14:textId="77777777" w:rsidTr="00FD548A">
        <w:trPr>
          <w:trHeight w:val="384"/>
        </w:trPr>
        <w:tc>
          <w:tcPr>
            <w:tcW w:w="8080" w:type="dxa"/>
            <w:gridSpan w:val="7"/>
            <w:vAlign w:val="center"/>
          </w:tcPr>
          <w:p w14:paraId="5B0FE91F" w14:textId="0894C4B9" w:rsidR="00312FDB" w:rsidRPr="00B25C26" w:rsidRDefault="00312FDB" w:rsidP="00296F61">
            <w:pPr>
              <w:overflowPunct/>
              <w:autoSpaceDE/>
              <w:autoSpaceDN/>
              <w:adjustRightInd/>
              <w:jc w:val="right"/>
              <w:textAlignment w:val="auto"/>
              <w:rPr>
                <w:rFonts w:ascii="Times New Roman" w:eastAsia="Calibri" w:hAnsi="Times New Roman"/>
                <w:b/>
                <w:i/>
                <w:sz w:val="22"/>
                <w:szCs w:val="22"/>
                <w:lang w:val="ro-RO"/>
              </w:rPr>
            </w:pPr>
            <w:r w:rsidRPr="00B25C26">
              <w:rPr>
                <w:rFonts w:ascii="Times New Roman" w:eastAsia="Calibri" w:hAnsi="Times New Roman"/>
                <w:b/>
                <w:bCs/>
                <w:sz w:val="22"/>
                <w:szCs w:val="22"/>
                <w:lang w:val="ro-RO"/>
              </w:rPr>
              <w:t>Total lot 2</w:t>
            </w:r>
          </w:p>
        </w:tc>
        <w:tc>
          <w:tcPr>
            <w:tcW w:w="1986" w:type="dxa"/>
            <w:vAlign w:val="center"/>
          </w:tcPr>
          <w:p w14:paraId="0C6F36C3" w14:textId="5E3F890E"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3425B827" w14:textId="77777777" w:rsidTr="006C126A">
        <w:trPr>
          <w:trHeight w:val="384"/>
        </w:trPr>
        <w:tc>
          <w:tcPr>
            <w:tcW w:w="10066" w:type="dxa"/>
            <w:gridSpan w:val="8"/>
            <w:vAlign w:val="center"/>
          </w:tcPr>
          <w:p w14:paraId="10660049" w14:textId="206F7D8A" w:rsidR="00312FDB" w:rsidRPr="00B25C26" w:rsidRDefault="00312FDB" w:rsidP="00296F61">
            <w:pPr>
              <w:overflowPunct/>
              <w:autoSpaceDE/>
              <w:autoSpaceDN/>
              <w:adjustRightInd/>
              <w:textAlignment w:val="auto"/>
              <w:rPr>
                <w:rFonts w:ascii="Times New Roman" w:eastAsia="Calibri" w:hAnsi="Times New Roman"/>
                <w:b/>
                <w:bCs/>
                <w:i/>
                <w:sz w:val="22"/>
                <w:szCs w:val="22"/>
                <w:lang w:val="ro-RO"/>
              </w:rPr>
            </w:pPr>
            <w:r w:rsidRPr="00B25C26">
              <w:rPr>
                <w:rFonts w:ascii="Times New Roman" w:eastAsia="Calibri" w:hAnsi="Times New Roman"/>
                <w:b/>
                <w:bCs/>
                <w:i/>
                <w:iCs/>
                <w:sz w:val="22"/>
                <w:szCs w:val="22"/>
                <w:lang w:val="ro-RO"/>
              </w:rPr>
              <w:t>Lot 3: Servicii de caterig: masa de prânz și coffee break,  100 persoane x 4 zile în Brăila</w:t>
            </w:r>
          </w:p>
        </w:tc>
      </w:tr>
      <w:tr w:rsidR="00B25C26" w:rsidRPr="00B25C26" w14:paraId="2974394D" w14:textId="77777777" w:rsidTr="00A366E2">
        <w:trPr>
          <w:trHeight w:val="710"/>
        </w:trPr>
        <w:tc>
          <w:tcPr>
            <w:tcW w:w="541" w:type="dxa"/>
            <w:gridSpan w:val="2"/>
            <w:vAlign w:val="center"/>
          </w:tcPr>
          <w:p w14:paraId="736B48A3" w14:textId="41D07DD1" w:rsidR="00312FDB" w:rsidRPr="00B25C26" w:rsidRDefault="00312FD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3</w:t>
            </w:r>
          </w:p>
        </w:tc>
        <w:tc>
          <w:tcPr>
            <w:tcW w:w="3568" w:type="dxa"/>
            <w:gridSpan w:val="2"/>
            <w:shd w:val="clear" w:color="auto" w:fill="auto"/>
            <w:vAlign w:val="center"/>
          </w:tcPr>
          <w:p w14:paraId="75CE8CDF" w14:textId="72140266" w:rsidR="00312FDB" w:rsidRPr="00B25C26" w:rsidRDefault="00312FDB" w:rsidP="00296F61">
            <w:pPr>
              <w:overflowPunct/>
              <w:autoSpaceDE/>
              <w:autoSpaceDN/>
              <w:adjustRightInd/>
              <w:textAlignment w:val="auto"/>
              <w:rPr>
                <w:rFonts w:ascii="Times New Roman" w:eastAsia="Calibri" w:hAnsi="Times New Roman"/>
                <w:sz w:val="22"/>
                <w:szCs w:val="22"/>
                <w:lang w:val="ro-RO"/>
              </w:rPr>
            </w:pPr>
            <w:r w:rsidRPr="00B25C26">
              <w:rPr>
                <w:rFonts w:ascii="Times New Roman" w:eastAsia="Calibri" w:hAnsi="Times New Roman"/>
                <w:i/>
                <w:iCs/>
                <w:sz w:val="22"/>
                <w:szCs w:val="22"/>
                <w:lang w:val="ro-RO"/>
              </w:rPr>
              <w:t>Servicii de caterig: masa de prânz și coffee break</w:t>
            </w:r>
          </w:p>
        </w:tc>
        <w:tc>
          <w:tcPr>
            <w:tcW w:w="711" w:type="dxa"/>
          </w:tcPr>
          <w:p w14:paraId="0FFF4A5D" w14:textId="0377AC71" w:rsidR="00312FDB" w:rsidRPr="00B25C26" w:rsidRDefault="00312FDB" w:rsidP="00296F61">
            <w:pPr>
              <w:overflowPunct/>
              <w:autoSpaceDE/>
              <w:autoSpaceDN/>
              <w:adjustRightInd/>
              <w:textAlignment w:val="auto"/>
              <w:rPr>
                <w:rFonts w:ascii="Times New Roman" w:eastAsia="Calibri" w:hAnsi="Times New Roman"/>
                <w:sz w:val="22"/>
                <w:szCs w:val="22"/>
                <w:lang w:val="ro-RO"/>
              </w:rPr>
            </w:pPr>
            <w:r w:rsidRPr="00B25C26">
              <w:rPr>
                <w:rFonts w:ascii="Times New Roman" w:eastAsia="Calibri" w:hAnsi="Times New Roman"/>
                <w:sz w:val="22"/>
                <w:szCs w:val="22"/>
                <w:lang w:val="ro-RO"/>
              </w:rPr>
              <w:t>buc</w:t>
            </w:r>
          </w:p>
        </w:tc>
        <w:tc>
          <w:tcPr>
            <w:tcW w:w="1415" w:type="dxa"/>
            <w:vAlign w:val="center"/>
          </w:tcPr>
          <w:p w14:paraId="4FD4954B" w14:textId="04ACFB3E" w:rsidR="00312FDB" w:rsidRPr="00B25C26" w:rsidRDefault="00312FDB" w:rsidP="00296F61">
            <w:pPr>
              <w:overflowPunct/>
              <w:autoSpaceDE/>
              <w:autoSpaceDN/>
              <w:adjustRightInd/>
              <w:jc w:val="center"/>
              <w:textAlignment w:val="auto"/>
              <w:rPr>
                <w:rFonts w:ascii="Times New Roman" w:eastAsia="Calibri" w:hAnsi="Times New Roman"/>
                <w:bCs/>
                <w:sz w:val="22"/>
                <w:szCs w:val="22"/>
                <w:lang w:val="ro-RO"/>
              </w:rPr>
            </w:pPr>
            <w:r w:rsidRPr="00B25C26">
              <w:rPr>
                <w:rFonts w:ascii="Times New Roman" w:eastAsia="Calibri" w:hAnsi="Times New Roman"/>
                <w:bCs/>
                <w:sz w:val="22"/>
                <w:szCs w:val="22"/>
                <w:lang w:val="ro-RO"/>
              </w:rPr>
              <w:t>400</w:t>
            </w:r>
          </w:p>
        </w:tc>
        <w:tc>
          <w:tcPr>
            <w:tcW w:w="1845" w:type="dxa"/>
            <w:vAlign w:val="center"/>
          </w:tcPr>
          <w:p w14:paraId="29705156" w14:textId="4B39DA73"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c>
          <w:tcPr>
            <w:tcW w:w="1986" w:type="dxa"/>
            <w:vAlign w:val="center"/>
          </w:tcPr>
          <w:p w14:paraId="54ED2A15" w14:textId="057E3FC1"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37D06055" w14:textId="77777777" w:rsidTr="00F75F3A">
        <w:trPr>
          <w:trHeight w:val="334"/>
        </w:trPr>
        <w:tc>
          <w:tcPr>
            <w:tcW w:w="8080" w:type="dxa"/>
            <w:gridSpan w:val="7"/>
            <w:vAlign w:val="center"/>
          </w:tcPr>
          <w:p w14:paraId="343BEE45" w14:textId="0D0688AC" w:rsidR="00312FDB" w:rsidRPr="00B25C26" w:rsidRDefault="00312FDB" w:rsidP="00296F61">
            <w:pPr>
              <w:overflowPunct/>
              <w:autoSpaceDE/>
              <w:autoSpaceDN/>
              <w:adjustRightInd/>
              <w:jc w:val="right"/>
              <w:textAlignment w:val="auto"/>
              <w:rPr>
                <w:rFonts w:ascii="Times New Roman" w:eastAsia="Calibri" w:hAnsi="Times New Roman"/>
                <w:b/>
                <w:i/>
                <w:sz w:val="22"/>
                <w:szCs w:val="22"/>
                <w:lang w:val="ro-RO"/>
              </w:rPr>
            </w:pPr>
            <w:r w:rsidRPr="00B25C26">
              <w:rPr>
                <w:rFonts w:ascii="Times New Roman" w:eastAsia="Calibri" w:hAnsi="Times New Roman"/>
                <w:b/>
                <w:bCs/>
                <w:sz w:val="22"/>
                <w:szCs w:val="22"/>
                <w:lang w:val="ro-RO"/>
              </w:rPr>
              <w:t>Total lot 3</w:t>
            </w:r>
          </w:p>
        </w:tc>
        <w:tc>
          <w:tcPr>
            <w:tcW w:w="1986" w:type="dxa"/>
            <w:vAlign w:val="center"/>
          </w:tcPr>
          <w:p w14:paraId="7A30A900" w14:textId="449266D1"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05358150" w14:textId="77777777" w:rsidTr="00185FF5">
        <w:trPr>
          <w:trHeight w:val="334"/>
        </w:trPr>
        <w:tc>
          <w:tcPr>
            <w:tcW w:w="10066" w:type="dxa"/>
            <w:gridSpan w:val="8"/>
            <w:vAlign w:val="center"/>
          </w:tcPr>
          <w:p w14:paraId="11B91A60" w14:textId="0AC1ED68" w:rsidR="00312FDB" w:rsidRPr="00B25C26" w:rsidRDefault="00312FDB" w:rsidP="00296F61">
            <w:pPr>
              <w:overflowPunct/>
              <w:autoSpaceDE/>
              <w:autoSpaceDN/>
              <w:adjustRightInd/>
              <w:textAlignment w:val="auto"/>
              <w:rPr>
                <w:rFonts w:ascii="Times New Roman" w:eastAsia="Calibri" w:hAnsi="Times New Roman"/>
                <w:b/>
                <w:bCs/>
                <w:i/>
                <w:sz w:val="22"/>
                <w:szCs w:val="22"/>
                <w:lang w:val="ro-RO"/>
              </w:rPr>
            </w:pPr>
            <w:r w:rsidRPr="00B25C26">
              <w:rPr>
                <w:rFonts w:ascii="Times New Roman" w:eastAsia="Calibri" w:hAnsi="Times New Roman"/>
                <w:b/>
                <w:bCs/>
                <w:i/>
                <w:iCs/>
                <w:sz w:val="22"/>
                <w:szCs w:val="22"/>
                <w:lang w:val="ro-RO"/>
              </w:rPr>
              <w:t>Lot 4: Servicii de caterig: masa de prânz și coffee break,  225 persoane x 4 zile în Buzău</w:t>
            </w:r>
          </w:p>
        </w:tc>
      </w:tr>
      <w:tr w:rsidR="00B25C26" w:rsidRPr="00B25C26" w14:paraId="451638EA" w14:textId="77777777" w:rsidTr="00A366E2">
        <w:trPr>
          <w:trHeight w:val="710"/>
        </w:trPr>
        <w:tc>
          <w:tcPr>
            <w:tcW w:w="541" w:type="dxa"/>
            <w:gridSpan w:val="2"/>
            <w:vAlign w:val="center"/>
          </w:tcPr>
          <w:p w14:paraId="3E1997FB" w14:textId="415739D5" w:rsidR="00312FDB" w:rsidRPr="00B25C26" w:rsidRDefault="00312FD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4</w:t>
            </w:r>
          </w:p>
        </w:tc>
        <w:tc>
          <w:tcPr>
            <w:tcW w:w="3568" w:type="dxa"/>
            <w:gridSpan w:val="2"/>
            <w:shd w:val="clear" w:color="auto" w:fill="auto"/>
            <w:vAlign w:val="center"/>
          </w:tcPr>
          <w:p w14:paraId="76E841D6" w14:textId="1ED0FB53" w:rsidR="00312FDB" w:rsidRPr="00B25C26" w:rsidRDefault="00312FDB" w:rsidP="00296F61">
            <w:pPr>
              <w:overflowPunct/>
              <w:autoSpaceDE/>
              <w:autoSpaceDN/>
              <w:adjustRightInd/>
              <w:textAlignment w:val="auto"/>
              <w:rPr>
                <w:rFonts w:ascii="Times New Roman" w:eastAsia="Calibri" w:hAnsi="Times New Roman"/>
                <w:sz w:val="22"/>
                <w:szCs w:val="22"/>
                <w:lang w:val="ro-RO"/>
              </w:rPr>
            </w:pPr>
            <w:r w:rsidRPr="00B25C26">
              <w:rPr>
                <w:rFonts w:ascii="Times New Roman" w:eastAsia="Calibri" w:hAnsi="Times New Roman"/>
                <w:i/>
                <w:iCs/>
                <w:sz w:val="22"/>
                <w:szCs w:val="22"/>
                <w:lang w:val="ro-RO"/>
              </w:rPr>
              <w:t>Servicii de caterig: masa de prânz și coffee break</w:t>
            </w:r>
          </w:p>
        </w:tc>
        <w:tc>
          <w:tcPr>
            <w:tcW w:w="711" w:type="dxa"/>
          </w:tcPr>
          <w:p w14:paraId="47329DC9" w14:textId="560FB2FE" w:rsidR="00312FDB" w:rsidRPr="00B25C26" w:rsidRDefault="00312FDB" w:rsidP="00296F61">
            <w:pPr>
              <w:overflowPunct/>
              <w:autoSpaceDE/>
              <w:autoSpaceDN/>
              <w:adjustRightInd/>
              <w:textAlignment w:val="auto"/>
              <w:rPr>
                <w:rFonts w:ascii="Times New Roman" w:eastAsia="Calibri" w:hAnsi="Times New Roman"/>
                <w:sz w:val="22"/>
                <w:szCs w:val="22"/>
                <w:lang w:val="ro-RO"/>
              </w:rPr>
            </w:pPr>
            <w:r w:rsidRPr="00B25C26">
              <w:rPr>
                <w:rFonts w:ascii="Times New Roman" w:eastAsia="Calibri" w:hAnsi="Times New Roman"/>
                <w:sz w:val="22"/>
                <w:szCs w:val="22"/>
                <w:lang w:val="ro-RO"/>
              </w:rPr>
              <w:t>buc</w:t>
            </w:r>
          </w:p>
        </w:tc>
        <w:tc>
          <w:tcPr>
            <w:tcW w:w="1415" w:type="dxa"/>
            <w:vAlign w:val="center"/>
          </w:tcPr>
          <w:p w14:paraId="7BDC0959" w14:textId="1FE4E8DA" w:rsidR="00312FDB" w:rsidRPr="00B25C26" w:rsidRDefault="00312FDB" w:rsidP="00296F61">
            <w:pPr>
              <w:overflowPunct/>
              <w:autoSpaceDE/>
              <w:autoSpaceDN/>
              <w:adjustRightInd/>
              <w:jc w:val="center"/>
              <w:textAlignment w:val="auto"/>
              <w:rPr>
                <w:rFonts w:ascii="Times New Roman" w:eastAsia="Calibri" w:hAnsi="Times New Roman"/>
                <w:bCs/>
                <w:sz w:val="22"/>
                <w:szCs w:val="22"/>
                <w:lang w:val="ro-RO"/>
              </w:rPr>
            </w:pPr>
            <w:r w:rsidRPr="00B25C26">
              <w:rPr>
                <w:rFonts w:ascii="Times New Roman" w:eastAsia="Calibri" w:hAnsi="Times New Roman"/>
                <w:bCs/>
                <w:sz w:val="22"/>
                <w:szCs w:val="22"/>
                <w:lang w:val="ro-RO"/>
              </w:rPr>
              <w:t>900</w:t>
            </w:r>
          </w:p>
        </w:tc>
        <w:tc>
          <w:tcPr>
            <w:tcW w:w="1845" w:type="dxa"/>
            <w:vAlign w:val="center"/>
          </w:tcPr>
          <w:p w14:paraId="435F99A9" w14:textId="6013FAAF"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c>
          <w:tcPr>
            <w:tcW w:w="1986" w:type="dxa"/>
            <w:vAlign w:val="center"/>
          </w:tcPr>
          <w:p w14:paraId="4596CBD3" w14:textId="7984F7B1"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78A6046C" w14:textId="77777777" w:rsidTr="00A87732">
        <w:trPr>
          <w:trHeight w:val="241"/>
        </w:trPr>
        <w:tc>
          <w:tcPr>
            <w:tcW w:w="8080" w:type="dxa"/>
            <w:gridSpan w:val="7"/>
            <w:vAlign w:val="center"/>
          </w:tcPr>
          <w:p w14:paraId="02DFC4C7" w14:textId="7E5963FA" w:rsidR="00312FDB" w:rsidRPr="00B25C26" w:rsidRDefault="00312FDB" w:rsidP="00296F61">
            <w:pPr>
              <w:overflowPunct/>
              <w:autoSpaceDE/>
              <w:autoSpaceDN/>
              <w:adjustRightInd/>
              <w:jc w:val="right"/>
              <w:textAlignment w:val="auto"/>
              <w:rPr>
                <w:rFonts w:ascii="Times New Roman" w:eastAsia="Calibri" w:hAnsi="Times New Roman"/>
                <w:b/>
                <w:i/>
                <w:sz w:val="22"/>
                <w:szCs w:val="22"/>
                <w:lang w:val="ro-RO"/>
              </w:rPr>
            </w:pPr>
            <w:r w:rsidRPr="00B25C26">
              <w:rPr>
                <w:rFonts w:ascii="Times New Roman" w:eastAsia="Calibri" w:hAnsi="Times New Roman"/>
                <w:b/>
                <w:bCs/>
                <w:sz w:val="22"/>
                <w:szCs w:val="22"/>
                <w:lang w:val="ro-RO"/>
              </w:rPr>
              <w:t>Total lot 4</w:t>
            </w:r>
          </w:p>
        </w:tc>
        <w:tc>
          <w:tcPr>
            <w:tcW w:w="1986" w:type="dxa"/>
            <w:vAlign w:val="center"/>
          </w:tcPr>
          <w:p w14:paraId="5D8CABC1" w14:textId="52AE35CD"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065D6A5E" w14:textId="77777777" w:rsidTr="001C0732">
        <w:trPr>
          <w:trHeight w:val="241"/>
        </w:trPr>
        <w:tc>
          <w:tcPr>
            <w:tcW w:w="10066" w:type="dxa"/>
            <w:gridSpan w:val="8"/>
            <w:vAlign w:val="center"/>
          </w:tcPr>
          <w:p w14:paraId="7ACF863A" w14:textId="13F25E06" w:rsidR="00312FDB" w:rsidRPr="00B25C26" w:rsidRDefault="00312FDB" w:rsidP="00296F61">
            <w:pPr>
              <w:overflowPunct/>
              <w:autoSpaceDE/>
              <w:autoSpaceDN/>
              <w:adjustRightInd/>
              <w:textAlignment w:val="auto"/>
              <w:rPr>
                <w:rFonts w:ascii="Times New Roman" w:eastAsia="Calibri" w:hAnsi="Times New Roman"/>
                <w:b/>
                <w:bCs/>
                <w:i/>
                <w:iCs/>
                <w:sz w:val="22"/>
                <w:szCs w:val="22"/>
                <w:lang w:val="ro-RO"/>
              </w:rPr>
            </w:pPr>
            <w:r w:rsidRPr="00B25C26">
              <w:rPr>
                <w:rFonts w:ascii="Times New Roman" w:eastAsia="Calibri" w:hAnsi="Times New Roman"/>
                <w:b/>
                <w:bCs/>
                <w:i/>
                <w:iCs/>
                <w:sz w:val="22"/>
                <w:szCs w:val="22"/>
                <w:lang w:val="ro-RO"/>
              </w:rPr>
              <w:t>Lot 5: Servicii de caterig: masa de prânz și cofee break,  150 persoane x 4 zile în Focșani</w:t>
            </w:r>
          </w:p>
        </w:tc>
      </w:tr>
      <w:tr w:rsidR="00B25C26" w:rsidRPr="00B25C26" w14:paraId="2223748F" w14:textId="77777777" w:rsidTr="00A366E2">
        <w:trPr>
          <w:trHeight w:val="617"/>
        </w:trPr>
        <w:tc>
          <w:tcPr>
            <w:tcW w:w="541" w:type="dxa"/>
            <w:gridSpan w:val="2"/>
            <w:vAlign w:val="center"/>
          </w:tcPr>
          <w:p w14:paraId="496820A4" w14:textId="42BB8131" w:rsidR="00312FDB" w:rsidRPr="00B25C26" w:rsidRDefault="00312FD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5</w:t>
            </w:r>
          </w:p>
        </w:tc>
        <w:tc>
          <w:tcPr>
            <w:tcW w:w="3568" w:type="dxa"/>
            <w:gridSpan w:val="2"/>
            <w:shd w:val="clear" w:color="auto" w:fill="auto"/>
            <w:vAlign w:val="center"/>
          </w:tcPr>
          <w:p w14:paraId="3AB91DE7" w14:textId="7600C543" w:rsidR="00312FDB" w:rsidRPr="00B25C26" w:rsidRDefault="00312FDB" w:rsidP="00296F61">
            <w:pPr>
              <w:overflowPunct/>
              <w:autoSpaceDE/>
              <w:autoSpaceDN/>
              <w:adjustRightInd/>
              <w:textAlignment w:val="auto"/>
              <w:rPr>
                <w:rFonts w:ascii="Times New Roman" w:eastAsia="Calibri" w:hAnsi="Times New Roman"/>
                <w:sz w:val="22"/>
                <w:szCs w:val="22"/>
                <w:lang w:val="ro-RO"/>
              </w:rPr>
            </w:pPr>
            <w:r w:rsidRPr="00B25C26">
              <w:rPr>
                <w:rFonts w:ascii="Times New Roman" w:eastAsia="Calibri" w:hAnsi="Times New Roman"/>
                <w:i/>
                <w:iCs/>
                <w:sz w:val="22"/>
                <w:szCs w:val="22"/>
                <w:lang w:val="ro-RO"/>
              </w:rPr>
              <w:t>Servicii de caterig: masa de prânz și cofee break</w:t>
            </w:r>
          </w:p>
        </w:tc>
        <w:tc>
          <w:tcPr>
            <w:tcW w:w="711" w:type="dxa"/>
          </w:tcPr>
          <w:p w14:paraId="6ABCF717" w14:textId="21957F8A" w:rsidR="00312FDB" w:rsidRPr="00B25C26" w:rsidRDefault="00312FDB" w:rsidP="00296F61">
            <w:pPr>
              <w:overflowPunct/>
              <w:autoSpaceDE/>
              <w:autoSpaceDN/>
              <w:adjustRightInd/>
              <w:textAlignment w:val="auto"/>
              <w:rPr>
                <w:rFonts w:ascii="Times New Roman" w:eastAsia="Calibri" w:hAnsi="Times New Roman"/>
                <w:sz w:val="22"/>
                <w:szCs w:val="22"/>
                <w:lang w:val="ro-RO"/>
              </w:rPr>
            </w:pPr>
            <w:r w:rsidRPr="00B25C26">
              <w:rPr>
                <w:rFonts w:ascii="Times New Roman" w:eastAsia="Calibri" w:hAnsi="Times New Roman"/>
                <w:sz w:val="22"/>
                <w:szCs w:val="22"/>
                <w:lang w:val="ro-RO"/>
              </w:rPr>
              <w:t>buc</w:t>
            </w:r>
          </w:p>
        </w:tc>
        <w:tc>
          <w:tcPr>
            <w:tcW w:w="1415" w:type="dxa"/>
            <w:vAlign w:val="center"/>
          </w:tcPr>
          <w:p w14:paraId="6E6014D4" w14:textId="2446D531" w:rsidR="00312FDB" w:rsidRPr="00B25C26" w:rsidRDefault="00312FDB" w:rsidP="00296F61">
            <w:pPr>
              <w:overflowPunct/>
              <w:autoSpaceDE/>
              <w:autoSpaceDN/>
              <w:adjustRightInd/>
              <w:jc w:val="center"/>
              <w:textAlignment w:val="auto"/>
              <w:rPr>
                <w:rFonts w:ascii="Times New Roman" w:eastAsia="Calibri" w:hAnsi="Times New Roman"/>
                <w:bCs/>
                <w:sz w:val="22"/>
                <w:szCs w:val="22"/>
                <w:lang w:val="ro-RO"/>
              </w:rPr>
            </w:pPr>
            <w:r w:rsidRPr="00B25C26">
              <w:rPr>
                <w:rFonts w:ascii="Times New Roman" w:eastAsia="Calibri" w:hAnsi="Times New Roman"/>
                <w:bCs/>
                <w:sz w:val="22"/>
                <w:szCs w:val="22"/>
                <w:lang w:val="ro-RO"/>
              </w:rPr>
              <w:t>600</w:t>
            </w:r>
          </w:p>
        </w:tc>
        <w:tc>
          <w:tcPr>
            <w:tcW w:w="1845" w:type="dxa"/>
            <w:vAlign w:val="center"/>
          </w:tcPr>
          <w:p w14:paraId="770C034C" w14:textId="21631750"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c>
          <w:tcPr>
            <w:tcW w:w="1986" w:type="dxa"/>
            <w:vAlign w:val="center"/>
          </w:tcPr>
          <w:p w14:paraId="22E7653C" w14:textId="71821A5F"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402DF5EF" w14:textId="77777777" w:rsidTr="00415A78">
        <w:trPr>
          <w:trHeight w:val="710"/>
        </w:trPr>
        <w:tc>
          <w:tcPr>
            <w:tcW w:w="8080" w:type="dxa"/>
            <w:gridSpan w:val="7"/>
            <w:vAlign w:val="center"/>
          </w:tcPr>
          <w:p w14:paraId="13939B2A" w14:textId="7677F835" w:rsidR="00312FDB" w:rsidRPr="00B25C26" w:rsidRDefault="00312FDB" w:rsidP="00296F61">
            <w:pPr>
              <w:overflowPunct/>
              <w:autoSpaceDE/>
              <w:autoSpaceDN/>
              <w:adjustRightInd/>
              <w:jc w:val="right"/>
              <w:textAlignment w:val="auto"/>
              <w:rPr>
                <w:rFonts w:ascii="Times New Roman" w:eastAsia="Calibri" w:hAnsi="Times New Roman"/>
                <w:bCs/>
                <w:i/>
                <w:sz w:val="22"/>
                <w:szCs w:val="22"/>
                <w:lang w:val="ro-RO"/>
              </w:rPr>
            </w:pPr>
            <w:r w:rsidRPr="00B25C26">
              <w:rPr>
                <w:rFonts w:ascii="Times New Roman" w:eastAsia="Calibri" w:hAnsi="Times New Roman"/>
                <w:b/>
                <w:bCs/>
                <w:sz w:val="22"/>
                <w:szCs w:val="22"/>
                <w:lang w:val="ro-RO"/>
              </w:rPr>
              <w:t xml:space="preserve">                                                                                  Total lot 5</w:t>
            </w:r>
          </w:p>
        </w:tc>
        <w:tc>
          <w:tcPr>
            <w:tcW w:w="1986" w:type="dxa"/>
            <w:vAlign w:val="center"/>
          </w:tcPr>
          <w:p w14:paraId="20B44E56" w14:textId="0A7EBAF4" w:rsidR="00312FDB" w:rsidRPr="00B25C26" w:rsidRDefault="00312FDB" w:rsidP="00296F61">
            <w:pPr>
              <w:overflowPunct/>
              <w:autoSpaceDE/>
              <w:autoSpaceDN/>
              <w:adjustRightInd/>
              <w:textAlignment w:val="auto"/>
              <w:rPr>
                <w:rFonts w:ascii="Times New Roman" w:eastAsia="Calibri" w:hAnsi="Times New Roman"/>
                <w:bCs/>
                <w:i/>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14487CB5" w14:textId="77777777" w:rsidTr="00312FDB">
        <w:trPr>
          <w:trHeight w:val="329"/>
        </w:trPr>
        <w:tc>
          <w:tcPr>
            <w:tcW w:w="10066" w:type="dxa"/>
            <w:gridSpan w:val="8"/>
            <w:vAlign w:val="center"/>
          </w:tcPr>
          <w:p w14:paraId="50CAEF3B" w14:textId="30017F9B" w:rsidR="00312FDB" w:rsidRPr="00B25C26" w:rsidRDefault="00312FDB" w:rsidP="00296F61">
            <w:pPr>
              <w:overflowPunct/>
              <w:autoSpaceDE/>
              <w:autoSpaceDN/>
              <w:adjustRightInd/>
              <w:textAlignment w:val="auto"/>
              <w:rPr>
                <w:rFonts w:ascii="Times New Roman" w:eastAsia="Calibri" w:hAnsi="Times New Roman"/>
                <w:b/>
                <w:bCs/>
                <w:i/>
                <w:sz w:val="22"/>
                <w:szCs w:val="22"/>
                <w:lang w:val="ro-RO"/>
              </w:rPr>
            </w:pPr>
            <w:r w:rsidRPr="00B25C26">
              <w:rPr>
                <w:rFonts w:ascii="Times New Roman" w:eastAsia="Calibri" w:hAnsi="Times New Roman"/>
                <w:b/>
                <w:bCs/>
                <w:i/>
                <w:iCs/>
                <w:sz w:val="22"/>
                <w:szCs w:val="22"/>
                <w:lang w:val="ro-RO"/>
              </w:rPr>
              <w:t>Lot 6: Servicii de caterig: masa de prânz și coffee break,  125 persoane x 4 zile în Tulcea</w:t>
            </w:r>
          </w:p>
        </w:tc>
      </w:tr>
      <w:tr w:rsidR="00B25C26" w:rsidRPr="00B25C26" w14:paraId="730B2839" w14:textId="77777777" w:rsidTr="00A366E2">
        <w:trPr>
          <w:trHeight w:val="710"/>
        </w:trPr>
        <w:tc>
          <w:tcPr>
            <w:tcW w:w="541" w:type="dxa"/>
            <w:gridSpan w:val="2"/>
            <w:vAlign w:val="center"/>
          </w:tcPr>
          <w:p w14:paraId="208847CA" w14:textId="5AED9E06" w:rsidR="00312FDB" w:rsidRPr="00B25C26" w:rsidRDefault="00312FDB" w:rsidP="00296F61">
            <w:pPr>
              <w:overflowPunct/>
              <w:autoSpaceDE/>
              <w:autoSpaceDN/>
              <w:adjustRightInd/>
              <w:textAlignment w:val="auto"/>
              <w:rPr>
                <w:rFonts w:ascii="Times New Roman" w:eastAsia="Calibri" w:hAnsi="Times New Roman"/>
                <w:b/>
                <w:iCs/>
                <w:sz w:val="22"/>
                <w:szCs w:val="22"/>
                <w:lang w:val="ro-RO"/>
              </w:rPr>
            </w:pPr>
            <w:r w:rsidRPr="00B25C26">
              <w:rPr>
                <w:rFonts w:ascii="Times New Roman" w:eastAsia="Calibri" w:hAnsi="Times New Roman"/>
                <w:b/>
                <w:iCs/>
                <w:sz w:val="22"/>
                <w:szCs w:val="22"/>
                <w:lang w:val="ro-RO"/>
              </w:rPr>
              <w:t>6</w:t>
            </w:r>
          </w:p>
        </w:tc>
        <w:tc>
          <w:tcPr>
            <w:tcW w:w="3568" w:type="dxa"/>
            <w:gridSpan w:val="2"/>
            <w:shd w:val="clear" w:color="auto" w:fill="auto"/>
            <w:vAlign w:val="center"/>
          </w:tcPr>
          <w:p w14:paraId="2736DBC1" w14:textId="27FE95C4" w:rsidR="00312FDB" w:rsidRPr="00B25C26" w:rsidRDefault="00312FDB" w:rsidP="00296F61">
            <w:pPr>
              <w:overflowPunct/>
              <w:autoSpaceDE/>
              <w:autoSpaceDN/>
              <w:adjustRightInd/>
              <w:textAlignment w:val="auto"/>
              <w:rPr>
                <w:rFonts w:ascii="Times New Roman" w:eastAsia="Calibri" w:hAnsi="Times New Roman"/>
                <w:sz w:val="22"/>
                <w:szCs w:val="22"/>
                <w:lang w:val="ro-RO"/>
              </w:rPr>
            </w:pPr>
            <w:r w:rsidRPr="00B25C26">
              <w:rPr>
                <w:rFonts w:ascii="Times New Roman" w:eastAsia="Calibri" w:hAnsi="Times New Roman"/>
                <w:i/>
                <w:iCs/>
                <w:sz w:val="22"/>
                <w:szCs w:val="22"/>
                <w:lang w:val="ro-RO"/>
              </w:rPr>
              <w:t>Servicii de caterig: masa de prânz și cofee break</w:t>
            </w:r>
          </w:p>
        </w:tc>
        <w:tc>
          <w:tcPr>
            <w:tcW w:w="711" w:type="dxa"/>
          </w:tcPr>
          <w:p w14:paraId="7E993B5C" w14:textId="6CC43F11" w:rsidR="00312FDB" w:rsidRPr="00B25C26" w:rsidRDefault="00312FDB" w:rsidP="00296F61">
            <w:pPr>
              <w:overflowPunct/>
              <w:autoSpaceDE/>
              <w:autoSpaceDN/>
              <w:adjustRightInd/>
              <w:textAlignment w:val="auto"/>
              <w:rPr>
                <w:rFonts w:ascii="Times New Roman" w:eastAsia="Calibri" w:hAnsi="Times New Roman"/>
                <w:sz w:val="22"/>
                <w:szCs w:val="22"/>
                <w:lang w:val="ro-RO"/>
              </w:rPr>
            </w:pPr>
            <w:r w:rsidRPr="00B25C26">
              <w:rPr>
                <w:rFonts w:ascii="Times New Roman" w:eastAsia="Calibri" w:hAnsi="Times New Roman"/>
                <w:sz w:val="22"/>
                <w:szCs w:val="22"/>
                <w:lang w:val="ro-RO"/>
              </w:rPr>
              <w:t>buc</w:t>
            </w:r>
          </w:p>
        </w:tc>
        <w:tc>
          <w:tcPr>
            <w:tcW w:w="1415" w:type="dxa"/>
            <w:vAlign w:val="center"/>
          </w:tcPr>
          <w:p w14:paraId="5787427A" w14:textId="7E5DF8E4" w:rsidR="00312FDB" w:rsidRPr="00B25C26" w:rsidRDefault="00312FDB" w:rsidP="00296F61">
            <w:pPr>
              <w:overflowPunct/>
              <w:autoSpaceDE/>
              <w:autoSpaceDN/>
              <w:adjustRightInd/>
              <w:jc w:val="center"/>
              <w:textAlignment w:val="auto"/>
              <w:rPr>
                <w:rFonts w:ascii="Times New Roman" w:eastAsia="Calibri" w:hAnsi="Times New Roman"/>
                <w:bCs/>
                <w:sz w:val="22"/>
                <w:szCs w:val="22"/>
                <w:lang w:val="ro-RO"/>
              </w:rPr>
            </w:pPr>
            <w:r w:rsidRPr="00B25C26">
              <w:rPr>
                <w:rFonts w:ascii="Times New Roman" w:eastAsia="Calibri" w:hAnsi="Times New Roman"/>
                <w:bCs/>
                <w:sz w:val="22"/>
                <w:szCs w:val="22"/>
                <w:lang w:val="ro-RO"/>
              </w:rPr>
              <w:t>125</w:t>
            </w:r>
          </w:p>
        </w:tc>
        <w:tc>
          <w:tcPr>
            <w:tcW w:w="1845" w:type="dxa"/>
            <w:vAlign w:val="center"/>
          </w:tcPr>
          <w:p w14:paraId="7B0E22E6" w14:textId="04A97607" w:rsidR="00312FDB" w:rsidRPr="00B25C26" w:rsidRDefault="00312FDB" w:rsidP="00296F61">
            <w:pPr>
              <w:overflowPunct/>
              <w:autoSpaceDE/>
              <w:autoSpaceDN/>
              <w:adjustRightInd/>
              <w:textAlignment w:val="auto"/>
              <w:rPr>
                <w:rFonts w:ascii="Times New Roman" w:eastAsia="Calibri" w:hAnsi="Times New Roman"/>
                <w:bCs/>
                <w:i/>
                <w:sz w:val="22"/>
                <w:szCs w:val="22"/>
                <w:lang w:val="ro-RO"/>
              </w:rPr>
            </w:pPr>
            <w:r w:rsidRPr="00B25C26">
              <w:rPr>
                <w:rFonts w:ascii="Times New Roman" w:eastAsia="Calibri" w:hAnsi="Times New Roman"/>
                <w:bCs/>
                <w:i/>
                <w:sz w:val="22"/>
                <w:szCs w:val="22"/>
                <w:lang w:val="ro-RO"/>
              </w:rPr>
              <w:t>se completează de către ofertant</w:t>
            </w:r>
          </w:p>
        </w:tc>
        <w:tc>
          <w:tcPr>
            <w:tcW w:w="1986" w:type="dxa"/>
            <w:vAlign w:val="center"/>
          </w:tcPr>
          <w:p w14:paraId="685DD6ED" w14:textId="74218C8F" w:rsidR="00312FDB" w:rsidRPr="00B25C26" w:rsidRDefault="00312FDB" w:rsidP="00296F61">
            <w:pPr>
              <w:overflowPunct/>
              <w:autoSpaceDE/>
              <w:autoSpaceDN/>
              <w:adjustRightInd/>
              <w:textAlignment w:val="auto"/>
              <w:rPr>
                <w:rFonts w:ascii="Times New Roman" w:eastAsia="Calibri" w:hAnsi="Times New Roman"/>
                <w:bCs/>
                <w:i/>
                <w:sz w:val="22"/>
                <w:szCs w:val="22"/>
                <w:lang w:val="ro-RO"/>
              </w:rPr>
            </w:pPr>
            <w:r w:rsidRPr="00B25C26">
              <w:rPr>
                <w:rFonts w:ascii="Times New Roman" w:eastAsia="Calibri" w:hAnsi="Times New Roman"/>
                <w:bCs/>
                <w:i/>
                <w:sz w:val="22"/>
                <w:szCs w:val="22"/>
                <w:lang w:val="ro-RO"/>
              </w:rPr>
              <w:t>se completează de către ofertant</w:t>
            </w:r>
          </w:p>
        </w:tc>
      </w:tr>
      <w:tr w:rsidR="00B25C26" w:rsidRPr="00B25C26" w14:paraId="1F29D7D6" w14:textId="77777777" w:rsidTr="00FD5861">
        <w:trPr>
          <w:trHeight w:val="417"/>
        </w:trPr>
        <w:tc>
          <w:tcPr>
            <w:tcW w:w="8080" w:type="dxa"/>
            <w:gridSpan w:val="7"/>
            <w:vAlign w:val="center"/>
          </w:tcPr>
          <w:p w14:paraId="0FE6EB00" w14:textId="509A8177" w:rsidR="00312FDB" w:rsidRPr="00B25C26" w:rsidRDefault="00312FDB" w:rsidP="00296F61">
            <w:pPr>
              <w:overflowPunct/>
              <w:autoSpaceDE/>
              <w:autoSpaceDN/>
              <w:adjustRightInd/>
              <w:jc w:val="right"/>
              <w:textAlignment w:val="auto"/>
              <w:rPr>
                <w:rFonts w:ascii="Times New Roman" w:eastAsia="Calibri" w:hAnsi="Times New Roman"/>
                <w:b/>
                <w:i/>
                <w:sz w:val="22"/>
                <w:szCs w:val="22"/>
                <w:lang w:val="ro-RO"/>
              </w:rPr>
            </w:pPr>
            <w:r w:rsidRPr="00B25C26">
              <w:rPr>
                <w:rFonts w:ascii="Times New Roman" w:eastAsia="Calibri" w:hAnsi="Times New Roman"/>
                <w:b/>
                <w:bCs/>
                <w:sz w:val="22"/>
                <w:szCs w:val="22"/>
                <w:lang w:val="ro-RO"/>
              </w:rPr>
              <w:t xml:space="preserve">                                                                               Total lot 6</w:t>
            </w:r>
          </w:p>
        </w:tc>
        <w:tc>
          <w:tcPr>
            <w:tcW w:w="1986" w:type="dxa"/>
            <w:vAlign w:val="center"/>
          </w:tcPr>
          <w:p w14:paraId="28D21985" w14:textId="659385C7" w:rsidR="00312FDB" w:rsidRPr="00B25C26" w:rsidRDefault="00312FDB" w:rsidP="00296F61">
            <w:pPr>
              <w:overflowPunct/>
              <w:autoSpaceDE/>
              <w:autoSpaceDN/>
              <w:adjustRightInd/>
              <w:textAlignment w:val="auto"/>
              <w:rPr>
                <w:rFonts w:ascii="Times New Roman" w:eastAsia="Calibri" w:hAnsi="Times New Roman"/>
                <w:b/>
                <w:i/>
                <w:sz w:val="22"/>
                <w:szCs w:val="22"/>
                <w:lang w:val="ro-RO"/>
              </w:rPr>
            </w:pPr>
            <w:r w:rsidRPr="00B25C26">
              <w:rPr>
                <w:rFonts w:ascii="Times New Roman" w:eastAsia="Calibri" w:hAnsi="Times New Roman"/>
                <w:bCs/>
                <w:i/>
                <w:sz w:val="22"/>
                <w:szCs w:val="22"/>
                <w:lang w:val="ro-RO"/>
              </w:rPr>
              <w:t>se completează de către ofertant</w:t>
            </w:r>
          </w:p>
        </w:tc>
      </w:tr>
    </w:tbl>
    <w:p w14:paraId="77296F13" w14:textId="63273826" w:rsidR="0089512D" w:rsidRPr="00B25C26" w:rsidRDefault="001B45FC" w:rsidP="00A41B8F">
      <w:pPr>
        <w:ind w:right="-132"/>
        <w:outlineLvl w:val="0"/>
        <w:rPr>
          <w:rFonts w:ascii="Times New Roman" w:hAnsi="Times New Roman"/>
          <w:b/>
          <w:bCs/>
          <w:i/>
          <w:sz w:val="24"/>
          <w:szCs w:val="24"/>
          <w:lang w:val="fr-FR"/>
        </w:rPr>
      </w:pPr>
      <w:r w:rsidRPr="00B25C26">
        <w:rPr>
          <w:rFonts w:ascii="Times New Roman" w:hAnsi="Times New Roman"/>
          <w:b/>
          <w:bCs/>
          <w:i/>
          <w:sz w:val="24"/>
          <w:szCs w:val="24"/>
          <w:lang w:val="fr-FR"/>
        </w:rPr>
        <w:t xml:space="preserve">Se va oferta </w:t>
      </w:r>
      <w:r w:rsidR="0024523B" w:rsidRPr="00B25C26">
        <w:rPr>
          <w:rFonts w:ascii="Times New Roman" w:hAnsi="Times New Roman"/>
          <w:b/>
          <w:bCs/>
          <w:i/>
          <w:sz w:val="24"/>
          <w:szCs w:val="24"/>
          <w:lang w:val="fr-FR"/>
        </w:rPr>
        <w:t>fiecare lot în parte</w:t>
      </w:r>
      <w:r w:rsidRPr="00B25C26">
        <w:rPr>
          <w:rFonts w:ascii="Times New Roman" w:hAnsi="Times New Roman"/>
          <w:b/>
          <w:bCs/>
          <w:i/>
          <w:sz w:val="24"/>
          <w:szCs w:val="24"/>
          <w:lang w:val="fr-FR"/>
        </w:rPr>
        <w:t>.</w:t>
      </w:r>
      <w:r w:rsidR="00A41B8F" w:rsidRPr="00B25C26">
        <w:rPr>
          <w:rFonts w:ascii="Times New Roman" w:hAnsi="Times New Roman"/>
          <w:b/>
          <w:bCs/>
          <w:i/>
          <w:sz w:val="24"/>
          <w:szCs w:val="24"/>
          <w:lang w:val="fr-FR"/>
        </w:rPr>
        <w:t xml:space="preserve"> </w:t>
      </w:r>
      <w:r w:rsidR="00CE6F07" w:rsidRPr="00B25C26">
        <w:rPr>
          <w:rFonts w:ascii="Times New Roman" w:hAnsi="Times New Roman"/>
          <w:b/>
          <w:bCs/>
          <w:i/>
          <w:sz w:val="24"/>
          <w:szCs w:val="24"/>
          <w:lang w:val="fr-FR"/>
        </w:rPr>
        <w:t xml:space="preserve">Nu se acceptă oferte parțiale în cadrul </w:t>
      </w:r>
      <w:r w:rsidR="0024523B" w:rsidRPr="00B25C26">
        <w:rPr>
          <w:rFonts w:ascii="Times New Roman" w:hAnsi="Times New Roman"/>
          <w:b/>
          <w:bCs/>
          <w:i/>
          <w:sz w:val="24"/>
          <w:szCs w:val="24"/>
          <w:lang w:val="fr-FR"/>
        </w:rPr>
        <w:t xml:space="preserve">unui lot </w:t>
      </w:r>
      <w:r w:rsidR="00CE6F07" w:rsidRPr="00B25C26">
        <w:rPr>
          <w:rFonts w:ascii="Times New Roman" w:hAnsi="Times New Roman"/>
          <w:b/>
          <w:bCs/>
          <w:i/>
          <w:sz w:val="24"/>
          <w:szCs w:val="24"/>
          <w:lang w:val="fr-FR"/>
        </w:rPr>
        <w:t>și nici oferte alternative.</w:t>
      </w:r>
      <w:r w:rsidR="00A41B8F" w:rsidRPr="00B25C26">
        <w:rPr>
          <w:rFonts w:ascii="Times New Roman" w:hAnsi="Times New Roman"/>
          <w:b/>
          <w:bCs/>
          <w:i/>
          <w:sz w:val="24"/>
          <w:szCs w:val="24"/>
          <w:lang w:val="fr-FR"/>
        </w:rPr>
        <w:t xml:space="preserve"> </w:t>
      </w:r>
      <w:r w:rsidR="0089512D" w:rsidRPr="00B25C26">
        <w:rPr>
          <w:rFonts w:ascii="Times New Roman" w:hAnsi="Times New Roman"/>
          <w:b/>
          <w:i/>
          <w:sz w:val="24"/>
          <w:szCs w:val="24"/>
          <w:lang w:val="ro-RO" w:eastAsia="zh-CN"/>
        </w:rPr>
        <w:t xml:space="preserve">Oferta financiară va fi prezentată, respectându-se prețul maximal pentru fiecare </w:t>
      </w:r>
      <w:r w:rsidR="0024523B" w:rsidRPr="00B25C26">
        <w:rPr>
          <w:rFonts w:ascii="Times New Roman" w:hAnsi="Times New Roman"/>
          <w:b/>
          <w:i/>
          <w:sz w:val="24"/>
          <w:szCs w:val="24"/>
          <w:lang w:val="ro-RO" w:eastAsia="zh-CN"/>
        </w:rPr>
        <w:t>lot în parte.</w:t>
      </w:r>
    </w:p>
    <w:p w14:paraId="418B0932" w14:textId="25256853" w:rsidR="00B27ACD" w:rsidRPr="00B25C26" w:rsidRDefault="00B27ACD" w:rsidP="00296F61">
      <w:pPr>
        <w:rPr>
          <w:rFonts w:ascii="Times New Roman" w:hAnsi="Times New Roman"/>
          <w:i/>
          <w:sz w:val="24"/>
          <w:szCs w:val="24"/>
          <w:lang w:val="fr-FR"/>
        </w:rPr>
      </w:pPr>
      <w:r w:rsidRPr="00B25C26">
        <w:rPr>
          <w:rFonts w:ascii="Times New Roman" w:hAnsi="Times New Roman"/>
          <w:i/>
          <w:sz w:val="24"/>
          <w:szCs w:val="24"/>
          <w:lang w:val="fr-FR"/>
        </w:rPr>
        <w:t xml:space="preserve">Semnătura ofertantului sau a reprezentantului ofertantului          </w:t>
      </w:r>
      <w:r w:rsidR="001A0058" w:rsidRPr="00B25C26">
        <w:rPr>
          <w:rFonts w:ascii="Times New Roman" w:hAnsi="Times New Roman"/>
          <w:i/>
          <w:sz w:val="24"/>
          <w:szCs w:val="24"/>
          <w:lang w:val="fr-FR"/>
        </w:rPr>
        <w:t>................................................</w:t>
      </w:r>
      <w:r w:rsidRPr="00B25C26">
        <w:rPr>
          <w:rFonts w:ascii="Times New Roman" w:hAnsi="Times New Roman"/>
          <w:i/>
          <w:sz w:val="24"/>
          <w:szCs w:val="24"/>
          <w:lang w:val="fr-FR"/>
        </w:rPr>
        <w:t xml:space="preserve">    </w:t>
      </w:r>
    </w:p>
    <w:p w14:paraId="0DEC95BD" w14:textId="77777777" w:rsidR="00B27ACD" w:rsidRPr="00B25C26" w:rsidRDefault="00B27ACD" w:rsidP="00296F61">
      <w:pPr>
        <w:jc w:val="both"/>
        <w:rPr>
          <w:rFonts w:ascii="Times New Roman" w:hAnsi="Times New Roman"/>
          <w:i/>
          <w:sz w:val="24"/>
          <w:szCs w:val="24"/>
          <w:lang w:val="fr-FR"/>
        </w:rPr>
      </w:pPr>
      <w:r w:rsidRPr="00B25C26">
        <w:rPr>
          <w:rFonts w:ascii="Times New Roman" w:hAnsi="Times New Roman"/>
          <w:i/>
          <w:sz w:val="24"/>
          <w:szCs w:val="24"/>
          <w:lang w:val="fr-FR"/>
        </w:rPr>
        <w:t>Numele  şi prenumele semnatarului</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48392D94" w14:textId="77777777" w:rsidR="00B27ACD" w:rsidRPr="00B25C26" w:rsidRDefault="00B27ACD" w:rsidP="00296F61">
      <w:pPr>
        <w:jc w:val="both"/>
        <w:rPr>
          <w:rFonts w:ascii="Times New Roman" w:hAnsi="Times New Roman"/>
          <w:i/>
          <w:sz w:val="24"/>
          <w:szCs w:val="24"/>
          <w:lang w:val="fr-FR"/>
        </w:rPr>
      </w:pPr>
      <w:r w:rsidRPr="00B25C26">
        <w:rPr>
          <w:rFonts w:ascii="Times New Roman" w:hAnsi="Times New Roman"/>
          <w:i/>
          <w:sz w:val="24"/>
          <w:szCs w:val="24"/>
          <w:lang w:val="fr-FR"/>
        </w:rPr>
        <w:t>Capacitate de semnătura</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54967044" w14:textId="77777777" w:rsidR="00B27ACD" w:rsidRPr="00B25C26" w:rsidRDefault="00B27ACD" w:rsidP="00296F61">
      <w:pPr>
        <w:jc w:val="both"/>
        <w:rPr>
          <w:rFonts w:ascii="Times New Roman" w:hAnsi="Times New Roman"/>
          <w:b/>
          <w:i/>
          <w:sz w:val="24"/>
          <w:szCs w:val="24"/>
          <w:lang w:val="fr-FR"/>
        </w:rPr>
      </w:pPr>
      <w:r w:rsidRPr="00B25C26">
        <w:rPr>
          <w:rFonts w:ascii="Times New Roman" w:hAnsi="Times New Roman"/>
          <w:b/>
          <w:i/>
          <w:sz w:val="24"/>
          <w:szCs w:val="24"/>
          <w:lang w:val="fr-FR"/>
        </w:rPr>
        <w:t xml:space="preserve">Detalii despre ofertant </w:t>
      </w:r>
    </w:p>
    <w:p w14:paraId="2A5DB0F4" w14:textId="77777777" w:rsidR="00B27ACD" w:rsidRPr="00B25C26" w:rsidRDefault="00B27ACD" w:rsidP="00296F61">
      <w:pPr>
        <w:jc w:val="both"/>
        <w:rPr>
          <w:rFonts w:ascii="Times New Roman" w:hAnsi="Times New Roman"/>
          <w:i/>
          <w:sz w:val="24"/>
          <w:szCs w:val="24"/>
          <w:lang w:val="fr-FR"/>
        </w:rPr>
      </w:pPr>
      <w:r w:rsidRPr="00B25C26">
        <w:rPr>
          <w:rFonts w:ascii="Times New Roman" w:hAnsi="Times New Roman"/>
          <w:i/>
          <w:sz w:val="24"/>
          <w:szCs w:val="24"/>
          <w:lang w:val="fr-FR"/>
        </w:rPr>
        <w:t xml:space="preserve">Numele ofertantului  </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675A48B8" w14:textId="77777777" w:rsidR="00B27ACD" w:rsidRPr="00B25C26" w:rsidRDefault="00B27ACD" w:rsidP="00296F61">
      <w:pPr>
        <w:jc w:val="both"/>
        <w:rPr>
          <w:rFonts w:ascii="Times New Roman" w:hAnsi="Times New Roman"/>
          <w:i/>
          <w:sz w:val="24"/>
          <w:szCs w:val="24"/>
          <w:lang w:val="fr-FR"/>
        </w:rPr>
      </w:pPr>
      <w:r w:rsidRPr="00B25C26">
        <w:rPr>
          <w:rFonts w:ascii="Times New Roman" w:hAnsi="Times New Roman"/>
          <w:i/>
          <w:sz w:val="24"/>
          <w:szCs w:val="24"/>
          <w:lang w:val="fr-FR"/>
        </w:rPr>
        <w:t>Ţara de reşedinţă</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0DA4B102" w14:textId="77777777" w:rsidR="00B27ACD" w:rsidRPr="00B25C26" w:rsidRDefault="00B27ACD" w:rsidP="00296F61">
      <w:pPr>
        <w:jc w:val="both"/>
        <w:rPr>
          <w:rFonts w:ascii="Times New Roman" w:hAnsi="Times New Roman"/>
          <w:i/>
          <w:sz w:val="24"/>
          <w:szCs w:val="24"/>
          <w:lang w:val="fr-FR"/>
        </w:rPr>
      </w:pPr>
      <w:r w:rsidRPr="00B25C26">
        <w:rPr>
          <w:rFonts w:ascii="Times New Roman" w:hAnsi="Times New Roman"/>
          <w:i/>
          <w:sz w:val="24"/>
          <w:szCs w:val="24"/>
          <w:lang w:val="fr-FR"/>
        </w:rPr>
        <w:t>Adresa</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02275E5D" w14:textId="5409460F" w:rsidR="00B27ACD" w:rsidRPr="00B25C26" w:rsidRDefault="00B27ACD" w:rsidP="00296F61">
      <w:pPr>
        <w:jc w:val="both"/>
        <w:rPr>
          <w:rFonts w:ascii="Times New Roman" w:hAnsi="Times New Roman"/>
          <w:i/>
          <w:sz w:val="24"/>
          <w:szCs w:val="24"/>
          <w:lang w:val="fr-FR"/>
        </w:rPr>
      </w:pPr>
      <w:r w:rsidRPr="00B25C26">
        <w:rPr>
          <w:rFonts w:ascii="Times New Roman" w:hAnsi="Times New Roman"/>
          <w:i/>
          <w:sz w:val="24"/>
          <w:szCs w:val="24"/>
          <w:lang w:val="fr-FR"/>
        </w:rPr>
        <w:t>Adresa de corespondenţă (dacă este diferită)</w:t>
      </w:r>
      <w:r w:rsidRPr="00B25C26">
        <w:rPr>
          <w:rFonts w:ascii="Times New Roman" w:hAnsi="Times New Roman"/>
          <w:i/>
          <w:sz w:val="24"/>
          <w:szCs w:val="24"/>
          <w:lang w:val="fr-FR"/>
        </w:rPr>
        <w:tab/>
      </w:r>
      <w:r w:rsidRPr="00B25C26">
        <w:rPr>
          <w:rFonts w:ascii="Times New Roman" w:hAnsi="Times New Roman"/>
          <w:i/>
          <w:sz w:val="24"/>
          <w:szCs w:val="24"/>
          <w:lang w:val="fr-FR"/>
        </w:rPr>
        <w:tab/>
      </w:r>
      <w:r w:rsidR="001A0058" w:rsidRPr="00B25C26">
        <w:rPr>
          <w:rFonts w:ascii="Times New Roman" w:hAnsi="Times New Roman"/>
          <w:i/>
          <w:sz w:val="24"/>
          <w:szCs w:val="24"/>
          <w:lang w:val="fr-FR"/>
        </w:rPr>
        <w:t xml:space="preserve">          ................................................</w:t>
      </w:r>
      <w:r w:rsidRPr="00B25C26">
        <w:rPr>
          <w:rFonts w:ascii="Times New Roman" w:hAnsi="Times New Roman"/>
          <w:i/>
          <w:sz w:val="24"/>
          <w:szCs w:val="24"/>
          <w:lang w:val="fr-FR"/>
        </w:rPr>
        <w:tab/>
        <w:t xml:space="preserve">        </w:t>
      </w:r>
    </w:p>
    <w:p w14:paraId="3B5BD7F3" w14:textId="77777777" w:rsidR="00B27ACD" w:rsidRPr="00B25C26" w:rsidRDefault="00B27ACD" w:rsidP="00296F61">
      <w:pPr>
        <w:jc w:val="both"/>
        <w:rPr>
          <w:rFonts w:ascii="Times New Roman" w:hAnsi="Times New Roman"/>
          <w:i/>
          <w:sz w:val="24"/>
          <w:szCs w:val="24"/>
          <w:lang w:val="fr-FR"/>
        </w:rPr>
      </w:pPr>
      <w:r w:rsidRPr="00B25C26">
        <w:rPr>
          <w:rFonts w:ascii="Times New Roman" w:hAnsi="Times New Roman"/>
          <w:i/>
          <w:sz w:val="24"/>
          <w:szCs w:val="24"/>
          <w:lang w:val="fr-FR"/>
        </w:rPr>
        <w:t>Adresa de e-mail                                                                                    .....................................................</w:t>
      </w:r>
    </w:p>
    <w:p w14:paraId="4D7847AA" w14:textId="3ADE37F4" w:rsidR="00B27ACD" w:rsidRPr="00B25C26" w:rsidRDefault="00B27ACD" w:rsidP="00296F61">
      <w:pPr>
        <w:jc w:val="both"/>
        <w:rPr>
          <w:rFonts w:ascii="Times New Roman" w:hAnsi="Times New Roman"/>
          <w:i/>
          <w:sz w:val="24"/>
          <w:szCs w:val="24"/>
          <w:lang w:val="fr-FR"/>
        </w:rPr>
      </w:pPr>
      <w:r w:rsidRPr="00B25C26">
        <w:rPr>
          <w:rFonts w:ascii="Times New Roman" w:hAnsi="Times New Roman"/>
          <w:i/>
          <w:sz w:val="24"/>
          <w:szCs w:val="24"/>
          <w:lang w:val="fr-FR"/>
        </w:rPr>
        <w:t>Telefon / Fax</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r w:rsidR="001A0058" w:rsidRPr="00B25C26">
        <w:rPr>
          <w:rFonts w:ascii="Times New Roman" w:hAnsi="Times New Roman"/>
          <w:i/>
          <w:sz w:val="24"/>
          <w:szCs w:val="24"/>
          <w:lang w:val="fr-FR"/>
        </w:rPr>
        <w:t xml:space="preserve">  </w:t>
      </w:r>
      <w:r w:rsidRPr="00B25C26">
        <w:rPr>
          <w:rFonts w:ascii="Times New Roman" w:hAnsi="Times New Roman"/>
          <w:i/>
          <w:sz w:val="24"/>
          <w:szCs w:val="24"/>
          <w:lang w:val="fr-FR"/>
        </w:rPr>
        <w:t xml:space="preserve">  .....................................................</w:t>
      </w:r>
    </w:p>
    <w:p w14:paraId="1A62330E" w14:textId="77777777" w:rsidR="00BB0FEE" w:rsidRPr="00B25C26" w:rsidRDefault="00B27ACD" w:rsidP="00296F61">
      <w:pPr>
        <w:jc w:val="both"/>
        <w:rPr>
          <w:rFonts w:ascii="Times New Roman" w:hAnsi="Times New Roman"/>
          <w:i/>
          <w:sz w:val="24"/>
          <w:szCs w:val="24"/>
          <w:lang w:val="it-IT"/>
        </w:rPr>
      </w:pPr>
      <w:r w:rsidRPr="00B25C26">
        <w:rPr>
          <w:rFonts w:ascii="Times New Roman" w:hAnsi="Times New Roman"/>
          <w:i/>
          <w:sz w:val="24"/>
          <w:szCs w:val="24"/>
          <w:lang w:val="it-IT"/>
        </w:rPr>
        <w:t xml:space="preserve">Data </w:t>
      </w:r>
      <w:r w:rsidRPr="00B25C26">
        <w:rPr>
          <w:rFonts w:ascii="Times New Roman" w:hAnsi="Times New Roman"/>
          <w:i/>
          <w:sz w:val="24"/>
          <w:szCs w:val="24"/>
          <w:lang w:val="it-IT"/>
        </w:rPr>
        <w:tab/>
      </w:r>
      <w:r w:rsidRPr="00B25C26">
        <w:rPr>
          <w:rFonts w:ascii="Times New Roman" w:hAnsi="Times New Roman"/>
          <w:i/>
          <w:sz w:val="24"/>
          <w:szCs w:val="24"/>
          <w:lang w:val="it-IT"/>
        </w:rPr>
        <w:tab/>
      </w:r>
      <w:r w:rsidRPr="00B25C26">
        <w:rPr>
          <w:rFonts w:ascii="Times New Roman" w:hAnsi="Times New Roman"/>
          <w:i/>
          <w:sz w:val="24"/>
          <w:szCs w:val="24"/>
          <w:lang w:val="it-IT"/>
        </w:rPr>
        <w:tab/>
      </w:r>
      <w:r w:rsidRPr="00B25C26">
        <w:rPr>
          <w:rFonts w:ascii="Times New Roman" w:hAnsi="Times New Roman"/>
          <w:i/>
          <w:sz w:val="24"/>
          <w:szCs w:val="24"/>
          <w:lang w:val="it-IT"/>
        </w:rPr>
        <w:tab/>
      </w:r>
      <w:r w:rsidRPr="00B25C26">
        <w:rPr>
          <w:rFonts w:ascii="Times New Roman" w:hAnsi="Times New Roman"/>
          <w:i/>
          <w:sz w:val="24"/>
          <w:szCs w:val="24"/>
          <w:lang w:val="it-IT"/>
        </w:rPr>
        <w:tab/>
      </w:r>
      <w:r w:rsidRPr="00B25C26">
        <w:rPr>
          <w:rFonts w:ascii="Times New Roman" w:hAnsi="Times New Roman"/>
          <w:i/>
          <w:sz w:val="24"/>
          <w:szCs w:val="24"/>
          <w:lang w:val="it-IT"/>
        </w:rPr>
        <w:tab/>
      </w:r>
      <w:r w:rsidR="00681F2A" w:rsidRPr="00B25C26">
        <w:rPr>
          <w:rFonts w:ascii="Times New Roman" w:hAnsi="Times New Roman"/>
          <w:i/>
          <w:sz w:val="24"/>
          <w:szCs w:val="24"/>
          <w:lang w:val="it-IT"/>
        </w:rPr>
        <w:t xml:space="preserve">                                 .....................................................</w:t>
      </w:r>
    </w:p>
    <w:p w14:paraId="0B03DFE6" w14:textId="77777777" w:rsidR="00296F61" w:rsidRPr="00B25C26" w:rsidRDefault="00296F61" w:rsidP="00CD3BF8">
      <w:pPr>
        <w:jc w:val="right"/>
        <w:rPr>
          <w:rFonts w:ascii="Times New Roman" w:hAnsi="Times New Roman"/>
          <w:b/>
          <w:i/>
          <w:noProof/>
          <w:sz w:val="24"/>
          <w:szCs w:val="24"/>
          <w:lang w:val="it-IT"/>
        </w:rPr>
      </w:pPr>
    </w:p>
    <w:p w14:paraId="5E9316D3" w14:textId="77777777" w:rsidR="00296F61" w:rsidRPr="00B25C26" w:rsidRDefault="00296F61" w:rsidP="00CD3BF8">
      <w:pPr>
        <w:jc w:val="right"/>
        <w:rPr>
          <w:rFonts w:ascii="Times New Roman" w:hAnsi="Times New Roman"/>
          <w:b/>
          <w:i/>
          <w:noProof/>
          <w:sz w:val="24"/>
          <w:szCs w:val="24"/>
          <w:lang w:val="it-IT"/>
        </w:rPr>
      </w:pPr>
    </w:p>
    <w:p w14:paraId="444D61F3" w14:textId="2EB13034" w:rsidR="00CD3BF8" w:rsidRPr="00B25C26" w:rsidRDefault="00CD3BF8" w:rsidP="00CD3BF8">
      <w:pPr>
        <w:jc w:val="right"/>
        <w:rPr>
          <w:rFonts w:ascii="Times New Roman" w:hAnsi="Times New Roman"/>
          <w:b/>
          <w:i/>
          <w:noProof/>
          <w:sz w:val="24"/>
          <w:szCs w:val="24"/>
          <w:lang w:val="it-IT"/>
        </w:rPr>
      </w:pPr>
      <w:r w:rsidRPr="00B25C26">
        <w:rPr>
          <w:rFonts w:ascii="Times New Roman" w:hAnsi="Times New Roman"/>
          <w:b/>
          <w:i/>
          <w:noProof/>
          <w:sz w:val="24"/>
          <w:szCs w:val="24"/>
          <w:lang w:val="it-IT"/>
        </w:rPr>
        <w:t>FORMULARUL nr.</w:t>
      </w:r>
      <w:r w:rsidR="00E548AC" w:rsidRPr="00B25C26">
        <w:rPr>
          <w:rFonts w:ascii="Times New Roman" w:hAnsi="Times New Roman"/>
          <w:b/>
          <w:i/>
          <w:noProof/>
          <w:sz w:val="24"/>
          <w:szCs w:val="24"/>
          <w:lang w:val="it-IT"/>
        </w:rPr>
        <w:t xml:space="preserve"> </w:t>
      </w:r>
      <w:r w:rsidRPr="00B25C26">
        <w:rPr>
          <w:rFonts w:ascii="Times New Roman" w:hAnsi="Times New Roman"/>
          <w:b/>
          <w:i/>
          <w:noProof/>
          <w:sz w:val="24"/>
          <w:szCs w:val="24"/>
          <w:lang w:val="it-IT"/>
        </w:rPr>
        <w:t>4</w:t>
      </w:r>
    </w:p>
    <w:p w14:paraId="67B37427" w14:textId="77777777" w:rsidR="00CD3BF8" w:rsidRPr="00B25C26" w:rsidRDefault="00CD3BF8" w:rsidP="00C831AD">
      <w:pPr>
        <w:rPr>
          <w:rFonts w:ascii="Arial Narrow" w:hAnsi="Arial Narrow"/>
          <w:b/>
          <w:sz w:val="24"/>
          <w:szCs w:val="24"/>
          <w:lang w:val="it-IT"/>
        </w:rPr>
      </w:pPr>
    </w:p>
    <w:p w14:paraId="6A7BE3F1" w14:textId="77777777" w:rsidR="00CD3BF8" w:rsidRPr="00B25C26" w:rsidRDefault="00CD3BF8" w:rsidP="00CD3BF8">
      <w:pPr>
        <w:ind w:right="1440"/>
        <w:rPr>
          <w:rFonts w:ascii="Arial Narrow" w:hAnsi="Arial Narrow" w:cs="Arial"/>
          <w:sz w:val="24"/>
          <w:szCs w:val="24"/>
          <w:lang w:val="it-IT"/>
        </w:rPr>
      </w:pPr>
    </w:p>
    <w:p w14:paraId="2DE48458" w14:textId="77777777" w:rsidR="00CD3BF8" w:rsidRPr="00B25C26" w:rsidRDefault="00CD3BF8" w:rsidP="00CD3BF8">
      <w:pPr>
        <w:ind w:firstLine="720"/>
        <w:jc w:val="both"/>
        <w:outlineLvl w:val="0"/>
        <w:rPr>
          <w:rFonts w:ascii="Arial Narrow" w:hAnsi="Arial Narrow" w:cs="Arial"/>
          <w:sz w:val="24"/>
          <w:szCs w:val="24"/>
          <w:lang w:val="it-IT"/>
        </w:rPr>
      </w:pPr>
      <w:r w:rsidRPr="00B25C26">
        <w:rPr>
          <w:rFonts w:ascii="Arial Narrow" w:hAnsi="Arial Narrow" w:cs="Arial"/>
          <w:sz w:val="24"/>
          <w:szCs w:val="24"/>
          <w:lang w:val="it-IT"/>
        </w:rPr>
        <w:t>OFERTANTUL</w:t>
      </w:r>
    </w:p>
    <w:p w14:paraId="32B5FE1C" w14:textId="77777777" w:rsidR="00CD3BF8" w:rsidRPr="00B25C26" w:rsidRDefault="00CD3BF8" w:rsidP="00CD3BF8">
      <w:pPr>
        <w:ind w:firstLine="720"/>
        <w:jc w:val="both"/>
        <w:rPr>
          <w:rFonts w:ascii="Arial Narrow" w:hAnsi="Arial Narrow" w:cs="Arial"/>
          <w:sz w:val="24"/>
          <w:szCs w:val="24"/>
          <w:lang w:val="it-IT"/>
        </w:rPr>
      </w:pPr>
      <w:r w:rsidRPr="00B25C26">
        <w:rPr>
          <w:rFonts w:ascii="Arial Narrow" w:hAnsi="Arial Narrow" w:cs="Arial"/>
          <w:sz w:val="24"/>
          <w:szCs w:val="24"/>
          <w:lang w:val="it-IT"/>
        </w:rPr>
        <w:t>__________________</w:t>
      </w:r>
    </w:p>
    <w:p w14:paraId="0AE23F5B" w14:textId="77777777" w:rsidR="00CD3BF8" w:rsidRPr="00B25C26" w:rsidRDefault="00CD3BF8" w:rsidP="00CD3BF8">
      <w:pPr>
        <w:ind w:firstLine="720"/>
        <w:jc w:val="both"/>
        <w:rPr>
          <w:rFonts w:ascii="Arial Narrow" w:hAnsi="Arial Narrow" w:cs="Arial"/>
          <w:i/>
          <w:sz w:val="24"/>
          <w:szCs w:val="24"/>
          <w:lang w:val="it-IT"/>
        </w:rPr>
      </w:pPr>
      <w:r w:rsidRPr="00B25C26">
        <w:rPr>
          <w:rFonts w:ascii="Arial Narrow" w:hAnsi="Arial Narrow" w:cs="Arial"/>
          <w:sz w:val="24"/>
          <w:szCs w:val="24"/>
          <w:lang w:val="it-IT"/>
        </w:rPr>
        <w:t xml:space="preserve">   </w:t>
      </w:r>
      <w:r w:rsidRPr="00B25C26">
        <w:rPr>
          <w:rFonts w:ascii="Arial Narrow" w:hAnsi="Arial Narrow" w:cs="Arial"/>
          <w:i/>
          <w:sz w:val="24"/>
          <w:szCs w:val="24"/>
          <w:lang w:val="it-IT"/>
        </w:rPr>
        <w:t>(denumirea/numele)</w:t>
      </w:r>
    </w:p>
    <w:p w14:paraId="24A54EF7" w14:textId="77777777" w:rsidR="00CD3BF8" w:rsidRPr="00B25C26" w:rsidRDefault="00CD3BF8" w:rsidP="00CD3BF8">
      <w:pPr>
        <w:tabs>
          <w:tab w:val="right" w:pos="0"/>
        </w:tabs>
        <w:rPr>
          <w:rFonts w:ascii="Arial Narrow" w:hAnsi="Arial Narrow" w:cs="Arial"/>
          <w:sz w:val="24"/>
          <w:szCs w:val="24"/>
          <w:lang w:val="it-IT"/>
        </w:rPr>
      </w:pPr>
    </w:p>
    <w:p w14:paraId="74D32974" w14:textId="77777777" w:rsidR="00CD3BF8" w:rsidRPr="00B25C26" w:rsidRDefault="006662FF" w:rsidP="00C831AD">
      <w:pPr>
        <w:spacing w:after="120"/>
        <w:jc w:val="center"/>
        <w:outlineLvl w:val="0"/>
        <w:rPr>
          <w:rFonts w:ascii="Arial Narrow" w:hAnsi="Arial Narrow" w:cs="Arial"/>
          <w:b/>
          <w:sz w:val="24"/>
          <w:szCs w:val="24"/>
        </w:rPr>
      </w:pPr>
      <w:r w:rsidRPr="00B25C26">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1"/>
        <w:gridCol w:w="2589"/>
      </w:tblGrid>
      <w:tr w:rsidR="00B25C26" w:rsidRPr="00B25C26" w14:paraId="3AB1E1F3" w14:textId="77777777" w:rsidTr="001D3F2C">
        <w:trPr>
          <w:trHeight w:val="800"/>
          <w:tblHeader/>
          <w:jc w:val="center"/>
        </w:trPr>
        <w:tc>
          <w:tcPr>
            <w:tcW w:w="7581" w:type="dxa"/>
            <w:tcMar>
              <w:left w:w="57" w:type="dxa"/>
              <w:right w:w="57" w:type="dxa"/>
            </w:tcMar>
            <w:vAlign w:val="center"/>
          </w:tcPr>
          <w:p w14:paraId="63EA2B2B" w14:textId="77777777" w:rsidR="003778B4" w:rsidRPr="00B25C26" w:rsidRDefault="003778B4" w:rsidP="0049114C">
            <w:pPr>
              <w:pStyle w:val="Heading2"/>
              <w:numPr>
                <w:ilvl w:val="0"/>
                <w:numId w:val="0"/>
              </w:numPr>
              <w:jc w:val="center"/>
              <w:rPr>
                <w:rFonts w:ascii="Times New Roman" w:hAnsi="Times New Roman"/>
                <w:i/>
                <w:iCs/>
                <w:caps/>
                <w:szCs w:val="20"/>
              </w:rPr>
            </w:pPr>
            <w:r w:rsidRPr="00B25C26">
              <w:rPr>
                <w:rFonts w:ascii="Times New Roman" w:hAnsi="Times New Roman"/>
                <w:i/>
                <w:iCs/>
                <w:caps/>
                <w:szCs w:val="20"/>
              </w:rPr>
              <w:t>Cerinţe autoritate contractantă</w:t>
            </w:r>
          </w:p>
        </w:tc>
        <w:tc>
          <w:tcPr>
            <w:tcW w:w="2589" w:type="dxa"/>
            <w:tcMar>
              <w:left w:w="57" w:type="dxa"/>
              <w:right w:w="57" w:type="dxa"/>
            </w:tcMar>
            <w:vAlign w:val="center"/>
          </w:tcPr>
          <w:p w14:paraId="2986FD58" w14:textId="77777777" w:rsidR="003778B4" w:rsidRPr="00B25C26" w:rsidRDefault="003778B4" w:rsidP="001F1C5A">
            <w:pPr>
              <w:pStyle w:val="Heading2"/>
              <w:numPr>
                <w:ilvl w:val="0"/>
                <w:numId w:val="0"/>
              </w:numPr>
              <w:jc w:val="center"/>
              <w:rPr>
                <w:rFonts w:ascii="Times New Roman" w:hAnsi="Times New Roman"/>
                <w:i/>
                <w:iCs/>
                <w:caps/>
                <w:szCs w:val="20"/>
              </w:rPr>
            </w:pPr>
            <w:r w:rsidRPr="00B25C26">
              <w:rPr>
                <w:rFonts w:ascii="Times New Roman" w:hAnsi="Times New Roman"/>
                <w:i/>
                <w:iCs/>
                <w:caps/>
                <w:szCs w:val="20"/>
              </w:rPr>
              <w:t>PROPUNERE TEHNICĂ OFERTANT</w:t>
            </w:r>
          </w:p>
        </w:tc>
      </w:tr>
      <w:tr w:rsidR="00B25C26" w:rsidRPr="00B25C26" w14:paraId="135CF301" w14:textId="77777777" w:rsidTr="003778B4">
        <w:trPr>
          <w:trHeight w:val="566"/>
          <w:jc w:val="center"/>
        </w:trPr>
        <w:tc>
          <w:tcPr>
            <w:tcW w:w="10170" w:type="dxa"/>
            <w:gridSpan w:val="2"/>
            <w:tcMar>
              <w:left w:w="57" w:type="dxa"/>
              <w:right w:w="57" w:type="dxa"/>
            </w:tcMar>
          </w:tcPr>
          <w:p w14:paraId="5535FDF8" w14:textId="0385B9D9" w:rsidR="003778B4" w:rsidRPr="00B25C26" w:rsidRDefault="003778B4" w:rsidP="001F1C5A">
            <w:pPr>
              <w:spacing w:before="120"/>
              <w:jc w:val="both"/>
              <w:rPr>
                <w:rFonts w:ascii="Times New Roman" w:hAnsi="Times New Roman"/>
                <w:highlight w:val="yellow"/>
              </w:rPr>
            </w:pPr>
            <w:r w:rsidRPr="00B25C26">
              <w:rPr>
                <w:rFonts w:ascii="Times New Roman" w:eastAsia="Times New Roman" w:hAnsi="Times New Roman"/>
                <w:b/>
                <w:lang w:val="ro-RO"/>
              </w:rPr>
              <w:t xml:space="preserve">LOT 1 </w:t>
            </w:r>
            <w:r w:rsidR="00675F16" w:rsidRPr="00B25C26">
              <w:rPr>
                <w:rFonts w:ascii="Times New Roman" w:eastAsia="Times New Roman" w:hAnsi="Times New Roman"/>
                <w:b/>
                <w:lang w:val="ro-RO"/>
              </w:rPr>
              <w:t xml:space="preserve">- </w:t>
            </w:r>
            <w:r w:rsidR="00A41B8F" w:rsidRPr="00B25C26">
              <w:rPr>
                <w:rFonts w:ascii="Times New Roman" w:eastAsia="Times New Roman" w:hAnsi="Times New Roman"/>
                <w:b/>
              </w:rPr>
              <w:t>Servicii de caterig: masa de prânz și coffee break,  total 225 persoane x 4 zile în Constanța</w:t>
            </w:r>
          </w:p>
        </w:tc>
      </w:tr>
      <w:tr w:rsidR="00B25C26" w:rsidRPr="00B25C26" w14:paraId="1373CA4F" w14:textId="77777777" w:rsidTr="001D3F2C">
        <w:trPr>
          <w:trHeight w:val="566"/>
          <w:jc w:val="center"/>
        </w:trPr>
        <w:tc>
          <w:tcPr>
            <w:tcW w:w="7581" w:type="dxa"/>
            <w:tcMar>
              <w:left w:w="57" w:type="dxa"/>
              <w:right w:w="57" w:type="dxa"/>
            </w:tcMar>
          </w:tcPr>
          <w:p w14:paraId="2D88FD65" w14:textId="2370FABC" w:rsidR="00A41B8F" w:rsidRPr="00B25C26" w:rsidRDefault="00A41B8F" w:rsidP="001F1C5A">
            <w:pPr>
              <w:widowControl w:val="0"/>
              <w:jc w:val="both"/>
              <w:rPr>
                <w:rFonts w:ascii="Times New Roman" w:eastAsia="Times New Roman" w:hAnsi="Times New Roman"/>
                <w:b/>
              </w:rPr>
            </w:pPr>
            <w:r w:rsidRPr="00B25C26">
              <w:rPr>
                <w:rFonts w:ascii="Times New Roman" w:eastAsia="Times New Roman" w:hAnsi="Times New Roman"/>
                <w:b/>
              </w:rPr>
              <w:t>Servicii de caterig: masa de prânz și coffee break,  total 225 persoane x 4 zile în Constanța, desfășurate pe perioada sesiunilor de formare din calendarul proiectului.</w:t>
            </w:r>
          </w:p>
          <w:p w14:paraId="3CD6CCD4" w14:textId="77777777" w:rsidR="00F42BD1" w:rsidRPr="00B25C26" w:rsidRDefault="00F42BD1" w:rsidP="001F1C5A">
            <w:pPr>
              <w:jc w:val="both"/>
              <w:rPr>
                <w:rFonts w:ascii="Times New Roman" w:eastAsia="Times New Roman" w:hAnsi="Times New Roman"/>
                <w:lang w:eastAsia="ro-RO"/>
              </w:rPr>
            </w:pPr>
            <w:r w:rsidRPr="00B25C26">
              <w:rPr>
                <w:rFonts w:ascii="Times New Roman" w:eastAsia="Times New Roman" w:hAnsi="Times New Roman"/>
                <w:lang w:eastAsia="ro-RO"/>
              </w:rPr>
              <w:t>În cadrul acestui proiect se va derula un program de dezvoltare a competențelor de leadership și management  pentru membrii din grupul țintă în spațiile Școlii Gimnaziale nr. 28 „Dan Barbilian”, Constanța,  Strada Decebal nr. 15,  la care vor participa  225 de persoane.</w:t>
            </w:r>
          </w:p>
          <w:p w14:paraId="177CB503"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Servirea </w:t>
            </w:r>
            <w:bookmarkStart w:id="1" w:name="_Hlk176245660"/>
            <w:bookmarkStart w:id="2" w:name="_Hlk176244900"/>
            <w:r w:rsidRPr="00B25C26">
              <w:rPr>
                <w:rFonts w:ascii="Times New Roman" w:eastAsia="Times New Roman" w:hAnsi="Times New Roman"/>
                <w:lang w:val="it-IT" w:eastAsia="ro-RO"/>
              </w:rPr>
              <w:t xml:space="preserve">mesei de prânz </w:t>
            </w:r>
            <w:bookmarkEnd w:id="1"/>
            <w:bookmarkEnd w:id="2"/>
            <w:r w:rsidRPr="00B25C26">
              <w:rPr>
                <w:rFonts w:ascii="Times New Roman" w:eastAsia="Times New Roman" w:hAnsi="Times New Roman"/>
                <w:bCs/>
                <w:lang w:val="it-IT"/>
              </w:rPr>
              <w:t>și coffee break</w:t>
            </w:r>
            <w:r w:rsidRPr="00B25C26">
              <w:rPr>
                <w:rFonts w:ascii="Times New Roman" w:eastAsia="Times New Roman" w:hAnsi="Times New Roman"/>
                <w:lang w:val="it-IT" w:eastAsia="ro-RO"/>
              </w:rPr>
              <w:t xml:space="preserve"> se vor asigura în incinta Școlii Gimnaziale nr. 28 „Dan Barbilian”, Constanța,  Strada Decebal nr. 15, pentru un numar de maxim 225 persoane.</w:t>
            </w:r>
          </w:p>
          <w:p w14:paraId="2638FF52"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Perioada: 4 zile</w:t>
            </w:r>
          </w:p>
          <w:p w14:paraId="73A7AE59"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Perioada de prestare a serviciilor de servire masă de prânz </w:t>
            </w:r>
            <w:r w:rsidRPr="00B25C26">
              <w:rPr>
                <w:rFonts w:ascii="Times New Roman" w:eastAsia="Times New Roman" w:hAnsi="Times New Roman"/>
                <w:bCs/>
                <w:lang w:val="it-IT"/>
              </w:rPr>
              <w:t>și coffee break</w:t>
            </w:r>
            <w:r w:rsidRPr="00B25C26">
              <w:rPr>
                <w:rFonts w:ascii="Times New Roman" w:eastAsia="Times New Roman" w:hAnsi="Times New Roman"/>
                <w:lang w:val="it-IT" w:eastAsia="ro-RO"/>
              </w:rPr>
              <w:t xml:space="preserve">, precum și numărul exact al persoanelor va fi comunicat în scris de către Universitatea ,,Dunărea de Jos” din Galați cu cel puțin 7 zile calendaristice înainte de data desfășurării evenimentului. </w:t>
            </w:r>
          </w:p>
          <w:p w14:paraId="02D88A11"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Tip servicii: prânz și coffee break /persoană/zi</w:t>
            </w:r>
          </w:p>
          <w:p w14:paraId="483559DC"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 xml:space="preserve">Tip servire: prânz meniu bufet </w:t>
            </w:r>
          </w:p>
          <w:p w14:paraId="41C522CB" w14:textId="77777777" w:rsidR="00F42BD1" w:rsidRPr="00B25C26" w:rsidRDefault="00F42BD1" w:rsidP="001F1C5A">
            <w:pPr>
              <w:widowControl w:val="0"/>
              <w:ind w:firstLine="720"/>
              <w:jc w:val="both"/>
              <w:rPr>
                <w:rFonts w:ascii="Times New Roman" w:eastAsia="Times New Roman" w:hAnsi="Times New Roman"/>
                <w:i/>
                <w:lang w:val="it-IT" w:eastAsia="ro-RO"/>
              </w:rPr>
            </w:pPr>
          </w:p>
          <w:p w14:paraId="42D4965E" w14:textId="77777777" w:rsidR="00F42BD1" w:rsidRPr="00B25C26" w:rsidRDefault="00F42BD1" w:rsidP="001F1C5A">
            <w:pPr>
              <w:widowControl w:val="0"/>
              <w:jc w:val="both"/>
              <w:rPr>
                <w:rFonts w:ascii="Times New Roman" w:eastAsia="Times New Roman" w:hAnsi="Times New Roman"/>
                <w:b/>
                <w:lang w:val="it-IT" w:eastAsia="ro-RO"/>
              </w:rPr>
            </w:pPr>
            <w:bookmarkStart w:id="3" w:name="_Hlk176250281"/>
            <w:r w:rsidRPr="00B25C26">
              <w:rPr>
                <w:rFonts w:ascii="Times New Roman" w:eastAsia="Times New Roman" w:hAnsi="Times New Roman"/>
                <w:b/>
                <w:lang w:val="it-IT" w:eastAsia="ro-RO"/>
              </w:rPr>
              <w:t>Componența minimală a meniurilor pentru masa de prânz și coffee break</w:t>
            </w:r>
          </w:p>
          <w:p w14:paraId="70997F12" w14:textId="77777777" w:rsidR="00F42BD1" w:rsidRPr="00B25C26" w:rsidRDefault="00F42BD1" w:rsidP="001F1C5A">
            <w:pPr>
              <w:widowControl w:val="0"/>
              <w:jc w:val="both"/>
              <w:rPr>
                <w:rFonts w:ascii="Times New Roman" w:eastAsia="Times New Roman" w:hAnsi="Times New Roman"/>
                <w:b/>
                <w:lang w:eastAsia="ro-RO"/>
              </w:rPr>
            </w:pPr>
            <w:r w:rsidRPr="00B25C26">
              <w:rPr>
                <w:rFonts w:ascii="Times New Roman" w:eastAsia="Times New Roman" w:hAnsi="Times New Roman"/>
                <w:b/>
                <w:lang w:eastAsia="ro-RO"/>
              </w:rPr>
              <w:t>Structura meniu coffee break / persoană (standard)</w:t>
            </w:r>
          </w:p>
          <w:p w14:paraId="4BACB718"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Poziția 1. Cafea –150 ml/persoană;                                                                                                          Poziția 2. Lapte condensat – 1 buc/persoană;                                                                                              Poziția 3. Zahăr plic (zahăr alb și brun, îndulcitor) – 2 buc/persoană;                                                                                                                                                                   </w:t>
            </w:r>
            <w:bookmarkStart w:id="4" w:name="_Hlk176031704"/>
            <w:r w:rsidRPr="00B25C26">
              <w:rPr>
                <w:rFonts w:ascii="Times New Roman" w:eastAsia="Times New Roman" w:hAnsi="Times New Roman"/>
                <w:lang w:val="it-IT" w:eastAsia="ro-RO"/>
              </w:rPr>
              <w:t xml:space="preserve">Poziția 4. Apă minerală carbogazoasă/plată – 500 ml/persoană; </w:t>
            </w:r>
            <w:bookmarkEnd w:id="4"/>
            <w:r w:rsidRPr="00B25C26">
              <w:rPr>
                <w:rFonts w:ascii="Times New Roman" w:eastAsia="Times New Roman" w:hAnsi="Times New Roman"/>
                <w:lang w:val="it-IT" w:eastAsia="ro-RO"/>
              </w:rPr>
              <w:t xml:space="preserve"> </w:t>
            </w:r>
          </w:p>
          <w:p w14:paraId="3BF900BD"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Produse proaspete de patiserie dulci și sărate, fursecuri – 100 g/persoană (minim 3 sortimente);</w:t>
            </w:r>
          </w:p>
          <w:p w14:paraId="5A9E3783"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Ceaiuri diferite cu lămâie, 75 ml/persoană</w:t>
            </w:r>
          </w:p>
          <w:p w14:paraId="02C4892A"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Cantitățile specificate sunt minime și reprezintă gramaje finite, după procesarea termică a preparatelor.  </w:t>
            </w:r>
          </w:p>
          <w:p w14:paraId="48CECB4D"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 va asigura 1 </w:t>
            </w:r>
            <w:r w:rsidRPr="00B25C26">
              <w:rPr>
                <w:rFonts w:ascii="Times New Roman" w:eastAsia="Times New Roman" w:hAnsi="Times New Roman"/>
                <w:bCs/>
                <w:lang w:val="it-IT" w:eastAsia="ro-RO"/>
              </w:rPr>
              <w:t>coffee break</w:t>
            </w:r>
            <w:r w:rsidRPr="00B25C26">
              <w:rPr>
                <w:rFonts w:ascii="Times New Roman" w:eastAsia="Times New Roman" w:hAnsi="Times New Roman"/>
                <w:b/>
                <w:lang w:val="it-IT" w:eastAsia="ro-RO"/>
              </w:rPr>
              <w:t xml:space="preserve"> </w:t>
            </w:r>
            <w:r w:rsidRPr="00B25C26">
              <w:rPr>
                <w:rFonts w:ascii="Times New Roman" w:eastAsia="Times New Roman" w:hAnsi="Times New Roman"/>
                <w:lang w:val="it-IT" w:eastAsia="ro-RO"/>
              </w:rPr>
              <w:t>/persoană, corespunzând structurii și cantităților prezentate anterior.</w:t>
            </w:r>
          </w:p>
          <w:p w14:paraId="405A27E9"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b/>
                <w:lang w:val="it-IT" w:eastAsia="ro-RO"/>
              </w:rPr>
              <w:t>Structura meniu masă de prânz / persoană  (standard)</w:t>
            </w:r>
          </w:p>
          <w:p w14:paraId="5DB9E571"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 Asortiment de aperitive, gustări calde și reci – 300 g/persoană (minim 3 sortimente);</w:t>
            </w:r>
          </w:p>
          <w:p w14:paraId="3FA40B0C"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2. Asortiment de preparate vegetariene, 200 g/persoană (minim 3 sortimente)</w:t>
            </w:r>
          </w:p>
          <w:p w14:paraId="1348B3E3"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3. Preparate de bază calde din carne de pui, porc, vită, pește – 150 g/persoană (minim 3 sortimente);</w:t>
            </w:r>
          </w:p>
          <w:p w14:paraId="6729CDD9"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4. Garnituri – 200 g/persoană (minim 3 sortimente);</w:t>
            </w:r>
          </w:p>
          <w:p w14:paraId="49CAFB7D"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Salate – 150 g/persoană (minim 3 sortimente);</w:t>
            </w:r>
          </w:p>
          <w:p w14:paraId="0B1EB558"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Desert – 150 g/persoană (minim 3 sortimente);</w:t>
            </w:r>
          </w:p>
          <w:p w14:paraId="341F96A9"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7. Fructe – 150 g/persoană (minim 3 sortimente)</w:t>
            </w:r>
          </w:p>
          <w:p w14:paraId="3AE392E2"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8. Pâine – 80 g/persoană;</w:t>
            </w:r>
          </w:p>
          <w:p w14:paraId="4786B880"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9. Apă minerală carbogazoasă/plată – 500 ml/persoană;</w:t>
            </w:r>
          </w:p>
          <w:p w14:paraId="1660DC85" w14:textId="77777777" w:rsidR="00F42BD1" w:rsidRPr="00B25C26" w:rsidRDefault="00F42BD1" w:rsidP="001F1C5A">
            <w:pPr>
              <w:widowControl w:val="0"/>
              <w:jc w:val="both"/>
              <w:rPr>
                <w:rFonts w:ascii="Times New Roman" w:eastAsia="Times New Roman" w:hAnsi="Times New Roman"/>
                <w:lang w:eastAsia="ro-RO"/>
              </w:rPr>
            </w:pPr>
            <w:r w:rsidRPr="00B25C26">
              <w:rPr>
                <w:rFonts w:ascii="Times New Roman" w:eastAsia="Times New Roman" w:hAnsi="Times New Roman"/>
                <w:lang w:eastAsia="ro-RO"/>
              </w:rPr>
              <w:t>Poziția 10. Cafea/lapte condensat- 100 ml/persoană;</w:t>
            </w:r>
          </w:p>
          <w:p w14:paraId="1CF8A1E0"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11. Băuturi răcoritoare - 500ml/persoană</w:t>
            </w:r>
          </w:p>
          <w:p w14:paraId="0966D3C3"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Cantitățile specificate sunt minime și reprezintă gramaje finite, după procesarea termică a preparatelor.</w:t>
            </w:r>
          </w:p>
          <w:p w14:paraId="48D69AF5"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Se va asigura 1 masă de prânz și coffee break /persoană, corespunzând structurii și cantităților prezentate anterior.</w:t>
            </w:r>
          </w:p>
          <w:p w14:paraId="6C038EE7"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În vederea desfășurării în bune condiții a contractului, ofertantul va asigura atât logistica, cât și personalul necesar, în privința serviciilor contractate, având în vedere numărul de participanți.</w:t>
            </w:r>
          </w:p>
          <w:p w14:paraId="5F8E3551" w14:textId="77777777" w:rsidR="00F42BD1" w:rsidRPr="00B25C26" w:rsidRDefault="00F42BD1" w:rsidP="001F1C5A">
            <w:pPr>
              <w:ind w:firstLine="720"/>
              <w:jc w:val="both"/>
              <w:rPr>
                <w:rFonts w:ascii="Times New Roman" w:eastAsia="Calibri" w:hAnsi="Times New Roman"/>
                <w:bCs/>
                <w:iCs/>
                <w:kern w:val="3"/>
                <w:lang w:val="it-IT" w:eastAsia="zh-CN"/>
              </w:rPr>
            </w:pPr>
            <w:r w:rsidRPr="00B25C26">
              <w:rPr>
                <w:rFonts w:ascii="Times New Roman" w:eastAsia="Calibri" w:hAnsi="Times New Roman"/>
                <w:bCs/>
                <w:iCs/>
                <w:kern w:val="3"/>
                <w:lang w:val="it-IT" w:eastAsia="zh-CN"/>
              </w:rPr>
              <w:t xml:space="preserve">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w:t>
            </w:r>
            <w:r w:rsidRPr="00B25C26">
              <w:rPr>
                <w:rFonts w:ascii="Times New Roman" w:eastAsia="Calibri" w:hAnsi="Times New Roman"/>
                <w:bCs/>
                <w:iCs/>
                <w:kern w:val="3"/>
                <w:lang w:val="it-IT" w:eastAsia="zh-CN"/>
              </w:rPr>
              <w:lastRenderedPageBreak/>
              <w:t>etc. – care au capacitatea de a menţine mâncarea caldă. Ofertantul va prezenta copia conform cu originalul al autorizaţiilor sanitar-veterinare pentru mijloacele de transport.</w:t>
            </w:r>
          </w:p>
          <w:bookmarkEnd w:id="3"/>
          <w:p w14:paraId="6DA058F0" w14:textId="77777777" w:rsidR="00F42BD1" w:rsidRPr="00B25C26" w:rsidRDefault="00F42BD1" w:rsidP="001F1C5A">
            <w:pPr>
              <w:pStyle w:val="NoSpacing"/>
              <w:ind w:right="198"/>
              <w:jc w:val="both"/>
              <w:rPr>
                <w:rFonts w:ascii="Times New Roman" w:hAnsi="Times New Roman"/>
              </w:rPr>
            </w:pPr>
            <w:r w:rsidRPr="00B25C26">
              <w:rPr>
                <w:rFonts w:ascii="Times New Roman" w:hAnsi="Times New Roman"/>
                <w:b/>
                <w:bCs/>
                <w:u w:val="single"/>
              </w:rPr>
              <w:t>Nu se acceptă:</w:t>
            </w:r>
          </w:p>
          <w:p w14:paraId="3B80DA56" w14:textId="77777777" w:rsidR="00F42BD1" w:rsidRPr="00B25C26" w:rsidRDefault="00F42BD1" w:rsidP="001F1C5A">
            <w:pPr>
              <w:numPr>
                <w:ilvl w:val="0"/>
                <w:numId w:val="19"/>
              </w:numPr>
              <w:shd w:val="clear" w:color="auto" w:fill="FFFFFF"/>
              <w:overflowPunct/>
              <w:autoSpaceDE/>
              <w:autoSpaceDN/>
              <w:adjustRightInd/>
              <w:spacing w:after="100" w:afterAutospacing="1"/>
              <w:jc w:val="both"/>
              <w:textAlignment w:val="auto"/>
              <w:rPr>
                <w:rFonts w:ascii="Times New Roman" w:hAnsi="Times New Roman"/>
                <w:lang w:val="it-IT"/>
              </w:rPr>
            </w:pPr>
            <w:r w:rsidRPr="00B25C26">
              <w:rPr>
                <w:rFonts w:ascii="Times New Roman" w:hAnsi="Times New Roman"/>
                <w:b/>
                <w:bCs/>
                <w:lang w:val="it-IT"/>
              </w:rPr>
              <w:t>băuturi nealcoolice care se încadrează la codul NC 2202;</w:t>
            </w:r>
          </w:p>
          <w:p w14:paraId="5944E57D" w14:textId="77777777" w:rsidR="00F42BD1" w:rsidRPr="00B25C26" w:rsidRDefault="00F42BD1" w:rsidP="001F1C5A">
            <w:pPr>
              <w:numPr>
                <w:ilvl w:val="0"/>
                <w:numId w:val="19"/>
              </w:numPr>
              <w:shd w:val="clear" w:color="auto" w:fill="FFFFFF"/>
              <w:overflowPunct/>
              <w:autoSpaceDE/>
              <w:autoSpaceDN/>
              <w:adjustRightInd/>
              <w:spacing w:before="100" w:beforeAutospacing="1"/>
              <w:jc w:val="both"/>
              <w:textAlignment w:val="auto"/>
              <w:rPr>
                <w:rFonts w:ascii="Times New Roman" w:hAnsi="Times New Roman"/>
                <w:lang w:val="it-IT"/>
              </w:rPr>
            </w:pPr>
            <w:r w:rsidRPr="00B25C26">
              <w:rPr>
                <w:rFonts w:ascii="Times New Roman" w:hAnsi="Times New Roman"/>
                <w:b/>
                <w:bCs/>
                <w:lang w:val="it-IT"/>
              </w:rPr>
              <w:t>alimente cu zahăr adăugat, al căror conţinut total de zahăr este mai mare de 10 g/100 g produs, altele decât cozonacul şi biscuiţii.</w:t>
            </w:r>
          </w:p>
          <w:p w14:paraId="75A5BEE1" w14:textId="01068C89" w:rsidR="003778B4" w:rsidRPr="00B25C26" w:rsidRDefault="00F42BD1" w:rsidP="001F1C5A">
            <w:pPr>
              <w:shd w:val="clear" w:color="auto" w:fill="FFFFFF"/>
              <w:spacing w:before="100" w:beforeAutospacing="1" w:after="100" w:afterAutospacing="1"/>
              <w:jc w:val="both"/>
              <w:rPr>
                <w:rFonts w:ascii="Times New Roman" w:hAnsi="Times New Roman"/>
                <w:b/>
                <w:bCs/>
              </w:rPr>
            </w:pPr>
            <w:r w:rsidRPr="00B25C26">
              <w:rPr>
                <w:rFonts w:ascii="Times New Roman" w:hAnsi="Times New Roman"/>
                <w:b/>
                <w:bCs/>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B25C26">
              <w:rPr>
                <w:rFonts w:ascii="Times New Roman" w:hAnsi="Times New Roman"/>
                <w:b/>
                <w:bCs/>
              </w:rPr>
              <w:t>[art. 266 alin. (1) pct. 37 CF: zahăr adăugat, în sensul art. 291 alin. (2) lit. e) pct. 3, are înţelesul prevăzut la art. 439 alin. (4) Cod fiscal redat anterior.</w:t>
            </w:r>
          </w:p>
        </w:tc>
        <w:tc>
          <w:tcPr>
            <w:tcW w:w="2589" w:type="dxa"/>
            <w:tcMar>
              <w:left w:w="57" w:type="dxa"/>
              <w:right w:w="57" w:type="dxa"/>
            </w:tcMar>
          </w:tcPr>
          <w:p w14:paraId="1460E5C9" w14:textId="77777777" w:rsidR="00BD395E" w:rsidRPr="00B25C26" w:rsidRDefault="00BD395E" w:rsidP="001F1C5A">
            <w:pPr>
              <w:pStyle w:val="Heading2"/>
              <w:numPr>
                <w:ilvl w:val="0"/>
                <w:numId w:val="0"/>
              </w:numPr>
              <w:rPr>
                <w:rFonts w:ascii="Times New Roman" w:hAnsi="Times New Roman"/>
                <w:i/>
                <w:iCs/>
                <w:szCs w:val="20"/>
                <w:highlight w:val="yellow"/>
              </w:rPr>
            </w:pPr>
          </w:p>
          <w:p w14:paraId="3A2CC33B" w14:textId="77777777" w:rsidR="00BD395E" w:rsidRPr="00B25C26" w:rsidRDefault="00BD395E" w:rsidP="001F1C5A">
            <w:pPr>
              <w:pStyle w:val="Heading2"/>
              <w:numPr>
                <w:ilvl w:val="0"/>
                <w:numId w:val="0"/>
              </w:numPr>
              <w:rPr>
                <w:rFonts w:ascii="Times New Roman" w:hAnsi="Times New Roman"/>
                <w:i/>
                <w:iCs/>
                <w:szCs w:val="20"/>
                <w:highlight w:val="yellow"/>
              </w:rPr>
            </w:pPr>
          </w:p>
          <w:p w14:paraId="5EAE6A5F" w14:textId="77777777" w:rsidR="00BD395E" w:rsidRPr="00B25C26" w:rsidRDefault="00BD395E" w:rsidP="001F1C5A">
            <w:pPr>
              <w:pStyle w:val="Heading2"/>
              <w:numPr>
                <w:ilvl w:val="0"/>
                <w:numId w:val="0"/>
              </w:numPr>
              <w:rPr>
                <w:rFonts w:ascii="Times New Roman" w:hAnsi="Times New Roman"/>
                <w:i/>
                <w:iCs/>
                <w:szCs w:val="20"/>
                <w:highlight w:val="yellow"/>
              </w:rPr>
            </w:pPr>
          </w:p>
          <w:p w14:paraId="2A5FE6C2" w14:textId="77777777" w:rsidR="00BD395E" w:rsidRPr="00B25C26" w:rsidRDefault="00BD395E" w:rsidP="001F1C5A">
            <w:pPr>
              <w:pStyle w:val="Heading2"/>
              <w:numPr>
                <w:ilvl w:val="0"/>
                <w:numId w:val="0"/>
              </w:numPr>
              <w:rPr>
                <w:rFonts w:ascii="Times New Roman" w:hAnsi="Times New Roman"/>
                <w:i/>
                <w:iCs/>
                <w:szCs w:val="20"/>
                <w:highlight w:val="yellow"/>
              </w:rPr>
            </w:pPr>
          </w:p>
          <w:p w14:paraId="3EE1E19C" w14:textId="481ABC71" w:rsidR="00BD395E" w:rsidRPr="00B25C26" w:rsidRDefault="00BD395E" w:rsidP="001F1C5A">
            <w:pPr>
              <w:pStyle w:val="Heading2"/>
              <w:numPr>
                <w:ilvl w:val="0"/>
                <w:numId w:val="0"/>
              </w:numPr>
              <w:rPr>
                <w:rFonts w:ascii="Times New Roman" w:hAnsi="Times New Roman"/>
                <w:i/>
                <w:iCs/>
                <w:caps/>
                <w:szCs w:val="20"/>
                <w:highlight w:val="yellow"/>
              </w:rPr>
            </w:pPr>
            <w:r w:rsidRPr="00B25C26">
              <w:rPr>
                <w:rFonts w:ascii="Times New Roman" w:hAnsi="Times New Roman"/>
                <w:i/>
                <w:iCs/>
                <w:szCs w:val="20"/>
                <w:highlight w:val="yellow"/>
              </w:rPr>
              <w:t>Se va completa de catre ofertant daca respecta cerințele și se vor depune copii ale documentelor solocitate</w:t>
            </w:r>
            <w:r w:rsidR="00E548AC" w:rsidRPr="00B25C26">
              <w:rPr>
                <w:rFonts w:ascii="Times New Roman" w:hAnsi="Times New Roman"/>
                <w:i/>
                <w:iCs/>
                <w:szCs w:val="20"/>
                <w:highlight w:val="yellow"/>
              </w:rPr>
              <w:t>.</w:t>
            </w:r>
          </w:p>
          <w:p w14:paraId="7A98EFB7" w14:textId="77777777" w:rsidR="00BD395E" w:rsidRPr="00B25C26" w:rsidRDefault="00BD395E" w:rsidP="001F1C5A">
            <w:pPr>
              <w:pStyle w:val="Heading2"/>
              <w:numPr>
                <w:ilvl w:val="0"/>
                <w:numId w:val="0"/>
              </w:numPr>
              <w:jc w:val="center"/>
              <w:rPr>
                <w:rFonts w:ascii="Times New Roman" w:hAnsi="Times New Roman"/>
                <w:i/>
                <w:iCs/>
                <w:szCs w:val="20"/>
                <w:highlight w:val="yellow"/>
              </w:rPr>
            </w:pPr>
          </w:p>
          <w:p w14:paraId="58313BB6" w14:textId="77777777" w:rsidR="00BD395E" w:rsidRPr="00B25C26" w:rsidRDefault="00BD395E" w:rsidP="001F1C5A">
            <w:pPr>
              <w:pStyle w:val="Heading2"/>
              <w:numPr>
                <w:ilvl w:val="0"/>
                <w:numId w:val="0"/>
              </w:numPr>
              <w:jc w:val="center"/>
              <w:rPr>
                <w:rFonts w:ascii="Times New Roman" w:hAnsi="Times New Roman"/>
                <w:i/>
                <w:iCs/>
                <w:caps/>
                <w:szCs w:val="20"/>
                <w:highlight w:val="yellow"/>
              </w:rPr>
            </w:pPr>
          </w:p>
          <w:p w14:paraId="73CC953F" w14:textId="77777777" w:rsidR="00BD395E" w:rsidRPr="00B25C26" w:rsidRDefault="00BD395E" w:rsidP="001F1C5A">
            <w:pPr>
              <w:pStyle w:val="Heading2"/>
              <w:numPr>
                <w:ilvl w:val="0"/>
                <w:numId w:val="0"/>
              </w:numPr>
              <w:jc w:val="center"/>
              <w:rPr>
                <w:rFonts w:ascii="Times New Roman" w:hAnsi="Times New Roman"/>
                <w:i/>
                <w:iCs/>
                <w:caps/>
                <w:szCs w:val="20"/>
                <w:highlight w:val="yellow"/>
              </w:rPr>
            </w:pPr>
          </w:p>
          <w:p w14:paraId="0F74EB4E" w14:textId="0A8693D1" w:rsidR="003778B4" w:rsidRPr="00B25C26" w:rsidRDefault="00BD395E" w:rsidP="001F1C5A">
            <w:pPr>
              <w:spacing w:before="120"/>
              <w:jc w:val="both"/>
              <w:rPr>
                <w:rFonts w:ascii="Times New Roman" w:hAnsi="Times New Roman"/>
                <w:highlight w:val="yellow"/>
              </w:rPr>
            </w:pPr>
            <w:r w:rsidRPr="00B25C26">
              <w:rPr>
                <w:rFonts w:ascii="Times New Roman" w:hAnsi="Times New Roman"/>
                <w:i/>
                <w:iCs/>
                <w:caps/>
                <w:highlight w:val="yellow"/>
                <w:lang w:val="it-IT"/>
              </w:rPr>
              <w:t xml:space="preserve"> </w:t>
            </w:r>
            <w:r w:rsidRPr="00B25C26">
              <w:rPr>
                <w:rFonts w:ascii="Times New Roman" w:hAnsi="Times New Roman"/>
                <w:i/>
                <w:iCs/>
                <w:caps/>
                <w:highlight w:val="yellow"/>
              </w:rPr>
              <w:t>.............................................</w:t>
            </w:r>
          </w:p>
        </w:tc>
      </w:tr>
      <w:tr w:rsidR="00B25C26" w:rsidRPr="00B25C26" w14:paraId="681EBAF9" w14:textId="77777777" w:rsidTr="00C576FB">
        <w:trPr>
          <w:trHeight w:val="566"/>
          <w:jc w:val="center"/>
        </w:trPr>
        <w:tc>
          <w:tcPr>
            <w:tcW w:w="10170" w:type="dxa"/>
            <w:gridSpan w:val="2"/>
            <w:tcMar>
              <w:left w:w="57" w:type="dxa"/>
              <w:right w:w="57" w:type="dxa"/>
            </w:tcMar>
          </w:tcPr>
          <w:p w14:paraId="41BC192D" w14:textId="59B22CC9" w:rsidR="007E383A" w:rsidRPr="00B25C26" w:rsidRDefault="007E383A" w:rsidP="001F1C5A">
            <w:pPr>
              <w:pStyle w:val="Heading2"/>
              <w:numPr>
                <w:ilvl w:val="0"/>
                <w:numId w:val="0"/>
              </w:numPr>
              <w:rPr>
                <w:rFonts w:ascii="Times New Roman" w:hAnsi="Times New Roman"/>
                <w:i/>
                <w:iCs/>
                <w:szCs w:val="20"/>
                <w:highlight w:val="yellow"/>
              </w:rPr>
            </w:pPr>
            <w:r w:rsidRPr="00B25C26">
              <w:rPr>
                <w:rFonts w:ascii="Times New Roman" w:hAnsi="Times New Roman"/>
                <w:bCs/>
                <w:noProof w:val="0"/>
                <w:szCs w:val="20"/>
                <w:lang w:val="en-US" w:eastAsia="ro-RO"/>
              </w:rPr>
              <w:t xml:space="preserve">LOT 2: </w:t>
            </w:r>
            <w:r w:rsidRPr="00B25C26">
              <w:rPr>
                <w:rFonts w:ascii="Times New Roman" w:hAnsi="Times New Roman"/>
                <w:szCs w:val="20"/>
              </w:rPr>
              <w:t>Servicii de caterig: masa de prânz și coffee break,  225 persoane x 4 zile în Galați</w:t>
            </w:r>
          </w:p>
        </w:tc>
      </w:tr>
      <w:tr w:rsidR="00B25C26" w:rsidRPr="00B25C26" w14:paraId="16377580" w14:textId="77777777" w:rsidTr="001D3F2C">
        <w:trPr>
          <w:trHeight w:val="566"/>
          <w:jc w:val="center"/>
        </w:trPr>
        <w:tc>
          <w:tcPr>
            <w:tcW w:w="7581" w:type="dxa"/>
            <w:tcMar>
              <w:left w:w="57" w:type="dxa"/>
              <w:right w:w="57" w:type="dxa"/>
            </w:tcMar>
          </w:tcPr>
          <w:p w14:paraId="1578160A" w14:textId="77777777" w:rsidR="00F42BD1" w:rsidRPr="00B25C26" w:rsidRDefault="00F42BD1" w:rsidP="001F1C5A">
            <w:pPr>
              <w:widowControl w:val="0"/>
              <w:jc w:val="both"/>
              <w:rPr>
                <w:rFonts w:ascii="Times New Roman" w:eastAsia="Times New Roman" w:hAnsi="Times New Roman"/>
                <w:b/>
              </w:rPr>
            </w:pPr>
            <w:r w:rsidRPr="00B25C26">
              <w:rPr>
                <w:rFonts w:ascii="Times New Roman" w:eastAsia="Times New Roman" w:hAnsi="Times New Roman"/>
                <w:b/>
                <w:bCs/>
                <w:lang w:eastAsia="ro-RO"/>
              </w:rPr>
              <w:t xml:space="preserve">LOT 2: </w:t>
            </w:r>
            <w:r w:rsidRPr="00B25C26">
              <w:rPr>
                <w:rFonts w:ascii="Times New Roman" w:eastAsia="Times New Roman" w:hAnsi="Times New Roman"/>
                <w:b/>
              </w:rPr>
              <w:t>Servicii de caterig: masa de prânz și coffee break,  225 persoane x 4 zile în Galați, desfășurate pe perioada sesiunilor de formare din calendarul proiectului.</w:t>
            </w:r>
          </w:p>
          <w:p w14:paraId="3AF23C80" w14:textId="77777777" w:rsidR="00F42BD1" w:rsidRPr="00B25C26" w:rsidRDefault="00F42BD1" w:rsidP="001F1C5A">
            <w:pPr>
              <w:jc w:val="both"/>
              <w:rPr>
                <w:rFonts w:ascii="Times New Roman" w:eastAsia="Times New Roman" w:hAnsi="Times New Roman"/>
                <w:lang w:eastAsia="ro-RO"/>
              </w:rPr>
            </w:pPr>
            <w:r w:rsidRPr="00B25C26">
              <w:rPr>
                <w:rFonts w:ascii="Times New Roman" w:eastAsia="Times New Roman" w:hAnsi="Times New Roman"/>
                <w:lang w:eastAsia="ro-RO"/>
              </w:rPr>
              <w:t xml:space="preserve">În cadrul acestui proiect se va derula un program de dezvoltare a competențelor de leadership și management  pentru membrii din grupul țintă în spațiile </w:t>
            </w:r>
            <w:r w:rsidRPr="00B25C26">
              <w:rPr>
                <w:rFonts w:ascii="Times New Roman" w:hAnsi="Times New Roman"/>
                <w:bCs/>
              </w:rPr>
              <w:t>CCD Galați, Strada Gării nr. 35 și Școala nr. 16 Galați Strada Arieșului nr. 8</w:t>
            </w:r>
            <w:r w:rsidRPr="00B25C26">
              <w:rPr>
                <w:rFonts w:ascii="Times New Roman" w:eastAsia="Times New Roman" w:hAnsi="Times New Roman"/>
                <w:bCs/>
                <w:lang w:eastAsia="ro-RO"/>
              </w:rPr>
              <w:t xml:space="preserve"> </w:t>
            </w:r>
            <w:r w:rsidRPr="00B25C26">
              <w:rPr>
                <w:rFonts w:ascii="Times New Roman" w:eastAsia="Times New Roman" w:hAnsi="Times New Roman"/>
                <w:lang w:eastAsia="ro-RO"/>
              </w:rPr>
              <w:t>la care vor participa  225 de persoane.</w:t>
            </w:r>
          </w:p>
          <w:p w14:paraId="7A07BD2F"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Servirea mesei de prânz </w:t>
            </w:r>
            <w:r w:rsidRPr="00B25C26">
              <w:rPr>
                <w:rFonts w:ascii="Times New Roman" w:eastAsia="Times New Roman" w:hAnsi="Times New Roman"/>
                <w:bCs/>
                <w:lang w:val="it-IT"/>
              </w:rPr>
              <w:t>și coffee break</w:t>
            </w:r>
            <w:r w:rsidRPr="00B25C26">
              <w:rPr>
                <w:rFonts w:ascii="Times New Roman" w:eastAsia="Times New Roman" w:hAnsi="Times New Roman"/>
                <w:lang w:val="it-IT" w:eastAsia="ro-RO"/>
              </w:rPr>
              <w:t xml:space="preserve"> se va asigura în incinta </w:t>
            </w:r>
            <w:r w:rsidRPr="00B25C26">
              <w:rPr>
                <w:rFonts w:ascii="Times New Roman" w:hAnsi="Times New Roman"/>
                <w:bCs/>
                <w:lang w:val="it-IT"/>
              </w:rPr>
              <w:t xml:space="preserve">CCD Galați, Strada Gării nr. 35 </w:t>
            </w:r>
            <w:r w:rsidRPr="00B25C26">
              <w:rPr>
                <w:rFonts w:ascii="Times New Roman" w:eastAsia="Times New Roman" w:hAnsi="Times New Roman"/>
                <w:lang w:val="it-IT" w:eastAsia="ro-RO"/>
              </w:rPr>
              <w:t xml:space="preserve"> </w:t>
            </w:r>
            <w:r w:rsidRPr="00B25C26">
              <w:rPr>
                <w:rFonts w:ascii="Times New Roman" w:hAnsi="Times New Roman"/>
                <w:bCs/>
                <w:lang w:val="it-IT"/>
              </w:rPr>
              <w:t>și Școala nr. 16 Galați Strada Arieșului nr. 8</w:t>
            </w:r>
            <w:r w:rsidRPr="00B25C26">
              <w:rPr>
                <w:rFonts w:ascii="Times New Roman" w:eastAsia="Times New Roman" w:hAnsi="Times New Roman"/>
                <w:bCs/>
                <w:lang w:val="it-IT" w:eastAsia="ro-RO"/>
              </w:rPr>
              <w:t xml:space="preserve"> </w:t>
            </w:r>
            <w:r w:rsidRPr="00B25C26">
              <w:rPr>
                <w:rFonts w:ascii="Times New Roman" w:eastAsia="Times New Roman" w:hAnsi="Times New Roman"/>
                <w:lang w:val="it-IT" w:eastAsia="ro-RO"/>
              </w:rPr>
              <w:t>pentru un numar de maxim 225 persoane.</w:t>
            </w:r>
          </w:p>
          <w:p w14:paraId="15F1A73E"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Perioada: 4 zile</w:t>
            </w:r>
          </w:p>
          <w:p w14:paraId="72A9B00A"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Perioada de prestare a serviciilor de servire masă de prânz </w:t>
            </w:r>
            <w:r w:rsidRPr="00B25C26">
              <w:rPr>
                <w:rFonts w:ascii="Times New Roman" w:eastAsia="Times New Roman" w:hAnsi="Times New Roman"/>
                <w:bCs/>
                <w:lang w:val="it-IT"/>
              </w:rPr>
              <w:t>și coffee break</w:t>
            </w:r>
            <w:r w:rsidRPr="00B25C26">
              <w:rPr>
                <w:rFonts w:ascii="Times New Roman" w:eastAsia="Times New Roman" w:hAnsi="Times New Roman"/>
                <w:lang w:val="it-IT" w:eastAsia="ro-RO"/>
              </w:rPr>
              <w:t xml:space="preserve">, precum și numărul exact al persoanelor va fi comunicat în scris de către Universitatea ,,Dunărea de Jos” din Galați cu cel puțin 7 zile calendaristice înainte de data desfășurării evenimentului. </w:t>
            </w:r>
          </w:p>
          <w:p w14:paraId="72D36A83"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Tip servicii: prânz și coffee break /persoană/zi</w:t>
            </w:r>
          </w:p>
          <w:p w14:paraId="33AA1F99"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 xml:space="preserve">Tip servire: prânz meniu bufet </w:t>
            </w:r>
          </w:p>
          <w:p w14:paraId="208AFBBD" w14:textId="77777777" w:rsidR="00F42BD1" w:rsidRPr="00B25C26" w:rsidRDefault="00F42BD1" w:rsidP="001F1C5A">
            <w:pPr>
              <w:jc w:val="both"/>
              <w:rPr>
                <w:rFonts w:ascii="Times New Roman" w:eastAsia="Times New Roman" w:hAnsi="Times New Roman"/>
                <w:b/>
                <w:lang w:val="it-IT" w:eastAsia="ro-RO"/>
              </w:rPr>
            </w:pPr>
            <w:r w:rsidRPr="00B25C26">
              <w:rPr>
                <w:rFonts w:ascii="Times New Roman" w:eastAsia="Times New Roman" w:hAnsi="Times New Roman"/>
                <w:b/>
                <w:lang w:val="it-IT" w:eastAsia="ro-RO"/>
              </w:rPr>
              <w:t>Componența minimală a meniurilor pentru masa de prânz și coffee break</w:t>
            </w:r>
          </w:p>
          <w:p w14:paraId="0EE83C42" w14:textId="77777777" w:rsidR="00F42BD1" w:rsidRPr="00B25C26" w:rsidRDefault="00F42BD1" w:rsidP="001F1C5A">
            <w:pPr>
              <w:widowControl w:val="0"/>
              <w:ind w:firstLine="360"/>
              <w:jc w:val="both"/>
              <w:rPr>
                <w:rFonts w:ascii="Times New Roman" w:eastAsia="Times New Roman" w:hAnsi="Times New Roman"/>
                <w:b/>
                <w:lang w:eastAsia="ro-RO"/>
              </w:rPr>
            </w:pPr>
            <w:r w:rsidRPr="00B25C26">
              <w:rPr>
                <w:rFonts w:ascii="Times New Roman" w:eastAsia="Times New Roman" w:hAnsi="Times New Roman"/>
                <w:b/>
                <w:lang w:eastAsia="ro-RO"/>
              </w:rPr>
              <w:t>Structura meniu coffee break / persoană (standard)</w:t>
            </w:r>
          </w:p>
          <w:p w14:paraId="7E5C6519" w14:textId="77777777" w:rsidR="00F42BD1" w:rsidRPr="00B25C26" w:rsidRDefault="00F42BD1" w:rsidP="001F1C5A">
            <w:pPr>
              <w:jc w:val="both"/>
              <w:rPr>
                <w:rFonts w:ascii="Times New Roman" w:eastAsia="Times New Roman" w:hAnsi="Times New Roman"/>
                <w:lang w:eastAsia="ro-RO"/>
              </w:rPr>
            </w:pPr>
            <w:r w:rsidRPr="00B25C26">
              <w:rPr>
                <w:rFonts w:ascii="Times New Roman" w:eastAsia="Times New Roman" w:hAnsi="Times New Roman"/>
                <w:lang w:val="it-IT" w:eastAsia="ro-RO"/>
              </w:rPr>
              <w:t xml:space="preserve">Poziția 1. Cafea –150 ml/persoană;                                                                                                          Poziția 2. Lapte condensat – 1 buc/persoană;                                                                                              Poziția 3. Zahăr plic (zahăr alb și brun, îndulcitor) – 2 buc/persoană;                                                                                                                                                                   Poziția 4. </w:t>
            </w:r>
            <w:r w:rsidRPr="00B25C26">
              <w:rPr>
                <w:rFonts w:ascii="Times New Roman" w:eastAsia="Times New Roman" w:hAnsi="Times New Roman"/>
                <w:lang w:eastAsia="ro-RO"/>
              </w:rPr>
              <w:t xml:space="preserve">Apă minerală carbogazoasă/plată – 500 ml/persoană;  </w:t>
            </w:r>
          </w:p>
          <w:p w14:paraId="399F67F8"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Produse proaspete de patiserie dulci și sărate, fursecuri – 100 g/persoană (minim 3 sortimente);</w:t>
            </w:r>
          </w:p>
          <w:p w14:paraId="3364608C"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Ceaiuri diferite cu lămâie, 75 ml/persoană</w:t>
            </w:r>
          </w:p>
          <w:p w14:paraId="2CD8B154"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Cantitățile specificate sunt minime și reprezintă gramaje finite, după procesarea termică a preparatelor.  </w:t>
            </w:r>
          </w:p>
          <w:p w14:paraId="1017AE86"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 va asigura 1 </w:t>
            </w:r>
            <w:r w:rsidRPr="00B25C26">
              <w:rPr>
                <w:rFonts w:ascii="Times New Roman" w:eastAsia="Times New Roman" w:hAnsi="Times New Roman"/>
                <w:bCs/>
                <w:lang w:val="it-IT" w:eastAsia="ro-RO"/>
              </w:rPr>
              <w:t>coffee break</w:t>
            </w:r>
            <w:r w:rsidRPr="00B25C26">
              <w:rPr>
                <w:rFonts w:ascii="Times New Roman" w:eastAsia="Times New Roman" w:hAnsi="Times New Roman"/>
                <w:b/>
                <w:lang w:val="it-IT" w:eastAsia="ro-RO"/>
              </w:rPr>
              <w:t xml:space="preserve"> </w:t>
            </w:r>
            <w:r w:rsidRPr="00B25C26">
              <w:rPr>
                <w:rFonts w:ascii="Times New Roman" w:eastAsia="Times New Roman" w:hAnsi="Times New Roman"/>
                <w:lang w:val="it-IT" w:eastAsia="ro-RO"/>
              </w:rPr>
              <w:t>/persoană, corespunzând structurii și cantităților prezentate anterior.</w:t>
            </w:r>
          </w:p>
          <w:p w14:paraId="778EF755" w14:textId="77777777" w:rsidR="00F42BD1" w:rsidRPr="00B25C26" w:rsidRDefault="00F42BD1" w:rsidP="001F1C5A">
            <w:pPr>
              <w:jc w:val="both"/>
              <w:rPr>
                <w:rFonts w:ascii="Times New Roman" w:eastAsia="Times New Roman" w:hAnsi="Times New Roman"/>
                <w:lang w:val="it-IT" w:eastAsia="ro-RO"/>
              </w:rPr>
            </w:pPr>
          </w:p>
          <w:p w14:paraId="42B381F9"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b/>
                <w:lang w:val="it-IT" w:eastAsia="ro-RO"/>
              </w:rPr>
              <w:t xml:space="preserve">         Structura meniu masă de prânz / persoană  (standard)</w:t>
            </w:r>
          </w:p>
          <w:p w14:paraId="7B8DFE4D"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 Asortiment de aperitive, gustări calde și reci – 300 g/persoană (minim 3 sortimente);</w:t>
            </w:r>
          </w:p>
          <w:p w14:paraId="1161CFCE"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2. Asortiment de preparate vegetariene, 200 g/persoană (minim 3 sortimente)</w:t>
            </w:r>
          </w:p>
          <w:p w14:paraId="706DC0D0"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3. Preparate de bază calde din carne de pui, porc, vită, pește – 150 g/persoană (minim 3 sortimente);</w:t>
            </w:r>
          </w:p>
          <w:p w14:paraId="3D8AE77F"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4. Garnituri – 250 g/persoană (minim 3 sortimente);</w:t>
            </w:r>
          </w:p>
          <w:p w14:paraId="14DFB766"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Salate – 150 g/persoană (minim 3 sortimente);</w:t>
            </w:r>
          </w:p>
          <w:p w14:paraId="658B89BC"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Desert – 150 g/persoană (minim 3 sortimente);</w:t>
            </w:r>
          </w:p>
          <w:p w14:paraId="352FEEA7"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7. Fructe – 150 g/persoană (minim 3 sortimente)</w:t>
            </w:r>
          </w:p>
          <w:p w14:paraId="0AE35217"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8. Pâine – 80 g/persoană;</w:t>
            </w:r>
          </w:p>
          <w:p w14:paraId="4DD0F287"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9. Apă minerală carbogazoasă/plată – 500 ml/persoană;</w:t>
            </w:r>
          </w:p>
          <w:p w14:paraId="63F50B65"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10. Cafea/lapte condensat- 100 ml/persoană;</w:t>
            </w:r>
          </w:p>
          <w:p w14:paraId="4AC3002D"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11. Băuturi răcoritoare și nectar fructe- 500ml/persoană</w:t>
            </w:r>
          </w:p>
          <w:p w14:paraId="35EA9A10"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Cantitățile specificate sunt minime și reprezintă gramaje finite, după procesarea termică a preparatelor.</w:t>
            </w:r>
          </w:p>
          <w:p w14:paraId="042517E1" w14:textId="77777777" w:rsidR="00F42BD1" w:rsidRPr="00B25C26" w:rsidRDefault="00F42BD1" w:rsidP="001F1C5A">
            <w:pPr>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Se va asigura 1 masă de prânz și coffee break/persoană, corespunzând structurii și cantităților prezentate anterior.</w:t>
            </w:r>
          </w:p>
          <w:p w14:paraId="1E11D1D5"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În vederea desfășurării în bune condiții a contractului, ofertantul va asigura atât logistica, cât și personalul necesar, în privința serviciilor contractate, având în vedere numărul de participanți.</w:t>
            </w:r>
          </w:p>
          <w:p w14:paraId="2CAB899C" w14:textId="77777777" w:rsidR="00F42BD1" w:rsidRPr="00B25C26" w:rsidRDefault="00F42BD1" w:rsidP="001F1C5A">
            <w:pPr>
              <w:ind w:firstLine="720"/>
              <w:jc w:val="both"/>
              <w:rPr>
                <w:rFonts w:ascii="Times New Roman" w:eastAsia="Calibri" w:hAnsi="Times New Roman"/>
                <w:bCs/>
                <w:iCs/>
                <w:kern w:val="3"/>
                <w:lang w:val="it-IT" w:eastAsia="zh-CN"/>
              </w:rPr>
            </w:pPr>
            <w:r w:rsidRPr="00B25C26">
              <w:rPr>
                <w:rFonts w:ascii="Times New Roman" w:eastAsia="Calibri" w:hAnsi="Times New Roman"/>
                <w:bCs/>
                <w:iCs/>
                <w:kern w:val="3"/>
                <w:lang w:val="it-IT" w:eastAsia="zh-CN"/>
              </w:rPr>
              <w:lastRenderedPageBreak/>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p w14:paraId="4BCAE61C" w14:textId="77777777" w:rsidR="00F42BD1" w:rsidRPr="00B25C26" w:rsidRDefault="00F42BD1" w:rsidP="001F1C5A">
            <w:pPr>
              <w:pStyle w:val="NoSpacing"/>
              <w:ind w:right="198"/>
              <w:jc w:val="both"/>
              <w:rPr>
                <w:rFonts w:ascii="Times New Roman" w:hAnsi="Times New Roman"/>
              </w:rPr>
            </w:pPr>
            <w:r w:rsidRPr="00B25C26">
              <w:rPr>
                <w:rFonts w:ascii="Times New Roman" w:hAnsi="Times New Roman"/>
                <w:b/>
                <w:bCs/>
                <w:u w:val="single"/>
              </w:rPr>
              <w:t>Nu se acceptă:</w:t>
            </w:r>
          </w:p>
          <w:p w14:paraId="41EAA21A" w14:textId="77777777" w:rsidR="00F42BD1" w:rsidRPr="00B25C26" w:rsidRDefault="00F42BD1" w:rsidP="001F1C5A">
            <w:pPr>
              <w:numPr>
                <w:ilvl w:val="0"/>
                <w:numId w:val="19"/>
              </w:numPr>
              <w:shd w:val="clear" w:color="auto" w:fill="FFFFFF"/>
              <w:overflowPunct/>
              <w:autoSpaceDE/>
              <w:autoSpaceDN/>
              <w:adjustRightInd/>
              <w:spacing w:after="100" w:afterAutospacing="1"/>
              <w:jc w:val="both"/>
              <w:textAlignment w:val="auto"/>
              <w:rPr>
                <w:rFonts w:ascii="Times New Roman" w:hAnsi="Times New Roman"/>
                <w:lang w:val="it-IT"/>
              </w:rPr>
            </w:pPr>
            <w:r w:rsidRPr="00B25C26">
              <w:rPr>
                <w:rFonts w:ascii="Times New Roman" w:hAnsi="Times New Roman"/>
                <w:b/>
                <w:bCs/>
                <w:lang w:val="it-IT"/>
              </w:rPr>
              <w:t>băuturi nealcoolice care se încadrează la codul NC 2202;</w:t>
            </w:r>
          </w:p>
          <w:p w14:paraId="6159A8CB" w14:textId="77777777" w:rsidR="00F42BD1" w:rsidRPr="00B25C26" w:rsidRDefault="00F42BD1" w:rsidP="001F1C5A">
            <w:pPr>
              <w:numPr>
                <w:ilvl w:val="0"/>
                <w:numId w:val="19"/>
              </w:numPr>
              <w:shd w:val="clear" w:color="auto" w:fill="FFFFFF"/>
              <w:overflowPunct/>
              <w:autoSpaceDE/>
              <w:autoSpaceDN/>
              <w:adjustRightInd/>
              <w:spacing w:before="100" w:beforeAutospacing="1"/>
              <w:jc w:val="both"/>
              <w:textAlignment w:val="auto"/>
              <w:rPr>
                <w:rFonts w:ascii="Times New Roman" w:hAnsi="Times New Roman"/>
                <w:lang w:val="it-IT"/>
              </w:rPr>
            </w:pPr>
            <w:r w:rsidRPr="00B25C26">
              <w:rPr>
                <w:rFonts w:ascii="Times New Roman" w:hAnsi="Times New Roman"/>
                <w:b/>
                <w:bCs/>
                <w:lang w:val="it-IT"/>
              </w:rPr>
              <w:t>alimente cu zahăr adăugat, al căror conţinut total de zahăr este mai mare de 10 g/100 g produs, altele decât cozonacul şi biscuiţii.</w:t>
            </w:r>
          </w:p>
          <w:p w14:paraId="7ED84F16" w14:textId="09DD6591" w:rsidR="009520FB" w:rsidRPr="00B25C26" w:rsidRDefault="00F42BD1" w:rsidP="001F1C5A">
            <w:pPr>
              <w:shd w:val="clear" w:color="auto" w:fill="FFFFFF"/>
              <w:spacing w:before="100" w:beforeAutospacing="1"/>
              <w:jc w:val="both"/>
              <w:rPr>
                <w:rFonts w:ascii="Times New Roman" w:hAnsi="Times New Roman"/>
                <w:b/>
                <w:bCs/>
              </w:rPr>
            </w:pPr>
            <w:r w:rsidRPr="00B25C26">
              <w:rPr>
                <w:rFonts w:ascii="Times New Roman" w:hAnsi="Times New Roman"/>
                <w:b/>
                <w:bCs/>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B25C26">
              <w:rPr>
                <w:rFonts w:ascii="Times New Roman" w:hAnsi="Times New Roman"/>
                <w:b/>
                <w:bCs/>
              </w:rPr>
              <w:t>[art. 266 alin. (1) pct. 37 CF: zahăr adăugat, în sensul art. 291 alin. (2) lit. e) pct. 3, are înţelesul prevăzut la art. 439 alin. (4) Cod fiscal redat anterior.</w:t>
            </w:r>
          </w:p>
        </w:tc>
        <w:tc>
          <w:tcPr>
            <w:tcW w:w="2589" w:type="dxa"/>
            <w:tcMar>
              <w:left w:w="57" w:type="dxa"/>
              <w:right w:w="57" w:type="dxa"/>
            </w:tcMar>
          </w:tcPr>
          <w:p w14:paraId="63CE14DF" w14:textId="77777777" w:rsidR="009520FB" w:rsidRPr="00B25C26" w:rsidRDefault="009520FB" w:rsidP="001F1C5A">
            <w:pPr>
              <w:pStyle w:val="Heading2"/>
              <w:numPr>
                <w:ilvl w:val="0"/>
                <w:numId w:val="0"/>
              </w:numPr>
              <w:rPr>
                <w:rFonts w:ascii="Times New Roman" w:hAnsi="Times New Roman"/>
                <w:i/>
                <w:iCs/>
                <w:caps/>
                <w:szCs w:val="20"/>
                <w:highlight w:val="yellow"/>
              </w:rPr>
            </w:pPr>
            <w:r w:rsidRPr="00B25C26">
              <w:rPr>
                <w:rFonts w:ascii="Times New Roman" w:hAnsi="Times New Roman"/>
                <w:i/>
                <w:iCs/>
                <w:szCs w:val="20"/>
                <w:highlight w:val="yellow"/>
              </w:rPr>
              <w:lastRenderedPageBreak/>
              <w:t>Se va completa de catre ofertant daca respecta cerințele și se vor depune copii ale documentelor solocitate.</w:t>
            </w:r>
          </w:p>
          <w:p w14:paraId="7403A41F" w14:textId="77777777" w:rsidR="009520FB" w:rsidRPr="00B25C26" w:rsidRDefault="009520FB" w:rsidP="001F1C5A">
            <w:pPr>
              <w:pStyle w:val="Heading2"/>
              <w:numPr>
                <w:ilvl w:val="0"/>
                <w:numId w:val="0"/>
              </w:numPr>
              <w:jc w:val="center"/>
              <w:rPr>
                <w:rFonts w:ascii="Times New Roman" w:hAnsi="Times New Roman"/>
                <w:i/>
                <w:iCs/>
                <w:szCs w:val="20"/>
                <w:highlight w:val="yellow"/>
              </w:rPr>
            </w:pPr>
          </w:p>
          <w:p w14:paraId="4ABC35CB" w14:textId="77777777" w:rsidR="009520FB" w:rsidRPr="00B25C26" w:rsidRDefault="009520FB" w:rsidP="001F1C5A">
            <w:pPr>
              <w:pStyle w:val="Heading2"/>
              <w:numPr>
                <w:ilvl w:val="0"/>
                <w:numId w:val="0"/>
              </w:numPr>
              <w:jc w:val="center"/>
              <w:rPr>
                <w:rFonts w:ascii="Times New Roman" w:hAnsi="Times New Roman"/>
                <w:i/>
                <w:iCs/>
                <w:caps/>
                <w:szCs w:val="20"/>
                <w:highlight w:val="yellow"/>
              </w:rPr>
            </w:pPr>
          </w:p>
          <w:p w14:paraId="31688264" w14:textId="77777777" w:rsidR="009520FB" w:rsidRPr="00B25C26" w:rsidRDefault="009520FB" w:rsidP="001F1C5A">
            <w:pPr>
              <w:pStyle w:val="Heading2"/>
              <w:numPr>
                <w:ilvl w:val="0"/>
                <w:numId w:val="0"/>
              </w:numPr>
              <w:jc w:val="center"/>
              <w:rPr>
                <w:rFonts w:ascii="Times New Roman" w:hAnsi="Times New Roman"/>
                <w:i/>
                <w:iCs/>
                <w:caps/>
                <w:szCs w:val="20"/>
                <w:highlight w:val="yellow"/>
              </w:rPr>
            </w:pPr>
          </w:p>
          <w:p w14:paraId="4B5EFDB2" w14:textId="115F0169" w:rsidR="009520FB" w:rsidRPr="00B25C26" w:rsidRDefault="009520FB" w:rsidP="001F1C5A">
            <w:pPr>
              <w:pStyle w:val="Heading2"/>
              <w:numPr>
                <w:ilvl w:val="0"/>
                <w:numId w:val="0"/>
              </w:numPr>
              <w:jc w:val="center"/>
              <w:rPr>
                <w:rFonts w:ascii="Times New Roman" w:hAnsi="Times New Roman"/>
                <w:i/>
                <w:iCs/>
                <w:szCs w:val="20"/>
                <w:highlight w:val="yellow"/>
              </w:rPr>
            </w:pPr>
            <w:r w:rsidRPr="00B25C26">
              <w:rPr>
                <w:rFonts w:ascii="Times New Roman" w:hAnsi="Times New Roman"/>
                <w:i/>
                <w:iCs/>
                <w:caps/>
                <w:szCs w:val="20"/>
                <w:highlight w:val="yellow"/>
              </w:rPr>
              <w:t xml:space="preserve"> .............................................</w:t>
            </w:r>
          </w:p>
        </w:tc>
      </w:tr>
      <w:tr w:rsidR="00B25C26" w:rsidRPr="00B25C26" w14:paraId="15FC82DE" w14:textId="77777777" w:rsidTr="007D1836">
        <w:trPr>
          <w:trHeight w:val="566"/>
          <w:jc w:val="center"/>
        </w:trPr>
        <w:tc>
          <w:tcPr>
            <w:tcW w:w="10170" w:type="dxa"/>
            <w:gridSpan w:val="2"/>
            <w:tcMar>
              <w:left w:w="57" w:type="dxa"/>
              <w:right w:w="57" w:type="dxa"/>
            </w:tcMar>
          </w:tcPr>
          <w:p w14:paraId="41F959F2" w14:textId="0F7C3011" w:rsidR="007E383A" w:rsidRPr="00B25C26" w:rsidRDefault="007E383A" w:rsidP="001F1C5A">
            <w:pPr>
              <w:pStyle w:val="Heading2"/>
              <w:numPr>
                <w:ilvl w:val="0"/>
                <w:numId w:val="0"/>
              </w:numPr>
              <w:rPr>
                <w:rFonts w:ascii="Times New Roman" w:hAnsi="Times New Roman"/>
                <w:i/>
                <w:iCs/>
                <w:szCs w:val="20"/>
                <w:highlight w:val="yellow"/>
              </w:rPr>
            </w:pPr>
            <w:r w:rsidRPr="00B25C26">
              <w:rPr>
                <w:rFonts w:ascii="Times New Roman" w:hAnsi="Times New Roman"/>
                <w:bCs/>
                <w:noProof w:val="0"/>
                <w:szCs w:val="20"/>
                <w:lang w:val="en-US" w:eastAsia="ro-RO"/>
              </w:rPr>
              <w:lastRenderedPageBreak/>
              <w:t xml:space="preserve">LOT 3: </w:t>
            </w:r>
            <w:r w:rsidRPr="00B25C26">
              <w:rPr>
                <w:rFonts w:ascii="Times New Roman" w:hAnsi="Times New Roman"/>
                <w:szCs w:val="20"/>
              </w:rPr>
              <w:t>Servicii de caterig: masa de prânz și coffee break,  100 persoane x 4 zile în Brăila</w:t>
            </w:r>
          </w:p>
        </w:tc>
      </w:tr>
      <w:tr w:rsidR="00B25C26" w:rsidRPr="00B25C26" w14:paraId="6A6AFE6F" w14:textId="77777777" w:rsidTr="001D3F2C">
        <w:trPr>
          <w:trHeight w:val="566"/>
          <w:jc w:val="center"/>
        </w:trPr>
        <w:tc>
          <w:tcPr>
            <w:tcW w:w="7581" w:type="dxa"/>
            <w:tcMar>
              <w:left w:w="57" w:type="dxa"/>
              <w:right w:w="57" w:type="dxa"/>
            </w:tcMar>
          </w:tcPr>
          <w:p w14:paraId="495A5430" w14:textId="77777777" w:rsidR="00F42BD1" w:rsidRPr="00B25C26" w:rsidRDefault="00F42BD1" w:rsidP="001F1C5A">
            <w:pPr>
              <w:widowControl w:val="0"/>
              <w:jc w:val="both"/>
              <w:rPr>
                <w:rFonts w:ascii="Times New Roman" w:eastAsia="Times New Roman" w:hAnsi="Times New Roman"/>
                <w:b/>
              </w:rPr>
            </w:pPr>
            <w:r w:rsidRPr="00B25C26">
              <w:rPr>
                <w:rFonts w:ascii="Times New Roman" w:eastAsia="Times New Roman" w:hAnsi="Times New Roman"/>
                <w:b/>
                <w:bCs/>
                <w:lang w:eastAsia="ro-RO"/>
              </w:rPr>
              <w:t xml:space="preserve">LOT 3: </w:t>
            </w:r>
            <w:r w:rsidRPr="00B25C26">
              <w:rPr>
                <w:rFonts w:ascii="Times New Roman" w:eastAsia="Times New Roman" w:hAnsi="Times New Roman"/>
                <w:b/>
              </w:rPr>
              <w:t>Servicii de caterig: masa de prânz și coffee break,  100 persoane x 4 zile în Brăila, desfășurate pe perioada sesiunilor de formare din calendarul proiectului.</w:t>
            </w:r>
          </w:p>
          <w:p w14:paraId="295C968C" w14:textId="77777777" w:rsidR="00F42BD1" w:rsidRPr="00B25C26" w:rsidRDefault="00F42BD1" w:rsidP="001F1C5A">
            <w:pPr>
              <w:jc w:val="both"/>
              <w:rPr>
                <w:rFonts w:ascii="Times New Roman" w:hAnsi="Times New Roman"/>
                <w:lang w:val="it-IT"/>
              </w:rPr>
            </w:pPr>
            <w:r w:rsidRPr="00B25C26">
              <w:rPr>
                <w:rFonts w:ascii="Times New Roman" w:eastAsia="Times New Roman" w:hAnsi="Times New Roman"/>
                <w:lang w:val="it-IT" w:eastAsia="ro-RO"/>
              </w:rPr>
              <w:t xml:space="preserve">În cadrul acestui proiect se va derula un program de dezvoltare a competențelor de leadership și management  pentru membrii din grupul țintă în spațiile </w:t>
            </w:r>
            <w:r w:rsidRPr="00B25C26">
              <w:rPr>
                <w:rFonts w:ascii="Times New Roman" w:hAnsi="Times New Roman"/>
                <w:lang w:val="it-IT"/>
              </w:rPr>
              <w:t>CCD Braila – Corp 2, Str. Ana Aslan nr. 10</w:t>
            </w:r>
            <w:r w:rsidRPr="00B25C26">
              <w:rPr>
                <w:rFonts w:ascii="Times New Roman" w:eastAsia="Times New Roman" w:hAnsi="Times New Roman"/>
                <w:lang w:val="it-IT" w:eastAsia="ro-RO"/>
              </w:rPr>
              <w:t xml:space="preserve"> la care vor participa  100 de persoane.</w:t>
            </w:r>
          </w:p>
          <w:p w14:paraId="60083BEB"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Servirea mesei de prânz </w:t>
            </w:r>
            <w:r w:rsidRPr="00B25C26">
              <w:rPr>
                <w:rFonts w:ascii="Times New Roman" w:eastAsia="Times New Roman" w:hAnsi="Times New Roman"/>
                <w:bCs/>
                <w:lang w:val="it-IT"/>
              </w:rPr>
              <w:t>și coffee break</w:t>
            </w:r>
            <w:r w:rsidRPr="00B25C26">
              <w:rPr>
                <w:rFonts w:ascii="Times New Roman" w:eastAsia="Times New Roman" w:hAnsi="Times New Roman"/>
                <w:lang w:val="it-IT" w:eastAsia="ro-RO"/>
              </w:rPr>
              <w:t xml:space="preserve"> se vor asigura în incinta </w:t>
            </w:r>
            <w:r w:rsidRPr="00B25C26">
              <w:rPr>
                <w:rFonts w:ascii="Times New Roman" w:hAnsi="Times New Roman"/>
                <w:lang w:val="it-IT"/>
              </w:rPr>
              <w:t>CCD Braila – Corp 2, Str. Ana Aslan nr. 10</w:t>
            </w:r>
            <w:r w:rsidRPr="00B25C26">
              <w:rPr>
                <w:rFonts w:ascii="Times New Roman" w:eastAsia="Times New Roman" w:hAnsi="Times New Roman"/>
                <w:lang w:val="it-IT" w:eastAsia="ro-RO"/>
              </w:rPr>
              <w:t>, pentru un numar de maxim 100 persoane.</w:t>
            </w:r>
          </w:p>
          <w:p w14:paraId="36EF9604"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Perioada: 4 zile</w:t>
            </w:r>
          </w:p>
          <w:p w14:paraId="205AE3A8"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Perioada de prestare a serviciilor de servire masă de prânz </w:t>
            </w:r>
            <w:r w:rsidRPr="00B25C26">
              <w:rPr>
                <w:rFonts w:ascii="Times New Roman" w:eastAsia="Times New Roman" w:hAnsi="Times New Roman"/>
                <w:bCs/>
                <w:lang w:val="it-IT"/>
              </w:rPr>
              <w:t>și coffee break</w:t>
            </w:r>
            <w:r w:rsidRPr="00B25C26">
              <w:rPr>
                <w:rFonts w:ascii="Times New Roman" w:eastAsia="Times New Roman" w:hAnsi="Times New Roman"/>
                <w:lang w:val="it-IT" w:eastAsia="ro-RO"/>
              </w:rPr>
              <w:t xml:space="preserve">, precum și numărul exact al persoanelor va fi comunicat în scris de către Universitatea ,,Dunărea de Jos” din Galați cu cel puțin 7 zile calendaristice înainte de data desfășurării evenimentului. </w:t>
            </w:r>
          </w:p>
          <w:p w14:paraId="59DC7374"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Tip servicii: prânz și coffee break /persoană/zi</w:t>
            </w:r>
          </w:p>
          <w:p w14:paraId="794617A8"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 xml:space="preserve">Tip servire: prânz meniu bufet </w:t>
            </w:r>
          </w:p>
          <w:p w14:paraId="1106852A" w14:textId="77777777" w:rsidR="00F42BD1" w:rsidRPr="00B25C26" w:rsidRDefault="00F42BD1" w:rsidP="001F1C5A">
            <w:pPr>
              <w:jc w:val="both"/>
              <w:rPr>
                <w:rFonts w:ascii="Times New Roman" w:eastAsia="Times New Roman" w:hAnsi="Times New Roman"/>
                <w:b/>
                <w:lang w:val="it-IT" w:eastAsia="ro-RO"/>
              </w:rPr>
            </w:pPr>
          </w:p>
          <w:p w14:paraId="422F5CEC" w14:textId="77777777" w:rsidR="00F42BD1" w:rsidRPr="00B25C26" w:rsidRDefault="00F42BD1" w:rsidP="001F1C5A">
            <w:pPr>
              <w:jc w:val="both"/>
              <w:rPr>
                <w:rFonts w:ascii="Times New Roman" w:eastAsia="Times New Roman" w:hAnsi="Times New Roman"/>
                <w:b/>
                <w:lang w:val="it-IT" w:eastAsia="ro-RO"/>
              </w:rPr>
            </w:pPr>
            <w:r w:rsidRPr="00B25C26">
              <w:rPr>
                <w:rFonts w:ascii="Times New Roman" w:eastAsia="Times New Roman" w:hAnsi="Times New Roman"/>
                <w:b/>
                <w:lang w:val="it-IT" w:eastAsia="ro-RO"/>
              </w:rPr>
              <w:t>Componența minimală a meniurilor pentru masa de prânz și coffee break</w:t>
            </w:r>
          </w:p>
          <w:p w14:paraId="2E0C9A35" w14:textId="77777777" w:rsidR="00F42BD1" w:rsidRPr="00B25C26" w:rsidRDefault="00F42BD1" w:rsidP="001F1C5A">
            <w:pPr>
              <w:widowControl w:val="0"/>
              <w:ind w:firstLine="360"/>
              <w:jc w:val="both"/>
              <w:rPr>
                <w:rFonts w:ascii="Times New Roman" w:eastAsia="Times New Roman" w:hAnsi="Times New Roman"/>
                <w:b/>
                <w:lang w:eastAsia="ro-RO"/>
              </w:rPr>
            </w:pPr>
            <w:r w:rsidRPr="00B25C26">
              <w:rPr>
                <w:rFonts w:ascii="Times New Roman" w:eastAsia="Times New Roman" w:hAnsi="Times New Roman"/>
                <w:b/>
                <w:lang w:val="it-IT" w:eastAsia="ro-RO"/>
              </w:rPr>
              <w:t xml:space="preserve"> </w:t>
            </w:r>
            <w:r w:rsidRPr="00B25C26">
              <w:rPr>
                <w:rFonts w:ascii="Times New Roman" w:eastAsia="Times New Roman" w:hAnsi="Times New Roman"/>
                <w:b/>
                <w:lang w:eastAsia="ro-RO"/>
              </w:rPr>
              <w:t>Structura meniu coffee break / persoană (standard)</w:t>
            </w:r>
          </w:p>
          <w:p w14:paraId="3484C03E"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Poziția 1. Cafea –150 ml/persoană;                                                                                                          Poziția 2. Lapte condensat – 1 buc/persoană;                                                                                              Poziția 3. Zahăr plic (zahăr alb și brun, îndulcitor) – 2 buc/persoană;                                                                                                                                                                   Poziția 4. Apă minerală carbogazoasă/plată – 500 ml/persoană;  </w:t>
            </w:r>
          </w:p>
          <w:p w14:paraId="63CFCDF5"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Produse proaspete de patiserie dulci și sărate, fursecuri – 100 g/persoană (minim 3 sortimente);</w:t>
            </w:r>
          </w:p>
          <w:p w14:paraId="361D1C20"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Ceaiuri diferite cu lămâie, 75 ml/persoană</w:t>
            </w:r>
          </w:p>
          <w:p w14:paraId="15CCD597"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Cantitățile specificate sunt minime și reprezintă gramaje finite, după procesarea termică a preparatelor.  </w:t>
            </w:r>
          </w:p>
          <w:p w14:paraId="6E2AACC9"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 va asigura 1 </w:t>
            </w:r>
            <w:r w:rsidRPr="00B25C26">
              <w:rPr>
                <w:rFonts w:ascii="Times New Roman" w:eastAsia="Times New Roman" w:hAnsi="Times New Roman"/>
                <w:bCs/>
                <w:lang w:val="it-IT" w:eastAsia="ro-RO"/>
              </w:rPr>
              <w:t>coffee break</w:t>
            </w:r>
            <w:r w:rsidRPr="00B25C26">
              <w:rPr>
                <w:rFonts w:ascii="Times New Roman" w:eastAsia="Times New Roman" w:hAnsi="Times New Roman"/>
                <w:b/>
                <w:lang w:val="it-IT" w:eastAsia="ro-RO"/>
              </w:rPr>
              <w:t xml:space="preserve"> </w:t>
            </w:r>
            <w:r w:rsidRPr="00B25C26">
              <w:rPr>
                <w:rFonts w:ascii="Times New Roman" w:eastAsia="Times New Roman" w:hAnsi="Times New Roman"/>
                <w:lang w:val="it-IT" w:eastAsia="ro-RO"/>
              </w:rPr>
              <w:t>/persoană, corespunzând structurii și cantităților prezentate anterior.</w:t>
            </w:r>
          </w:p>
          <w:p w14:paraId="76339E4A" w14:textId="77777777" w:rsidR="00F42BD1" w:rsidRPr="00B25C26" w:rsidRDefault="00F42BD1" w:rsidP="001F1C5A">
            <w:pPr>
              <w:pStyle w:val="NoSpacing"/>
              <w:jc w:val="both"/>
              <w:rPr>
                <w:rFonts w:ascii="Times New Roman" w:hAnsi="Times New Roman"/>
                <w:lang w:val="it-IT" w:eastAsia="ro-RO"/>
              </w:rPr>
            </w:pPr>
          </w:p>
          <w:p w14:paraId="354C8614" w14:textId="77777777" w:rsidR="00F42BD1" w:rsidRPr="00B25C26" w:rsidRDefault="00F42BD1" w:rsidP="001F1C5A">
            <w:pPr>
              <w:ind w:firstLine="720"/>
              <w:jc w:val="both"/>
              <w:rPr>
                <w:rFonts w:ascii="Times New Roman" w:eastAsia="Times New Roman" w:hAnsi="Times New Roman"/>
                <w:b/>
                <w:lang w:val="it-IT" w:eastAsia="ro-RO"/>
              </w:rPr>
            </w:pPr>
            <w:r w:rsidRPr="00B25C26">
              <w:rPr>
                <w:rFonts w:ascii="Times New Roman" w:eastAsia="Times New Roman" w:hAnsi="Times New Roman"/>
                <w:b/>
                <w:lang w:val="it-IT" w:eastAsia="ro-RO"/>
              </w:rPr>
              <w:t xml:space="preserve"> Structura meniu masă de prânz / persoană  (standard)</w:t>
            </w:r>
          </w:p>
          <w:p w14:paraId="53C07738"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 Asortiment de aperitive, gustări calde și reci – 300 g/persoană (minim 3 sortimente);</w:t>
            </w:r>
          </w:p>
          <w:p w14:paraId="19AA83E6"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2. Asortiment de preparate vegetariene, 200 g/persoană (minim 3 sortimente)</w:t>
            </w:r>
          </w:p>
          <w:p w14:paraId="3D92DF41"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3. Preparate de bază calde din carne de pui, porc, vită, pește – 150 g/persoană (minim 3 sortimente);</w:t>
            </w:r>
          </w:p>
          <w:p w14:paraId="468B8C24"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4. Garnituri – 250 g/persoană (minim 3 sortimente);</w:t>
            </w:r>
          </w:p>
          <w:p w14:paraId="728C1E83"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Salate – 150 g/persoană (minim 3 sortimente);</w:t>
            </w:r>
          </w:p>
          <w:p w14:paraId="047B74D7"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Desert – 150 g/persoană (minim 3 sortimente);</w:t>
            </w:r>
          </w:p>
          <w:p w14:paraId="0F3E094A"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7. Fructe – 150 g/persoană (minim 3 sortimente)</w:t>
            </w:r>
          </w:p>
          <w:p w14:paraId="59F723AA"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8. Pâine – 80 g/persoană;</w:t>
            </w:r>
          </w:p>
          <w:p w14:paraId="79200B0B"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9. Apă minerală carbogazoasă/plată – 500 ml/persoană;</w:t>
            </w:r>
          </w:p>
          <w:p w14:paraId="5D54A07A"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10. Cafea/lapte condensat- 100 ml/persoană;</w:t>
            </w:r>
          </w:p>
          <w:p w14:paraId="129D4F5A"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11. Băuturi răcoritoare și nectar fructe- 500ml/persoană</w:t>
            </w:r>
          </w:p>
          <w:p w14:paraId="37F9D9CE"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Cantitățile specificate sunt minime și reprezintă gramaje finite, după procesarea termică a preparatelor.</w:t>
            </w:r>
          </w:p>
          <w:p w14:paraId="072590D3" w14:textId="77777777" w:rsidR="00F42BD1" w:rsidRPr="00B25C26" w:rsidRDefault="00F42BD1" w:rsidP="001F1C5A">
            <w:pPr>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lastRenderedPageBreak/>
              <w:t>Se va asigura 1 masă de prânz și coffee break/persoană, corespunzând structurii și cantităților prezentate anterior.</w:t>
            </w:r>
          </w:p>
          <w:p w14:paraId="4731B216"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În vederea desfășurării în bune condiții a contractului, ofertantul va asigura atât logistica, cât și personalul necesar, în privința serviciilor contractate, având în vedere numărul de participanți.</w:t>
            </w:r>
          </w:p>
          <w:p w14:paraId="5889E21D" w14:textId="77777777" w:rsidR="00F42BD1" w:rsidRPr="00B25C26" w:rsidRDefault="00F42BD1" w:rsidP="001F1C5A">
            <w:pPr>
              <w:ind w:firstLine="720"/>
              <w:jc w:val="both"/>
              <w:rPr>
                <w:rFonts w:ascii="Times New Roman" w:eastAsia="Calibri" w:hAnsi="Times New Roman"/>
                <w:bCs/>
                <w:iCs/>
                <w:kern w:val="3"/>
                <w:lang w:val="it-IT" w:eastAsia="zh-CN"/>
              </w:rPr>
            </w:pPr>
            <w:r w:rsidRPr="00B25C26">
              <w:rPr>
                <w:rFonts w:ascii="Times New Roman" w:eastAsia="Calibri" w:hAnsi="Times New Roman"/>
                <w:bCs/>
                <w:iCs/>
                <w:kern w:val="3"/>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p w14:paraId="3CB4507F" w14:textId="77777777" w:rsidR="00F42BD1" w:rsidRPr="00B25C26" w:rsidRDefault="00F42BD1" w:rsidP="001F1C5A">
            <w:pPr>
              <w:pStyle w:val="NoSpacing"/>
              <w:ind w:right="198"/>
              <w:jc w:val="both"/>
              <w:rPr>
                <w:rFonts w:ascii="Times New Roman" w:hAnsi="Times New Roman"/>
              </w:rPr>
            </w:pPr>
            <w:r w:rsidRPr="00B25C26">
              <w:rPr>
                <w:rFonts w:ascii="Times New Roman" w:hAnsi="Times New Roman"/>
                <w:b/>
                <w:bCs/>
                <w:u w:val="single"/>
              </w:rPr>
              <w:t>Nu se acceptă:</w:t>
            </w:r>
          </w:p>
          <w:p w14:paraId="6C80E96E" w14:textId="77777777" w:rsidR="00F42BD1" w:rsidRPr="00B25C26" w:rsidRDefault="00F42BD1" w:rsidP="001F1C5A">
            <w:pPr>
              <w:numPr>
                <w:ilvl w:val="0"/>
                <w:numId w:val="19"/>
              </w:numPr>
              <w:shd w:val="clear" w:color="auto" w:fill="FFFFFF"/>
              <w:overflowPunct/>
              <w:autoSpaceDE/>
              <w:autoSpaceDN/>
              <w:adjustRightInd/>
              <w:spacing w:after="100" w:afterAutospacing="1"/>
              <w:jc w:val="both"/>
              <w:textAlignment w:val="auto"/>
              <w:rPr>
                <w:rFonts w:ascii="Times New Roman" w:hAnsi="Times New Roman"/>
                <w:lang w:val="it-IT"/>
              </w:rPr>
            </w:pPr>
            <w:r w:rsidRPr="00B25C26">
              <w:rPr>
                <w:rFonts w:ascii="Times New Roman" w:hAnsi="Times New Roman"/>
                <w:b/>
                <w:bCs/>
                <w:lang w:val="it-IT"/>
              </w:rPr>
              <w:t>băuturi nealcoolice care se încadrează la codul NC 2202;</w:t>
            </w:r>
          </w:p>
          <w:p w14:paraId="2888243D" w14:textId="77777777" w:rsidR="00F42BD1" w:rsidRPr="00B25C26" w:rsidRDefault="00F42BD1" w:rsidP="001F1C5A">
            <w:pPr>
              <w:numPr>
                <w:ilvl w:val="0"/>
                <w:numId w:val="19"/>
              </w:numPr>
              <w:shd w:val="clear" w:color="auto" w:fill="FFFFFF"/>
              <w:overflowPunct/>
              <w:autoSpaceDE/>
              <w:autoSpaceDN/>
              <w:adjustRightInd/>
              <w:spacing w:before="100" w:beforeAutospacing="1"/>
              <w:jc w:val="both"/>
              <w:textAlignment w:val="auto"/>
              <w:rPr>
                <w:rFonts w:ascii="Times New Roman" w:hAnsi="Times New Roman"/>
                <w:lang w:val="it-IT"/>
              </w:rPr>
            </w:pPr>
            <w:r w:rsidRPr="00B25C26">
              <w:rPr>
                <w:rFonts w:ascii="Times New Roman" w:hAnsi="Times New Roman"/>
                <w:b/>
                <w:bCs/>
                <w:lang w:val="it-IT"/>
              </w:rPr>
              <w:t>alimente cu zahăr adăugat, al căror conţinut total de zahăr este mai mare de 10 g/100 g produs, altele decât cozonacul şi biscuiţii.</w:t>
            </w:r>
          </w:p>
          <w:p w14:paraId="63EC9CF6" w14:textId="315A6C09" w:rsidR="00AF7C5B" w:rsidRPr="00B25C26" w:rsidRDefault="00F42BD1" w:rsidP="001F1C5A">
            <w:pPr>
              <w:shd w:val="clear" w:color="auto" w:fill="FFFFFF"/>
              <w:spacing w:before="100" w:beforeAutospacing="1"/>
              <w:jc w:val="both"/>
              <w:rPr>
                <w:rFonts w:ascii="Times New Roman" w:hAnsi="Times New Roman"/>
                <w:b/>
                <w:bCs/>
              </w:rPr>
            </w:pPr>
            <w:r w:rsidRPr="00B25C26">
              <w:rPr>
                <w:rFonts w:ascii="Times New Roman" w:hAnsi="Times New Roman"/>
                <w:b/>
                <w:bCs/>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tc>
        <w:tc>
          <w:tcPr>
            <w:tcW w:w="2589" w:type="dxa"/>
            <w:tcMar>
              <w:left w:w="57" w:type="dxa"/>
              <w:right w:w="57" w:type="dxa"/>
            </w:tcMar>
          </w:tcPr>
          <w:p w14:paraId="0BABC6D7" w14:textId="77777777" w:rsidR="00AF7C5B" w:rsidRPr="00B25C26" w:rsidRDefault="00AF7C5B" w:rsidP="001F1C5A">
            <w:pPr>
              <w:pStyle w:val="Heading2"/>
              <w:numPr>
                <w:ilvl w:val="0"/>
                <w:numId w:val="0"/>
              </w:numPr>
              <w:rPr>
                <w:rFonts w:ascii="Times New Roman" w:hAnsi="Times New Roman"/>
                <w:i/>
                <w:iCs/>
                <w:caps/>
                <w:szCs w:val="20"/>
                <w:highlight w:val="yellow"/>
              </w:rPr>
            </w:pPr>
            <w:r w:rsidRPr="00B25C26">
              <w:rPr>
                <w:rFonts w:ascii="Times New Roman" w:hAnsi="Times New Roman"/>
                <w:i/>
                <w:iCs/>
                <w:szCs w:val="20"/>
                <w:highlight w:val="yellow"/>
              </w:rPr>
              <w:lastRenderedPageBreak/>
              <w:t>Se va completa de catre ofertant daca respecta cerințele și se vor depune copii ale documentelor solocitate.</w:t>
            </w:r>
          </w:p>
          <w:p w14:paraId="57F7E2DF" w14:textId="77777777" w:rsidR="00AF7C5B" w:rsidRPr="00B25C26" w:rsidRDefault="00AF7C5B" w:rsidP="001F1C5A">
            <w:pPr>
              <w:pStyle w:val="Heading2"/>
              <w:numPr>
                <w:ilvl w:val="0"/>
                <w:numId w:val="0"/>
              </w:numPr>
              <w:jc w:val="center"/>
              <w:rPr>
                <w:rFonts w:ascii="Times New Roman" w:hAnsi="Times New Roman"/>
                <w:i/>
                <w:iCs/>
                <w:szCs w:val="20"/>
                <w:highlight w:val="yellow"/>
              </w:rPr>
            </w:pPr>
          </w:p>
          <w:p w14:paraId="5BC76AC3" w14:textId="77777777" w:rsidR="00AF7C5B" w:rsidRPr="00B25C26" w:rsidRDefault="00AF7C5B" w:rsidP="001F1C5A">
            <w:pPr>
              <w:pStyle w:val="Heading2"/>
              <w:numPr>
                <w:ilvl w:val="0"/>
                <w:numId w:val="0"/>
              </w:numPr>
              <w:jc w:val="center"/>
              <w:rPr>
                <w:rFonts w:ascii="Times New Roman" w:hAnsi="Times New Roman"/>
                <w:i/>
                <w:iCs/>
                <w:caps/>
                <w:szCs w:val="20"/>
                <w:highlight w:val="yellow"/>
              </w:rPr>
            </w:pPr>
          </w:p>
          <w:p w14:paraId="0C57AE4F" w14:textId="77777777" w:rsidR="00AF7C5B" w:rsidRPr="00B25C26" w:rsidRDefault="00AF7C5B" w:rsidP="001F1C5A">
            <w:pPr>
              <w:pStyle w:val="Heading2"/>
              <w:numPr>
                <w:ilvl w:val="0"/>
                <w:numId w:val="0"/>
              </w:numPr>
              <w:jc w:val="center"/>
              <w:rPr>
                <w:rFonts w:ascii="Times New Roman" w:hAnsi="Times New Roman"/>
                <w:i/>
                <w:iCs/>
                <w:caps/>
                <w:szCs w:val="20"/>
                <w:highlight w:val="yellow"/>
              </w:rPr>
            </w:pPr>
          </w:p>
          <w:p w14:paraId="074E85AD" w14:textId="1AC6BCA8" w:rsidR="00AF7C5B" w:rsidRPr="00B25C26" w:rsidRDefault="00AF7C5B" w:rsidP="001F1C5A">
            <w:pPr>
              <w:pStyle w:val="Heading2"/>
              <w:numPr>
                <w:ilvl w:val="0"/>
                <w:numId w:val="0"/>
              </w:numPr>
              <w:rPr>
                <w:rFonts w:ascii="Times New Roman" w:hAnsi="Times New Roman"/>
                <w:i/>
                <w:iCs/>
                <w:szCs w:val="20"/>
                <w:highlight w:val="yellow"/>
              </w:rPr>
            </w:pPr>
            <w:r w:rsidRPr="00B25C26">
              <w:rPr>
                <w:rFonts w:ascii="Times New Roman" w:hAnsi="Times New Roman"/>
                <w:i/>
                <w:iCs/>
                <w:caps/>
                <w:szCs w:val="20"/>
                <w:highlight w:val="yellow"/>
              </w:rPr>
              <w:t xml:space="preserve"> .............................................</w:t>
            </w:r>
          </w:p>
        </w:tc>
      </w:tr>
      <w:tr w:rsidR="00B25C26" w:rsidRPr="00B25C26" w14:paraId="02E80F7A" w14:textId="77777777" w:rsidTr="00ED77AA">
        <w:trPr>
          <w:trHeight w:val="566"/>
          <w:jc w:val="center"/>
        </w:trPr>
        <w:tc>
          <w:tcPr>
            <w:tcW w:w="10170" w:type="dxa"/>
            <w:gridSpan w:val="2"/>
            <w:tcMar>
              <w:left w:w="57" w:type="dxa"/>
              <w:right w:w="57" w:type="dxa"/>
            </w:tcMar>
          </w:tcPr>
          <w:p w14:paraId="2C8EF209" w14:textId="7B821FAA" w:rsidR="007E383A" w:rsidRPr="00B25C26" w:rsidRDefault="007E383A" w:rsidP="001F1C5A">
            <w:pPr>
              <w:pStyle w:val="Heading2"/>
              <w:numPr>
                <w:ilvl w:val="0"/>
                <w:numId w:val="0"/>
              </w:numPr>
              <w:rPr>
                <w:rFonts w:ascii="Times New Roman" w:hAnsi="Times New Roman"/>
                <w:i/>
                <w:iCs/>
                <w:szCs w:val="20"/>
                <w:highlight w:val="yellow"/>
              </w:rPr>
            </w:pPr>
            <w:r w:rsidRPr="00B25C26">
              <w:rPr>
                <w:rFonts w:ascii="Times New Roman" w:hAnsi="Times New Roman"/>
                <w:bCs/>
                <w:noProof w:val="0"/>
                <w:szCs w:val="20"/>
                <w:lang w:val="en-US" w:eastAsia="ro-RO"/>
              </w:rPr>
              <w:lastRenderedPageBreak/>
              <w:t xml:space="preserve">LOT 4: </w:t>
            </w:r>
            <w:r w:rsidRPr="00B25C26">
              <w:rPr>
                <w:rFonts w:ascii="Times New Roman" w:hAnsi="Times New Roman"/>
                <w:szCs w:val="20"/>
              </w:rPr>
              <w:t>Servicii de caterig: masa de prânz și coffee break,  225 persoane x 4 zile în Buzău</w:t>
            </w:r>
          </w:p>
        </w:tc>
      </w:tr>
      <w:tr w:rsidR="00B25C26" w:rsidRPr="00B25C26" w14:paraId="3146BF3F" w14:textId="77777777" w:rsidTr="001D3F2C">
        <w:trPr>
          <w:trHeight w:val="566"/>
          <w:jc w:val="center"/>
        </w:trPr>
        <w:tc>
          <w:tcPr>
            <w:tcW w:w="7581" w:type="dxa"/>
            <w:tcMar>
              <w:left w:w="57" w:type="dxa"/>
              <w:right w:w="57" w:type="dxa"/>
            </w:tcMar>
          </w:tcPr>
          <w:p w14:paraId="3D0B07AD" w14:textId="77777777" w:rsidR="00F42BD1" w:rsidRPr="00B25C26" w:rsidRDefault="00F42BD1" w:rsidP="001F1C5A">
            <w:pPr>
              <w:widowControl w:val="0"/>
              <w:jc w:val="both"/>
              <w:rPr>
                <w:rFonts w:ascii="Times New Roman" w:eastAsia="Times New Roman" w:hAnsi="Times New Roman"/>
                <w:b/>
              </w:rPr>
            </w:pPr>
            <w:r w:rsidRPr="00B25C26">
              <w:rPr>
                <w:rFonts w:ascii="Times New Roman" w:eastAsia="Times New Roman" w:hAnsi="Times New Roman"/>
                <w:b/>
                <w:bCs/>
                <w:lang w:eastAsia="ro-RO"/>
              </w:rPr>
              <w:t xml:space="preserve">LOT 4: </w:t>
            </w:r>
            <w:r w:rsidRPr="00B25C26">
              <w:rPr>
                <w:rFonts w:ascii="Times New Roman" w:eastAsia="Times New Roman" w:hAnsi="Times New Roman"/>
                <w:b/>
              </w:rPr>
              <w:t>Servicii de caterig: masa de prânz și coffee break,  225 persoane x 4 zile în Buzău, desfășurate pe perioada sesiunilor de formare din calendarul proiectului.</w:t>
            </w:r>
          </w:p>
          <w:p w14:paraId="6B324EFD" w14:textId="77777777" w:rsidR="00F42BD1" w:rsidRPr="00B25C26" w:rsidRDefault="00F42BD1" w:rsidP="001F1C5A">
            <w:pPr>
              <w:jc w:val="both"/>
              <w:rPr>
                <w:rFonts w:ascii="Times New Roman" w:hAnsi="Times New Roman"/>
                <w:lang w:val="it-IT"/>
              </w:rPr>
            </w:pPr>
            <w:r w:rsidRPr="00B25C26">
              <w:rPr>
                <w:rFonts w:ascii="Times New Roman" w:eastAsia="Times New Roman" w:hAnsi="Times New Roman"/>
                <w:lang w:val="it-IT" w:eastAsia="ro-RO"/>
              </w:rPr>
              <w:t xml:space="preserve">În cadrul acestui proiect se va derula un program de dezvoltare a competențelor de leadership și management  pentru membrii din grupul țintă în spațiile </w:t>
            </w:r>
            <w:r w:rsidRPr="00B25C26">
              <w:rPr>
                <w:rFonts w:ascii="Times New Roman" w:hAnsi="Times New Roman"/>
                <w:lang w:val="it-IT"/>
              </w:rPr>
              <w:t xml:space="preserve">CCD Buzău, Str. Independenței, nr. 42, Buzău, </w:t>
            </w:r>
            <w:r w:rsidRPr="00B25C26">
              <w:rPr>
                <w:rFonts w:ascii="Times New Roman" w:eastAsia="Times New Roman" w:hAnsi="Times New Roman"/>
                <w:lang w:val="it-IT" w:eastAsia="ro-RO"/>
              </w:rPr>
              <w:t>la care vor participa  225 de persoane.</w:t>
            </w:r>
          </w:p>
          <w:p w14:paraId="040D2345"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Servirea mesei de prânz </w:t>
            </w:r>
            <w:r w:rsidRPr="00B25C26">
              <w:rPr>
                <w:rFonts w:ascii="Times New Roman" w:eastAsia="Times New Roman" w:hAnsi="Times New Roman"/>
                <w:bCs/>
                <w:lang w:val="it-IT"/>
              </w:rPr>
              <w:t>și coffee break</w:t>
            </w:r>
            <w:r w:rsidRPr="00B25C26">
              <w:rPr>
                <w:rFonts w:ascii="Times New Roman" w:eastAsia="Times New Roman" w:hAnsi="Times New Roman"/>
                <w:lang w:val="it-IT" w:eastAsia="ro-RO"/>
              </w:rPr>
              <w:t xml:space="preserve"> se vor asigura în incinta </w:t>
            </w:r>
            <w:r w:rsidRPr="00B25C26">
              <w:rPr>
                <w:rFonts w:ascii="Times New Roman" w:hAnsi="Times New Roman"/>
                <w:lang w:val="it-IT"/>
              </w:rPr>
              <w:t>CCD Buzău, Str. Independenței, nr. 42, Buzău</w:t>
            </w:r>
            <w:r w:rsidRPr="00B25C26">
              <w:rPr>
                <w:rFonts w:ascii="Times New Roman" w:eastAsia="Times New Roman" w:hAnsi="Times New Roman"/>
                <w:lang w:val="it-IT" w:eastAsia="ro-RO"/>
              </w:rPr>
              <w:t>, pentru un numar de maxim 225 persoane.</w:t>
            </w:r>
          </w:p>
          <w:p w14:paraId="070EBC27"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Perioada: 4 zile</w:t>
            </w:r>
          </w:p>
          <w:p w14:paraId="5B54CC7A"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Perioada de prestare a serviciilor de servire masă de prânz </w:t>
            </w:r>
            <w:r w:rsidRPr="00B25C26">
              <w:rPr>
                <w:rFonts w:ascii="Times New Roman" w:eastAsia="Times New Roman" w:hAnsi="Times New Roman"/>
                <w:bCs/>
                <w:lang w:val="it-IT"/>
              </w:rPr>
              <w:t>și coffee break</w:t>
            </w:r>
            <w:r w:rsidRPr="00B25C26">
              <w:rPr>
                <w:rFonts w:ascii="Times New Roman" w:eastAsia="Times New Roman" w:hAnsi="Times New Roman"/>
                <w:lang w:val="it-IT" w:eastAsia="ro-RO"/>
              </w:rPr>
              <w:t xml:space="preserve">, precum și numărul exact al persoanelor va fi comunicat în scris de către Universitatea ,,Dunărea de Jos” din Galați cu cel puțin 7 zile calendaristice înainte de data desfășurării evenimentului. </w:t>
            </w:r>
          </w:p>
          <w:p w14:paraId="5F3559E2"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Tip servicii: prânz și coffee break /persoană/zi</w:t>
            </w:r>
          </w:p>
          <w:p w14:paraId="1CC60CB8"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 xml:space="preserve">Tip servire: prânz meniu bufet </w:t>
            </w:r>
          </w:p>
          <w:p w14:paraId="74E2AB9C" w14:textId="77777777" w:rsidR="00F42BD1" w:rsidRPr="00B25C26" w:rsidRDefault="00F42BD1" w:rsidP="001F1C5A">
            <w:pPr>
              <w:jc w:val="both"/>
              <w:rPr>
                <w:rFonts w:ascii="Times New Roman" w:eastAsia="Times New Roman" w:hAnsi="Times New Roman"/>
                <w:b/>
                <w:lang w:val="it-IT" w:eastAsia="ro-RO"/>
              </w:rPr>
            </w:pPr>
          </w:p>
          <w:p w14:paraId="36DE656D" w14:textId="77777777" w:rsidR="00F42BD1" w:rsidRPr="00B25C26" w:rsidRDefault="00F42BD1" w:rsidP="001F1C5A">
            <w:pPr>
              <w:jc w:val="both"/>
              <w:rPr>
                <w:rFonts w:ascii="Times New Roman" w:eastAsia="Times New Roman" w:hAnsi="Times New Roman"/>
                <w:b/>
                <w:lang w:val="it-IT" w:eastAsia="ro-RO"/>
              </w:rPr>
            </w:pPr>
            <w:r w:rsidRPr="00B25C26">
              <w:rPr>
                <w:rFonts w:ascii="Times New Roman" w:eastAsia="Times New Roman" w:hAnsi="Times New Roman"/>
                <w:b/>
                <w:lang w:val="it-IT" w:eastAsia="ro-RO"/>
              </w:rPr>
              <w:t>Componența minimală a meniurilor pentru masa de prânz și coffee break</w:t>
            </w:r>
          </w:p>
          <w:p w14:paraId="0CE5D3DA" w14:textId="77777777" w:rsidR="00F42BD1" w:rsidRPr="00B25C26" w:rsidRDefault="00F42BD1" w:rsidP="001F1C5A">
            <w:pPr>
              <w:widowControl w:val="0"/>
              <w:ind w:firstLine="360"/>
              <w:jc w:val="both"/>
              <w:rPr>
                <w:rFonts w:ascii="Times New Roman" w:eastAsia="Times New Roman" w:hAnsi="Times New Roman"/>
                <w:b/>
                <w:lang w:eastAsia="ro-RO"/>
              </w:rPr>
            </w:pPr>
            <w:r w:rsidRPr="00B25C26">
              <w:rPr>
                <w:rFonts w:ascii="Times New Roman" w:eastAsia="Times New Roman" w:hAnsi="Times New Roman"/>
                <w:b/>
                <w:lang w:val="it-IT" w:eastAsia="ro-RO"/>
              </w:rPr>
              <w:t xml:space="preserve"> </w:t>
            </w:r>
            <w:r w:rsidRPr="00B25C26">
              <w:rPr>
                <w:rFonts w:ascii="Times New Roman" w:eastAsia="Times New Roman" w:hAnsi="Times New Roman"/>
                <w:b/>
                <w:lang w:eastAsia="ro-RO"/>
              </w:rPr>
              <w:t>Structura meniu coffee break / persoană (standard)</w:t>
            </w:r>
          </w:p>
          <w:p w14:paraId="67FD1015"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Poziția 1. Cafea –150 ml/persoană;                                                                                                          Poziția 2. Lapte condensat – 1 buc/persoană;                                                                                              Poziția 3. Zahăr plic (zahăr alb și brun, îndulcitor) – 2 buc/persoană;                                                                                                                                                                   Poziția 4. Apă minerală carbogazoasă/plată – 500 ml/persoană;  </w:t>
            </w:r>
          </w:p>
          <w:p w14:paraId="725EF72D"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Produse proaspete de patiserie dulci și sărate, fursecuri – 100 g/persoană (minim 3 sortimente);</w:t>
            </w:r>
          </w:p>
          <w:p w14:paraId="403D7BB9"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Ceaiuri diferite cu lămâie, 75 ml/persoană</w:t>
            </w:r>
          </w:p>
          <w:p w14:paraId="11C04426"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Cantitățile specificate sunt minime și reprezintă gramaje finite, după procesarea termică a preparatelor.  </w:t>
            </w:r>
          </w:p>
          <w:p w14:paraId="1803146A"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 va asigura 1 </w:t>
            </w:r>
            <w:r w:rsidRPr="00B25C26">
              <w:rPr>
                <w:rFonts w:ascii="Times New Roman" w:eastAsia="Times New Roman" w:hAnsi="Times New Roman"/>
                <w:bCs/>
                <w:lang w:val="it-IT" w:eastAsia="ro-RO"/>
              </w:rPr>
              <w:t>coffee break</w:t>
            </w:r>
            <w:r w:rsidRPr="00B25C26">
              <w:rPr>
                <w:rFonts w:ascii="Times New Roman" w:eastAsia="Times New Roman" w:hAnsi="Times New Roman"/>
                <w:b/>
                <w:lang w:val="it-IT" w:eastAsia="ro-RO"/>
              </w:rPr>
              <w:t xml:space="preserve"> </w:t>
            </w:r>
            <w:r w:rsidRPr="00B25C26">
              <w:rPr>
                <w:rFonts w:ascii="Times New Roman" w:eastAsia="Times New Roman" w:hAnsi="Times New Roman"/>
                <w:lang w:val="it-IT" w:eastAsia="ro-RO"/>
              </w:rPr>
              <w:t>/persoană, corespunzând structurii și cantităților prezentate anterior.</w:t>
            </w:r>
          </w:p>
          <w:p w14:paraId="4932D93C" w14:textId="77777777" w:rsidR="00F42BD1" w:rsidRPr="00B25C26" w:rsidRDefault="00F42BD1" w:rsidP="001F1C5A">
            <w:pPr>
              <w:jc w:val="both"/>
              <w:rPr>
                <w:rFonts w:ascii="Times New Roman" w:eastAsia="Times New Roman" w:hAnsi="Times New Roman"/>
                <w:lang w:val="it-IT" w:eastAsia="ro-RO"/>
              </w:rPr>
            </w:pPr>
          </w:p>
          <w:p w14:paraId="3EC4AB83"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b/>
                <w:lang w:val="it-IT" w:eastAsia="ro-RO"/>
              </w:rPr>
              <w:t xml:space="preserve">         Structura meniu masă de prânz / persoană  (standard)</w:t>
            </w:r>
          </w:p>
          <w:p w14:paraId="19F49CD4"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 Asortiment de aperitive, gustări calde și reci – 300 g/persoană (minim 3 sortimente);</w:t>
            </w:r>
          </w:p>
          <w:p w14:paraId="58313B7E"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2. Asortiment de preparate vegetariene, 200 g/persoană (minim 3 sortimente)</w:t>
            </w:r>
          </w:p>
          <w:p w14:paraId="73C43FBD"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3. Preparate de bază calde din carne de pui, porc, vită, pește – 150 g/persoană (minim 3 sortimente);</w:t>
            </w:r>
          </w:p>
          <w:p w14:paraId="4ACE363D"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4. Garnituri – 250 g/persoană (minim 3 sortimente);</w:t>
            </w:r>
          </w:p>
          <w:p w14:paraId="6403904F"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Salate – 150 g/persoană (minim 3 sortimente);</w:t>
            </w:r>
          </w:p>
          <w:p w14:paraId="77C411D8"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Desert – 150 g/persoană (minim 3 sortimente);</w:t>
            </w:r>
          </w:p>
          <w:p w14:paraId="37ED81EE" w14:textId="77777777" w:rsidR="00F42BD1" w:rsidRPr="00B25C26" w:rsidRDefault="00F42BD1" w:rsidP="001F1C5A">
            <w:pPr>
              <w:widowControl w:val="0"/>
              <w:jc w:val="both"/>
              <w:rPr>
                <w:rFonts w:ascii="Times New Roman" w:eastAsia="Times New Roman" w:hAnsi="Times New Roman"/>
                <w:lang w:eastAsia="ro-RO"/>
              </w:rPr>
            </w:pPr>
            <w:r w:rsidRPr="00B25C26">
              <w:rPr>
                <w:rFonts w:ascii="Times New Roman" w:eastAsia="Times New Roman" w:hAnsi="Times New Roman"/>
                <w:lang w:val="it-IT" w:eastAsia="ro-RO"/>
              </w:rPr>
              <w:t xml:space="preserve">Poziția 7. </w:t>
            </w:r>
            <w:r w:rsidRPr="00B25C26">
              <w:rPr>
                <w:rFonts w:ascii="Times New Roman" w:eastAsia="Times New Roman" w:hAnsi="Times New Roman"/>
                <w:lang w:eastAsia="ro-RO"/>
              </w:rPr>
              <w:t>Fructe – 150 g/persoană (minim 3 sortimente)</w:t>
            </w:r>
          </w:p>
          <w:p w14:paraId="2D9E680C" w14:textId="77777777" w:rsidR="00F42BD1" w:rsidRPr="00B25C26" w:rsidRDefault="00F42BD1" w:rsidP="001F1C5A">
            <w:pPr>
              <w:widowControl w:val="0"/>
              <w:jc w:val="both"/>
              <w:rPr>
                <w:rFonts w:ascii="Times New Roman" w:eastAsia="Times New Roman" w:hAnsi="Times New Roman"/>
                <w:lang w:eastAsia="ro-RO"/>
              </w:rPr>
            </w:pPr>
            <w:r w:rsidRPr="00B25C26">
              <w:rPr>
                <w:rFonts w:ascii="Times New Roman" w:eastAsia="Times New Roman" w:hAnsi="Times New Roman"/>
                <w:lang w:eastAsia="ro-RO"/>
              </w:rPr>
              <w:t>Poziția 8. Pâine – 80 g/persoană;</w:t>
            </w:r>
          </w:p>
          <w:p w14:paraId="310A4D02" w14:textId="77777777" w:rsidR="00F42BD1" w:rsidRPr="00B25C26" w:rsidRDefault="00F42BD1" w:rsidP="001F1C5A">
            <w:pPr>
              <w:widowControl w:val="0"/>
              <w:jc w:val="both"/>
              <w:rPr>
                <w:rFonts w:ascii="Times New Roman" w:eastAsia="Times New Roman" w:hAnsi="Times New Roman"/>
                <w:lang w:eastAsia="ro-RO"/>
              </w:rPr>
            </w:pPr>
            <w:r w:rsidRPr="00B25C26">
              <w:rPr>
                <w:rFonts w:ascii="Times New Roman" w:eastAsia="Times New Roman" w:hAnsi="Times New Roman"/>
                <w:lang w:eastAsia="ro-RO"/>
              </w:rPr>
              <w:lastRenderedPageBreak/>
              <w:t>Poziția 9. Apă minerală carbogazoasă/plată – 500 ml/persoană;</w:t>
            </w:r>
          </w:p>
          <w:p w14:paraId="7339057D"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10. Cafea/lapte condensat- 100 ml/persoană;</w:t>
            </w:r>
          </w:p>
          <w:p w14:paraId="6D947C5A"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11. Băuturi răcoritoare și nectar fructe- 500ml/persoană</w:t>
            </w:r>
          </w:p>
          <w:p w14:paraId="747370EB"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Cantitățile specificate sunt minime și reprezintă gramaje finite, după procesarea termică a preparatelor.</w:t>
            </w:r>
          </w:p>
          <w:p w14:paraId="0BBFDAB0" w14:textId="77777777" w:rsidR="00F42BD1" w:rsidRPr="00B25C26" w:rsidRDefault="00F42BD1" w:rsidP="001F1C5A">
            <w:pPr>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Se va asigura 1 masă de prânz și coffee break/persoană, corespunzând structurii și cantităților prezentate anterior.</w:t>
            </w:r>
          </w:p>
          <w:p w14:paraId="5A355A64"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În vederea desfășurării în bune condiții a contractului, ofertantul va asigura atât logistica, cât și personalul necesar, în privința serviciilor contractate, având în vedere numărul de participanți.</w:t>
            </w:r>
          </w:p>
          <w:p w14:paraId="4BD9A0F8" w14:textId="77777777" w:rsidR="00F42BD1" w:rsidRPr="00B25C26" w:rsidRDefault="00F42BD1" w:rsidP="001F1C5A">
            <w:pPr>
              <w:ind w:firstLine="720"/>
              <w:jc w:val="both"/>
              <w:rPr>
                <w:rFonts w:ascii="Times New Roman" w:eastAsia="Calibri" w:hAnsi="Times New Roman"/>
                <w:bCs/>
                <w:iCs/>
                <w:kern w:val="3"/>
                <w:lang w:val="it-IT" w:eastAsia="zh-CN"/>
              </w:rPr>
            </w:pPr>
            <w:r w:rsidRPr="00B25C26">
              <w:rPr>
                <w:rFonts w:ascii="Times New Roman" w:eastAsia="Calibri" w:hAnsi="Times New Roman"/>
                <w:bCs/>
                <w:iCs/>
                <w:kern w:val="3"/>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p w14:paraId="7701207C" w14:textId="77777777" w:rsidR="00F42BD1" w:rsidRPr="00B25C26" w:rsidRDefault="00F42BD1" w:rsidP="001F1C5A">
            <w:pPr>
              <w:pStyle w:val="NoSpacing"/>
              <w:ind w:right="198"/>
              <w:jc w:val="both"/>
              <w:rPr>
                <w:rFonts w:ascii="Times New Roman" w:hAnsi="Times New Roman"/>
              </w:rPr>
            </w:pPr>
            <w:r w:rsidRPr="00B25C26">
              <w:rPr>
                <w:rFonts w:ascii="Times New Roman" w:hAnsi="Times New Roman"/>
                <w:b/>
                <w:bCs/>
                <w:u w:val="single"/>
              </w:rPr>
              <w:t>Nu se acceptă:</w:t>
            </w:r>
          </w:p>
          <w:p w14:paraId="01481F73" w14:textId="77777777" w:rsidR="00F42BD1" w:rsidRPr="00B25C26" w:rsidRDefault="00F42BD1" w:rsidP="001F1C5A">
            <w:pPr>
              <w:numPr>
                <w:ilvl w:val="0"/>
                <w:numId w:val="19"/>
              </w:numPr>
              <w:shd w:val="clear" w:color="auto" w:fill="FFFFFF"/>
              <w:overflowPunct/>
              <w:autoSpaceDE/>
              <w:autoSpaceDN/>
              <w:adjustRightInd/>
              <w:spacing w:after="100" w:afterAutospacing="1"/>
              <w:jc w:val="both"/>
              <w:textAlignment w:val="auto"/>
              <w:rPr>
                <w:rFonts w:ascii="Times New Roman" w:hAnsi="Times New Roman"/>
                <w:lang w:val="it-IT"/>
              </w:rPr>
            </w:pPr>
            <w:r w:rsidRPr="00B25C26">
              <w:rPr>
                <w:rFonts w:ascii="Times New Roman" w:hAnsi="Times New Roman"/>
                <w:b/>
                <w:bCs/>
                <w:lang w:val="it-IT"/>
              </w:rPr>
              <w:t>băuturi nealcoolice care se încadrează la codul NC 2202;</w:t>
            </w:r>
          </w:p>
          <w:p w14:paraId="46EB2F8E" w14:textId="77777777" w:rsidR="00F42BD1" w:rsidRPr="00B25C26" w:rsidRDefault="00F42BD1" w:rsidP="001F1C5A">
            <w:pPr>
              <w:numPr>
                <w:ilvl w:val="0"/>
                <w:numId w:val="19"/>
              </w:numPr>
              <w:shd w:val="clear" w:color="auto" w:fill="FFFFFF"/>
              <w:overflowPunct/>
              <w:autoSpaceDE/>
              <w:autoSpaceDN/>
              <w:adjustRightInd/>
              <w:spacing w:before="100" w:beforeAutospacing="1"/>
              <w:jc w:val="both"/>
              <w:textAlignment w:val="auto"/>
              <w:rPr>
                <w:rFonts w:ascii="Times New Roman" w:hAnsi="Times New Roman"/>
                <w:lang w:val="it-IT"/>
              </w:rPr>
            </w:pPr>
            <w:r w:rsidRPr="00B25C26">
              <w:rPr>
                <w:rFonts w:ascii="Times New Roman" w:hAnsi="Times New Roman"/>
                <w:b/>
                <w:bCs/>
                <w:lang w:val="it-IT"/>
              </w:rPr>
              <w:t>alimente cu zahăr adăugat, al căror conţinut total de zahăr este mai mare de 10 g/100 g produs, altele decât cozonacul şi biscuiţii.</w:t>
            </w:r>
          </w:p>
          <w:p w14:paraId="1BA66462" w14:textId="3570A913" w:rsidR="00AF7C5B" w:rsidRPr="00B25C26" w:rsidRDefault="00F42BD1" w:rsidP="001F1C5A">
            <w:pPr>
              <w:shd w:val="clear" w:color="auto" w:fill="FFFFFF"/>
              <w:spacing w:before="100" w:beforeAutospacing="1"/>
              <w:jc w:val="both"/>
              <w:rPr>
                <w:rFonts w:ascii="Times New Roman" w:hAnsi="Times New Roman"/>
                <w:b/>
                <w:bCs/>
              </w:rPr>
            </w:pPr>
            <w:r w:rsidRPr="00B25C26">
              <w:rPr>
                <w:rFonts w:ascii="Times New Roman" w:hAnsi="Times New Roman"/>
                <w:b/>
                <w:bCs/>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B25C26">
              <w:rPr>
                <w:rFonts w:ascii="Times New Roman" w:hAnsi="Times New Roman"/>
                <w:b/>
                <w:bCs/>
              </w:rPr>
              <w:t>[art. 266 alin. (1) pct. 37 CF: zahăr adăugat, în sensul art. 291 alin. (2) lit. e) pct. 3, are înţelesul prevăzut la art. 439 alin. (4) Cod fiscal redat anterior.</w:t>
            </w:r>
          </w:p>
        </w:tc>
        <w:tc>
          <w:tcPr>
            <w:tcW w:w="2589" w:type="dxa"/>
            <w:tcMar>
              <w:left w:w="57" w:type="dxa"/>
              <w:right w:w="57" w:type="dxa"/>
            </w:tcMar>
          </w:tcPr>
          <w:p w14:paraId="50838352" w14:textId="77777777" w:rsidR="000634CD" w:rsidRPr="00B25C26" w:rsidRDefault="000634CD" w:rsidP="001F1C5A">
            <w:pPr>
              <w:pStyle w:val="Heading2"/>
              <w:numPr>
                <w:ilvl w:val="0"/>
                <w:numId w:val="0"/>
              </w:numPr>
              <w:rPr>
                <w:rFonts w:ascii="Times New Roman" w:hAnsi="Times New Roman"/>
                <w:i/>
                <w:iCs/>
                <w:caps/>
                <w:szCs w:val="20"/>
                <w:highlight w:val="yellow"/>
              </w:rPr>
            </w:pPr>
            <w:r w:rsidRPr="00B25C26">
              <w:rPr>
                <w:rFonts w:ascii="Times New Roman" w:hAnsi="Times New Roman"/>
                <w:i/>
                <w:iCs/>
                <w:szCs w:val="20"/>
                <w:highlight w:val="yellow"/>
              </w:rPr>
              <w:lastRenderedPageBreak/>
              <w:t>Se va completa de catre ofertant daca respecta cerințele și se vor depune copii ale documentelor solocitate.</w:t>
            </w:r>
          </w:p>
          <w:p w14:paraId="6051CF88" w14:textId="77777777" w:rsidR="000634CD" w:rsidRPr="00B25C26" w:rsidRDefault="000634CD" w:rsidP="001F1C5A">
            <w:pPr>
              <w:pStyle w:val="Heading2"/>
              <w:numPr>
                <w:ilvl w:val="0"/>
                <w:numId w:val="0"/>
              </w:numPr>
              <w:jc w:val="center"/>
              <w:rPr>
                <w:rFonts w:ascii="Times New Roman" w:hAnsi="Times New Roman"/>
                <w:i/>
                <w:iCs/>
                <w:szCs w:val="20"/>
                <w:highlight w:val="yellow"/>
              </w:rPr>
            </w:pPr>
          </w:p>
          <w:p w14:paraId="3D938014" w14:textId="77777777" w:rsidR="000634CD" w:rsidRPr="00B25C26" w:rsidRDefault="000634CD" w:rsidP="001F1C5A">
            <w:pPr>
              <w:pStyle w:val="Heading2"/>
              <w:numPr>
                <w:ilvl w:val="0"/>
                <w:numId w:val="0"/>
              </w:numPr>
              <w:jc w:val="center"/>
              <w:rPr>
                <w:rFonts w:ascii="Times New Roman" w:hAnsi="Times New Roman"/>
                <w:i/>
                <w:iCs/>
                <w:caps/>
                <w:szCs w:val="20"/>
                <w:highlight w:val="yellow"/>
              </w:rPr>
            </w:pPr>
          </w:p>
          <w:p w14:paraId="5EA559C7" w14:textId="77777777" w:rsidR="000634CD" w:rsidRPr="00B25C26" w:rsidRDefault="000634CD" w:rsidP="001F1C5A">
            <w:pPr>
              <w:pStyle w:val="Heading2"/>
              <w:numPr>
                <w:ilvl w:val="0"/>
                <w:numId w:val="0"/>
              </w:numPr>
              <w:jc w:val="center"/>
              <w:rPr>
                <w:rFonts w:ascii="Times New Roman" w:hAnsi="Times New Roman"/>
                <w:i/>
                <w:iCs/>
                <w:caps/>
                <w:szCs w:val="20"/>
                <w:highlight w:val="yellow"/>
              </w:rPr>
            </w:pPr>
          </w:p>
          <w:p w14:paraId="5965CBC2" w14:textId="08721152" w:rsidR="00AF7C5B" w:rsidRPr="00B25C26" w:rsidRDefault="000634CD" w:rsidP="001F1C5A">
            <w:pPr>
              <w:pStyle w:val="Heading2"/>
              <w:numPr>
                <w:ilvl w:val="0"/>
                <w:numId w:val="0"/>
              </w:numPr>
              <w:rPr>
                <w:rFonts w:ascii="Times New Roman" w:hAnsi="Times New Roman"/>
                <w:i/>
                <w:iCs/>
                <w:szCs w:val="20"/>
                <w:highlight w:val="yellow"/>
              </w:rPr>
            </w:pPr>
            <w:r w:rsidRPr="00B25C26">
              <w:rPr>
                <w:rFonts w:ascii="Times New Roman" w:hAnsi="Times New Roman"/>
                <w:i/>
                <w:iCs/>
                <w:caps/>
                <w:szCs w:val="20"/>
                <w:highlight w:val="yellow"/>
              </w:rPr>
              <w:t xml:space="preserve"> .............................................</w:t>
            </w:r>
          </w:p>
        </w:tc>
      </w:tr>
      <w:tr w:rsidR="00B25C26" w:rsidRPr="00B25C26" w14:paraId="215A0868" w14:textId="77777777" w:rsidTr="000E4C0C">
        <w:trPr>
          <w:trHeight w:val="566"/>
          <w:jc w:val="center"/>
        </w:trPr>
        <w:tc>
          <w:tcPr>
            <w:tcW w:w="10170" w:type="dxa"/>
            <w:gridSpan w:val="2"/>
            <w:tcMar>
              <w:left w:w="57" w:type="dxa"/>
              <w:right w:w="57" w:type="dxa"/>
            </w:tcMar>
          </w:tcPr>
          <w:p w14:paraId="57B3A1FB" w14:textId="25C28776" w:rsidR="007E383A" w:rsidRPr="00B25C26" w:rsidRDefault="007E383A" w:rsidP="001F1C5A">
            <w:pPr>
              <w:pStyle w:val="Heading2"/>
              <w:numPr>
                <w:ilvl w:val="0"/>
                <w:numId w:val="0"/>
              </w:numPr>
              <w:rPr>
                <w:rFonts w:ascii="Times New Roman" w:hAnsi="Times New Roman"/>
                <w:i/>
                <w:iCs/>
                <w:szCs w:val="20"/>
                <w:highlight w:val="yellow"/>
              </w:rPr>
            </w:pPr>
            <w:r w:rsidRPr="00B25C26">
              <w:rPr>
                <w:rFonts w:ascii="Times New Roman" w:hAnsi="Times New Roman"/>
                <w:bCs/>
                <w:noProof w:val="0"/>
                <w:szCs w:val="20"/>
                <w:lang w:val="en-US" w:eastAsia="ro-RO"/>
              </w:rPr>
              <w:t xml:space="preserve">LOT 5: </w:t>
            </w:r>
            <w:r w:rsidRPr="00B25C26">
              <w:rPr>
                <w:rFonts w:ascii="Times New Roman" w:hAnsi="Times New Roman"/>
                <w:szCs w:val="20"/>
              </w:rPr>
              <w:t>Servicii de caterig: masa de prânz și cofee break,  150 persoane x 4 zile în Focșani</w:t>
            </w:r>
          </w:p>
        </w:tc>
      </w:tr>
      <w:tr w:rsidR="00B25C26" w:rsidRPr="00B25C26" w14:paraId="2D9AE6DF" w14:textId="77777777" w:rsidTr="001D3F2C">
        <w:trPr>
          <w:trHeight w:val="566"/>
          <w:jc w:val="center"/>
        </w:trPr>
        <w:tc>
          <w:tcPr>
            <w:tcW w:w="7581" w:type="dxa"/>
            <w:tcMar>
              <w:left w:w="57" w:type="dxa"/>
              <w:right w:w="57" w:type="dxa"/>
            </w:tcMar>
          </w:tcPr>
          <w:p w14:paraId="76138267" w14:textId="77777777" w:rsidR="00F42BD1" w:rsidRPr="00B25C26" w:rsidRDefault="00F42BD1" w:rsidP="001F1C5A">
            <w:pPr>
              <w:widowControl w:val="0"/>
              <w:jc w:val="both"/>
              <w:rPr>
                <w:rFonts w:ascii="Times New Roman" w:eastAsia="Times New Roman" w:hAnsi="Times New Roman"/>
                <w:b/>
              </w:rPr>
            </w:pPr>
            <w:r w:rsidRPr="00B25C26">
              <w:rPr>
                <w:rFonts w:ascii="Times New Roman" w:eastAsia="Times New Roman" w:hAnsi="Times New Roman"/>
                <w:b/>
                <w:bCs/>
                <w:lang w:eastAsia="ro-RO"/>
              </w:rPr>
              <w:t xml:space="preserve">LOT 5: </w:t>
            </w:r>
            <w:r w:rsidRPr="00B25C26">
              <w:rPr>
                <w:rFonts w:ascii="Times New Roman" w:eastAsia="Times New Roman" w:hAnsi="Times New Roman"/>
                <w:b/>
              </w:rPr>
              <w:t>Servicii de caterig: masa de prânz și cofee break,  150 persoane x 4 zile în Focșani, desfășurate pe perioada sesiunilor de formare din calendarul proiectului.</w:t>
            </w:r>
          </w:p>
          <w:p w14:paraId="657EAEA3"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În cadrul acestui proiect se va derula un program de dezvoltare a competențelor de leadership și management  pentru membrii din grupul țintă în spațiile </w:t>
            </w:r>
            <w:r w:rsidRPr="00B25C26">
              <w:rPr>
                <w:rFonts w:ascii="Times New Roman" w:hAnsi="Times New Roman"/>
                <w:lang w:val="it-IT"/>
              </w:rPr>
              <w:t>CCD Focsani</w:t>
            </w:r>
            <w:r w:rsidRPr="00B25C26">
              <w:rPr>
                <w:rFonts w:ascii="Times New Roman" w:eastAsia="Times New Roman" w:hAnsi="Times New Roman"/>
                <w:lang w:val="it-IT" w:eastAsia="ro-RO"/>
              </w:rPr>
              <w:t xml:space="preserve"> </w:t>
            </w:r>
            <w:r w:rsidRPr="00B25C26">
              <w:rPr>
                <w:rFonts w:ascii="Times New Roman" w:hAnsi="Times New Roman"/>
                <w:lang w:val="it-IT"/>
              </w:rPr>
              <w:t xml:space="preserve">Str.Eroilor nr.2, </w:t>
            </w:r>
            <w:r w:rsidRPr="00B25C26">
              <w:rPr>
                <w:rFonts w:ascii="Times New Roman" w:eastAsia="Times New Roman" w:hAnsi="Times New Roman"/>
                <w:lang w:val="it-IT" w:eastAsia="ro-RO"/>
              </w:rPr>
              <w:t>la care vor participa  150 de persoane.</w:t>
            </w:r>
          </w:p>
          <w:p w14:paraId="47FEA1EB"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Servirea mesei de prânz se va asigura în incinta </w:t>
            </w:r>
            <w:r w:rsidRPr="00B25C26">
              <w:rPr>
                <w:rFonts w:ascii="Times New Roman" w:hAnsi="Times New Roman"/>
                <w:lang w:val="it-IT"/>
              </w:rPr>
              <w:t>CCD Focsani</w:t>
            </w:r>
            <w:r w:rsidRPr="00B25C26">
              <w:rPr>
                <w:rFonts w:ascii="Times New Roman" w:eastAsia="Times New Roman" w:hAnsi="Times New Roman"/>
                <w:lang w:val="it-IT" w:eastAsia="ro-RO"/>
              </w:rPr>
              <w:t xml:space="preserve"> </w:t>
            </w:r>
            <w:r w:rsidRPr="00B25C26">
              <w:rPr>
                <w:rFonts w:ascii="Times New Roman" w:hAnsi="Times New Roman"/>
                <w:lang w:val="it-IT"/>
              </w:rPr>
              <w:t>Str.Eroilor nr.2</w:t>
            </w:r>
            <w:r w:rsidRPr="00B25C26">
              <w:rPr>
                <w:rFonts w:ascii="Times New Roman" w:eastAsia="Times New Roman" w:hAnsi="Times New Roman"/>
                <w:lang w:val="it-IT" w:eastAsia="ro-RO"/>
              </w:rPr>
              <w:t>pentru un numar de maxim 150 persoane.</w:t>
            </w:r>
          </w:p>
          <w:p w14:paraId="0E969422"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Perioada: 4 zile</w:t>
            </w:r>
          </w:p>
          <w:p w14:paraId="41BD9513"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Perioada de prestare a serviciilor de servire masă de prânz </w:t>
            </w:r>
            <w:r w:rsidRPr="00B25C26">
              <w:rPr>
                <w:rFonts w:ascii="Times New Roman" w:eastAsia="Times New Roman" w:hAnsi="Times New Roman"/>
                <w:bCs/>
                <w:lang w:val="it-IT"/>
              </w:rPr>
              <w:t>și cofee break</w:t>
            </w:r>
            <w:r w:rsidRPr="00B25C26">
              <w:rPr>
                <w:rFonts w:ascii="Times New Roman" w:eastAsia="Times New Roman" w:hAnsi="Times New Roman"/>
                <w:lang w:val="it-IT" w:eastAsia="ro-RO"/>
              </w:rPr>
              <w:t xml:space="preserve">, precum și numărul exact al persoanelor va fi comunicat în scris de către Universitatea ,,Dunărea de Jos” din Galați cu cel puțin 7 zile calendaristice înainte de data desfășurării evenimentului. </w:t>
            </w:r>
          </w:p>
          <w:p w14:paraId="210CC0A3"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Tip servicii: prânz și coffee break /persoană/zi</w:t>
            </w:r>
          </w:p>
          <w:p w14:paraId="0146F2AD"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 xml:space="preserve">Tip servire: prânz meniu bufet </w:t>
            </w:r>
          </w:p>
          <w:p w14:paraId="19D898F0" w14:textId="77777777" w:rsidR="00F42BD1" w:rsidRPr="00B25C26" w:rsidRDefault="00F42BD1" w:rsidP="001F1C5A">
            <w:pPr>
              <w:jc w:val="both"/>
              <w:rPr>
                <w:rFonts w:ascii="Times New Roman" w:eastAsia="Times New Roman" w:hAnsi="Times New Roman"/>
                <w:b/>
                <w:lang w:val="it-IT" w:eastAsia="ro-RO"/>
              </w:rPr>
            </w:pPr>
            <w:r w:rsidRPr="00B25C26">
              <w:rPr>
                <w:rFonts w:ascii="Times New Roman" w:eastAsia="Times New Roman" w:hAnsi="Times New Roman"/>
                <w:b/>
                <w:lang w:val="it-IT" w:eastAsia="ro-RO"/>
              </w:rPr>
              <w:t>Componența minimală a meniurilor pentru masa de prânz și coffee break</w:t>
            </w:r>
          </w:p>
          <w:p w14:paraId="256FEA9C" w14:textId="77777777" w:rsidR="00F42BD1" w:rsidRPr="00B25C26" w:rsidRDefault="00F42BD1" w:rsidP="001F1C5A">
            <w:pPr>
              <w:widowControl w:val="0"/>
              <w:ind w:firstLine="360"/>
              <w:jc w:val="both"/>
              <w:rPr>
                <w:rFonts w:ascii="Times New Roman" w:eastAsia="Times New Roman" w:hAnsi="Times New Roman"/>
                <w:b/>
                <w:lang w:eastAsia="ro-RO"/>
              </w:rPr>
            </w:pPr>
            <w:r w:rsidRPr="00B25C26">
              <w:rPr>
                <w:rFonts w:ascii="Times New Roman" w:eastAsia="Times New Roman" w:hAnsi="Times New Roman"/>
                <w:b/>
                <w:lang w:val="it-IT" w:eastAsia="ro-RO"/>
              </w:rPr>
              <w:t xml:space="preserve"> </w:t>
            </w:r>
            <w:r w:rsidRPr="00B25C26">
              <w:rPr>
                <w:rFonts w:ascii="Times New Roman" w:eastAsia="Times New Roman" w:hAnsi="Times New Roman"/>
                <w:b/>
                <w:lang w:eastAsia="ro-RO"/>
              </w:rPr>
              <w:t>Structura meniu coffee break / persoană (standard)</w:t>
            </w:r>
          </w:p>
          <w:p w14:paraId="51882339" w14:textId="77777777" w:rsidR="00F42BD1" w:rsidRPr="00B25C26" w:rsidRDefault="00F42BD1" w:rsidP="001F1C5A">
            <w:pPr>
              <w:jc w:val="both"/>
              <w:rPr>
                <w:rFonts w:ascii="Times New Roman" w:eastAsia="Times New Roman" w:hAnsi="Times New Roman"/>
                <w:lang w:eastAsia="ro-RO"/>
              </w:rPr>
            </w:pPr>
            <w:r w:rsidRPr="00B25C26">
              <w:rPr>
                <w:rFonts w:ascii="Times New Roman" w:eastAsia="Times New Roman" w:hAnsi="Times New Roman"/>
                <w:lang w:val="it-IT" w:eastAsia="ro-RO"/>
              </w:rPr>
              <w:t xml:space="preserve">Poziția 1. Cafea –150 ml/persoană;                                                                                                          Poziția 2. Lapte condensat – 1 buc/persoană;                                                                                              Poziția 3. Zahăr plic (zahăr alb și brun, îndulcitor) – 2 buc/persoană;                                                                                                                                                                   Poziția 4. </w:t>
            </w:r>
            <w:r w:rsidRPr="00B25C26">
              <w:rPr>
                <w:rFonts w:ascii="Times New Roman" w:eastAsia="Times New Roman" w:hAnsi="Times New Roman"/>
                <w:lang w:eastAsia="ro-RO"/>
              </w:rPr>
              <w:t xml:space="preserve">Apă minerală carbogazoasă/plată – 500 ml/persoană;  </w:t>
            </w:r>
          </w:p>
          <w:p w14:paraId="6EBC1AE8"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Produse proaspete de patiserie dulci și sărate, fursecuri – 100 g/persoană (minim 3 sortimente);</w:t>
            </w:r>
          </w:p>
          <w:p w14:paraId="41612CAB"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Ceaiuri diferite cu lămâie, 75 ml/persoană</w:t>
            </w:r>
          </w:p>
          <w:p w14:paraId="47FB75A9"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Cantitățile specificate sunt minime și reprezintă gramaje finite, după procesarea termică a preparatelor.  </w:t>
            </w:r>
          </w:p>
          <w:p w14:paraId="14DDB08F"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 va asigura 1 </w:t>
            </w:r>
            <w:r w:rsidRPr="00B25C26">
              <w:rPr>
                <w:rFonts w:ascii="Times New Roman" w:eastAsia="Times New Roman" w:hAnsi="Times New Roman"/>
                <w:bCs/>
                <w:lang w:val="it-IT" w:eastAsia="ro-RO"/>
              </w:rPr>
              <w:t>coffee break</w:t>
            </w:r>
            <w:r w:rsidRPr="00B25C26">
              <w:rPr>
                <w:rFonts w:ascii="Times New Roman" w:eastAsia="Times New Roman" w:hAnsi="Times New Roman"/>
                <w:b/>
                <w:lang w:val="it-IT" w:eastAsia="ro-RO"/>
              </w:rPr>
              <w:t xml:space="preserve"> </w:t>
            </w:r>
            <w:r w:rsidRPr="00B25C26">
              <w:rPr>
                <w:rFonts w:ascii="Times New Roman" w:eastAsia="Times New Roman" w:hAnsi="Times New Roman"/>
                <w:lang w:val="it-IT" w:eastAsia="ro-RO"/>
              </w:rPr>
              <w:t>/persoană, corespunzând structurii și cantităților prezentate anterior.</w:t>
            </w:r>
          </w:p>
          <w:p w14:paraId="17CB2176" w14:textId="77777777" w:rsidR="00F42BD1" w:rsidRPr="00B25C26" w:rsidRDefault="00F42BD1" w:rsidP="001F1C5A">
            <w:pPr>
              <w:jc w:val="both"/>
              <w:rPr>
                <w:rFonts w:ascii="Times New Roman" w:eastAsia="Times New Roman" w:hAnsi="Times New Roman"/>
                <w:lang w:val="it-IT" w:eastAsia="ro-RO"/>
              </w:rPr>
            </w:pPr>
          </w:p>
          <w:p w14:paraId="66CF7897"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b/>
                <w:lang w:val="it-IT" w:eastAsia="ro-RO"/>
              </w:rPr>
              <w:t xml:space="preserve">         Structura meniu masă de prânz / persoană  (standard)</w:t>
            </w:r>
          </w:p>
          <w:p w14:paraId="4052390F"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 Asortiment de aperitive, gustări calde și reci – 300 g/persoană (minim 3 sortimente);</w:t>
            </w:r>
          </w:p>
          <w:p w14:paraId="2D63C61F"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2. Asortiment de preparate vegetariene, 200 g/persoană (minim 3 sortimente)</w:t>
            </w:r>
          </w:p>
          <w:p w14:paraId="67B46CA6"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3. Preparate de bază calde din carne de pui, porc, vită, pește – 150 g/persoană (minim 3 sortimente);</w:t>
            </w:r>
          </w:p>
          <w:p w14:paraId="0FB910E5"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4. Garnituri – 250 g/persoană (minim 3 sortimente);</w:t>
            </w:r>
          </w:p>
          <w:p w14:paraId="49C9ECF2"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lastRenderedPageBreak/>
              <w:t>Poziția 5. Salate – 150 g/persoană (minim 3 sortimente);</w:t>
            </w:r>
          </w:p>
          <w:p w14:paraId="6293CBE4"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Desert – 150 g/persoană (minim 3 sortimente);</w:t>
            </w:r>
          </w:p>
          <w:p w14:paraId="5B01CAB6"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7. Fructe – 150 g/persoană (minim 3 sortimente)</w:t>
            </w:r>
          </w:p>
          <w:p w14:paraId="6ECA7CA2"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8. Pâine – 80 g/persoană;</w:t>
            </w:r>
          </w:p>
          <w:p w14:paraId="691C4EDB"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9. Apă minerală carbogazoasă/plată – 500 ml/persoană;</w:t>
            </w:r>
          </w:p>
          <w:p w14:paraId="7E0A1912"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10. Cafea/lapte condensat- 100 ml/persoană;</w:t>
            </w:r>
          </w:p>
          <w:p w14:paraId="6470CEDC"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11. Băuturi răcoritoare și nectar fructe- 500ml/persoană</w:t>
            </w:r>
          </w:p>
          <w:p w14:paraId="56BCA98F"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Cantitățile specificate sunt minime și reprezintă gramaje finite, după procesarea termică a preparatelor.</w:t>
            </w:r>
          </w:p>
          <w:p w14:paraId="1EC1B269" w14:textId="77777777" w:rsidR="00F42BD1" w:rsidRPr="00B25C26" w:rsidRDefault="00F42BD1" w:rsidP="001F1C5A">
            <w:pPr>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Se va asigura 1 masă de prânz și coffee break/persoană, corespunzând structurii și cantităților prezentate anterior.</w:t>
            </w:r>
          </w:p>
          <w:p w14:paraId="07E6295C"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În vederea desfășurării în bune condiții a contractului, ofertantul va asigura atât logistica, cât și personalul necesar, în privința serviciilor contractate, având în vedere numărul de participanți.</w:t>
            </w:r>
          </w:p>
          <w:p w14:paraId="23CD5F47" w14:textId="77777777" w:rsidR="00F42BD1" w:rsidRPr="00B25C26" w:rsidRDefault="00F42BD1" w:rsidP="001F1C5A">
            <w:pPr>
              <w:ind w:firstLine="720"/>
              <w:jc w:val="both"/>
              <w:rPr>
                <w:rFonts w:ascii="Times New Roman" w:eastAsia="Calibri" w:hAnsi="Times New Roman"/>
                <w:bCs/>
                <w:iCs/>
                <w:kern w:val="3"/>
                <w:lang w:val="it-IT" w:eastAsia="zh-CN"/>
              </w:rPr>
            </w:pPr>
            <w:r w:rsidRPr="00B25C26">
              <w:rPr>
                <w:rFonts w:ascii="Times New Roman" w:eastAsia="Calibri" w:hAnsi="Times New Roman"/>
                <w:bCs/>
                <w:iCs/>
                <w:kern w:val="3"/>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p w14:paraId="18CCEAC1" w14:textId="77777777" w:rsidR="00F42BD1" w:rsidRPr="00B25C26" w:rsidRDefault="00F42BD1" w:rsidP="001F1C5A">
            <w:pPr>
              <w:pStyle w:val="NoSpacing"/>
              <w:ind w:right="198"/>
              <w:jc w:val="both"/>
              <w:rPr>
                <w:rFonts w:ascii="Times New Roman" w:hAnsi="Times New Roman"/>
              </w:rPr>
            </w:pPr>
            <w:r w:rsidRPr="00B25C26">
              <w:rPr>
                <w:rFonts w:ascii="Times New Roman" w:hAnsi="Times New Roman"/>
                <w:b/>
                <w:bCs/>
                <w:u w:val="single"/>
              </w:rPr>
              <w:t>Nu se acceptă:</w:t>
            </w:r>
          </w:p>
          <w:p w14:paraId="0856BE4A" w14:textId="77777777" w:rsidR="00F42BD1" w:rsidRPr="00B25C26" w:rsidRDefault="00F42BD1" w:rsidP="001F1C5A">
            <w:pPr>
              <w:numPr>
                <w:ilvl w:val="0"/>
                <w:numId w:val="19"/>
              </w:numPr>
              <w:shd w:val="clear" w:color="auto" w:fill="FFFFFF"/>
              <w:overflowPunct/>
              <w:autoSpaceDE/>
              <w:autoSpaceDN/>
              <w:adjustRightInd/>
              <w:spacing w:after="100" w:afterAutospacing="1"/>
              <w:jc w:val="both"/>
              <w:textAlignment w:val="auto"/>
              <w:rPr>
                <w:rFonts w:ascii="Times New Roman" w:hAnsi="Times New Roman"/>
                <w:lang w:val="it-IT"/>
              </w:rPr>
            </w:pPr>
            <w:r w:rsidRPr="00B25C26">
              <w:rPr>
                <w:rFonts w:ascii="Times New Roman" w:hAnsi="Times New Roman"/>
                <w:b/>
                <w:bCs/>
                <w:lang w:val="it-IT"/>
              </w:rPr>
              <w:t>băuturi nealcoolice care se încadrează la codul NC 2202;</w:t>
            </w:r>
          </w:p>
          <w:p w14:paraId="02CEDE00" w14:textId="77777777" w:rsidR="00F42BD1" w:rsidRPr="00B25C26" w:rsidRDefault="00F42BD1" w:rsidP="001F1C5A">
            <w:pPr>
              <w:numPr>
                <w:ilvl w:val="0"/>
                <w:numId w:val="19"/>
              </w:numPr>
              <w:shd w:val="clear" w:color="auto" w:fill="FFFFFF"/>
              <w:overflowPunct/>
              <w:autoSpaceDE/>
              <w:autoSpaceDN/>
              <w:adjustRightInd/>
              <w:spacing w:before="100" w:beforeAutospacing="1"/>
              <w:jc w:val="both"/>
              <w:textAlignment w:val="auto"/>
              <w:rPr>
                <w:rFonts w:ascii="Times New Roman" w:hAnsi="Times New Roman"/>
                <w:lang w:val="it-IT"/>
              </w:rPr>
            </w:pPr>
            <w:r w:rsidRPr="00B25C26">
              <w:rPr>
                <w:rFonts w:ascii="Times New Roman" w:hAnsi="Times New Roman"/>
                <w:b/>
                <w:bCs/>
                <w:lang w:val="it-IT"/>
              </w:rPr>
              <w:t>alimente cu zahăr adăugat, al căror conţinut total de zahăr este mai mare de 10 g/100 g produs, altele decât cozonacul şi biscuiţii.</w:t>
            </w:r>
          </w:p>
          <w:p w14:paraId="160138AE" w14:textId="28DDC595" w:rsidR="00AF7C5B" w:rsidRPr="00B25C26" w:rsidRDefault="00F42BD1" w:rsidP="001F1C5A">
            <w:pPr>
              <w:shd w:val="clear" w:color="auto" w:fill="FFFFFF"/>
              <w:spacing w:before="100" w:beforeAutospacing="1"/>
              <w:jc w:val="both"/>
              <w:rPr>
                <w:rFonts w:ascii="Times New Roman" w:hAnsi="Times New Roman"/>
                <w:b/>
                <w:bCs/>
              </w:rPr>
            </w:pPr>
            <w:r w:rsidRPr="00B25C26">
              <w:rPr>
                <w:rFonts w:ascii="Times New Roman" w:hAnsi="Times New Roman"/>
                <w:b/>
                <w:bCs/>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B25C26">
              <w:rPr>
                <w:rFonts w:ascii="Times New Roman" w:hAnsi="Times New Roman"/>
                <w:b/>
                <w:bCs/>
              </w:rPr>
              <w:t>[art. 266 alin. (1) pct. 37 CF: zahăr adăugat, în sensul art. 291 alin. (2) lit. e) pct. 3, are înţelesul prevăzut la art. 439 alin. (4) Cod fiscal redat anterior.</w:t>
            </w:r>
          </w:p>
        </w:tc>
        <w:tc>
          <w:tcPr>
            <w:tcW w:w="2589" w:type="dxa"/>
            <w:tcMar>
              <w:left w:w="57" w:type="dxa"/>
              <w:right w:w="57" w:type="dxa"/>
            </w:tcMar>
          </w:tcPr>
          <w:p w14:paraId="1B0F2B17" w14:textId="77777777" w:rsidR="000634CD" w:rsidRPr="00B25C26" w:rsidRDefault="000634CD" w:rsidP="001F1C5A">
            <w:pPr>
              <w:pStyle w:val="Heading2"/>
              <w:numPr>
                <w:ilvl w:val="0"/>
                <w:numId w:val="0"/>
              </w:numPr>
              <w:rPr>
                <w:rFonts w:ascii="Times New Roman" w:hAnsi="Times New Roman"/>
                <w:i/>
                <w:iCs/>
                <w:caps/>
                <w:szCs w:val="20"/>
                <w:highlight w:val="yellow"/>
              </w:rPr>
            </w:pPr>
            <w:r w:rsidRPr="00B25C26">
              <w:rPr>
                <w:rFonts w:ascii="Times New Roman" w:hAnsi="Times New Roman"/>
                <w:i/>
                <w:iCs/>
                <w:szCs w:val="20"/>
                <w:highlight w:val="yellow"/>
              </w:rPr>
              <w:lastRenderedPageBreak/>
              <w:t>Se va completa de catre ofertant daca respecta cerințele și se vor depune copii ale documentelor solocitate.</w:t>
            </w:r>
          </w:p>
          <w:p w14:paraId="2FF4E2F4" w14:textId="77777777" w:rsidR="000634CD" w:rsidRPr="00B25C26" w:rsidRDefault="000634CD" w:rsidP="001F1C5A">
            <w:pPr>
              <w:pStyle w:val="Heading2"/>
              <w:numPr>
                <w:ilvl w:val="0"/>
                <w:numId w:val="0"/>
              </w:numPr>
              <w:jc w:val="center"/>
              <w:rPr>
                <w:rFonts w:ascii="Times New Roman" w:hAnsi="Times New Roman"/>
                <w:i/>
                <w:iCs/>
                <w:szCs w:val="20"/>
                <w:highlight w:val="yellow"/>
              </w:rPr>
            </w:pPr>
          </w:p>
          <w:p w14:paraId="60B37D0F" w14:textId="77777777" w:rsidR="000634CD" w:rsidRPr="00B25C26" w:rsidRDefault="000634CD" w:rsidP="001F1C5A">
            <w:pPr>
              <w:pStyle w:val="Heading2"/>
              <w:numPr>
                <w:ilvl w:val="0"/>
                <w:numId w:val="0"/>
              </w:numPr>
              <w:jc w:val="center"/>
              <w:rPr>
                <w:rFonts w:ascii="Times New Roman" w:hAnsi="Times New Roman"/>
                <w:i/>
                <w:iCs/>
                <w:caps/>
                <w:szCs w:val="20"/>
                <w:highlight w:val="yellow"/>
              </w:rPr>
            </w:pPr>
          </w:p>
          <w:p w14:paraId="60D1A128" w14:textId="77777777" w:rsidR="000634CD" w:rsidRPr="00B25C26" w:rsidRDefault="000634CD" w:rsidP="001F1C5A">
            <w:pPr>
              <w:pStyle w:val="Heading2"/>
              <w:numPr>
                <w:ilvl w:val="0"/>
                <w:numId w:val="0"/>
              </w:numPr>
              <w:jc w:val="center"/>
              <w:rPr>
                <w:rFonts w:ascii="Times New Roman" w:hAnsi="Times New Roman"/>
                <w:i/>
                <w:iCs/>
                <w:caps/>
                <w:szCs w:val="20"/>
                <w:highlight w:val="yellow"/>
              </w:rPr>
            </w:pPr>
          </w:p>
          <w:p w14:paraId="47E815D8" w14:textId="65206D45" w:rsidR="00AF7C5B" w:rsidRPr="00B25C26" w:rsidRDefault="000634CD" w:rsidP="001F1C5A">
            <w:pPr>
              <w:pStyle w:val="Heading2"/>
              <w:numPr>
                <w:ilvl w:val="0"/>
                <w:numId w:val="0"/>
              </w:numPr>
              <w:rPr>
                <w:rFonts w:ascii="Times New Roman" w:hAnsi="Times New Roman"/>
                <w:i/>
                <w:iCs/>
                <w:szCs w:val="20"/>
                <w:highlight w:val="yellow"/>
              </w:rPr>
            </w:pPr>
            <w:r w:rsidRPr="00B25C26">
              <w:rPr>
                <w:rFonts w:ascii="Times New Roman" w:hAnsi="Times New Roman"/>
                <w:i/>
                <w:iCs/>
                <w:caps/>
                <w:szCs w:val="20"/>
                <w:highlight w:val="yellow"/>
              </w:rPr>
              <w:t xml:space="preserve"> .............................................</w:t>
            </w:r>
          </w:p>
        </w:tc>
      </w:tr>
      <w:tr w:rsidR="00B25C26" w:rsidRPr="00B25C26" w14:paraId="590AE6D8" w14:textId="77777777" w:rsidTr="00BC3E61">
        <w:trPr>
          <w:trHeight w:val="566"/>
          <w:jc w:val="center"/>
        </w:trPr>
        <w:tc>
          <w:tcPr>
            <w:tcW w:w="10170" w:type="dxa"/>
            <w:gridSpan w:val="2"/>
            <w:tcMar>
              <w:left w:w="57" w:type="dxa"/>
              <w:right w:w="57" w:type="dxa"/>
            </w:tcMar>
          </w:tcPr>
          <w:p w14:paraId="1B925D1D" w14:textId="53D725D3" w:rsidR="007E383A" w:rsidRPr="00B25C26" w:rsidRDefault="007E383A" w:rsidP="001F1C5A">
            <w:pPr>
              <w:pStyle w:val="Heading2"/>
              <w:numPr>
                <w:ilvl w:val="0"/>
                <w:numId w:val="0"/>
              </w:numPr>
              <w:rPr>
                <w:rFonts w:ascii="Times New Roman" w:hAnsi="Times New Roman"/>
                <w:i/>
                <w:iCs/>
                <w:szCs w:val="20"/>
                <w:highlight w:val="yellow"/>
              </w:rPr>
            </w:pPr>
            <w:r w:rsidRPr="00B25C26">
              <w:rPr>
                <w:rFonts w:ascii="Times New Roman" w:hAnsi="Times New Roman"/>
                <w:bCs/>
                <w:noProof w:val="0"/>
                <w:szCs w:val="20"/>
                <w:lang w:val="en-US" w:eastAsia="ro-RO"/>
              </w:rPr>
              <w:t xml:space="preserve">LOT 6: </w:t>
            </w:r>
            <w:r w:rsidRPr="00B25C26">
              <w:rPr>
                <w:rFonts w:ascii="Times New Roman" w:hAnsi="Times New Roman"/>
                <w:szCs w:val="20"/>
              </w:rPr>
              <w:t>Servicii de caterig: masa de prânz și coffee break,  125 persoane x 4 zile în Tulcea</w:t>
            </w:r>
          </w:p>
        </w:tc>
      </w:tr>
      <w:tr w:rsidR="00B25C26" w:rsidRPr="00B25C26" w14:paraId="50394CEB" w14:textId="77777777" w:rsidTr="001D3F2C">
        <w:trPr>
          <w:trHeight w:val="566"/>
          <w:jc w:val="center"/>
        </w:trPr>
        <w:tc>
          <w:tcPr>
            <w:tcW w:w="7581" w:type="dxa"/>
            <w:tcMar>
              <w:left w:w="57" w:type="dxa"/>
              <w:right w:w="57" w:type="dxa"/>
            </w:tcMar>
          </w:tcPr>
          <w:p w14:paraId="32F4A2C1" w14:textId="77777777" w:rsidR="00F42BD1" w:rsidRPr="00B25C26" w:rsidRDefault="00F42BD1" w:rsidP="001F1C5A">
            <w:pPr>
              <w:widowControl w:val="0"/>
              <w:jc w:val="both"/>
              <w:rPr>
                <w:rFonts w:ascii="Times New Roman" w:eastAsia="Times New Roman" w:hAnsi="Times New Roman"/>
                <w:b/>
              </w:rPr>
            </w:pPr>
            <w:r w:rsidRPr="00B25C26">
              <w:rPr>
                <w:rFonts w:ascii="Times New Roman" w:eastAsia="Times New Roman" w:hAnsi="Times New Roman"/>
                <w:b/>
                <w:bCs/>
                <w:lang w:eastAsia="ro-RO"/>
              </w:rPr>
              <w:t xml:space="preserve">LOT 6: </w:t>
            </w:r>
            <w:r w:rsidRPr="00B25C26">
              <w:rPr>
                <w:rFonts w:ascii="Times New Roman" w:eastAsia="Times New Roman" w:hAnsi="Times New Roman"/>
                <w:b/>
              </w:rPr>
              <w:t>Servicii de caterig: masa de prânz și coffee break,  125 persoane x 4 zile în Tulcea, desfășurate pe perioada sesiunilor de formare din calendarul proiectului.</w:t>
            </w:r>
          </w:p>
          <w:p w14:paraId="6E148C2B" w14:textId="77777777" w:rsidR="00F42BD1" w:rsidRPr="00B25C26" w:rsidRDefault="00F42BD1" w:rsidP="001F1C5A">
            <w:pPr>
              <w:jc w:val="both"/>
              <w:rPr>
                <w:rFonts w:ascii="Times New Roman" w:hAnsi="Times New Roman"/>
                <w:lang w:val="it-IT"/>
              </w:rPr>
            </w:pPr>
            <w:r w:rsidRPr="00B25C26">
              <w:rPr>
                <w:rFonts w:ascii="Times New Roman" w:eastAsia="Times New Roman" w:hAnsi="Times New Roman"/>
                <w:lang w:val="it-IT" w:eastAsia="ro-RO"/>
              </w:rPr>
              <w:t xml:space="preserve">În cadrul acestui proiect se va derula un program de dezvoltare a competențelor de leadership și management  pentru membrii din grupul țintă în spațiile </w:t>
            </w:r>
            <w:r w:rsidRPr="00B25C26">
              <w:rPr>
                <w:rFonts w:ascii="Times New Roman" w:hAnsi="Times New Roman"/>
                <w:lang w:val="it-IT"/>
              </w:rPr>
              <w:t>CCD Tulcea, str. Alunișului nr.7</w:t>
            </w:r>
            <w:r w:rsidRPr="00B25C26">
              <w:rPr>
                <w:rFonts w:ascii="Times New Roman" w:eastAsia="Times New Roman" w:hAnsi="Times New Roman"/>
                <w:lang w:val="it-IT" w:eastAsia="ro-RO"/>
              </w:rPr>
              <w:t>la care vor participa  125 de persoane.</w:t>
            </w:r>
          </w:p>
          <w:p w14:paraId="25524775"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Servirea mesei de prânz se va asigura în incinta </w:t>
            </w:r>
            <w:r w:rsidRPr="00B25C26">
              <w:rPr>
                <w:rFonts w:ascii="Times New Roman" w:hAnsi="Times New Roman"/>
                <w:lang w:val="it-IT"/>
              </w:rPr>
              <w:t>CCD Tulcea, str. Alunișului nr.7</w:t>
            </w:r>
            <w:r w:rsidRPr="00B25C26">
              <w:rPr>
                <w:rFonts w:ascii="Times New Roman" w:eastAsia="Times New Roman" w:hAnsi="Times New Roman"/>
                <w:lang w:val="it-IT" w:eastAsia="ro-RO"/>
              </w:rPr>
              <w:t>, pentru un numar de maxim 125 persoane.</w:t>
            </w:r>
          </w:p>
          <w:p w14:paraId="608C1477"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Perioada: 4 zile</w:t>
            </w:r>
          </w:p>
          <w:p w14:paraId="78FA0593"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Perioada de prestare a serviciilor de servire masă de prânz, precum și numărul exact al persoanelor va fi comunicat în scris de către Universitatea ,,Dunărea de Jos” din Galați cu cel puțin 7 zile calendaristice înainte de data desfășurării evenimentului. </w:t>
            </w:r>
          </w:p>
          <w:p w14:paraId="2AB4CB45"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Tip servicii: prânz și coffee break /persoană/zi</w:t>
            </w:r>
          </w:p>
          <w:p w14:paraId="74E6DB13" w14:textId="77777777" w:rsidR="00F42BD1" w:rsidRPr="00B25C26" w:rsidRDefault="00F42BD1" w:rsidP="001F1C5A">
            <w:pPr>
              <w:jc w:val="both"/>
              <w:rPr>
                <w:rFonts w:ascii="Times New Roman" w:eastAsia="Times New Roman" w:hAnsi="Times New Roman"/>
                <w:lang w:val="it-IT"/>
              </w:rPr>
            </w:pPr>
            <w:r w:rsidRPr="00B25C26">
              <w:rPr>
                <w:rFonts w:ascii="Times New Roman" w:eastAsia="Times New Roman" w:hAnsi="Times New Roman"/>
                <w:lang w:val="it-IT"/>
              </w:rPr>
              <w:t xml:space="preserve">Tip servire: prânz meniu bufet </w:t>
            </w:r>
          </w:p>
          <w:p w14:paraId="576F4CE8" w14:textId="77777777" w:rsidR="00F42BD1" w:rsidRPr="00B25C26" w:rsidRDefault="00F42BD1" w:rsidP="001F1C5A">
            <w:pPr>
              <w:jc w:val="both"/>
              <w:rPr>
                <w:rFonts w:ascii="Times New Roman" w:eastAsia="Times New Roman" w:hAnsi="Times New Roman"/>
                <w:b/>
                <w:lang w:val="it-IT" w:eastAsia="ro-RO"/>
              </w:rPr>
            </w:pPr>
            <w:r w:rsidRPr="00B25C26">
              <w:rPr>
                <w:rFonts w:ascii="Times New Roman" w:eastAsia="Times New Roman" w:hAnsi="Times New Roman"/>
                <w:b/>
                <w:lang w:val="it-IT" w:eastAsia="ro-RO"/>
              </w:rPr>
              <w:t>Componența minimală a meniurilor pentru masa de prânz și coffee break</w:t>
            </w:r>
          </w:p>
          <w:p w14:paraId="63E6346D" w14:textId="77777777" w:rsidR="00F42BD1" w:rsidRPr="00B25C26" w:rsidRDefault="00F42BD1" w:rsidP="001F1C5A">
            <w:pPr>
              <w:widowControl w:val="0"/>
              <w:ind w:firstLine="360"/>
              <w:jc w:val="both"/>
              <w:rPr>
                <w:rFonts w:ascii="Times New Roman" w:eastAsia="Times New Roman" w:hAnsi="Times New Roman"/>
                <w:b/>
                <w:lang w:eastAsia="ro-RO"/>
              </w:rPr>
            </w:pPr>
            <w:r w:rsidRPr="00B25C26">
              <w:rPr>
                <w:rFonts w:ascii="Times New Roman" w:eastAsia="Times New Roman" w:hAnsi="Times New Roman"/>
                <w:b/>
                <w:lang w:val="it-IT" w:eastAsia="ro-RO"/>
              </w:rPr>
              <w:t xml:space="preserve"> </w:t>
            </w:r>
            <w:r w:rsidRPr="00B25C26">
              <w:rPr>
                <w:rFonts w:ascii="Times New Roman" w:eastAsia="Times New Roman" w:hAnsi="Times New Roman"/>
                <w:b/>
                <w:lang w:eastAsia="ro-RO"/>
              </w:rPr>
              <w:t>Structura meniu coffee break / persoană (standard)</w:t>
            </w:r>
          </w:p>
          <w:p w14:paraId="117612C4"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Poziția 1. Cafea –150 ml/persoană;                                                                                                          Poziția 2. Lapte condensat – 1 buc/persoană;                                                                                              Poziția 3. Zahăr plic (zahăr alb și brun, îndulcitor) – 2 buc/persoană;                                                                                                                                                                   Poziția 4. Apă minerală carbogazoasă/plată – 500 ml/persoană;  </w:t>
            </w:r>
          </w:p>
          <w:p w14:paraId="79BAA285"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Produse proaspete de patiserie dulci și sărate, fursecuri – 100 g/persoană (minim 3 sortimente);</w:t>
            </w:r>
          </w:p>
          <w:p w14:paraId="07F9C6CD"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Ceaiuri diferite cu lămâie, 75 ml/persoană</w:t>
            </w:r>
          </w:p>
          <w:p w14:paraId="144C4AF7"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Cantitățile specificate sunt minime și reprezintă gramaje finite, după procesarea termică a preparatelor.  </w:t>
            </w:r>
          </w:p>
          <w:p w14:paraId="4DE4AAD0" w14:textId="77777777" w:rsidR="00F42BD1" w:rsidRPr="00B25C26" w:rsidRDefault="00F42BD1" w:rsidP="001F1C5A">
            <w:pPr>
              <w:jc w:val="both"/>
              <w:rPr>
                <w:rFonts w:ascii="Times New Roman" w:eastAsia="Times New Roman" w:hAnsi="Times New Roman"/>
                <w:lang w:val="it-IT" w:eastAsia="ro-RO"/>
              </w:rPr>
            </w:pPr>
            <w:r w:rsidRPr="00B25C26">
              <w:rPr>
                <w:rFonts w:ascii="Times New Roman" w:eastAsia="Times New Roman" w:hAnsi="Times New Roman"/>
                <w:lang w:val="it-IT" w:eastAsia="ro-RO"/>
              </w:rPr>
              <w:t xml:space="preserve">Se va asigura 1 </w:t>
            </w:r>
            <w:r w:rsidRPr="00B25C26">
              <w:rPr>
                <w:rFonts w:ascii="Times New Roman" w:eastAsia="Times New Roman" w:hAnsi="Times New Roman"/>
                <w:bCs/>
                <w:lang w:val="it-IT" w:eastAsia="ro-RO"/>
              </w:rPr>
              <w:t>coffee break</w:t>
            </w:r>
            <w:r w:rsidRPr="00B25C26">
              <w:rPr>
                <w:rFonts w:ascii="Times New Roman" w:eastAsia="Times New Roman" w:hAnsi="Times New Roman"/>
                <w:b/>
                <w:lang w:val="it-IT" w:eastAsia="ro-RO"/>
              </w:rPr>
              <w:t xml:space="preserve"> </w:t>
            </w:r>
            <w:r w:rsidRPr="00B25C26">
              <w:rPr>
                <w:rFonts w:ascii="Times New Roman" w:eastAsia="Times New Roman" w:hAnsi="Times New Roman"/>
                <w:lang w:val="it-IT" w:eastAsia="ro-RO"/>
              </w:rPr>
              <w:t>/persoană, corespunzând structurii și cantităților prezentate anterior.</w:t>
            </w:r>
          </w:p>
          <w:p w14:paraId="5879D988" w14:textId="77777777" w:rsidR="00F42BD1" w:rsidRPr="00B25C26" w:rsidRDefault="00F42BD1" w:rsidP="001F1C5A">
            <w:pPr>
              <w:jc w:val="both"/>
              <w:rPr>
                <w:rFonts w:ascii="Times New Roman" w:eastAsia="Times New Roman" w:hAnsi="Times New Roman"/>
                <w:lang w:val="it-IT" w:eastAsia="ro-RO"/>
              </w:rPr>
            </w:pPr>
          </w:p>
          <w:p w14:paraId="559B2CCB"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b/>
                <w:lang w:val="it-IT" w:eastAsia="ro-RO"/>
              </w:rPr>
              <w:t xml:space="preserve">         Structura meniu masă de prânz / persoană  (standard)</w:t>
            </w:r>
          </w:p>
          <w:p w14:paraId="3D124149"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 Asortiment de aperitive, gustări calde și reci – 300 g/persoană (minim 3 sortimente);</w:t>
            </w:r>
          </w:p>
          <w:p w14:paraId="005F69AF"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lastRenderedPageBreak/>
              <w:t>Poziția 2. Asortiment de preparate vegetariene, 200 g/persoană (minim 3 sortimente)</w:t>
            </w:r>
          </w:p>
          <w:p w14:paraId="67662215"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3. Preparate de bază calde din carne de pui, porc, vită, pește – 150 g/persoană (minim 3 sortimente);</w:t>
            </w:r>
          </w:p>
          <w:p w14:paraId="543672B8"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4. Garnituri – 250 g/persoană (minim 3 sortimente);</w:t>
            </w:r>
          </w:p>
          <w:p w14:paraId="47DBE512"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5. Salate – 150 g/persoană (minim 3 sortimente);</w:t>
            </w:r>
          </w:p>
          <w:p w14:paraId="59EFB06A"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6. Desert – 150 g/persoană (minim 3 sortimente);</w:t>
            </w:r>
          </w:p>
          <w:p w14:paraId="5B4FBA48"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7. Fructe – 150 g/persoană (minim 3 sortimente)</w:t>
            </w:r>
          </w:p>
          <w:p w14:paraId="1CAA4BF4"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8. Pâine – 80 g/persoană;</w:t>
            </w:r>
          </w:p>
          <w:p w14:paraId="4C30836A"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9. Apă minerală carbogazoasă/plată – 500 ml/persoană;</w:t>
            </w:r>
          </w:p>
          <w:p w14:paraId="7C2E670D"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10. Cafea/lapte condensat- 100 ml/persoană;</w:t>
            </w:r>
          </w:p>
          <w:p w14:paraId="1B344CFE" w14:textId="77777777" w:rsidR="00F42BD1" w:rsidRPr="00B25C26" w:rsidRDefault="00F42BD1" w:rsidP="001F1C5A">
            <w:pPr>
              <w:widowControl w:val="0"/>
              <w:jc w:val="both"/>
              <w:rPr>
                <w:rFonts w:ascii="Times New Roman" w:eastAsia="Times New Roman" w:hAnsi="Times New Roman"/>
                <w:lang w:val="it-IT" w:eastAsia="ro-RO"/>
              </w:rPr>
            </w:pPr>
            <w:r w:rsidRPr="00B25C26">
              <w:rPr>
                <w:rFonts w:ascii="Times New Roman" w:eastAsia="Times New Roman" w:hAnsi="Times New Roman"/>
                <w:lang w:val="it-IT" w:eastAsia="ro-RO"/>
              </w:rPr>
              <w:t>Poziția 11. Băuturi răcoritoare și nectar fructe- 500ml/persoană</w:t>
            </w:r>
          </w:p>
          <w:p w14:paraId="407A7C13"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Cantitățile specificate sunt minime și reprezintă gramaje finite, după procesarea termică a preparatelor.</w:t>
            </w:r>
          </w:p>
          <w:p w14:paraId="35F6A98A" w14:textId="77777777" w:rsidR="00F42BD1" w:rsidRPr="00B25C26" w:rsidRDefault="00F42BD1" w:rsidP="001F1C5A">
            <w:pPr>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Se va asigura 1 masă de prânz și coffee break/persoană, corespunzând structurii și cantităților prezentate anterior.</w:t>
            </w:r>
          </w:p>
          <w:p w14:paraId="52D2D54B" w14:textId="77777777" w:rsidR="00F42BD1" w:rsidRPr="00B25C26" w:rsidRDefault="00F42BD1" w:rsidP="001F1C5A">
            <w:pPr>
              <w:widowControl w:val="0"/>
              <w:ind w:firstLine="720"/>
              <w:jc w:val="both"/>
              <w:rPr>
                <w:rFonts w:ascii="Times New Roman" w:eastAsia="Times New Roman" w:hAnsi="Times New Roman"/>
                <w:lang w:val="it-IT" w:eastAsia="ro-RO"/>
              </w:rPr>
            </w:pPr>
            <w:r w:rsidRPr="00B25C26">
              <w:rPr>
                <w:rFonts w:ascii="Times New Roman" w:eastAsia="Times New Roman" w:hAnsi="Times New Roman"/>
                <w:lang w:val="it-IT" w:eastAsia="ro-RO"/>
              </w:rPr>
              <w:t>În vederea desfășurării în bune condiții a contractului, ofertantul va asigura atât logistica, cât și personalul necesar, în privința serviciilor contractate, având în vedere numărul de participanți.</w:t>
            </w:r>
          </w:p>
          <w:p w14:paraId="7D4D86FE" w14:textId="77777777" w:rsidR="00F42BD1" w:rsidRPr="00B25C26" w:rsidRDefault="00F42BD1" w:rsidP="001F1C5A">
            <w:pPr>
              <w:ind w:firstLine="720"/>
              <w:jc w:val="both"/>
              <w:rPr>
                <w:rFonts w:ascii="Times New Roman" w:eastAsia="Calibri" w:hAnsi="Times New Roman"/>
                <w:bCs/>
                <w:iCs/>
                <w:kern w:val="3"/>
                <w:lang w:val="it-IT" w:eastAsia="zh-CN"/>
              </w:rPr>
            </w:pPr>
            <w:r w:rsidRPr="00B25C26">
              <w:rPr>
                <w:rFonts w:ascii="Times New Roman" w:eastAsia="Calibri" w:hAnsi="Times New Roman"/>
                <w:bCs/>
                <w:iCs/>
                <w:kern w:val="3"/>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p w14:paraId="2240BBEE" w14:textId="77777777" w:rsidR="00F42BD1" w:rsidRPr="00B25C26" w:rsidRDefault="00F42BD1" w:rsidP="001F1C5A">
            <w:pPr>
              <w:pStyle w:val="NoSpacing"/>
              <w:ind w:right="198"/>
              <w:jc w:val="both"/>
              <w:rPr>
                <w:rFonts w:ascii="Times New Roman" w:hAnsi="Times New Roman"/>
              </w:rPr>
            </w:pPr>
            <w:r w:rsidRPr="00B25C26">
              <w:rPr>
                <w:rFonts w:ascii="Times New Roman" w:hAnsi="Times New Roman"/>
                <w:b/>
                <w:bCs/>
                <w:u w:val="single"/>
              </w:rPr>
              <w:t>Nu se acceptă:</w:t>
            </w:r>
          </w:p>
          <w:p w14:paraId="28766477" w14:textId="77777777" w:rsidR="00F42BD1" w:rsidRPr="00B25C26" w:rsidRDefault="00F42BD1" w:rsidP="001F1C5A">
            <w:pPr>
              <w:numPr>
                <w:ilvl w:val="0"/>
                <w:numId w:val="19"/>
              </w:numPr>
              <w:shd w:val="clear" w:color="auto" w:fill="FFFFFF"/>
              <w:overflowPunct/>
              <w:autoSpaceDE/>
              <w:autoSpaceDN/>
              <w:adjustRightInd/>
              <w:spacing w:after="100" w:afterAutospacing="1"/>
              <w:jc w:val="both"/>
              <w:textAlignment w:val="auto"/>
              <w:rPr>
                <w:rFonts w:ascii="Times New Roman" w:hAnsi="Times New Roman"/>
                <w:lang w:val="it-IT"/>
              </w:rPr>
            </w:pPr>
            <w:r w:rsidRPr="00B25C26">
              <w:rPr>
                <w:rFonts w:ascii="Times New Roman" w:hAnsi="Times New Roman"/>
                <w:b/>
                <w:bCs/>
                <w:lang w:val="it-IT"/>
              </w:rPr>
              <w:t>băuturi nealcoolice care se încadrează la codul NC 2202;</w:t>
            </w:r>
          </w:p>
          <w:p w14:paraId="60F8FC40" w14:textId="77777777" w:rsidR="00F42BD1" w:rsidRPr="00B25C26" w:rsidRDefault="00F42BD1" w:rsidP="001F1C5A">
            <w:pPr>
              <w:numPr>
                <w:ilvl w:val="0"/>
                <w:numId w:val="19"/>
              </w:numPr>
              <w:shd w:val="clear" w:color="auto" w:fill="FFFFFF"/>
              <w:overflowPunct/>
              <w:autoSpaceDE/>
              <w:autoSpaceDN/>
              <w:adjustRightInd/>
              <w:spacing w:before="100" w:beforeAutospacing="1"/>
              <w:jc w:val="both"/>
              <w:textAlignment w:val="auto"/>
              <w:rPr>
                <w:rFonts w:ascii="Times New Roman" w:hAnsi="Times New Roman"/>
                <w:lang w:val="it-IT"/>
              </w:rPr>
            </w:pPr>
            <w:r w:rsidRPr="00B25C26">
              <w:rPr>
                <w:rFonts w:ascii="Times New Roman" w:hAnsi="Times New Roman"/>
                <w:b/>
                <w:bCs/>
                <w:lang w:val="it-IT"/>
              </w:rPr>
              <w:t>alimente cu zahăr adăugat, al căror conţinut total de zahăr este mai mare de 10 g/100 g produs, altele decât cozonacul şi biscuiţii.</w:t>
            </w:r>
          </w:p>
          <w:p w14:paraId="1246C6FC" w14:textId="3677711A" w:rsidR="00AF7C5B" w:rsidRPr="00B25C26" w:rsidRDefault="00F42BD1" w:rsidP="001F1C5A">
            <w:pPr>
              <w:shd w:val="clear" w:color="auto" w:fill="FFFFFF"/>
              <w:jc w:val="both"/>
              <w:rPr>
                <w:rFonts w:ascii="Times New Roman" w:hAnsi="Times New Roman"/>
                <w:b/>
                <w:bCs/>
              </w:rPr>
            </w:pPr>
            <w:r w:rsidRPr="00B25C26">
              <w:rPr>
                <w:rFonts w:ascii="Times New Roman" w:hAnsi="Times New Roman"/>
                <w:b/>
                <w:bCs/>
                <w:lang w:val="it-IT"/>
              </w:rPr>
              <w:t xml:space="preserve">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B25C26">
              <w:rPr>
                <w:rFonts w:ascii="Times New Roman" w:hAnsi="Times New Roman"/>
                <w:b/>
                <w:bCs/>
              </w:rPr>
              <w:t>[art. 266 alin. (1) pct. 37 CF: zahăr adăugat, în sensul art. 291 alin. (2) lit. e) pct. 3, are înţelesul prevăzut la art. 439 alin. (4) Cod fiscal redat anterior.</w:t>
            </w:r>
          </w:p>
        </w:tc>
        <w:tc>
          <w:tcPr>
            <w:tcW w:w="2589" w:type="dxa"/>
            <w:tcMar>
              <w:left w:w="57" w:type="dxa"/>
              <w:right w:w="57" w:type="dxa"/>
            </w:tcMar>
          </w:tcPr>
          <w:p w14:paraId="280CE5EE" w14:textId="77777777" w:rsidR="000634CD" w:rsidRPr="00B25C26" w:rsidRDefault="000634CD" w:rsidP="001F1C5A">
            <w:pPr>
              <w:pStyle w:val="Heading2"/>
              <w:numPr>
                <w:ilvl w:val="0"/>
                <w:numId w:val="0"/>
              </w:numPr>
              <w:rPr>
                <w:rFonts w:ascii="Times New Roman" w:hAnsi="Times New Roman"/>
                <w:i/>
                <w:iCs/>
                <w:caps/>
                <w:szCs w:val="20"/>
                <w:highlight w:val="yellow"/>
              </w:rPr>
            </w:pPr>
            <w:r w:rsidRPr="00B25C26">
              <w:rPr>
                <w:rFonts w:ascii="Times New Roman" w:hAnsi="Times New Roman"/>
                <w:i/>
                <w:iCs/>
                <w:szCs w:val="20"/>
                <w:highlight w:val="yellow"/>
              </w:rPr>
              <w:lastRenderedPageBreak/>
              <w:t>Se va completa de catre ofertant daca respecta cerințele și se vor depune copii ale documentelor solocitate.</w:t>
            </w:r>
          </w:p>
          <w:p w14:paraId="11DDAA97" w14:textId="77777777" w:rsidR="000634CD" w:rsidRPr="00B25C26" w:rsidRDefault="000634CD" w:rsidP="001F1C5A">
            <w:pPr>
              <w:pStyle w:val="Heading2"/>
              <w:numPr>
                <w:ilvl w:val="0"/>
                <w:numId w:val="0"/>
              </w:numPr>
              <w:jc w:val="center"/>
              <w:rPr>
                <w:rFonts w:ascii="Times New Roman" w:hAnsi="Times New Roman"/>
                <w:i/>
                <w:iCs/>
                <w:szCs w:val="20"/>
                <w:highlight w:val="yellow"/>
              </w:rPr>
            </w:pPr>
          </w:p>
          <w:p w14:paraId="7FE60F22" w14:textId="77777777" w:rsidR="000634CD" w:rsidRPr="00B25C26" w:rsidRDefault="000634CD" w:rsidP="001F1C5A">
            <w:pPr>
              <w:pStyle w:val="Heading2"/>
              <w:numPr>
                <w:ilvl w:val="0"/>
                <w:numId w:val="0"/>
              </w:numPr>
              <w:jc w:val="center"/>
              <w:rPr>
                <w:rFonts w:ascii="Times New Roman" w:hAnsi="Times New Roman"/>
                <w:i/>
                <w:iCs/>
                <w:caps/>
                <w:szCs w:val="20"/>
                <w:highlight w:val="yellow"/>
              </w:rPr>
            </w:pPr>
          </w:p>
          <w:p w14:paraId="37DF98F8" w14:textId="77777777" w:rsidR="000634CD" w:rsidRPr="00B25C26" w:rsidRDefault="000634CD" w:rsidP="001F1C5A">
            <w:pPr>
              <w:pStyle w:val="Heading2"/>
              <w:numPr>
                <w:ilvl w:val="0"/>
                <w:numId w:val="0"/>
              </w:numPr>
              <w:jc w:val="center"/>
              <w:rPr>
                <w:rFonts w:ascii="Times New Roman" w:hAnsi="Times New Roman"/>
                <w:i/>
                <w:iCs/>
                <w:caps/>
                <w:szCs w:val="20"/>
                <w:highlight w:val="yellow"/>
              </w:rPr>
            </w:pPr>
          </w:p>
          <w:p w14:paraId="404C7535" w14:textId="17FC2143" w:rsidR="00AF7C5B" w:rsidRPr="00B25C26" w:rsidRDefault="000634CD" w:rsidP="001F1C5A">
            <w:pPr>
              <w:pStyle w:val="Heading2"/>
              <w:numPr>
                <w:ilvl w:val="0"/>
                <w:numId w:val="0"/>
              </w:numPr>
              <w:rPr>
                <w:rFonts w:ascii="Times New Roman" w:hAnsi="Times New Roman"/>
                <w:i/>
                <w:iCs/>
                <w:szCs w:val="20"/>
                <w:highlight w:val="yellow"/>
              </w:rPr>
            </w:pPr>
            <w:r w:rsidRPr="00B25C26">
              <w:rPr>
                <w:rFonts w:ascii="Times New Roman" w:hAnsi="Times New Roman"/>
                <w:i/>
                <w:iCs/>
                <w:caps/>
                <w:szCs w:val="20"/>
                <w:highlight w:val="yellow"/>
              </w:rPr>
              <w:t xml:space="preserve"> .............................................</w:t>
            </w:r>
          </w:p>
        </w:tc>
      </w:tr>
      <w:tr w:rsidR="00B25C26" w:rsidRPr="00B25C26" w14:paraId="029DD6ED" w14:textId="77777777" w:rsidTr="001D3F2C">
        <w:trPr>
          <w:trHeight w:val="566"/>
          <w:jc w:val="center"/>
        </w:trPr>
        <w:tc>
          <w:tcPr>
            <w:tcW w:w="7581" w:type="dxa"/>
            <w:tcMar>
              <w:left w:w="57" w:type="dxa"/>
              <w:right w:w="57" w:type="dxa"/>
            </w:tcMar>
          </w:tcPr>
          <w:p w14:paraId="0E736522" w14:textId="77777777" w:rsidR="006F6216" w:rsidRPr="00B25C26" w:rsidRDefault="006F6216" w:rsidP="006F6216">
            <w:pPr>
              <w:spacing w:line="276" w:lineRule="auto"/>
              <w:jc w:val="both"/>
              <w:rPr>
                <w:rFonts w:ascii="Times New Roman" w:eastAsia="Calibri" w:hAnsi="Times New Roman"/>
                <w:bCs/>
                <w:iCs/>
                <w:kern w:val="3"/>
                <w:lang w:val="it-IT" w:eastAsia="zh-CN"/>
              </w:rPr>
            </w:pPr>
            <w:r w:rsidRPr="00B25C26">
              <w:rPr>
                <w:rFonts w:ascii="Times New Roman" w:eastAsia="Calibri" w:hAnsi="Times New Roman"/>
                <w:bCs/>
                <w:iCs/>
                <w:kern w:val="3"/>
                <w:lang w:eastAsia="zh-CN"/>
              </w:rPr>
              <w:t xml:space="preserve">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w:t>
            </w:r>
            <w:r w:rsidRPr="00B25C26">
              <w:rPr>
                <w:rFonts w:ascii="Times New Roman" w:eastAsia="Calibri" w:hAnsi="Times New Roman"/>
                <w:bCs/>
                <w:iCs/>
                <w:kern w:val="3"/>
                <w:lang w:val="it-IT" w:eastAsia="zh-CN"/>
              </w:rPr>
              <w:t>Hrana caldă trebuie ambalată etanş- vase de inox, caserole, etc. – care au capacitatea de a menţine mâncarea caldă. Ofertantul va prezenta copia conform cu originalul al autorizaţiilor sanitar-veterinare pentru mijloacele de transport.</w:t>
            </w:r>
          </w:p>
          <w:p w14:paraId="66D6D554" w14:textId="77777777" w:rsidR="006F6216" w:rsidRPr="00B25C26" w:rsidRDefault="006F6216" w:rsidP="006F6216">
            <w:pPr>
              <w:widowControl w:val="0"/>
              <w:jc w:val="both"/>
              <w:rPr>
                <w:rFonts w:ascii="Times New Roman" w:eastAsia="Times New Roman" w:hAnsi="Times New Roman"/>
                <w:b/>
                <w:bCs/>
                <w:lang w:val="it-IT" w:eastAsia="ro-RO"/>
              </w:rPr>
            </w:pPr>
          </w:p>
        </w:tc>
        <w:tc>
          <w:tcPr>
            <w:tcW w:w="2589" w:type="dxa"/>
            <w:tcMar>
              <w:left w:w="57" w:type="dxa"/>
              <w:right w:w="57" w:type="dxa"/>
            </w:tcMar>
          </w:tcPr>
          <w:p w14:paraId="353D6CC3" w14:textId="77777777" w:rsidR="006F6216" w:rsidRPr="00B25C26" w:rsidRDefault="006F6216" w:rsidP="006F6216">
            <w:pPr>
              <w:pStyle w:val="Heading2"/>
              <w:numPr>
                <w:ilvl w:val="0"/>
                <w:numId w:val="0"/>
              </w:numPr>
              <w:jc w:val="center"/>
              <w:rPr>
                <w:rFonts w:ascii="Times New Roman" w:hAnsi="Times New Roman"/>
                <w:i/>
                <w:iCs/>
                <w:caps/>
                <w:szCs w:val="20"/>
                <w:highlight w:val="yellow"/>
              </w:rPr>
            </w:pPr>
            <w:r w:rsidRPr="00B25C26">
              <w:rPr>
                <w:rFonts w:ascii="Times New Roman" w:hAnsi="Times New Roman"/>
                <w:i/>
                <w:iCs/>
                <w:szCs w:val="20"/>
                <w:highlight w:val="yellow"/>
              </w:rPr>
              <w:t xml:space="preserve">Se va completa de catre ofertant daca respecta cerințele. </w:t>
            </w:r>
          </w:p>
          <w:p w14:paraId="10823A4D" w14:textId="77777777" w:rsidR="006F6216" w:rsidRPr="00B25C26" w:rsidRDefault="006F6216" w:rsidP="006F6216">
            <w:pPr>
              <w:pStyle w:val="Heading2"/>
              <w:numPr>
                <w:ilvl w:val="0"/>
                <w:numId w:val="0"/>
              </w:numPr>
              <w:jc w:val="center"/>
              <w:rPr>
                <w:rFonts w:ascii="Times New Roman" w:hAnsi="Times New Roman"/>
                <w:i/>
                <w:iCs/>
                <w:szCs w:val="20"/>
                <w:highlight w:val="yellow"/>
              </w:rPr>
            </w:pPr>
          </w:p>
          <w:p w14:paraId="6F035E0F" w14:textId="77777777" w:rsidR="006F6216" w:rsidRPr="00B25C26" w:rsidRDefault="006F6216" w:rsidP="006F6216">
            <w:pPr>
              <w:pStyle w:val="Heading2"/>
              <w:numPr>
                <w:ilvl w:val="0"/>
                <w:numId w:val="0"/>
              </w:numPr>
              <w:jc w:val="center"/>
              <w:rPr>
                <w:rFonts w:ascii="Times New Roman" w:hAnsi="Times New Roman"/>
                <w:i/>
                <w:iCs/>
                <w:caps/>
                <w:szCs w:val="20"/>
                <w:highlight w:val="yellow"/>
              </w:rPr>
            </w:pPr>
          </w:p>
          <w:p w14:paraId="6F3C473A" w14:textId="77777777" w:rsidR="006F6216" w:rsidRPr="00B25C26" w:rsidRDefault="006F6216" w:rsidP="006F6216">
            <w:pPr>
              <w:pStyle w:val="Heading2"/>
              <w:numPr>
                <w:ilvl w:val="0"/>
                <w:numId w:val="0"/>
              </w:numPr>
              <w:jc w:val="center"/>
              <w:rPr>
                <w:rFonts w:ascii="Times New Roman" w:hAnsi="Times New Roman"/>
                <w:i/>
                <w:iCs/>
                <w:caps/>
                <w:szCs w:val="20"/>
                <w:highlight w:val="yellow"/>
              </w:rPr>
            </w:pPr>
          </w:p>
          <w:p w14:paraId="76857DEB" w14:textId="77777777" w:rsidR="006F6216" w:rsidRPr="00B25C26" w:rsidRDefault="006F6216" w:rsidP="006F6216">
            <w:pPr>
              <w:pStyle w:val="Heading2"/>
              <w:numPr>
                <w:ilvl w:val="0"/>
                <w:numId w:val="0"/>
              </w:numPr>
              <w:jc w:val="center"/>
              <w:rPr>
                <w:rFonts w:ascii="Times New Roman" w:hAnsi="Times New Roman"/>
                <w:i/>
                <w:iCs/>
                <w:caps/>
                <w:szCs w:val="20"/>
                <w:highlight w:val="yellow"/>
              </w:rPr>
            </w:pPr>
            <w:r w:rsidRPr="00B25C26">
              <w:rPr>
                <w:rFonts w:ascii="Times New Roman" w:hAnsi="Times New Roman"/>
                <w:i/>
                <w:iCs/>
                <w:caps/>
                <w:szCs w:val="20"/>
                <w:highlight w:val="yellow"/>
              </w:rPr>
              <w:t xml:space="preserve"> .............................................</w:t>
            </w:r>
          </w:p>
          <w:p w14:paraId="5AC2EA28" w14:textId="77777777" w:rsidR="006F6216" w:rsidRPr="00B25C26" w:rsidRDefault="006F6216" w:rsidP="006F6216">
            <w:pPr>
              <w:pStyle w:val="Heading2"/>
              <w:numPr>
                <w:ilvl w:val="0"/>
                <w:numId w:val="0"/>
              </w:numPr>
              <w:rPr>
                <w:rFonts w:ascii="Times New Roman" w:hAnsi="Times New Roman"/>
                <w:i/>
                <w:iCs/>
                <w:szCs w:val="20"/>
                <w:highlight w:val="yellow"/>
              </w:rPr>
            </w:pPr>
          </w:p>
        </w:tc>
      </w:tr>
      <w:tr w:rsidR="00B25C26" w:rsidRPr="00B25C26" w14:paraId="5F2F2AA5" w14:textId="77777777" w:rsidTr="001D3F2C">
        <w:trPr>
          <w:trHeight w:val="566"/>
          <w:jc w:val="center"/>
        </w:trPr>
        <w:tc>
          <w:tcPr>
            <w:tcW w:w="7581" w:type="dxa"/>
            <w:tcMar>
              <w:left w:w="57" w:type="dxa"/>
              <w:right w:w="57" w:type="dxa"/>
            </w:tcMar>
          </w:tcPr>
          <w:p w14:paraId="2F83D662" w14:textId="40F06C57" w:rsidR="006F6216" w:rsidRPr="00B25C26" w:rsidRDefault="006F6216" w:rsidP="006F6216">
            <w:pPr>
              <w:widowControl w:val="0"/>
              <w:jc w:val="both"/>
              <w:rPr>
                <w:rFonts w:ascii="Times New Roman" w:hAnsi="Times New Roman"/>
                <w:u w:val="single"/>
                <w:lang w:val="it-IT"/>
              </w:rPr>
            </w:pPr>
            <w:r w:rsidRPr="00B25C26">
              <w:rPr>
                <w:rFonts w:ascii="Times New Roman" w:hAnsi="Times New Roman"/>
                <w:b/>
                <w:bCs/>
                <w:u w:val="single"/>
                <w:lang w:val="it-IT"/>
              </w:rPr>
              <w:t xml:space="preserve">CONDIȚII IMPUSE PENTRU SECURITATEA ȘI SĂNĂTATEA ÎN MUNCĂ ȘI PROTECȚIA MUNCII </w:t>
            </w:r>
            <w:r w:rsidRPr="00B25C26">
              <w:rPr>
                <w:rFonts w:ascii="Times New Roman" w:eastAsia="Times New Roman" w:hAnsi="Times New Roman"/>
                <w:b/>
                <w:kern w:val="3"/>
                <w:lang w:val="it-IT"/>
              </w:rPr>
              <w:t>– pentru toate loturile</w:t>
            </w:r>
          </w:p>
          <w:p w14:paraId="25AB4066" w14:textId="7BB238E8" w:rsidR="006F6216" w:rsidRPr="00B25C26" w:rsidRDefault="006F6216" w:rsidP="006F6216">
            <w:pPr>
              <w:widowControl w:val="0"/>
              <w:jc w:val="both"/>
              <w:rPr>
                <w:rFonts w:ascii="Times New Roman" w:hAnsi="Times New Roman"/>
              </w:rPr>
            </w:pPr>
            <w:r w:rsidRPr="00B25C26">
              <w:rPr>
                <w:rFonts w:ascii="Times New Roman" w:hAnsi="Times New Roman"/>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B25C26">
              <w:rPr>
                <w:rFonts w:ascii="Times New Roman" w:hAnsi="Times New Roman"/>
                <w:b/>
                <w:bCs/>
              </w:rPr>
              <w:t>DECLARAȚIE PRIVIND SĂNATATEA ȘI SECURITATEA ÎN MUNCĂ</w:t>
            </w:r>
            <w:r w:rsidRPr="00B25C26">
              <w:rPr>
                <w:rFonts w:ascii="Times New Roman" w:hAnsi="Times New Roman"/>
              </w:rPr>
              <w:t>).</w:t>
            </w:r>
          </w:p>
        </w:tc>
        <w:tc>
          <w:tcPr>
            <w:tcW w:w="2589" w:type="dxa"/>
            <w:tcMar>
              <w:left w:w="57" w:type="dxa"/>
              <w:right w:w="57" w:type="dxa"/>
            </w:tcMar>
          </w:tcPr>
          <w:p w14:paraId="35D2485F" w14:textId="7C76C09C" w:rsidR="006F6216" w:rsidRPr="00B25C26" w:rsidRDefault="006F6216" w:rsidP="006F6216">
            <w:pPr>
              <w:pStyle w:val="Heading2"/>
              <w:numPr>
                <w:ilvl w:val="0"/>
                <w:numId w:val="0"/>
              </w:numPr>
              <w:rPr>
                <w:rFonts w:ascii="Times New Roman" w:hAnsi="Times New Roman"/>
                <w:i/>
                <w:iCs/>
                <w:szCs w:val="20"/>
                <w:highlight w:val="yellow"/>
              </w:rPr>
            </w:pPr>
            <w:r w:rsidRPr="00B25C26">
              <w:rPr>
                <w:rFonts w:ascii="Times New Roman" w:eastAsia="Calibri" w:hAnsi="Times New Roman"/>
                <w:i/>
                <w:highlight w:val="yellow"/>
              </w:rPr>
              <w:t>se va completa Formularul DECLARATIE PRIVIND SĂNATATEA ȘI SECURITATEA ÎN MUNCĂ</w:t>
            </w:r>
          </w:p>
        </w:tc>
      </w:tr>
      <w:tr w:rsidR="00B25C26" w:rsidRPr="00B25C26" w14:paraId="6F108B01" w14:textId="77777777" w:rsidTr="001D3F2C">
        <w:trPr>
          <w:trHeight w:val="566"/>
          <w:jc w:val="center"/>
        </w:trPr>
        <w:tc>
          <w:tcPr>
            <w:tcW w:w="7581" w:type="dxa"/>
            <w:tcMar>
              <w:left w:w="57" w:type="dxa"/>
              <w:right w:w="57" w:type="dxa"/>
            </w:tcMar>
          </w:tcPr>
          <w:p w14:paraId="1B765972" w14:textId="39C47605" w:rsidR="006F6216" w:rsidRPr="00B25C26" w:rsidRDefault="006F6216" w:rsidP="006F6216">
            <w:pPr>
              <w:spacing w:line="276" w:lineRule="auto"/>
              <w:jc w:val="both"/>
              <w:rPr>
                <w:rFonts w:ascii="Times New Roman" w:eastAsia="Times New Roman" w:hAnsi="Times New Roman"/>
                <w:b/>
                <w:lang w:val="it-IT"/>
              </w:rPr>
            </w:pPr>
            <w:r w:rsidRPr="00B25C26">
              <w:rPr>
                <w:rFonts w:ascii="Times New Roman" w:eastAsia="Times New Roman" w:hAnsi="Times New Roman"/>
                <w:b/>
                <w:kern w:val="3"/>
                <w:lang w:val="it-IT"/>
              </w:rPr>
              <w:t>MODALITATEA DE PLATĂ</w:t>
            </w:r>
            <w:r w:rsidRPr="00B25C26">
              <w:rPr>
                <w:rFonts w:ascii="Times New Roman" w:eastAsia="Times New Roman" w:hAnsi="Times New Roman"/>
                <w:b/>
                <w:kern w:val="3"/>
                <w:lang w:val="it-IT"/>
              </w:rPr>
              <w:t xml:space="preserve"> </w:t>
            </w:r>
            <w:r w:rsidRPr="00B25C26">
              <w:rPr>
                <w:rFonts w:ascii="Times New Roman" w:eastAsia="Times New Roman" w:hAnsi="Times New Roman"/>
                <w:b/>
                <w:kern w:val="3"/>
                <w:lang w:val="it-IT"/>
              </w:rPr>
              <w:t>– pentru toate loturile</w:t>
            </w:r>
          </w:p>
          <w:p w14:paraId="26523BB7" w14:textId="77777777" w:rsidR="006F6216" w:rsidRPr="00B25C26" w:rsidRDefault="006F6216" w:rsidP="006F6216">
            <w:pPr>
              <w:spacing w:line="276" w:lineRule="auto"/>
              <w:jc w:val="both"/>
              <w:rPr>
                <w:rFonts w:ascii="Times New Roman" w:eastAsia="Times New Roman" w:hAnsi="Times New Roman"/>
                <w:lang w:val="it-IT"/>
              </w:rPr>
            </w:pPr>
            <w:r w:rsidRPr="00B25C26">
              <w:rPr>
                <w:rFonts w:ascii="Times New Roman" w:eastAsia="Times New Roman" w:hAnsi="Times New Roman"/>
                <w:kern w:val="3"/>
              </w:rPr>
              <w:t xml:space="preserve">Achizitorul va face plata serviciilor realizate de către contractant după recepționarea facturii și a documentelor justificative pentru serviciile efectiv prestate și confirmate. </w:t>
            </w:r>
            <w:r w:rsidRPr="00B25C26">
              <w:rPr>
                <w:rFonts w:ascii="Times New Roman" w:eastAsia="Times New Roman" w:hAnsi="Times New Roman"/>
                <w:kern w:val="3"/>
                <w:lang w:val="it-IT"/>
              </w:rPr>
              <w:t>Menționăm că documentele justificative aferente unei facturi se vor depune la sediul Achizitorului în format hârtie.</w:t>
            </w:r>
          </w:p>
          <w:p w14:paraId="3BC99207" w14:textId="77777777" w:rsidR="006F6216" w:rsidRPr="00B25C26" w:rsidRDefault="006F6216" w:rsidP="006F6216">
            <w:pPr>
              <w:spacing w:line="276" w:lineRule="auto"/>
              <w:jc w:val="both"/>
              <w:rPr>
                <w:rFonts w:ascii="Times New Roman" w:eastAsia="Times New Roman" w:hAnsi="Times New Roman"/>
                <w:lang w:val="it-IT"/>
              </w:rPr>
            </w:pPr>
            <w:r w:rsidRPr="00B25C26">
              <w:rPr>
                <w:rFonts w:ascii="Times New Roman" w:eastAsia="Times New Roman" w:hAnsi="Times New Roman"/>
                <w:kern w:val="3"/>
                <w:lang w:val="it-IT"/>
              </w:rPr>
              <w:t xml:space="preserve">Prestarea serviciilor se consideră finalizată, după semnarea procesului verbal de ambele părți, fără obiecțiuni, și prezentarea documentelor justificative de contractant, achizitorului. </w:t>
            </w:r>
          </w:p>
          <w:p w14:paraId="3EF3F960" w14:textId="77777777" w:rsidR="006F6216" w:rsidRPr="00B25C26" w:rsidRDefault="006F6216" w:rsidP="006F6216">
            <w:pPr>
              <w:spacing w:line="276" w:lineRule="auto"/>
              <w:jc w:val="both"/>
              <w:rPr>
                <w:rFonts w:ascii="Times New Roman" w:eastAsia="Times New Roman" w:hAnsi="Times New Roman"/>
                <w:lang w:val="it-IT"/>
              </w:rPr>
            </w:pPr>
            <w:r w:rsidRPr="00B25C26">
              <w:rPr>
                <w:rFonts w:ascii="Times New Roman" w:eastAsia="Times New Roman" w:hAnsi="Times New Roman"/>
                <w:kern w:val="3"/>
                <w:lang w:val="it-IT"/>
              </w:rPr>
              <w:t>Plata se va face în termen de maxim 60 de zile de la semnarea procesului verbal de ambele părți.</w:t>
            </w:r>
          </w:p>
          <w:p w14:paraId="30B2A1C1" w14:textId="77777777" w:rsidR="006F6216" w:rsidRPr="00B25C26" w:rsidRDefault="006F6216" w:rsidP="006F6216">
            <w:pPr>
              <w:suppressAutoHyphens/>
              <w:ind w:left="720"/>
              <w:jc w:val="both"/>
              <w:outlineLvl w:val="0"/>
              <w:rPr>
                <w:rFonts w:ascii="Times New Roman" w:hAnsi="Times New Roman"/>
                <w:snapToGrid w:val="0"/>
                <w:lang w:val="it-IT"/>
              </w:rPr>
            </w:pPr>
            <w:r w:rsidRPr="00B25C26">
              <w:rPr>
                <w:rFonts w:ascii="Times New Roman" w:hAnsi="Times New Roman"/>
                <w:snapToGrid w:val="0"/>
                <w:lang w:val="it-IT"/>
              </w:rPr>
              <w:t>Documentele justificative care trebuie să însoţească factura:</w:t>
            </w:r>
          </w:p>
          <w:p w14:paraId="4FF446B3" w14:textId="77777777" w:rsidR="006F6216" w:rsidRPr="00B25C26" w:rsidRDefault="006F6216" w:rsidP="006F6216">
            <w:pPr>
              <w:suppressAutoHyphens/>
              <w:ind w:left="720"/>
              <w:jc w:val="both"/>
              <w:outlineLvl w:val="0"/>
              <w:rPr>
                <w:rFonts w:ascii="Times New Roman" w:hAnsi="Times New Roman"/>
                <w:snapToGrid w:val="0"/>
                <w:lang w:val="it-IT"/>
              </w:rPr>
            </w:pPr>
            <w:r w:rsidRPr="00B25C26">
              <w:rPr>
                <w:rFonts w:ascii="Times New Roman" w:hAnsi="Times New Roman"/>
                <w:snapToGrid w:val="0"/>
                <w:lang w:val="it-IT"/>
              </w:rPr>
              <w:t>-</w:t>
            </w:r>
            <w:r w:rsidRPr="00B25C26">
              <w:rPr>
                <w:rFonts w:ascii="Times New Roman" w:hAnsi="Times New Roman"/>
                <w:snapToGrid w:val="0"/>
                <w:lang w:val="it-IT"/>
              </w:rPr>
              <w:tab/>
              <w:t>liste de prezenţă;</w:t>
            </w:r>
          </w:p>
          <w:p w14:paraId="694915D8" w14:textId="77777777" w:rsidR="006F6216" w:rsidRPr="00B25C26" w:rsidRDefault="006F6216" w:rsidP="006F6216">
            <w:pPr>
              <w:suppressAutoHyphens/>
              <w:ind w:left="720"/>
              <w:jc w:val="both"/>
              <w:outlineLvl w:val="0"/>
              <w:rPr>
                <w:rFonts w:ascii="Times New Roman" w:hAnsi="Times New Roman"/>
                <w:snapToGrid w:val="0"/>
                <w:lang w:val="it-IT"/>
              </w:rPr>
            </w:pPr>
          </w:p>
          <w:p w14:paraId="33D7F0FC" w14:textId="77777777" w:rsidR="006F6216" w:rsidRPr="00B25C26" w:rsidRDefault="006F6216" w:rsidP="006F6216">
            <w:pPr>
              <w:suppressAutoHyphens/>
              <w:ind w:left="720"/>
              <w:jc w:val="both"/>
              <w:outlineLvl w:val="0"/>
              <w:rPr>
                <w:rFonts w:ascii="Times New Roman" w:hAnsi="Times New Roman"/>
                <w:snapToGrid w:val="0"/>
                <w:lang w:val="it-IT"/>
              </w:rPr>
            </w:pPr>
            <w:r w:rsidRPr="00B25C26">
              <w:rPr>
                <w:rFonts w:ascii="Times New Roman" w:hAnsi="Times New Roman"/>
                <w:snapToGrid w:val="0"/>
                <w:lang w:val="it-IT"/>
              </w:rPr>
              <w:t>-</w:t>
            </w:r>
            <w:r w:rsidRPr="00B25C26">
              <w:rPr>
                <w:rFonts w:ascii="Times New Roman" w:hAnsi="Times New Roman"/>
                <w:snapToGrid w:val="0"/>
                <w:lang w:val="it-IT"/>
              </w:rPr>
              <w:tab/>
              <w:t>proces verbal de prestare a serviciilor;</w:t>
            </w:r>
          </w:p>
          <w:p w14:paraId="035E49C4" w14:textId="5350E497" w:rsidR="006F6216" w:rsidRPr="00B25C26" w:rsidRDefault="006F6216" w:rsidP="006F6216">
            <w:pPr>
              <w:suppressAutoHyphens/>
              <w:ind w:left="720"/>
              <w:jc w:val="both"/>
              <w:outlineLvl w:val="0"/>
              <w:rPr>
                <w:rFonts w:ascii="Times New Roman" w:hAnsi="Times New Roman"/>
                <w:snapToGrid w:val="0"/>
                <w:lang w:val="it-IT"/>
              </w:rPr>
            </w:pPr>
            <w:r w:rsidRPr="00B25C26">
              <w:rPr>
                <w:rFonts w:ascii="Times New Roman" w:hAnsi="Times New Roman"/>
                <w:snapToGrid w:val="0"/>
                <w:lang w:val="it-IT"/>
              </w:rPr>
              <w:lastRenderedPageBreak/>
              <w:t>-</w:t>
            </w:r>
            <w:r w:rsidRPr="00B25C26">
              <w:rPr>
                <w:rFonts w:ascii="Times New Roman" w:hAnsi="Times New Roman"/>
                <w:snapToGrid w:val="0"/>
                <w:lang w:val="it-IT"/>
              </w:rPr>
              <w:tab/>
              <w:t>alte documente relevante.</w:t>
            </w:r>
          </w:p>
        </w:tc>
        <w:tc>
          <w:tcPr>
            <w:tcW w:w="2589" w:type="dxa"/>
            <w:tcMar>
              <w:left w:w="57" w:type="dxa"/>
              <w:right w:w="57" w:type="dxa"/>
            </w:tcMar>
          </w:tcPr>
          <w:p w14:paraId="28089B87" w14:textId="77777777" w:rsidR="006F6216" w:rsidRPr="00B25C26" w:rsidRDefault="006F6216" w:rsidP="006F6216">
            <w:pPr>
              <w:pStyle w:val="Heading2"/>
              <w:numPr>
                <w:ilvl w:val="0"/>
                <w:numId w:val="0"/>
              </w:numPr>
              <w:jc w:val="center"/>
              <w:rPr>
                <w:rFonts w:ascii="Times New Roman" w:hAnsi="Times New Roman"/>
                <w:i/>
                <w:iCs/>
                <w:caps/>
                <w:szCs w:val="20"/>
                <w:highlight w:val="yellow"/>
              </w:rPr>
            </w:pPr>
            <w:r w:rsidRPr="00B25C26">
              <w:rPr>
                <w:rFonts w:ascii="Times New Roman" w:hAnsi="Times New Roman"/>
                <w:i/>
                <w:iCs/>
                <w:szCs w:val="20"/>
                <w:highlight w:val="yellow"/>
              </w:rPr>
              <w:lastRenderedPageBreak/>
              <w:t xml:space="preserve">Se va completa de catre ofertant daca respecta cerințele. </w:t>
            </w:r>
          </w:p>
          <w:p w14:paraId="6D434FB9" w14:textId="77777777" w:rsidR="006F6216" w:rsidRPr="00B25C26" w:rsidRDefault="006F6216" w:rsidP="006F6216">
            <w:pPr>
              <w:pStyle w:val="Heading2"/>
              <w:numPr>
                <w:ilvl w:val="0"/>
                <w:numId w:val="0"/>
              </w:numPr>
              <w:jc w:val="center"/>
              <w:rPr>
                <w:rFonts w:ascii="Times New Roman" w:hAnsi="Times New Roman"/>
                <w:i/>
                <w:iCs/>
                <w:szCs w:val="20"/>
                <w:highlight w:val="yellow"/>
              </w:rPr>
            </w:pPr>
          </w:p>
          <w:p w14:paraId="4A566990" w14:textId="77777777" w:rsidR="006F6216" w:rsidRPr="00B25C26" w:rsidRDefault="006F6216" w:rsidP="006F6216">
            <w:pPr>
              <w:pStyle w:val="Heading2"/>
              <w:numPr>
                <w:ilvl w:val="0"/>
                <w:numId w:val="0"/>
              </w:numPr>
              <w:jc w:val="center"/>
              <w:rPr>
                <w:rFonts w:ascii="Times New Roman" w:hAnsi="Times New Roman"/>
                <w:i/>
                <w:iCs/>
                <w:caps/>
                <w:szCs w:val="20"/>
                <w:highlight w:val="yellow"/>
              </w:rPr>
            </w:pPr>
          </w:p>
          <w:p w14:paraId="701C8ECE" w14:textId="77777777" w:rsidR="006F6216" w:rsidRPr="00B25C26" w:rsidRDefault="006F6216" w:rsidP="006F6216">
            <w:pPr>
              <w:pStyle w:val="Heading2"/>
              <w:numPr>
                <w:ilvl w:val="0"/>
                <w:numId w:val="0"/>
              </w:numPr>
              <w:jc w:val="center"/>
              <w:rPr>
                <w:rFonts w:ascii="Times New Roman" w:hAnsi="Times New Roman"/>
                <w:i/>
                <w:iCs/>
                <w:caps/>
                <w:szCs w:val="20"/>
                <w:highlight w:val="yellow"/>
              </w:rPr>
            </w:pPr>
          </w:p>
          <w:p w14:paraId="129F5858" w14:textId="77777777" w:rsidR="006F6216" w:rsidRPr="00B25C26" w:rsidRDefault="006F6216" w:rsidP="006F6216">
            <w:pPr>
              <w:pStyle w:val="Heading2"/>
              <w:numPr>
                <w:ilvl w:val="0"/>
                <w:numId w:val="0"/>
              </w:numPr>
              <w:jc w:val="center"/>
              <w:rPr>
                <w:rFonts w:ascii="Times New Roman" w:hAnsi="Times New Roman"/>
                <w:i/>
                <w:iCs/>
                <w:caps/>
                <w:szCs w:val="20"/>
                <w:highlight w:val="yellow"/>
              </w:rPr>
            </w:pPr>
            <w:r w:rsidRPr="00B25C26">
              <w:rPr>
                <w:rFonts w:ascii="Times New Roman" w:hAnsi="Times New Roman"/>
                <w:i/>
                <w:iCs/>
                <w:caps/>
                <w:szCs w:val="20"/>
                <w:highlight w:val="yellow"/>
              </w:rPr>
              <w:t xml:space="preserve"> .............................................</w:t>
            </w:r>
          </w:p>
          <w:p w14:paraId="5340913C" w14:textId="77777777" w:rsidR="006F6216" w:rsidRPr="00B25C26" w:rsidRDefault="006F6216" w:rsidP="006F6216">
            <w:pPr>
              <w:pStyle w:val="Heading2"/>
              <w:numPr>
                <w:ilvl w:val="0"/>
                <w:numId w:val="0"/>
              </w:numPr>
              <w:jc w:val="center"/>
              <w:rPr>
                <w:rFonts w:ascii="Times New Roman" w:hAnsi="Times New Roman"/>
                <w:i/>
                <w:iCs/>
                <w:szCs w:val="20"/>
                <w:highlight w:val="yellow"/>
              </w:rPr>
            </w:pPr>
          </w:p>
        </w:tc>
      </w:tr>
      <w:tr w:rsidR="00B25C26" w:rsidRPr="00B25C26" w14:paraId="7E6CA48C" w14:textId="77777777" w:rsidTr="001D3F2C">
        <w:trPr>
          <w:trHeight w:val="566"/>
          <w:jc w:val="center"/>
        </w:trPr>
        <w:tc>
          <w:tcPr>
            <w:tcW w:w="7581" w:type="dxa"/>
            <w:tcMar>
              <w:left w:w="57" w:type="dxa"/>
              <w:right w:w="57" w:type="dxa"/>
            </w:tcMar>
          </w:tcPr>
          <w:p w14:paraId="6BB13A62" w14:textId="248C70E6" w:rsidR="006F6216" w:rsidRPr="00B25C26" w:rsidRDefault="006F6216" w:rsidP="006F6216">
            <w:pPr>
              <w:rPr>
                <w:rFonts w:ascii="Times New Roman" w:hAnsi="Times New Roman"/>
                <w:u w:val="single"/>
                <w:lang w:val="it-IT"/>
              </w:rPr>
            </w:pPr>
            <w:r w:rsidRPr="00B25C26">
              <w:rPr>
                <w:rFonts w:ascii="Times New Roman" w:hAnsi="Times New Roman"/>
                <w:b/>
                <w:bCs/>
                <w:u w:val="single"/>
                <w:lang w:val="it-IT"/>
              </w:rPr>
              <w:t>VALABILITATEA OFERTEI</w:t>
            </w:r>
            <w:r w:rsidRPr="00B25C26">
              <w:rPr>
                <w:rFonts w:ascii="Times New Roman" w:hAnsi="Times New Roman"/>
                <w:b/>
                <w:bCs/>
                <w:u w:val="single"/>
                <w:lang w:val="it-IT"/>
              </w:rPr>
              <w:t xml:space="preserve"> </w:t>
            </w:r>
            <w:r w:rsidRPr="00B25C26">
              <w:rPr>
                <w:rFonts w:ascii="Times New Roman" w:eastAsia="Times New Roman" w:hAnsi="Times New Roman"/>
                <w:b/>
                <w:kern w:val="3"/>
                <w:lang w:val="it-IT"/>
              </w:rPr>
              <w:t>– pentru toate loturile</w:t>
            </w:r>
          </w:p>
          <w:p w14:paraId="5B730309" w14:textId="00333BC3" w:rsidR="006F6216" w:rsidRPr="00B25C26" w:rsidRDefault="006F6216" w:rsidP="006F6216">
            <w:pPr>
              <w:rPr>
                <w:rFonts w:ascii="Times New Roman" w:hAnsi="Times New Roman"/>
                <w:lang w:val="it-IT"/>
              </w:rPr>
            </w:pPr>
            <w:r w:rsidRPr="00B25C26">
              <w:rPr>
                <w:rFonts w:ascii="Times New Roman" w:hAnsi="Times New Roman"/>
                <w:lang w:val="it-IT"/>
              </w:rPr>
              <w:t>Oferta va fi valabilă pe o perioadă de minim 30 de zile de la data limită pentru depunerea ofertelor comunicată de Autoritatea contractantă în Invitația de participare.</w:t>
            </w:r>
          </w:p>
        </w:tc>
        <w:tc>
          <w:tcPr>
            <w:tcW w:w="2589" w:type="dxa"/>
            <w:tcMar>
              <w:left w:w="57" w:type="dxa"/>
              <w:right w:w="57" w:type="dxa"/>
            </w:tcMar>
          </w:tcPr>
          <w:p w14:paraId="66484ADB" w14:textId="4A41937E" w:rsidR="006F6216" w:rsidRPr="00B25C26" w:rsidRDefault="006F6216" w:rsidP="006F6216">
            <w:pPr>
              <w:pStyle w:val="Heading2"/>
              <w:numPr>
                <w:ilvl w:val="0"/>
                <w:numId w:val="0"/>
              </w:numPr>
              <w:jc w:val="center"/>
              <w:rPr>
                <w:rFonts w:ascii="Times New Roman" w:hAnsi="Times New Roman"/>
                <w:i/>
                <w:iCs/>
                <w:caps/>
                <w:szCs w:val="20"/>
                <w:highlight w:val="yellow"/>
              </w:rPr>
            </w:pPr>
            <w:r w:rsidRPr="00B25C26">
              <w:rPr>
                <w:rFonts w:ascii="Times New Roman" w:hAnsi="Times New Roman"/>
                <w:i/>
                <w:iCs/>
                <w:szCs w:val="20"/>
                <w:highlight w:val="yellow"/>
              </w:rPr>
              <w:t xml:space="preserve">Se va completa de catre ofertant daca respecta cerințele. </w:t>
            </w:r>
            <w:r w:rsidRPr="00B25C26">
              <w:rPr>
                <w:rFonts w:ascii="Times New Roman" w:hAnsi="Times New Roman"/>
                <w:i/>
                <w:iCs/>
                <w:caps/>
                <w:szCs w:val="20"/>
                <w:highlight w:val="yellow"/>
              </w:rPr>
              <w:t xml:space="preserve"> .............................................</w:t>
            </w:r>
          </w:p>
        </w:tc>
      </w:tr>
    </w:tbl>
    <w:p w14:paraId="5C7FE8DF" w14:textId="77777777" w:rsidR="00384C0B" w:rsidRPr="00B25C26" w:rsidRDefault="00384C0B" w:rsidP="00C831AD">
      <w:pPr>
        <w:rPr>
          <w:rFonts w:ascii="Arial Narrow" w:hAnsi="Arial Narrow"/>
          <w:i/>
          <w:sz w:val="24"/>
          <w:szCs w:val="24"/>
          <w:lang w:val="it-IT"/>
        </w:rPr>
      </w:pPr>
    </w:p>
    <w:p w14:paraId="3215A979" w14:textId="77777777" w:rsidR="00CD3BF8" w:rsidRPr="00B25C26" w:rsidRDefault="00CD3BF8" w:rsidP="002D253C">
      <w:pPr>
        <w:spacing w:line="360" w:lineRule="auto"/>
        <w:rPr>
          <w:rFonts w:ascii="Times New Roman" w:hAnsi="Times New Roman"/>
          <w:i/>
          <w:sz w:val="22"/>
          <w:szCs w:val="22"/>
          <w:lang w:val="fr-FR"/>
        </w:rPr>
      </w:pPr>
      <w:r w:rsidRPr="00B25C26">
        <w:rPr>
          <w:rFonts w:ascii="Times New Roman" w:hAnsi="Times New Roman"/>
          <w:i/>
          <w:sz w:val="22"/>
          <w:szCs w:val="22"/>
          <w:lang w:val="fr-FR"/>
        </w:rPr>
        <w:t>Semnătura ofertantului sau a reprezentantului ofertantului                    .....................................................</w:t>
      </w:r>
    </w:p>
    <w:p w14:paraId="04136778" w14:textId="77777777" w:rsidR="00CD3BF8" w:rsidRPr="00B25C26" w:rsidRDefault="00CD3BF8" w:rsidP="002D253C">
      <w:pPr>
        <w:spacing w:line="360" w:lineRule="auto"/>
        <w:jc w:val="both"/>
        <w:rPr>
          <w:rFonts w:ascii="Times New Roman" w:hAnsi="Times New Roman"/>
          <w:i/>
          <w:sz w:val="22"/>
          <w:szCs w:val="22"/>
          <w:lang w:val="fr-FR"/>
        </w:rPr>
      </w:pPr>
      <w:r w:rsidRPr="00B25C26">
        <w:rPr>
          <w:rFonts w:ascii="Times New Roman" w:hAnsi="Times New Roman"/>
          <w:i/>
          <w:sz w:val="22"/>
          <w:szCs w:val="22"/>
          <w:lang w:val="fr-FR"/>
        </w:rPr>
        <w:t>Numele  şi prenumele semnatarului</w:t>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t xml:space="preserve">        .....................................................</w:t>
      </w:r>
    </w:p>
    <w:p w14:paraId="77751845" w14:textId="77777777" w:rsidR="00CD3BF8" w:rsidRPr="00B25C26" w:rsidRDefault="00CD3BF8" w:rsidP="002D253C">
      <w:pPr>
        <w:spacing w:line="360" w:lineRule="auto"/>
        <w:jc w:val="both"/>
        <w:rPr>
          <w:rFonts w:ascii="Times New Roman" w:hAnsi="Times New Roman"/>
          <w:i/>
          <w:sz w:val="22"/>
          <w:szCs w:val="22"/>
          <w:lang w:val="fr-FR"/>
        </w:rPr>
      </w:pPr>
      <w:r w:rsidRPr="00B25C26">
        <w:rPr>
          <w:rFonts w:ascii="Times New Roman" w:hAnsi="Times New Roman"/>
          <w:i/>
          <w:sz w:val="22"/>
          <w:szCs w:val="22"/>
          <w:lang w:val="fr-FR"/>
        </w:rPr>
        <w:t>Capacitate de semnătura</w:t>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t xml:space="preserve">        .....................................................</w:t>
      </w:r>
    </w:p>
    <w:p w14:paraId="6230F950" w14:textId="77777777" w:rsidR="00CD3BF8" w:rsidRPr="00B25C26" w:rsidRDefault="00CD3BF8" w:rsidP="002D253C">
      <w:pPr>
        <w:spacing w:line="360" w:lineRule="auto"/>
        <w:jc w:val="both"/>
        <w:rPr>
          <w:rFonts w:ascii="Times New Roman" w:hAnsi="Times New Roman"/>
          <w:b/>
          <w:i/>
          <w:sz w:val="22"/>
          <w:szCs w:val="22"/>
          <w:lang w:val="fr-FR"/>
        </w:rPr>
      </w:pPr>
      <w:r w:rsidRPr="00B25C26">
        <w:rPr>
          <w:rFonts w:ascii="Times New Roman" w:hAnsi="Times New Roman"/>
          <w:b/>
          <w:i/>
          <w:sz w:val="22"/>
          <w:szCs w:val="22"/>
          <w:lang w:val="fr-FR"/>
        </w:rPr>
        <w:t xml:space="preserve">Detalii despre ofertant </w:t>
      </w:r>
    </w:p>
    <w:p w14:paraId="0BD961C9" w14:textId="77777777" w:rsidR="00CD3BF8" w:rsidRPr="00B25C26" w:rsidRDefault="00CD3BF8" w:rsidP="002D253C">
      <w:pPr>
        <w:spacing w:line="360" w:lineRule="auto"/>
        <w:jc w:val="both"/>
        <w:rPr>
          <w:rFonts w:ascii="Times New Roman" w:hAnsi="Times New Roman"/>
          <w:i/>
          <w:sz w:val="22"/>
          <w:szCs w:val="22"/>
          <w:lang w:val="fr-FR"/>
        </w:rPr>
      </w:pPr>
      <w:r w:rsidRPr="00B25C26">
        <w:rPr>
          <w:rFonts w:ascii="Times New Roman" w:hAnsi="Times New Roman"/>
          <w:i/>
          <w:sz w:val="22"/>
          <w:szCs w:val="22"/>
          <w:lang w:val="fr-FR"/>
        </w:rPr>
        <w:t xml:space="preserve">Numele ofertantului  </w:t>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t xml:space="preserve">        .....................................................</w:t>
      </w:r>
    </w:p>
    <w:p w14:paraId="2D8908D4" w14:textId="77777777" w:rsidR="00CD3BF8" w:rsidRPr="00B25C26" w:rsidRDefault="00CD3BF8" w:rsidP="002D253C">
      <w:pPr>
        <w:spacing w:line="360" w:lineRule="auto"/>
        <w:jc w:val="both"/>
        <w:rPr>
          <w:rFonts w:ascii="Times New Roman" w:hAnsi="Times New Roman"/>
          <w:i/>
          <w:sz w:val="22"/>
          <w:szCs w:val="22"/>
          <w:lang w:val="fr-FR"/>
        </w:rPr>
      </w:pPr>
      <w:r w:rsidRPr="00B25C26">
        <w:rPr>
          <w:rFonts w:ascii="Times New Roman" w:hAnsi="Times New Roman"/>
          <w:i/>
          <w:sz w:val="22"/>
          <w:szCs w:val="22"/>
          <w:lang w:val="fr-FR"/>
        </w:rPr>
        <w:t>Ţara de reşedinţă</w:t>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t xml:space="preserve">                    .....................................................</w:t>
      </w:r>
    </w:p>
    <w:p w14:paraId="7D247851" w14:textId="77777777" w:rsidR="00CD3BF8" w:rsidRPr="00B25C26" w:rsidRDefault="00CD3BF8" w:rsidP="002D253C">
      <w:pPr>
        <w:spacing w:line="360" w:lineRule="auto"/>
        <w:jc w:val="both"/>
        <w:rPr>
          <w:rFonts w:ascii="Times New Roman" w:hAnsi="Times New Roman"/>
          <w:i/>
          <w:sz w:val="22"/>
          <w:szCs w:val="22"/>
          <w:lang w:val="fr-FR"/>
        </w:rPr>
      </w:pPr>
      <w:r w:rsidRPr="00B25C26">
        <w:rPr>
          <w:rFonts w:ascii="Times New Roman" w:hAnsi="Times New Roman"/>
          <w:i/>
          <w:sz w:val="22"/>
          <w:szCs w:val="22"/>
          <w:lang w:val="fr-FR"/>
        </w:rPr>
        <w:t>Adresa</w:t>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t xml:space="preserve">        .....................................................</w:t>
      </w:r>
    </w:p>
    <w:p w14:paraId="7B28AA51" w14:textId="77777777" w:rsidR="00CD3BF8" w:rsidRPr="00B25C26" w:rsidRDefault="00CD3BF8" w:rsidP="002D253C">
      <w:pPr>
        <w:spacing w:line="360" w:lineRule="auto"/>
        <w:jc w:val="both"/>
        <w:rPr>
          <w:rFonts w:ascii="Times New Roman" w:hAnsi="Times New Roman"/>
          <w:i/>
          <w:sz w:val="22"/>
          <w:szCs w:val="22"/>
          <w:lang w:val="fr-FR"/>
        </w:rPr>
      </w:pPr>
      <w:r w:rsidRPr="00B25C26">
        <w:rPr>
          <w:rFonts w:ascii="Times New Roman" w:hAnsi="Times New Roman"/>
          <w:i/>
          <w:sz w:val="22"/>
          <w:szCs w:val="22"/>
          <w:lang w:val="fr-FR"/>
        </w:rPr>
        <w:t>Adresa de corespondenţă (dacă este diferită)</w:t>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t xml:space="preserve">        .....................................................</w:t>
      </w:r>
    </w:p>
    <w:p w14:paraId="621ADF08" w14:textId="77777777" w:rsidR="00CD3BF8" w:rsidRPr="00B25C26" w:rsidRDefault="00CD3BF8" w:rsidP="002D253C">
      <w:pPr>
        <w:spacing w:line="360" w:lineRule="auto"/>
        <w:jc w:val="both"/>
        <w:rPr>
          <w:rFonts w:ascii="Times New Roman" w:hAnsi="Times New Roman"/>
          <w:i/>
          <w:sz w:val="22"/>
          <w:szCs w:val="22"/>
          <w:lang w:val="fr-FR"/>
        </w:rPr>
      </w:pPr>
      <w:r w:rsidRPr="00B25C26">
        <w:rPr>
          <w:rFonts w:ascii="Times New Roman" w:hAnsi="Times New Roman"/>
          <w:i/>
          <w:sz w:val="22"/>
          <w:szCs w:val="22"/>
          <w:lang w:val="fr-FR"/>
        </w:rPr>
        <w:t>Adresa de e-mail                                                                                    .....................................................</w:t>
      </w:r>
    </w:p>
    <w:p w14:paraId="3BEB2E9E" w14:textId="77777777" w:rsidR="00CD3BF8" w:rsidRPr="00B25C26" w:rsidRDefault="00CD3BF8" w:rsidP="002D253C">
      <w:pPr>
        <w:spacing w:line="360" w:lineRule="auto"/>
        <w:jc w:val="both"/>
        <w:rPr>
          <w:rFonts w:ascii="Times New Roman" w:hAnsi="Times New Roman"/>
          <w:i/>
          <w:sz w:val="22"/>
          <w:szCs w:val="22"/>
          <w:lang w:val="fr-FR"/>
        </w:rPr>
      </w:pPr>
      <w:r w:rsidRPr="00B25C26">
        <w:rPr>
          <w:rFonts w:ascii="Times New Roman" w:hAnsi="Times New Roman"/>
          <w:i/>
          <w:sz w:val="22"/>
          <w:szCs w:val="22"/>
          <w:lang w:val="fr-FR"/>
        </w:rPr>
        <w:t>Telefon / Fax</w:t>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t xml:space="preserve">        .....................................................</w:t>
      </w:r>
    </w:p>
    <w:p w14:paraId="48682EC7" w14:textId="77777777" w:rsidR="00F02B3E" w:rsidRPr="00B25C26" w:rsidRDefault="00CD3BF8" w:rsidP="002D253C">
      <w:pPr>
        <w:spacing w:line="360" w:lineRule="auto"/>
        <w:jc w:val="both"/>
        <w:rPr>
          <w:rFonts w:ascii="Times New Roman" w:hAnsi="Times New Roman"/>
          <w:i/>
          <w:sz w:val="22"/>
          <w:szCs w:val="22"/>
          <w:lang w:val="fr-FR"/>
        </w:rPr>
      </w:pPr>
      <w:r w:rsidRPr="00B25C26">
        <w:rPr>
          <w:rFonts w:ascii="Times New Roman" w:hAnsi="Times New Roman"/>
          <w:i/>
          <w:sz w:val="22"/>
          <w:szCs w:val="22"/>
          <w:lang w:val="fr-FR"/>
        </w:rPr>
        <w:t xml:space="preserve">Data </w:t>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r>
      <w:r w:rsidRPr="00B25C26">
        <w:rPr>
          <w:rFonts w:ascii="Times New Roman" w:hAnsi="Times New Roman"/>
          <w:i/>
          <w:sz w:val="22"/>
          <w:szCs w:val="22"/>
          <w:lang w:val="fr-FR"/>
        </w:rPr>
        <w:tab/>
        <w:t xml:space="preserve">                    ....................................................</w:t>
      </w:r>
    </w:p>
    <w:p w14:paraId="5FD757CA" w14:textId="77777777" w:rsidR="00F02B3E" w:rsidRPr="00B25C26" w:rsidRDefault="00F02B3E" w:rsidP="002D253C">
      <w:pPr>
        <w:spacing w:line="360" w:lineRule="auto"/>
        <w:jc w:val="both"/>
        <w:rPr>
          <w:rStyle w:val="PageNumber"/>
          <w:rFonts w:ascii="Times New Roman" w:hAnsi="Times New Roman"/>
          <w:sz w:val="22"/>
          <w:szCs w:val="22"/>
          <w:lang w:val="fr-FR"/>
        </w:rPr>
      </w:pPr>
    </w:p>
    <w:p w14:paraId="634FD5DE" w14:textId="77777777" w:rsidR="0034170D" w:rsidRPr="00B25C26" w:rsidRDefault="0034170D" w:rsidP="00F02B3E">
      <w:pPr>
        <w:jc w:val="both"/>
        <w:rPr>
          <w:rStyle w:val="PageNumber"/>
          <w:rFonts w:ascii="Arial Narrow" w:hAnsi="Arial Narrow" w:cs="Arial"/>
          <w:sz w:val="24"/>
          <w:szCs w:val="24"/>
          <w:lang w:val="fr-FR"/>
        </w:rPr>
      </w:pPr>
    </w:p>
    <w:p w14:paraId="08CC9EA9" w14:textId="77777777" w:rsidR="0034170D" w:rsidRPr="00B25C26" w:rsidRDefault="0034170D" w:rsidP="00F02B3E">
      <w:pPr>
        <w:jc w:val="both"/>
        <w:rPr>
          <w:rStyle w:val="PageNumber"/>
          <w:rFonts w:ascii="Arial Narrow" w:hAnsi="Arial Narrow" w:cs="Arial"/>
          <w:sz w:val="24"/>
          <w:szCs w:val="24"/>
          <w:lang w:val="fr-FR"/>
        </w:rPr>
      </w:pPr>
    </w:p>
    <w:p w14:paraId="2CEF7A49" w14:textId="77777777" w:rsidR="0034170D" w:rsidRPr="00B25C26" w:rsidRDefault="0034170D" w:rsidP="00F02B3E">
      <w:pPr>
        <w:jc w:val="both"/>
        <w:rPr>
          <w:rStyle w:val="PageNumber"/>
          <w:rFonts w:ascii="Arial Narrow" w:hAnsi="Arial Narrow" w:cs="Arial"/>
          <w:sz w:val="24"/>
          <w:szCs w:val="24"/>
          <w:lang w:val="fr-FR"/>
        </w:rPr>
      </w:pPr>
    </w:p>
    <w:p w14:paraId="7A330188" w14:textId="77777777" w:rsidR="0034170D" w:rsidRPr="00B25C26" w:rsidRDefault="0034170D" w:rsidP="00F02B3E">
      <w:pPr>
        <w:jc w:val="both"/>
        <w:rPr>
          <w:rStyle w:val="PageNumber"/>
          <w:rFonts w:ascii="Arial Narrow" w:hAnsi="Arial Narrow" w:cs="Arial"/>
          <w:sz w:val="24"/>
          <w:szCs w:val="24"/>
          <w:lang w:val="fr-FR"/>
        </w:rPr>
      </w:pPr>
    </w:p>
    <w:p w14:paraId="11CEB565" w14:textId="77777777" w:rsidR="0034170D" w:rsidRPr="00B25C26" w:rsidRDefault="0034170D" w:rsidP="00F02B3E">
      <w:pPr>
        <w:jc w:val="both"/>
        <w:rPr>
          <w:rStyle w:val="PageNumber"/>
          <w:rFonts w:ascii="Arial Narrow" w:hAnsi="Arial Narrow" w:cs="Arial"/>
          <w:sz w:val="24"/>
          <w:szCs w:val="24"/>
          <w:lang w:val="fr-FR"/>
        </w:rPr>
      </w:pPr>
    </w:p>
    <w:p w14:paraId="4211A840" w14:textId="77777777" w:rsidR="0034170D" w:rsidRPr="00B25C26" w:rsidRDefault="0034170D" w:rsidP="00F02B3E">
      <w:pPr>
        <w:jc w:val="both"/>
        <w:rPr>
          <w:rStyle w:val="PageNumber"/>
          <w:rFonts w:ascii="Arial Narrow" w:hAnsi="Arial Narrow" w:cs="Arial"/>
          <w:sz w:val="24"/>
          <w:szCs w:val="24"/>
          <w:lang w:val="fr-FR"/>
        </w:rPr>
      </w:pPr>
    </w:p>
    <w:p w14:paraId="3A7080CF" w14:textId="77777777" w:rsidR="0034170D" w:rsidRPr="00B25C26" w:rsidRDefault="0034170D" w:rsidP="00F02B3E">
      <w:pPr>
        <w:jc w:val="both"/>
        <w:rPr>
          <w:rStyle w:val="PageNumber"/>
          <w:rFonts w:ascii="Arial Narrow" w:hAnsi="Arial Narrow" w:cs="Arial"/>
          <w:sz w:val="24"/>
          <w:szCs w:val="24"/>
          <w:lang w:val="fr-FR"/>
        </w:rPr>
      </w:pPr>
    </w:p>
    <w:p w14:paraId="090A4BB6" w14:textId="77777777" w:rsidR="0034170D" w:rsidRPr="00B25C26" w:rsidRDefault="0034170D" w:rsidP="00F02B3E">
      <w:pPr>
        <w:jc w:val="both"/>
        <w:rPr>
          <w:rStyle w:val="PageNumber"/>
          <w:rFonts w:ascii="Arial Narrow" w:hAnsi="Arial Narrow" w:cs="Arial"/>
          <w:sz w:val="24"/>
          <w:szCs w:val="24"/>
          <w:lang w:val="fr-FR"/>
        </w:rPr>
      </w:pPr>
    </w:p>
    <w:p w14:paraId="6B0735AB" w14:textId="77777777" w:rsidR="0034170D" w:rsidRPr="00B25C26" w:rsidRDefault="0034170D" w:rsidP="00F02B3E">
      <w:pPr>
        <w:jc w:val="both"/>
        <w:rPr>
          <w:rStyle w:val="PageNumber"/>
          <w:rFonts w:ascii="Arial Narrow" w:hAnsi="Arial Narrow" w:cs="Arial"/>
          <w:sz w:val="24"/>
          <w:szCs w:val="24"/>
          <w:lang w:val="fr-FR"/>
        </w:rPr>
      </w:pPr>
    </w:p>
    <w:p w14:paraId="0EA2D5F0" w14:textId="77777777" w:rsidR="00F02B3E" w:rsidRPr="00B25C26" w:rsidRDefault="00F02B3E" w:rsidP="00BB5CD5">
      <w:pPr>
        <w:rPr>
          <w:rStyle w:val="PageNumber"/>
          <w:rFonts w:ascii="Arial Narrow" w:hAnsi="Arial Narrow" w:cs="Arial"/>
          <w:sz w:val="24"/>
          <w:szCs w:val="24"/>
          <w:lang w:val="fr-FR"/>
        </w:rPr>
      </w:pPr>
    </w:p>
    <w:p w14:paraId="17F6128F" w14:textId="77777777" w:rsidR="005538AA" w:rsidRPr="00B25C26" w:rsidRDefault="005538AA" w:rsidP="00BB5CD5">
      <w:pPr>
        <w:rPr>
          <w:rStyle w:val="PageNumber"/>
          <w:rFonts w:ascii="Arial Narrow" w:hAnsi="Arial Narrow" w:cs="Arial"/>
          <w:sz w:val="24"/>
          <w:szCs w:val="24"/>
          <w:lang w:val="fr-FR"/>
        </w:rPr>
      </w:pPr>
    </w:p>
    <w:p w14:paraId="5632BE88" w14:textId="77777777" w:rsidR="00835FEB" w:rsidRPr="00B25C26" w:rsidRDefault="00835FEB" w:rsidP="00BB5CD5">
      <w:pPr>
        <w:rPr>
          <w:rStyle w:val="PageNumber"/>
          <w:rFonts w:ascii="Arial Narrow" w:hAnsi="Arial Narrow" w:cs="Arial"/>
          <w:sz w:val="24"/>
          <w:szCs w:val="24"/>
          <w:lang w:val="fr-FR"/>
        </w:rPr>
      </w:pPr>
    </w:p>
    <w:p w14:paraId="73C4454A" w14:textId="77777777" w:rsidR="005538AA" w:rsidRPr="00B25C26" w:rsidRDefault="005538AA" w:rsidP="00BB5CD5">
      <w:pPr>
        <w:rPr>
          <w:rStyle w:val="PageNumber"/>
          <w:rFonts w:ascii="Arial Narrow" w:hAnsi="Arial Narrow" w:cs="Arial"/>
          <w:sz w:val="24"/>
          <w:szCs w:val="24"/>
          <w:lang w:val="fr-FR"/>
        </w:rPr>
      </w:pPr>
    </w:p>
    <w:p w14:paraId="4BA31893" w14:textId="77777777" w:rsidR="008D4A5E" w:rsidRPr="00B25C26" w:rsidRDefault="008D4A5E" w:rsidP="00BB5CD5">
      <w:pPr>
        <w:rPr>
          <w:rStyle w:val="PageNumber"/>
          <w:rFonts w:ascii="Arial Narrow" w:hAnsi="Arial Narrow"/>
          <w:b/>
          <w:i/>
          <w:sz w:val="24"/>
          <w:szCs w:val="24"/>
          <w:lang w:val="fr-FR"/>
        </w:rPr>
      </w:pPr>
    </w:p>
    <w:p w14:paraId="78E60286" w14:textId="77777777" w:rsidR="004B45C8" w:rsidRPr="00B25C26" w:rsidRDefault="004B45C8" w:rsidP="00BB5CD5">
      <w:pPr>
        <w:rPr>
          <w:rStyle w:val="PageNumber"/>
          <w:rFonts w:ascii="Arial Narrow" w:hAnsi="Arial Narrow"/>
          <w:b/>
          <w:i/>
          <w:sz w:val="24"/>
          <w:szCs w:val="24"/>
          <w:lang w:val="fr-FR"/>
        </w:rPr>
      </w:pPr>
    </w:p>
    <w:p w14:paraId="1898AD4C" w14:textId="77777777" w:rsidR="004B45C8" w:rsidRPr="00B25C26" w:rsidRDefault="004B45C8" w:rsidP="00BB5CD5">
      <w:pPr>
        <w:rPr>
          <w:rStyle w:val="PageNumber"/>
          <w:rFonts w:ascii="Arial Narrow" w:hAnsi="Arial Narrow"/>
          <w:b/>
          <w:i/>
          <w:sz w:val="24"/>
          <w:szCs w:val="24"/>
          <w:lang w:val="fr-FR"/>
        </w:rPr>
      </w:pPr>
    </w:p>
    <w:p w14:paraId="238DCE3D" w14:textId="77777777" w:rsidR="004B45C8" w:rsidRPr="00B25C26" w:rsidRDefault="004B45C8" w:rsidP="00BB5CD5">
      <w:pPr>
        <w:rPr>
          <w:rStyle w:val="PageNumber"/>
          <w:rFonts w:ascii="Arial Narrow" w:hAnsi="Arial Narrow"/>
          <w:b/>
          <w:i/>
          <w:sz w:val="24"/>
          <w:szCs w:val="24"/>
          <w:lang w:val="fr-FR"/>
        </w:rPr>
      </w:pPr>
    </w:p>
    <w:p w14:paraId="02813D4E" w14:textId="77777777" w:rsidR="004B45C8" w:rsidRPr="00B25C26" w:rsidRDefault="004B45C8" w:rsidP="00BB5CD5">
      <w:pPr>
        <w:rPr>
          <w:rStyle w:val="PageNumber"/>
          <w:rFonts w:ascii="Arial Narrow" w:hAnsi="Arial Narrow"/>
          <w:b/>
          <w:i/>
          <w:sz w:val="24"/>
          <w:szCs w:val="24"/>
          <w:lang w:val="fr-FR"/>
        </w:rPr>
      </w:pPr>
    </w:p>
    <w:p w14:paraId="781BE3A3" w14:textId="77777777" w:rsidR="004B45C8" w:rsidRPr="00B25C26" w:rsidRDefault="004B45C8" w:rsidP="00BB5CD5">
      <w:pPr>
        <w:rPr>
          <w:rStyle w:val="PageNumber"/>
          <w:rFonts w:ascii="Arial Narrow" w:hAnsi="Arial Narrow"/>
          <w:b/>
          <w:i/>
          <w:sz w:val="24"/>
          <w:szCs w:val="24"/>
          <w:lang w:val="fr-FR"/>
        </w:rPr>
      </w:pPr>
    </w:p>
    <w:p w14:paraId="455A45E6" w14:textId="77777777" w:rsidR="004B45C8" w:rsidRPr="00B25C26" w:rsidRDefault="004B45C8" w:rsidP="00BB5CD5">
      <w:pPr>
        <w:rPr>
          <w:rStyle w:val="PageNumber"/>
          <w:rFonts w:ascii="Arial Narrow" w:hAnsi="Arial Narrow"/>
          <w:b/>
          <w:i/>
          <w:sz w:val="24"/>
          <w:szCs w:val="24"/>
          <w:lang w:val="fr-FR"/>
        </w:rPr>
      </w:pPr>
    </w:p>
    <w:p w14:paraId="124C4F16" w14:textId="77777777" w:rsidR="004B45C8" w:rsidRPr="00B25C26" w:rsidRDefault="004B45C8" w:rsidP="00BB5CD5">
      <w:pPr>
        <w:rPr>
          <w:rStyle w:val="PageNumber"/>
          <w:rFonts w:ascii="Arial Narrow" w:hAnsi="Arial Narrow"/>
          <w:b/>
          <w:i/>
          <w:sz w:val="24"/>
          <w:szCs w:val="24"/>
          <w:lang w:val="fr-FR"/>
        </w:rPr>
      </w:pPr>
    </w:p>
    <w:p w14:paraId="75F9CC45" w14:textId="77777777" w:rsidR="004B45C8" w:rsidRPr="00B25C26" w:rsidRDefault="004B45C8" w:rsidP="00BB5CD5">
      <w:pPr>
        <w:rPr>
          <w:rStyle w:val="PageNumber"/>
          <w:rFonts w:ascii="Arial Narrow" w:hAnsi="Arial Narrow"/>
          <w:b/>
          <w:i/>
          <w:sz w:val="24"/>
          <w:szCs w:val="24"/>
          <w:lang w:val="fr-FR"/>
        </w:rPr>
      </w:pPr>
    </w:p>
    <w:p w14:paraId="29671955" w14:textId="77777777" w:rsidR="004B45C8" w:rsidRPr="00B25C26" w:rsidRDefault="004B45C8" w:rsidP="00BB5CD5">
      <w:pPr>
        <w:rPr>
          <w:rStyle w:val="PageNumber"/>
          <w:rFonts w:ascii="Arial Narrow" w:hAnsi="Arial Narrow"/>
          <w:b/>
          <w:i/>
          <w:sz w:val="24"/>
          <w:szCs w:val="24"/>
          <w:lang w:val="fr-FR"/>
        </w:rPr>
      </w:pPr>
    </w:p>
    <w:p w14:paraId="017C58EE" w14:textId="77777777" w:rsidR="004B45C8" w:rsidRPr="00B25C26" w:rsidRDefault="004B45C8" w:rsidP="00BB5CD5">
      <w:pPr>
        <w:rPr>
          <w:rStyle w:val="PageNumber"/>
          <w:rFonts w:ascii="Arial Narrow" w:hAnsi="Arial Narrow"/>
          <w:b/>
          <w:i/>
          <w:sz w:val="24"/>
          <w:szCs w:val="24"/>
          <w:lang w:val="fr-FR"/>
        </w:rPr>
      </w:pPr>
    </w:p>
    <w:p w14:paraId="4B34D253" w14:textId="77777777" w:rsidR="004B45C8" w:rsidRPr="00B25C26" w:rsidRDefault="004B45C8" w:rsidP="00BB5CD5">
      <w:pPr>
        <w:rPr>
          <w:rStyle w:val="PageNumber"/>
          <w:rFonts w:ascii="Arial Narrow" w:hAnsi="Arial Narrow"/>
          <w:b/>
          <w:i/>
          <w:sz w:val="24"/>
          <w:szCs w:val="24"/>
          <w:lang w:val="fr-FR"/>
        </w:rPr>
      </w:pPr>
    </w:p>
    <w:p w14:paraId="6C38AA60" w14:textId="77777777" w:rsidR="004B45C8" w:rsidRPr="00B25C26" w:rsidRDefault="004B45C8" w:rsidP="00BB5CD5">
      <w:pPr>
        <w:rPr>
          <w:rStyle w:val="PageNumber"/>
          <w:rFonts w:ascii="Arial Narrow" w:hAnsi="Arial Narrow"/>
          <w:b/>
          <w:i/>
          <w:sz w:val="24"/>
          <w:szCs w:val="24"/>
          <w:lang w:val="fr-FR"/>
        </w:rPr>
      </w:pPr>
    </w:p>
    <w:p w14:paraId="25FCA150" w14:textId="77777777" w:rsidR="004B45C8" w:rsidRPr="00B25C26" w:rsidRDefault="004B45C8" w:rsidP="00BB5CD5">
      <w:pPr>
        <w:rPr>
          <w:rStyle w:val="PageNumber"/>
          <w:rFonts w:ascii="Arial Narrow" w:hAnsi="Arial Narrow"/>
          <w:b/>
          <w:i/>
          <w:sz w:val="24"/>
          <w:szCs w:val="24"/>
          <w:lang w:val="fr-FR"/>
        </w:rPr>
      </w:pPr>
    </w:p>
    <w:p w14:paraId="13652DD1" w14:textId="77777777" w:rsidR="004B45C8" w:rsidRPr="00B25C26" w:rsidRDefault="004B45C8" w:rsidP="00BB5CD5">
      <w:pPr>
        <w:rPr>
          <w:rStyle w:val="PageNumber"/>
          <w:rFonts w:ascii="Arial Narrow" w:hAnsi="Arial Narrow"/>
          <w:b/>
          <w:i/>
          <w:sz w:val="24"/>
          <w:szCs w:val="24"/>
          <w:lang w:val="fr-FR"/>
        </w:rPr>
      </w:pPr>
    </w:p>
    <w:p w14:paraId="2CC8530C" w14:textId="77777777" w:rsidR="00174C20" w:rsidRPr="00B25C26" w:rsidRDefault="00174C20" w:rsidP="00557393">
      <w:pPr>
        <w:jc w:val="right"/>
        <w:rPr>
          <w:rFonts w:ascii="Arial Narrow" w:hAnsi="Arial Narrow"/>
          <w:b/>
          <w:i/>
          <w:noProof/>
          <w:sz w:val="24"/>
          <w:szCs w:val="24"/>
          <w:lang w:val="fr-FR"/>
        </w:rPr>
      </w:pPr>
    </w:p>
    <w:p w14:paraId="1547E9F9" w14:textId="77777777" w:rsidR="00174C20" w:rsidRPr="00B25C26" w:rsidRDefault="00174C20" w:rsidP="00557393">
      <w:pPr>
        <w:jc w:val="right"/>
        <w:rPr>
          <w:rFonts w:ascii="Arial Narrow" w:hAnsi="Arial Narrow"/>
          <w:b/>
          <w:i/>
          <w:noProof/>
          <w:sz w:val="24"/>
          <w:szCs w:val="24"/>
          <w:lang w:val="fr-FR"/>
        </w:rPr>
      </w:pPr>
    </w:p>
    <w:p w14:paraId="0D933BA1" w14:textId="77777777" w:rsidR="00174C20" w:rsidRPr="00B25C26" w:rsidRDefault="00174C20" w:rsidP="00557393">
      <w:pPr>
        <w:jc w:val="right"/>
        <w:rPr>
          <w:rFonts w:ascii="Arial Narrow" w:hAnsi="Arial Narrow"/>
          <w:b/>
          <w:i/>
          <w:noProof/>
          <w:sz w:val="24"/>
          <w:szCs w:val="24"/>
          <w:lang w:val="fr-FR"/>
        </w:rPr>
      </w:pPr>
    </w:p>
    <w:p w14:paraId="5A9EE992" w14:textId="77777777" w:rsidR="007E383A" w:rsidRPr="00B25C26" w:rsidRDefault="007E383A" w:rsidP="00557393">
      <w:pPr>
        <w:jc w:val="right"/>
        <w:rPr>
          <w:rFonts w:ascii="Times New Roman" w:hAnsi="Times New Roman"/>
          <w:b/>
          <w:i/>
          <w:noProof/>
          <w:sz w:val="24"/>
          <w:szCs w:val="24"/>
          <w:lang w:val="fr-FR"/>
        </w:rPr>
      </w:pPr>
    </w:p>
    <w:p w14:paraId="4AF2A06F" w14:textId="7FD2F21B" w:rsidR="00557393" w:rsidRPr="00B25C26" w:rsidRDefault="00557393" w:rsidP="00557393">
      <w:pPr>
        <w:jc w:val="right"/>
        <w:rPr>
          <w:rFonts w:ascii="Times New Roman" w:hAnsi="Times New Roman"/>
          <w:b/>
          <w:i/>
          <w:noProof/>
          <w:sz w:val="24"/>
          <w:szCs w:val="24"/>
          <w:lang w:val="fr-FR"/>
        </w:rPr>
      </w:pPr>
      <w:r w:rsidRPr="00B25C26">
        <w:rPr>
          <w:rFonts w:ascii="Times New Roman" w:hAnsi="Times New Roman"/>
          <w:b/>
          <w:i/>
          <w:noProof/>
          <w:sz w:val="24"/>
          <w:szCs w:val="24"/>
          <w:lang w:val="fr-FR"/>
        </w:rPr>
        <w:lastRenderedPageBreak/>
        <w:t>FORMULARUL nr.5</w:t>
      </w:r>
    </w:p>
    <w:p w14:paraId="5901A4C7" w14:textId="77777777" w:rsidR="00557393" w:rsidRPr="00B25C26" w:rsidRDefault="00557393" w:rsidP="00557393">
      <w:pPr>
        <w:pStyle w:val="Heading2"/>
        <w:numPr>
          <w:ilvl w:val="0"/>
          <w:numId w:val="0"/>
        </w:numPr>
        <w:spacing w:line="276" w:lineRule="auto"/>
        <w:ind w:left="1080"/>
        <w:rPr>
          <w:rFonts w:ascii="Arial Narrow" w:hAnsi="Arial Narrow"/>
          <w:caps/>
          <w:sz w:val="24"/>
          <w:szCs w:val="24"/>
        </w:rPr>
      </w:pPr>
    </w:p>
    <w:p w14:paraId="2F1B5A0F" w14:textId="77777777" w:rsidR="00557393" w:rsidRPr="00B25C26" w:rsidRDefault="00557393" w:rsidP="00557393">
      <w:pPr>
        <w:pStyle w:val="Heading2"/>
        <w:numPr>
          <w:ilvl w:val="0"/>
          <w:numId w:val="0"/>
        </w:numPr>
        <w:spacing w:line="276" w:lineRule="auto"/>
        <w:ind w:left="1080"/>
        <w:rPr>
          <w:rFonts w:ascii="Arial Narrow" w:hAnsi="Arial Narrow"/>
          <w:caps/>
          <w:sz w:val="24"/>
          <w:szCs w:val="24"/>
        </w:rPr>
      </w:pPr>
    </w:p>
    <w:p w14:paraId="475ABD47" w14:textId="77777777" w:rsidR="00557393" w:rsidRPr="00B25C26" w:rsidRDefault="00EE1476" w:rsidP="00557393">
      <w:pPr>
        <w:pStyle w:val="Heading2"/>
        <w:numPr>
          <w:ilvl w:val="0"/>
          <w:numId w:val="0"/>
        </w:numPr>
        <w:spacing w:line="276" w:lineRule="auto"/>
        <w:ind w:left="1080"/>
        <w:rPr>
          <w:rFonts w:ascii="Arial Narrow" w:hAnsi="Arial Narrow"/>
          <w:i/>
          <w:iCs/>
          <w:caps/>
          <w:sz w:val="24"/>
          <w:szCs w:val="24"/>
        </w:rPr>
      </w:pPr>
      <w:r w:rsidRPr="00B25C26">
        <w:rPr>
          <w:rFonts w:ascii="Arial Narrow" w:hAnsi="Arial Narrow"/>
          <w:caps/>
          <w:sz w:val="24"/>
          <w:szCs w:val="24"/>
        </w:rPr>
        <w:t xml:space="preserve">         declaratie privind SĂNATATEA Ș</w:t>
      </w:r>
      <w:r w:rsidR="00557393" w:rsidRPr="00B25C26">
        <w:rPr>
          <w:rFonts w:ascii="Arial Narrow" w:hAnsi="Arial Narrow"/>
          <w:caps/>
          <w:sz w:val="24"/>
          <w:szCs w:val="24"/>
        </w:rPr>
        <w:t>I SECURITATEA ÎN munc</w:t>
      </w:r>
      <w:r w:rsidRPr="00B25C26">
        <w:rPr>
          <w:rFonts w:ascii="Arial Narrow" w:hAnsi="Arial Narrow"/>
          <w:caps/>
          <w:sz w:val="24"/>
          <w:szCs w:val="24"/>
        </w:rPr>
        <w:t>Ă</w:t>
      </w:r>
    </w:p>
    <w:p w14:paraId="7F1C1FBC" w14:textId="77777777" w:rsidR="00557393" w:rsidRPr="00B25C26" w:rsidRDefault="00557393" w:rsidP="00557393">
      <w:pPr>
        <w:spacing w:line="276" w:lineRule="auto"/>
        <w:jc w:val="both"/>
        <w:rPr>
          <w:rFonts w:ascii="Arial Narrow" w:hAnsi="Arial Narrow"/>
          <w:i/>
          <w:noProof/>
          <w:sz w:val="24"/>
          <w:szCs w:val="24"/>
          <w:lang w:val="fr-FR"/>
        </w:rPr>
      </w:pPr>
    </w:p>
    <w:p w14:paraId="74FA726B" w14:textId="77777777" w:rsidR="00557393" w:rsidRPr="00B25C26" w:rsidRDefault="00557393" w:rsidP="00557393">
      <w:pPr>
        <w:spacing w:line="276" w:lineRule="auto"/>
        <w:jc w:val="both"/>
        <w:rPr>
          <w:rFonts w:ascii="Arial Narrow" w:hAnsi="Arial Narrow"/>
          <w:i/>
          <w:noProof/>
          <w:sz w:val="24"/>
          <w:szCs w:val="24"/>
          <w:lang w:val="fr-FR"/>
        </w:rPr>
      </w:pPr>
    </w:p>
    <w:p w14:paraId="47046E47" w14:textId="77777777" w:rsidR="00557393" w:rsidRPr="00B25C26" w:rsidRDefault="00557393" w:rsidP="00557393">
      <w:pPr>
        <w:spacing w:line="276" w:lineRule="auto"/>
        <w:jc w:val="both"/>
        <w:rPr>
          <w:rFonts w:ascii="Arial Narrow" w:hAnsi="Arial Narrow"/>
          <w:i/>
          <w:noProof/>
          <w:sz w:val="24"/>
          <w:szCs w:val="24"/>
          <w:lang w:val="fr-FR"/>
        </w:rPr>
      </w:pPr>
    </w:p>
    <w:p w14:paraId="100779EE" w14:textId="0BFBE619" w:rsidR="00557393" w:rsidRPr="00B25C26" w:rsidRDefault="00557393" w:rsidP="00557393">
      <w:pPr>
        <w:pStyle w:val="Subtitle"/>
        <w:ind w:firstLine="708"/>
        <w:jc w:val="both"/>
        <w:rPr>
          <w:b w:val="0"/>
          <w:bCs/>
          <w:i/>
          <w:noProof/>
          <w:sz w:val="24"/>
          <w:szCs w:val="24"/>
          <w:lang w:val="fr-FR"/>
        </w:rPr>
      </w:pPr>
      <w:r w:rsidRPr="00B25C26">
        <w:rPr>
          <w:b w:val="0"/>
          <w:bCs/>
          <w:i/>
          <w:noProof/>
          <w:sz w:val="24"/>
          <w:szCs w:val="24"/>
          <w:lang w:val="fr-FR"/>
        </w:rPr>
        <w:t>Subsemnatul</w:t>
      </w:r>
      <w:r w:rsidR="00EE1476" w:rsidRPr="00B25C26">
        <w:rPr>
          <w:b w:val="0"/>
          <w:bCs/>
          <w:i/>
          <w:noProof/>
          <w:sz w:val="24"/>
          <w:szCs w:val="24"/>
          <w:lang w:val="fr-FR"/>
        </w:rPr>
        <w:t>,</w:t>
      </w:r>
      <w:r w:rsidRPr="00B25C26">
        <w:rPr>
          <w:b w:val="0"/>
          <w:bCs/>
          <w:i/>
          <w:noProof/>
          <w:sz w:val="24"/>
          <w:szCs w:val="24"/>
          <w:lang w:val="fr-FR"/>
        </w:rPr>
        <w:t xml:space="preserve"> ...</w:t>
      </w:r>
      <w:r w:rsidR="00EE1476" w:rsidRPr="00B25C26">
        <w:rPr>
          <w:b w:val="0"/>
          <w:bCs/>
          <w:i/>
          <w:noProof/>
          <w:sz w:val="24"/>
          <w:szCs w:val="24"/>
          <w:lang w:val="fr-FR"/>
        </w:rPr>
        <w:t>........................ (nume și prenume), reprezentant î</w:t>
      </w:r>
      <w:r w:rsidRPr="00B25C26">
        <w:rPr>
          <w:b w:val="0"/>
          <w:bCs/>
          <w:i/>
          <w:noProof/>
          <w:sz w:val="24"/>
          <w:szCs w:val="24"/>
          <w:lang w:val="fr-FR"/>
        </w:rPr>
        <w:t>mputernicit al ………………</w:t>
      </w:r>
      <w:r w:rsidR="002D253C" w:rsidRPr="00B25C26">
        <w:rPr>
          <w:b w:val="0"/>
          <w:bCs/>
          <w:i/>
          <w:noProof/>
          <w:sz w:val="24"/>
          <w:szCs w:val="24"/>
          <w:lang w:val="fr-FR"/>
        </w:rPr>
        <w:t>…………………………………………………………………….</w:t>
      </w:r>
      <w:r w:rsidRPr="00B25C26">
        <w:rPr>
          <w:b w:val="0"/>
          <w:bCs/>
          <w:i/>
          <w:noProof/>
          <w:sz w:val="24"/>
          <w:szCs w:val="24"/>
          <w:lang w:val="fr-FR"/>
        </w:rPr>
        <w:t>………..</w:t>
      </w:r>
      <w:r w:rsidRPr="00B25C26" w:rsidDel="007C1DA6">
        <w:rPr>
          <w:b w:val="0"/>
          <w:bCs/>
          <w:i/>
          <w:noProof/>
          <w:sz w:val="24"/>
          <w:szCs w:val="24"/>
          <w:lang w:val="fr-FR"/>
        </w:rPr>
        <w:t xml:space="preserve"> </w:t>
      </w:r>
      <w:r w:rsidRPr="00B25C26">
        <w:rPr>
          <w:b w:val="0"/>
          <w:bCs/>
          <w:i/>
          <w:noProof/>
          <w:sz w:val="24"/>
          <w:szCs w:val="24"/>
          <w:lang w:val="fr-FR"/>
        </w:rPr>
        <w:t>(denumirea operatorului</w:t>
      </w:r>
      <w:r w:rsidR="00EE1476" w:rsidRPr="00B25C26">
        <w:rPr>
          <w:b w:val="0"/>
          <w:bCs/>
          <w:i/>
          <w:noProof/>
          <w:sz w:val="24"/>
          <w:szCs w:val="24"/>
          <w:lang w:val="fr-FR"/>
        </w:rPr>
        <w:t xml:space="preserve"> economic), declar pe propria răspundere că mă anagajez să</w:t>
      </w:r>
      <w:r w:rsidRPr="00B25C26">
        <w:rPr>
          <w:b w:val="0"/>
          <w:bCs/>
          <w:i/>
          <w:noProof/>
          <w:sz w:val="24"/>
          <w:szCs w:val="24"/>
          <w:lang w:val="fr-FR"/>
        </w:rPr>
        <w:t xml:space="preserve"> prestez</w:t>
      </w:r>
      <w:r w:rsidRPr="00B25C26">
        <w:rPr>
          <w:i/>
          <w:noProof/>
          <w:sz w:val="24"/>
          <w:szCs w:val="24"/>
          <w:lang w:val="fr-FR"/>
        </w:rPr>
        <w:t xml:space="preserve"> </w:t>
      </w:r>
      <w:r w:rsidR="00EC1497" w:rsidRPr="00B25C26">
        <w:rPr>
          <w:b w:val="0"/>
          <w:bCs/>
          <w:i/>
          <w:iCs/>
          <w:sz w:val="24"/>
          <w:szCs w:val="24"/>
        </w:rPr>
        <w:t>Servicii de catering în 6 județe pentru 1050 persoane (Galați, Constanța, Focșani, Brăila, Buzău, Tulcea) în cadrul proiectului: „EduLeadManager-dezvoltarea capacitatii institutionale a unitatilor de invatamant prin leadership si management performant, contract de finanțare nr. 9373/02.04.2025</w:t>
      </w:r>
      <w:r w:rsidR="00FE7FE8" w:rsidRPr="00B25C26">
        <w:rPr>
          <w:b w:val="0"/>
          <w:bCs/>
          <w:sz w:val="24"/>
          <w:szCs w:val="24"/>
          <w:lang w:val="fr-FR"/>
        </w:rPr>
        <w:t>,</w:t>
      </w:r>
      <w:r w:rsidR="00FE7FE8" w:rsidRPr="00B25C26">
        <w:rPr>
          <w:b w:val="0"/>
          <w:sz w:val="24"/>
          <w:szCs w:val="24"/>
          <w:lang w:val="fr-FR"/>
        </w:rPr>
        <w:t xml:space="preserve"> </w:t>
      </w:r>
      <w:r w:rsidR="00EE1476" w:rsidRPr="00B25C26">
        <w:rPr>
          <w:b w:val="0"/>
          <w:bCs/>
          <w:i/>
          <w:noProof/>
          <w:sz w:val="24"/>
          <w:szCs w:val="24"/>
          <w:lang w:val="fr-FR"/>
        </w:rPr>
        <w:t>pe parcursul îndeplinirii contractului, î</w:t>
      </w:r>
      <w:r w:rsidRPr="00B25C26">
        <w:rPr>
          <w:b w:val="0"/>
          <w:bCs/>
          <w:i/>
          <w:noProof/>
          <w:sz w:val="24"/>
          <w:szCs w:val="24"/>
          <w:lang w:val="fr-FR"/>
        </w:rPr>
        <w:t>n conformitate cu regulile o</w:t>
      </w:r>
      <w:r w:rsidR="00EE1476" w:rsidRPr="00B25C26">
        <w:rPr>
          <w:b w:val="0"/>
          <w:bCs/>
          <w:i/>
          <w:noProof/>
          <w:sz w:val="24"/>
          <w:szCs w:val="24"/>
          <w:lang w:val="fr-FR"/>
        </w:rPr>
        <w:t>bligatorii referitoare la condițiile de muncă și de protecție a muncii, care sunt în vigoare în Româ</w:t>
      </w:r>
      <w:r w:rsidRPr="00B25C26">
        <w:rPr>
          <w:b w:val="0"/>
          <w:bCs/>
          <w:i/>
          <w:noProof/>
          <w:sz w:val="24"/>
          <w:szCs w:val="24"/>
          <w:lang w:val="fr-FR"/>
        </w:rPr>
        <w:t>nia.</w:t>
      </w:r>
    </w:p>
    <w:p w14:paraId="09DD54AA" w14:textId="77777777" w:rsidR="00557393" w:rsidRPr="00B25C26" w:rsidRDefault="00557393" w:rsidP="00557393">
      <w:pPr>
        <w:spacing w:line="276" w:lineRule="auto"/>
        <w:ind w:firstLine="708"/>
        <w:jc w:val="both"/>
        <w:rPr>
          <w:rFonts w:ascii="Times New Roman" w:hAnsi="Times New Roman"/>
          <w:i/>
          <w:noProof/>
          <w:sz w:val="24"/>
          <w:szCs w:val="24"/>
          <w:lang w:val="fr-FR"/>
        </w:rPr>
      </w:pPr>
      <w:r w:rsidRPr="00B25C26">
        <w:rPr>
          <w:rFonts w:ascii="Times New Roman" w:hAnsi="Times New Roman"/>
          <w:i/>
          <w:noProof/>
          <w:sz w:val="24"/>
          <w:szCs w:val="24"/>
          <w:lang w:val="fr-FR"/>
        </w:rPr>
        <w:t>D</w:t>
      </w:r>
      <w:r w:rsidR="00EE1476" w:rsidRPr="00B25C26">
        <w:rPr>
          <w:rFonts w:ascii="Times New Roman" w:hAnsi="Times New Roman"/>
          <w:i/>
          <w:noProof/>
          <w:sz w:val="24"/>
          <w:szCs w:val="24"/>
          <w:lang w:val="fr-FR"/>
        </w:rPr>
        <w:t>e asemenea, declar pe propria răspundere că</w:t>
      </w:r>
      <w:r w:rsidRPr="00B25C26">
        <w:rPr>
          <w:rFonts w:ascii="Times New Roman" w:hAnsi="Times New Roman"/>
          <w:i/>
          <w:noProof/>
          <w:sz w:val="24"/>
          <w:szCs w:val="24"/>
          <w:lang w:val="fr-FR"/>
        </w:rPr>
        <w:t xml:space="preserve"> la </w:t>
      </w:r>
      <w:r w:rsidR="00EE1476" w:rsidRPr="00B25C26">
        <w:rPr>
          <w:rFonts w:ascii="Times New Roman" w:hAnsi="Times New Roman"/>
          <w:i/>
          <w:noProof/>
          <w:sz w:val="24"/>
          <w:szCs w:val="24"/>
          <w:lang w:val="fr-FR"/>
        </w:rPr>
        <w:t>elaborare ofertei am ținut cont de obligațiile referitoare la condițiile de muncă și de protecție a muncii, și am inclus costul pentru îndeplinirea acestor obligaț</w:t>
      </w:r>
      <w:r w:rsidRPr="00B25C26">
        <w:rPr>
          <w:rFonts w:ascii="Times New Roman" w:hAnsi="Times New Roman"/>
          <w:i/>
          <w:noProof/>
          <w:sz w:val="24"/>
          <w:szCs w:val="24"/>
          <w:lang w:val="fr-FR"/>
        </w:rPr>
        <w:t>ii.</w:t>
      </w:r>
    </w:p>
    <w:p w14:paraId="74395ECB" w14:textId="6D787528" w:rsidR="00557393" w:rsidRPr="00B25C26" w:rsidRDefault="00EE1476" w:rsidP="00FE7FE8">
      <w:pPr>
        <w:spacing w:after="120" w:line="276" w:lineRule="auto"/>
        <w:ind w:firstLine="708"/>
        <w:jc w:val="both"/>
        <w:rPr>
          <w:rFonts w:ascii="Times New Roman" w:hAnsi="Times New Roman"/>
          <w:i/>
          <w:sz w:val="24"/>
          <w:szCs w:val="24"/>
          <w:lang w:val="fr-FR"/>
        </w:rPr>
      </w:pPr>
      <w:r w:rsidRPr="00B25C26">
        <w:rPr>
          <w:rFonts w:ascii="Times New Roman" w:hAnsi="Times New Roman"/>
          <w:i/>
          <w:sz w:val="24"/>
          <w:szCs w:val="24"/>
          <w:lang w:val="fr-FR"/>
        </w:rPr>
        <w:t>Totodată, declar că am luat la cunoştinţă</w:t>
      </w:r>
      <w:r w:rsidR="00557393" w:rsidRPr="00B25C26">
        <w:rPr>
          <w:rFonts w:ascii="Times New Roman" w:hAnsi="Times New Roman"/>
          <w:i/>
          <w:sz w:val="24"/>
          <w:szCs w:val="24"/>
          <w:lang w:val="fr-FR"/>
        </w:rPr>
        <w:t xml:space="preserve"> de prevederile art 326 « Falsul în Declaraţii » din Codul Penal referitor la « Declararea necore</w:t>
      </w:r>
      <w:r w:rsidR="00EF7D0D" w:rsidRPr="00B25C26">
        <w:rPr>
          <w:rFonts w:ascii="Times New Roman" w:hAnsi="Times New Roman"/>
          <w:i/>
          <w:sz w:val="24"/>
          <w:szCs w:val="24"/>
          <w:lang w:val="fr-FR"/>
        </w:rPr>
        <w:t>spunzătoare a adevărului, făcută</w:t>
      </w:r>
      <w:r w:rsidR="00557393" w:rsidRPr="00B25C26">
        <w:rPr>
          <w:rFonts w:ascii="Times New Roman" w:hAnsi="Times New Roman"/>
          <w:i/>
          <w:sz w:val="24"/>
          <w:szCs w:val="24"/>
          <w:lang w:val="fr-FR"/>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7F68EF3" w14:textId="24067504" w:rsidR="00557393" w:rsidRPr="00B25C26" w:rsidRDefault="00557393" w:rsidP="00557393">
      <w:pPr>
        <w:spacing w:after="120" w:line="276" w:lineRule="auto"/>
        <w:rPr>
          <w:rFonts w:ascii="Times New Roman" w:hAnsi="Times New Roman"/>
          <w:i/>
          <w:sz w:val="24"/>
          <w:szCs w:val="24"/>
          <w:lang w:val="fr-FR"/>
        </w:rPr>
      </w:pPr>
      <w:r w:rsidRPr="00B25C26">
        <w:rPr>
          <w:rFonts w:ascii="Times New Roman" w:hAnsi="Times New Roman"/>
          <w:i/>
          <w:sz w:val="24"/>
          <w:szCs w:val="24"/>
          <w:lang w:val="fr-FR"/>
        </w:rPr>
        <w:t xml:space="preserve">Semnătura ofertantului sau a reprezentantului ofertantului    </w:t>
      </w:r>
      <w:r w:rsidR="00FE7FE8" w:rsidRPr="00B25C26">
        <w:rPr>
          <w:rFonts w:ascii="Times New Roman" w:hAnsi="Times New Roman"/>
          <w:i/>
          <w:sz w:val="24"/>
          <w:szCs w:val="24"/>
          <w:lang w:val="fr-FR"/>
        </w:rPr>
        <w:t xml:space="preserve">      .................................................</w:t>
      </w:r>
      <w:r w:rsidRPr="00B25C26">
        <w:rPr>
          <w:rFonts w:ascii="Times New Roman" w:hAnsi="Times New Roman"/>
          <w:i/>
          <w:sz w:val="24"/>
          <w:szCs w:val="24"/>
          <w:lang w:val="fr-FR"/>
        </w:rPr>
        <w:t xml:space="preserve">                 </w:t>
      </w:r>
    </w:p>
    <w:p w14:paraId="28D6EE33" w14:textId="77777777" w:rsidR="00557393" w:rsidRPr="00B25C26" w:rsidRDefault="00557393" w:rsidP="00557393">
      <w:pPr>
        <w:spacing w:after="120" w:line="276" w:lineRule="auto"/>
        <w:jc w:val="both"/>
        <w:rPr>
          <w:rFonts w:ascii="Times New Roman" w:hAnsi="Times New Roman"/>
          <w:i/>
          <w:sz w:val="24"/>
          <w:szCs w:val="24"/>
          <w:lang w:val="fr-FR"/>
        </w:rPr>
      </w:pPr>
      <w:r w:rsidRPr="00B25C26">
        <w:rPr>
          <w:rFonts w:ascii="Times New Roman" w:hAnsi="Times New Roman"/>
          <w:i/>
          <w:sz w:val="24"/>
          <w:szCs w:val="24"/>
          <w:lang w:val="fr-FR"/>
        </w:rPr>
        <w:t>Numele  şi prenumele semnatarului</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587CDFE9" w14:textId="77777777" w:rsidR="00557393" w:rsidRPr="00B25C26" w:rsidRDefault="00557393" w:rsidP="00557393">
      <w:pPr>
        <w:spacing w:after="120" w:line="276" w:lineRule="auto"/>
        <w:jc w:val="both"/>
        <w:rPr>
          <w:rFonts w:ascii="Times New Roman" w:hAnsi="Times New Roman"/>
          <w:i/>
          <w:sz w:val="24"/>
          <w:szCs w:val="24"/>
          <w:lang w:val="fr-FR"/>
        </w:rPr>
      </w:pPr>
      <w:r w:rsidRPr="00B25C26">
        <w:rPr>
          <w:rFonts w:ascii="Times New Roman" w:hAnsi="Times New Roman"/>
          <w:i/>
          <w:sz w:val="24"/>
          <w:szCs w:val="24"/>
          <w:lang w:val="fr-FR"/>
        </w:rPr>
        <w:t>Capacitate de semnătura</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49A6CF20" w14:textId="77777777" w:rsidR="00557393" w:rsidRPr="00B25C26" w:rsidRDefault="00557393" w:rsidP="00557393">
      <w:pPr>
        <w:spacing w:after="120" w:line="276" w:lineRule="auto"/>
        <w:jc w:val="both"/>
        <w:rPr>
          <w:rFonts w:ascii="Times New Roman" w:hAnsi="Times New Roman"/>
          <w:b/>
          <w:i/>
          <w:sz w:val="24"/>
          <w:szCs w:val="24"/>
          <w:lang w:val="fr-FR"/>
        </w:rPr>
      </w:pPr>
      <w:r w:rsidRPr="00B25C26">
        <w:rPr>
          <w:rFonts w:ascii="Times New Roman" w:hAnsi="Times New Roman"/>
          <w:b/>
          <w:i/>
          <w:sz w:val="24"/>
          <w:szCs w:val="24"/>
          <w:lang w:val="fr-FR"/>
        </w:rPr>
        <w:t xml:space="preserve">Detalii despre ofertant </w:t>
      </w:r>
    </w:p>
    <w:p w14:paraId="1F64E488" w14:textId="77777777" w:rsidR="00557393" w:rsidRPr="00B25C26" w:rsidRDefault="00557393" w:rsidP="00557393">
      <w:pPr>
        <w:spacing w:after="120" w:line="276" w:lineRule="auto"/>
        <w:jc w:val="both"/>
        <w:rPr>
          <w:rFonts w:ascii="Times New Roman" w:hAnsi="Times New Roman"/>
          <w:i/>
          <w:sz w:val="24"/>
          <w:szCs w:val="24"/>
          <w:lang w:val="fr-FR"/>
        </w:rPr>
      </w:pPr>
      <w:r w:rsidRPr="00B25C26">
        <w:rPr>
          <w:rFonts w:ascii="Times New Roman" w:hAnsi="Times New Roman"/>
          <w:i/>
          <w:sz w:val="24"/>
          <w:szCs w:val="24"/>
          <w:lang w:val="fr-FR"/>
        </w:rPr>
        <w:t xml:space="preserve">Numele ofertantului  </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7C9FEA14" w14:textId="77777777" w:rsidR="00557393" w:rsidRPr="00B25C26" w:rsidRDefault="00557393" w:rsidP="00557393">
      <w:pPr>
        <w:spacing w:after="120" w:line="276" w:lineRule="auto"/>
        <w:jc w:val="both"/>
        <w:rPr>
          <w:rFonts w:ascii="Times New Roman" w:hAnsi="Times New Roman"/>
          <w:i/>
          <w:sz w:val="24"/>
          <w:szCs w:val="24"/>
          <w:lang w:val="fr-FR"/>
        </w:rPr>
      </w:pPr>
      <w:r w:rsidRPr="00B25C26">
        <w:rPr>
          <w:rFonts w:ascii="Times New Roman" w:hAnsi="Times New Roman"/>
          <w:i/>
          <w:sz w:val="24"/>
          <w:szCs w:val="24"/>
          <w:lang w:val="fr-FR"/>
        </w:rPr>
        <w:t>Ţara de reşedinţă</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1DE3F5B5" w14:textId="77777777" w:rsidR="00557393" w:rsidRPr="00B25C26" w:rsidRDefault="00557393" w:rsidP="00557393">
      <w:pPr>
        <w:spacing w:after="120" w:line="276" w:lineRule="auto"/>
        <w:jc w:val="both"/>
        <w:rPr>
          <w:rFonts w:ascii="Times New Roman" w:hAnsi="Times New Roman"/>
          <w:i/>
          <w:sz w:val="24"/>
          <w:szCs w:val="24"/>
          <w:lang w:val="fr-FR"/>
        </w:rPr>
      </w:pPr>
      <w:r w:rsidRPr="00B25C26">
        <w:rPr>
          <w:rFonts w:ascii="Times New Roman" w:hAnsi="Times New Roman"/>
          <w:i/>
          <w:sz w:val="24"/>
          <w:szCs w:val="24"/>
          <w:lang w:val="fr-FR"/>
        </w:rPr>
        <w:t>Adresa</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4D55DEB8" w14:textId="29BE60E6" w:rsidR="00557393" w:rsidRPr="00B25C26" w:rsidRDefault="00557393" w:rsidP="00557393">
      <w:pPr>
        <w:spacing w:after="120" w:line="276" w:lineRule="auto"/>
        <w:jc w:val="both"/>
        <w:rPr>
          <w:rFonts w:ascii="Times New Roman" w:hAnsi="Times New Roman"/>
          <w:i/>
          <w:sz w:val="24"/>
          <w:szCs w:val="24"/>
          <w:lang w:val="fr-FR"/>
        </w:rPr>
      </w:pPr>
      <w:r w:rsidRPr="00B25C26">
        <w:rPr>
          <w:rFonts w:ascii="Times New Roman" w:hAnsi="Times New Roman"/>
          <w:i/>
          <w:sz w:val="24"/>
          <w:szCs w:val="24"/>
          <w:lang w:val="fr-FR"/>
        </w:rPr>
        <w:t>Adresa de corespondenţă (dacă este diferită)</w:t>
      </w:r>
      <w:r w:rsidRPr="00B25C26">
        <w:rPr>
          <w:rFonts w:ascii="Times New Roman" w:hAnsi="Times New Roman"/>
          <w:i/>
          <w:sz w:val="24"/>
          <w:szCs w:val="24"/>
          <w:lang w:val="fr-FR"/>
        </w:rPr>
        <w:tab/>
      </w:r>
      <w:r w:rsidRPr="00B25C26">
        <w:rPr>
          <w:rFonts w:ascii="Times New Roman" w:hAnsi="Times New Roman"/>
          <w:i/>
          <w:sz w:val="24"/>
          <w:szCs w:val="24"/>
          <w:lang w:val="fr-FR"/>
        </w:rPr>
        <w:tab/>
      </w:r>
      <w:r w:rsidR="00FE7FE8" w:rsidRPr="00B25C26">
        <w:rPr>
          <w:rFonts w:ascii="Times New Roman" w:hAnsi="Times New Roman"/>
          <w:i/>
          <w:sz w:val="24"/>
          <w:szCs w:val="24"/>
          <w:lang w:val="fr-FR"/>
        </w:rPr>
        <w:t xml:space="preserve">          .....................................................        </w:t>
      </w:r>
    </w:p>
    <w:p w14:paraId="724E1AFF" w14:textId="77777777" w:rsidR="00557393" w:rsidRPr="00B25C26" w:rsidRDefault="00557393" w:rsidP="00557393">
      <w:pPr>
        <w:spacing w:after="120" w:line="276" w:lineRule="auto"/>
        <w:jc w:val="both"/>
        <w:rPr>
          <w:rFonts w:ascii="Times New Roman" w:hAnsi="Times New Roman"/>
          <w:i/>
          <w:sz w:val="24"/>
          <w:szCs w:val="24"/>
          <w:lang w:val="fr-FR"/>
        </w:rPr>
      </w:pPr>
      <w:r w:rsidRPr="00B25C26">
        <w:rPr>
          <w:rFonts w:ascii="Times New Roman" w:hAnsi="Times New Roman"/>
          <w:i/>
          <w:sz w:val="24"/>
          <w:szCs w:val="24"/>
          <w:lang w:val="fr-FR"/>
        </w:rPr>
        <w:t>Adresa de e-mail                                                                                    .....................................................</w:t>
      </w:r>
    </w:p>
    <w:p w14:paraId="396EA6E4" w14:textId="77777777" w:rsidR="00557393" w:rsidRPr="00B25C26" w:rsidRDefault="00557393" w:rsidP="00557393">
      <w:pPr>
        <w:spacing w:after="120" w:line="276" w:lineRule="auto"/>
        <w:jc w:val="both"/>
        <w:rPr>
          <w:rFonts w:ascii="Times New Roman" w:hAnsi="Times New Roman"/>
          <w:i/>
          <w:sz w:val="24"/>
          <w:szCs w:val="24"/>
          <w:lang w:val="fr-FR"/>
        </w:rPr>
      </w:pPr>
      <w:r w:rsidRPr="00B25C26">
        <w:rPr>
          <w:rFonts w:ascii="Times New Roman" w:hAnsi="Times New Roman"/>
          <w:i/>
          <w:sz w:val="24"/>
          <w:szCs w:val="24"/>
          <w:lang w:val="fr-FR"/>
        </w:rPr>
        <w:t>Telefon / Fax</w:t>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r>
      <w:r w:rsidRPr="00B25C26">
        <w:rPr>
          <w:rFonts w:ascii="Times New Roman" w:hAnsi="Times New Roman"/>
          <w:i/>
          <w:sz w:val="24"/>
          <w:szCs w:val="24"/>
          <w:lang w:val="fr-FR"/>
        </w:rPr>
        <w:tab/>
        <w:t xml:space="preserve">        .....................................................</w:t>
      </w:r>
    </w:p>
    <w:p w14:paraId="65055536" w14:textId="77777777" w:rsidR="00557393" w:rsidRPr="00B25C26" w:rsidRDefault="00557393" w:rsidP="00557393">
      <w:pPr>
        <w:spacing w:line="276" w:lineRule="auto"/>
        <w:jc w:val="both"/>
        <w:rPr>
          <w:rStyle w:val="ln2tparagraf"/>
          <w:rFonts w:ascii="Times New Roman" w:hAnsi="Times New Roman"/>
          <w:sz w:val="24"/>
          <w:szCs w:val="24"/>
          <w:lang w:val="fr-FR"/>
        </w:rPr>
      </w:pPr>
      <w:r w:rsidRPr="00B25C26">
        <w:rPr>
          <w:rFonts w:ascii="Times New Roman" w:hAnsi="Times New Roman"/>
          <w:i/>
          <w:sz w:val="24"/>
          <w:szCs w:val="24"/>
          <w:lang w:val="it-IT"/>
        </w:rPr>
        <w:t xml:space="preserve">Data </w:t>
      </w:r>
      <w:r w:rsidRPr="00B25C26">
        <w:rPr>
          <w:rFonts w:ascii="Times New Roman" w:hAnsi="Times New Roman"/>
          <w:i/>
          <w:sz w:val="24"/>
          <w:szCs w:val="24"/>
          <w:lang w:val="it-IT"/>
        </w:rPr>
        <w:tab/>
      </w:r>
      <w:r w:rsidRPr="00B25C26">
        <w:rPr>
          <w:rFonts w:ascii="Times New Roman" w:hAnsi="Times New Roman"/>
          <w:i/>
          <w:sz w:val="24"/>
          <w:szCs w:val="24"/>
          <w:lang w:val="it-IT"/>
        </w:rPr>
        <w:tab/>
      </w:r>
      <w:r w:rsidRPr="00B25C26">
        <w:rPr>
          <w:rFonts w:ascii="Times New Roman" w:hAnsi="Times New Roman"/>
          <w:i/>
          <w:sz w:val="24"/>
          <w:szCs w:val="24"/>
          <w:lang w:val="it-IT"/>
        </w:rPr>
        <w:tab/>
      </w:r>
      <w:r w:rsidRPr="00B25C26">
        <w:rPr>
          <w:rFonts w:ascii="Times New Roman" w:hAnsi="Times New Roman"/>
          <w:i/>
          <w:sz w:val="24"/>
          <w:szCs w:val="24"/>
          <w:lang w:val="it-IT"/>
        </w:rPr>
        <w:tab/>
      </w:r>
      <w:r w:rsidRPr="00B25C26">
        <w:rPr>
          <w:rFonts w:ascii="Times New Roman" w:hAnsi="Times New Roman"/>
          <w:i/>
          <w:sz w:val="24"/>
          <w:szCs w:val="24"/>
          <w:lang w:val="it-IT"/>
        </w:rPr>
        <w:tab/>
      </w:r>
      <w:r w:rsidRPr="00B25C26">
        <w:rPr>
          <w:rFonts w:ascii="Times New Roman" w:hAnsi="Times New Roman"/>
          <w:i/>
          <w:sz w:val="24"/>
          <w:szCs w:val="24"/>
          <w:lang w:val="it-IT"/>
        </w:rPr>
        <w:tab/>
      </w:r>
      <w:r w:rsidRPr="00B25C26">
        <w:rPr>
          <w:rFonts w:ascii="Times New Roman" w:hAnsi="Times New Roman"/>
          <w:i/>
          <w:sz w:val="24"/>
          <w:szCs w:val="24"/>
          <w:lang w:val="it-IT"/>
        </w:rPr>
        <w:tab/>
        <w:t xml:space="preserve">                     .....................................................</w:t>
      </w:r>
    </w:p>
    <w:p w14:paraId="18A2F766" w14:textId="77777777" w:rsidR="00557393" w:rsidRPr="00B25C26" w:rsidRDefault="00557393" w:rsidP="00557393">
      <w:pPr>
        <w:spacing w:line="276" w:lineRule="auto"/>
        <w:ind w:firstLine="720"/>
        <w:jc w:val="both"/>
        <w:outlineLvl w:val="0"/>
        <w:rPr>
          <w:rFonts w:ascii="Times New Roman" w:hAnsi="Times New Roman"/>
          <w:b/>
          <w:i/>
          <w:sz w:val="24"/>
          <w:szCs w:val="24"/>
          <w:u w:val="single"/>
          <w:lang w:val="it-IT"/>
        </w:rPr>
      </w:pPr>
    </w:p>
    <w:p w14:paraId="3EF9C46B" w14:textId="77777777" w:rsidR="00557393" w:rsidRPr="00B25C26" w:rsidRDefault="00557393" w:rsidP="00CD3BF8">
      <w:pPr>
        <w:jc w:val="right"/>
        <w:rPr>
          <w:rStyle w:val="PageNumber"/>
          <w:rFonts w:ascii="Arial Narrow" w:hAnsi="Arial Narrow"/>
          <w:b/>
          <w:i/>
          <w:sz w:val="24"/>
          <w:szCs w:val="24"/>
          <w:lang w:val="it-IT"/>
        </w:rPr>
      </w:pPr>
    </w:p>
    <w:p w14:paraId="0EF117D6" w14:textId="77777777" w:rsidR="00CD3BF8" w:rsidRPr="00B25C26" w:rsidRDefault="00CD3BF8" w:rsidP="00CD3BF8">
      <w:pPr>
        <w:jc w:val="right"/>
        <w:rPr>
          <w:rStyle w:val="PageNumber"/>
          <w:rFonts w:ascii="Arial Narrow" w:hAnsi="Arial Narrow"/>
          <w:b/>
          <w:i/>
          <w:sz w:val="24"/>
          <w:szCs w:val="24"/>
          <w:lang w:val="it-IT"/>
        </w:rPr>
      </w:pPr>
    </w:p>
    <w:p w14:paraId="52C1FB0E" w14:textId="77777777" w:rsidR="0019368E" w:rsidRPr="00B25C26" w:rsidRDefault="0019368E" w:rsidP="00CD3BF8">
      <w:pPr>
        <w:jc w:val="right"/>
        <w:rPr>
          <w:rStyle w:val="PageNumber"/>
          <w:rFonts w:ascii="Arial Narrow" w:hAnsi="Arial Narrow"/>
          <w:b/>
          <w:i/>
          <w:sz w:val="24"/>
          <w:szCs w:val="24"/>
          <w:lang w:val="it-IT"/>
        </w:rPr>
      </w:pPr>
    </w:p>
    <w:p w14:paraId="1D7AAF06" w14:textId="77777777" w:rsidR="0019368E" w:rsidRPr="00B25C26" w:rsidRDefault="0019368E" w:rsidP="00CD3BF8">
      <w:pPr>
        <w:jc w:val="right"/>
        <w:rPr>
          <w:rStyle w:val="PageNumber"/>
          <w:rFonts w:ascii="Arial Narrow" w:hAnsi="Arial Narrow"/>
          <w:b/>
          <w:i/>
          <w:sz w:val="24"/>
          <w:szCs w:val="24"/>
          <w:lang w:val="it-IT"/>
        </w:rPr>
      </w:pPr>
    </w:p>
    <w:p w14:paraId="3C9B02FB" w14:textId="77777777" w:rsidR="0019368E" w:rsidRPr="00B25C26" w:rsidRDefault="0019368E" w:rsidP="00CD3BF8">
      <w:pPr>
        <w:jc w:val="right"/>
        <w:rPr>
          <w:rStyle w:val="PageNumber"/>
          <w:rFonts w:ascii="Arial Narrow" w:hAnsi="Arial Narrow"/>
          <w:b/>
          <w:i/>
          <w:sz w:val="24"/>
          <w:szCs w:val="24"/>
          <w:lang w:val="it-IT"/>
        </w:rPr>
      </w:pPr>
    </w:p>
    <w:p w14:paraId="7D724DE7" w14:textId="77777777" w:rsidR="0019368E" w:rsidRPr="00B25C26" w:rsidRDefault="0019368E" w:rsidP="00CD3BF8">
      <w:pPr>
        <w:jc w:val="right"/>
        <w:rPr>
          <w:rStyle w:val="PageNumber"/>
          <w:rFonts w:ascii="Arial Narrow" w:hAnsi="Arial Narrow"/>
          <w:b/>
          <w:i/>
          <w:sz w:val="24"/>
          <w:szCs w:val="24"/>
          <w:lang w:val="it-IT"/>
        </w:rPr>
      </w:pPr>
    </w:p>
    <w:p w14:paraId="5E94F299" w14:textId="77777777" w:rsidR="0019368E" w:rsidRPr="00B25C26" w:rsidRDefault="0019368E" w:rsidP="00CD3BF8">
      <w:pPr>
        <w:jc w:val="right"/>
        <w:rPr>
          <w:rStyle w:val="PageNumber"/>
          <w:rFonts w:ascii="Arial Narrow" w:hAnsi="Arial Narrow"/>
          <w:b/>
          <w:i/>
          <w:sz w:val="24"/>
          <w:szCs w:val="24"/>
          <w:lang w:val="it-IT"/>
        </w:rPr>
      </w:pPr>
    </w:p>
    <w:p w14:paraId="0FA3DE01" w14:textId="77777777" w:rsidR="0019368E" w:rsidRPr="00B25C26" w:rsidRDefault="0019368E" w:rsidP="00CD3BF8">
      <w:pPr>
        <w:jc w:val="right"/>
        <w:rPr>
          <w:rStyle w:val="PageNumber"/>
          <w:rFonts w:ascii="Arial Narrow" w:hAnsi="Arial Narrow"/>
          <w:b/>
          <w:i/>
          <w:sz w:val="24"/>
          <w:szCs w:val="24"/>
          <w:lang w:val="it-IT"/>
        </w:rPr>
      </w:pPr>
    </w:p>
    <w:p w14:paraId="3A529BA7" w14:textId="77777777" w:rsidR="0019368E" w:rsidRPr="00B25C26" w:rsidRDefault="0019368E" w:rsidP="00CD3BF8">
      <w:pPr>
        <w:jc w:val="right"/>
        <w:rPr>
          <w:rStyle w:val="PageNumber"/>
          <w:rFonts w:ascii="Arial Narrow" w:hAnsi="Arial Narrow"/>
          <w:b/>
          <w:i/>
          <w:sz w:val="24"/>
          <w:szCs w:val="24"/>
          <w:lang w:val="it-IT"/>
        </w:rPr>
      </w:pPr>
    </w:p>
    <w:p w14:paraId="7FA4AB7A" w14:textId="77777777" w:rsidR="0019368E" w:rsidRPr="00B25C26" w:rsidRDefault="0019368E" w:rsidP="00CD3BF8">
      <w:pPr>
        <w:jc w:val="right"/>
        <w:rPr>
          <w:rStyle w:val="PageNumber"/>
          <w:rFonts w:ascii="Arial Narrow" w:hAnsi="Arial Narrow"/>
          <w:b/>
          <w:i/>
          <w:sz w:val="24"/>
          <w:szCs w:val="24"/>
          <w:lang w:val="it-IT"/>
        </w:rPr>
      </w:pPr>
    </w:p>
    <w:p w14:paraId="7ACE24CE" w14:textId="77777777" w:rsidR="0019368E" w:rsidRPr="00B25C26" w:rsidRDefault="0019368E" w:rsidP="00CD3BF8">
      <w:pPr>
        <w:jc w:val="right"/>
        <w:rPr>
          <w:rStyle w:val="PageNumber"/>
          <w:rFonts w:ascii="Arial Narrow" w:hAnsi="Arial Narrow"/>
          <w:b/>
          <w:i/>
          <w:sz w:val="24"/>
          <w:szCs w:val="24"/>
          <w:lang w:val="it-IT"/>
        </w:rPr>
      </w:pPr>
    </w:p>
    <w:p w14:paraId="730E34D4" w14:textId="77777777" w:rsidR="0019368E" w:rsidRPr="00B25C26" w:rsidRDefault="0019368E" w:rsidP="00CD3BF8">
      <w:pPr>
        <w:jc w:val="right"/>
        <w:rPr>
          <w:rStyle w:val="PageNumber"/>
          <w:rFonts w:ascii="Arial Narrow" w:hAnsi="Arial Narrow"/>
          <w:b/>
          <w:i/>
          <w:sz w:val="24"/>
          <w:szCs w:val="24"/>
          <w:lang w:val="it-IT"/>
        </w:rPr>
      </w:pPr>
    </w:p>
    <w:p w14:paraId="3CFF483A" w14:textId="77777777" w:rsidR="0019368E" w:rsidRPr="00B25C26" w:rsidRDefault="0019368E" w:rsidP="00CD3BF8">
      <w:pPr>
        <w:jc w:val="right"/>
        <w:rPr>
          <w:rStyle w:val="PageNumber"/>
          <w:rFonts w:ascii="Arial Narrow" w:hAnsi="Arial Narrow"/>
          <w:b/>
          <w:i/>
          <w:sz w:val="24"/>
          <w:szCs w:val="24"/>
          <w:lang w:val="it-IT"/>
        </w:rPr>
      </w:pPr>
    </w:p>
    <w:p w14:paraId="3A3E9000" w14:textId="77777777" w:rsidR="0019368E" w:rsidRPr="00B25C26" w:rsidRDefault="0019368E" w:rsidP="00CD3BF8">
      <w:pPr>
        <w:jc w:val="right"/>
        <w:rPr>
          <w:rStyle w:val="PageNumber"/>
          <w:rFonts w:ascii="Arial Narrow" w:hAnsi="Arial Narrow"/>
          <w:b/>
          <w:i/>
          <w:sz w:val="24"/>
          <w:szCs w:val="24"/>
          <w:lang w:val="it-IT"/>
        </w:rPr>
      </w:pPr>
    </w:p>
    <w:p w14:paraId="30B10379" w14:textId="77777777" w:rsidR="0019368E" w:rsidRPr="00B25C26" w:rsidRDefault="0019368E" w:rsidP="00CD3BF8">
      <w:pPr>
        <w:jc w:val="right"/>
        <w:rPr>
          <w:rStyle w:val="PageNumber"/>
          <w:rFonts w:ascii="Arial Narrow" w:hAnsi="Arial Narrow"/>
          <w:b/>
          <w:i/>
          <w:sz w:val="24"/>
          <w:szCs w:val="24"/>
          <w:lang w:val="it-IT"/>
        </w:rPr>
      </w:pPr>
    </w:p>
    <w:p w14:paraId="3123E45C" w14:textId="77777777" w:rsidR="0019368E" w:rsidRPr="00B25C26" w:rsidRDefault="0019368E" w:rsidP="00CD3BF8">
      <w:pPr>
        <w:jc w:val="right"/>
        <w:rPr>
          <w:rStyle w:val="PageNumber"/>
          <w:rFonts w:ascii="Arial Narrow" w:hAnsi="Arial Narrow"/>
          <w:b/>
          <w:i/>
          <w:sz w:val="24"/>
          <w:szCs w:val="24"/>
          <w:lang w:val="it-IT"/>
        </w:rPr>
      </w:pPr>
    </w:p>
    <w:p w14:paraId="4A4CD8E9" w14:textId="4B9E9B62" w:rsidR="0019368E" w:rsidRPr="00B25C26" w:rsidRDefault="0019368E" w:rsidP="0019368E">
      <w:pPr>
        <w:jc w:val="right"/>
        <w:rPr>
          <w:rFonts w:ascii="Times New Roman" w:hAnsi="Times New Roman"/>
          <w:b/>
          <w:i/>
          <w:noProof/>
          <w:sz w:val="24"/>
          <w:szCs w:val="24"/>
          <w:lang w:val="fr-FR"/>
        </w:rPr>
      </w:pPr>
      <w:r w:rsidRPr="00B25C26">
        <w:rPr>
          <w:rFonts w:ascii="Times New Roman" w:hAnsi="Times New Roman"/>
          <w:b/>
          <w:i/>
          <w:noProof/>
          <w:sz w:val="24"/>
          <w:szCs w:val="24"/>
          <w:lang w:val="fr-FR"/>
        </w:rPr>
        <w:t>FORMULARUL nr.6</w:t>
      </w:r>
    </w:p>
    <w:p w14:paraId="74C3E158" w14:textId="77777777" w:rsidR="0019368E" w:rsidRPr="00B25C26" w:rsidRDefault="0019368E" w:rsidP="0019368E">
      <w:pPr>
        <w:jc w:val="center"/>
        <w:rPr>
          <w:rFonts w:ascii="Times New Roman" w:hAnsi="Times New Roman"/>
          <w:b/>
          <w:i/>
          <w:sz w:val="18"/>
          <w:szCs w:val="18"/>
          <w:lang w:val="it-IT"/>
        </w:rPr>
      </w:pPr>
      <w:r w:rsidRPr="00B25C26">
        <w:rPr>
          <w:rFonts w:ascii="Times New Roman" w:hAnsi="Times New Roman"/>
          <w:b/>
          <w:i/>
          <w:sz w:val="18"/>
          <w:szCs w:val="18"/>
          <w:lang w:val="it-IT"/>
        </w:rPr>
        <w:t>MODEL ACORD DE SUBCONTRACTARE</w:t>
      </w:r>
    </w:p>
    <w:p w14:paraId="19A8DCFD" w14:textId="77777777" w:rsidR="0019368E" w:rsidRPr="00B25C26" w:rsidRDefault="0019368E" w:rsidP="0019368E">
      <w:pPr>
        <w:jc w:val="center"/>
        <w:rPr>
          <w:rFonts w:ascii="Times New Roman" w:hAnsi="Times New Roman"/>
          <w:b/>
          <w:i/>
          <w:sz w:val="18"/>
          <w:szCs w:val="18"/>
          <w:lang w:val="it-IT"/>
        </w:rPr>
      </w:pPr>
      <w:r w:rsidRPr="00B25C26">
        <w:rPr>
          <w:rFonts w:ascii="Times New Roman" w:hAnsi="Times New Roman"/>
          <w:b/>
          <w:i/>
          <w:sz w:val="18"/>
          <w:szCs w:val="18"/>
          <w:lang w:val="it-IT"/>
        </w:rPr>
        <w:t>nr………./…………</w:t>
      </w:r>
    </w:p>
    <w:p w14:paraId="7E329EA9" w14:textId="77777777" w:rsidR="0019368E" w:rsidRPr="00B25C26" w:rsidRDefault="0019368E" w:rsidP="0019368E">
      <w:pPr>
        <w:rPr>
          <w:rFonts w:ascii="Times New Roman" w:hAnsi="Times New Roman"/>
          <w:i/>
          <w:sz w:val="18"/>
          <w:szCs w:val="18"/>
          <w:lang w:val="it-IT"/>
        </w:rPr>
      </w:pPr>
    </w:p>
    <w:p w14:paraId="76FDC7E8" w14:textId="77777777" w:rsidR="0019368E" w:rsidRPr="00B25C26" w:rsidRDefault="0019368E" w:rsidP="0019368E">
      <w:pPr>
        <w:rPr>
          <w:rFonts w:ascii="Times New Roman" w:hAnsi="Times New Roman"/>
          <w:i/>
          <w:sz w:val="18"/>
          <w:szCs w:val="18"/>
          <w:lang w:val="it-IT"/>
        </w:rPr>
      </w:pPr>
    </w:p>
    <w:p w14:paraId="00EAFBB5" w14:textId="77777777" w:rsidR="0019368E" w:rsidRPr="00B25C26" w:rsidRDefault="0019368E" w:rsidP="0019368E">
      <w:pPr>
        <w:jc w:val="both"/>
        <w:rPr>
          <w:rFonts w:ascii="Times New Roman" w:hAnsi="Times New Roman"/>
          <w:i/>
          <w:sz w:val="18"/>
          <w:szCs w:val="18"/>
          <w:lang w:val="it-IT"/>
        </w:rPr>
      </w:pPr>
    </w:p>
    <w:p w14:paraId="51C6FBEF"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La contractul de achizitie publica nr……/…….. incheiat intre __________________</w:t>
      </w:r>
    </w:p>
    <w:p w14:paraId="59BBEDF8"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 privind executia ________________________________</w:t>
      </w:r>
    </w:p>
    <w:p w14:paraId="19A528D9"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autoritare contractanta)</w:t>
      </w:r>
    </w:p>
    <w:p w14:paraId="701CD9EE"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la “_______________________________________________________________”.</w:t>
      </w:r>
    </w:p>
    <w:p w14:paraId="1DE17C25"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6E645481" w14:textId="77777777" w:rsidR="0019368E" w:rsidRPr="00B25C26" w:rsidRDefault="0019368E" w:rsidP="0019368E">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1. Parti contractante:</w:t>
      </w:r>
    </w:p>
    <w:p w14:paraId="1A0ADA7E" w14:textId="77777777" w:rsidR="0019368E" w:rsidRPr="00B25C26" w:rsidRDefault="0019368E" w:rsidP="0019368E">
      <w:pPr>
        <w:jc w:val="both"/>
        <w:rPr>
          <w:rFonts w:ascii="Times New Roman" w:hAnsi="Times New Roman"/>
          <w:i/>
          <w:sz w:val="18"/>
          <w:szCs w:val="18"/>
          <w:lang w:val="it-IT"/>
        </w:rPr>
      </w:pPr>
    </w:p>
    <w:p w14:paraId="2D6CD08B"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b/>
        <w:t>Acest contract este incheiat intre S.C. _______________ cu sediul in ___________</w:t>
      </w:r>
    </w:p>
    <w:p w14:paraId="428923E3"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____________________, reprezentata prin __________________ Director General si</w:t>
      </w:r>
    </w:p>
    <w:p w14:paraId="22328891"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07ADF8FF" w14:textId="77777777" w:rsidR="0019368E" w:rsidRPr="00B25C26" w:rsidRDefault="0019368E" w:rsidP="0019368E">
      <w:pPr>
        <w:jc w:val="both"/>
        <w:rPr>
          <w:rFonts w:ascii="Times New Roman" w:hAnsi="Times New Roman"/>
          <w:i/>
          <w:sz w:val="18"/>
          <w:szCs w:val="18"/>
          <w:lang w:val="it-IT"/>
        </w:rPr>
      </w:pPr>
    </w:p>
    <w:p w14:paraId="38360BB4"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______________ Director Economic, denumita in cele ce urmeaza contractant general</w:t>
      </w:r>
    </w:p>
    <w:p w14:paraId="0C6BD3A8"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si</w:t>
      </w:r>
    </w:p>
    <w:p w14:paraId="1FA390A7"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S.C. ________________________ cu sediul in _________________________________,</w:t>
      </w:r>
    </w:p>
    <w:p w14:paraId="60F1081E"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19D1629C"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reprezentata prin __________________ Director General si ____________________ Director Economic, denumita in cele ce urmeaza subcontractant.</w:t>
      </w:r>
    </w:p>
    <w:p w14:paraId="10C0A9E1" w14:textId="77777777" w:rsidR="0019368E" w:rsidRPr="00B25C26" w:rsidRDefault="0019368E" w:rsidP="0019368E">
      <w:pPr>
        <w:jc w:val="both"/>
        <w:rPr>
          <w:rFonts w:ascii="Times New Roman" w:hAnsi="Times New Roman"/>
          <w:i/>
          <w:sz w:val="18"/>
          <w:szCs w:val="18"/>
          <w:u w:val="single"/>
          <w:lang w:val="it-IT"/>
        </w:rPr>
      </w:pPr>
    </w:p>
    <w:p w14:paraId="4A41E0D9" w14:textId="77777777" w:rsidR="0019368E" w:rsidRPr="00B25C26" w:rsidRDefault="0019368E" w:rsidP="0019368E">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2. Obiectul contractului:</w:t>
      </w:r>
    </w:p>
    <w:p w14:paraId="5C5BC2F1"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Art.1. _______________ ce fac obiectul prezentului contract sunt_________________ de:</w:t>
      </w:r>
    </w:p>
    <w:p w14:paraId="475276C9"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41A3D1B0" w14:textId="77777777" w:rsidR="0019368E" w:rsidRPr="00B25C26" w:rsidRDefault="0019368E" w:rsidP="0019368E">
      <w:pPr>
        <w:jc w:val="both"/>
        <w:rPr>
          <w:rFonts w:ascii="Times New Roman" w:hAnsi="Times New Roman"/>
          <w:i/>
          <w:sz w:val="18"/>
          <w:szCs w:val="18"/>
          <w:lang w:val="it-IT"/>
        </w:rPr>
      </w:pPr>
    </w:p>
    <w:p w14:paraId="44B03084" w14:textId="77777777" w:rsidR="0019368E" w:rsidRPr="00B25C26" w:rsidRDefault="0019368E" w:rsidP="0019368E">
      <w:pPr>
        <w:numPr>
          <w:ilvl w:val="0"/>
          <w:numId w:val="26"/>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36422127" w14:textId="77777777" w:rsidR="0019368E" w:rsidRPr="00B25C26" w:rsidRDefault="0019368E" w:rsidP="0019368E">
      <w:pPr>
        <w:numPr>
          <w:ilvl w:val="0"/>
          <w:numId w:val="26"/>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21FEAFE9" w14:textId="77777777" w:rsidR="0019368E" w:rsidRPr="00B25C26" w:rsidRDefault="0019368E" w:rsidP="0019368E">
      <w:pPr>
        <w:jc w:val="both"/>
        <w:rPr>
          <w:rFonts w:ascii="Times New Roman" w:hAnsi="Times New Roman"/>
          <w:i/>
          <w:sz w:val="18"/>
          <w:szCs w:val="18"/>
          <w:lang w:val="pt-BR"/>
        </w:rPr>
      </w:pPr>
      <w:r w:rsidRPr="00B25C26">
        <w:rPr>
          <w:rFonts w:ascii="Times New Roman" w:hAnsi="Times New Roman"/>
          <w:i/>
          <w:sz w:val="18"/>
          <w:szCs w:val="18"/>
          <w:lang w:val="pt-BR"/>
        </w:rPr>
        <w:t>Art.2. Valoarea  ______________ este conform ofertei prezentate de subcontractant.</w:t>
      </w:r>
    </w:p>
    <w:p w14:paraId="42AF2FD9"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pt-BR"/>
        </w:rPr>
        <w:t xml:space="preserve">                                 </w:t>
      </w:r>
      <w:r w:rsidRPr="00B25C26">
        <w:rPr>
          <w:rFonts w:ascii="Times New Roman" w:hAnsi="Times New Roman"/>
          <w:i/>
          <w:sz w:val="18"/>
          <w:szCs w:val="18"/>
          <w:lang w:val="it-IT"/>
        </w:rPr>
        <w:t>(lucrari, servicii)</w:t>
      </w:r>
    </w:p>
    <w:p w14:paraId="55CB6622"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Art.3. Contractantul general va plati subcontractantului urmatoarele sume:</w:t>
      </w:r>
    </w:p>
    <w:p w14:paraId="7719F912"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w:t>
      </w:r>
    </w:p>
    <w:p w14:paraId="3A7515C2"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lunar, in termen de _______ (zile) de la primirea de catre contractantul general                                                                                                                               </w:t>
      </w:r>
    </w:p>
    <w:p w14:paraId="38D094CF"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 facturii intocmite de subcontractant, contravaloarea ___________________ executate</w:t>
      </w:r>
    </w:p>
    <w:p w14:paraId="34E9A12B"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01D8AB8B"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in perioada respectiva.</w:t>
      </w:r>
    </w:p>
    <w:p w14:paraId="70399A75"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plata ___________________________ se va face in limita asigurarii finantarii _______                (lucrarilor, serviciilor)</w:t>
      </w:r>
    </w:p>
    <w:p w14:paraId="6CE765BA"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____________________________ de catre beneficiarul __________________________</w:t>
      </w:r>
    </w:p>
    <w:p w14:paraId="04367EA5"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                    (denumire autoritare contractanta)</w:t>
      </w:r>
    </w:p>
    <w:p w14:paraId="39A52CF9"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Art.4. Durata de executie a ___________________________ este in conformitate cu                                                                   (lucrarilor, serviciilor)</w:t>
      </w:r>
    </w:p>
    <w:p w14:paraId="10BB2CAB"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contractul, esalonata conform graficului anexa la contract.</w:t>
      </w:r>
    </w:p>
    <w:p w14:paraId="77AD5849"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020E340"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18BAFC79"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Art.6. Contractantul general va preda subantreprenorului documentatia completa verificata cu dispozitiile legale.</w:t>
      </w:r>
    </w:p>
    <w:p w14:paraId="587468D9" w14:textId="77777777" w:rsidR="0019368E" w:rsidRPr="00B25C26" w:rsidRDefault="0019368E" w:rsidP="0019368E">
      <w:pPr>
        <w:jc w:val="both"/>
        <w:rPr>
          <w:rFonts w:ascii="Times New Roman" w:hAnsi="Times New Roman"/>
          <w:i/>
          <w:sz w:val="18"/>
          <w:szCs w:val="18"/>
          <w:lang w:val="it-IT"/>
        </w:rPr>
      </w:pPr>
    </w:p>
    <w:p w14:paraId="04E74432" w14:textId="77777777" w:rsidR="0019368E" w:rsidRPr="00B25C26" w:rsidRDefault="0019368E" w:rsidP="0019368E">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3. Alte dispozitii:</w:t>
      </w:r>
    </w:p>
    <w:p w14:paraId="372FF334" w14:textId="77777777" w:rsidR="0019368E" w:rsidRPr="00B25C26" w:rsidRDefault="0019368E" w:rsidP="0019368E">
      <w:pPr>
        <w:jc w:val="both"/>
        <w:rPr>
          <w:rFonts w:ascii="Times New Roman" w:hAnsi="Times New Roman"/>
          <w:i/>
          <w:sz w:val="18"/>
          <w:szCs w:val="18"/>
          <w:u w:val="single"/>
          <w:lang w:val="it-IT"/>
        </w:rPr>
      </w:pPr>
    </w:p>
    <w:p w14:paraId="4591DED8"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Art.7. Pentru nerespectarea termenului de finalizare a ______________________</w:t>
      </w:r>
    </w:p>
    <w:p w14:paraId="081ECCDA"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20A58C82"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0A0C0B61"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(lucrarilor, serviciilor)</w:t>
      </w:r>
    </w:p>
    <w:p w14:paraId="0B1D4BE7"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b/>
        <w:t>Pentru nerespectarea termenelor de plata prevazute la art.3. , contractantul general va platii penalitati de _____ % pe zi intarziere la suma datorata.</w:t>
      </w:r>
    </w:p>
    <w:p w14:paraId="7DF59137" w14:textId="77777777" w:rsidR="0019368E" w:rsidRPr="00B25C26" w:rsidRDefault="0019368E" w:rsidP="0019368E">
      <w:pPr>
        <w:jc w:val="both"/>
        <w:rPr>
          <w:rFonts w:ascii="Times New Roman" w:hAnsi="Times New Roman"/>
          <w:i/>
          <w:sz w:val="18"/>
          <w:szCs w:val="18"/>
          <w:lang w:val="it-IT"/>
        </w:rPr>
      </w:pPr>
    </w:p>
    <w:p w14:paraId="50D0E2F1"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89F0A0B"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085147AD"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Art.9.Neintelegerile dintre parti se vor rezolva pe cale amiabila. Daca acest lucru nu este posibil, litigiile se vor solutiona pe cale legala.</w:t>
      </w:r>
    </w:p>
    <w:p w14:paraId="31377F1B" w14:textId="77777777" w:rsidR="0019368E" w:rsidRPr="00B25C26" w:rsidRDefault="0019368E" w:rsidP="0019368E">
      <w:pPr>
        <w:jc w:val="both"/>
        <w:rPr>
          <w:rFonts w:ascii="Times New Roman" w:hAnsi="Times New Roman"/>
          <w:i/>
          <w:sz w:val="18"/>
          <w:szCs w:val="18"/>
          <w:lang w:val="it-IT"/>
        </w:rPr>
      </w:pPr>
    </w:p>
    <w:p w14:paraId="3913FEAF"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ab/>
        <w:t>Prezentul contract s-a incheiat in doua exemplare, cate un exemplar pentru fiecare parte.</w:t>
      </w:r>
    </w:p>
    <w:p w14:paraId="4F1E4B2D" w14:textId="77777777" w:rsidR="0019368E" w:rsidRPr="00B25C26" w:rsidRDefault="0019368E" w:rsidP="0019368E">
      <w:pPr>
        <w:jc w:val="both"/>
        <w:rPr>
          <w:rFonts w:ascii="Times New Roman" w:hAnsi="Times New Roman"/>
          <w:i/>
          <w:sz w:val="18"/>
          <w:szCs w:val="18"/>
          <w:lang w:val="it-IT"/>
        </w:rPr>
      </w:pPr>
    </w:p>
    <w:p w14:paraId="5836E1C0" w14:textId="77777777" w:rsidR="0019368E" w:rsidRPr="00B25C26" w:rsidRDefault="0019368E" w:rsidP="0019368E">
      <w:pPr>
        <w:jc w:val="both"/>
        <w:rPr>
          <w:rFonts w:ascii="Times New Roman" w:hAnsi="Times New Roman"/>
          <w:i/>
          <w:sz w:val="18"/>
          <w:szCs w:val="18"/>
          <w:lang w:val="it-IT"/>
        </w:rPr>
      </w:pPr>
    </w:p>
    <w:p w14:paraId="4C7F6BE0" w14:textId="77777777" w:rsidR="0019368E" w:rsidRPr="00B25C26" w:rsidRDefault="0019368E" w:rsidP="0019368E">
      <w:pPr>
        <w:jc w:val="both"/>
        <w:rPr>
          <w:rFonts w:ascii="Times New Roman" w:hAnsi="Times New Roman"/>
          <w:i/>
          <w:sz w:val="18"/>
          <w:szCs w:val="18"/>
          <w:lang w:val="it-IT"/>
        </w:rPr>
      </w:pPr>
    </w:p>
    <w:p w14:paraId="4F5A4425"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______________________</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_________________________</w:t>
      </w:r>
    </w:p>
    <w:p w14:paraId="54F51C20" w14:textId="77777777" w:rsidR="0019368E" w:rsidRPr="00B25C26" w:rsidRDefault="0019368E" w:rsidP="0019368E">
      <w:pPr>
        <w:jc w:val="both"/>
        <w:rPr>
          <w:rFonts w:ascii="Times New Roman" w:hAnsi="Times New Roman"/>
          <w:i/>
          <w:sz w:val="18"/>
          <w:szCs w:val="18"/>
          <w:lang w:val="it-IT"/>
        </w:rPr>
      </w:pPr>
      <w:r w:rsidRPr="00B25C26">
        <w:rPr>
          <w:rFonts w:ascii="Times New Roman" w:hAnsi="Times New Roman"/>
          <w:i/>
          <w:sz w:val="18"/>
          <w:szCs w:val="18"/>
          <w:lang w:val="it-IT"/>
        </w:rPr>
        <w:t xml:space="preserve">              (contractant)     </w:t>
      </w:r>
      <w:r w:rsidRPr="00B25C26">
        <w:rPr>
          <w:rFonts w:ascii="Times New Roman" w:hAnsi="Times New Roman"/>
          <w:i/>
          <w:sz w:val="18"/>
          <w:szCs w:val="18"/>
          <w:lang w:val="it-IT"/>
        </w:rPr>
        <w:tab/>
        <w:t xml:space="preserve">                                                  (subcontractant)  </w:t>
      </w:r>
    </w:p>
    <w:p w14:paraId="5A44EBEA" w14:textId="77777777" w:rsidR="0019368E" w:rsidRPr="00B25C26" w:rsidRDefault="0019368E" w:rsidP="0019368E">
      <w:pPr>
        <w:rPr>
          <w:rFonts w:ascii="Times New Roman" w:hAnsi="Times New Roman"/>
          <w:i/>
          <w:sz w:val="18"/>
          <w:szCs w:val="18"/>
          <w:lang w:val="it-IT"/>
        </w:rPr>
      </w:pPr>
    </w:p>
    <w:p w14:paraId="0D16DCE6" w14:textId="77777777" w:rsidR="0019368E" w:rsidRPr="00B25C26" w:rsidRDefault="0019368E" w:rsidP="0019368E">
      <w:pPr>
        <w:rPr>
          <w:rFonts w:ascii="Times New Roman" w:hAnsi="Times New Roman"/>
          <w:i/>
          <w:sz w:val="18"/>
          <w:szCs w:val="18"/>
          <w:lang w:val="it-IT"/>
        </w:rPr>
      </w:pPr>
    </w:p>
    <w:p w14:paraId="211B4641" w14:textId="77777777" w:rsidR="0019368E" w:rsidRPr="00B25C26" w:rsidRDefault="0019368E" w:rsidP="0019368E">
      <w:pPr>
        <w:jc w:val="right"/>
        <w:rPr>
          <w:rFonts w:ascii="Times New Roman" w:hAnsi="Times New Roman"/>
          <w:b/>
          <w:i/>
          <w:noProof/>
          <w:sz w:val="18"/>
          <w:szCs w:val="18"/>
          <w:lang w:val="it-IT"/>
        </w:rPr>
      </w:pPr>
    </w:p>
    <w:p w14:paraId="287C57E7" w14:textId="037ACA58" w:rsidR="0019368E" w:rsidRPr="00B25C26" w:rsidRDefault="0019368E" w:rsidP="0019368E">
      <w:pPr>
        <w:jc w:val="right"/>
        <w:rPr>
          <w:rFonts w:ascii="Times New Roman" w:hAnsi="Times New Roman"/>
          <w:b/>
          <w:i/>
          <w:noProof/>
          <w:sz w:val="24"/>
          <w:szCs w:val="24"/>
          <w:lang w:val="fr-FR"/>
        </w:rPr>
      </w:pPr>
      <w:r w:rsidRPr="00B25C26">
        <w:rPr>
          <w:rFonts w:ascii="Times New Roman" w:hAnsi="Times New Roman"/>
          <w:b/>
          <w:i/>
          <w:noProof/>
          <w:sz w:val="24"/>
          <w:szCs w:val="24"/>
          <w:lang w:val="fr-FR"/>
        </w:rPr>
        <w:lastRenderedPageBreak/>
        <w:t>FORMULARUL nr.7</w:t>
      </w:r>
    </w:p>
    <w:p w14:paraId="2279E281" w14:textId="77777777" w:rsidR="0019368E" w:rsidRPr="00B25C26" w:rsidRDefault="0019368E" w:rsidP="0019368E">
      <w:pPr>
        <w:jc w:val="center"/>
        <w:rPr>
          <w:rFonts w:ascii="Times New Roman" w:hAnsi="Times New Roman"/>
          <w:i/>
          <w:sz w:val="18"/>
          <w:szCs w:val="18"/>
          <w:lang w:val="it-IT"/>
        </w:rPr>
      </w:pPr>
    </w:p>
    <w:p w14:paraId="38F32B1B" w14:textId="77777777" w:rsidR="0019368E" w:rsidRPr="00B25C26" w:rsidRDefault="0019368E" w:rsidP="0019368E">
      <w:pPr>
        <w:jc w:val="center"/>
        <w:rPr>
          <w:rFonts w:ascii="Times New Roman" w:hAnsi="Times New Roman"/>
          <w:b/>
          <w:i/>
          <w:sz w:val="18"/>
          <w:szCs w:val="18"/>
          <w:lang w:val="it-IT"/>
        </w:rPr>
      </w:pPr>
      <w:r w:rsidRPr="00B25C26">
        <w:rPr>
          <w:rFonts w:ascii="Times New Roman" w:hAnsi="Times New Roman"/>
          <w:b/>
          <w:i/>
          <w:sz w:val="18"/>
          <w:szCs w:val="18"/>
          <w:lang w:val="it-IT"/>
        </w:rPr>
        <w:t>Informaţii despre asociere</w:t>
      </w:r>
    </w:p>
    <w:p w14:paraId="63C98625" w14:textId="77777777" w:rsidR="0019368E" w:rsidRPr="00B25C26" w:rsidRDefault="0019368E" w:rsidP="0019368E">
      <w:pPr>
        <w:pStyle w:val="Heading1"/>
        <w:rPr>
          <w:rFonts w:ascii="Times New Roman" w:hAnsi="Times New Roman"/>
          <w:i/>
          <w:color w:val="auto"/>
          <w:sz w:val="18"/>
          <w:szCs w:val="18"/>
          <w:lang w:val="it-IT"/>
        </w:rPr>
      </w:pPr>
    </w:p>
    <w:p w14:paraId="452C2364" w14:textId="77777777" w:rsidR="0019368E" w:rsidRPr="00B25C26" w:rsidRDefault="0019368E" w:rsidP="0019368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49568706" w14:textId="77777777" w:rsidR="0019368E" w:rsidRPr="00B25C26" w:rsidRDefault="0019368E" w:rsidP="0019368E">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Subsemnatul(a)..............................................................................................(</w:t>
      </w:r>
      <w:r w:rsidRPr="00B25C26">
        <w:rPr>
          <w:rFonts w:ascii="Times New Roman" w:hAnsi="Times New Roman"/>
          <w:i/>
          <w:iCs/>
          <w:sz w:val="18"/>
          <w:szCs w:val="18"/>
          <w:lang w:val="it-IT"/>
        </w:rPr>
        <w:t>nume/prenume</w:t>
      </w:r>
      <w:r w:rsidRPr="00B25C26">
        <w:rPr>
          <w:rFonts w:ascii="Times New Roman" w:hAnsi="Times New Roman"/>
          <w:i/>
          <w:sz w:val="18"/>
          <w:szCs w:val="18"/>
          <w:lang w:val="it-IT"/>
        </w:rPr>
        <w:t>) ........................................................ (</w:t>
      </w:r>
      <w:r w:rsidRPr="00B25C26">
        <w:rPr>
          <w:rFonts w:ascii="Times New Roman" w:hAnsi="Times New Roman"/>
          <w:i/>
          <w:iCs/>
          <w:sz w:val="18"/>
          <w:szCs w:val="18"/>
          <w:lang w:val="it-IT"/>
        </w:rPr>
        <w:t>date de identificare</w:t>
      </w:r>
      <w:r w:rsidRPr="00B25C26">
        <w:rPr>
          <w:rFonts w:ascii="Times New Roman" w:hAnsi="Times New Roman"/>
          <w:i/>
          <w:sz w:val="18"/>
          <w:szCs w:val="18"/>
          <w:lang w:val="it-IT"/>
        </w:rPr>
        <w:t>), reprezentant împuternicit al .............................................................................................................................................................     (</w:t>
      </w:r>
      <w:r w:rsidRPr="00B25C26">
        <w:rPr>
          <w:rFonts w:ascii="Times New Roman" w:hAnsi="Times New Roman"/>
          <w:i/>
          <w:iCs/>
          <w:sz w:val="18"/>
          <w:szCs w:val="18"/>
          <w:lang w:val="it-IT"/>
        </w:rPr>
        <w:t>denumirea / numele ofertantului</w:t>
      </w:r>
      <w:r w:rsidRPr="00B25C26">
        <w:rPr>
          <w:rFonts w:ascii="Times New Roman" w:hAnsi="Times New Roman"/>
          <w:i/>
          <w:sz w:val="18"/>
          <w:szCs w:val="18"/>
          <w:lang w:val="it-IT"/>
        </w:rPr>
        <w:t>)</w:t>
      </w:r>
    </w:p>
    <w:p w14:paraId="1786C6E7" w14:textId="77777777" w:rsidR="0019368E" w:rsidRPr="00B25C26" w:rsidRDefault="0019368E" w:rsidP="0019368E">
      <w:pPr>
        <w:tabs>
          <w:tab w:val="left" w:pos="10992"/>
          <w:tab w:val="left" w:pos="11908"/>
          <w:tab w:val="left" w:pos="12824"/>
          <w:tab w:val="left" w:pos="13740"/>
          <w:tab w:val="left" w:pos="14656"/>
        </w:tabs>
        <w:ind w:left="108"/>
        <w:jc w:val="both"/>
        <w:rPr>
          <w:rFonts w:ascii="Times New Roman" w:hAnsi="Times New Roman"/>
          <w:i/>
          <w:sz w:val="18"/>
          <w:szCs w:val="18"/>
          <w:lang w:val="it-IT"/>
        </w:rPr>
      </w:pPr>
    </w:p>
    <w:p w14:paraId="2889379A" w14:textId="77777777" w:rsidR="0019368E" w:rsidRPr="00B25C26" w:rsidRDefault="0019368E" w:rsidP="0019368E">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în calitate de ofertant la procedura de licitaţie deschisă pentru atribuirea contractului de achiziţie publică declar pe proprie răspundere sub sancţiunile aplicate faptei de fals în acte publice, că informaţiile de mai jos sunt reale.</w:t>
      </w:r>
    </w:p>
    <w:p w14:paraId="3326E4D0" w14:textId="77777777" w:rsidR="0019368E" w:rsidRPr="00B25C26" w:rsidRDefault="0019368E" w:rsidP="0019368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7624DF8B" w14:textId="77777777" w:rsidR="0019368E" w:rsidRPr="00B25C26" w:rsidRDefault="0019368E" w:rsidP="0019368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tbl>
      <w:tblPr>
        <w:tblW w:w="0" w:type="auto"/>
        <w:tblInd w:w="108" w:type="dxa"/>
        <w:tblLayout w:type="fixed"/>
        <w:tblLook w:val="0000" w:firstRow="0" w:lastRow="0" w:firstColumn="0" w:lastColumn="0" w:noHBand="0" w:noVBand="0"/>
      </w:tblPr>
      <w:tblGrid>
        <w:gridCol w:w="10206"/>
      </w:tblGrid>
      <w:tr w:rsidR="00B25C26" w:rsidRPr="00B25C26" w14:paraId="0114A351" w14:textId="77777777" w:rsidTr="00AA1245">
        <w:trPr>
          <w:cantSplit/>
        </w:trPr>
        <w:tc>
          <w:tcPr>
            <w:tcW w:w="10206" w:type="dxa"/>
            <w:shd w:val="clear" w:color="auto" w:fill="auto"/>
          </w:tcPr>
          <w:p w14:paraId="7FA0CB7B"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1</w:t>
            </w:r>
            <w:r w:rsidRPr="00B25C26">
              <w:rPr>
                <w:rFonts w:ascii="Times New Roman" w:hAnsi="Times New Roman"/>
                <w:b/>
                <w:i/>
                <w:sz w:val="18"/>
                <w:szCs w:val="18"/>
                <w:lang w:val="ro-RO"/>
              </w:rPr>
              <w:tab/>
            </w:r>
            <w:r w:rsidRPr="00B25C26">
              <w:rPr>
                <w:rFonts w:ascii="Times New Roman" w:hAnsi="Times New Roman"/>
                <w:i/>
                <w:sz w:val="18"/>
                <w:szCs w:val="18"/>
                <w:lang w:val="ro-RO"/>
              </w:rPr>
              <w:t>Denumirea liderului .....................................................................,</w:t>
            </w:r>
          </w:p>
          <w:p w14:paraId="56AB34C7"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r>
          </w:p>
        </w:tc>
      </w:tr>
      <w:tr w:rsidR="00B25C26" w:rsidRPr="00B25C26" w14:paraId="0D79C54A" w14:textId="77777777" w:rsidTr="00AA1245">
        <w:trPr>
          <w:cantSplit/>
        </w:trPr>
        <w:tc>
          <w:tcPr>
            <w:tcW w:w="10206" w:type="dxa"/>
            <w:shd w:val="clear" w:color="auto" w:fill="auto"/>
          </w:tcPr>
          <w:p w14:paraId="0FCA18EB" w14:textId="77777777" w:rsidR="0019368E" w:rsidRPr="00B25C26" w:rsidRDefault="0019368E" w:rsidP="00AA1245">
            <w:pPr>
              <w:pStyle w:val="text-3mezera"/>
              <w:widowControl/>
              <w:tabs>
                <w:tab w:val="left" w:pos="885"/>
                <w:tab w:val="left" w:pos="1310"/>
              </w:tabs>
              <w:ind w:left="885" w:hanging="885"/>
              <w:jc w:val="left"/>
              <w:rPr>
                <w:rFonts w:ascii="Times New Roman" w:hAnsi="Times New Roman"/>
                <w:i/>
                <w:sz w:val="18"/>
                <w:szCs w:val="18"/>
                <w:lang w:val="ro-RO"/>
              </w:rPr>
            </w:pPr>
            <w:r w:rsidRPr="00B25C26">
              <w:rPr>
                <w:rFonts w:ascii="Times New Roman" w:hAnsi="Times New Roman"/>
                <w:b/>
                <w:i/>
                <w:sz w:val="18"/>
                <w:szCs w:val="18"/>
                <w:lang w:val="ro-RO"/>
              </w:rPr>
              <w:t>2</w:t>
            </w:r>
            <w:r w:rsidRPr="00B25C26">
              <w:rPr>
                <w:rFonts w:ascii="Times New Roman" w:hAnsi="Times New Roman"/>
                <w:i/>
                <w:sz w:val="18"/>
                <w:szCs w:val="18"/>
                <w:lang w:val="ro-RO"/>
              </w:rPr>
              <w:tab/>
              <w:t>Agenţie/filială/sucursală a liderului în ţara Autorităţii Contractante, dacă este cazul</w:t>
            </w:r>
          </w:p>
          <w:p w14:paraId="572AB594"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Adresa sediului...........................................................................</w:t>
            </w:r>
          </w:p>
          <w:p w14:paraId="1C84DBAD"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w:t>
            </w:r>
          </w:p>
          <w:p w14:paraId="2FEC4308"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Telefon ..............................Fax..............................E-mail.............</w:t>
            </w:r>
          </w:p>
          <w:p w14:paraId="15D452D0"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p>
        </w:tc>
      </w:tr>
      <w:tr w:rsidR="0019368E" w:rsidRPr="00B25C26" w14:paraId="50140E58" w14:textId="77777777" w:rsidTr="00AA1245">
        <w:trPr>
          <w:cantSplit/>
        </w:trPr>
        <w:tc>
          <w:tcPr>
            <w:tcW w:w="10206" w:type="dxa"/>
            <w:shd w:val="clear" w:color="auto" w:fill="auto"/>
          </w:tcPr>
          <w:p w14:paraId="1392658D"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3</w:t>
            </w:r>
            <w:r w:rsidRPr="00B25C26">
              <w:rPr>
                <w:rFonts w:ascii="Times New Roman" w:hAnsi="Times New Roman"/>
                <w:i/>
                <w:sz w:val="18"/>
                <w:szCs w:val="18"/>
                <w:lang w:val="ro-RO"/>
              </w:rPr>
              <w:tab/>
              <w:t>Denumirea, adresa şi datele de contact (telefon, fax, e-mail) ale membrilor din asociere</w:t>
            </w:r>
          </w:p>
          <w:p w14:paraId="724E9881"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w:t>
            </w:r>
            <w:r w:rsidRPr="00B25C26">
              <w:rPr>
                <w:rFonts w:ascii="Times New Roman" w:hAnsi="Times New Roman"/>
                <w:i/>
                <w:sz w:val="18"/>
                <w:szCs w:val="18"/>
                <w:lang w:val="ro-RO"/>
              </w:rPr>
              <w:tab/>
              <w:t>..............................................................................................</w:t>
            </w:r>
          </w:p>
          <w:p w14:paraId="4C3D753D"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b)</w:t>
            </w:r>
            <w:r w:rsidRPr="00B25C26">
              <w:rPr>
                <w:rFonts w:ascii="Times New Roman" w:hAnsi="Times New Roman"/>
                <w:i/>
                <w:sz w:val="18"/>
                <w:szCs w:val="18"/>
                <w:lang w:val="ro-RO"/>
              </w:rPr>
              <w:tab/>
              <w:t>..............................................................................................</w:t>
            </w:r>
          </w:p>
          <w:p w14:paraId="6CC7800C"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c)</w:t>
            </w:r>
            <w:r w:rsidRPr="00B25C26">
              <w:rPr>
                <w:rFonts w:ascii="Times New Roman" w:hAnsi="Times New Roman"/>
                <w:i/>
                <w:sz w:val="18"/>
                <w:szCs w:val="18"/>
                <w:lang w:val="ro-RO"/>
              </w:rPr>
              <w:tab/>
              <w:t>..............................................................................................</w:t>
            </w:r>
          </w:p>
          <w:p w14:paraId="3C8832DD" w14:textId="77777777" w:rsidR="0019368E" w:rsidRPr="00B25C26" w:rsidRDefault="0019368E" w:rsidP="00AA1245">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Etc. ..............................................................................................</w:t>
            </w:r>
          </w:p>
        </w:tc>
      </w:tr>
    </w:tbl>
    <w:p w14:paraId="2C771971" w14:textId="77777777" w:rsidR="0019368E" w:rsidRPr="00B25C26" w:rsidRDefault="0019368E" w:rsidP="0019368E">
      <w:pPr>
        <w:jc w:val="both"/>
        <w:rPr>
          <w:rFonts w:ascii="Times New Roman" w:hAnsi="Times New Roman"/>
          <w:i/>
          <w:sz w:val="18"/>
          <w:szCs w:val="18"/>
        </w:rPr>
      </w:pPr>
    </w:p>
    <w:p w14:paraId="7017C4DC"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Semnătura ofertantului sau a reprezentantului ofertantului                               .....................................................</w:t>
      </w:r>
    </w:p>
    <w:p w14:paraId="5AE830B2"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Numele  şi prenumele semnatarului</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18A0F169"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Capacitate de semnătură                                                                                     .......................................................</w:t>
      </w:r>
    </w:p>
    <w:p w14:paraId="715A0D54" w14:textId="77777777" w:rsidR="0019368E" w:rsidRPr="00B25C26" w:rsidRDefault="0019368E" w:rsidP="0019368E">
      <w:pPr>
        <w:spacing w:after="120"/>
        <w:jc w:val="both"/>
        <w:rPr>
          <w:rFonts w:ascii="Times New Roman" w:hAnsi="Times New Roman"/>
          <w:i/>
          <w:sz w:val="18"/>
          <w:szCs w:val="18"/>
          <w:u w:val="single"/>
          <w:lang w:val="it-IT"/>
        </w:rPr>
      </w:pPr>
      <w:r w:rsidRPr="00B25C26">
        <w:rPr>
          <w:rFonts w:ascii="Times New Roman" w:hAnsi="Times New Roman"/>
          <w:i/>
          <w:sz w:val="18"/>
          <w:szCs w:val="18"/>
          <w:u w:val="single"/>
          <w:lang w:val="it-IT"/>
        </w:rPr>
        <w:t xml:space="preserve">Detalii despre ofertant </w:t>
      </w:r>
    </w:p>
    <w:p w14:paraId="26BE3499" w14:textId="77777777" w:rsidR="0019368E" w:rsidRPr="00B25C26" w:rsidRDefault="0019368E" w:rsidP="0019368E">
      <w:pPr>
        <w:spacing w:after="120"/>
        <w:jc w:val="both"/>
        <w:rPr>
          <w:rFonts w:ascii="Times New Roman" w:hAnsi="Times New Roman"/>
          <w:i/>
          <w:sz w:val="18"/>
          <w:szCs w:val="18"/>
          <w:lang w:val="it-IT"/>
        </w:rPr>
      </w:pPr>
      <w:r w:rsidRPr="00B25C26">
        <w:rPr>
          <w:rFonts w:ascii="Times New Roman" w:hAnsi="Times New Roman"/>
          <w:i/>
          <w:sz w:val="18"/>
          <w:szCs w:val="18"/>
          <w:lang w:val="it-IT"/>
        </w:rPr>
        <w:t xml:space="preserve">Numele ofertantului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69F48667"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Ţara de reşedinţă</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64D51FCB"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Adresa</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5F318AAE"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Adresa de corespondenţă (dacă este diferită)</w:t>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0AA2308C"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Telefon / Fax</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0B2D1D97"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 xml:space="preserve">Data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5CD4DC35" w14:textId="77777777" w:rsidR="0019368E" w:rsidRPr="00B25C26" w:rsidRDefault="0019368E" w:rsidP="0019368E">
      <w:pPr>
        <w:rPr>
          <w:rFonts w:ascii="Times New Roman" w:hAnsi="Times New Roman"/>
          <w:b/>
          <w:i/>
          <w:sz w:val="18"/>
          <w:szCs w:val="18"/>
          <w:lang w:val="it-IT"/>
        </w:rPr>
      </w:pPr>
      <w:bookmarkStart w:id="5" w:name="__RefHeading__53_424471158"/>
      <w:bookmarkEnd w:id="5"/>
      <w:r w:rsidRPr="00B25C26">
        <w:rPr>
          <w:rFonts w:ascii="Times New Roman" w:hAnsi="Times New Roman"/>
          <w:i/>
          <w:sz w:val="18"/>
          <w:szCs w:val="18"/>
          <w:lang w:val="it-IT"/>
        </w:rPr>
        <w:br w:type="page"/>
      </w:r>
      <w:r w:rsidRPr="00B25C26">
        <w:rPr>
          <w:rFonts w:ascii="Times New Roman" w:hAnsi="Times New Roman"/>
          <w:b/>
          <w:i/>
          <w:sz w:val="18"/>
          <w:szCs w:val="18"/>
          <w:lang w:val="it-IT"/>
        </w:rPr>
        <w:lastRenderedPageBreak/>
        <w:t xml:space="preserve">                                                                                   Acord de asociere (Model)</w:t>
      </w:r>
    </w:p>
    <w:p w14:paraId="6D10B97D" w14:textId="77777777" w:rsidR="0019368E" w:rsidRPr="00B25C26" w:rsidRDefault="0019368E" w:rsidP="0019368E">
      <w:pPr>
        <w:spacing w:after="60"/>
        <w:jc w:val="center"/>
        <w:rPr>
          <w:rFonts w:ascii="Times New Roman" w:hAnsi="Times New Roman"/>
          <w:b/>
          <w:i/>
          <w:sz w:val="18"/>
          <w:szCs w:val="18"/>
          <w:lang w:val="it-IT"/>
        </w:rPr>
      </w:pPr>
      <w:r w:rsidRPr="00B25C26">
        <w:rPr>
          <w:rFonts w:ascii="Times New Roman" w:hAnsi="Times New Roman"/>
          <w:b/>
          <w:i/>
          <w:sz w:val="18"/>
          <w:szCs w:val="18"/>
          <w:lang w:val="it-IT"/>
        </w:rPr>
        <w:t>Nr.....................din..................................</w:t>
      </w:r>
    </w:p>
    <w:p w14:paraId="35A8E141" w14:textId="77777777" w:rsidR="0019368E" w:rsidRPr="00B25C26" w:rsidRDefault="0019368E" w:rsidP="0019368E">
      <w:pPr>
        <w:spacing w:after="60"/>
        <w:rPr>
          <w:rFonts w:ascii="Times New Roman" w:hAnsi="Times New Roman"/>
          <w:b/>
          <w:i/>
          <w:sz w:val="18"/>
          <w:szCs w:val="18"/>
          <w:lang w:val="it-IT"/>
        </w:rPr>
      </w:pPr>
      <w:r w:rsidRPr="00B25C26">
        <w:rPr>
          <w:rFonts w:ascii="Times New Roman" w:hAnsi="Times New Roman"/>
          <w:b/>
          <w:i/>
          <w:sz w:val="18"/>
          <w:szCs w:val="18"/>
          <w:lang w:val="it-IT"/>
        </w:rPr>
        <w:t xml:space="preserve">CAPITOLUL I -PARTILE ACORDULUI </w:t>
      </w:r>
    </w:p>
    <w:p w14:paraId="2AD6435F"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b/>
          <w:i/>
          <w:sz w:val="18"/>
          <w:szCs w:val="18"/>
          <w:lang w:val="it-IT"/>
        </w:rPr>
        <w:t>Art. 1</w:t>
      </w:r>
      <w:r w:rsidRPr="00B25C26">
        <w:rPr>
          <w:rFonts w:ascii="Times New Roman" w:hAnsi="Times New Roman"/>
          <w:i/>
          <w:sz w:val="18"/>
          <w:szCs w:val="18"/>
          <w:lang w:val="it-IT"/>
        </w:rPr>
        <w:t xml:space="preserve"> Prezentul acord se încheie între :</w:t>
      </w:r>
    </w:p>
    <w:p w14:paraId="78E3554C" w14:textId="77777777" w:rsidR="0019368E" w:rsidRPr="00B25C26" w:rsidRDefault="0019368E" w:rsidP="0019368E">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 în calitate de asociat -LIDER DE ASOCIERE</w:t>
      </w:r>
    </w:p>
    <w:p w14:paraId="444C30E1"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 xml:space="preserve">şi </w:t>
      </w:r>
    </w:p>
    <w:p w14:paraId="39FC13B6" w14:textId="77777777" w:rsidR="0019368E" w:rsidRPr="00B25C26" w:rsidRDefault="0019368E" w:rsidP="0019368E">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în calitate de ASOCIAT.</w:t>
      </w:r>
    </w:p>
    <w:p w14:paraId="168CFD25" w14:textId="77777777" w:rsidR="0019368E" w:rsidRPr="00B25C26" w:rsidRDefault="0019368E" w:rsidP="0019368E">
      <w:pPr>
        <w:spacing w:after="120"/>
        <w:rPr>
          <w:rFonts w:ascii="Times New Roman" w:hAnsi="Times New Roman"/>
          <w:b/>
          <w:i/>
          <w:sz w:val="18"/>
          <w:szCs w:val="18"/>
          <w:lang w:val="it-IT"/>
        </w:rPr>
      </w:pPr>
      <w:r w:rsidRPr="00B25C26">
        <w:rPr>
          <w:rFonts w:ascii="Times New Roman" w:hAnsi="Times New Roman"/>
          <w:b/>
          <w:i/>
          <w:sz w:val="18"/>
          <w:szCs w:val="18"/>
          <w:lang w:val="it-IT"/>
        </w:rPr>
        <w:t>CAPITOLUL II - OBIECTUL ACORDULUI</w:t>
      </w:r>
    </w:p>
    <w:p w14:paraId="39D8279E" w14:textId="77777777" w:rsidR="0019368E" w:rsidRPr="00B25C26" w:rsidRDefault="0019368E" w:rsidP="0019368E">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2.</w:t>
      </w:r>
      <w:r w:rsidRPr="00B25C26">
        <w:rPr>
          <w:rFonts w:ascii="Times New Roman" w:hAnsi="Times New Roman"/>
          <w:i/>
          <w:sz w:val="18"/>
          <w:szCs w:val="18"/>
          <w:lang w:val="it-IT"/>
        </w:rPr>
        <w:t xml:space="preserve"> Obiectul prezentului acord îl constituie asocierea în vederea……………………..conform Documentaţiei de Atribuire puse la dispoziţie de către ...................</w:t>
      </w:r>
    </w:p>
    <w:p w14:paraId="3474B490" w14:textId="77777777" w:rsidR="0019368E" w:rsidRPr="00B25C26" w:rsidRDefault="0019368E" w:rsidP="0019368E">
      <w:pPr>
        <w:spacing w:after="120"/>
        <w:rPr>
          <w:rFonts w:ascii="Times New Roman" w:hAnsi="Times New Roman"/>
          <w:b/>
          <w:i/>
          <w:sz w:val="18"/>
          <w:szCs w:val="18"/>
          <w:lang w:val="it-IT"/>
        </w:rPr>
      </w:pPr>
      <w:r w:rsidRPr="00B25C26">
        <w:rPr>
          <w:rFonts w:ascii="Times New Roman" w:hAnsi="Times New Roman"/>
          <w:b/>
          <w:i/>
          <w:sz w:val="18"/>
          <w:szCs w:val="18"/>
          <w:lang w:val="it-IT"/>
        </w:rPr>
        <w:t>CAPITOLUL III - TERMENUL ACORDULUI</w:t>
      </w:r>
    </w:p>
    <w:p w14:paraId="7C3FBBD2" w14:textId="77777777" w:rsidR="0019368E" w:rsidRPr="00B25C26" w:rsidRDefault="0019368E" w:rsidP="0019368E">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3</w:t>
      </w:r>
      <w:r w:rsidRPr="00B25C26">
        <w:rPr>
          <w:rFonts w:ascii="Times New Roman" w:hAnsi="Times New Roman"/>
          <w:i/>
          <w:sz w:val="18"/>
          <w:szCs w:val="18"/>
          <w:lang w:val="it-IT"/>
        </w:rPr>
        <w:t>. Prezentul acord rămâne în vigoare până la expirarea duratei de valabilitate a acordului-cadru, respectiv până la stingerea tuturor datoriilor legate de acesta.</w:t>
      </w:r>
    </w:p>
    <w:p w14:paraId="34155A61" w14:textId="77777777" w:rsidR="0019368E" w:rsidRPr="00B25C26" w:rsidRDefault="0019368E" w:rsidP="0019368E">
      <w:pPr>
        <w:spacing w:after="120"/>
        <w:rPr>
          <w:rFonts w:ascii="Times New Roman" w:hAnsi="Times New Roman"/>
          <w:b/>
          <w:i/>
          <w:sz w:val="18"/>
          <w:szCs w:val="18"/>
          <w:lang w:val="it-IT"/>
        </w:rPr>
      </w:pPr>
      <w:r w:rsidRPr="00B25C26">
        <w:rPr>
          <w:rFonts w:ascii="Times New Roman" w:hAnsi="Times New Roman"/>
          <w:b/>
          <w:i/>
          <w:sz w:val="18"/>
          <w:szCs w:val="18"/>
          <w:lang w:val="it-IT"/>
        </w:rPr>
        <w:t>CAPITOLUL IV - ALTE CLAUZE</w:t>
      </w:r>
    </w:p>
    <w:p w14:paraId="32391514"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b/>
          <w:i/>
          <w:sz w:val="18"/>
          <w:szCs w:val="18"/>
          <w:lang w:val="it-IT"/>
        </w:rPr>
        <w:t>Art. 4.</w:t>
      </w:r>
      <w:r w:rsidRPr="00B25C26">
        <w:rPr>
          <w:rFonts w:ascii="Times New Roman" w:hAnsi="Times New Roman"/>
          <w:i/>
          <w:sz w:val="18"/>
          <w:szCs w:val="18"/>
          <w:lang w:val="it-IT"/>
        </w:rPr>
        <w:t xml:space="preserve"> Partenerii convin ca liderul de asociere sa fie.................................................................</w:t>
      </w:r>
    </w:p>
    <w:p w14:paraId="52EA71F0" w14:textId="77777777" w:rsidR="0019368E" w:rsidRPr="00B25C26" w:rsidRDefault="0019368E" w:rsidP="0019368E">
      <w:pPr>
        <w:spacing w:line="360" w:lineRule="auto"/>
        <w:jc w:val="both"/>
        <w:rPr>
          <w:rFonts w:ascii="Times New Roman" w:hAnsi="Times New Roman"/>
          <w:i/>
          <w:sz w:val="18"/>
          <w:szCs w:val="18"/>
          <w:lang w:val="it-IT"/>
        </w:rPr>
      </w:pPr>
      <w:r w:rsidRPr="00B25C26">
        <w:rPr>
          <w:rFonts w:ascii="Times New Roman" w:hAnsi="Times New Roman"/>
          <w:i/>
          <w:sz w:val="18"/>
          <w:szCs w:val="18"/>
          <w:lang w:val="it-IT"/>
        </w:rPr>
        <w:t>........................................... Contractul de achiziţie cu achizitorul va fi semnat de către liderul de asociere……………………………………………………………………………………………, desemnat ca fiind reprezentantul autorizat sa primească instrucţiunile pentru şi în numele oricăruia şi tuturor membrilor asocierii.</w:t>
      </w:r>
    </w:p>
    <w:p w14:paraId="0721DD95" w14:textId="77777777" w:rsidR="0019368E" w:rsidRPr="00B25C26" w:rsidRDefault="0019368E" w:rsidP="0019368E">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5.</w:t>
      </w:r>
      <w:r w:rsidRPr="00B25C26">
        <w:rPr>
          <w:rFonts w:ascii="Times New Roman" w:hAnsi="Times New Roman"/>
          <w:i/>
          <w:sz w:val="18"/>
          <w:szCs w:val="18"/>
          <w:lang w:val="it-IT"/>
        </w:rPr>
        <w:t xml:space="preserve"> Părţile vor răspunde solidar şi individual în fata Beneficiarului în ceea ce priveşte toate obligaţiile şi responsabilităţile decurgând din sau în legătura cu Contractul.</w:t>
      </w:r>
    </w:p>
    <w:p w14:paraId="393E44FE" w14:textId="77777777" w:rsidR="0019368E" w:rsidRPr="00B25C26" w:rsidRDefault="0019368E" w:rsidP="0019368E">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6.</w:t>
      </w:r>
      <w:r w:rsidRPr="00B25C26">
        <w:rPr>
          <w:rFonts w:ascii="Times New Roman" w:hAnsi="Times New Roman"/>
          <w:i/>
          <w:sz w:val="18"/>
          <w:szCs w:val="18"/>
          <w:lang w:val="it-IT"/>
        </w:rPr>
        <w:t xml:space="preserve"> În caz de adjudecare, asociaţii au convenit ca cotele de participare în cadrul asocierii vor fi următoarele:</w:t>
      </w:r>
    </w:p>
    <w:p w14:paraId="24E99007" w14:textId="77777777" w:rsidR="0019368E" w:rsidRPr="00B25C26" w:rsidRDefault="0019368E" w:rsidP="0019368E">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2F472886" w14:textId="77777777" w:rsidR="0019368E" w:rsidRPr="00B25C26" w:rsidRDefault="0019368E" w:rsidP="0019368E">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57EA5733" w14:textId="77777777" w:rsidR="0019368E" w:rsidRPr="00B25C26" w:rsidRDefault="0019368E" w:rsidP="0019368E">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de-DE"/>
        </w:rPr>
        <w:t>Art. 7</w:t>
      </w:r>
      <w:r w:rsidRPr="00B25C26">
        <w:rPr>
          <w:rFonts w:ascii="Times New Roman" w:hAnsi="Times New Roman"/>
          <w:i/>
          <w:sz w:val="18"/>
          <w:szCs w:val="18"/>
          <w:lang w:val="de-DE"/>
        </w:rPr>
        <w:t xml:space="preserve">. </w:t>
      </w:r>
      <w:r w:rsidRPr="00B25C26">
        <w:rPr>
          <w:rFonts w:ascii="Times New Roman" w:hAnsi="Times New Roman"/>
          <w:i/>
          <w:sz w:val="18"/>
          <w:szCs w:val="18"/>
          <w:lang w:val="it-IT"/>
        </w:rPr>
        <w:t>Asociaţii convin sa se susţină ori de câte ori va fi nevoie pe tot parcursul realizării contractului, acordându-şi sprijin de natura tehnica, manageriala sau/şi logistica ori de câte ori situaţia o cere.</w:t>
      </w:r>
    </w:p>
    <w:p w14:paraId="5420140C" w14:textId="77777777" w:rsidR="0019368E" w:rsidRPr="00B25C26" w:rsidRDefault="0019368E" w:rsidP="0019368E">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8.</w:t>
      </w:r>
      <w:r w:rsidRPr="00B25C26">
        <w:rPr>
          <w:rFonts w:ascii="Times New Roman" w:hAnsi="Times New Roman"/>
          <w:i/>
          <w:sz w:val="18"/>
          <w:szCs w:val="18"/>
          <w:lang w:val="it-IT"/>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6DADE600" w14:textId="77777777" w:rsidR="0019368E" w:rsidRPr="00B25C26" w:rsidRDefault="0019368E" w:rsidP="0019368E">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9</w:t>
      </w:r>
      <w:r w:rsidRPr="00B25C26">
        <w:rPr>
          <w:rFonts w:ascii="Times New Roman" w:hAnsi="Times New Roman"/>
          <w:i/>
          <w:sz w:val="18"/>
          <w:szCs w:val="18"/>
          <w:lang w:val="it-IT"/>
        </w:rPr>
        <w:t>. Prezentul acord se completează în ceea ce priveşte termenele şi condiţiile de prestare a serviciilor, cu prevederile contractului ce se va încheia între …............................... (liderul de asociere) şi Beneficiar.</w:t>
      </w:r>
    </w:p>
    <w:p w14:paraId="435D7F71" w14:textId="77777777" w:rsidR="0019368E" w:rsidRPr="00B25C26" w:rsidRDefault="0019368E" w:rsidP="0019368E">
      <w:pPr>
        <w:spacing w:after="120"/>
        <w:jc w:val="both"/>
        <w:rPr>
          <w:rFonts w:ascii="Times New Roman" w:hAnsi="Times New Roman"/>
          <w:i/>
          <w:sz w:val="18"/>
          <w:szCs w:val="18"/>
          <w:lang w:val="it-IT"/>
        </w:rPr>
      </w:pPr>
      <w:r w:rsidRPr="00B25C26">
        <w:rPr>
          <w:rFonts w:ascii="Times New Roman" w:hAnsi="Times New Roman"/>
          <w:i/>
          <w:sz w:val="18"/>
          <w:szCs w:val="18"/>
          <w:lang w:val="it-IT"/>
        </w:rPr>
        <w:t>Prezentul acord de asociere s-a încheiat astăzi ….................................. în …........ exemplare.</w:t>
      </w:r>
    </w:p>
    <w:p w14:paraId="74EEEC30"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LIDER ASOCIAT</w:t>
      </w:r>
      <w:r w:rsidRPr="00B25C26">
        <w:rPr>
          <w:rFonts w:ascii="Times New Roman" w:hAnsi="Times New Roman"/>
          <w:i/>
          <w:sz w:val="18"/>
          <w:szCs w:val="18"/>
          <w:lang w:val="it-IT"/>
        </w:rPr>
        <w:tab/>
      </w:r>
      <w:r w:rsidRPr="00B25C26">
        <w:rPr>
          <w:rFonts w:ascii="Times New Roman" w:hAnsi="Times New Roman"/>
          <w:i/>
          <w:sz w:val="18"/>
          <w:szCs w:val="18"/>
          <w:lang w:val="it-IT"/>
        </w:rPr>
        <w:tab/>
      </w:r>
    </w:p>
    <w:p w14:paraId="0CE7DAFC"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semnătura</w:t>
      </w:r>
    </w:p>
    <w:p w14:paraId="35C8BE9A"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ASOCIAT 1</w:t>
      </w:r>
    </w:p>
    <w:p w14:paraId="7144F79A" w14:textId="77777777" w:rsidR="0019368E" w:rsidRPr="00B25C26" w:rsidRDefault="0019368E" w:rsidP="0019368E">
      <w:pPr>
        <w:spacing w:after="120"/>
        <w:rPr>
          <w:rFonts w:ascii="Times New Roman" w:hAnsi="Times New Roman"/>
          <w:i/>
          <w:sz w:val="18"/>
          <w:szCs w:val="18"/>
          <w:lang w:val="it-IT"/>
        </w:rPr>
      </w:pPr>
      <w:r w:rsidRPr="00B25C26">
        <w:rPr>
          <w:rFonts w:ascii="Times New Roman" w:hAnsi="Times New Roman"/>
          <w:i/>
          <w:sz w:val="18"/>
          <w:szCs w:val="18"/>
          <w:lang w:val="it-IT"/>
        </w:rPr>
        <w:t xml:space="preserve">semnătura </w:t>
      </w:r>
      <w:r w:rsidRPr="00B25C26">
        <w:rPr>
          <w:rFonts w:ascii="Times New Roman" w:hAnsi="Times New Roman"/>
          <w:i/>
          <w:sz w:val="18"/>
          <w:szCs w:val="18"/>
          <w:lang w:val="it-IT"/>
        </w:rPr>
        <w:tab/>
      </w:r>
    </w:p>
    <w:p w14:paraId="7DDBD118" w14:textId="77777777" w:rsidR="0019368E" w:rsidRPr="00B25C26" w:rsidRDefault="0019368E" w:rsidP="0019368E">
      <w:pPr>
        <w:pStyle w:val="BodyText"/>
        <w:spacing w:after="0"/>
        <w:ind w:left="1410" w:hanging="1410"/>
        <w:rPr>
          <w:rFonts w:ascii="Times New Roman" w:hAnsi="Times New Roman"/>
          <w:i/>
          <w:sz w:val="18"/>
          <w:szCs w:val="18"/>
          <w:lang w:val="ro-RO"/>
        </w:rPr>
      </w:pPr>
      <w:r w:rsidRPr="00B25C26">
        <w:rPr>
          <w:rFonts w:ascii="Times New Roman" w:hAnsi="Times New Roman"/>
          <w:b/>
          <w:i/>
          <w:sz w:val="18"/>
          <w:szCs w:val="18"/>
          <w:lang w:val="ro-RO"/>
        </w:rPr>
        <w:t xml:space="preserve">NOTA: </w:t>
      </w:r>
      <w:r w:rsidRPr="00B25C26">
        <w:rPr>
          <w:rFonts w:ascii="Times New Roman" w:hAnsi="Times New Roman"/>
          <w:b/>
          <w:i/>
          <w:sz w:val="18"/>
          <w:szCs w:val="18"/>
          <w:lang w:val="ro-RO"/>
        </w:rPr>
        <w:tab/>
      </w:r>
      <w:r w:rsidRPr="00B25C26">
        <w:rPr>
          <w:rFonts w:ascii="Times New Roman" w:hAnsi="Times New Roman"/>
          <w:i/>
          <w:sz w:val="18"/>
          <w:szCs w:val="18"/>
          <w:lang w:val="ro-RO"/>
        </w:rPr>
        <w:t>Prezentul Acord de Asociere conţine clauzele obligatorii, părţile putând adăuga şi alte clauze.</w:t>
      </w:r>
    </w:p>
    <w:p w14:paraId="148FC405" w14:textId="77777777" w:rsidR="0019368E" w:rsidRPr="00B25C26" w:rsidRDefault="0019368E" w:rsidP="00CD3BF8">
      <w:pPr>
        <w:jc w:val="right"/>
        <w:rPr>
          <w:rStyle w:val="PageNumber"/>
          <w:rFonts w:ascii="Arial Narrow" w:hAnsi="Arial Narrow"/>
          <w:b/>
          <w:i/>
          <w:sz w:val="24"/>
          <w:szCs w:val="24"/>
          <w:lang w:val="ro-RO"/>
        </w:rPr>
      </w:pPr>
    </w:p>
    <w:p w14:paraId="522C33D9" w14:textId="77777777" w:rsidR="00CD3BF8" w:rsidRPr="00B25C26" w:rsidRDefault="00CD3BF8" w:rsidP="00CD3BF8">
      <w:pPr>
        <w:jc w:val="right"/>
        <w:rPr>
          <w:rStyle w:val="PageNumber"/>
          <w:rFonts w:ascii="Arial Narrow" w:hAnsi="Arial Narrow"/>
          <w:b/>
          <w:i/>
          <w:sz w:val="24"/>
          <w:szCs w:val="24"/>
          <w:lang w:val="it-IT"/>
        </w:rPr>
      </w:pPr>
    </w:p>
    <w:p w14:paraId="04CDF423" w14:textId="77777777" w:rsidR="00CD3BF8" w:rsidRPr="00B25C26" w:rsidRDefault="00CD3BF8" w:rsidP="00CD3BF8">
      <w:pPr>
        <w:jc w:val="right"/>
        <w:rPr>
          <w:rStyle w:val="PageNumber"/>
          <w:rFonts w:ascii="Arial Narrow" w:hAnsi="Arial Narrow"/>
          <w:b/>
          <w:i/>
          <w:sz w:val="24"/>
          <w:szCs w:val="24"/>
          <w:lang w:val="it-IT"/>
        </w:rPr>
      </w:pPr>
    </w:p>
    <w:sectPr w:rsidR="00CD3BF8" w:rsidRPr="00B25C26"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8D2F1" w14:textId="77777777" w:rsidR="00E27011" w:rsidRDefault="00E27011">
      <w:r>
        <w:separator/>
      </w:r>
    </w:p>
  </w:endnote>
  <w:endnote w:type="continuationSeparator" w:id="0">
    <w:p w14:paraId="2A969243" w14:textId="77777777" w:rsidR="00E27011" w:rsidRDefault="00E27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B9DE4" w14:textId="77777777" w:rsidR="00E27011" w:rsidRDefault="00E27011">
      <w:r>
        <w:separator/>
      </w:r>
    </w:p>
  </w:footnote>
  <w:footnote w:type="continuationSeparator" w:id="0">
    <w:p w14:paraId="4247F723" w14:textId="77777777" w:rsidR="00E27011" w:rsidRDefault="00E27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1"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5"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29"/>
  </w:num>
  <w:num w:numId="2" w16cid:durableId="358363056">
    <w:abstractNumId w:val="18"/>
  </w:num>
  <w:num w:numId="3" w16cid:durableId="1839734951">
    <w:abstractNumId w:val="23"/>
  </w:num>
  <w:num w:numId="4" w16cid:durableId="2087921134">
    <w:abstractNumId w:val="8"/>
  </w:num>
  <w:num w:numId="5" w16cid:durableId="1066608641">
    <w:abstractNumId w:val="17"/>
  </w:num>
  <w:num w:numId="6" w16cid:durableId="1815221896">
    <w:abstractNumId w:val="12"/>
  </w:num>
  <w:num w:numId="7" w16cid:durableId="91053257">
    <w:abstractNumId w:val="20"/>
  </w:num>
  <w:num w:numId="8" w16cid:durableId="1422797434">
    <w:abstractNumId w:val="24"/>
  </w:num>
  <w:num w:numId="9" w16cid:durableId="1135564961">
    <w:abstractNumId w:val="10"/>
  </w:num>
  <w:num w:numId="10" w16cid:durableId="1338575770">
    <w:abstractNumId w:val="25"/>
  </w:num>
  <w:num w:numId="11" w16cid:durableId="1774275880">
    <w:abstractNumId w:val="9"/>
  </w:num>
  <w:num w:numId="12" w16cid:durableId="2110001857">
    <w:abstractNumId w:val="26"/>
  </w:num>
  <w:num w:numId="13" w16cid:durableId="862867318">
    <w:abstractNumId w:val="5"/>
  </w:num>
  <w:num w:numId="14" w16cid:durableId="700712166">
    <w:abstractNumId w:val="14"/>
  </w:num>
  <w:num w:numId="15" w16cid:durableId="2118793930">
    <w:abstractNumId w:val="6"/>
  </w:num>
  <w:num w:numId="16" w16cid:durableId="1915704600">
    <w:abstractNumId w:val="16"/>
  </w:num>
  <w:num w:numId="17" w16cid:durableId="1780444977">
    <w:abstractNumId w:val="28"/>
  </w:num>
  <w:num w:numId="18" w16cid:durableId="702022498">
    <w:abstractNumId w:val="22"/>
  </w:num>
  <w:num w:numId="19" w16cid:durableId="251085204">
    <w:abstractNumId w:val="21"/>
  </w:num>
  <w:num w:numId="20" w16cid:durableId="1099568888">
    <w:abstractNumId w:val="13"/>
  </w:num>
  <w:num w:numId="21" w16cid:durableId="1614897647">
    <w:abstractNumId w:val="27"/>
  </w:num>
  <w:num w:numId="22" w16cid:durableId="1896308169">
    <w:abstractNumId w:val="7"/>
  </w:num>
  <w:num w:numId="23" w16cid:durableId="1053700697">
    <w:abstractNumId w:val="15"/>
  </w:num>
  <w:num w:numId="24" w16cid:durableId="2008241634">
    <w:abstractNumId w:val="19"/>
  </w:num>
  <w:num w:numId="25" w16cid:durableId="662205368">
    <w:abstractNumId w:val="11"/>
  </w:num>
  <w:num w:numId="26" w16cid:durableId="131086632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05AB5"/>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34CD"/>
    <w:rsid w:val="00065734"/>
    <w:rsid w:val="00066BB1"/>
    <w:rsid w:val="00076903"/>
    <w:rsid w:val="00081D14"/>
    <w:rsid w:val="0008590A"/>
    <w:rsid w:val="0009126B"/>
    <w:rsid w:val="00092D61"/>
    <w:rsid w:val="00094B25"/>
    <w:rsid w:val="00097822"/>
    <w:rsid w:val="000A2271"/>
    <w:rsid w:val="000B335C"/>
    <w:rsid w:val="000B4778"/>
    <w:rsid w:val="000B5A59"/>
    <w:rsid w:val="000B776E"/>
    <w:rsid w:val="000C1C01"/>
    <w:rsid w:val="000C34C7"/>
    <w:rsid w:val="000C59A8"/>
    <w:rsid w:val="000D27BD"/>
    <w:rsid w:val="000D5F1C"/>
    <w:rsid w:val="000E23E5"/>
    <w:rsid w:val="000F095D"/>
    <w:rsid w:val="000F1DB7"/>
    <w:rsid w:val="000F7C84"/>
    <w:rsid w:val="001018BA"/>
    <w:rsid w:val="0010469F"/>
    <w:rsid w:val="00104CD4"/>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063"/>
    <w:rsid w:val="0019128E"/>
    <w:rsid w:val="00192F09"/>
    <w:rsid w:val="0019368E"/>
    <w:rsid w:val="001A0058"/>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E25ED"/>
    <w:rsid w:val="001E5766"/>
    <w:rsid w:val="001F09DD"/>
    <w:rsid w:val="001F1A20"/>
    <w:rsid w:val="001F1C5A"/>
    <w:rsid w:val="001F42B5"/>
    <w:rsid w:val="001F4353"/>
    <w:rsid w:val="001F5390"/>
    <w:rsid w:val="001F59D2"/>
    <w:rsid w:val="001F7EC1"/>
    <w:rsid w:val="002027DA"/>
    <w:rsid w:val="00207041"/>
    <w:rsid w:val="00210525"/>
    <w:rsid w:val="0021095D"/>
    <w:rsid w:val="002141AB"/>
    <w:rsid w:val="00214918"/>
    <w:rsid w:val="00225E7B"/>
    <w:rsid w:val="00226BE3"/>
    <w:rsid w:val="00232490"/>
    <w:rsid w:val="002332BD"/>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6F61"/>
    <w:rsid w:val="00297F03"/>
    <w:rsid w:val="002A4320"/>
    <w:rsid w:val="002A5F0D"/>
    <w:rsid w:val="002A789A"/>
    <w:rsid w:val="002B1600"/>
    <w:rsid w:val="002B44E7"/>
    <w:rsid w:val="002B6149"/>
    <w:rsid w:val="002C6775"/>
    <w:rsid w:val="002C7C23"/>
    <w:rsid w:val="002D253C"/>
    <w:rsid w:val="002E1AA1"/>
    <w:rsid w:val="002E4C21"/>
    <w:rsid w:val="002E6EA5"/>
    <w:rsid w:val="002F0CEF"/>
    <w:rsid w:val="002F28A2"/>
    <w:rsid w:val="002F6DA3"/>
    <w:rsid w:val="00300E9E"/>
    <w:rsid w:val="00305C9B"/>
    <w:rsid w:val="0030628F"/>
    <w:rsid w:val="00312FDB"/>
    <w:rsid w:val="003133A2"/>
    <w:rsid w:val="00313EA0"/>
    <w:rsid w:val="00316281"/>
    <w:rsid w:val="00317233"/>
    <w:rsid w:val="00317D4D"/>
    <w:rsid w:val="00321894"/>
    <w:rsid w:val="003231D6"/>
    <w:rsid w:val="00323902"/>
    <w:rsid w:val="00327322"/>
    <w:rsid w:val="00330897"/>
    <w:rsid w:val="00336854"/>
    <w:rsid w:val="0034170D"/>
    <w:rsid w:val="00341B9C"/>
    <w:rsid w:val="003427D0"/>
    <w:rsid w:val="00354CFB"/>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94EFE"/>
    <w:rsid w:val="003A2E4B"/>
    <w:rsid w:val="003A3A32"/>
    <w:rsid w:val="003A739F"/>
    <w:rsid w:val="003D2BEE"/>
    <w:rsid w:val="003E79F6"/>
    <w:rsid w:val="003E7B24"/>
    <w:rsid w:val="003F202C"/>
    <w:rsid w:val="003F234D"/>
    <w:rsid w:val="003F64E1"/>
    <w:rsid w:val="00402708"/>
    <w:rsid w:val="00402935"/>
    <w:rsid w:val="0040396A"/>
    <w:rsid w:val="0041072F"/>
    <w:rsid w:val="00412E92"/>
    <w:rsid w:val="004150DE"/>
    <w:rsid w:val="00420DF4"/>
    <w:rsid w:val="00434462"/>
    <w:rsid w:val="00434A85"/>
    <w:rsid w:val="00436705"/>
    <w:rsid w:val="00436FAC"/>
    <w:rsid w:val="00444D4D"/>
    <w:rsid w:val="00446160"/>
    <w:rsid w:val="004525E6"/>
    <w:rsid w:val="00454113"/>
    <w:rsid w:val="00461830"/>
    <w:rsid w:val="004659D4"/>
    <w:rsid w:val="0047060D"/>
    <w:rsid w:val="0047473F"/>
    <w:rsid w:val="0047519C"/>
    <w:rsid w:val="00480780"/>
    <w:rsid w:val="004837A0"/>
    <w:rsid w:val="0048761D"/>
    <w:rsid w:val="00487E07"/>
    <w:rsid w:val="00490DC3"/>
    <w:rsid w:val="0049114C"/>
    <w:rsid w:val="004916F7"/>
    <w:rsid w:val="00491F57"/>
    <w:rsid w:val="00496EBE"/>
    <w:rsid w:val="004A0AD5"/>
    <w:rsid w:val="004A31B0"/>
    <w:rsid w:val="004A734A"/>
    <w:rsid w:val="004B390C"/>
    <w:rsid w:val="004B45C8"/>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803"/>
    <w:rsid w:val="00526DC0"/>
    <w:rsid w:val="00533955"/>
    <w:rsid w:val="0053770A"/>
    <w:rsid w:val="005443E0"/>
    <w:rsid w:val="00550E6A"/>
    <w:rsid w:val="005538AA"/>
    <w:rsid w:val="00556CF1"/>
    <w:rsid w:val="00557393"/>
    <w:rsid w:val="005624D8"/>
    <w:rsid w:val="00562C9D"/>
    <w:rsid w:val="00563DEE"/>
    <w:rsid w:val="00564503"/>
    <w:rsid w:val="005664B7"/>
    <w:rsid w:val="005704BD"/>
    <w:rsid w:val="00587530"/>
    <w:rsid w:val="00591FBB"/>
    <w:rsid w:val="00592057"/>
    <w:rsid w:val="00596A43"/>
    <w:rsid w:val="00597B7E"/>
    <w:rsid w:val="005A2482"/>
    <w:rsid w:val="005A2F49"/>
    <w:rsid w:val="005B077C"/>
    <w:rsid w:val="005B3B5E"/>
    <w:rsid w:val="005B3D83"/>
    <w:rsid w:val="005B4B75"/>
    <w:rsid w:val="005C00B2"/>
    <w:rsid w:val="005C0257"/>
    <w:rsid w:val="005C1ED3"/>
    <w:rsid w:val="005C6311"/>
    <w:rsid w:val="005D129E"/>
    <w:rsid w:val="005D36D1"/>
    <w:rsid w:val="005D3816"/>
    <w:rsid w:val="005D5319"/>
    <w:rsid w:val="005E2B5A"/>
    <w:rsid w:val="005E3BB2"/>
    <w:rsid w:val="005E4712"/>
    <w:rsid w:val="005E59AF"/>
    <w:rsid w:val="005F4BD0"/>
    <w:rsid w:val="006118E6"/>
    <w:rsid w:val="0061361C"/>
    <w:rsid w:val="00613E6F"/>
    <w:rsid w:val="00615E08"/>
    <w:rsid w:val="00617CDA"/>
    <w:rsid w:val="0062247A"/>
    <w:rsid w:val="00623081"/>
    <w:rsid w:val="00625783"/>
    <w:rsid w:val="00636500"/>
    <w:rsid w:val="00640393"/>
    <w:rsid w:val="00643285"/>
    <w:rsid w:val="00643ADA"/>
    <w:rsid w:val="00647414"/>
    <w:rsid w:val="0065266D"/>
    <w:rsid w:val="00655E62"/>
    <w:rsid w:val="00656CC7"/>
    <w:rsid w:val="00657E72"/>
    <w:rsid w:val="0066268A"/>
    <w:rsid w:val="006632F7"/>
    <w:rsid w:val="006662FF"/>
    <w:rsid w:val="006667A5"/>
    <w:rsid w:val="00675F16"/>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3090"/>
    <w:rsid w:val="006B4DD4"/>
    <w:rsid w:val="006C096E"/>
    <w:rsid w:val="006C26EE"/>
    <w:rsid w:val="006D05D1"/>
    <w:rsid w:val="006D33B0"/>
    <w:rsid w:val="006D3DFB"/>
    <w:rsid w:val="006D69E9"/>
    <w:rsid w:val="006D7AE4"/>
    <w:rsid w:val="006E17A1"/>
    <w:rsid w:val="006E72D3"/>
    <w:rsid w:val="006F104B"/>
    <w:rsid w:val="006F1E75"/>
    <w:rsid w:val="006F6216"/>
    <w:rsid w:val="006F70F1"/>
    <w:rsid w:val="00700253"/>
    <w:rsid w:val="0070084B"/>
    <w:rsid w:val="00700C6E"/>
    <w:rsid w:val="00716C21"/>
    <w:rsid w:val="00717AE9"/>
    <w:rsid w:val="00720952"/>
    <w:rsid w:val="00724E8B"/>
    <w:rsid w:val="00726325"/>
    <w:rsid w:val="00737755"/>
    <w:rsid w:val="00740692"/>
    <w:rsid w:val="00740C24"/>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A5D37"/>
    <w:rsid w:val="007B2074"/>
    <w:rsid w:val="007B39C9"/>
    <w:rsid w:val="007B4F4F"/>
    <w:rsid w:val="007C3D85"/>
    <w:rsid w:val="007C5F80"/>
    <w:rsid w:val="007C6BA3"/>
    <w:rsid w:val="007D471F"/>
    <w:rsid w:val="007D4BD6"/>
    <w:rsid w:val="007D562C"/>
    <w:rsid w:val="007E383A"/>
    <w:rsid w:val="007E4EBC"/>
    <w:rsid w:val="007E509B"/>
    <w:rsid w:val="007E72AC"/>
    <w:rsid w:val="007F6CE9"/>
    <w:rsid w:val="00800CD7"/>
    <w:rsid w:val="00801BB6"/>
    <w:rsid w:val="00803110"/>
    <w:rsid w:val="008074CD"/>
    <w:rsid w:val="0080777F"/>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7335"/>
    <w:rsid w:val="008B1E85"/>
    <w:rsid w:val="008B471F"/>
    <w:rsid w:val="008C3B1F"/>
    <w:rsid w:val="008C54E2"/>
    <w:rsid w:val="008C6C09"/>
    <w:rsid w:val="008D0C2A"/>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14C35"/>
    <w:rsid w:val="0092126D"/>
    <w:rsid w:val="00922907"/>
    <w:rsid w:val="009237F7"/>
    <w:rsid w:val="00927DB3"/>
    <w:rsid w:val="00930902"/>
    <w:rsid w:val="00937CDF"/>
    <w:rsid w:val="00941628"/>
    <w:rsid w:val="00943CF2"/>
    <w:rsid w:val="009519A3"/>
    <w:rsid w:val="009520FB"/>
    <w:rsid w:val="00965924"/>
    <w:rsid w:val="009703B1"/>
    <w:rsid w:val="009734F5"/>
    <w:rsid w:val="009755BE"/>
    <w:rsid w:val="00976DFD"/>
    <w:rsid w:val="009857E3"/>
    <w:rsid w:val="0099006E"/>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266D"/>
    <w:rsid w:val="009D7FDD"/>
    <w:rsid w:val="009E04E4"/>
    <w:rsid w:val="009E13BB"/>
    <w:rsid w:val="009E15A2"/>
    <w:rsid w:val="009E46D0"/>
    <w:rsid w:val="009F6828"/>
    <w:rsid w:val="00A0795B"/>
    <w:rsid w:val="00A1052D"/>
    <w:rsid w:val="00A105B7"/>
    <w:rsid w:val="00A15A11"/>
    <w:rsid w:val="00A21097"/>
    <w:rsid w:val="00A31022"/>
    <w:rsid w:val="00A317FA"/>
    <w:rsid w:val="00A318E2"/>
    <w:rsid w:val="00A32B62"/>
    <w:rsid w:val="00A350F6"/>
    <w:rsid w:val="00A366E2"/>
    <w:rsid w:val="00A37194"/>
    <w:rsid w:val="00A3762A"/>
    <w:rsid w:val="00A41B8F"/>
    <w:rsid w:val="00A4332B"/>
    <w:rsid w:val="00A47BD2"/>
    <w:rsid w:val="00A55884"/>
    <w:rsid w:val="00A63456"/>
    <w:rsid w:val="00A6647C"/>
    <w:rsid w:val="00A76A5D"/>
    <w:rsid w:val="00A918FA"/>
    <w:rsid w:val="00A92050"/>
    <w:rsid w:val="00AA6FED"/>
    <w:rsid w:val="00AA7C07"/>
    <w:rsid w:val="00AB004F"/>
    <w:rsid w:val="00AB0AD3"/>
    <w:rsid w:val="00AB2638"/>
    <w:rsid w:val="00AB6EFF"/>
    <w:rsid w:val="00AC0746"/>
    <w:rsid w:val="00AC0B4E"/>
    <w:rsid w:val="00AC3BFB"/>
    <w:rsid w:val="00AC5653"/>
    <w:rsid w:val="00AC7CB5"/>
    <w:rsid w:val="00AD05F5"/>
    <w:rsid w:val="00AD0AE6"/>
    <w:rsid w:val="00AD338B"/>
    <w:rsid w:val="00AD53F7"/>
    <w:rsid w:val="00AD72BA"/>
    <w:rsid w:val="00AE0248"/>
    <w:rsid w:val="00AE053E"/>
    <w:rsid w:val="00AE5C76"/>
    <w:rsid w:val="00AE6FC1"/>
    <w:rsid w:val="00AE6FE7"/>
    <w:rsid w:val="00AF2855"/>
    <w:rsid w:val="00AF3B22"/>
    <w:rsid w:val="00AF3EE6"/>
    <w:rsid w:val="00AF42D3"/>
    <w:rsid w:val="00AF5202"/>
    <w:rsid w:val="00AF70D4"/>
    <w:rsid w:val="00AF7C5B"/>
    <w:rsid w:val="00B00BC1"/>
    <w:rsid w:val="00B00E0F"/>
    <w:rsid w:val="00B07852"/>
    <w:rsid w:val="00B128C5"/>
    <w:rsid w:val="00B17580"/>
    <w:rsid w:val="00B17B60"/>
    <w:rsid w:val="00B20247"/>
    <w:rsid w:val="00B228AC"/>
    <w:rsid w:val="00B25C26"/>
    <w:rsid w:val="00B27ACD"/>
    <w:rsid w:val="00B312F6"/>
    <w:rsid w:val="00B40FD2"/>
    <w:rsid w:val="00B42FA7"/>
    <w:rsid w:val="00B42FD8"/>
    <w:rsid w:val="00B456A0"/>
    <w:rsid w:val="00B46E93"/>
    <w:rsid w:val="00B53825"/>
    <w:rsid w:val="00B5796A"/>
    <w:rsid w:val="00B61CDD"/>
    <w:rsid w:val="00B64903"/>
    <w:rsid w:val="00B71D57"/>
    <w:rsid w:val="00B72C05"/>
    <w:rsid w:val="00B72C56"/>
    <w:rsid w:val="00B7776F"/>
    <w:rsid w:val="00B80548"/>
    <w:rsid w:val="00B83E90"/>
    <w:rsid w:val="00B84F66"/>
    <w:rsid w:val="00B931D4"/>
    <w:rsid w:val="00B93DAB"/>
    <w:rsid w:val="00B954DD"/>
    <w:rsid w:val="00BA198A"/>
    <w:rsid w:val="00BA2113"/>
    <w:rsid w:val="00BA32ED"/>
    <w:rsid w:val="00BA46FA"/>
    <w:rsid w:val="00BA713B"/>
    <w:rsid w:val="00BB09AA"/>
    <w:rsid w:val="00BB0FEE"/>
    <w:rsid w:val="00BB17F1"/>
    <w:rsid w:val="00BB5CD5"/>
    <w:rsid w:val="00BB6CEC"/>
    <w:rsid w:val="00BC4660"/>
    <w:rsid w:val="00BC5F70"/>
    <w:rsid w:val="00BC6C87"/>
    <w:rsid w:val="00BD395E"/>
    <w:rsid w:val="00BD5395"/>
    <w:rsid w:val="00BE35A8"/>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25E6"/>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52D9"/>
    <w:rsid w:val="00CA0381"/>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40C1"/>
    <w:rsid w:val="00D11AE9"/>
    <w:rsid w:val="00D15FE3"/>
    <w:rsid w:val="00D16829"/>
    <w:rsid w:val="00D22E48"/>
    <w:rsid w:val="00D23D2A"/>
    <w:rsid w:val="00D25788"/>
    <w:rsid w:val="00D2718B"/>
    <w:rsid w:val="00D274AF"/>
    <w:rsid w:val="00D35F1C"/>
    <w:rsid w:val="00D36F14"/>
    <w:rsid w:val="00D40BA1"/>
    <w:rsid w:val="00D419DC"/>
    <w:rsid w:val="00D4458E"/>
    <w:rsid w:val="00D45AD7"/>
    <w:rsid w:val="00D504E3"/>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A57FB"/>
    <w:rsid w:val="00DA6723"/>
    <w:rsid w:val="00DB0C7A"/>
    <w:rsid w:val="00DB35FC"/>
    <w:rsid w:val="00DB47BD"/>
    <w:rsid w:val="00DB603E"/>
    <w:rsid w:val="00DC1C52"/>
    <w:rsid w:val="00DC4272"/>
    <w:rsid w:val="00DD3A18"/>
    <w:rsid w:val="00DD656F"/>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011"/>
    <w:rsid w:val="00E2718D"/>
    <w:rsid w:val="00E3223A"/>
    <w:rsid w:val="00E40D4C"/>
    <w:rsid w:val="00E43113"/>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497"/>
    <w:rsid w:val="00EC1CCF"/>
    <w:rsid w:val="00EC1F78"/>
    <w:rsid w:val="00EC3674"/>
    <w:rsid w:val="00EC4C11"/>
    <w:rsid w:val="00EC5354"/>
    <w:rsid w:val="00EC7534"/>
    <w:rsid w:val="00ED6929"/>
    <w:rsid w:val="00ED7F9B"/>
    <w:rsid w:val="00EE0A23"/>
    <w:rsid w:val="00EE0A96"/>
    <w:rsid w:val="00EE1476"/>
    <w:rsid w:val="00EE3586"/>
    <w:rsid w:val="00EF18BB"/>
    <w:rsid w:val="00EF5868"/>
    <w:rsid w:val="00EF7D0D"/>
    <w:rsid w:val="00F02B3E"/>
    <w:rsid w:val="00F1010B"/>
    <w:rsid w:val="00F15C6B"/>
    <w:rsid w:val="00F16A4E"/>
    <w:rsid w:val="00F17DF6"/>
    <w:rsid w:val="00F20436"/>
    <w:rsid w:val="00F20452"/>
    <w:rsid w:val="00F20E9E"/>
    <w:rsid w:val="00F340FE"/>
    <w:rsid w:val="00F40357"/>
    <w:rsid w:val="00F41A0D"/>
    <w:rsid w:val="00F42BD1"/>
    <w:rsid w:val="00F442B1"/>
    <w:rsid w:val="00F4621B"/>
    <w:rsid w:val="00F5384E"/>
    <w:rsid w:val="00F542AB"/>
    <w:rsid w:val="00F6079A"/>
    <w:rsid w:val="00F65CDD"/>
    <w:rsid w:val="00F7608F"/>
    <w:rsid w:val="00F7653D"/>
    <w:rsid w:val="00F8096C"/>
    <w:rsid w:val="00F82CE9"/>
    <w:rsid w:val="00F831CE"/>
    <w:rsid w:val="00F83817"/>
    <w:rsid w:val="00F85B7B"/>
    <w:rsid w:val="00F93151"/>
    <w:rsid w:val="00F94BC4"/>
    <w:rsid w:val="00F966E0"/>
    <w:rsid w:val="00FA3FBA"/>
    <w:rsid w:val="00FA7E72"/>
    <w:rsid w:val="00FB0C50"/>
    <w:rsid w:val="00FB223F"/>
    <w:rsid w:val="00FB3D4B"/>
    <w:rsid w:val="00FB44B9"/>
    <w:rsid w:val="00FB56F5"/>
    <w:rsid w:val="00FB5C4D"/>
    <w:rsid w:val="00FD0BCD"/>
    <w:rsid w:val="00FD42E6"/>
    <w:rsid w:val="00FD54F1"/>
    <w:rsid w:val="00FE2610"/>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395E"/>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text-3mezera">
    <w:name w:val="text - 3 mezera"/>
    <w:basedOn w:val="Normal"/>
    <w:rsid w:val="0019368E"/>
    <w:pPr>
      <w:widowControl w:val="0"/>
      <w:suppressAutoHyphens/>
      <w:overflowPunct/>
      <w:autoSpaceDE/>
      <w:autoSpaceDN/>
      <w:adjustRightInd/>
      <w:snapToGrid w:val="0"/>
      <w:spacing w:before="60" w:line="240" w:lineRule="exact"/>
      <w:jc w:val="both"/>
      <w:textAlignment w:val="auto"/>
    </w:pPr>
    <w:rPr>
      <w:rFonts w:ascii="Arial" w:eastAsia="Times New Roman" w:hAnsi="Arial"/>
      <w:kern w:val="1"/>
      <w:sz w:val="24"/>
      <w:szCs w:val="24"/>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8687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9500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17</Pages>
  <Words>9031</Words>
  <Characters>51483</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60394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Virginia Tachiță</cp:lastModifiedBy>
  <cp:revision>252</cp:revision>
  <cp:lastPrinted>2020-01-08T08:11:00Z</cp:lastPrinted>
  <dcterms:created xsi:type="dcterms:W3CDTF">2019-02-28T12:32:00Z</dcterms:created>
  <dcterms:modified xsi:type="dcterms:W3CDTF">2025-05-29T10:54:00Z</dcterms:modified>
</cp:coreProperties>
</file>