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BC9D5" w14:textId="77777777" w:rsidR="006A18B0" w:rsidRPr="0018656E" w:rsidRDefault="006A18B0" w:rsidP="006A18B0">
      <w:pPr>
        <w:spacing w:before="120"/>
        <w:jc w:val="center"/>
        <w:outlineLvl w:val="0"/>
        <w:rPr>
          <w:rFonts w:ascii="Arial Narrow" w:hAnsi="Arial Narrow" w:cs="Arial"/>
          <w:b/>
          <w:lang w:val="ro-RO"/>
        </w:rPr>
      </w:pPr>
    </w:p>
    <w:p w14:paraId="680AC4E5"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00308134" w14:textId="77777777" w:rsidR="005A2F49" w:rsidRPr="00295786" w:rsidRDefault="005A2F49" w:rsidP="005A2F49">
      <w:pPr>
        <w:jc w:val="center"/>
        <w:rPr>
          <w:rFonts w:ascii="Arial Narrow" w:hAnsi="Arial Narrow"/>
          <w:b/>
          <w:bCs/>
          <w:i/>
          <w:noProof/>
          <w:sz w:val="24"/>
          <w:szCs w:val="24"/>
        </w:rPr>
      </w:pPr>
    </w:p>
    <w:p w14:paraId="5FD94C9B" w14:textId="77777777" w:rsidR="005A2F49" w:rsidRPr="00295786" w:rsidRDefault="005A2F49" w:rsidP="005A2F49">
      <w:pPr>
        <w:jc w:val="center"/>
        <w:rPr>
          <w:rFonts w:ascii="Arial Narrow" w:hAnsi="Arial Narrow"/>
          <w:b/>
          <w:bCs/>
          <w:i/>
          <w:noProof/>
          <w:sz w:val="24"/>
          <w:szCs w:val="24"/>
        </w:rPr>
      </w:pPr>
    </w:p>
    <w:p w14:paraId="2E5CB04D" w14:textId="77777777" w:rsidR="005A2F49" w:rsidRPr="00295786" w:rsidRDefault="005A2F49" w:rsidP="005A2F49">
      <w:pPr>
        <w:jc w:val="center"/>
        <w:rPr>
          <w:rFonts w:ascii="Arial Narrow" w:hAnsi="Arial Narrow"/>
          <w:b/>
          <w:bCs/>
          <w:i/>
          <w:noProof/>
          <w:sz w:val="24"/>
          <w:szCs w:val="24"/>
        </w:rPr>
      </w:pPr>
    </w:p>
    <w:p w14:paraId="34E4419B" w14:textId="77777777" w:rsidR="005A2F49" w:rsidRPr="00AF3B22" w:rsidRDefault="005A2F49" w:rsidP="005A2F49">
      <w:pPr>
        <w:ind w:left="1416" w:hanging="1416"/>
        <w:rPr>
          <w:rFonts w:ascii="Arial Narrow" w:hAnsi="Arial Narrow"/>
          <w:b/>
          <w:i/>
          <w:noProof/>
          <w:sz w:val="24"/>
          <w:szCs w:val="24"/>
        </w:rPr>
      </w:pPr>
    </w:p>
    <w:p w14:paraId="33B5A3A9"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5A5467C1"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731D3D63"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43C8FCD8" w14:textId="77777777" w:rsidR="00D015C8" w:rsidRPr="00AF3B22" w:rsidRDefault="00D015C8" w:rsidP="002345DD">
      <w:pPr>
        <w:rPr>
          <w:rFonts w:ascii="Arial Narrow" w:hAnsi="Arial Narrow"/>
          <w:b/>
          <w:i/>
          <w:noProof/>
          <w:sz w:val="24"/>
          <w:szCs w:val="24"/>
        </w:rPr>
      </w:pPr>
    </w:p>
    <w:p w14:paraId="1098CA4E"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5095D206" w14:textId="77777777" w:rsidR="00557393" w:rsidRPr="00AF3B22" w:rsidRDefault="00557393" w:rsidP="00D015C8">
      <w:pPr>
        <w:ind w:left="1416" w:hanging="1416"/>
        <w:rPr>
          <w:rFonts w:ascii="Arial Narrow" w:hAnsi="Arial Narrow"/>
          <w:b/>
          <w:i/>
          <w:noProof/>
          <w:sz w:val="24"/>
          <w:szCs w:val="24"/>
        </w:rPr>
      </w:pPr>
    </w:p>
    <w:p w14:paraId="1EA71928"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0B7CD95E" w14:textId="77777777" w:rsidR="00256212" w:rsidRPr="00295786" w:rsidRDefault="00256212" w:rsidP="00256212">
      <w:pPr>
        <w:rPr>
          <w:rFonts w:ascii="Arial Narrow" w:hAnsi="Arial Narrow"/>
          <w:b/>
          <w:bCs/>
          <w:i/>
          <w:noProof/>
          <w:sz w:val="24"/>
          <w:szCs w:val="24"/>
        </w:rPr>
      </w:pPr>
    </w:p>
    <w:p w14:paraId="4FABA9B7" w14:textId="01F30965" w:rsidR="00256212" w:rsidRPr="001C3151" w:rsidRDefault="00256212" w:rsidP="00A11A10">
      <w:pPr>
        <w:spacing w:line="360" w:lineRule="auto"/>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1C3151">
        <w:rPr>
          <w:rFonts w:ascii="Arial Narrow" w:hAnsi="Arial Narrow" w:cs="Calibri"/>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1C3151">
        <w:rPr>
          <w:rFonts w:ascii="Arial Narrow" w:hAnsi="Arial Narrow" w:cs="Calibri"/>
          <w:b/>
          <w:i/>
          <w:noProof/>
          <w:sz w:val="24"/>
          <w:szCs w:val="24"/>
        </w:rPr>
        <w:t>ţ</w:t>
      </w:r>
      <w:r w:rsidRPr="001C3151">
        <w:rPr>
          <w:rFonts w:ascii="Arial Narrow" w:hAnsi="Arial Narrow"/>
          <w:b/>
          <w:i/>
          <w:noProof/>
          <w:sz w:val="24"/>
          <w:szCs w:val="24"/>
        </w:rPr>
        <w:t>i/ ofertan</w:t>
      </w:r>
      <w:r w:rsidRPr="001C3151">
        <w:rPr>
          <w:rFonts w:ascii="Arial Narrow" w:hAnsi="Arial Narrow" w:cs="Calibri"/>
          <w:b/>
          <w:i/>
          <w:noProof/>
          <w:sz w:val="24"/>
          <w:szCs w:val="24"/>
        </w:rPr>
        <w:t>ţ</w:t>
      </w:r>
      <w:r w:rsidRPr="001C3151">
        <w:rPr>
          <w:rFonts w:ascii="Arial Narrow" w:hAnsi="Arial Narrow"/>
          <w:b/>
          <w:i/>
          <w:noProof/>
          <w:sz w:val="24"/>
          <w:szCs w:val="24"/>
        </w:rPr>
        <w:t>i asocia</w:t>
      </w:r>
      <w:r w:rsidRPr="001C3151">
        <w:rPr>
          <w:rFonts w:ascii="Arial Narrow" w:hAnsi="Arial Narrow" w:cs="Calibri"/>
          <w:b/>
          <w:i/>
          <w:noProof/>
          <w:sz w:val="24"/>
          <w:szCs w:val="24"/>
        </w:rPr>
        <w:t>ţ</w:t>
      </w:r>
      <w:r w:rsidRPr="001C3151">
        <w:rPr>
          <w:rFonts w:ascii="Arial Narrow" w:hAnsi="Arial Narrow"/>
          <w:b/>
          <w:i/>
          <w:noProof/>
          <w:sz w:val="24"/>
          <w:szCs w:val="24"/>
        </w:rPr>
        <w:t>i/ subcontractan</w:t>
      </w:r>
      <w:r w:rsidRPr="001C3151">
        <w:rPr>
          <w:rFonts w:ascii="Arial Narrow" w:hAnsi="Arial Narrow" w:cs="Calibri"/>
          <w:b/>
          <w:i/>
          <w:noProof/>
          <w:sz w:val="24"/>
          <w:szCs w:val="24"/>
        </w:rPr>
        <w:t>ţ</w:t>
      </w:r>
      <w:r w:rsidRPr="001C3151">
        <w:rPr>
          <w:rFonts w:ascii="Arial Narrow" w:hAnsi="Arial Narrow"/>
          <w:b/>
          <w:i/>
          <w:noProof/>
          <w:sz w:val="24"/>
          <w:szCs w:val="24"/>
        </w:rPr>
        <w:t>i</w:t>
      </w:r>
    </w:p>
    <w:p w14:paraId="079A9EA9" w14:textId="77777777" w:rsidR="00D015C8" w:rsidRPr="00295786" w:rsidRDefault="00D015C8" w:rsidP="002345DD">
      <w:pPr>
        <w:rPr>
          <w:rFonts w:ascii="Arial Narrow" w:hAnsi="Arial Narrow"/>
          <w:b/>
          <w:i/>
          <w:noProof/>
          <w:sz w:val="24"/>
          <w:szCs w:val="24"/>
        </w:rPr>
      </w:pPr>
    </w:p>
    <w:p w14:paraId="51C57051" w14:textId="77777777" w:rsidR="0065266D" w:rsidRPr="00295786" w:rsidRDefault="0065266D" w:rsidP="002345DD">
      <w:pPr>
        <w:rPr>
          <w:rFonts w:ascii="Arial Narrow" w:hAnsi="Arial Narrow"/>
          <w:b/>
          <w:i/>
          <w:noProof/>
          <w:sz w:val="24"/>
          <w:szCs w:val="24"/>
        </w:rPr>
      </w:pPr>
    </w:p>
    <w:p w14:paraId="1E72B2BD" w14:textId="77777777" w:rsidR="005A2F49" w:rsidRPr="00295786" w:rsidRDefault="005A2F49" w:rsidP="005A2F49">
      <w:pPr>
        <w:rPr>
          <w:rFonts w:ascii="Arial Narrow" w:hAnsi="Arial Narrow"/>
          <w:i/>
          <w:noProof/>
          <w:sz w:val="24"/>
          <w:szCs w:val="24"/>
        </w:rPr>
      </w:pPr>
    </w:p>
    <w:p w14:paraId="313FB1EF" w14:textId="77777777" w:rsidR="002345DD" w:rsidRPr="00295786" w:rsidRDefault="002345DD" w:rsidP="00E5056B">
      <w:pPr>
        <w:jc w:val="right"/>
        <w:rPr>
          <w:rFonts w:ascii="Arial Narrow" w:hAnsi="Arial Narrow"/>
          <w:i/>
          <w:noProof/>
          <w:sz w:val="24"/>
          <w:szCs w:val="24"/>
        </w:rPr>
      </w:pPr>
    </w:p>
    <w:p w14:paraId="7399FD48" w14:textId="77777777" w:rsidR="002345DD" w:rsidRPr="00295786" w:rsidRDefault="002345DD" w:rsidP="00E5056B">
      <w:pPr>
        <w:jc w:val="right"/>
        <w:rPr>
          <w:rFonts w:ascii="Arial Narrow" w:hAnsi="Arial Narrow"/>
          <w:i/>
          <w:noProof/>
          <w:sz w:val="24"/>
          <w:szCs w:val="24"/>
        </w:rPr>
      </w:pPr>
    </w:p>
    <w:p w14:paraId="75969CBA" w14:textId="77777777" w:rsidR="002345DD" w:rsidRPr="00295786" w:rsidRDefault="002345DD" w:rsidP="00E5056B">
      <w:pPr>
        <w:jc w:val="right"/>
        <w:rPr>
          <w:rFonts w:ascii="Arial Narrow" w:hAnsi="Arial Narrow"/>
          <w:i/>
          <w:noProof/>
          <w:sz w:val="24"/>
          <w:szCs w:val="24"/>
        </w:rPr>
      </w:pPr>
    </w:p>
    <w:p w14:paraId="2E07893A" w14:textId="77777777" w:rsidR="002345DD" w:rsidRPr="00295786" w:rsidRDefault="002345DD" w:rsidP="00E5056B">
      <w:pPr>
        <w:jc w:val="right"/>
        <w:rPr>
          <w:rFonts w:ascii="Arial Narrow" w:hAnsi="Arial Narrow"/>
          <w:i/>
          <w:noProof/>
          <w:sz w:val="24"/>
          <w:szCs w:val="24"/>
        </w:rPr>
      </w:pPr>
    </w:p>
    <w:p w14:paraId="72284112" w14:textId="77777777" w:rsidR="002345DD" w:rsidRPr="00295786" w:rsidRDefault="002345DD" w:rsidP="00E5056B">
      <w:pPr>
        <w:jc w:val="right"/>
        <w:rPr>
          <w:rFonts w:ascii="Arial Narrow" w:hAnsi="Arial Narrow"/>
          <w:i/>
          <w:noProof/>
          <w:sz w:val="24"/>
          <w:szCs w:val="24"/>
        </w:rPr>
      </w:pPr>
    </w:p>
    <w:p w14:paraId="0D5548ED" w14:textId="77777777" w:rsidR="002345DD" w:rsidRPr="00295786" w:rsidRDefault="002345DD" w:rsidP="00E5056B">
      <w:pPr>
        <w:jc w:val="right"/>
        <w:rPr>
          <w:rFonts w:ascii="Arial Narrow" w:hAnsi="Arial Narrow"/>
          <w:i/>
          <w:noProof/>
          <w:sz w:val="24"/>
          <w:szCs w:val="24"/>
        </w:rPr>
      </w:pPr>
    </w:p>
    <w:p w14:paraId="1BDB6977" w14:textId="77777777" w:rsidR="002345DD" w:rsidRPr="00295786" w:rsidRDefault="002345DD" w:rsidP="00E5056B">
      <w:pPr>
        <w:jc w:val="right"/>
        <w:rPr>
          <w:rFonts w:ascii="Arial Narrow" w:hAnsi="Arial Narrow"/>
          <w:i/>
          <w:noProof/>
          <w:sz w:val="24"/>
          <w:szCs w:val="24"/>
        </w:rPr>
      </w:pPr>
    </w:p>
    <w:p w14:paraId="4B69CB01" w14:textId="77777777" w:rsidR="002345DD" w:rsidRPr="00295786" w:rsidRDefault="002345DD" w:rsidP="00E5056B">
      <w:pPr>
        <w:jc w:val="right"/>
        <w:rPr>
          <w:rFonts w:ascii="Arial Narrow" w:hAnsi="Arial Narrow"/>
          <w:i/>
          <w:noProof/>
          <w:sz w:val="24"/>
          <w:szCs w:val="24"/>
        </w:rPr>
      </w:pPr>
    </w:p>
    <w:p w14:paraId="349DB7DC" w14:textId="77777777" w:rsidR="002345DD" w:rsidRPr="00295786" w:rsidRDefault="002345DD" w:rsidP="00E5056B">
      <w:pPr>
        <w:jc w:val="right"/>
        <w:rPr>
          <w:rFonts w:ascii="Arial Narrow" w:hAnsi="Arial Narrow"/>
          <w:i/>
          <w:noProof/>
          <w:sz w:val="24"/>
          <w:szCs w:val="24"/>
        </w:rPr>
      </w:pPr>
    </w:p>
    <w:p w14:paraId="21A34C3D" w14:textId="77777777" w:rsidR="002345DD" w:rsidRPr="00295786" w:rsidRDefault="002345DD" w:rsidP="00E5056B">
      <w:pPr>
        <w:jc w:val="right"/>
        <w:rPr>
          <w:rFonts w:ascii="Arial Narrow" w:hAnsi="Arial Narrow"/>
          <w:i/>
          <w:noProof/>
          <w:sz w:val="24"/>
          <w:szCs w:val="24"/>
        </w:rPr>
      </w:pPr>
    </w:p>
    <w:p w14:paraId="10B0876C" w14:textId="77777777" w:rsidR="002345DD" w:rsidRPr="00295786" w:rsidRDefault="002345DD" w:rsidP="00E5056B">
      <w:pPr>
        <w:jc w:val="right"/>
        <w:rPr>
          <w:rFonts w:ascii="Arial Narrow" w:hAnsi="Arial Narrow"/>
          <w:i/>
          <w:noProof/>
          <w:sz w:val="24"/>
          <w:szCs w:val="24"/>
        </w:rPr>
      </w:pPr>
    </w:p>
    <w:p w14:paraId="5F47E3BE" w14:textId="77777777" w:rsidR="002345DD" w:rsidRPr="00295786" w:rsidRDefault="002345DD" w:rsidP="00E5056B">
      <w:pPr>
        <w:jc w:val="right"/>
        <w:rPr>
          <w:rFonts w:ascii="Arial Narrow" w:hAnsi="Arial Narrow"/>
          <w:i/>
          <w:noProof/>
          <w:sz w:val="24"/>
          <w:szCs w:val="24"/>
        </w:rPr>
      </w:pPr>
    </w:p>
    <w:p w14:paraId="63F8E1FD" w14:textId="77777777" w:rsidR="002345DD" w:rsidRPr="00295786" w:rsidRDefault="002345DD" w:rsidP="00E5056B">
      <w:pPr>
        <w:jc w:val="right"/>
        <w:rPr>
          <w:rFonts w:ascii="Arial Narrow" w:hAnsi="Arial Narrow"/>
          <w:i/>
          <w:noProof/>
          <w:sz w:val="24"/>
          <w:szCs w:val="24"/>
        </w:rPr>
      </w:pPr>
    </w:p>
    <w:p w14:paraId="5E028B50" w14:textId="77777777" w:rsidR="002345DD" w:rsidRPr="00295786" w:rsidRDefault="002345DD" w:rsidP="00E5056B">
      <w:pPr>
        <w:jc w:val="right"/>
        <w:rPr>
          <w:rFonts w:ascii="Arial Narrow" w:hAnsi="Arial Narrow"/>
          <w:i/>
          <w:noProof/>
          <w:sz w:val="24"/>
          <w:szCs w:val="24"/>
        </w:rPr>
      </w:pPr>
    </w:p>
    <w:p w14:paraId="22A76530" w14:textId="77777777" w:rsidR="002345DD" w:rsidRPr="00295786" w:rsidRDefault="002345DD" w:rsidP="00E5056B">
      <w:pPr>
        <w:jc w:val="right"/>
        <w:rPr>
          <w:rFonts w:ascii="Arial Narrow" w:hAnsi="Arial Narrow"/>
          <w:i/>
          <w:noProof/>
          <w:sz w:val="24"/>
          <w:szCs w:val="24"/>
        </w:rPr>
      </w:pPr>
    </w:p>
    <w:p w14:paraId="0AE1B636" w14:textId="77777777" w:rsidR="002345DD" w:rsidRPr="00295786" w:rsidRDefault="002345DD" w:rsidP="00E5056B">
      <w:pPr>
        <w:jc w:val="right"/>
        <w:rPr>
          <w:rFonts w:ascii="Arial Narrow" w:hAnsi="Arial Narrow"/>
          <w:i/>
          <w:noProof/>
          <w:sz w:val="24"/>
          <w:szCs w:val="24"/>
        </w:rPr>
      </w:pPr>
    </w:p>
    <w:p w14:paraId="1017EBF2" w14:textId="77777777" w:rsidR="002345DD" w:rsidRPr="00295786" w:rsidRDefault="002345DD" w:rsidP="00E5056B">
      <w:pPr>
        <w:jc w:val="right"/>
        <w:rPr>
          <w:rFonts w:ascii="Arial Narrow" w:hAnsi="Arial Narrow"/>
          <w:i/>
          <w:noProof/>
          <w:sz w:val="24"/>
          <w:szCs w:val="24"/>
        </w:rPr>
      </w:pPr>
    </w:p>
    <w:p w14:paraId="00C34A7B" w14:textId="77777777" w:rsidR="002345DD" w:rsidRPr="00295786" w:rsidRDefault="002345DD" w:rsidP="00E5056B">
      <w:pPr>
        <w:jc w:val="right"/>
        <w:rPr>
          <w:rFonts w:ascii="Arial Narrow" w:hAnsi="Arial Narrow"/>
          <w:i/>
          <w:noProof/>
          <w:sz w:val="24"/>
          <w:szCs w:val="24"/>
        </w:rPr>
      </w:pPr>
    </w:p>
    <w:p w14:paraId="5F0D0090" w14:textId="77777777" w:rsidR="002345DD" w:rsidRPr="00295786" w:rsidRDefault="002345DD" w:rsidP="00E5056B">
      <w:pPr>
        <w:jc w:val="right"/>
        <w:rPr>
          <w:rFonts w:ascii="Arial Narrow" w:hAnsi="Arial Narrow"/>
          <w:i/>
          <w:noProof/>
          <w:sz w:val="24"/>
          <w:szCs w:val="24"/>
        </w:rPr>
      </w:pPr>
    </w:p>
    <w:p w14:paraId="10DB70C7" w14:textId="77777777" w:rsidR="002345DD" w:rsidRPr="00295786" w:rsidRDefault="002345DD" w:rsidP="00E5056B">
      <w:pPr>
        <w:jc w:val="right"/>
        <w:rPr>
          <w:rFonts w:ascii="Arial Narrow" w:hAnsi="Arial Narrow"/>
          <w:i/>
          <w:noProof/>
          <w:sz w:val="24"/>
          <w:szCs w:val="24"/>
        </w:rPr>
      </w:pPr>
    </w:p>
    <w:p w14:paraId="4D8246C7" w14:textId="77777777" w:rsidR="002345DD" w:rsidRPr="00295786" w:rsidRDefault="002345DD" w:rsidP="00E5056B">
      <w:pPr>
        <w:jc w:val="right"/>
        <w:rPr>
          <w:rFonts w:ascii="Arial Narrow" w:hAnsi="Arial Narrow"/>
          <w:i/>
          <w:noProof/>
          <w:sz w:val="24"/>
          <w:szCs w:val="24"/>
        </w:rPr>
      </w:pPr>
    </w:p>
    <w:p w14:paraId="19E21AE2" w14:textId="77777777" w:rsidR="002345DD" w:rsidRPr="00295786" w:rsidRDefault="002345DD" w:rsidP="00E5056B">
      <w:pPr>
        <w:jc w:val="right"/>
        <w:rPr>
          <w:rFonts w:ascii="Arial Narrow" w:hAnsi="Arial Narrow"/>
          <w:i/>
          <w:noProof/>
          <w:sz w:val="24"/>
          <w:szCs w:val="24"/>
        </w:rPr>
      </w:pPr>
    </w:p>
    <w:p w14:paraId="122E1ABC" w14:textId="77777777" w:rsidR="002345DD" w:rsidRPr="00295786" w:rsidRDefault="002345DD" w:rsidP="00E5056B">
      <w:pPr>
        <w:jc w:val="right"/>
        <w:rPr>
          <w:rFonts w:ascii="Arial Narrow" w:hAnsi="Arial Narrow"/>
          <w:i/>
          <w:noProof/>
          <w:sz w:val="24"/>
          <w:szCs w:val="24"/>
        </w:rPr>
      </w:pPr>
    </w:p>
    <w:p w14:paraId="0DC44E7B" w14:textId="77777777" w:rsidR="002345DD" w:rsidRPr="00295786" w:rsidRDefault="002345DD" w:rsidP="00E5056B">
      <w:pPr>
        <w:jc w:val="right"/>
        <w:rPr>
          <w:rFonts w:ascii="Arial Narrow" w:hAnsi="Arial Narrow"/>
          <w:i/>
          <w:noProof/>
          <w:sz w:val="24"/>
          <w:szCs w:val="24"/>
        </w:rPr>
      </w:pPr>
    </w:p>
    <w:p w14:paraId="3F03704B" w14:textId="77777777" w:rsidR="002345DD" w:rsidRPr="00295786" w:rsidRDefault="002345DD" w:rsidP="00E5056B">
      <w:pPr>
        <w:jc w:val="right"/>
        <w:rPr>
          <w:rFonts w:ascii="Arial Narrow" w:hAnsi="Arial Narrow"/>
          <w:i/>
          <w:noProof/>
          <w:sz w:val="24"/>
          <w:szCs w:val="24"/>
        </w:rPr>
      </w:pPr>
    </w:p>
    <w:p w14:paraId="01F7BC26" w14:textId="77777777" w:rsidR="002345DD" w:rsidRPr="00295786" w:rsidRDefault="002345DD" w:rsidP="00E5056B">
      <w:pPr>
        <w:jc w:val="right"/>
        <w:rPr>
          <w:rFonts w:ascii="Arial Narrow" w:hAnsi="Arial Narrow"/>
          <w:i/>
          <w:noProof/>
          <w:sz w:val="24"/>
          <w:szCs w:val="24"/>
        </w:rPr>
      </w:pPr>
    </w:p>
    <w:p w14:paraId="17F9BB8C" w14:textId="77777777" w:rsidR="002345DD" w:rsidRPr="00295786" w:rsidRDefault="002345DD" w:rsidP="00E5056B">
      <w:pPr>
        <w:jc w:val="right"/>
        <w:rPr>
          <w:rFonts w:ascii="Arial Narrow" w:hAnsi="Arial Narrow"/>
          <w:i/>
          <w:noProof/>
          <w:sz w:val="24"/>
          <w:szCs w:val="24"/>
        </w:rPr>
      </w:pPr>
    </w:p>
    <w:p w14:paraId="629CB71C" w14:textId="77777777" w:rsidR="002345DD" w:rsidRPr="00295786" w:rsidRDefault="002345DD" w:rsidP="00E5056B">
      <w:pPr>
        <w:jc w:val="right"/>
        <w:rPr>
          <w:rFonts w:ascii="Arial Narrow" w:hAnsi="Arial Narrow"/>
          <w:i/>
          <w:noProof/>
          <w:sz w:val="24"/>
          <w:szCs w:val="24"/>
        </w:rPr>
      </w:pPr>
    </w:p>
    <w:p w14:paraId="3129A86E" w14:textId="77777777" w:rsidR="002345DD" w:rsidRPr="00295786" w:rsidRDefault="002345DD" w:rsidP="00E5056B">
      <w:pPr>
        <w:jc w:val="right"/>
        <w:rPr>
          <w:rFonts w:ascii="Arial Narrow" w:hAnsi="Arial Narrow"/>
          <w:i/>
          <w:noProof/>
          <w:sz w:val="24"/>
          <w:szCs w:val="24"/>
        </w:rPr>
      </w:pPr>
    </w:p>
    <w:p w14:paraId="262F5616" w14:textId="77777777" w:rsidR="002345DD" w:rsidRPr="00295786" w:rsidRDefault="002345DD" w:rsidP="00E5056B">
      <w:pPr>
        <w:jc w:val="right"/>
        <w:rPr>
          <w:rFonts w:ascii="Arial Narrow" w:hAnsi="Arial Narrow"/>
          <w:i/>
          <w:noProof/>
          <w:sz w:val="24"/>
          <w:szCs w:val="24"/>
        </w:rPr>
      </w:pPr>
    </w:p>
    <w:p w14:paraId="01064078" w14:textId="77777777" w:rsidR="002345DD" w:rsidRPr="00295786" w:rsidRDefault="002345DD" w:rsidP="00E5056B">
      <w:pPr>
        <w:jc w:val="right"/>
        <w:rPr>
          <w:rFonts w:ascii="Arial Narrow" w:hAnsi="Arial Narrow"/>
          <w:i/>
          <w:noProof/>
          <w:sz w:val="24"/>
          <w:szCs w:val="24"/>
        </w:rPr>
      </w:pPr>
    </w:p>
    <w:p w14:paraId="67E3F117" w14:textId="77777777" w:rsidR="002345DD" w:rsidRPr="00295786" w:rsidRDefault="002345DD" w:rsidP="00E5056B">
      <w:pPr>
        <w:jc w:val="right"/>
        <w:rPr>
          <w:rFonts w:ascii="Arial Narrow" w:hAnsi="Arial Narrow"/>
          <w:i/>
          <w:noProof/>
          <w:sz w:val="24"/>
          <w:szCs w:val="24"/>
        </w:rPr>
      </w:pPr>
    </w:p>
    <w:p w14:paraId="2EA4F3B9" w14:textId="77777777" w:rsidR="002345DD" w:rsidRPr="00295786" w:rsidRDefault="002345DD" w:rsidP="00E5056B">
      <w:pPr>
        <w:jc w:val="right"/>
        <w:rPr>
          <w:rFonts w:ascii="Arial Narrow" w:hAnsi="Arial Narrow"/>
          <w:i/>
          <w:noProof/>
          <w:sz w:val="24"/>
          <w:szCs w:val="24"/>
        </w:rPr>
      </w:pPr>
    </w:p>
    <w:p w14:paraId="0926C286" w14:textId="77777777" w:rsidR="002345DD" w:rsidRPr="00295786" w:rsidRDefault="002345DD" w:rsidP="00E5056B">
      <w:pPr>
        <w:jc w:val="right"/>
        <w:rPr>
          <w:rFonts w:ascii="Arial Narrow" w:hAnsi="Arial Narrow"/>
          <w:i/>
          <w:noProof/>
          <w:sz w:val="24"/>
          <w:szCs w:val="24"/>
        </w:rPr>
      </w:pPr>
    </w:p>
    <w:p w14:paraId="2F0138A4" w14:textId="77777777" w:rsidR="002345DD" w:rsidRPr="00295786" w:rsidRDefault="002345DD" w:rsidP="00E5056B">
      <w:pPr>
        <w:jc w:val="right"/>
        <w:rPr>
          <w:rFonts w:ascii="Arial Narrow" w:hAnsi="Arial Narrow"/>
          <w:i/>
          <w:noProof/>
          <w:sz w:val="24"/>
          <w:szCs w:val="24"/>
        </w:rPr>
      </w:pPr>
    </w:p>
    <w:p w14:paraId="5CE6BAA0" w14:textId="77777777" w:rsidR="00BF31FF" w:rsidRDefault="00BF31FF" w:rsidP="00BF31FF">
      <w:pPr>
        <w:rPr>
          <w:rFonts w:ascii="Arial Narrow" w:hAnsi="Arial Narrow"/>
          <w:i/>
          <w:noProof/>
          <w:sz w:val="24"/>
          <w:szCs w:val="24"/>
        </w:rPr>
      </w:pPr>
    </w:p>
    <w:p w14:paraId="1A927E2B" w14:textId="77777777" w:rsidR="00256212" w:rsidRDefault="00256212" w:rsidP="00BF31FF">
      <w:pPr>
        <w:rPr>
          <w:rStyle w:val="PageNumber"/>
          <w:rFonts w:ascii="Arial Narrow" w:hAnsi="Arial Narrow"/>
          <w:b/>
          <w:i/>
          <w:sz w:val="24"/>
          <w:szCs w:val="24"/>
        </w:rPr>
      </w:pPr>
    </w:p>
    <w:p w14:paraId="00FEFCA2"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512E917E" w14:textId="77777777" w:rsidR="00E5056B" w:rsidRPr="00295786" w:rsidRDefault="00E5056B" w:rsidP="00E5056B">
      <w:pPr>
        <w:jc w:val="both"/>
        <w:outlineLvl w:val="0"/>
        <w:rPr>
          <w:rFonts w:ascii="Arial Narrow" w:hAnsi="Arial Narrow"/>
          <w:i/>
          <w:noProof/>
          <w:sz w:val="24"/>
          <w:szCs w:val="24"/>
        </w:rPr>
      </w:pPr>
    </w:p>
    <w:p w14:paraId="029062E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782FB5F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965F5AB"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78E7F9B" w14:textId="77777777" w:rsidR="00054DB3" w:rsidRPr="00295786" w:rsidRDefault="00054DB3" w:rsidP="00054DB3">
      <w:pPr>
        <w:jc w:val="center"/>
        <w:rPr>
          <w:rFonts w:ascii="Arial Narrow" w:hAnsi="Arial Narrow" w:cs="Arial"/>
          <w:b/>
          <w:sz w:val="24"/>
          <w:szCs w:val="24"/>
          <w:lang w:val="ro-RO"/>
        </w:rPr>
      </w:pPr>
    </w:p>
    <w:p w14:paraId="70C23905" w14:textId="77777777" w:rsidR="00054DB3" w:rsidRPr="00295786" w:rsidRDefault="00054DB3" w:rsidP="00054DB3">
      <w:pPr>
        <w:jc w:val="center"/>
        <w:rPr>
          <w:rFonts w:ascii="Arial Narrow" w:hAnsi="Arial Narrow" w:cs="Arial"/>
          <w:b/>
          <w:sz w:val="24"/>
          <w:szCs w:val="24"/>
          <w:lang w:val="ro-RO"/>
        </w:rPr>
      </w:pPr>
    </w:p>
    <w:p w14:paraId="66125B3E"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69433F0D"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3D6B44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6ECF10D6" w14:textId="77777777" w:rsidR="00054DB3" w:rsidRPr="00295786" w:rsidRDefault="00054DB3" w:rsidP="00054DB3">
      <w:pPr>
        <w:jc w:val="both"/>
        <w:rPr>
          <w:rFonts w:ascii="Arial Narrow" w:hAnsi="Arial Narrow" w:cs="Arial"/>
          <w:sz w:val="24"/>
          <w:szCs w:val="24"/>
          <w:lang w:val="ro-RO"/>
        </w:rPr>
      </w:pPr>
    </w:p>
    <w:p w14:paraId="18C5C40D"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75FEE62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ED19382"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50480717" w14:textId="6525BE34" w:rsidR="005526C0" w:rsidRPr="00295786" w:rsidRDefault="00385480" w:rsidP="005526C0">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w:t>
      </w:r>
      <w:r w:rsidR="005526C0">
        <w:rPr>
          <w:rFonts w:ascii="Arial Narrow" w:hAnsi="Arial Narrow" w:cs="Arial"/>
          <w:sz w:val="24"/>
          <w:szCs w:val="24"/>
          <w:lang w:val="it-IT"/>
        </w:rPr>
        <w:t>Ne angajăm să menținem această ofertă valabilă pentru o durată</w:t>
      </w:r>
      <w:r w:rsidR="005526C0" w:rsidRPr="00295786">
        <w:rPr>
          <w:rFonts w:ascii="Arial Narrow" w:hAnsi="Arial Narrow" w:cs="Arial"/>
          <w:sz w:val="24"/>
          <w:szCs w:val="24"/>
          <w:lang w:val="it-IT"/>
        </w:rPr>
        <w:t xml:space="preserve"> de_</w:t>
      </w:r>
      <w:r w:rsidR="005526C0">
        <w:rPr>
          <w:rFonts w:ascii="Arial Narrow" w:hAnsi="Arial Narrow" w:cs="Arial"/>
          <w:sz w:val="24"/>
          <w:szCs w:val="24"/>
          <w:lang w:val="it-IT"/>
        </w:rPr>
        <w:t>_____________ zile, respectiv până</w:t>
      </w:r>
      <w:r w:rsidR="005526C0" w:rsidRPr="00295786">
        <w:rPr>
          <w:rFonts w:ascii="Arial Narrow" w:hAnsi="Arial Narrow" w:cs="Arial"/>
          <w:sz w:val="24"/>
          <w:szCs w:val="24"/>
          <w:lang w:val="it-IT"/>
        </w:rPr>
        <w:t xml:space="preserve"> la data de __________________</w:t>
      </w:r>
      <w:r w:rsidR="005526C0" w:rsidRPr="00295786">
        <w:rPr>
          <w:rFonts w:ascii="Arial Narrow" w:hAnsi="Arial Narrow" w:cs="Arial"/>
          <w:i/>
          <w:sz w:val="24"/>
          <w:szCs w:val="24"/>
          <w:lang w:val="it-IT"/>
        </w:rPr>
        <w:t xml:space="preserve">(durata în litere si în cifre)                                                                                                (ziua/luna/anul) </w:t>
      </w:r>
      <w:r w:rsidR="005526C0">
        <w:rPr>
          <w:rFonts w:ascii="Arial Narrow" w:hAnsi="Arial Narrow" w:cs="Arial"/>
          <w:sz w:val="24"/>
          <w:szCs w:val="24"/>
          <w:lang w:val="it-IT"/>
        </w:rPr>
        <w:t>și ea va rămâne obligatorie pentru noi și poate fi acceptată oricâ</w:t>
      </w:r>
      <w:r w:rsidR="005526C0" w:rsidRPr="00295786">
        <w:rPr>
          <w:rFonts w:ascii="Arial Narrow" w:hAnsi="Arial Narrow" w:cs="Arial"/>
          <w:sz w:val="24"/>
          <w:szCs w:val="24"/>
          <w:lang w:val="it-IT"/>
        </w:rPr>
        <w:t>nd înainte de expirarea perioadei de valabilitate.</w:t>
      </w:r>
    </w:p>
    <w:p w14:paraId="0A6036C9"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28226628"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4AB5DBA8" w14:textId="77777777" w:rsidR="00E90516" w:rsidRPr="00295786" w:rsidRDefault="00E90516" w:rsidP="00054DB3">
      <w:pPr>
        <w:ind w:firstLine="720"/>
        <w:jc w:val="both"/>
        <w:rPr>
          <w:rFonts w:ascii="Arial Narrow" w:hAnsi="Arial Narrow" w:cs="Arial"/>
          <w:sz w:val="24"/>
          <w:szCs w:val="24"/>
          <w:lang w:val="it-IT"/>
        </w:rPr>
      </w:pPr>
    </w:p>
    <w:p w14:paraId="3DB88EAD" w14:textId="2831D73A"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6C466A19" w14:textId="77777777" w:rsidR="00E90516" w:rsidRPr="00295786" w:rsidRDefault="00E90516" w:rsidP="00054DB3">
      <w:pPr>
        <w:ind w:firstLine="720"/>
        <w:jc w:val="both"/>
        <w:rPr>
          <w:rFonts w:ascii="Arial Narrow" w:hAnsi="Arial Narrow" w:cs="Arial"/>
          <w:sz w:val="24"/>
          <w:szCs w:val="24"/>
          <w:lang w:val="ro-RO"/>
        </w:rPr>
      </w:pPr>
    </w:p>
    <w:p w14:paraId="64612675"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7E0D4D90"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5F657F34"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53CDCB53"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18FE1C67" w14:textId="77777777" w:rsidR="00AC7CAA" w:rsidRDefault="00316A1B" w:rsidP="00054DB3">
      <w:pPr>
        <w:jc w:val="right"/>
        <w:rPr>
          <w:rFonts w:ascii="Arial Narrow" w:hAnsi="Arial Narrow" w:cs="Arial"/>
          <w:b/>
          <w:sz w:val="24"/>
          <w:szCs w:val="24"/>
          <w:lang w:val="ro-RO"/>
        </w:rPr>
        <w:sectPr w:rsidR="00AC7CAA" w:rsidSect="00D777C7">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B7A72CF" wp14:editId="23937120">
                <wp:simplePos x="0" y="0"/>
                <wp:positionH relativeFrom="column">
                  <wp:posOffset>-114300</wp:posOffset>
                </wp:positionH>
                <wp:positionV relativeFrom="paragraph">
                  <wp:posOffset>-80645</wp:posOffset>
                </wp:positionV>
                <wp:extent cx="6035040" cy="1009015"/>
                <wp:effectExtent l="4445" t="3175" r="0" b="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386D20"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67944873" w14:textId="77777777" w:rsidR="00E5056B" w:rsidRPr="00295786" w:rsidRDefault="00E5056B" w:rsidP="00054DB3">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3EAC43F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14:paraId="71B8FD13"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60D1BCA2" w14:textId="77777777" w:rsidR="00E5056B" w:rsidRDefault="00E5056B" w:rsidP="0045251D">
      <w:pPr>
        <w:jc w:val="both"/>
        <w:rPr>
          <w:rFonts w:ascii="Arial Narrow" w:hAnsi="Arial Narrow"/>
          <w:i/>
          <w:noProof/>
          <w:sz w:val="24"/>
          <w:szCs w:val="24"/>
        </w:rPr>
      </w:pPr>
      <w:r w:rsidRPr="00295786">
        <w:rPr>
          <w:rFonts w:ascii="Arial Narrow" w:hAnsi="Arial Narrow"/>
          <w:i/>
          <w:noProof/>
          <w:sz w:val="24"/>
          <w:szCs w:val="24"/>
        </w:rPr>
        <w:t>(denumirea)</w:t>
      </w:r>
    </w:p>
    <w:p w14:paraId="693E8112" w14:textId="77777777" w:rsidR="0045251D" w:rsidRPr="0045251D" w:rsidRDefault="0045251D" w:rsidP="0045251D">
      <w:pPr>
        <w:jc w:val="both"/>
        <w:rPr>
          <w:rFonts w:ascii="Arial Narrow" w:hAnsi="Arial Narrow"/>
          <w:i/>
          <w:noProof/>
          <w:sz w:val="24"/>
          <w:szCs w:val="24"/>
        </w:rPr>
      </w:pPr>
    </w:p>
    <w:p w14:paraId="1DEA70CC" w14:textId="77777777" w:rsidR="00B27ACD"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45F6131B" w14:textId="77777777" w:rsidR="00AC7CAA" w:rsidRPr="00295786" w:rsidRDefault="00AC7CAA" w:rsidP="00E5056B">
      <w:pPr>
        <w:ind w:left="720" w:right="1440" w:firstLine="720"/>
        <w:jc w:val="center"/>
        <w:outlineLvl w:val="0"/>
        <w:rPr>
          <w:rFonts w:ascii="Arial Narrow" w:hAnsi="Arial Narrow"/>
          <w:b/>
          <w:bCs/>
          <w:i/>
          <w:sz w:val="24"/>
          <w:szCs w:val="24"/>
        </w:rPr>
      </w:pPr>
    </w:p>
    <w:tbl>
      <w:tblPr>
        <w:tblpPr w:leftFromText="180" w:rightFromText="180" w:vertAnchor="text" w:horzAnchor="page" w:tblpX="1006" w:tblpY="17"/>
        <w:tblW w:w="13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3"/>
        <w:gridCol w:w="4112"/>
        <w:gridCol w:w="1309"/>
        <w:gridCol w:w="1260"/>
        <w:gridCol w:w="1530"/>
        <w:gridCol w:w="1440"/>
        <w:gridCol w:w="1440"/>
        <w:gridCol w:w="1530"/>
      </w:tblGrid>
      <w:tr w:rsidR="00446C9F" w:rsidRPr="00BC460A" w14:paraId="1CCCCBD2" w14:textId="77777777" w:rsidTr="00446C9F">
        <w:tc>
          <w:tcPr>
            <w:tcW w:w="833" w:type="dxa"/>
            <w:vAlign w:val="center"/>
          </w:tcPr>
          <w:p w14:paraId="0C47DA37"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4112" w:type="dxa"/>
            <w:vAlign w:val="center"/>
          </w:tcPr>
          <w:p w14:paraId="3B8B1692"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1309" w:type="dxa"/>
            <w:vAlign w:val="center"/>
          </w:tcPr>
          <w:p w14:paraId="31C17203"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60" w:type="dxa"/>
            <w:vAlign w:val="center"/>
          </w:tcPr>
          <w:p w14:paraId="653FA0C0"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5506C06A"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530" w:type="dxa"/>
            <w:vAlign w:val="center"/>
          </w:tcPr>
          <w:p w14:paraId="7F10741A"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440" w:type="dxa"/>
            <w:vAlign w:val="center"/>
          </w:tcPr>
          <w:p w14:paraId="3543023B"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66B963C7"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440" w:type="dxa"/>
            <w:vAlign w:val="center"/>
          </w:tcPr>
          <w:p w14:paraId="7135BB08"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355517C5"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C7DAFC5" w14:textId="77777777" w:rsidR="00446C9F" w:rsidRPr="00BC460A" w:rsidRDefault="00446C9F" w:rsidP="00226165">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446C9F" w:rsidRPr="00BC460A" w14:paraId="365EBB2D" w14:textId="77777777" w:rsidTr="00446C9F">
        <w:tc>
          <w:tcPr>
            <w:tcW w:w="833" w:type="dxa"/>
            <w:vAlign w:val="center"/>
          </w:tcPr>
          <w:p w14:paraId="77B3F40E" w14:textId="77777777" w:rsidR="00446C9F" w:rsidRPr="00BC460A" w:rsidRDefault="00446C9F"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4112" w:type="dxa"/>
            <w:vAlign w:val="center"/>
          </w:tcPr>
          <w:p w14:paraId="4DA6A2D7" w14:textId="77777777" w:rsidR="00446C9F" w:rsidRPr="00BC460A" w:rsidRDefault="00446C9F" w:rsidP="00E92D3A">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1309" w:type="dxa"/>
            <w:vAlign w:val="center"/>
          </w:tcPr>
          <w:p w14:paraId="04A28A51" w14:textId="7A96E21C" w:rsidR="00446C9F" w:rsidRPr="00BC460A" w:rsidRDefault="00A0287F" w:rsidP="00E92D3A">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1260" w:type="dxa"/>
            <w:vAlign w:val="center"/>
          </w:tcPr>
          <w:p w14:paraId="6AA0FA3F" w14:textId="3F6E63C3" w:rsidR="00446C9F" w:rsidRPr="00BC460A" w:rsidRDefault="00A0287F" w:rsidP="00E92D3A">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1530" w:type="dxa"/>
            <w:vAlign w:val="center"/>
          </w:tcPr>
          <w:p w14:paraId="3CAD4543" w14:textId="6242C55B" w:rsidR="00446C9F" w:rsidRPr="00BC460A" w:rsidRDefault="00A0287F" w:rsidP="00E92D3A">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4</w:t>
            </w:r>
          </w:p>
        </w:tc>
        <w:tc>
          <w:tcPr>
            <w:tcW w:w="1440" w:type="dxa"/>
            <w:vAlign w:val="center"/>
          </w:tcPr>
          <w:p w14:paraId="5E46F746" w14:textId="50645318" w:rsidR="00446C9F" w:rsidRPr="00BC460A" w:rsidRDefault="00A0287F" w:rsidP="00E92D3A">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5</w:t>
            </w:r>
          </w:p>
        </w:tc>
        <w:tc>
          <w:tcPr>
            <w:tcW w:w="1440" w:type="dxa"/>
            <w:vAlign w:val="center"/>
          </w:tcPr>
          <w:p w14:paraId="638933C3" w14:textId="7B404EFC" w:rsidR="00446C9F" w:rsidRDefault="00446C9F" w:rsidP="0008022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530" w:type="dxa"/>
            <w:vAlign w:val="center"/>
          </w:tcPr>
          <w:p w14:paraId="219398EF" w14:textId="3F3605AD" w:rsidR="00446C9F" w:rsidRPr="00BC460A" w:rsidRDefault="00A0287F" w:rsidP="00080228">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w:t>
            </w:r>
            <w:r w:rsidR="00446C9F">
              <w:rPr>
                <w:rFonts w:ascii="Times New Roman" w:eastAsia="Calibri" w:hAnsi="Times New Roman"/>
                <w:b/>
                <w:iCs/>
                <w:sz w:val="22"/>
                <w:szCs w:val="22"/>
                <w:lang w:val="ro-RO"/>
              </w:rPr>
              <w:t>=</w:t>
            </w:r>
            <w:r>
              <w:rPr>
                <w:rFonts w:ascii="Times New Roman" w:eastAsia="Calibri" w:hAnsi="Times New Roman"/>
                <w:b/>
                <w:iCs/>
                <w:sz w:val="22"/>
                <w:szCs w:val="22"/>
                <w:lang w:val="ro-RO"/>
              </w:rPr>
              <w:t>5</w:t>
            </w:r>
            <w:r w:rsidR="00446C9F">
              <w:rPr>
                <w:rFonts w:ascii="Times New Roman" w:eastAsia="Calibri" w:hAnsi="Times New Roman"/>
                <w:b/>
                <w:iCs/>
                <w:sz w:val="22"/>
                <w:szCs w:val="22"/>
                <w:lang w:val="ro-RO"/>
              </w:rPr>
              <w:t>+</w:t>
            </w:r>
            <w:r>
              <w:rPr>
                <w:rFonts w:ascii="Times New Roman" w:eastAsia="Calibri" w:hAnsi="Times New Roman"/>
                <w:b/>
                <w:iCs/>
                <w:sz w:val="22"/>
                <w:szCs w:val="22"/>
                <w:lang w:val="ro-RO"/>
              </w:rPr>
              <w:t>6</w:t>
            </w:r>
          </w:p>
        </w:tc>
      </w:tr>
      <w:tr w:rsidR="00092AFE" w:rsidRPr="00BC460A" w14:paraId="041F89DF" w14:textId="77777777" w:rsidTr="00446C9F">
        <w:trPr>
          <w:trHeight w:val="635"/>
        </w:trPr>
        <w:tc>
          <w:tcPr>
            <w:tcW w:w="833" w:type="dxa"/>
            <w:vAlign w:val="center"/>
          </w:tcPr>
          <w:p w14:paraId="2459D49C" w14:textId="7C394498" w:rsidR="00092AFE" w:rsidRPr="00446C9F" w:rsidRDefault="00092AFE" w:rsidP="00092AFE">
            <w:pPr>
              <w:overflowPunct/>
              <w:autoSpaceDE/>
              <w:autoSpaceDN/>
              <w:adjustRightInd/>
              <w:jc w:val="center"/>
              <w:textAlignment w:val="auto"/>
              <w:rPr>
                <w:rFonts w:ascii="Times New Roman" w:eastAsia="Calibri" w:hAnsi="Times New Roman"/>
                <w:b/>
                <w:iCs/>
                <w:sz w:val="22"/>
                <w:szCs w:val="22"/>
                <w:lang w:val="ro-RO"/>
              </w:rPr>
            </w:pPr>
            <w:r w:rsidRPr="00446C9F">
              <w:rPr>
                <w:rFonts w:ascii="Times New Roman" w:eastAsia="Calibri" w:hAnsi="Times New Roman"/>
                <w:b/>
                <w:iCs/>
                <w:sz w:val="22"/>
                <w:szCs w:val="22"/>
                <w:lang w:val="ro-RO"/>
              </w:rPr>
              <w:t>1</w:t>
            </w:r>
          </w:p>
        </w:tc>
        <w:tc>
          <w:tcPr>
            <w:tcW w:w="4112" w:type="dxa"/>
          </w:tcPr>
          <w:p w14:paraId="253E2364" w14:textId="3B178875" w:rsidR="00092AFE" w:rsidRPr="00092AFE" w:rsidRDefault="00092AFE" w:rsidP="00092AFE">
            <w:pPr>
              <w:jc w:val="both"/>
              <w:rPr>
                <w:rFonts w:ascii="Times New Roman" w:hAnsi="Times New Roman"/>
                <w:b/>
                <w:bCs/>
                <w:color w:val="000000"/>
                <w:sz w:val="24"/>
                <w:szCs w:val="24"/>
              </w:rPr>
            </w:pPr>
            <w:proofErr w:type="spellStart"/>
            <w:r w:rsidRPr="00092AFE">
              <w:rPr>
                <w:rFonts w:ascii="Times New Roman" w:eastAsia="Times New Roman" w:hAnsi="Times New Roman"/>
                <w:b/>
                <w:bCs/>
                <w:color w:val="000000"/>
                <w:sz w:val="24"/>
                <w:szCs w:val="24"/>
              </w:rPr>
              <w:t>Servicii</w:t>
            </w:r>
            <w:proofErr w:type="spellEnd"/>
            <w:r w:rsidRPr="00092AFE">
              <w:rPr>
                <w:rFonts w:ascii="Times New Roman" w:eastAsia="Times New Roman" w:hAnsi="Times New Roman"/>
                <w:b/>
                <w:bCs/>
                <w:color w:val="000000"/>
                <w:sz w:val="24"/>
                <w:szCs w:val="24"/>
              </w:rPr>
              <w:t xml:space="preserve"> de </w:t>
            </w:r>
            <w:proofErr w:type="spellStart"/>
            <w:r w:rsidRPr="00092AFE">
              <w:rPr>
                <w:rFonts w:ascii="Times New Roman" w:eastAsia="Times New Roman" w:hAnsi="Times New Roman"/>
                <w:b/>
                <w:bCs/>
                <w:color w:val="000000"/>
                <w:sz w:val="24"/>
                <w:szCs w:val="24"/>
              </w:rPr>
              <w:t>servire</w:t>
            </w:r>
            <w:proofErr w:type="spellEnd"/>
            <w:r w:rsidRPr="00092AFE">
              <w:rPr>
                <w:rFonts w:ascii="Times New Roman" w:eastAsia="Times New Roman" w:hAnsi="Times New Roman"/>
                <w:b/>
                <w:bCs/>
                <w:color w:val="000000"/>
                <w:sz w:val="24"/>
                <w:szCs w:val="24"/>
              </w:rPr>
              <w:t xml:space="preserve"> </w:t>
            </w:r>
            <w:proofErr w:type="spellStart"/>
            <w:r w:rsidRPr="00092AFE">
              <w:rPr>
                <w:rFonts w:ascii="Times New Roman" w:eastAsia="Times New Roman" w:hAnsi="Times New Roman"/>
                <w:b/>
                <w:bCs/>
                <w:color w:val="000000"/>
                <w:sz w:val="24"/>
                <w:szCs w:val="24"/>
              </w:rPr>
              <w:t>masă</w:t>
            </w:r>
            <w:proofErr w:type="spellEnd"/>
            <w:r w:rsidRPr="00092AFE">
              <w:rPr>
                <w:rFonts w:ascii="Times New Roman" w:eastAsia="Times New Roman" w:hAnsi="Times New Roman"/>
                <w:b/>
                <w:bCs/>
                <w:color w:val="000000"/>
                <w:sz w:val="24"/>
                <w:szCs w:val="24"/>
              </w:rPr>
              <w:t xml:space="preserve"> (</w:t>
            </w:r>
            <w:proofErr w:type="spellStart"/>
            <w:r w:rsidRPr="00092AFE">
              <w:rPr>
                <w:rFonts w:ascii="Times New Roman" w:eastAsia="Times New Roman" w:hAnsi="Times New Roman"/>
                <w:b/>
                <w:bCs/>
                <w:color w:val="000000"/>
                <w:sz w:val="24"/>
                <w:szCs w:val="24"/>
              </w:rPr>
              <w:t>prânz</w:t>
            </w:r>
            <w:proofErr w:type="spellEnd"/>
            <w:r w:rsidR="00A53D39">
              <w:rPr>
                <w:rFonts w:ascii="Times New Roman" w:eastAsia="Times New Roman" w:hAnsi="Times New Roman"/>
                <w:b/>
                <w:bCs/>
                <w:color w:val="000000"/>
                <w:sz w:val="24"/>
                <w:szCs w:val="24"/>
              </w:rPr>
              <w:t xml:space="preserve"> </w:t>
            </w:r>
            <w:proofErr w:type="spellStart"/>
            <w:r w:rsidR="00A53D39">
              <w:rPr>
                <w:rFonts w:ascii="Times New Roman" w:eastAsia="Times New Roman" w:hAnsi="Times New Roman"/>
                <w:b/>
                <w:bCs/>
                <w:color w:val="000000"/>
                <w:sz w:val="24"/>
                <w:szCs w:val="24"/>
              </w:rPr>
              <w:t>și</w:t>
            </w:r>
            <w:proofErr w:type="spellEnd"/>
            <w:r w:rsidR="00A53D39">
              <w:rPr>
                <w:rFonts w:ascii="Times New Roman" w:eastAsia="Times New Roman" w:hAnsi="Times New Roman"/>
                <w:b/>
                <w:bCs/>
                <w:color w:val="000000"/>
                <w:sz w:val="24"/>
                <w:szCs w:val="24"/>
              </w:rPr>
              <w:t xml:space="preserve"> </w:t>
            </w:r>
            <w:proofErr w:type="spellStart"/>
            <w:r w:rsidR="00A53D39">
              <w:rPr>
                <w:rFonts w:ascii="Times New Roman" w:eastAsia="Times New Roman" w:hAnsi="Times New Roman"/>
                <w:b/>
                <w:bCs/>
                <w:color w:val="000000"/>
                <w:sz w:val="24"/>
                <w:szCs w:val="24"/>
              </w:rPr>
              <w:t>cină</w:t>
            </w:r>
            <w:proofErr w:type="spellEnd"/>
            <w:r w:rsidRPr="00092AFE">
              <w:rPr>
                <w:rFonts w:ascii="Times New Roman" w:eastAsia="Times New Roman" w:hAnsi="Times New Roman"/>
                <w:b/>
                <w:bCs/>
                <w:color w:val="000000"/>
                <w:sz w:val="24"/>
                <w:szCs w:val="24"/>
              </w:rPr>
              <w:t xml:space="preserve">) </w:t>
            </w:r>
            <w:r w:rsidR="002F6EA0">
              <w:rPr>
                <w:rFonts w:ascii="Times New Roman" w:eastAsia="Times New Roman" w:hAnsi="Times New Roman"/>
                <w:b/>
                <w:bCs/>
                <w:color w:val="000000"/>
                <w:sz w:val="24"/>
                <w:szCs w:val="24"/>
              </w:rPr>
              <w:t>70</w:t>
            </w:r>
            <w:r w:rsidRPr="00092AFE">
              <w:rPr>
                <w:rFonts w:ascii="Times New Roman" w:eastAsia="Times New Roman" w:hAnsi="Times New Roman"/>
                <w:b/>
                <w:bCs/>
                <w:color w:val="000000"/>
                <w:sz w:val="24"/>
                <w:szCs w:val="24"/>
              </w:rPr>
              <w:t xml:space="preserve"> </w:t>
            </w:r>
            <w:proofErr w:type="spellStart"/>
            <w:r w:rsidRPr="00092AFE">
              <w:rPr>
                <w:rFonts w:ascii="Times New Roman" w:eastAsia="Times New Roman" w:hAnsi="Times New Roman"/>
                <w:b/>
                <w:bCs/>
                <w:color w:val="000000"/>
                <w:sz w:val="24"/>
                <w:szCs w:val="24"/>
              </w:rPr>
              <w:t>persoane</w:t>
            </w:r>
            <w:proofErr w:type="spellEnd"/>
            <w:r w:rsidRPr="00092AFE">
              <w:rPr>
                <w:rFonts w:ascii="Times New Roman" w:eastAsia="Times New Roman" w:hAnsi="Times New Roman"/>
                <w:b/>
                <w:bCs/>
                <w:color w:val="000000"/>
                <w:sz w:val="24"/>
                <w:szCs w:val="24"/>
              </w:rPr>
              <w:t xml:space="preserve"> x 2 </w:t>
            </w:r>
            <w:proofErr w:type="spellStart"/>
            <w:r w:rsidRPr="00092AFE">
              <w:rPr>
                <w:rFonts w:ascii="Times New Roman" w:eastAsia="Times New Roman" w:hAnsi="Times New Roman"/>
                <w:b/>
                <w:bCs/>
                <w:color w:val="000000"/>
                <w:sz w:val="24"/>
                <w:szCs w:val="24"/>
              </w:rPr>
              <w:t>zile</w:t>
            </w:r>
            <w:proofErr w:type="spellEnd"/>
          </w:p>
        </w:tc>
        <w:tc>
          <w:tcPr>
            <w:tcW w:w="1309" w:type="dxa"/>
            <w:vAlign w:val="center"/>
          </w:tcPr>
          <w:p w14:paraId="4B059C4F" w14:textId="02ED5894" w:rsidR="00092AFE" w:rsidRPr="00446C9F" w:rsidRDefault="00092AFE" w:rsidP="00092AFE">
            <w:pPr>
              <w:spacing w:line="276" w:lineRule="auto"/>
              <w:jc w:val="center"/>
              <w:rPr>
                <w:rFonts w:ascii="Times New Roman" w:hAnsi="Times New Roman"/>
                <w:color w:val="000000"/>
                <w:sz w:val="24"/>
                <w:szCs w:val="24"/>
              </w:rPr>
            </w:pPr>
            <w:r w:rsidRPr="00446C9F">
              <w:rPr>
                <w:rFonts w:ascii="Times New Roman" w:hAnsi="Times New Roman"/>
                <w:color w:val="000000"/>
                <w:sz w:val="24"/>
                <w:szCs w:val="24"/>
              </w:rPr>
              <w:t>pers</w:t>
            </w:r>
          </w:p>
        </w:tc>
        <w:tc>
          <w:tcPr>
            <w:tcW w:w="1260" w:type="dxa"/>
            <w:shd w:val="clear" w:color="auto" w:fill="auto"/>
            <w:vAlign w:val="center"/>
          </w:tcPr>
          <w:p w14:paraId="314A62C2" w14:textId="35BF2FAE" w:rsidR="00092AFE" w:rsidRPr="00446C9F" w:rsidRDefault="00092AFE" w:rsidP="00092AFE">
            <w:pPr>
              <w:jc w:val="center"/>
              <w:rPr>
                <w:rFonts w:ascii="Times New Roman" w:hAnsi="Times New Roman"/>
                <w:bCs/>
                <w:sz w:val="22"/>
                <w:szCs w:val="22"/>
              </w:rPr>
            </w:pPr>
            <w:r w:rsidRPr="00446C9F">
              <w:rPr>
                <w:rFonts w:ascii="Times New Roman" w:eastAsia="Calibri" w:hAnsi="Times New Roman"/>
                <w:i/>
                <w:lang w:val="ro-RO"/>
              </w:rPr>
              <w:t>se completează de către ofertant</w:t>
            </w:r>
          </w:p>
        </w:tc>
        <w:tc>
          <w:tcPr>
            <w:tcW w:w="1530" w:type="dxa"/>
            <w:vAlign w:val="center"/>
          </w:tcPr>
          <w:p w14:paraId="0DBB8113" w14:textId="77777777" w:rsidR="00092AFE" w:rsidRPr="00446C9F" w:rsidRDefault="00092AFE" w:rsidP="00092AFE">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440" w:type="dxa"/>
            <w:vAlign w:val="center"/>
          </w:tcPr>
          <w:p w14:paraId="6D536C26" w14:textId="77777777" w:rsidR="00092AFE" w:rsidRPr="00446C9F" w:rsidRDefault="00092AFE" w:rsidP="00092AFE">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440" w:type="dxa"/>
            <w:vAlign w:val="center"/>
          </w:tcPr>
          <w:p w14:paraId="3468DB20" w14:textId="77777777" w:rsidR="00092AFE" w:rsidRPr="00446C9F" w:rsidRDefault="00092AFE" w:rsidP="00092AFE">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c>
          <w:tcPr>
            <w:tcW w:w="1530" w:type="dxa"/>
            <w:vAlign w:val="center"/>
          </w:tcPr>
          <w:p w14:paraId="35AB3510" w14:textId="77777777" w:rsidR="00092AFE" w:rsidRPr="00446C9F" w:rsidRDefault="00092AFE" w:rsidP="00092AFE">
            <w:pPr>
              <w:overflowPunct/>
              <w:autoSpaceDE/>
              <w:autoSpaceDN/>
              <w:adjustRightInd/>
              <w:textAlignment w:val="auto"/>
              <w:rPr>
                <w:rFonts w:ascii="Times New Roman" w:eastAsia="Calibri" w:hAnsi="Times New Roman"/>
                <w:lang w:val="ro-RO"/>
              </w:rPr>
            </w:pPr>
            <w:r w:rsidRPr="00446C9F">
              <w:rPr>
                <w:rFonts w:ascii="Times New Roman" w:eastAsia="Calibri" w:hAnsi="Times New Roman"/>
                <w:i/>
                <w:lang w:val="ro-RO"/>
              </w:rPr>
              <w:t>se completează de către ofertant</w:t>
            </w:r>
          </w:p>
        </w:tc>
      </w:tr>
      <w:tr w:rsidR="0055692B" w:rsidRPr="00BC460A" w14:paraId="5DA1E12D" w14:textId="77777777" w:rsidTr="00446C9F">
        <w:trPr>
          <w:trHeight w:val="635"/>
        </w:trPr>
        <w:tc>
          <w:tcPr>
            <w:tcW w:w="833" w:type="dxa"/>
            <w:vAlign w:val="center"/>
          </w:tcPr>
          <w:p w14:paraId="55D32465" w14:textId="4AD7B24B" w:rsidR="0055692B" w:rsidRPr="00446C9F" w:rsidRDefault="00A53D39" w:rsidP="0055692B">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2</w:t>
            </w:r>
          </w:p>
        </w:tc>
        <w:tc>
          <w:tcPr>
            <w:tcW w:w="4112" w:type="dxa"/>
          </w:tcPr>
          <w:p w14:paraId="202810E8" w14:textId="6426A549" w:rsidR="0055692B" w:rsidRPr="00092AFE" w:rsidRDefault="0055692B" w:rsidP="0055692B">
            <w:pPr>
              <w:jc w:val="both"/>
              <w:rPr>
                <w:rFonts w:ascii="Times New Roman" w:hAnsi="Times New Roman"/>
                <w:b/>
                <w:bCs/>
                <w:sz w:val="24"/>
                <w:szCs w:val="24"/>
              </w:rPr>
            </w:pPr>
            <w:proofErr w:type="spellStart"/>
            <w:r w:rsidRPr="00092AFE">
              <w:rPr>
                <w:rFonts w:ascii="Times New Roman" w:eastAsia="Times New Roman" w:hAnsi="Times New Roman"/>
                <w:b/>
                <w:bCs/>
                <w:color w:val="000000"/>
                <w:sz w:val="24"/>
                <w:szCs w:val="24"/>
              </w:rPr>
              <w:t>Servicii</w:t>
            </w:r>
            <w:proofErr w:type="spellEnd"/>
            <w:r w:rsidRPr="00092AFE">
              <w:rPr>
                <w:rFonts w:ascii="Times New Roman" w:eastAsia="Times New Roman" w:hAnsi="Times New Roman"/>
                <w:b/>
                <w:bCs/>
                <w:color w:val="000000"/>
                <w:sz w:val="24"/>
                <w:szCs w:val="24"/>
              </w:rPr>
              <w:t xml:space="preserve"> de coffee break </w:t>
            </w:r>
            <w:r w:rsidR="002F6EA0">
              <w:rPr>
                <w:rFonts w:ascii="Times New Roman" w:eastAsia="Times New Roman" w:hAnsi="Times New Roman"/>
                <w:b/>
                <w:bCs/>
                <w:color w:val="000000"/>
                <w:sz w:val="24"/>
                <w:szCs w:val="24"/>
              </w:rPr>
              <w:t>70</w:t>
            </w:r>
            <w:r w:rsidRPr="00092AFE">
              <w:rPr>
                <w:rFonts w:ascii="Times New Roman" w:eastAsia="Times New Roman" w:hAnsi="Times New Roman"/>
                <w:b/>
                <w:bCs/>
                <w:color w:val="000000"/>
                <w:sz w:val="24"/>
                <w:szCs w:val="24"/>
              </w:rPr>
              <w:t xml:space="preserve"> </w:t>
            </w:r>
            <w:proofErr w:type="spellStart"/>
            <w:r w:rsidRPr="00092AFE">
              <w:rPr>
                <w:rFonts w:ascii="Times New Roman" w:eastAsia="Times New Roman" w:hAnsi="Times New Roman"/>
                <w:b/>
                <w:bCs/>
                <w:color w:val="000000"/>
                <w:sz w:val="24"/>
                <w:szCs w:val="24"/>
              </w:rPr>
              <w:t>persoane</w:t>
            </w:r>
            <w:proofErr w:type="spellEnd"/>
            <w:r w:rsidRPr="00092AFE">
              <w:rPr>
                <w:rFonts w:ascii="Times New Roman" w:eastAsia="Times New Roman" w:hAnsi="Times New Roman"/>
                <w:b/>
                <w:bCs/>
                <w:color w:val="000000"/>
                <w:sz w:val="24"/>
                <w:szCs w:val="24"/>
              </w:rPr>
              <w:t xml:space="preserve"> x 2 </w:t>
            </w:r>
            <w:proofErr w:type="spellStart"/>
            <w:r w:rsidRPr="00092AFE">
              <w:rPr>
                <w:rFonts w:ascii="Times New Roman" w:eastAsia="Times New Roman" w:hAnsi="Times New Roman"/>
                <w:b/>
                <w:bCs/>
                <w:color w:val="000000"/>
                <w:sz w:val="24"/>
                <w:szCs w:val="24"/>
              </w:rPr>
              <w:t>zile</w:t>
            </w:r>
            <w:proofErr w:type="spellEnd"/>
          </w:p>
        </w:tc>
        <w:tc>
          <w:tcPr>
            <w:tcW w:w="1309" w:type="dxa"/>
            <w:vAlign w:val="center"/>
          </w:tcPr>
          <w:p w14:paraId="3C1D626F" w14:textId="1C5AA599" w:rsidR="0055692B" w:rsidRPr="00446C9F" w:rsidRDefault="0055692B" w:rsidP="0055692B">
            <w:pPr>
              <w:spacing w:line="276" w:lineRule="auto"/>
              <w:jc w:val="center"/>
              <w:rPr>
                <w:rFonts w:ascii="Times New Roman" w:hAnsi="Times New Roman"/>
                <w:color w:val="000000"/>
                <w:sz w:val="24"/>
                <w:szCs w:val="24"/>
              </w:rPr>
            </w:pPr>
            <w:r>
              <w:rPr>
                <w:rFonts w:ascii="Times New Roman" w:hAnsi="Times New Roman"/>
                <w:color w:val="000000"/>
                <w:sz w:val="24"/>
                <w:szCs w:val="24"/>
              </w:rPr>
              <w:t>pers</w:t>
            </w:r>
          </w:p>
        </w:tc>
        <w:tc>
          <w:tcPr>
            <w:tcW w:w="1260" w:type="dxa"/>
            <w:shd w:val="clear" w:color="auto" w:fill="auto"/>
            <w:vAlign w:val="center"/>
          </w:tcPr>
          <w:p w14:paraId="4E56011C" w14:textId="0294EA8D" w:rsidR="0055692B" w:rsidRDefault="0055692B" w:rsidP="0055692B">
            <w:pPr>
              <w:jc w:val="center"/>
              <w:rPr>
                <w:rFonts w:ascii="Times New Roman" w:hAnsi="Times New Roman"/>
                <w:bCs/>
                <w:sz w:val="22"/>
                <w:szCs w:val="22"/>
              </w:rPr>
            </w:pPr>
            <w:r w:rsidRPr="00446C9F">
              <w:rPr>
                <w:rFonts w:ascii="Times New Roman" w:eastAsia="Calibri" w:hAnsi="Times New Roman"/>
                <w:i/>
                <w:lang w:val="ro-RO"/>
              </w:rPr>
              <w:t>se completează de către ofertant</w:t>
            </w:r>
          </w:p>
        </w:tc>
        <w:tc>
          <w:tcPr>
            <w:tcW w:w="1530" w:type="dxa"/>
            <w:vAlign w:val="center"/>
          </w:tcPr>
          <w:p w14:paraId="54755F45" w14:textId="25C1F5FC" w:rsidR="0055692B" w:rsidRPr="00446C9F" w:rsidRDefault="0055692B" w:rsidP="0055692B">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440" w:type="dxa"/>
            <w:vAlign w:val="center"/>
          </w:tcPr>
          <w:p w14:paraId="35D4BA93" w14:textId="1D069339" w:rsidR="0055692B" w:rsidRPr="00446C9F" w:rsidRDefault="0055692B" w:rsidP="0055692B">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440" w:type="dxa"/>
            <w:vAlign w:val="center"/>
          </w:tcPr>
          <w:p w14:paraId="3D067172" w14:textId="204AC0E9" w:rsidR="0055692B" w:rsidRPr="00446C9F" w:rsidRDefault="0055692B" w:rsidP="0055692B">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530" w:type="dxa"/>
            <w:vAlign w:val="center"/>
          </w:tcPr>
          <w:p w14:paraId="3B3AE64D" w14:textId="6ED75DE5" w:rsidR="0055692B" w:rsidRPr="00446C9F" w:rsidRDefault="0055692B" w:rsidP="0055692B">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r>
      <w:tr w:rsidR="0055692B" w:rsidRPr="00BC460A" w14:paraId="238E7181" w14:textId="77777777" w:rsidTr="00446C9F">
        <w:trPr>
          <w:trHeight w:val="635"/>
        </w:trPr>
        <w:tc>
          <w:tcPr>
            <w:tcW w:w="833" w:type="dxa"/>
            <w:vAlign w:val="center"/>
          </w:tcPr>
          <w:p w14:paraId="5DEAFD93" w14:textId="540DF109" w:rsidR="0055692B" w:rsidRDefault="00A53D39" w:rsidP="0055692B">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3</w:t>
            </w:r>
          </w:p>
        </w:tc>
        <w:tc>
          <w:tcPr>
            <w:tcW w:w="4112" w:type="dxa"/>
          </w:tcPr>
          <w:p w14:paraId="1B0ECE24" w14:textId="75A6CD3C" w:rsidR="0055692B" w:rsidRPr="00092AFE" w:rsidRDefault="0055692B" w:rsidP="0055692B">
            <w:pPr>
              <w:jc w:val="both"/>
              <w:rPr>
                <w:rFonts w:ascii="Times New Roman" w:hAnsi="Times New Roman"/>
                <w:b/>
                <w:bCs/>
                <w:sz w:val="24"/>
                <w:szCs w:val="24"/>
              </w:rPr>
            </w:pPr>
            <w:proofErr w:type="spellStart"/>
            <w:r w:rsidRPr="00092AFE">
              <w:rPr>
                <w:rFonts w:ascii="Times New Roman" w:hAnsi="Times New Roman"/>
                <w:b/>
                <w:bCs/>
                <w:sz w:val="24"/>
                <w:szCs w:val="24"/>
              </w:rPr>
              <w:t>Servicii</w:t>
            </w:r>
            <w:proofErr w:type="spellEnd"/>
            <w:r w:rsidRPr="00092AFE">
              <w:rPr>
                <w:rFonts w:ascii="Times New Roman" w:hAnsi="Times New Roman"/>
                <w:b/>
                <w:bCs/>
                <w:sz w:val="24"/>
                <w:szCs w:val="24"/>
              </w:rPr>
              <w:t xml:space="preserve"> de </w:t>
            </w:r>
            <w:proofErr w:type="spellStart"/>
            <w:r w:rsidRPr="00092AFE">
              <w:rPr>
                <w:rFonts w:ascii="Times New Roman" w:hAnsi="Times New Roman"/>
                <w:b/>
                <w:bCs/>
                <w:sz w:val="24"/>
                <w:szCs w:val="24"/>
              </w:rPr>
              <w:t>ȋnchiriere</w:t>
            </w:r>
            <w:proofErr w:type="spellEnd"/>
            <w:r w:rsidRPr="00092AFE">
              <w:rPr>
                <w:rFonts w:ascii="Times New Roman" w:hAnsi="Times New Roman"/>
                <w:b/>
                <w:bCs/>
                <w:sz w:val="24"/>
                <w:szCs w:val="24"/>
              </w:rPr>
              <w:t xml:space="preserve"> </w:t>
            </w:r>
            <w:proofErr w:type="spellStart"/>
            <w:r w:rsidRPr="00092AFE">
              <w:rPr>
                <w:rFonts w:ascii="Times New Roman" w:hAnsi="Times New Roman"/>
                <w:b/>
                <w:bCs/>
                <w:sz w:val="24"/>
                <w:szCs w:val="24"/>
              </w:rPr>
              <w:t>sală</w:t>
            </w:r>
            <w:proofErr w:type="spellEnd"/>
            <w:r w:rsidRPr="00092AFE">
              <w:rPr>
                <w:rFonts w:ascii="Times New Roman" w:hAnsi="Times New Roman"/>
                <w:b/>
                <w:bCs/>
                <w:sz w:val="24"/>
                <w:szCs w:val="24"/>
              </w:rPr>
              <w:t xml:space="preserve"> </w:t>
            </w:r>
            <w:proofErr w:type="spellStart"/>
            <w:r w:rsidRPr="00092AFE">
              <w:rPr>
                <w:rFonts w:ascii="Times New Roman" w:hAnsi="Times New Roman"/>
                <w:b/>
                <w:bCs/>
                <w:sz w:val="24"/>
                <w:szCs w:val="24"/>
              </w:rPr>
              <w:t>conferinţe</w:t>
            </w:r>
            <w:proofErr w:type="spellEnd"/>
            <w:r w:rsidRPr="00092AFE">
              <w:rPr>
                <w:rFonts w:ascii="Times New Roman" w:hAnsi="Times New Roman"/>
                <w:b/>
                <w:bCs/>
                <w:sz w:val="24"/>
                <w:szCs w:val="24"/>
              </w:rPr>
              <w:t xml:space="preserve"> </w:t>
            </w:r>
            <w:proofErr w:type="spellStart"/>
            <w:r w:rsidRPr="00092AFE">
              <w:rPr>
                <w:rFonts w:ascii="Times New Roman" w:hAnsi="Times New Roman"/>
                <w:b/>
                <w:bCs/>
                <w:sz w:val="24"/>
                <w:szCs w:val="24"/>
              </w:rPr>
              <w:t>şi</w:t>
            </w:r>
            <w:proofErr w:type="spellEnd"/>
            <w:r w:rsidRPr="00092AFE">
              <w:rPr>
                <w:rFonts w:ascii="Times New Roman" w:hAnsi="Times New Roman"/>
                <w:b/>
                <w:bCs/>
                <w:sz w:val="24"/>
                <w:szCs w:val="24"/>
              </w:rPr>
              <w:t xml:space="preserve"> </w:t>
            </w:r>
            <w:proofErr w:type="spellStart"/>
            <w:r w:rsidRPr="00092AFE">
              <w:rPr>
                <w:rFonts w:ascii="Times New Roman" w:hAnsi="Times New Roman"/>
                <w:b/>
                <w:bCs/>
                <w:sz w:val="24"/>
                <w:szCs w:val="24"/>
              </w:rPr>
              <w:t>sonorizare</w:t>
            </w:r>
            <w:proofErr w:type="spellEnd"/>
          </w:p>
        </w:tc>
        <w:tc>
          <w:tcPr>
            <w:tcW w:w="1309" w:type="dxa"/>
            <w:vAlign w:val="center"/>
          </w:tcPr>
          <w:p w14:paraId="2206F779" w14:textId="02884455" w:rsidR="0055692B" w:rsidRDefault="0055692B" w:rsidP="0055692B">
            <w:pPr>
              <w:spacing w:line="276" w:lineRule="auto"/>
              <w:jc w:val="center"/>
              <w:rPr>
                <w:rFonts w:ascii="Times New Roman" w:hAnsi="Times New Roman"/>
                <w:color w:val="000000"/>
                <w:sz w:val="24"/>
                <w:szCs w:val="24"/>
              </w:rPr>
            </w:pPr>
            <w:r>
              <w:rPr>
                <w:rFonts w:ascii="Times New Roman" w:hAnsi="Times New Roman"/>
                <w:color w:val="000000"/>
                <w:sz w:val="24"/>
                <w:szCs w:val="24"/>
              </w:rPr>
              <w:t>serv</w:t>
            </w:r>
          </w:p>
        </w:tc>
        <w:tc>
          <w:tcPr>
            <w:tcW w:w="1260" w:type="dxa"/>
            <w:shd w:val="clear" w:color="auto" w:fill="auto"/>
            <w:vAlign w:val="center"/>
          </w:tcPr>
          <w:p w14:paraId="00509FDF" w14:textId="25F6C983" w:rsidR="0055692B" w:rsidRDefault="0055692B" w:rsidP="0055692B">
            <w:pPr>
              <w:jc w:val="center"/>
              <w:rPr>
                <w:rFonts w:ascii="Times New Roman" w:hAnsi="Times New Roman"/>
                <w:bCs/>
                <w:sz w:val="22"/>
                <w:szCs w:val="22"/>
              </w:rPr>
            </w:pPr>
            <w:r w:rsidRPr="00446C9F">
              <w:rPr>
                <w:rFonts w:ascii="Times New Roman" w:eastAsia="Calibri" w:hAnsi="Times New Roman"/>
                <w:i/>
                <w:lang w:val="ro-RO"/>
              </w:rPr>
              <w:t>se completează de către ofertant</w:t>
            </w:r>
          </w:p>
        </w:tc>
        <w:tc>
          <w:tcPr>
            <w:tcW w:w="1530" w:type="dxa"/>
            <w:vAlign w:val="center"/>
          </w:tcPr>
          <w:p w14:paraId="3011E95B" w14:textId="59FB9402" w:rsidR="0055692B" w:rsidRPr="00446C9F" w:rsidRDefault="0055692B" w:rsidP="0055692B">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440" w:type="dxa"/>
            <w:vAlign w:val="center"/>
          </w:tcPr>
          <w:p w14:paraId="3A321C81" w14:textId="2369F043" w:rsidR="0055692B" w:rsidRPr="00446C9F" w:rsidRDefault="0055692B" w:rsidP="0055692B">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440" w:type="dxa"/>
            <w:vAlign w:val="center"/>
          </w:tcPr>
          <w:p w14:paraId="2F7C5DED" w14:textId="32330485" w:rsidR="0055692B" w:rsidRPr="00446C9F" w:rsidRDefault="0055692B" w:rsidP="0055692B">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c>
          <w:tcPr>
            <w:tcW w:w="1530" w:type="dxa"/>
            <w:vAlign w:val="center"/>
          </w:tcPr>
          <w:p w14:paraId="512C1780" w14:textId="6A413569" w:rsidR="0055692B" w:rsidRPr="00446C9F" w:rsidRDefault="0055692B" w:rsidP="0055692B">
            <w:pPr>
              <w:overflowPunct/>
              <w:autoSpaceDE/>
              <w:autoSpaceDN/>
              <w:adjustRightInd/>
              <w:textAlignment w:val="auto"/>
              <w:rPr>
                <w:rFonts w:ascii="Times New Roman" w:eastAsia="Calibri" w:hAnsi="Times New Roman"/>
                <w:i/>
                <w:lang w:val="ro-RO"/>
              </w:rPr>
            </w:pPr>
            <w:r w:rsidRPr="00446C9F">
              <w:rPr>
                <w:rFonts w:ascii="Times New Roman" w:eastAsia="Calibri" w:hAnsi="Times New Roman"/>
                <w:i/>
                <w:lang w:val="ro-RO"/>
              </w:rPr>
              <w:t>se completează de către ofertant</w:t>
            </w:r>
          </w:p>
        </w:tc>
      </w:tr>
      <w:tr w:rsidR="0055692B" w:rsidRPr="00BC460A" w14:paraId="3CC95850" w14:textId="77777777" w:rsidTr="00446C9F">
        <w:tc>
          <w:tcPr>
            <w:tcW w:w="833" w:type="dxa"/>
            <w:vAlign w:val="center"/>
          </w:tcPr>
          <w:p w14:paraId="16886190" w14:textId="77777777" w:rsidR="0055692B" w:rsidRPr="00446C9F" w:rsidRDefault="0055692B" w:rsidP="0055692B">
            <w:pPr>
              <w:overflowPunct/>
              <w:autoSpaceDE/>
              <w:autoSpaceDN/>
              <w:adjustRightInd/>
              <w:textAlignment w:val="auto"/>
              <w:rPr>
                <w:rFonts w:ascii="Times New Roman" w:eastAsia="Calibri" w:hAnsi="Times New Roman"/>
                <w:b/>
                <w:iCs/>
                <w:sz w:val="22"/>
                <w:szCs w:val="22"/>
                <w:lang w:val="ro-RO"/>
              </w:rPr>
            </w:pPr>
          </w:p>
        </w:tc>
        <w:tc>
          <w:tcPr>
            <w:tcW w:w="4112" w:type="dxa"/>
            <w:vAlign w:val="center"/>
          </w:tcPr>
          <w:p w14:paraId="09138205" w14:textId="77777777" w:rsidR="0055692B" w:rsidRPr="00446C9F" w:rsidRDefault="0055692B" w:rsidP="0055692B">
            <w:pPr>
              <w:overflowPunct/>
              <w:autoSpaceDE/>
              <w:autoSpaceDN/>
              <w:adjustRightInd/>
              <w:jc w:val="center"/>
              <w:textAlignment w:val="auto"/>
              <w:rPr>
                <w:rFonts w:ascii="Times New Roman" w:eastAsia="Calibri" w:hAnsi="Times New Roman"/>
                <w:b/>
                <w:iCs/>
                <w:sz w:val="22"/>
                <w:szCs w:val="22"/>
                <w:lang w:val="ro-RO"/>
              </w:rPr>
            </w:pPr>
            <w:r w:rsidRPr="00446C9F">
              <w:rPr>
                <w:rFonts w:ascii="Times New Roman" w:eastAsia="Calibri" w:hAnsi="Times New Roman"/>
                <w:b/>
                <w:sz w:val="22"/>
                <w:szCs w:val="22"/>
                <w:lang w:val="ro-RO"/>
              </w:rPr>
              <w:t xml:space="preserve">TOTAL </w:t>
            </w:r>
          </w:p>
        </w:tc>
        <w:tc>
          <w:tcPr>
            <w:tcW w:w="1309" w:type="dxa"/>
            <w:vAlign w:val="center"/>
          </w:tcPr>
          <w:p w14:paraId="73B9A385" w14:textId="77777777" w:rsidR="0055692B" w:rsidRPr="00446C9F" w:rsidRDefault="0055692B" w:rsidP="0055692B">
            <w:pPr>
              <w:overflowPunct/>
              <w:autoSpaceDE/>
              <w:autoSpaceDN/>
              <w:adjustRightInd/>
              <w:textAlignment w:val="auto"/>
              <w:rPr>
                <w:rFonts w:ascii="Times New Roman" w:eastAsia="Calibri" w:hAnsi="Times New Roman"/>
                <w:iCs/>
                <w:sz w:val="22"/>
                <w:szCs w:val="22"/>
                <w:lang w:val="ro-RO"/>
              </w:rPr>
            </w:pPr>
          </w:p>
        </w:tc>
        <w:tc>
          <w:tcPr>
            <w:tcW w:w="1260" w:type="dxa"/>
            <w:vAlign w:val="center"/>
          </w:tcPr>
          <w:p w14:paraId="33C30C0B" w14:textId="77777777" w:rsidR="0055692B" w:rsidRPr="00446C9F" w:rsidRDefault="0055692B" w:rsidP="0055692B">
            <w:pPr>
              <w:overflowPunct/>
              <w:autoSpaceDE/>
              <w:autoSpaceDN/>
              <w:adjustRightInd/>
              <w:textAlignment w:val="auto"/>
              <w:rPr>
                <w:rFonts w:ascii="Times New Roman" w:eastAsia="Calibri" w:hAnsi="Times New Roman"/>
                <w:iCs/>
                <w:sz w:val="22"/>
                <w:szCs w:val="22"/>
                <w:lang w:val="ro-RO"/>
              </w:rPr>
            </w:pPr>
          </w:p>
        </w:tc>
        <w:tc>
          <w:tcPr>
            <w:tcW w:w="1530" w:type="dxa"/>
            <w:vAlign w:val="center"/>
          </w:tcPr>
          <w:p w14:paraId="5CB1DD08" w14:textId="77777777" w:rsidR="0055692B" w:rsidRPr="00446C9F" w:rsidRDefault="0055692B" w:rsidP="0055692B">
            <w:pPr>
              <w:overflowPunct/>
              <w:autoSpaceDE/>
              <w:autoSpaceDN/>
              <w:adjustRightInd/>
              <w:textAlignment w:val="auto"/>
              <w:rPr>
                <w:rFonts w:ascii="Times New Roman" w:eastAsia="Calibri" w:hAnsi="Times New Roman"/>
                <w:b/>
                <w:iCs/>
                <w:lang w:val="ro-RO"/>
              </w:rPr>
            </w:pPr>
          </w:p>
        </w:tc>
        <w:tc>
          <w:tcPr>
            <w:tcW w:w="1440" w:type="dxa"/>
            <w:vAlign w:val="center"/>
          </w:tcPr>
          <w:p w14:paraId="2E797059" w14:textId="77777777" w:rsidR="0055692B" w:rsidRPr="00446C9F" w:rsidRDefault="0055692B" w:rsidP="0055692B">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c>
          <w:tcPr>
            <w:tcW w:w="1440" w:type="dxa"/>
            <w:vAlign w:val="center"/>
          </w:tcPr>
          <w:p w14:paraId="03D7C427" w14:textId="77777777" w:rsidR="0055692B" w:rsidRPr="00446C9F" w:rsidRDefault="0055692B" w:rsidP="0055692B">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c>
          <w:tcPr>
            <w:tcW w:w="1530" w:type="dxa"/>
            <w:vAlign w:val="center"/>
          </w:tcPr>
          <w:p w14:paraId="078CBA07" w14:textId="77777777" w:rsidR="0055692B" w:rsidRPr="00446C9F" w:rsidRDefault="0055692B" w:rsidP="0055692B">
            <w:pPr>
              <w:overflowPunct/>
              <w:adjustRightInd/>
              <w:textAlignment w:val="auto"/>
              <w:rPr>
                <w:rFonts w:ascii="Times New Roman" w:eastAsia="Calibri" w:hAnsi="Times New Roman"/>
                <w:b/>
                <w:i/>
                <w:lang w:val="ro-RO"/>
              </w:rPr>
            </w:pPr>
            <w:r w:rsidRPr="00446C9F">
              <w:rPr>
                <w:rFonts w:ascii="Times New Roman" w:eastAsia="Calibri" w:hAnsi="Times New Roman"/>
                <w:b/>
                <w:i/>
                <w:lang w:val="ro-RO"/>
              </w:rPr>
              <w:t>se completează de către ofertant</w:t>
            </w:r>
          </w:p>
        </w:tc>
      </w:tr>
    </w:tbl>
    <w:p w14:paraId="134DD0A1" w14:textId="77777777" w:rsidR="00AC7CAA" w:rsidRDefault="00AC7CAA" w:rsidP="00741CC5">
      <w:pPr>
        <w:ind w:right="1440"/>
        <w:jc w:val="both"/>
        <w:outlineLvl w:val="0"/>
        <w:rPr>
          <w:rFonts w:ascii="Times New Roman" w:hAnsi="Times New Roman"/>
          <w:b/>
          <w:bCs/>
          <w:i/>
          <w:color w:val="FF0000"/>
          <w:sz w:val="24"/>
          <w:szCs w:val="24"/>
        </w:rPr>
      </w:pPr>
    </w:p>
    <w:p w14:paraId="2B49629E" w14:textId="5F1DD2B7" w:rsidR="00EC77F7" w:rsidRPr="00EC77F7" w:rsidRDefault="00EC77F7" w:rsidP="00EC77F7">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Pr="00EC77F7">
        <w:rPr>
          <w:rFonts w:ascii="Times New Roman" w:hAnsi="Times New Roman"/>
          <w:b/>
          <w:bCs/>
          <w:i/>
          <w:color w:val="FF0000"/>
          <w:sz w:val="24"/>
          <w:szCs w:val="24"/>
        </w:rPr>
        <w:t>.</w:t>
      </w:r>
    </w:p>
    <w:p w14:paraId="39590EBB" w14:textId="77777777" w:rsidR="00EC77F7" w:rsidRDefault="00EC77F7" w:rsidP="00EC77F7">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7C8FD8EC" w14:textId="77777777" w:rsidR="00C87528" w:rsidRDefault="00C87528" w:rsidP="00EC77F7">
      <w:pPr>
        <w:ind w:left="630" w:right="1440"/>
        <w:jc w:val="both"/>
        <w:outlineLvl w:val="0"/>
        <w:rPr>
          <w:rFonts w:ascii="Times New Roman" w:hAnsi="Times New Roman"/>
          <w:b/>
          <w:bCs/>
          <w:i/>
          <w:color w:val="FF0000"/>
          <w:sz w:val="24"/>
          <w:szCs w:val="24"/>
        </w:rPr>
      </w:pPr>
    </w:p>
    <w:p w14:paraId="4DC8CEAA" w14:textId="066503CD" w:rsidR="00C87528" w:rsidRDefault="00C87528" w:rsidP="00EC77F7">
      <w:pPr>
        <w:ind w:left="630" w:right="1440"/>
        <w:jc w:val="both"/>
        <w:outlineLvl w:val="0"/>
        <w:rPr>
          <w:rFonts w:ascii="Times New Roman" w:hAnsi="Times New Roman"/>
          <w:b/>
          <w:bCs/>
          <w:i/>
          <w:color w:val="FF0000"/>
          <w:sz w:val="24"/>
          <w:szCs w:val="24"/>
        </w:rPr>
      </w:pPr>
      <w:proofErr w:type="spellStart"/>
      <w:proofErr w:type="gramStart"/>
      <w:r>
        <w:rPr>
          <w:rFonts w:ascii="Times New Roman" w:hAnsi="Times New Roman"/>
          <w:b/>
          <w:bCs/>
          <w:i/>
          <w:color w:val="FF0000"/>
          <w:sz w:val="24"/>
          <w:szCs w:val="24"/>
        </w:rPr>
        <w:t>Notă</w:t>
      </w:r>
      <w:proofErr w:type="spellEnd"/>
      <w:proofErr w:type="gramEnd"/>
      <w:r>
        <w:rPr>
          <w:rFonts w:ascii="Times New Roman" w:hAnsi="Times New Roman"/>
          <w:b/>
          <w:bCs/>
          <w:i/>
          <w:color w:val="FF0000"/>
          <w:sz w:val="24"/>
          <w:szCs w:val="24"/>
        </w:rPr>
        <w:t>:</w:t>
      </w:r>
    </w:p>
    <w:p w14:paraId="5C1725CC" w14:textId="7F1E93A4" w:rsidR="0055692B" w:rsidRPr="00EC77F7" w:rsidRDefault="0055692B" w:rsidP="00EC77F7">
      <w:pPr>
        <w:ind w:left="630" w:right="1440"/>
        <w:jc w:val="both"/>
        <w:outlineLvl w:val="0"/>
        <w:rPr>
          <w:rFonts w:ascii="Times New Roman" w:hAnsi="Times New Roman"/>
          <w:b/>
          <w:bCs/>
          <w:i/>
          <w:color w:val="FF0000"/>
          <w:sz w:val="24"/>
          <w:szCs w:val="24"/>
        </w:rPr>
      </w:pPr>
      <w:r>
        <w:rPr>
          <w:rFonts w:ascii="Times New Roman" w:hAnsi="Times New Roman"/>
          <w:b/>
          <w:bCs/>
          <w:i/>
          <w:color w:val="FF0000"/>
          <w:sz w:val="24"/>
          <w:szCs w:val="24"/>
        </w:rPr>
        <w:t xml:space="preserve">Nu se </w:t>
      </w:r>
      <w:proofErr w:type="spellStart"/>
      <w:r>
        <w:rPr>
          <w:rFonts w:ascii="Times New Roman" w:hAnsi="Times New Roman"/>
          <w:b/>
          <w:bCs/>
          <w:i/>
          <w:color w:val="FF0000"/>
          <w:sz w:val="24"/>
          <w:szCs w:val="24"/>
        </w:rPr>
        <w:t>va</w:t>
      </w:r>
      <w:proofErr w:type="spellEnd"/>
      <w:r>
        <w:rPr>
          <w:rFonts w:ascii="Times New Roman" w:hAnsi="Times New Roman"/>
          <w:b/>
          <w:bCs/>
          <w:i/>
          <w:color w:val="FF0000"/>
          <w:sz w:val="24"/>
          <w:szCs w:val="24"/>
        </w:rPr>
        <w:t xml:space="preserve"> </w:t>
      </w:r>
      <w:proofErr w:type="spellStart"/>
      <w:r>
        <w:rPr>
          <w:rFonts w:ascii="Times New Roman" w:hAnsi="Times New Roman"/>
          <w:b/>
          <w:bCs/>
          <w:i/>
          <w:color w:val="FF0000"/>
          <w:sz w:val="24"/>
          <w:szCs w:val="24"/>
        </w:rPr>
        <w:t>depăși</w:t>
      </w:r>
      <w:proofErr w:type="spellEnd"/>
      <w:r>
        <w:rPr>
          <w:rFonts w:ascii="Times New Roman" w:hAnsi="Times New Roman"/>
          <w:b/>
          <w:bCs/>
          <w:i/>
          <w:color w:val="FF0000"/>
          <w:sz w:val="24"/>
          <w:szCs w:val="24"/>
        </w:rPr>
        <w:t xml:space="preserve"> </w:t>
      </w:r>
      <w:proofErr w:type="spellStart"/>
      <w:r>
        <w:rPr>
          <w:rFonts w:ascii="Times New Roman" w:hAnsi="Times New Roman"/>
          <w:b/>
          <w:bCs/>
          <w:i/>
          <w:color w:val="FF0000"/>
          <w:sz w:val="24"/>
          <w:szCs w:val="24"/>
        </w:rPr>
        <w:t>valoarea</w:t>
      </w:r>
      <w:proofErr w:type="spellEnd"/>
      <w:r>
        <w:rPr>
          <w:rFonts w:ascii="Times New Roman" w:hAnsi="Times New Roman"/>
          <w:b/>
          <w:bCs/>
          <w:i/>
          <w:color w:val="FF0000"/>
          <w:sz w:val="24"/>
          <w:szCs w:val="24"/>
        </w:rPr>
        <w:t xml:space="preserve"> de </w:t>
      </w:r>
      <w:r w:rsidR="00DB2FD5">
        <w:rPr>
          <w:rFonts w:ascii="Times New Roman" w:hAnsi="Times New Roman"/>
          <w:b/>
          <w:bCs/>
          <w:i/>
          <w:color w:val="FF0000"/>
          <w:sz w:val="24"/>
          <w:szCs w:val="24"/>
        </w:rPr>
        <w:t xml:space="preserve">82.57 </w:t>
      </w:r>
      <w:r>
        <w:rPr>
          <w:rFonts w:ascii="Times New Roman" w:hAnsi="Times New Roman"/>
          <w:b/>
          <w:bCs/>
          <w:i/>
          <w:color w:val="FF0000"/>
          <w:sz w:val="24"/>
          <w:szCs w:val="24"/>
        </w:rPr>
        <w:t xml:space="preserve">lei </w:t>
      </w:r>
      <w:proofErr w:type="spellStart"/>
      <w:r w:rsidR="00DB2FD5">
        <w:rPr>
          <w:rFonts w:ascii="Times New Roman" w:hAnsi="Times New Roman"/>
          <w:b/>
          <w:bCs/>
          <w:i/>
          <w:color w:val="FF0000"/>
          <w:sz w:val="24"/>
          <w:szCs w:val="24"/>
        </w:rPr>
        <w:t>fără</w:t>
      </w:r>
      <w:proofErr w:type="spellEnd"/>
      <w:r>
        <w:rPr>
          <w:rFonts w:ascii="Times New Roman" w:hAnsi="Times New Roman"/>
          <w:b/>
          <w:bCs/>
          <w:i/>
          <w:color w:val="FF0000"/>
          <w:sz w:val="24"/>
          <w:szCs w:val="24"/>
        </w:rPr>
        <w:t xml:space="preserve"> TVA</w:t>
      </w:r>
      <w:r w:rsidR="00300C6C">
        <w:rPr>
          <w:rFonts w:ascii="Times New Roman" w:hAnsi="Times New Roman"/>
          <w:b/>
          <w:bCs/>
          <w:i/>
          <w:color w:val="FF0000"/>
          <w:sz w:val="24"/>
          <w:szCs w:val="24"/>
        </w:rPr>
        <w:t xml:space="preserve"> /</w:t>
      </w:r>
      <w:proofErr w:type="spellStart"/>
      <w:r>
        <w:rPr>
          <w:rFonts w:ascii="Times New Roman" w:hAnsi="Times New Roman"/>
          <w:b/>
          <w:bCs/>
          <w:i/>
          <w:color w:val="FF0000"/>
          <w:sz w:val="24"/>
          <w:szCs w:val="24"/>
        </w:rPr>
        <w:t>persoană</w:t>
      </w:r>
      <w:proofErr w:type="spellEnd"/>
      <w:r>
        <w:rPr>
          <w:rFonts w:ascii="Times New Roman" w:hAnsi="Times New Roman"/>
          <w:b/>
          <w:bCs/>
          <w:i/>
          <w:color w:val="FF0000"/>
          <w:sz w:val="24"/>
          <w:szCs w:val="24"/>
        </w:rPr>
        <w:t xml:space="preserve"> </w:t>
      </w:r>
      <w:proofErr w:type="spellStart"/>
      <w:r>
        <w:rPr>
          <w:rFonts w:ascii="Times New Roman" w:hAnsi="Times New Roman"/>
          <w:b/>
          <w:bCs/>
          <w:i/>
          <w:color w:val="FF0000"/>
          <w:sz w:val="24"/>
          <w:szCs w:val="24"/>
        </w:rPr>
        <w:t>pentru</w:t>
      </w:r>
      <w:proofErr w:type="spellEnd"/>
      <w:r>
        <w:rPr>
          <w:rFonts w:ascii="Times New Roman" w:hAnsi="Times New Roman"/>
          <w:b/>
          <w:bCs/>
          <w:i/>
          <w:color w:val="FF0000"/>
          <w:sz w:val="24"/>
          <w:szCs w:val="24"/>
        </w:rPr>
        <w:t xml:space="preserve"> </w:t>
      </w:r>
      <w:proofErr w:type="spellStart"/>
      <w:r>
        <w:rPr>
          <w:rFonts w:ascii="Times New Roman" w:hAnsi="Times New Roman"/>
          <w:b/>
          <w:bCs/>
          <w:i/>
          <w:color w:val="FF0000"/>
          <w:sz w:val="24"/>
          <w:szCs w:val="24"/>
        </w:rPr>
        <w:t>prânz</w:t>
      </w:r>
      <w:proofErr w:type="spellEnd"/>
      <w:r>
        <w:rPr>
          <w:rFonts w:ascii="Times New Roman" w:hAnsi="Times New Roman"/>
          <w:b/>
          <w:bCs/>
          <w:i/>
          <w:color w:val="FF0000"/>
          <w:sz w:val="24"/>
          <w:szCs w:val="24"/>
        </w:rPr>
        <w:t xml:space="preserve"> </w:t>
      </w:r>
      <w:proofErr w:type="spellStart"/>
      <w:r>
        <w:rPr>
          <w:rFonts w:ascii="Times New Roman" w:hAnsi="Times New Roman"/>
          <w:b/>
          <w:bCs/>
          <w:i/>
          <w:color w:val="FF0000"/>
          <w:sz w:val="24"/>
          <w:szCs w:val="24"/>
        </w:rPr>
        <w:t>și</w:t>
      </w:r>
      <w:proofErr w:type="spellEnd"/>
      <w:r>
        <w:rPr>
          <w:rFonts w:ascii="Times New Roman" w:hAnsi="Times New Roman"/>
          <w:b/>
          <w:bCs/>
          <w:i/>
          <w:color w:val="FF0000"/>
          <w:sz w:val="24"/>
          <w:szCs w:val="24"/>
        </w:rPr>
        <w:t xml:space="preserve"> </w:t>
      </w:r>
      <w:proofErr w:type="spellStart"/>
      <w:r>
        <w:rPr>
          <w:rFonts w:ascii="Times New Roman" w:hAnsi="Times New Roman"/>
          <w:b/>
          <w:bCs/>
          <w:i/>
          <w:color w:val="FF0000"/>
          <w:sz w:val="24"/>
          <w:szCs w:val="24"/>
        </w:rPr>
        <w:t>cină</w:t>
      </w:r>
      <w:proofErr w:type="spellEnd"/>
      <w:r>
        <w:rPr>
          <w:rFonts w:ascii="Times New Roman" w:hAnsi="Times New Roman"/>
          <w:b/>
          <w:bCs/>
          <w:i/>
          <w:color w:val="FF0000"/>
          <w:sz w:val="24"/>
          <w:szCs w:val="24"/>
        </w:rPr>
        <w:t xml:space="preserve">, </w:t>
      </w:r>
      <w:proofErr w:type="spellStart"/>
      <w:r>
        <w:rPr>
          <w:rFonts w:ascii="Times New Roman" w:hAnsi="Times New Roman"/>
          <w:b/>
          <w:bCs/>
          <w:i/>
          <w:color w:val="FF0000"/>
          <w:sz w:val="24"/>
          <w:szCs w:val="24"/>
        </w:rPr>
        <w:t>respectiv</w:t>
      </w:r>
      <w:proofErr w:type="spellEnd"/>
      <w:r>
        <w:rPr>
          <w:rFonts w:ascii="Times New Roman" w:hAnsi="Times New Roman"/>
          <w:b/>
          <w:bCs/>
          <w:i/>
          <w:color w:val="FF0000"/>
          <w:sz w:val="24"/>
          <w:szCs w:val="24"/>
        </w:rPr>
        <w:t xml:space="preserve"> </w:t>
      </w:r>
      <w:r w:rsidR="00DB2FD5">
        <w:rPr>
          <w:rFonts w:ascii="Times New Roman" w:hAnsi="Times New Roman"/>
          <w:b/>
          <w:bCs/>
          <w:i/>
          <w:color w:val="FF0000"/>
          <w:sz w:val="24"/>
          <w:szCs w:val="24"/>
        </w:rPr>
        <w:t>18.35</w:t>
      </w:r>
      <w:r>
        <w:rPr>
          <w:rFonts w:ascii="Times New Roman" w:hAnsi="Times New Roman"/>
          <w:b/>
          <w:bCs/>
          <w:i/>
          <w:color w:val="FF0000"/>
          <w:sz w:val="24"/>
          <w:szCs w:val="24"/>
        </w:rPr>
        <w:t xml:space="preserve"> lei </w:t>
      </w:r>
      <w:proofErr w:type="spellStart"/>
      <w:r w:rsidR="00DB2FD5">
        <w:rPr>
          <w:rFonts w:ascii="Times New Roman" w:hAnsi="Times New Roman"/>
          <w:b/>
          <w:bCs/>
          <w:i/>
          <w:color w:val="FF0000"/>
          <w:sz w:val="24"/>
          <w:szCs w:val="24"/>
        </w:rPr>
        <w:t>fără</w:t>
      </w:r>
      <w:proofErr w:type="spellEnd"/>
      <w:r w:rsidR="00DB2FD5">
        <w:rPr>
          <w:rFonts w:ascii="Times New Roman" w:hAnsi="Times New Roman"/>
          <w:b/>
          <w:bCs/>
          <w:i/>
          <w:color w:val="FF0000"/>
          <w:sz w:val="24"/>
          <w:szCs w:val="24"/>
        </w:rPr>
        <w:t xml:space="preserve"> </w:t>
      </w:r>
      <w:r>
        <w:rPr>
          <w:rFonts w:ascii="Times New Roman" w:hAnsi="Times New Roman"/>
          <w:b/>
          <w:bCs/>
          <w:i/>
          <w:color w:val="FF0000"/>
          <w:sz w:val="24"/>
          <w:szCs w:val="24"/>
        </w:rPr>
        <w:t>TVA</w:t>
      </w:r>
      <w:r w:rsidR="00300C6C">
        <w:rPr>
          <w:rFonts w:ascii="Times New Roman" w:hAnsi="Times New Roman"/>
          <w:b/>
          <w:bCs/>
          <w:i/>
          <w:color w:val="FF0000"/>
          <w:sz w:val="24"/>
          <w:szCs w:val="24"/>
        </w:rPr>
        <w:t>/</w:t>
      </w:r>
      <w:r>
        <w:rPr>
          <w:rFonts w:ascii="Times New Roman" w:hAnsi="Times New Roman"/>
          <w:b/>
          <w:bCs/>
          <w:i/>
          <w:color w:val="FF0000"/>
          <w:sz w:val="24"/>
          <w:szCs w:val="24"/>
        </w:rPr>
        <w:t xml:space="preserve"> </w:t>
      </w:r>
      <w:proofErr w:type="spellStart"/>
      <w:r>
        <w:rPr>
          <w:rFonts w:ascii="Times New Roman" w:hAnsi="Times New Roman"/>
          <w:b/>
          <w:bCs/>
          <w:i/>
          <w:color w:val="FF0000"/>
          <w:sz w:val="24"/>
          <w:szCs w:val="24"/>
        </w:rPr>
        <w:t>persoană</w:t>
      </w:r>
      <w:proofErr w:type="spellEnd"/>
      <w:r>
        <w:rPr>
          <w:rFonts w:ascii="Times New Roman" w:hAnsi="Times New Roman"/>
          <w:b/>
          <w:bCs/>
          <w:i/>
          <w:color w:val="FF0000"/>
          <w:sz w:val="24"/>
          <w:szCs w:val="24"/>
        </w:rPr>
        <w:t xml:space="preserve"> </w:t>
      </w:r>
      <w:proofErr w:type="spellStart"/>
      <w:r>
        <w:rPr>
          <w:rFonts w:ascii="Times New Roman" w:hAnsi="Times New Roman"/>
          <w:b/>
          <w:bCs/>
          <w:i/>
          <w:color w:val="FF0000"/>
          <w:sz w:val="24"/>
          <w:szCs w:val="24"/>
        </w:rPr>
        <w:t>pentru</w:t>
      </w:r>
      <w:proofErr w:type="spellEnd"/>
      <w:r>
        <w:rPr>
          <w:rFonts w:ascii="Times New Roman" w:hAnsi="Times New Roman"/>
          <w:b/>
          <w:bCs/>
          <w:i/>
          <w:color w:val="FF0000"/>
          <w:sz w:val="24"/>
          <w:szCs w:val="24"/>
        </w:rPr>
        <w:t xml:space="preserve"> coffee break.</w:t>
      </w:r>
    </w:p>
    <w:p w14:paraId="298827B6" w14:textId="2C51979F" w:rsidR="00B27ACD" w:rsidRPr="00295786" w:rsidRDefault="00B27ACD" w:rsidP="00DC0CD9">
      <w:pPr>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6768305B" w14:textId="77777777" w:rsidR="00B27ACD" w:rsidRPr="00295786" w:rsidRDefault="00B27ACD" w:rsidP="00DC0CD9">
      <w:pPr>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313F897" w14:textId="77777777"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5034710D" w14:textId="77777777" w:rsidR="00B27ACD" w:rsidRPr="00295786" w:rsidRDefault="00B27ACD" w:rsidP="00DC0CD9">
      <w:pPr>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6E1E268"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2B76BBA"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1AC7E08" w14:textId="77777777"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16BF358" w14:textId="77777777"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Adresa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56322F4" w14:textId="77777777" w:rsidR="00B27ACD" w:rsidRPr="00295786" w:rsidRDefault="00B27ACD" w:rsidP="00DC0CD9">
      <w:pPr>
        <w:ind w:left="630"/>
        <w:jc w:val="both"/>
        <w:rPr>
          <w:rFonts w:ascii="Arial Narrow" w:hAnsi="Arial Narrow"/>
          <w:i/>
          <w:sz w:val="24"/>
          <w:szCs w:val="24"/>
        </w:rPr>
      </w:pPr>
      <w:r w:rsidRPr="00295786">
        <w:rPr>
          <w:rFonts w:ascii="Arial Narrow" w:hAnsi="Arial Narrow"/>
          <w:i/>
          <w:sz w:val="24"/>
          <w:szCs w:val="24"/>
        </w:rPr>
        <w:lastRenderedPageBreak/>
        <w:t>Adresa de e-mail                                                                                    .....................................................</w:t>
      </w:r>
    </w:p>
    <w:p w14:paraId="6740B605" w14:textId="77777777" w:rsidR="00B27ACD" w:rsidRPr="00295786" w:rsidRDefault="00B27ACD" w:rsidP="00DC0CD9">
      <w:pPr>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893B8D1" w14:textId="77777777" w:rsidR="00681F2A" w:rsidRDefault="00B27ACD" w:rsidP="00DC0CD9">
      <w:pPr>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30427C8F" w14:textId="77777777" w:rsidR="00C87528" w:rsidRDefault="00C87528" w:rsidP="00DC0CD9">
      <w:pPr>
        <w:ind w:left="630"/>
        <w:jc w:val="both"/>
        <w:rPr>
          <w:rFonts w:ascii="Arial Narrow" w:hAnsi="Arial Narrow"/>
          <w:i/>
          <w:sz w:val="24"/>
          <w:szCs w:val="24"/>
        </w:rPr>
      </w:pPr>
    </w:p>
    <w:p w14:paraId="08085F2A" w14:textId="77777777" w:rsidR="00C87528" w:rsidRDefault="00C87528" w:rsidP="00DC0CD9">
      <w:pPr>
        <w:ind w:left="630"/>
        <w:jc w:val="both"/>
        <w:rPr>
          <w:rFonts w:ascii="Arial Narrow" w:hAnsi="Arial Narrow"/>
          <w:i/>
          <w:sz w:val="24"/>
          <w:szCs w:val="24"/>
        </w:rPr>
      </w:pPr>
    </w:p>
    <w:p w14:paraId="234791A2" w14:textId="77777777" w:rsidR="00C87528" w:rsidRDefault="00C87528" w:rsidP="00DC0CD9">
      <w:pPr>
        <w:ind w:left="630"/>
        <w:jc w:val="both"/>
        <w:rPr>
          <w:rFonts w:ascii="Arial Narrow" w:hAnsi="Arial Narrow"/>
          <w:i/>
          <w:sz w:val="24"/>
          <w:szCs w:val="24"/>
        </w:rPr>
      </w:pPr>
    </w:p>
    <w:p w14:paraId="2FBF1236" w14:textId="77777777" w:rsidR="00C87528" w:rsidRDefault="00C87528" w:rsidP="00DC0CD9">
      <w:pPr>
        <w:ind w:left="630"/>
        <w:jc w:val="both"/>
        <w:rPr>
          <w:rFonts w:ascii="Arial Narrow" w:hAnsi="Arial Narrow"/>
          <w:i/>
          <w:sz w:val="24"/>
          <w:szCs w:val="24"/>
        </w:rPr>
      </w:pPr>
    </w:p>
    <w:p w14:paraId="067C03F3" w14:textId="77777777" w:rsidR="00C87528" w:rsidRDefault="00C87528" w:rsidP="00DC0CD9">
      <w:pPr>
        <w:ind w:left="630"/>
        <w:jc w:val="both"/>
        <w:rPr>
          <w:rFonts w:ascii="Arial Narrow" w:hAnsi="Arial Narrow"/>
          <w:i/>
          <w:sz w:val="24"/>
          <w:szCs w:val="24"/>
        </w:rPr>
      </w:pPr>
    </w:p>
    <w:p w14:paraId="2A2F32EA" w14:textId="77777777" w:rsidR="00C87528" w:rsidRDefault="00C87528" w:rsidP="00DC0CD9">
      <w:pPr>
        <w:ind w:left="630"/>
        <w:jc w:val="both"/>
        <w:rPr>
          <w:rFonts w:ascii="Arial Narrow" w:hAnsi="Arial Narrow"/>
          <w:i/>
          <w:sz w:val="24"/>
          <w:szCs w:val="24"/>
        </w:rPr>
      </w:pPr>
    </w:p>
    <w:p w14:paraId="5B3012B0" w14:textId="77777777" w:rsidR="00C87528" w:rsidRDefault="00C87528" w:rsidP="00DC0CD9">
      <w:pPr>
        <w:ind w:left="630"/>
        <w:jc w:val="both"/>
        <w:rPr>
          <w:rFonts w:ascii="Arial Narrow" w:hAnsi="Arial Narrow"/>
          <w:i/>
          <w:sz w:val="24"/>
          <w:szCs w:val="24"/>
        </w:rPr>
      </w:pPr>
    </w:p>
    <w:p w14:paraId="4F5B75CB" w14:textId="77777777" w:rsidR="00C87528" w:rsidRDefault="00C87528" w:rsidP="00DC0CD9">
      <w:pPr>
        <w:ind w:left="630"/>
        <w:jc w:val="both"/>
        <w:rPr>
          <w:rFonts w:ascii="Arial Narrow" w:hAnsi="Arial Narrow"/>
          <w:i/>
          <w:sz w:val="24"/>
          <w:szCs w:val="24"/>
        </w:rPr>
      </w:pPr>
    </w:p>
    <w:p w14:paraId="03830E9A" w14:textId="77777777" w:rsidR="00C87528" w:rsidRDefault="00C87528" w:rsidP="00DC0CD9">
      <w:pPr>
        <w:ind w:left="630"/>
        <w:jc w:val="both"/>
        <w:rPr>
          <w:rFonts w:ascii="Arial Narrow" w:hAnsi="Arial Narrow"/>
          <w:i/>
          <w:sz w:val="24"/>
          <w:szCs w:val="24"/>
        </w:rPr>
      </w:pPr>
    </w:p>
    <w:p w14:paraId="3BA8E37D" w14:textId="77777777" w:rsidR="00C87528" w:rsidRDefault="00C87528" w:rsidP="00DC0CD9">
      <w:pPr>
        <w:ind w:left="630"/>
        <w:jc w:val="both"/>
        <w:rPr>
          <w:rFonts w:ascii="Arial Narrow" w:hAnsi="Arial Narrow"/>
          <w:i/>
          <w:sz w:val="24"/>
          <w:szCs w:val="24"/>
        </w:rPr>
      </w:pPr>
    </w:p>
    <w:p w14:paraId="0701C5E7" w14:textId="77777777" w:rsidR="00C87528" w:rsidRDefault="00C87528" w:rsidP="00DC0CD9">
      <w:pPr>
        <w:ind w:left="630"/>
        <w:jc w:val="both"/>
        <w:rPr>
          <w:rFonts w:ascii="Arial Narrow" w:hAnsi="Arial Narrow"/>
          <w:i/>
          <w:sz w:val="24"/>
          <w:szCs w:val="24"/>
        </w:rPr>
      </w:pPr>
    </w:p>
    <w:p w14:paraId="4D579525" w14:textId="77777777" w:rsidR="00C87528" w:rsidRDefault="00C87528" w:rsidP="00DC0CD9">
      <w:pPr>
        <w:ind w:left="630"/>
        <w:jc w:val="both"/>
        <w:rPr>
          <w:rFonts w:ascii="Arial Narrow" w:hAnsi="Arial Narrow"/>
          <w:i/>
          <w:sz w:val="24"/>
          <w:szCs w:val="24"/>
        </w:rPr>
      </w:pPr>
    </w:p>
    <w:p w14:paraId="39C5A71D" w14:textId="77777777" w:rsidR="00C87528" w:rsidRDefault="00C87528" w:rsidP="00DC0CD9">
      <w:pPr>
        <w:ind w:left="630"/>
        <w:jc w:val="both"/>
        <w:rPr>
          <w:rFonts w:ascii="Arial Narrow" w:hAnsi="Arial Narrow"/>
          <w:i/>
          <w:sz w:val="24"/>
          <w:szCs w:val="24"/>
        </w:rPr>
      </w:pPr>
    </w:p>
    <w:p w14:paraId="5DB7AF43" w14:textId="77777777" w:rsidR="00C87528" w:rsidRDefault="00C87528" w:rsidP="00DC0CD9">
      <w:pPr>
        <w:ind w:left="630"/>
        <w:jc w:val="both"/>
        <w:rPr>
          <w:rFonts w:ascii="Arial Narrow" w:hAnsi="Arial Narrow"/>
          <w:i/>
          <w:sz w:val="24"/>
          <w:szCs w:val="24"/>
        </w:rPr>
      </w:pPr>
    </w:p>
    <w:p w14:paraId="1EB88292" w14:textId="77777777" w:rsidR="00C87528" w:rsidRDefault="00C87528" w:rsidP="00DC0CD9">
      <w:pPr>
        <w:ind w:left="630"/>
        <w:jc w:val="both"/>
        <w:rPr>
          <w:rFonts w:ascii="Arial Narrow" w:hAnsi="Arial Narrow"/>
          <w:i/>
          <w:sz w:val="24"/>
          <w:szCs w:val="24"/>
        </w:rPr>
      </w:pPr>
    </w:p>
    <w:p w14:paraId="6E15E8E6" w14:textId="77777777" w:rsidR="00C87528" w:rsidRDefault="00C87528" w:rsidP="00DC0CD9">
      <w:pPr>
        <w:ind w:left="630"/>
        <w:jc w:val="both"/>
        <w:rPr>
          <w:rFonts w:ascii="Arial Narrow" w:hAnsi="Arial Narrow"/>
          <w:i/>
          <w:sz w:val="24"/>
          <w:szCs w:val="24"/>
        </w:rPr>
      </w:pPr>
    </w:p>
    <w:p w14:paraId="371DAECC" w14:textId="77777777" w:rsidR="00C87528" w:rsidRDefault="00C87528" w:rsidP="00DC0CD9">
      <w:pPr>
        <w:ind w:left="630"/>
        <w:jc w:val="both"/>
        <w:rPr>
          <w:rFonts w:ascii="Arial Narrow" w:hAnsi="Arial Narrow"/>
          <w:i/>
          <w:sz w:val="24"/>
          <w:szCs w:val="24"/>
        </w:rPr>
      </w:pPr>
    </w:p>
    <w:p w14:paraId="6DD9163B" w14:textId="77777777" w:rsidR="00C87528" w:rsidRDefault="00C87528" w:rsidP="00DC0CD9">
      <w:pPr>
        <w:ind w:left="630"/>
        <w:jc w:val="both"/>
        <w:rPr>
          <w:rFonts w:ascii="Arial Narrow" w:hAnsi="Arial Narrow"/>
          <w:i/>
          <w:sz w:val="24"/>
          <w:szCs w:val="24"/>
        </w:rPr>
      </w:pPr>
    </w:p>
    <w:p w14:paraId="1D24D1C2" w14:textId="77777777" w:rsidR="00C87528" w:rsidRDefault="00C87528" w:rsidP="00DC0CD9">
      <w:pPr>
        <w:ind w:left="630"/>
        <w:jc w:val="both"/>
        <w:rPr>
          <w:rFonts w:ascii="Arial Narrow" w:hAnsi="Arial Narrow"/>
          <w:i/>
          <w:sz w:val="24"/>
          <w:szCs w:val="24"/>
        </w:rPr>
      </w:pPr>
    </w:p>
    <w:p w14:paraId="2C35A7CA" w14:textId="77777777" w:rsidR="00C87528" w:rsidRDefault="00C87528" w:rsidP="00DC0CD9">
      <w:pPr>
        <w:ind w:left="630"/>
        <w:jc w:val="both"/>
        <w:rPr>
          <w:rFonts w:ascii="Arial Narrow" w:hAnsi="Arial Narrow"/>
          <w:i/>
          <w:sz w:val="24"/>
          <w:szCs w:val="24"/>
        </w:rPr>
      </w:pPr>
    </w:p>
    <w:p w14:paraId="47555176" w14:textId="77777777" w:rsidR="00C87528" w:rsidRDefault="00C87528" w:rsidP="00DC0CD9">
      <w:pPr>
        <w:ind w:left="630"/>
        <w:jc w:val="both"/>
        <w:rPr>
          <w:rFonts w:ascii="Arial Narrow" w:hAnsi="Arial Narrow"/>
          <w:i/>
          <w:sz w:val="24"/>
          <w:szCs w:val="24"/>
        </w:rPr>
      </w:pPr>
    </w:p>
    <w:p w14:paraId="6DA2F69E" w14:textId="77777777" w:rsidR="00C87528" w:rsidRDefault="00C87528" w:rsidP="00DC0CD9">
      <w:pPr>
        <w:ind w:left="630"/>
        <w:jc w:val="both"/>
        <w:rPr>
          <w:rFonts w:ascii="Arial Narrow" w:hAnsi="Arial Narrow"/>
          <w:i/>
          <w:sz w:val="24"/>
          <w:szCs w:val="24"/>
        </w:rPr>
      </w:pPr>
    </w:p>
    <w:p w14:paraId="5717CBBB" w14:textId="77777777" w:rsidR="00C87528" w:rsidRDefault="00C87528" w:rsidP="00DC0CD9">
      <w:pPr>
        <w:ind w:left="630"/>
        <w:jc w:val="both"/>
        <w:rPr>
          <w:rFonts w:ascii="Arial Narrow" w:hAnsi="Arial Narrow"/>
          <w:i/>
          <w:sz w:val="24"/>
          <w:szCs w:val="24"/>
        </w:rPr>
      </w:pPr>
    </w:p>
    <w:p w14:paraId="71128A74" w14:textId="77777777" w:rsidR="00C87528" w:rsidRDefault="00C87528" w:rsidP="00DC0CD9">
      <w:pPr>
        <w:ind w:left="630"/>
        <w:jc w:val="both"/>
        <w:rPr>
          <w:rFonts w:ascii="Arial Narrow" w:hAnsi="Arial Narrow"/>
          <w:i/>
          <w:sz w:val="24"/>
          <w:szCs w:val="24"/>
        </w:rPr>
      </w:pPr>
    </w:p>
    <w:p w14:paraId="634B6AB8" w14:textId="77777777" w:rsidR="00C87528" w:rsidRDefault="00C87528" w:rsidP="00DC0CD9">
      <w:pPr>
        <w:ind w:left="630"/>
        <w:jc w:val="both"/>
        <w:rPr>
          <w:rFonts w:ascii="Arial Narrow" w:hAnsi="Arial Narrow"/>
          <w:i/>
          <w:sz w:val="24"/>
          <w:szCs w:val="24"/>
        </w:rPr>
      </w:pPr>
    </w:p>
    <w:p w14:paraId="35366024" w14:textId="77777777" w:rsidR="00C87528" w:rsidRDefault="00C87528" w:rsidP="00DC0CD9">
      <w:pPr>
        <w:ind w:left="630"/>
        <w:jc w:val="both"/>
        <w:rPr>
          <w:rFonts w:ascii="Arial Narrow" w:hAnsi="Arial Narrow"/>
          <w:i/>
          <w:sz w:val="24"/>
          <w:szCs w:val="24"/>
        </w:rPr>
      </w:pPr>
    </w:p>
    <w:p w14:paraId="26F4FDF4" w14:textId="77777777" w:rsidR="00A53D39" w:rsidRDefault="00A53D39" w:rsidP="00DC0CD9">
      <w:pPr>
        <w:ind w:left="630"/>
        <w:jc w:val="both"/>
        <w:rPr>
          <w:rFonts w:ascii="Arial Narrow" w:hAnsi="Arial Narrow"/>
          <w:i/>
          <w:sz w:val="24"/>
          <w:szCs w:val="24"/>
        </w:rPr>
      </w:pPr>
    </w:p>
    <w:p w14:paraId="0726A790" w14:textId="77777777" w:rsidR="00A53D39" w:rsidRDefault="00A53D39" w:rsidP="00DC0CD9">
      <w:pPr>
        <w:ind w:left="630"/>
        <w:jc w:val="both"/>
        <w:rPr>
          <w:rFonts w:ascii="Arial Narrow" w:hAnsi="Arial Narrow"/>
          <w:i/>
          <w:sz w:val="24"/>
          <w:szCs w:val="24"/>
        </w:rPr>
      </w:pPr>
    </w:p>
    <w:p w14:paraId="2FA4D0ED" w14:textId="77777777" w:rsidR="00C87528" w:rsidRDefault="00C87528" w:rsidP="00DC0CD9">
      <w:pPr>
        <w:ind w:left="630"/>
        <w:jc w:val="both"/>
        <w:rPr>
          <w:rFonts w:ascii="Arial Narrow" w:hAnsi="Arial Narrow"/>
          <w:i/>
          <w:sz w:val="24"/>
          <w:szCs w:val="24"/>
        </w:rPr>
      </w:pPr>
    </w:p>
    <w:p w14:paraId="704B7011" w14:textId="77777777" w:rsidR="00C87528" w:rsidRDefault="00C87528" w:rsidP="00DC0CD9">
      <w:pPr>
        <w:ind w:left="630"/>
        <w:jc w:val="both"/>
        <w:rPr>
          <w:rFonts w:ascii="Arial Narrow" w:hAnsi="Arial Narrow"/>
          <w:i/>
          <w:sz w:val="24"/>
          <w:szCs w:val="24"/>
        </w:rPr>
      </w:pPr>
    </w:p>
    <w:p w14:paraId="2846AB83" w14:textId="77777777" w:rsidR="00C87528" w:rsidRDefault="00C87528" w:rsidP="00DC0CD9">
      <w:pPr>
        <w:ind w:left="630"/>
        <w:jc w:val="both"/>
        <w:rPr>
          <w:rFonts w:ascii="Arial Narrow" w:hAnsi="Arial Narrow"/>
          <w:i/>
          <w:sz w:val="24"/>
          <w:szCs w:val="24"/>
        </w:rPr>
      </w:pPr>
    </w:p>
    <w:p w14:paraId="2563881D" w14:textId="77777777" w:rsidR="00C87528" w:rsidRDefault="00C87528" w:rsidP="00DC0CD9">
      <w:pPr>
        <w:ind w:left="630"/>
        <w:jc w:val="both"/>
        <w:rPr>
          <w:rFonts w:ascii="Arial Narrow" w:hAnsi="Arial Narrow"/>
          <w:i/>
          <w:sz w:val="24"/>
          <w:szCs w:val="24"/>
        </w:rPr>
      </w:pPr>
    </w:p>
    <w:p w14:paraId="4A182048" w14:textId="77777777" w:rsidR="00C87528" w:rsidRPr="00295786" w:rsidRDefault="00C87528" w:rsidP="00DC0CD9">
      <w:pPr>
        <w:ind w:left="630"/>
        <w:jc w:val="both"/>
        <w:rPr>
          <w:rFonts w:ascii="Arial Narrow" w:hAnsi="Arial Narrow"/>
          <w:i/>
          <w:sz w:val="24"/>
          <w:szCs w:val="24"/>
        </w:rPr>
      </w:pPr>
    </w:p>
    <w:p w14:paraId="162607BD" w14:textId="3A7CDAF9" w:rsidR="00B96C3A" w:rsidRDefault="00B96C3A" w:rsidP="00256212">
      <w:pPr>
        <w:jc w:val="right"/>
        <w:rPr>
          <w:rFonts w:ascii="Times New Roman" w:hAnsi="Times New Roman"/>
          <w:b/>
          <w:i/>
          <w:noProof/>
          <w:sz w:val="24"/>
          <w:szCs w:val="24"/>
        </w:rPr>
      </w:pPr>
    </w:p>
    <w:p w14:paraId="4C03A105" w14:textId="18B28483"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lastRenderedPageBreak/>
        <w:t>FORMULARUL nr.</w:t>
      </w:r>
      <w:r w:rsidR="00FA6D00">
        <w:rPr>
          <w:rFonts w:ascii="Times New Roman" w:hAnsi="Times New Roman"/>
          <w:b/>
          <w:i/>
          <w:noProof/>
          <w:sz w:val="24"/>
          <w:szCs w:val="24"/>
        </w:rPr>
        <w:t xml:space="preserve"> </w:t>
      </w:r>
      <w:r>
        <w:rPr>
          <w:rFonts w:ascii="Times New Roman" w:hAnsi="Times New Roman"/>
          <w:b/>
          <w:i/>
          <w:noProof/>
          <w:sz w:val="24"/>
          <w:szCs w:val="24"/>
        </w:rPr>
        <w:t>3</w:t>
      </w:r>
    </w:p>
    <w:p w14:paraId="424521F8" w14:textId="77777777" w:rsidR="00CD3BF8" w:rsidRPr="003D468E" w:rsidRDefault="00CD3BF8" w:rsidP="00CD3BF8">
      <w:pPr>
        <w:ind w:right="1440"/>
        <w:rPr>
          <w:rFonts w:ascii="Times New Roman" w:hAnsi="Times New Roman"/>
          <w:color w:val="000000"/>
          <w:sz w:val="24"/>
          <w:szCs w:val="24"/>
        </w:rPr>
      </w:pPr>
    </w:p>
    <w:p w14:paraId="7135092C"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AADD446"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9B53B80"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8B86E92" w14:textId="77777777" w:rsidR="00CD3BF8" w:rsidRPr="003D468E" w:rsidRDefault="00CD3BF8" w:rsidP="00CD3BF8">
      <w:pPr>
        <w:tabs>
          <w:tab w:val="right" w:pos="0"/>
        </w:tabs>
        <w:rPr>
          <w:rFonts w:ascii="Times New Roman" w:hAnsi="Times New Roman"/>
          <w:color w:val="000000"/>
          <w:sz w:val="24"/>
          <w:szCs w:val="24"/>
        </w:rPr>
      </w:pPr>
    </w:p>
    <w:p w14:paraId="3676C569" w14:textId="77777777" w:rsidR="00BB16BA" w:rsidRPr="0083370E" w:rsidRDefault="006662FF" w:rsidP="00C62415">
      <w:pPr>
        <w:spacing w:after="120"/>
        <w:jc w:val="center"/>
        <w:outlineLvl w:val="0"/>
        <w:rPr>
          <w:rFonts w:ascii="Times New Roman" w:hAnsi="Times New Roman"/>
          <w:b/>
          <w:sz w:val="24"/>
          <w:szCs w:val="24"/>
        </w:rPr>
      </w:pPr>
      <w:r w:rsidRPr="0083370E">
        <w:rPr>
          <w:rFonts w:ascii="Times New Roman" w:hAnsi="Times New Roman"/>
          <w:b/>
          <w:sz w:val="24"/>
          <w:szCs w:val="24"/>
        </w:rPr>
        <w:t>PROPUNERE TEHNICĂ</w:t>
      </w:r>
    </w:p>
    <w:p w14:paraId="50BC48B6" w14:textId="77777777" w:rsidR="00C87528" w:rsidRPr="00532F3F" w:rsidRDefault="008A6409" w:rsidP="00C87528">
      <w:pPr>
        <w:ind w:firstLine="708"/>
        <w:jc w:val="center"/>
        <w:rPr>
          <w:rFonts w:ascii="Times New Roman" w:eastAsia="Times New Roman" w:hAnsi="Times New Roman"/>
          <w:color w:val="000000"/>
          <w:sz w:val="24"/>
          <w:szCs w:val="24"/>
        </w:rPr>
      </w:pPr>
      <w:r w:rsidRPr="0083370E">
        <w:rPr>
          <w:rFonts w:ascii="Times New Roman" w:hAnsi="Times New Roman"/>
          <w:b/>
          <w:sz w:val="24"/>
          <w:szCs w:val="24"/>
          <w:lang w:val="ro-MD"/>
        </w:rPr>
        <w:t xml:space="preserve">Achiziție - </w:t>
      </w:r>
      <w:proofErr w:type="spellStart"/>
      <w:r w:rsidR="00C87528" w:rsidRPr="00532F3F">
        <w:rPr>
          <w:rFonts w:ascii="Times New Roman" w:eastAsia="Times New Roman" w:hAnsi="Times New Roman"/>
          <w:b/>
          <w:color w:val="000000"/>
          <w:sz w:val="24"/>
          <w:szCs w:val="24"/>
        </w:rPr>
        <w:t>Servicii</w:t>
      </w:r>
      <w:proofErr w:type="spellEnd"/>
      <w:r w:rsidR="00C87528" w:rsidRPr="00532F3F">
        <w:rPr>
          <w:rFonts w:ascii="Times New Roman" w:eastAsia="Times New Roman" w:hAnsi="Times New Roman"/>
          <w:b/>
          <w:color w:val="000000"/>
          <w:sz w:val="24"/>
          <w:szCs w:val="24"/>
        </w:rPr>
        <w:t xml:space="preserve"> de </w:t>
      </w:r>
      <w:proofErr w:type="spellStart"/>
      <w:r w:rsidR="00C87528">
        <w:rPr>
          <w:rFonts w:ascii="Times New Roman" w:eastAsia="Times New Roman" w:hAnsi="Times New Roman"/>
          <w:b/>
          <w:color w:val="000000"/>
          <w:sz w:val="24"/>
          <w:szCs w:val="24"/>
        </w:rPr>
        <w:t>organizare</w:t>
      </w:r>
      <w:proofErr w:type="spellEnd"/>
      <w:r w:rsidR="00C87528">
        <w:rPr>
          <w:rFonts w:ascii="Times New Roman" w:eastAsia="Times New Roman" w:hAnsi="Times New Roman"/>
          <w:b/>
          <w:color w:val="000000"/>
          <w:sz w:val="24"/>
          <w:szCs w:val="24"/>
        </w:rPr>
        <w:t xml:space="preserve"> </w:t>
      </w:r>
      <w:proofErr w:type="spellStart"/>
      <w:r w:rsidR="00C87528">
        <w:rPr>
          <w:rFonts w:ascii="Times New Roman" w:eastAsia="Times New Roman" w:hAnsi="Times New Roman"/>
          <w:b/>
          <w:color w:val="000000"/>
          <w:sz w:val="24"/>
          <w:szCs w:val="24"/>
        </w:rPr>
        <w:t>evenimente</w:t>
      </w:r>
      <w:proofErr w:type="spellEnd"/>
    </w:p>
    <w:p w14:paraId="5F1E2C98" w14:textId="623E4AE0" w:rsidR="00E373E6" w:rsidRDefault="00C87528" w:rsidP="00C87528">
      <w:pPr>
        <w:ind w:left="708" w:firstLine="708"/>
        <w:jc w:val="center"/>
        <w:outlineLvl w:val="0"/>
        <w:rPr>
          <w:rFonts w:ascii="Times New Roman" w:hAnsi="Times New Roman"/>
          <w:b/>
          <w:sz w:val="24"/>
          <w:szCs w:val="24"/>
          <w:lang w:val="es-ES"/>
        </w:rPr>
      </w:pPr>
      <w:proofErr w:type="spellStart"/>
      <w:r w:rsidRPr="00532F3F">
        <w:rPr>
          <w:rFonts w:ascii="Times New Roman" w:eastAsia="Times New Roman" w:hAnsi="Times New Roman"/>
          <w:b/>
          <w:bCs/>
          <w:color w:val="000000"/>
          <w:sz w:val="24"/>
          <w:szCs w:val="24"/>
        </w:rPr>
        <w:t>în</w:t>
      </w:r>
      <w:proofErr w:type="spellEnd"/>
      <w:r w:rsidRPr="00532F3F">
        <w:rPr>
          <w:rFonts w:ascii="Times New Roman" w:eastAsia="Times New Roman" w:hAnsi="Times New Roman"/>
          <w:b/>
          <w:bCs/>
          <w:color w:val="000000"/>
          <w:sz w:val="24"/>
          <w:szCs w:val="24"/>
        </w:rPr>
        <w:t xml:space="preserve"> </w:t>
      </w:r>
      <w:proofErr w:type="spellStart"/>
      <w:r w:rsidRPr="00532F3F">
        <w:rPr>
          <w:rFonts w:ascii="Times New Roman" w:eastAsia="Times New Roman" w:hAnsi="Times New Roman"/>
          <w:b/>
          <w:bCs/>
          <w:color w:val="000000"/>
          <w:sz w:val="24"/>
          <w:szCs w:val="24"/>
        </w:rPr>
        <w:t>cadrul</w:t>
      </w:r>
      <w:proofErr w:type="spellEnd"/>
      <w:r w:rsidRPr="00532F3F">
        <w:rPr>
          <w:rFonts w:ascii="Times New Roman" w:eastAsia="Times New Roman" w:hAnsi="Times New Roman"/>
          <w:b/>
          <w:bCs/>
          <w:color w:val="000000"/>
          <w:sz w:val="24"/>
          <w:szCs w:val="24"/>
        </w:rPr>
        <w:t xml:space="preserve"> </w:t>
      </w:r>
      <w:proofErr w:type="spellStart"/>
      <w:r w:rsidRPr="00532F3F">
        <w:rPr>
          <w:rFonts w:ascii="Times New Roman" w:eastAsia="Times New Roman" w:hAnsi="Times New Roman"/>
          <w:b/>
          <w:bCs/>
          <w:color w:val="000000"/>
          <w:sz w:val="24"/>
          <w:szCs w:val="24"/>
        </w:rPr>
        <w:t>proiectului</w:t>
      </w:r>
      <w:proofErr w:type="spellEnd"/>
      <w:r w:rsidRPr="00532F3F">
        <w:rPr>
          <w:rFonts w:ascii="Times New Roman" w:eastAsia="Times New Roman" w:hAnsi="Times New Roman"/>
          <w:color w:val="000000"/>
          <w:sz w:val="24"/>
          <w:szCs w:val="24"/>
        </w:rPr>
        <w:t xml:space="preserve"> </w:t>
      </w:r>
      <w:r w:rsidRPr="00532F3F">
        <w:rPr>
          <w:rFonts w:ascii="Times New Roman" w:hAnsi="Times New Roman"/>
          <w:b/>
          <w:sz w:val="24"/>
          <w:szCs w:val="24"/>
          <w:lang w:val="es-ES"/>
        </w:rPr>
        <w:t xml:space="preserve">PNRR – </w:t>
      </w:r>
      <w:proofErr w:type="spellStart"/>
      <w:r w:rsidRPr="00532F3F">
        <w:rPr>
          <w:rFonts w:ascii="Times New Roman" w:hAnsi="Times New Roman"/>
          <w:b/>
          <w:sz w:val="24"/>
          <w:szCs w:val="24"/>
          <w:lang w:val="es-ES"/>
        </w:rPr>
        <w:t>ResPonSE</w:t>
      </w:r>
      <w:proofErr w:type="spellEnd"/>
      <w:r w:rsidRPr="00532F3F">
        <w:rPr>
          <w:rFonts w:ascii="Times New Roman" w:hAnsi="Times New Roman"/>
          <w:b/>
          <w:sz w:val="24"/>
          <w:szCs w:val="24"/>
          <w:lang w:val="es-ES"/>
        </w:rPr>
        <w:t xml:space="preserve">, </w:t>
      </w:r>
      <w:proofErr w:type="spellStart"/>
      <w:r w:rsidRPr="00532F3F">
        <w:rPr>
          <w:rFonts w:ascii="Times New Roman" w:hAnsi="Times New Roman"/>
          <w:b/>
          <w:sz w:val="24"/>
          <w:szCs w:val="24"/>
          <w:lang w:val="es-ES"/>
        </w:rPr>
        <w:t>contract</w:t>
      </w:r>
      <w:proofErr w:type="spellEnd"/>
      <w:r w:rsidRPr="00532F3F">
        <w:rPr>
          <w:rFonts w:ascii="Times New Roman" w:hAnsi="Times New Roman"/>
          <w:b/>
          <w:sz w:val="24"/>
          <w:szCs w:val="24"/>
          <w:lang w:val="es-ES"/>
        </w:rPr>
        <w:t xml:space="preserve"> </w:t>
      </w:r>
      <w:proofErr w:type="spellStart"/>
      <w:r w:rsidRPr="00532F3F">
        <w:rPr>
          <w:rFonts w:ascii="Times New Roman" w:hAnsi="Times New Roman"/>
          <w:b/>
          <w:sz w:val="24"/>
          <w:szCs w:val="24"/>
          <w:lang w:val="es-ES"/>
        </w:rPr>
        <w:t>finanțare</w:t>
      </w:r>
      <w:proofErr w:type="spellEnd"/>
      <w:r w:rsidRPr="00532F3F">
        <w:rPr>
          <w:rFonts w:ascii="Times New Roman" w:hAnsi="Times New Roman"/>
          <w:b/>
          <w:sz w:val="24"/>
          <w:szCs w:val="24"/>
          <w:lang w:val="es-ES"/>
        </w:rPr>
        <w:t xml:space="preserve"> 760010/30.12.2022</w:t>
      </w:r>
    </w:p>
    <w:p w14:paraId="2EE1940C" w14:textId="77777777" w:rsidR="00C87528" w:rsidRPr="00C677F7" w:rsidRDefault="00C87528" w:rsidP="00C87528">
      <w:pPr>
        <w:ind w:left="708" w:firstLine="708"/>
        <w:jc w:val="center"/>
        <w:outlineLvl w:val="0"/>
        <w:rPr>
          <w:rFonts w:ascii="Times New Roman" w:hAnsi="Times New Roman"/>
          <w:b/>
          <w:sz w:val="24"/>
          <w:szCs w:val="24"/>
        </w:rPr>
      </w:pPr>
    </w:p>
    <w:tbl>
      <w:tblPr>
        <w:tblW w:w="143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5"/>
        <w:gridCol w:w="8919"/>
        <w:gridCol w:w="4761"/>
      </w:tblGrid>
      <w:tr w:rsidR="00CD3BF8" w:rsidRPr="007E3861" w14:paraId="30CF9DAF" w14:textId="77777777" w:rsidTr="00992218">
        <w:trPr>
          <w:jc w:val="center"/>
        </w:trPr>
        <w:tc>
          <w:tcPr>
            <w:tcW w:w="715" w:type="dxa"/>
            <w:tcMar>
              <w:left w:w="57" w:type="dxa"/>
              <w:right w:w="57" w:type="dxa"/>
            </w:tcMar>
            <w:vAlign w:val="center"/>
          </w:tcPr>
          <w:p w14:paraId="7DCF4F8D" w14:textId="77777777" w:rsidR="00CD3BF8" w:rsidRPr="00C87528" w:rsidRDefault="00CD3BF8" w:rsidP="00991F13">
            <w:pPr>
              <w:jc w:val="center"/>
              <w:rPr>
                <w:rFonts w:ascii="Times New Roman" w:hAnsi="Times New Roman"/>
                <w:b/>
                <w:sz w:val="22"/>
                <w:szCs w:val="22"/>
              </w:rPr>
            </w:pPr>
            <w:r w:rsidRPr="00C87528">
              <w:rPr>
                <w:rFonts w:ascii="Times New Roman" w:hAnsi="Times New Roman"/>
                <w:b/>
                <w:sz w:val="22"/>
                <w:szCs w:val="22"/>
              </w:rPr>
              <w:t>NR.</w:t>
            </w:r>
          </w:p>
          <w:p w14:paraId="152BC07F" w14:textId="77777777" w:rsidR="00CD3BF8" w:rsidRPr="00C87528" w:rsidRDefault="00CD3BF8" w:rsidP="00991F13">
            <w:pPr>
              <w:jc w:val="center"/>
              <w:rPr>
                <w:rFonts w:ascii="Times New Roman" w:hAnsi="Times New Roman"/>
                <w:sz w:val="22"/>
                <w:szCs w:val="22"/>
              </w:rPr>
            </w:pPr>
            <w:r w:rsidRPr="00C87528">
              <w:rPr>
                <w:rFonts w:ascii="Times New Roman" w:hAnsi="Times New Roman"/>
                <w:b/>
                <w:sz w:val="22"/>
                <w:szCs w:val="22"/>
              </w:rPr>
              <w:t>CRT.</w:t>
            </w:r>
          </w:p>
        </w:tc>
        <w:tc>
          <w:tcPr>
            <w:tcW w:w="8919" w:type="dxa"/>
            <w:tcMar>
              <w:left w:w="57" w:type="dxa"/>
              <w:right w:w="57" w:type="dxa"/>
            </w:tcMar>
            <w:vAlign w:val="center"/>
          </w:tcPr>
          <w:p w14:paraId="4A848DBF" w14:textId="77777777" w:rsidR="00CD3BF8" w:rsidRPr="00C87528" w:rsidRDefault="00CD3BF8" w:rsidP="00991F13">
            <w:pPr>
              <w:pStyle w:val="Heading2"/>
              <w:numPr>
                <w:ilvl w:val="0"/>
                <w:numId w:val="0"/>
              </w:numPr>
              <w:jc w:val="center"/>
              <w:rPr>
                <w:rFonts w:ascii="Times New Roman" w:hAnsi="Times New Roman"/>
                <w:iCs/>
                <w:caps/>
                <w:sz w:val="22"/>
              </w:rPr>
            </w:pPr>
            <w:r w:rsidRPr="00C87528">
              <w:rPr>
                <w:rFonts w:ascii="Times New Roman" w:hAnsi="Times New Roman"/>
                <w:iCs/>
                <w:caps/>
                <w:sz w:val="22"/>
              </w:rPr>
              <w:t>Cerinţe autoritate contractantă</w:t>
            </w:r>
          </w:p>
        </w:tc>
        <w:tc>
          <w:tcPr>
            <w:tcW w:w="4761" w:type="dxa"/>
            <w:tcMar>
              <w:left w:w="57" w:type="dxa"/>
              <w:right w:w="57" w:type="dxa"/>
            </w:tcMar>
            <w:vAlign w:val="center"/>
          </w:tcPr>
          <w:p w14:paraId="5A3EA869" w14:textId="77777777" w:rsidR="00C21552" w:rsidRPr="00C87528" w:rsidRDefault="00C21552" w:rsidP="00991F13">
            <w:pPr>
              <w:pStyle w:val="Heading2"/>
              <w:numPr>
                <w:ilvl w:val="0"/>
                <w:numId w:val="0"/>
              </w:numPr>
              <w:jc w:val="center"/>
              <w:rPr>
                <w:rFonts w:ascii="Times New Roman" w:hAnsi="Times New Roman"/>
                <w:iCs/>
                <w:caps/>
                <w:sz w:val="22"/>
              </w:rPr>
            </w:pPr>
            <w:r w:rsidRPr="00C87528">
              <w:rPr>
                <w:rFonts w:ascii="Times New Roman" w:hAnsi="Times New Roman"/>
                <w:iCs/>
                <w:caps/>
                <w:sz w:val="22"/>
              </w:rPr>
              <w:t>PROPUNERE</w:t>
            </w:r>
            <w:r w:rsidR="009D192E" w:rsidRPr="00C87528">
              <w:rPr>
                <w:rFonts w:ascii="Times New Roman" w:hAnsi="Times New Roman"/>
                <w:iCs/>
                <w:caps/>
                <w:sz w:val="22"/>
              </w:rPr>
              <w:t xml:space="preserve"> TEHNICĂ</w:t>
            </w:r>
            <w:r w:rsidRPr="00C87528">
              <w:rPr>
                <w:rFonts w:ascii="Times New Roman" w:hAnsi="Times New Roman"/>
                <w:iCs/>
                <w:caps/>
                <w:sz w:val="22"/>
              </w:rPr>
              <w:t xml:space="preserve"> OFERTANT</w:t>
            </w:r>
          </w:p>
        </w:tc>
      </w:tr>
      <w:tr w:rsidR="00C93552" w:rsidRPr="007E3861" w14:paraId="414552AE" w14:textId="77777777" w:rsidTr="00992218">
        <w:trPr>
          <w:jc w:val="center"/>
        </w:trPr>
        <w:tc>
          <w:tcPr>
            <w:tcW w:w="715" w:type="dxa"/>
            <w:tcMar>
              <w:left w:w="57" w:type="dxa"/>
              <w:right w:w="57" w:type="dxa"/>
            </w:tcMar>
            <w:vAlign w:val="center"/>
          </w:tcPr>
          <w:p w14:paraId="27E11EBD" w14:textId="77777777" w:rsidR="00C93552" w:rsidRPr="007E3861" w:rsidRDefault="00C93552" w:rsidP="00991F13">
            <w:pPr>
              <w:jc w:val="center"/>
              <w:rPr>
                <w:rFonts w:ascii="Times New Roman" w:hAnsi="Times New Roman"/>
                <w:b/>
                <w:sz w:val="22"/>
                <w:szCs w:val="22"/>
                <w:highlight w:val="yellow"/>
              </w:rPr>
            </w:pPr>
          </w:p>
        </w:tc>
        <w:tc>
          <w:tcPr>
            <w:tcW w:w="8919" w:type="dxa"/>
            <w:tcMar>
              <w:left w:w="57" w:type="dxa"/>
              <w:right w:w="57" w:type="dxa"/>
            </w:tcMar>
            <w:vAlign w:val="center"/>
          </w:tcPr>
          <w:p w14:paraId="772AF0B5" w14:textId="31BD5852" w:rsidR="00C962E1" w:rsidRPr="00C87528" w:rsidRDefault="008A6409" w:rsidP="00C87528">
            <w:pPr>
              <w:jc w:val="both"/>
              <w:rPr>
                <w:rFonts w:ascii="Times New Roman" w:hAnsi="Times New Roman"/>
                <w:b/>
                <w:sz w:val="24"/>
                <w:szCs w:val="24"/>
                <w:lang w:val="ro-MD"/>
              </w:rPr>
            </w:pPr>
            <w:r w:rsidRPr="00C87528">
              <w:rPr>
                <w:rFonts w:ascii="Times New Roman" w:hAnsi="Times New Roman"/>
                <w:b/>
                <w:sz w:val="24"/>
                <w:szCs w:val="24"/>
                <w:lang w:val="ro-MD"/>
              </w:rPr>
              <w:t>Achiziție -</w:t>
            </w:r>
            <w:r w:rsidR="00C87528" w:rsidRPr="00C87528">
              <w:rPr>
                <w:rFonts w:ascii="Times New Roman" w:hAnsi="Times New Roman"/>
                <w:b/>
                <w:sz w:val="24"/>
                <w:szCs w:val="24"/>
                <w:lang w:val="ro-MD"/>
              </w:rPr>
              <w:t xml:space="preserve"> Servicii de organizare evenimente în cadrul proiectului PNRR – ResPonSE, contract finanțare 760010/30.12.2022</w:t>
            </w:r>
          </w:p>
        </w:tc>
        <w:tc>
          <w:tcPr>
            <w:tcW w:w="4761" w:type="dxa"/>
            <w:tcMar>
              <w:left w:w="57" w:type="dxa"/>
              <w:right w:w="57" w:type="dxa"/>
            </w:tcMar>
            <w:vAlign w:val="center"/>
          </w:tcPr>
          <w:p w14:paraId="45614FF5" w14:textId="77777777" w:rsidR="00C93552" w:rsidRPr="00C87528" w:rsidRDefault="006F564E" w:rsidP="006F564E">
            <w:pPr>
              <w:pStyle w:val="Heading2"/>
              <w:numPr>
                <w:ilvl w:val="0"/>
                <w:numId w:val="0"/>
              </w:numPr>
              <w:jc w:val="left"/>
              <w:rPr>
                <w:rFonts w:ascii="Times New Roman" w:hAnsi="Times New Roman"/>
                <w:iCs/>
                <w:caps/>
                <w:sz w:val="22"/>
              </w:rPr>
            </w:pPr>
            <w:r w:rsidRPr="00C87528">
              <w:rPr>
                <w:rFonts w:ascii="Times New Roman" w:eastAsia="Calibri" w:hAnsi="Times New Roman"/>
                <w:i/>
                <w:sz w:val="22"/>
              </w:rPr>
              <w:t>se completează de către ofertant</w:t>
            </w:r>
          </w:p>
        </w:tc>
      </w:tr>
      <w:tr w:rsidR="00EC77F7" w:rsidRPr="007E3861" w14:paraId="52CFD29C" w14:textId="77777777" w:rsidTr="00992218">
        <w:trPr>
          <w:trHeight w:val="566"/>
          <w:jc w:val="center"/>
        </w:trPr>
        <w:tc>
          <w:tcPr>
            <w:tcW w:w="715" w:type="dxa"/>
            <w:tcMar>
              <w:left w:w="57" w:type="dxa"/>
              <w:right w:w="57" w:type="dxa"/>
            </w:tcMar>
          </w:tcPr>
          <w:p w14:paraId="4DBE5C8C" w14:textId="25BF9388" w:rsidR="00EC77F7" w:rsidRPr="007E3861" w:rsidRDefault="00B04C56" w:rsidP="00991F13">
            <w:pPr>
              <w:rPr>
                <w:rFonts w:ascii="Times New Roman" w:hAnsi="Times New Roman"/>
                <w:sz w:val="22"/>
                <w:szCs w:val="22"/>
                <w:highlight w:val="yellow"/>
              </w:rPr>
            </w:pPr>
            <w:r w:rsidRPr="00C87528">
              <w:rPr>
                <w:rFonts w:ascii="Times New Roman" w:hAnsi="Times New Roman"/>
                <w:sz w:val="22"/>
                <w:szCs w:val="22"/>
              </w:rPr>
              <w:t>1</w:t>
            </w:r>
          </w:p>
        </w:tc>
        <w:tc>
          <w:tcPr>
            <w:tcW w:w="8919" w:type="dxa"/>
            <w:tcMar>
              <w:left w:w="57" w:type="dxa"/>
              <w:right w:w="57" w:type="dxa"/>
            </w:tcMar>
          </w:tcPr>
          <w:p w14:paraId="4C71E412" w14:textId="346D861B" w:rsidR="00C962E1" w:rsidRPr="00C87528" w:rsidRDefault="00C962E1" w:rsidP="00C962E1">
            <w:pPr>
              <w:jc w:val="both"/>
              <w:rPr>
                <w:rFonts w:ascii="Times New Roman" w:eastAsia="Times New Roman" w:hAnsi="Times New Roman"/>
                <w:b/>
                <w:sz w:val="24"/>
                <w:szCs w:val="24"/>
                <w:lang w:val="ro-RO"/>
              </w:rPr>
            </w:pPr>
            <w:r w:rsidRPr="00C87528">
              <w:rPr>
                <w:rFonts w:ascii="Times New Roman" w:eastAsia="Times New Roman" w:hAnsi="Times New Roman"/>
                <w:b/>
                <w:sz w:val="24"/>
                <w:szCs w:val="24"/>
                <w:lang w:val="ro-RO"/>
              </w:rPr>
              <w:t>DESCRIEREA SERVICIILOR ŞI CARACTERISTICI SOLICITATE:</w:t>
            </w:r>
          </w:p>
          <w:p w14:paraId="484760D4" w14:textId="77777777" w:rsidR="00C962E1" w:rsidRPr="007E3861" w:rsidRDefault="00C962E1" w:rsidP="00C962E1">
            <w:pPr>
              <w:jc w:val="both"/>
              <w:rPr>
                <w:rFonts w:ascii="Times New Roman" w:eastAsia="Times New Roman" w:hAnsi="Times New Roman"/>
                <w:b/>
                <w:sz w:val="24"/>
                <w:szCs w:val="24"/>
                <w:highlight w:val="yellow"/>
                <w:lang w:val="ro-RO"/>
              </w:rPr>
            </w:pPr>
          </w:p>
          <w:p w14:paraId="28163C23" w14:textId="77777777" w:rsidR="00C87528" w:rsidRPr="00532F3F" w:rsidRDefault="00C87528" w:rsidP="00C87528">
            <w:pPr>
              <w:numPr>
                <w:ilvl w:val="0"/>
                <w:numId w:val="38"/>
              </w:numPr>
              <w:overflowPunct/>
              <w:autoSpaceDE/>
              <w:autoSpaceDN/>
              <w:adjustRightInd/>
              <w:spacing w:after="160"/>
              <w:jc w:val="both"/>
              <w:textAlignment w:val="auto"/>
              <w:rPr>
                <w:rFonts w:ascii="Times New Roman" w:eastAsia="Times New Roman" w:hAnsi="Times New Roman"/>
                <w:b/>
                <w:sz w:val="24"/>
                <w:szCs w:val="24"/>
              </w:rPr>
            </w:pPr>
            <w:proofErr w:type="spellStart"/>
            <w:r w:rsidRPr="00532F3F">
              <w:rPr>
                <w:rFonts w:ascii="Times New Roman" w:eastAsia="Times New Roman" w:hAnsi="Times New Roman"/>
                <w:b/>
                <w:sz w:val="24"/>
                <w:szCs w:val="24"/>
              </w:rPr>
              <w:t>Servicii</w:t>
            </w:r>
            <w:proofErr w:type="spellEnd"/>
            <w:r w:rsidRPr="00532F3F">
              <w:rPr>
                <w:rFonts w:ascii="Times New Roman" w:eastAsia="Times New Roman" w:hAnsi="Times New Roman"/>
                <w:b/>
                <w:sz w:val="24"/>
                <w:szCs w:val="24"/>
              </w:rPr>
              <w:t xml:space="preserve"> de </w:t>
            </w:r>
            <w:proofErr w:type="spellStart"/>
            <w:r w:rsidRPr="00532F3F">
              <w:rPr>
                <w:rFonts w:ascii="Times New Roman" w:eastAsia="Times New Roman" w:hAnsi="Times New Roman"/>
                <w:b/>
                <w:sz w:val="24"/>
                <w:szCs w:val="24"/>
              </w:rPr>
              <w:t>servire</w:t>
            </w:r>
            <w:proofErr w:type="spellEnd"/>
            <w:r w:rsidRPr="00532F3F">
              <w:rPr>
                <w:rFonts w:ascii="Times New Roman" w:eastAsia="Times New Roman" w:hAnsi="Times New Roman"/>
                <w:b/>
                <w:sz w:val="24"/>
                <w:szCs w:val="24"/>
              </w:rPr>
              <w:t xml:space="preserve"> masa (</w:t>
            </w:r>
            <w:proofErr w:type="spellStart"/>
            <w:r w:rsidRPr="00532F3F">
              <w:rPr>
                <w:rFonts w:ascii="Times New Roman" w:eastAsia="Times New Roman" w:hAnsi="Times New Roman"/>
                <w:b/>
                <w:sz w:val="24"/>
                <w:szCs w:val="24"/>
              </w:rPr>
              <w:t>pranz</w:t>
            </w:r>
            <w:proofErr w:type="spellEnd"/>
            <w:r w:rsidRPr="00532F3F">
              <w:rPr>
                <w:rFonts w:ascii="Times New Roman" w:eastAsia="Times New Roman" w:hAnsi="Times New Roman"/>
                <w:b/>
                <w:sz w:val="24"/>
                <w:szCs w:val="24"/>
              </w:rPr>
              <w:t xml:space="preserve"> </w:t>
            </w:r>
            <w:proofErr w:type="spellStart"/>
            <w:r w:rsidRPr="00532F3F">
              <w:rPr>
                <w:rFonts w:ascii="Times New Roman" w:eastAsia="Times New Roman" w:hAnsi="Times New Roman"/>
                <w:b/>
                <w:sz w:val="24"/>
                <w:szCs w:val="24"/>
              </w:rPr>
              <w:t>si</w:t>
            </w:r>
            <w:proofErr w:type="spellEnd"/>
            <w:r w:rsidRPr="00532F3F">
              <w:rPr>
                <w:rFonts w:ascii="Times New Roman" w:eastAsia="Times New Roman" w:hAnsi="Times New Roman"/>
                <w:b/>
                <w:sz w:val="24"/>
                <w:szCs w:val="24"/>
              </w:rPr>
              <w:t xml:space="preserve"> </w:t>
            </w:r>
            <w:proofErr w:type="spellStart"/>
            <w:r w:rsidRPr="00532F3F">
              <w:rPr>
                <w:rFonts w:ascii="Times New Roman" w:eastAsia="Times New Roman" w:hAnsi="Times New Roman"/>
                <w:b/>
                <w:sz w:val="24"/>
                <w:szCs w:val="24"/>
              </w:rPr>
              <w:t>cina</w:t>
            </w:r>
            <w:proofErr w:type="spellEnd"/>
            <w:r w:rsidRPr="00532F3F">
              <w:rPr>
                <w:rFonts w:ascii="Times New Roman" w:eastAsia="Times New Roman" w:hAnsi="Times New Roman"/>
                <w:b/>
                <w:sz w:val="24"/>
                <w:szCs w:val="24"/>
              </w:rPr>
              <w:t>)</w:t>
            </w:r>
          </w:p>
          <w:p w14:paraId="780DC3F5" w14:textId="77777777" w:rsidR="00C87528" w:rsidRPr="00532F3F" w:rsidRDefault="00C87528" w:rsidP="00C87528">
            <w:pPr>
              <w:ind w:left="72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Perioada</w:t>
            </w:r>
            <w:proofErr w:type="spellEnd"/>
            <w:r w:rsidRPr="00532F3F">
              <w:rPr>
                <w:rFonts w:ascii="Times New Roman" w:eastAsia="Times New Roman" w:hAnsi="Times New Roman"/>
                <w:sz w:val="24"/>
                <w:szCs w:val="24"/>
              </w:rPr>
              <w:t xml:space="preserve">: 2 </w:t>
            </w:r>
            <w:proofErr w:type="spellStart"/>
            <w:r w:rsidRPr="00532F3F">
              <w:rPr>
                <w:rFonts w:ascii="Times New Roman" w:eastAsia="Times New Roman" w:hAnsi="Times New Roman"/>
                <w:sz w:val="24"/>
                <w:szCs w:val="24"/>
              </w:rPr>
              <w:t>zile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în</w:t>
            </w:r>
            <w:proofErr w:type="spellEnd"/>
            <w:r w:rsidRPr="00532F3F">
              <w:rPr>
                <w:rFonts w:ascii="Times New Roman" w:eastAsia="Times New Roman" w:hAnsi="Times New Roman"/>
                <w:sz w:val="24"/>
                <w:szCs w:val="24"/>
              </w:rPr>
              <w:t xml:space="preserve"> </w:t>
            </w:r>
            <w:r w:rsidRPr="00F427D6">
              <w:rPr>
                <w:rFonts w:ascii="Times New Roman" w:eastAsia="Times New Roman" w:hAnsi="Times New Roman"/>
                <w:color w:val="000000" w:themeColor="text1"/>
                <w:sz w:val="24"/>
                <w:szCs w:val="24"/>
              </w:rPr>
              <w:t xml:space="preserve">luna </w:t>
            </w:r>
            <w:proofErr w:type="spellStart"/>
            <w:r>
              <w:rPr>
                <w:rFonts w:ascii="Times New Roman" w:eastAsia="Times New Roman" w:hAnsi="Times New Roman"/>
                <w:sz w:val="24"/>
                <w:szCs w:val="24"/>
              </w:rPr>
              <w:t>mai</w:t>
            </w:r>
            <w:proofErr w:type="spellEnd"/>
            <w:r w:rsidRPr="00532F3F">
              <w:rPr>
                <w:rFonts w:ascii="Times New Roman" w:eastAsia="Times New Roman" w:hAnsi="Times New Roman"/>
                <w:sz w:val="24"/>
                <w:szCs w:val="24"/>
              </w:rPr>
              <w:t xml:space="preserve"> 2025 – </w:t>
            </w:r>
            <w:proofErr w:type="spellStart"/>
            <w:r w:rsidRPr="00532F3F">
              <w:rPr>
                <w:rFonts w:ascii="Times New Roman" w:eastAsia="Times New Roman" w:hAnsi="Times New Roman"/>
                <w:sz w:val="24"/>
                <w:szCs w:val="24"/>
              </w:rPr>
              <w:t>perioada</w:t>
            </w:r>
            <w:proofErr w:type="spellEnd"/>
            <w:r w:rsidRPr="00532F3F">
              <w:rPr>
                <w:rFonts w:ascii="Times New Roman" w:eastAsia="Times New Roman" w:hAnsi="Times New Roman"/>
                <w:sz w:val="24"/>
                <w:szCs w:val="24"/>
              </w:rPr>
              <w:t xml:space="preserve"> </w:t>
            </w:r>
            <w:r>
              <w:rPr>
                <w:rFonts w:ascii="Times New Roman" w:eastAsia="Times New Roman" w:hAnsi="Times New Roman"/>
                <w:sz w:val="24"/>
                <w:szCs w:val="24"/>
              </w:rPr>
              <w:t xml:space="preserve">26 – 28 </w:t>
            </w:r>
            <w:proofErr w:type="spellStart"/>
            <w:r>
              <w:rPr>
                <w:rFonts w:ascii="Times New Roman" w:eastAsia="Times New Roman" w:hAnsi="Times New Roman"/>
                <w:sz w:val="24"/>
                <w:szCs w:val="24"/>
              </w:rPr>
              <w:t>mai</w:t>
            </w:r>
            <w:proofErr w:type="spellEnd"/>
            <w:r>
              <w:rPr>
                <w:rFonts w:ascii="Times New Roman" w:eastAsia="Times New Roman" w:hAnsi="Times New Roman"/>
                <w:sz w:val="24"/>
                <w:szCs w:val="24"/>
              </w:rPr>
              <w:t xml:space="preserve"> 2025.</w:t>
            </w:r>
          </w:p>
          <w:p w14:paraId="43238584" w14:textId="77777777" w:rsidR="00C87528" w:rsidRPr="00532F3F" w:rsidRDefault="00C87528" w:rsidP="00C87528">
            <w:pPr>
              <w:ind w:left="72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Intervale </w:t>
            </w:r>
            <w:proofErr w:type="spellStart"/>
            <w:r w:rsidRPr="00532F3F">
              <w:rPr>
                <w:rFonts w:ascii="Times New Roman" w:eastAsia="Times New Roman" w:hAnsi="Times New Roman"/>
                <w:sz w:val="24"/>
                <w:szCs w:val="24"/>
              </w:rPr>
              <w:t>orare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vor</w:t>
            </w:r>
            <w:proofErr w:type="spellEnd"/>
            <w:r w:rsidRPr="00532F3F">
              <w:rPr>
                <w:rFonts w:ascii="Times New Roman" w:eastAsia="Times New Roman" w:hAnsi="Times New Roman"/>
                <w:sz w:val="24"/>
                <w:szCs w:val="24"/>
              </w:rPr>
              <w:t xml:space="preserve"> fi </w:t>
            </w:r>
            <w:proofErr w:type="spellStart"/>
            <w:r w:rsidRPr="00532F3F">
              <w:rPr>
                <w:rFonts w:ascii="Times New Roman" w:eastAsia="Times New Roman" w:hAnsi="Times New Roman"/>
                <w:sz w:val="24"/>
                <w:szCs w:val="24"/>
              </w:rPr>
              <w:t>stabilite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comunicate</w:t>
            </w:r>
            <w:proofErr w:type="spellEnd"/>
            <w:r w:rsidRPr="00532F3F">
              <w:rPr>
                <w:rFonts w:ascii="Times New Roman" w:eastAsia="Times New Roman" w:hAnsi="Times New Roman"/>
                <w:sz w:val="24"/>
                <w:szCs w:val="24"/>
              </w:rPr>
              <w:t xml:space="preserve"> cu minim 48 de ore </w:t>
            </w:r>
            <w:proofErr w:type="spellStart"/>
            <w:r w:rsidRPr="00532F3F">
              <w:rPr>
                <w:rFonts w:ascii="Times New Roman" w:eastAsia="Times New Roman" w:hAnsi="Times New Roman"/>
                <w:sz w:val="24"/>
                <w:szCs w:val="24"/>
              </w:rPr>
              <w:t>înaintea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evenimentului</w:t>
            </w:r>
            <w:proofErr w:type="spellEnd"/>
          </w:p>
          <w:p w14:paraId="44C5E801" w14:textId="482B0FD6" w:rsidR="00C87528" w:rsidRPr="001C4C3E" w:rsidRDefault="00C87528" w:rsidP="00C87528">
            <w:pPr>
              <w:ind w:left="72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Numar</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participanti</w:t>
            </w:r>
            <w:proofErr w:type="spellEnd"/>
            <w:r w:rsidRPr="00532F3F">
              <w:rPr>
                <w:rFonts w:ascii="Times New Roman" w:eastAsia="Times New Roman" w:hAnsi="Times New Roman"/>
                <w:sz w:val="24"/>
                <w:szCs w:val="24"/>
              </w:rPr>
              <w:t xml:space="preserve">: </w:t>
            </w:r>
            <w:r w:rsidR="00F63565">
              <w:rPr>
                <w:rFonts w:ascii="Times New Roman" w:eastAsia="Times New Roman" w:hAnsi="Times New Roman"/>
                <w:sz w:val="24"/>
                <w:szCs w:val="24"/>
              </w:rPr>
              <w:t>70</w:t>
            </w: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persoane</w:t>
            </w:r>
            <w:proofErr w:type="spellEnd"/>
            <w:r w:rsidRPr="001C4C3E">
              <w:rPr>
                <w:rFonts w:ascii="Times New Roman" w:eastAsia="Times New Roman" w:hAnsi="Times New Roman"/>
                <w:sz w:val="24"/>
                <w:szCs w:val="24"/>
              </w:rPr>
              <w:t xml:space="preserve"> / zi</w:t>
            </w:r>
          </w:p>
          <w:p w14:paraId="77623A0A" w14:textId="77777777" w:rsidR="00C87528" w:rsidRPr="001C4C3E" w:rsidRDefault="00C87528" w:rsidP="00C87528">
            <w:pPr>
              <w:ind w:left="720"/>
              <w:jc w:val="both"/>
              <w:rPr>
                <w:rFonts w:ascii="Times New Roman" w:eastAsia="Times New Roman" w:hAnsi="Times New Roman"/>
                <w:sz w:val="24"/>
                <w:szCs w:val="24"/>
              </w:rPr>
            </w:pPr>
            <w:r w:rsidRPr="001C4C3E">
              <w:rPr>
                <w:rFonts w:ascii="Times New Roman" w:eastAsia="Times New Roman" w:hAnsi="Times New Roman"/>
                <w:sz w:val="24"/>
                <w:szCs w:val="24"/>
              </w:rPr>
              <w:t xml:space="preserve">Tip </w:t>
            </w:r>
            <w:proofErr w:type="spellStart"/>
            <w:r w:rsidRPr="001C4C3E">
              <w:rPr>
                <w:rFonts w:ascii="Times New Roman" w:eastAsia="Times New Roman" w:hAnsi="Times New Roman"/>
                <w:sz w:val="24"/>
                <w:szCs w:val="24"/>
              </w:rPr>
              <w:t>servicii</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prânz</w:t>
            </w:r>
            <w:proofErr w:type="spellEnd"/>
            <w:r w:rsidRPr="001C4C3E">
              <w:rPr>
                <w:rFonts w:ascii="Times New Roman" w:eastAsia="Times New Roman" w:hAnsi="Times New Roman"/>
                <w:sz w:val="24"/>
                <w:szCs w:val="24"/>
              </w:rPr>
              <w:t xml:space="preserve"> + </w:t>
            </w:r>
            <w:proofErr w:type="spellStart"/>
            <w:r w:rsidRPr="001C4C3E">
              <w:rPr>
                <w:rFonts w:ascii="Times New Roman" w:eastAsia="Times New Roman" w:hAnsi="Times New Roman"/>
                <w:sz w:val="24"/>
                <w:szCs w:val="24"/>
              </w:rPr>
              <w:t>cina</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persoana</w:t>
            </w:r>
            <w:proofErr w:type="spellEnd"/>
            <w:r w:rsidRPr="001C4C3E">
              <w:rPr>
                <w:rFonts w:ascii="Times New Roman" w:eastAsia="Times New Roman" w:hAnsi="Times New Roman"/>
                <w:sz w:val="24"/>
                <w:szCs w:val="24"/>
              </w:rPr>
              <w:t>/zi</w:t>
            </w:r>
          </w:p>
          <w:p w14:paraId="0E597D02" w14:textId="77777777" w:rsidR="00C87528" w:rsidRPr="001C4C3E" w:rsidRDefault="00C87528" w:rsidP="00C87528">
            <w:pPr>
              <w:ind w:left="720"/>
              <w:jc w:val="both"/>
              <w:rPr>
                <w:rFonts w:ascii="Times New Roman" w:eastAsia="Times New Roman" w:hAnsi="Times New Roman"/>
                <w:sz w:val="24"/>
                <w:szCs w:val="24"/>
              </w:rPr>
            </w:pPr>
            <w:r w:rsidRPr="001C4C3E">
              <w:rPr>
                <w:rFonts w:ascii="Times New Roman" w:eastAsia="Times New Roman" w:hAnsi="Times New Roman"/>
                <w:sz w:val="24"/>
                <w:szCs w:val="24"/>
              </w:rPr>
              <w:t xml:space="preserve">Tip </w:t>
            </w:r>
            <w:proofErr w:type="spellStart"/>
            <w:r w:rsidRPr="001C4C3E">
              <w:rPr>
                <w:rFonts w:ascii="Times New Roman" w:eastAsia="Times New Roman" w:hAnsi="Times New Roman"/>
                <w:sz w:val="24"/>
                <w:szCs w:val="24"/>
              </w:rPr>
              <w:t>servire</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prânz</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meniu</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bufet</w:t>
            </w:r>
            <w:proofErr w:type="spellEnd"/>
            <w:r w:rsidRPr="001C4C3E">
              <w:rPr>
                <w:rFonts w:ascii="Times New Roman" w:eastAsia="Times New Roman" w:hAnsi="Times New Roman"/>
                <w:sz w:val="24"/>
                <w:szCs w:val="24"/>
              </w:rPr>
              <w:t xml:space="preserve"> + </w:t>
            </w:r>
            <w:proofErr w:type="spellStart"/>
            <w:r w:rsidRPr="001C4C3E">
              <w:rPr>
                <w:rFonts w:ascii="Times New Roman" w:eastAsia="Times New Roman" w:hAnsi="Times New Roman"/>
                <w:sz w:val="24"/>
                <w:szCs w:val="24"/>
              </w:rPr>
              <w:t>cina</w:t>
            </w:r>
            <w:proofErr w:type="spellEnd"/>
            <w:r w:rsidRPr="001C4C3E">
              <w:rPr>
                <w:rFonts w:ascii="Times New Roman" w:eastAsia="Times New Roman" w:hAnsi="Times New Roman"/>
                <w:sz w:val="24"/>
                <w:szCs w:val="24"/>
              </w:rPr>
              <w:t xml:space="preserve"> set-</w:t>
            </w:r>
            <w:proofErr w:type="spellStart"/>
            <w:r w:rsidRPr="001C4C3E">
              <w:rPr>
                <w:rFonts w:ascii="Times New Roman" w:eastAsia="Times New Roman" w:hAnsi="Times New Roman"/>
                <w:sz w:val="24"/>
                <w:szCs w:val="24"/>
              </w:rPr>
              <w:t>meniu</w:t>
            </w:r>
            <w:proofErr w:type="spellEnd"/>
          </w:p>
          <w:p w14:paraId="1A1D7472" w14:textId="77777777" w:rsidR="00C87528" w:rsidRPr="001C4C3E" w:rsidRDefault="00C87528" w:rsidP="00C87528">
            <w:pPr>
              <w:ind w:left="1080"/>
              <w:jc w:val="both"/>
              <w:rPr>
                <w:rFonts w:ascii="Times New Roman" w:eastAsia="Times New Roman" w:hAnsi="Times New Roman"/>
                <w:sz w:val="24"/>
                <w:szCs w:val="24"/>
              </w:rPr>
            </w:pPr>
          </w:p>
          <w:p w14:paraId="7708EE29" w14:textId="77777777" w:rsidR="00C87528" w:rsidRPr="001C4C3E" w:rsidRDefault="00C87528" w:rsidP="00C87528">
            <w:pPr>
              <w:ind w:left="1080"/>
              <w:jc w:val="both"/>
              <w:rPr>
                <w:rFonts w:ascii="Times New Roman" w:eastAsia="Times New Roman" w:hAnsi="Times New Roman"/>
                <w:sz w:val="24"/>
                <w:szCs w:val="24"/>
              </w:rPr>
            </w:pPr>
            <w:proofErr w:type="spellStart"/>
            <w:r w:rsidRPr="001C4C3E">
              <w:rPr>
                <w:rFonts w:ascii="Times New Roman" w:eastAsia="Times New Roman" w:hAnsi="Times New Roman"/>
                <w:sz w:val="24"/>
                <w:szCs w:val="24"/>
              </w:rPr>
              <w:t>Structura</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meniu</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pranz</w:t>
            </w:r>
            <w:proofErr w:type="spellEnd"/>
            <w:r w:rsidRPr="001C4C3E">
              <w:rPr>
                <w:rFonts w:ascii="Times New Roman" w:eastAsia="Times New Roman" w:hAnsi="Times New Roman"/>
                <w:sz w:val="24"/>
                <w:szCs w:val="24"/>
              </w:rPr>
              <w:t>/</w:t>
            </w:r>
            <w:proofErr w:type="spellStart"/>
            <w:r w:rsidRPr="001C4C3E">
              <w:rPr>
                <w:rFonts w:ascii="Times New Roman" w:eastAsia="Times New Roman" w:hAnsi="Times New Roman"/>
                <w:sz w:val="24"/>
                <w:szCs w:val="24"/>
              </w:rPr>
              <w:t>persoana</w:t>
            </w:r>
            <w:proofErr w:type="spellEnd"/>
            <w:r w:rsidRPr="001C4C3E">
              <w:rPr>
                <w:rFonts w:ascii="Times New Roman" w:eastAsia="Times New Roman" w:hAnsi="Times New Roman"/>
                <w:sz w:val="24"/>
                <w:szCs w:val="24"/>
              </w:rPr>
              <w:t>/zi (</w:t>
            </w:r>
            <w:proofErr w:type="spellStart"/>
            <w:r w:rsidRPr="001C4C3E">
              <w:rPr>
                <w:rFonts w:ascii="Times New Roman" w:eastAsia="Times New Roman" w:hAnsi="Times New Roman"/>
                <w:sz w:val="24"/>
                <w:szCs w:val="24"/>
              </w:rPr>
              <w:t>cantitati</w:t>
            </w:r>
            <w:proofErr w:type="spellEnd"/>
            <w:r w:rsidRPr="001C4C3E">
              <w:rPr>
                <w:rFonts w:ascii="Times New Roman" w:eastAsia="Times New Roman" w:hAnsi="Times New Roman"/>
                <w:sz w:val="24"/>
                <w:szCs w:val="24"/>
              </w:rPr>
              <w:t xml:space="preserve"> finite, </w:t>
            </w:r>
            <w:proofErr w:type="spellStart"/>
            <w:r w:rsidRPr="001C4C3E">
              <w:rPr>
                <w:rFonts w:ascii="Times New Roman" w:eastAsia="Times New Roman" w:hAnsi="Times New Roman"/>
                <w:sz w:val="24"/>
                <w:szCs w:val="24"/>
              </w:rPr>
              <w:t>dupa</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procesarea</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termica</w:t>
            </w:r>
            <w:proofErr w:type="spellEnd"/>
            <w:r w:rsidRPr="001C4C3E">
              <w:rPr>
                <w:rFonts w:ascii="Times New Roman" w:eastAsia="Times New Roman" w:hAnsi="Times New Roman"/>
                <w:sz w:val="24"/>
                <w:szCs w:val="24"/>
              </w:rPr>
              <w:t xml:space="preserve"> a </w:t>
            </w:r>
            <w:proofErr w:type="spellStart"/>
            <w:r w:rsidRPr="001C4C3E">
              <w:rPr>
                <w:rFonts w:ascii="Times New Roman" w:eastAsia="Times New Roman" w:hAnsi="Times New Roman"/>
                <w:sz w:val="24"/>
                <w:szCs w:val="24"/>
              </w:rPr>
              <w:t>materiilor</w:t>
            </w:r>
            <w:proofErr w:type="spellEnd"/>
            <w:r w:rsidRPr="001C4C3E">
              <w:rPr>
                <w:rFonts w:ascii="Times New Roman" w:eastAsia="Times New Roman" w:hAnsi="Times New Roman"/>
                <w:sz w:val="24"/>
                <w:szCs w:val="24"/>
              </w:rPr>
              <w:t xml:space="preserve"> prime):</w:t>
            </w:r>
          </w:p>
          <w:p w14:paraId="2CA5964E" w14:textId="77777777" w:rsidR="00C87528" w:rsidRPr="001C4C3E" w:rsidRDefault="00C87528" w:rsidP="00C87528">
            <w:pPr>
              <w:ind w:left="1440"/>
              <w:jc w:val="both"/>
              <w:rPr>
                <w:rFonts w:ascii="Times New Roman" w:eastAsia="Times New Roman" w:hAnsi="Times New Roman"/>
                <w:sz w:val="24"/>
                <w:szCs w:val="24"/>
              </w:rPr>
            </w:pP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asortiment</w:t>
            </w:r>
            <w:proofErr w:type="spellEnd"/>
            <w:r w:rsidRPr="001C4C3E">
              <w:rPr>
                <w:rFonts w:ascii="Times New Roman" w:eastAsia="Times New Roman" w:hAnsi="Times New Roman"/>
                <w:sz w:val="24"/>
                <w:szCs w:val="24"/>
              </w:rPr>
              <w:t xml:space="preserve"> de aperitive, </w:t>
            </w:r>
            <w:proofErr w:type="spellStart"/>
            <w:r w:rsidRPr="001C4C3E">
              <w:rPr>
                <w:rFonts w:ascii="Times New Roman" w:eastAsia="Times New Roman" w:hAnsi="Times New Roman"/>
                <w:sz w:val="24"/>
                <w:szCs w:val="24"/>
              </w:rPr>
              <w:t>gustari</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calde</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si</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reci</w:t>
            </w:r>
            <w:proofErr w:type="spellEnd"/>
            <w:r w:rsidRPr="001C4C3E">
              <w:rPr>
                <w:rFonts w:ascii="Times New Roman" w:eastAsia="Times New Roman" w:hAnsi="Times New Roman"/>
                <w:sz w:val="24"/>
                <w:szCs w:val="24"/>
              </w:rPr>
              <w:t xml:space="preserve">, pe </w:t>
            </w:r>
            <w:proofErr w:type="spellStart"/>
            <w:r w:rsidRPr="001C4C3E">
              <w:rPr>
                <w:rFonts w:ascii="Times New Roman" w:eastAsia="Times New Roman" w:hAnsi="Times New Roman"/>
                <w:sz w:val="24"/>
                <w:szCs w:val="24"/>
              </w:rPr>
              <w:t>baza</w:t>
            </w:r>
            <w:proofErr w:type="spellEnd"/>
            <w:r w:rsidRPr="001C4C3E">
              <w:rPr>
                <w:rFonts w:ascii="Times New Roman" w:eastAsia="Times New Roman" w:hAnsi="Times New Roman"/>
                <w:sz w:val="24"/>
                <w:szCs w:val="24"/>
              </w:rPr>
              <w:t xml:space="preserve"> de </w:t>
            </w:r>
            <w:proofErr w:type="spellStart"/>
            <w:r w:rsidRPr="001C4C3E">
              <w:rPr>
                <w:rFonts w:ascii="Times New Roman" w:eastAsia="Times New Roman" w:hAnsi="Times New Roman"/>
                <w:sz w:val="24"/>
                <w:szCs w:val="24"/>
              </w:rPr>
              <w:t>branzeturi</w:t>
            </w:r>
            <w:proofErr w:type="spellEnd"/>
            <w:r w:rsidRPr="001C4C3E">
              <w:rPr>
                <w:rFonts w:ascii="Times New Roman" w:eastAsia="Times New Roman" w:hAnsi="Times New Roman"/>
                <w:sz w:val="24"/>
                <w:szCs w:val="24"/>
              </w:rPr>
              <w:t xml:space="preserve">, carne </w:t>
            </w:r>
            <w:proofErr w:type="spellStart"/>
            <w:r w:rsidRPr="001C4C3E">
              <w:rPr>
                <w:rFonts w:ascii="Times New Roman" w:eastAsia="Times New Roman" w:hAnsi="Times New Roman"/>
                <w:sz w:val="24"/>
                <w:szCs w:val="24"/>
              </w:rPr>
              <w:t>si</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peste</w:t>
            </w:r>
            <w:proofErr w:type="spellEnd"/>
            <w:r w:rsidRPr="001C4C3E">
              <w:rPr>
                <w:rFonts w:ascii="Times New Roman" w:eastAsia="Times New Roman" w:hAnsi="Times New Roman"/>
                <w:sz w:val="24"/>
                <w:szCs w:val="24"/>
              </w:rPr>
              <w:t xml:space="preserve">, 250 g </w:t>
            </w:r>
          </w:p>
          <w:p w14:paraId="6783E81B" w14:textId="77777777" w:rsidR="00C87528" w:rsidRPr="001C4C3E" w:rsidRDefault="00C87528" w:rsidP="00C87528">
            <w:pPr>
              <w:ind w:left="1440"/>
              <w:jc w:val="both"/>
              <w:rPr>
                <w:rFonts w:ascii="Times New Roman" w:eastAsia="Times New Roman" w:hAnsi="Times New Roman"/>
                <w:sz w:val="24"/>
                <w:szCs w:val="24"/>
              </w:rPr>
            </w:pP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asortiment</w:t>
            </w:r>
            <w:proofErr w:type="spellEnd"/>
            <w:r w:rsidRPr="001C4C3E">
              <w:rPr>
                <w:rFonts w:ascii="Times New Roman" w:eastAsia="Times New Roman" w:hAnsi="Times New Roman"/>
                <w:sz w:val="24"/>
                <w:szCs w:val="24"/>
              </w:rPr>
              <w:t xml:space="preserve"> de preparate </w:t>
            </w:r>
            <w:proofErr w:type="spellStart"/>
            <w:r w:rsidRPr="001C4C3E">
              <w:rPr>
                <w:rFonts w:ascii="Times New Roman" w:eastAsia="Times New Roman" w:hAnsi="Times New Roman"/>
                <w:sz w:val="24"/>
                <w:szCs w:val="24"/>
              </w:rPr>
              <w:t>vegetariene</w:t>
            </w:r>
            <w:proofErr w:type="spellEnd"/>
            <w:r w:rsidRPr="001C4C3E">
              <w:rPr>
                <w:rFonts w:ascii="Times New Roman" w:eastAsia="Times New Roman" w:hAnsi="Times New Roman"/>
                <w:sz w:val="24"/>
                <w:szCs w:val="24"/>
              </w:rPr>
              <w:t xml:space="preserve">, 150 g </w:t>
            </w:r>
          </w:p>
          <w:p w14:paraId="4A6C2F5F" w14:textId="77777777" w:rsidR="00C87528" w:rsidRPr="001C4C3E" w:rsidRDefault="00C87528" w:rsidP="00C87528">
            <w:pPr>
              <w:ind w:left="1440"/>
              <w:jc w:val="both"/>
              <w:rPr>
                <w:rFonts w:ascii="Times New Roman" w:eastAsia="Times New Roman" w:hAnsi="Times New Roman"/>
                <w:sz w:val="24"/>
                <w:szCs w:val="24"/>
              </w:rPr>
            </w:pPr>
            <w:r w:rsidRPr="001C4C3E">
              <w:rPr>
                <w:rFonts w:ascii="Times New Roman" w:eastAsia="Times New Roman" w:hAnsi="Times New Roman"/>
                <w:sz w:val="24"/>
                <w:szCs w:val="24"/>
              </w:rPr>
              <w:t xml:space="preserve">- bar de </w:t>
            </w:r>
            <w:proofErr w:type="spellStart"/>
            <w:r w:rsidRPr="001C4C3E">
              <w:rPr>
                <w:rFonts w:ascii="Times New Roman" w:eastAsia="Times New Roman" w:hAnsi="Times New Roman"/>
                <w:sz w:val="24"/>
                <w:szCs w:val="24"/>
              </w:rPr>
              <w:t>salate</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aperitiv</w:t>
            </w:r>
            <w:proofErr w:type="spellEnd"/>
            <w:r w:rsidRPr="001C4C3E">
              <w:rPr>
                <w:rFonts w:ascii="Times New Roman" w:eastAsia="Times New Roman" w:hAnsi="Times New Roman"/>
                <w:sz w:val="24"/>
                <w:szCs w:val="24"/>
              </w:rPr>
              <w:t xml:space="preserve">, 200 g </w:t>
            </w:r>
          </w:p>
          <w:p w14:paraId="33622801" w14:textId="77777777" w:rsidR="00C87528" w:rsidRPr="001C4C3E" w:rsidRDefault="00C87528" w:rsidP="00C87528">
            <w:pPr>
              <w:ind w:left="1440"/>
              <w:jc w:val="both"/>
              <w:rPr>
                <w:rFonts w:ascii="Times New Roman" w:eastAsia="Times New Roman" w:hAnsi="Times New Roman"/>
                <w:sz w:val="24"/>
                <w:szCs w:val="24"/>
              </w:rPr>
            </w:pPr>
            <w:r w:rsidRPr="001C4C3E">
              <w:rPr>
                <w:rFonts w:ascii="Times New Roman" w:eastAsia="Times New Roman" w:hAnsi="Times New Roman"/>
                <w:sz w:val="24"/>
                <w:szCs w:val="24"/>
              </w:rPr>
              <w:t xml:space="preserve">- preparate de </w:t>
            </w:r>
            <w:proofErr w:type="spellStart"/>
            <w:r w:rsidRPr="001C4C3E">
              <w:rPr>
                <w:rFonts w:ascii="Times New Roman" w:eastAsia="Times New Roman" w:hAnsi="Times New Roman"/>
                <w:sz w:val="24"/>
                <w:szCs w:val="24"/>
              </w:rPr>
              <w:t>baza</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calde</w:t>
            </w:r>
            <w:proofErr w:type="spellEnd"/>
            <w:r w:rsidRPr="001C4C3E">
              <w:rPr>
                <w:rFonts w:ascii="Times New Roman" w:eastAsia="Times New Roman" w:hAnsi="Times New Roman"/>
                <w:sz w:val="24"/>
                <w:szCs w:val="24"/>
              </w:rPr>
              <w:t xml:space="preserve"> din carne de </w:t>
            </w:r>
            <w:proofErr w:type="spellStart"/>
            <w:r w:rsidRPr="001C4C3E">
              <w:rPr>
                <w:rFonts w:ascii="Times New Roman" w:eastAsia="Times New Roman" w:hAnsi="Times New Roman"/>
                <w:sz w:val="24"/>
                <w:szCs w:val="24"/>
              </w:rPr>
              <w:t>pasare</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porc</w:t>
            </w:r>
            <w:proofErr w:type="spellEnd"/>
            <w:r w:rsidRPr="001C4C3E">
              <w:rPr>
                <w:rFonts w:ascii="Times New Roman" w:eastAsia="Times New Roman" w:hAnsi="Times New Roman"/>
                <w:sz w:val="24"/>
                <w:szCs w:val="24"/>
              </w:rPr>
              <w:t xml:space="preserve">, vita </w:t>
            </w:r>
            <w:proofErr w:type="spellStart"/>
            <w:r w:rsidRPr="001C4C3E">
              <w:rPr>
                <w:rFonts w:ascii="Times New Roman" w:eastAsia="Times New Roman" w:hAnsi="Times New Roman"/>
                <w:sz w:val="24"/>
                <w:szCs w:val="24"/>
              </w:rPr>
              <w:t>si</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peste</w:t>
            </w:r>
            <w:proofErr w:type="spellEnd"/>
            <w:r w:rsidRPr="001C4C3E">
              <w:rPr>
                <w:rFonts w:ascii="Times New Roman" w:eastAsia="Times New Roman" w:hAnsi="Times New Roman"/>
                <w:sz w:val="24"/>
                <w:szCs w:val="24"/>
              </w:rPr>
              <w:t>, 250 g</w:t>
            </w:r>
          </w:p>
          <w:p w14:paraId="57A575B2" w14:textId="77777777" w:rsidR="00C87528" w:rsidRPr="001C4C3E" w:rsidRDefault="00C87528" w:rsidP="00C87528">
            <w:pPr>
              <w:ind w:left="1440"/>
              <w:jc w:val="both"/>
              <w:rPr>
                <w:rFonts w:ascii="Times New Roman" w:eastAsia="Times New Roman" w:hAnsi="Times New Roman"/>
                <w:sz w:val="24"/>
                <w:szCs w:val="24"/>
              </w:rPr>
            </w:pP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garnituri</w:t>
            </w:r>
            <w:proofErr w:type="spellEnd"/>
            <w:r w:rsidRPr="001C4C3E">
              <w:rPr>
                <w:rFonts w:ascii="Times New Roman" w:eastAsia="Times New Roman" w:hAnsi="Times New Roman"/>
                <w:sz w:val="24"/>
                <w:szCs w:val="24"/>
              </w:rPr>
              <w:t xml:space="preserve">, 250 g </w:t>
            </w:r>
          </w:p>
          <w:p w14:paraId="01A10483" w14:textId="77777777" w:rsidR="00C87528" w:rsidRPr="001C4C3E" w:rsidRDefault="00C87528" w:rsidP="00C87528">
            <w:pPr>
              <w:ind w:left="1440"/>
              <w:jc w:val="both"/>
              <w:rPr>
                <w:rFonts w:ascii="Times New Roman" w:eastAsia="Times New Roman" w:hAnsi="Times New Roman"/>
                <w:sz w:val="24"/>
                <w:szCs w:val="24"/>
              </w:rPr>
            </w:pP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deserturi</w:t>
            </w:r>
            <w:proofErr w:type="spellEnd"/>
            <w:r w:rsidRPr="001C4C3E">
              <w:rPr>
                <w:rFonts w:ascii="Times New Roman" w:eastAsia="Times New Roman" w:hAnsi="Times New Roman"/>
                <w:sz w:val="24"/>
                <w:szCs w:val="24"/>
              </w:rPr>
              <w:t xml:space="preserve"> (cu </w:t>
            </w:r>
            <w:proofErr w:type="spellStart"/>
            <w:r w:rsidRPr="001C4C3E">
              <w:rPr>
                <w:rFonts w:ascii="Times New Roman" w:eastAsia="Times New Roman" w:hAnsi="Times New Roman"/>
                <w:sz w:val="24"/>
                <w:szCs w:val="24"/>
              </w:rPr>
              <w:t>continut</w:t>
            </w:r>
            <w:proofErr w:type="spellEnd"/>
            <w:r w:rsidRPr="001C4C3E">
              <w:rPr>
                <w:rFonts w:ascii="Times New Roman" w:eastAsia="Times New Roman" w:hAnsi="Times New Roman"/>
                <w:sz w:val="24"/>
                <w:szCs w:val="24"/>
              </w:rPr>
              <w:t xml:space="preserve"> de </w:t>
            </w:r>
            <w:proofErr w:type="spellStart"/>
            <w:r w:rsidRPr="001C4C3E">
              <w:rPr>
                <w:rFonts w:ascii="Times New Roman" w:eastAsia="Times New Roman" w:hAnsi="Times New Roman"/>
                <w:sz w:val="24"/>
                <w:szCs w:val="24"/>
              </w:rPr>
              <w:t>zahar</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mai</w:t>
            </w:r>
            <w:proofErr w:type="spellEnd"/>
            <w:r w:rsidRPr="001C4C3E">
              <w:rPr>
                <w:rFonts w:ascii="Times New Roman" w:eastAsia="Times New Roman" w:hAnsi="Times New Roman"/>
                <w:sz w:val="24"/>
                <w:szCs w:val="24"/>
              </w:rPr>
              <w:t xml:space="preserve"> mic de 10g/100 g </w:t>
            </w:r>
            <w:proofErr w:type="spellStart"/>
            <w:r w:rsidRPr="001C4C3E">
              <w:rPr>
                <w:rFonts w:ascii="Times New Roman" w:eastAsia="Times New Roman" w:hAnsi="Times New Roman"/>
                <w:sz w:val="24"/>
                <w:szCs w:val="24"/>
              </w:rPr>
              <w:t>produs</w:t>
            </w:r>
            <w:proofErr w:type="spellEnd"/>
            <w:r w:rsidRPr="001C4C3E">
              <w:rPr>
                <w:rFonts w:ascii="Times New Roman" w:eastAsia="Times New Roman" w:hAnsi="Times New Roman"/>
                <w:sz w:val="24"/>
                <w:szCs w:val="24"/>
              </w:rPr>
              <w:t xml:space="preserve">), 200 g </w:t>
            </w:r>
          </w:p>
          <w:p w14:paraId="1936B6B6" w14:textId="77777777" w:rsidR="00C87528" w:rsidRPr="001C4C3E" w:rsidRDefault="00C87528" w:rsidP="00C87528">
            <w:pPr>
              <w:ind w:left="1440"/>
              <w:jc w:val="both"/>
              <w:rPr>
                <w:rFonts w:ascii="Times New Roman" w:eastAsia="Times New Roman" w:hAnsi="Times New Roman"/>
                <w:sz w:val="24"/>
                <w:szCs w:val="24"/>
              </w:rPr>
            </w:pP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fructe</w:t>
            </w:r>
            <w:proofErr w:type="spellEnd"/>
            <w:r w:rsidRPr="001C4C3E">
              <w:rPr>
                <w:rFonts w:ascii="Times New Roman" w:eastAsia="Times New Roman" w:hAnsi="Times New Roman"/>
                <w:sz w:val="24"/>
                <w:szCs w:val="24"/>
              </w:rPr>
              <w:t xml:space="preserve">, 250 g </w:t>
            </w:r>
          </w:p>
          <w:p w14:paraId="630C2288" w14:textId="77777777" w:rsidR="00C87528" w:rsidRPr="001C4C3E" w:rsidRDefault="00C87528" w:rsidP="00C87528">
            <w:pPr>
              <w:ind w:left="1440"/>
              <w:jc w:val="both"/>
              <w:rPr>
                <w:rFonts w:ascii="Times New Roman" w:eastAsia="Times New Roman" w:hAnsi="Times New Roman"/>
                <w:sz w:val="24"/>
                <w:szCs w:val="24"/>
              </w:rPr>
            </w:pP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paine</w:t>
            </w:r>
            <w:proofErr w:type="spellEnd"/>
            <w:r w:rsidRPr="001C4C3E">
              <w:rPr>
                <w:rFonts w:ascii="Times New Roman" w:eastAsia="Times New Roman" w:hAnsi="Times New Roman"/>
                <w:sz w:val="24"/>
                <w:szCs w:val="24"/>
              </w:rPr>
              <w:t>, 100 g</w:t>
            </w:r>
          </w:p>
          <w:p w14:paraId="6395AC82" w14:textId="77777777" w:rsidR="00C87528" w:rsidRPr="001C4C3E" w:rsidRDefault="00C87528" w:rsidP="00C87528">
            <w:pPr>
              <w:ind w:left="1440"/>
              <w:jc w:val="both"/>
              <w:rPr>
                <w:rFonts w:ascii="Times New Roman" w:eastAsia="Times New Roman" w:hAnsi="Times New Roman"/>
                <w:sz w:val="24"/>
                <w:szCs w:val="24"/>
              </w:rPr>
            </w:pP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apa</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minerala</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carbogazoasa</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si</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plata</w:t>
            </w:r>
            <w:proofErr w:type="spellEnd"/>
            <w:r w:rsidRPr="001C4C3E">
              <w:rPr>
                <w:rFonts w:ascii="Times New Roman" w:eastAsia="Times New Roman" w:hAnsi="Times New Roman"/>
                <w:sz w:val="24"/>
                <w:szCs w:val="24"/>
              </w:rPr>
              <w:t>, 500 ml + 500 ml</w:t>
            </w:r>
            <w:r w:rsidRPr="001C4C3E">
              <w:rPr>
                <w:rFonts w:ascii="Times New Roman" w:eastAsia="Times New Roman" w:hAnsi="Times New Roman"/>
                <w:sz w:val="24"/>
                <w:szCs w:val="24"/>
              </w:rPr>
              <w:tab/>
            </w:r>
          </w:p>
          <w:p w14:paraId="0007EB5F" w14:textId="77777777" w:rsidR="00C87528" w:rsidRPr="001C4C3E" w:rsidRDefault="00C87528" w:rsidP="00C87528">
            <w:pPr>
              <w:ind w:left="1440"/>
              <w:jc w:val="both"/>
              <w:rPr>
                <w:rFonts w:ascii="Times New Roman" w:eastAsia="Times New Roman" w:hAnsi="Times New Roman"/>
                <w:sz w:val="24"/>
                <w:szCs w:val="24"/>
              </w:rPr>
            </w:pPr>
            <w:r w:rsidRPr="001C4C3E">
              <w:rPr>
                <w:rFonts w:ascii="Times New Roman" w:eastAsia="Times New Roman" w:hAnsi="Times New Roman"/>
                <w:sz w:val="24"/>
                <w:szCs w:val="24"/>
              </w:rPr>
              <w:lastRenderedPageBreak/>
              <w:t xml:space="preserve">- </w:t>
            </w:r>
            <w:proofErr w:type="spellStart"/>
            <w:r w:rsidRPr="001C4C3E">
              <w:rPr>
                <w:rFonts w:ascii="Times New Roman" w:eastAsia="Times New Roman" w:hAnsi="Times New Roman"/>
                <w:sz w:val="24"/>
                <w:szCs w:val="24"/>
              </w:rPr>
              <w:t>bauturi</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racoritoare</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nectaruri</w:t>
            </w:r>
            <w:proofErr w:type="spellEnd"/>
            <w:r w:rsidRPr="001C4C3E">
              <w:rPr>
                <w:rFonts w:ascii="Times New Roman" w:eastAsia="Times New Roman" w:hAnsi="Times New Roman"/>
                <w:sz w:val="24"/>
                <w:szCs w:val="24"/>
              </w:rPr>
              <w:t xml:space="preserve"> din </w:t>
            </w:r>
            <w:proofErr w:type="spellStart"/>
            <w:r w:rsidRPr="001C4C3E">
              <w:rPr>
                <w:rFonts w:ascii="Times New Roman" w:eastAsia="Times New Roman" w:hAnsi="Times New Roman"/>
                <w:sz w:val="24"/>
                <w:szCs w:val="24"/>
              </w:rPr>
              <w:t>fructe</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fara</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continut</w:t>
            </w:r>
            <w:proofErr w:type="spellEnd"/>
            <w:r w:rsidRPr="001C4C3E">
              <w:rPr>
                <w:rFonts w:ascii="Times New Roman" w:eastAsia="Times New Roman" w:hAnsi="Times New Roman"/>
                <w:sz w:val="24"/>
                <w:szCs w:val="24"/>
              </w:rPr>
              <w:t xml:space="preserve"> de </w:t>
            </w:r>
            <w:proofErr w:type="spellStart"/>
            <w:r w:rsidRPr="001C4C3E">
              <w:rPr>
                <w:rFonts w:ascii="Times New Roman" w:eastAsia="Times New Roman" w:hAnsi="Times New Roman"/>
                <w:sz w:val="24"/>
                <w:szCs w:val="24"/>
              </w:rPr>
              <w:t>zahar</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sau</w:t>
            </w:r>
            <w:proofErr w:type="spellEnd"/>
            <w:r w:rsidRPr="001C4C3E">
              <w:rPr>
                <w:rFonts w:ascii="Times New Roman" w:eastAsia="Times New Roman" w:hAnsi="Times New Roman"/>
                <w:sz w:val="24"/>
                <w:szCs w:val="24"/>
              </w:rPr>
              <w:t xml:space="preserve"> alti </w:t>
            </w:r>
            <w:proofErr w:type="spellStart"/>
            <w:r w:rsidRPr="001C4C3E">
              <w:rPr>
                <w:rFonts w:ascii="Times New Roman" w:eastAsia="Times New Roman" w:hAnsi="Times New Roman"/>
                <w:sz w:val="24"/>
                <w:szCs w:val="24"/>
              </w:rPr>
              <w:t>indulcitori</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sau</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aromatizate</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si</w:t>
            </w:r>
            <w:proofErr w:type="spellEnd"/>
            <w:r w:rsidRPr="001C4C3E">
              <w:rPr>
                <w:rFonts w:ascii="Times New Roman" w:eastAsia="Times New Roman" w:hAnsi="Times New Roman"/>
                <w:sz w:val="24"/>
                <w:szCs w:val="24"/>
              </w:rPr>
              <w:t xml:space="preserve"> fresh-</w:t>
            </w:r>
            <w:proofErr w:type="spellStart"/>
            <w:r w:rsidRPr="001C4C3E">
              <w:rPr>
                <w:rFonts w:ascii="Times New Roman" w:eastAsia="Times New Roman" w:hAnsi="Times New Roman"/>
                <w:sz w:val="24"/>
                <w:szCs w:val="24"/>
              </w:rPr>
              <w:t>uri</w:t>
            </w:r>
            <w:proofErr w:type="spellEnd"/>
            <w:r w:rsidRPr="001C4C3E">
              <w:rPr>
                <w:rFonts w:ascii="Times New Roman" w:eastAsia="Times New Roman" w:hAnsi="Times New Roman"/>
                <w:sz w:val="24"/>
                <w:szCs w:val="24"/>
              </w:rPr>
              <w:t xml:space="preserve"> din </w:t>
            </w:r>
            <w:proofErr w:type="spellStart"/>
            <w:r w:rsidRPr="001C4C3E">
              <w:rPr>
                <w:rFonts w:ascii="Times New Roman" w:eastAsia="Times New Roman" w:hAnsi="Times New Roman"/>
                <w:sz w:val="24"/>
                <w:szCs w:val="24"/>
              </w:rPr>
              <w:t>fructe</w:t>
            </w:r>
            <w:proofErr w:type="spellEnd"/>
            <w:r w:rsidRPr="001C4C3E">
              <w:rPr>
                <w:rFonts w:ascii="Times New Roman" w:eastAsia="Times New Roman" w:hAnsi="Times New Roman"/>
                <w:sz w:val="24"/>
                <w:szCs w:val="24"/>
              </w:rPr>
              <w:t>, 500 ml</w:t>
            </w:r>
          </w:p>
          <w:p w14:paraId="4ADD3D74" w14:textId="77777777" w:rsidR="00C87528" w:rsidRPr="001C4C3E" w:rsidRDefault="00C87528" w:rsidP="00C87528">
            <w:pPr>
              <w:ind w:left="1440"/>
              <w:jc w:val="both"/>
              <w:rPr>
                <w:rFonts w:ascii="Times New Roman" w:eastAsia="Times New Roman" w:hAnsi="Times New Roman"/>
                <w:sz w:val="24"/>
                <w:szCs w:val="24"/>
              </w:rPr>
            </w:pP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cafea</w:t>
            </w:r>
            <w:proofErr w:type="spellEnd"/>
            <w:r w:rsidRPr="001C4C3E">
              <w:rPr>
                <w:rFonts w:ascii="Times New Roman" w:eastAsia="Times New Roman" w:hAnsi="Times New Roman"/>
                <w:sz w:val="24"/>
                <w:szCs w:val="24"/>
              </w:rPr>
              <w:t xml:space="preserve"> espresso </w:t>
            </w:r>
            <w:proofErr w:type="spellStart"/>
            <w:r w:rsidRPr="001C4C3E">
              <w:rPr>
                <w:rFonts w:ascii="Times New Roman" w:eastAsia="Times New Roman" w:hAnsi="Times New Roman"/>
                <w:sz w:val="24"/>
                <w:szCs w:val="24"/>
              </w:rPr>
              <w:t>si</w:t>
            </w:r>
            <w:proofErr w:type="spellEnd"/>
            <w:r w:rsidRPr="001C4C3E">
              <w:rPr>
                <w:rFonts w:ascii="Times New Roman" w:eastAsia="Times New Roman" w:hAnsi="Times New Roman"/>
                <w:sz w:val="24"/>
                <w:szCs w:val="24"/>
              </w:rPr>
              <w:t xml:space="preserve"> cappuccino, 150 ml</w:t>
            </w:r>
          </w:p>
          <w:p w14:paraId="248B6FD9" w14:textId="77777777" w:rsidR="00C87528" w:rsidRPr="00532F3F" w:rsidRDefault="00C87528" w:rsidP="00C87528">
            <w:pPr>
              <w:ind w:left="1440"/>
              <w:jc w:val="both"/>
              <w:rPr>
                <w:rFonts w:ascii="Times New Roman" w:eastAsia="Times New Roman" w:hAnsi="Times New Roman"/>
                <w:sz w:val="24"/>
                <w:szCs w:val="24"/>
              </w:rPr>
            </w:pPr>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ceai</w:t>
            </w:r>
            <w:proofErr w:type="spellEnd"/>
            <w:r w:rsidRPr="001C4C3E">
              <w:rPr>
                <w:rFonts w:ascii="Times New Roman" w:eastAsia="Times New Roman" w:hAnsi="Times New Roman"/>
                <w:sz w:val="24"/>
                <w:szCs w:val="24"/>
              </w:rPr>
              <w:t xml:space="preserve"> (minim 4 </w:t>
            </w:r>
            <w:proofErr w:type="spellStart"/>
            <w:r w:rsidRPr="001C4C3E">
              <w:rPr>
                <w:rFonts w:ascii="Times New Roman" w:eastAsia="Times New Roman" w:hAnsi="Times New Roman"/>
                <w:sz w:val="24"/>
                <w:szCs w:val="24"/>
              </w:rPr>
              <w:t>sortimente</w:t>
            </w:r>
            <w:proofErr w:type="spellEnd"/>
            <w:r w:rsidRPr="001C4C3E">
              <w:rPr>
                <w:rFonts w:ascii="Times New Roman" w:eastAsia="Times New Roman" w:hAnsi="Times New Roman"/>
                <w:sz w:val="24"/>
                <w:szCs w:val="24"/>
              </w:rPr>
              <w:t xml:space="preserve">), </w:t>
            </w:r>
            <w:proofErr w:type="spellStart"/>
            <w:r w:rsidRPr="001C4C3E">
              <w:rPr>
                <w:rFonts w:ascii="Times New Roman" w:eastAsia="Times New Roman" w:hAnsi="Times New Roman"/>
                <w:sz w:val="24"/>
                <w:szCs w:val="24"/>
              </w:rPr>
              <w:t>nelimitat</w:t>
            </w:r>
            <w:proofErr w:type="spellEnd"/>
          </w:p>
          <w:p w14:paraId="144E9DBE" w14:textId="77777777" w:rsidR="00C87528" w:rsidRPr="00532F3F" w:rsidRDefault="00C87528" w:rsidP="00C87528">
            <w:pPr>
              <w:ind w:left="1440"/>
              <w:jc w:val="both"/>
              <w:rPr>
                <w:rFonts w:ascii="Times New Roman" w:eastAsia="Times New Roman" w:hAnsi="Times New Roman"/>
                <w:sz w:val="24"/>
                <w:szCs w:val="24"/>
              </w:rPr>
            </w:pPr>
          </w:p>
          <w:p w14:paraId="2706478F" w14:textId="77777777" w:rsidR="00C87528" w:rsidRPr="00532F3F" w:rsidRDefault="00C87528" w:rsidP="00C87528">
            <w:pPr>
              <w:ind w:left="993"/>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Structura</w:t>
            </w:r>
            <w:proofErr w:type="spellEnd"/>
            <w:r w:rsidRPr="00532F3F">
              <w:rPr>
                <w:rFonts w:ascii="Times New Roman" w:eastAsia="Times New Roman" w:hAnsi="Times New Roman"/>
                <w:sz w:val="24"/>
                <w:szCs w:val="24"/>
              </w:rPr>
              <w:t xml:space="preserve"> set-</w:t>
            </w:r>
            <w:proofErr w:type="spellStart"/>
            <w:r w:rsidRPr="00532F3F">
              <w:rPr>
                <w:rFonts w:ascii="Times New Roman" w:eastAsia="Times New Roman" w:hAnsi="Times New Roman"/>
                <w:sz w:val="24"/>
                <w:szCs w:val="24"/>
              </w:rPr>
              <w:t>meniu</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cina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persoana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cantitati</w:t>
            </w:r>
            <w:proofErr w:type="spellEnd"/>
            <w:r w:rsidRPr="00532F3F">
              <w:rPr>
                <w:rFonts w:ascii="Times New Roman" w:eastAsia="Times New Roman" w:hAnsi="Times New Roman"/>
                <w:sz w:val="24"/>
                <w:szCs w:val="24"/>
              </w:rPr>
              <w:t xml:space="preserve"> finite, </w:t>
            </w:r>
            <w:proofErr w:type="spellStart"/>
            <w:r w:rsidRPr="00532F3F">
              <w:rPr>
                <w:rFonts w:ascii="Times New Roman" w:eastAsia="Times New Roman" w:hAnsi="Times New Roman"/>
                <w:sz w:val="24"/>
                <w:szCs w:val="24"/>
              </w:rPr>
              <w:t>dupa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procesarea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termica</w:t>
            </w:r>
            <w:proofErr w:type="spellEnd"/>
            <w:r w:rsidRPr="00532F3F">
              <w:rPr>
                <w:rFonts w:ascii="Times New Roman" w:eastAsia="Times New Roman" w:hAnsi="Times New Roman"/>
                <w:sz w:val="24"/>
                <w:szCs w:val="24"/>
              </w:rPr>
              <w:t xml:space="preserve"> a </w:t>
            </w:r>
            <w:proofErr w:type="spellStart"/>
            <w:r w:rsidRPr="00532F3F">
              <w:rPr>
                <w:rFonts w:ascii="Times New Roman" w:eastAsia="Times New Roman" w:hAnsi="Times New Roman"/>
                <w:sz w:val="24"/>
                <w:szCs w:val="24"/>
              </w:rPr>
              <w:t>materiilor</w:t>
            </w:r>
            <w:proofErr w:type="spellEnd"/>
            <w:r w:rsidRPr="00532F3F">
              <w:rPr>
                <w:rFonts w:ascii="Times New Roman" w:eastAsia="Times New Roman" w:hAnsi="Times New Roman"/>
                <w:sz w:val="24"/>
                <w:szCs w:val="24"/>
              </w:rPr>
              <w:t xml:space="preserve"> prime):</w:t>
            </w:r>
          </w:p>
          <w:p w14:paraId="36F40201" w14:textId="77777777" w:rsidR="00C87528" w:rsidRPr="00532F3F" w:rsidRDefault="00C87528" w:rsidP="00C87528">
            <w:pPr>
              <w:ind w:firstLine="993"/>
              <w:rPr>
                <w:rFonts w:ascii="Times New Roman" w:eastAsia="Times New Roman" w:hAnsi="Times New Roman"/>
                <w:sz w:val="24"/>
                <w:szCs w:val="24"/>
              </w:rPr>
            </w:pPr>
            <w:r w:rsidRPr="00532F3F">
              <w:rPr>
                <w:rFonts w:ascii="Times New Roman" w:eastAsia="Times New Roman" w:hAnsi="Times New Roman"/>
                <w:sz w:val="24"/>
                <w:szCs w:val="24"/>
              </w:rPr>
              <w:t>- starter/antre, 350 g</w:t>
            </w:r>
          </w:p>
          <w:p w14:paraId="49FDBE06" w14:textId="77777777" w:rsidR="00C87528" w:rsidRPr="00532F3F" w:rsidRDefault="00C87528" w:rsidP="00C87528">
            <w:pPr>
              <w:ind w:firstLine="993"/>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fel</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baza</w:t>
            </w:r>
            <w:proofErr w:type="spellEnd"/>
            <w:r w:rsidRPr="00532F3F">
              <w:rPr>
                <w:rFonts w:ascii="Times New Roman" w:eastAsia="Times New Roman" w:hAnsi="Times New Roman"/>
                <w:sz w:val="24"/>
                <w:szCs w:val="24"/>
              </w:rPr>
              <w:t xml:space="preserve"> din carne cu </w:t>
            </w:r>
            <w:proofErr w:type="spellStart"/>
            <w:r w:rsidRPr="00532F3F">
              <w:rPr>
                <w:rFonts w:ascii="Times New Roman" w:eastAsia="Times New Roman" w:hAnsi="Times New Roman"/>
                <w:sz w:val="24"/>
                <w:szCs w:val="24"/>
              </w:rPr>
              <w:t>garnitura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sos</w:t>
            </w:r>
            <w:proofErr w:type="spellEnd"/>
            <w:r w:rsidRPr="00532F3F">
              <w:rPr>
                <w:rFonts w:ascii="Times New Roman" w:eastAsia="Times New Roman" w:hAnsi="Times New Roman"/>
                <w:sz w:val="24"/>
                <w:szCs w:val="24"/>
              </w:rPr>
              <w:t>, 450 g</w:t>
            </w:r>
          </w:p>
          <w:p w14:paraId="266FC7F8" w14:textId="77777777" w:rsidR="00C87528" w:rsidRPr="00532F3F" w:rsidRDefault="00C87528" w:rsidP="00C87528">
            <w:pPr>
              <w:ind w:firstLine="993"/>
              <w:rPr>
                <w:rFonts w:ascii="Times New Roman" w:eastAsia="Times New Roman" w:hAnsi="Times New Roman"/>
                <w:sz w:val="24"/>
                <w:szCs w:val="24"/>
              </w:rPr>
            </w:pPr>
            <w:r w:rsidRPr="00532F3F">
              <w:rPr>
                <w:rFonts w:ascii="Times New Roman" w:eastAsia="Times New Roman" w:hAnsi="Times New Roman"/>
                <w:sz w:val="24"/>
                <w:szCs w:val="24"/>
              </w:rPr>
              <w:t xml:space="preserve">- desert (cu </w:t>
            </w:r>
            <w:proofErr w:type="spellStart"/>
            <w:r w:rsidRPr="00532F3F">
              <w:rPr>
                <w:rFonts w:ascii="Times New Roman" w:eastAsia="Times New Roman" w:hAnsi="Times New Roman"/>
                <w:sz w:val="24"/>
                <w:szCs w:val="24"/>
              </w:rPr>
              <w:t>continut</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zahar</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mai</w:t>
            </w:r>
            <w:proofErr w:type="spellEnd"/>
            <w:r w:rsidRPr="00532F3F">
              <w:rPr>
                <w:rFonts w:ascii="Times New Roman" w:eastAsia="Times New Roman" w:hAnsi="Times New Roman"/>
                <w:sz w:val="24"/>
                <w:szCs w:val="24"/>
              </w:rPr>
              <w:t xml:space="preserve"> mic de 10g/100 g </w:t>
            </w:r>
            <w:proofErr w:type="spellStart"/>
            <w:r w:rsidRPr="00532F3F">
              <w:rPr>
                <w:rFonts w:ascii="Times New Roman" w:eastAsia="Times New Roman" w:hAnsi="Times New Roman"/>
                <w:sz w:val="24"/>
                <w:szCs w:val="24"/>
              </w:rPr>
              <w:t>produs</w:t>
            </w:r>
            <w:proofErr w:type="spellEnd"/>
            <w:r w:rsidRPr="00532F3F">
              <w:rPr>
                <w:rFonts w:ascii="Times New Roman" w:eastAsia="Times New Roman" w:hAnsi="Times New Roman"/>
                <w:sz w:val="24"/>
                <w:szCs w:val="24"/>
              </w:rPr>
              <w:t>), 200 g</w:t>
            </w:r>
          </w:p>
          <w:p w14:paraId="29573C21" w14:textId="77777777" w:rsidR="00C87528" w:rsidRPr="00532F3F" w:rsidRDefault="00C87528" w:rsidP="00C87528">
            <w:pPr>
              <w:ind w:firstLine="993"/>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apa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minerala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carbogazoasa</w:t>
            </w:r>
            <w:proofErr w:type="spellEnd"/>
            <w:r w:rsidRPr="00532F3F">
              <w:rPr>
                <w:rFonts w:ascii="Times New Roman" w:eastAsia="Times New Roman" w:hAnsi="Times New Roman"/>
                <w:sz w:val="24"/>
                <w:szCs w:val="24"/>
              </w:rPr>
              <w:t>/</w:t>
            </w:r>
            <w:proofErr w:type="spellStart"/>
            <w:r w:rsidRPr="00532F3F">
              <w:rPr>
                <w:rFonts w:ascii="Times New Roman" w:eastAsia="Times New Roman" w:hAnsi="Times New Roman"/>
                <w:sz w:val="24"/>
                <w:szCs w:val="24"/>
              </w:rPr>
              <w:t>plata</w:t>
            </w:r>
            <w:proofErr w:type="spellEnd"/>
            <w:r w:rsidRPr="00532F3F">
              <w:rPr>
                <w:rFonts w:ascii="Times New Roman" w:eastAsia="Times New Roman" w:hAnsi="Times New Roman"/>
                <w:sz w:val="24"/>
                <w:szCs w:val="24"/>
              </w:rPr>
              <w:t>, 500 ml</w:t>
            </w:r>
          </w:p>
          <w:p w14:paraId="12AA78F6" w14:textId="77777777" w:rsidR="00C87528" w:rsidRPr="00532F3F" w:rsidRDefault="00C87528" w:rsidP="00C87528">
            <w:pPr>
              <w:ind w:firstLine="993"/>
              <w:rPr>
                <w:rFonts w:ascii="Times New Roman" w:eastAsia="Times New Roman" w:hAnsi="Times New Roman"/>
                <w:sz w:val="24"/>
                <w:szCs w:val="24"/>
              </w:rPr>
            </w:pPr>
            <w:r w:rsidRPr="00532F3F">
              <w:rPr>
                <w:rFonts w:ascii="Times New Roman" w:eastAsia="Times New Roman" w:hAnsi="Times New Roman"/>
                <w:sz w:val="24"/>
                <w:szCs w:val="24"/>
              </w:rPr>
              <w:t xml:space="preserve">- fresh din </w:t>
            </w:r>
            <w:proofErr w:type="spellStart"/>
            <w:r w:rsidRPr="00532F3F">
              <w:rPr>
                <w:rFonts w:ascii="Times New Roman" w:eastAsia="Times New Roman" w:hAnsi="Times New Roman"/>
                <w:sz w:val="24"/>
                <w:szCs w:val="24"/>
              </w:rPr>
              <w:t>fructe</w:t>
            </w:r>
            <w:proofErr w:type="spellEnd"/>
            <w:r w:rsidRPr="00532F3F">
              <w:rPr>
                <w:rFonts w:ascii="Times New Roman" w:eastAsia="Times New Roman" w:hAnsi="Times New Roman"/>
                <w:sz w:val="24"/>
                <w:szCs w:val="24"/>
              </w:rPr>
              <w:t>, 500 ml</w:t>
            </w:r>
          </w:p>
          <w:p w14:paraId="30EF26F9" w14:textId="77777777" w:rsidR="00C87528" w:rsidRPr="00532F3F" w:rsidRDefault="00C87528" w:rsidP="00C87528">
            <w:pPr>
              <w:ind w:left="720"/>
              <w:jc w:val="both"/>
              <w:rPr>
                <w:rFonts w:ascii="Times New Roman" w:eastAsia="Times New Roman" w:hAnsi="Times New Roman"/>
                <w:sz w:val="24"/>
                <w:szCs w:val="24"/>
              </w:rPr>
            </w:pPr>
          </w:p>
          <w:p w14:paraId="61B6DB5F" w14:textId="77777777" w:rsidR="00C87528" w:rsidRPr="00532F3F" w:rsidRDefault="00C87528" w:rsidP="00C87528">
            <w:pPr>
              <w:ind w:left="72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Locatiile</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servire</w:t>
            </w:r>
            <w:proofErr w:type="spellEnd"/>
            <w:r w:rsidRPr="00532F3F">
              <w:rPr>
                <w:rFonts w:ascii="Times New Roman" w:eastAsia="Times New Roman" w:hAnsi="Times New Roman"/>
                <w:sz w:val="24"/>
                <w:szCs w:val="24"/>
              </w:rPr>
              <w:t xml:space="preserve"> a </w:t>
            </w:r>
            <w:proofErr w:type="spellStart"/>
            <w:r w:rsidRPr="00532F3F">
              <w:rPr>
                <w:rFonts w:ascii="Times New Roman" w:eastAsia="Times New Roman" w:hAnsi="Times New Roman"/>
                <w:sz w:val="24"/>
                <w:szCs w:val="24"/>
              </w:rPr>
              <w:t>meselor</w:t>
            </w:r>
            <w:proofErr w:type="spellEnd"/>
            <w:r w:rsidRPr="00532F3F">
              <w:rPr>
                <w:rFonts w:ascii="Times New Roman" w:eastAsia="Times New Roman" w:hAnsi="Times New Roman"/>
                <w:sz w:val="24"/>
                <w:szCs w:val="24"/>
              </w:rPr>
              <w:t xml:space="preserve">: </w:t>
            </w:r>
          </w:p>
          <w:p w14:paraId="3F0ABF34" w14:textId="77777777" w:rsidR="00C87528" w:rsidRPr="00217048" w:rsidRDefault="00C87528" w:rsidP="00C87528">
            <w:pPr>
              <w:numPr>
                <w:ilvl w:val="0"/>
                <w:numId w:val="39"/>
              </w:numPr>
              <w:overflowPunct/>
              <w:autoSpaceDE/>
              <w:autoSpaceDN/>
              <w:adjustRightInd/>
              <w:jc w:val="both"/>
              <w:textAlignment w:val="auto"/>
              <w:rPr>
                <w:rFonts w:ascii="Times New Roman" w:eastAsia="Times New Roman" w:hAnsi="Times New Roman"/>
                <w:sz w:val="24"/>
                <w:szCs w:val="24"/>
              </w:rPr>
            </w:pPr>
            <w:proofErr w:type="spellStart"/>
            <w:r w:rsidRPr="00532F3F">
              <w:rPr>
                <w:rFonts w:ascii="Times New Roman" w:eastAsia="Times New Roman" w:hAnsi="Times New Roman"/>
                <w:sz w:val="24"/>
                <w:szCs w:val="24"/>
              </w:rPr>
              <w:t>Prânz</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și</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cină</w:t>
            </w:r>
            <w:proofErr w:type="spellEnd"/>
            <w:r w:rsidRPr="00532F3F">
              <w:rPr>
                <w:rFonts w:ascii="Times New Roman" w:eastAsia="Times New Roman" w:hAnsi="Times New Roman"/>
                <w:sz w:val="24"/>
                <w:szCs w:val="24"/>
              </w:rPr>
              <w:t xml:space="preserve">: </w:t>
            </w:r>
            <w:r w:rsidRPr="00217048">
              <w:rPr>
                <w:rFonts w:ascii="Times New Roman" w:eastAsia="Times New Roman" w:hAnsi="Times New Roman"/>
                <w:sz w:val="24"/>
                <w:szCs w:val="24"/>
              </w:rPr>
              <w:t xml:space="preserve">restaurant </w:t>
            </w:r>
            <w:proofErr w:type="spellStart"/>
            <w:r w:rsidRPr="00217048">
              <w:rPr>
                <w:rFonts w:ascii="Times New Roman" w:eastAsia="Times New Roman" w:hAnsi="Times New Roman"/>
                <w:sz w:val="24"/>
                <w:szCs w:val="24"/>
              </w:rPr>
              <w:t>clasificat</w:t>
            </w:r>
            <w:proofErr w:type="spellEnd"/>
            <w:r w:rsidRPr="00217048">
              <w:rPr>
                <w:rFonts w:ascii="Times New Roman" w:eastAsia="Times New Roman" w:hAnsi="Times New Roman"/>
                <w:sz w:val="24"/>
                <w:szCs w:val="24"/>
              </w:rPr>
              <w:t xml:space="preserve"> </w:t>
            </w:r>
            <w:r w:rsidRPr="00217048">
              <w:rPr>
                <w:rFonts w:ascii="Times New Roman" w:eastAsia="Times New Roman" w:hAnsi="Times New Roman"/>
                <w:color w:val="000000" w:themeColor="text1"/>
                <w:sz w:val="24"/>
                <w:szCs w:val="24"/>
              </w:rPr>
              <w:t xml:space="preserve">minim </w:t>
            </w:r>
            <w:r w:rsidRPr="00217048">
              <w:rPr>
                <w:rFonts w:ascii="Times New Roman" w:eastAsia="Times New Roman" w:hAnsi="Times New Roman"/>
                <w:sz w:val="24"/>
                <w:szCs w:val="24"/>
              </w:rPr>
              <w:t xml:space="preserve">3 stele din </w:t>
            </w:r>
            <w:proofErr w:type="spellStart"/>
            <w:r w:rsidRPr="00217048">
              <w:rPr>
                <w:rFonts w:ascii="Times New Roman" w:eastAsia="Times New Roman" w:hAnsi="Times New Roman"/>
                <w:sz w:val="24"/>
                <w:szCs w:val="24"/>
              </w:rPr>
              <w:t>cadrul</w:t>
            </w:r>
            <w:proofErr w:type="spellEnd"/>
            <w:r w:rsidRPr="00217048">
              <w:rPr>
                <w:rFonts w:ascii="Times New Roman" w:eastAsia="Times New Roman" w:hAnsi="Times New Roman"/>
                <w:sz w:val="24"/>
                <w:szCs w:val="24"/>
              </w:rPr>
              <w:t xml:space="preserve"> </w:t>
            </w:r>
            <w:proofErr w:type="spellStart"/>
            <w:r w:rsidRPr="00217048">
              <w:rPr>
                <w:rFonts w:ascii="Times New Roman" w:eastAsia="Times New Roman" w:hAnsi="Times New Roman"/>
                <w:sz w:val="24"/>
                <w:szCs w:val="24"/>
              </w:rPr>
              <w:t>unui</w:t>
            </w:r>
            <w:proofErr w:type="spellEnd"/>
            <w:r w:rsidRPr="00217048">
              <w:rPr>
                <w:rFonts w:ascii="Times New Roman" w:eastAsia="Times New Roman" w:hAnsi="Times New Roman"/>
                <w:sz w:val="24"/>
                <w:szCs w:val="24"/>
              </w:rPr>
              <w:t xml:space="preserve"> complex hotelier </w:t>
            </w:r>
            <w:proofErr w:type="spellStart"/>
            <w:r w:rsidRPr="00217048">
              <w:rPr>
                <w:rFonts w:ascii="Times New Roman" w:eastAsia="Times New Roman" w:hAnsi="Times New Roman"/>
                <w:sz w:val="24"/>
                <w:szCs w:val="24"/>
              </w:rPr>
              <w:t>clasificat</w:t>
            </w:r>
            <w:proofErr w:type="spellEnd"/>
            <w:r w:rsidRPr="00217048">
              <w:rPr>
                <w:rFonts w:ascii="Times New Roman" w:eastAsia="Times New Roman" w:hAnsi="Times New Roman"/>
                <w:sz w:val="24"/>
                <w:szCs w:val="24"/>
              </w:rPr>
              <w:t xml:space="preserve"> minim 3 </w:t>
            </w:r>
            <w:proofErr w:type="gramStart"/>
            <w:r w:rsidRPr="00217048">
              <w:rPr>
                <w:rFonts w:ascii="Times New Roman" w:eastAsia="Times New Roman" w:hAnsi="Times New Roman"/>
                <w:sz w:val="24"/>
                <w:szCs w:val="24"/>
              </w:rPr>
              <w:t>stele</w:t>
            </w:r>
            <w:proofErr w:type="gramEnd"/>
            <w:r w:rsidRPr="00217048">
              <w:rPr>
                <w:rFonts w:ascii="Times New Roman" w:eastAsia="Times New Roman" w:hAnsi="Times New Roman"/>
                <w:sz w:val="24"/>
                <w:szCs w:val="24"/>
              </w:rPr>
              <w:t xml:space="preserve">, </w:t>
            </w:r>
            <w:proofErr w:type="spellStart"/>
            <w:r w:rsidRPr="00217048">
              <w:rPr>
                <w:rFonts w:ascii="Times New Roman" w:eastAsia="Times New Roman" w:hAnsi="Times New Roman"/>
                <w:sz w:val="24"/>
                <w:szCs w:val="24"/>
              </w:rPr>
              <w:t>situat</w:t>
            </w:r>
            <w:proofErr w:type="spellEnd"/>
            <w:r w:rsidRPr="00217048">
              <w:rPr>
                <w:rFonts w:ascii="Times New Roman" w:eastAsia="Times New Roman" w:hAnsi="Times New Roman"/>
                <w:sz w:val="24"/>
                <w:szCs w:val="24"/>
              </w:rPr>
              <w:t xml:space="preserve"> la o </w:t>
            </w:r>
            <w:proofErr w:type="spellStart"/>
            <w:r w:rsidRPr="00217048">
              <w:rPr>
                <w:rFonts w:ascii="Times New Roman" w:eastAsia="Times New Roman" w:hAnsi="Times New Roman"/>
                <w:sz w:val="24"/>
                <w:szCs w:val="24"/>
              </w:rPr>
              <w:t>distanță</w:t>
            </w:r>
            <w:proofErr w:type="spellEnd"/>
            <w:r w:rsidRPr="00217048">
              <w:rPr>
                <w:rFonts w:ascii="Times New Roman" w:eastAsia="Times New Roman" w:hAnsi="Times New Roman"/>
                <w:sz w:val="24"/>
                <w:szCs w:val="24"/>
              </w:rPr>
              <w:t xml:space="preserve"> de maxim 2,5 km de </w:t>
            </w:r>
            <w:proofErr w:type="spellStart"/>
            <w:r w:rsidRPr="00217048">
              <w:rPr>
                <w:rFonts w:ascii="Times New Roman" w:eastAsia="Times New Roman" w:hAnsi="Times New Roman"/>
                <w:sz w:val="24"/>
                <w:szCs w:val="24"/>
              </w:rPr>
              <w:t>sediul</w:t>
            </w:r>
            <w:proofErr w:type="spellEnd"/>
            <w:r w:rsidRPr="00217048">
              <w:rPr>
                <w:rFonts w:ascii="Times New Roman" w:eastAsia="Times New Roman" w:hAnsi="Times New Roman"/>
                <w:sz w:val="24"/>
                <w:szCs w:val="24"/>
              </w:rPr>
              <w:t xml:space="preserve"> </w:t>
            </w:r>
            <w:proofErr w:type="spellStart"/>
            <w:r w:rsidRPr="00217048">
              <w:rPr>
                <w:rFonts w:ascii="Times New Roman" w:eastAsia="Times New Roman" w:hAnsi="Times New Roman"/>
                <w:sz w:val="24"/>
                <w:szCs w:val="24"/>
              </w:rPr>
              <w:t>Centrului</w:t>
            </w:r>
            <w:proofErr w:type="spellEnd"/>
            <w:r w:rsidRPr="00217048">
              <w:rPr>
                <w:rFonts w:ascii="Times New Roman" w:eastAsia="Times New Roman" w:hAnsi="Times New Roman"/>
                <w:sz w:val="24"/>
                <w:szCs w:val="24"/>
              </w:rPr>
              <w:t xml:space="preserve"> de </w:t>
            </w:r>
            <w:proofErr w:type="spellStart"/>
            <w:r w:rsidRPr="00217048">
              <w:rPr>
                <w:rFonts w:ascii="Times New Roman" w:eastAsia="Times New Roman" w:hAnsi="Times New Roman"/>
                <w:sz w:val="24"/>
                <w:szCs w:val="24"/>
              </w:rPr>
              <w:t>Cercetare</w:t>
            </w:r>
            <w:proofErr w:type="spellEnd"/>
            <w:r w:rsidRPr="00217048">
              <w:rPr>
                <w:rFonts w:ascii="Times New Roman" w:eastAsia="Times New Roman" w:hAnsi="Times New Roman"/>
                <w:sz w:val="24"/>
                <w:szCs w:val="24"/>
              </w:rPr>
              <w:t xml:space="preserve"> </w:t>
            </w:r>
            <w:proofErr w:type="spellStart"/>
            <w:r w:rsidRPr="00217048">
              <w:rPr>
                <w:rFonts w:ascii="Times New Roman" w:eastAsia="Times New Roman" w:hAnsi="Times New Roman"/>
                <w:sz w:val="24"/>
                <w:szCs w:val="24"/>
              </w:rPr>
              <w:t>Rexdan</w:t>
            </w:r>
            <w:proofErr w:type="spellEnd"/>
            <w:r w:rsidRPr="00217048">
              <w:rPr>
                <w:rFonts w:ascii="Times New Roman" w:eastAsia="Times New Roman" w:hAnsi="Times New Roman"/>
                <w:sz w:val="24"/>
                <w:szCs w:val="24"/>
              </w:rPr>
              <w:t xml:space="preserve"> din </w:t>
            </w:r>
            <w:proofErr w:type="spellStart"/>
            <w:r w:rsidRPr="00217048">
              <w:rPr>
                <w:rFonts w:ascii="Times New Roman" w:eastAsia="Times New Roman" w:hAnsi="Times New Roman"/>
                <w:sz w:val="24"/>
                <w:szCs w:val="24"/>
              </w:rPr>
              <w:t>cadrul</w:t>
            </w:r>
            <w:proofErr w:type="spellEnd"/>
            <w:r w:rsidRPr="00217048">
              <w:rPr>
                <w:rFonts w:ascii="Times New Roman" w:eastAsia="Times New Roman" w:hAnsi="Times New Roman"/>
                <w:sz w:val="24"/>
                <w:szCs w:val="24"/>
              </w:rPr>
              <w:t xml:space="preserve"> </w:t>
            </w:r>
            <w:proofErr w:type="spellStart"/>
            <w:r w:rsidRPr="00217048">
              <w:rPr>
                <w:rFonts w:ascii="Times New Roman" w:eastAsia="Times New Roman" w:hAnsi="Times New Roman"/>
                <w:sz w:val="24"/>
                <w:szCs w:val="24"/>
              </w:rPr>
              <w:t>Universității</w:t>
            </w:r>
            <w:proofErr w:type="spellEnd"/>
            <w:r w:rsidRPr="00217048">
              <w:rPr>
                <w:rFonts w:ascii="Times New Roman" w:eastAsia="Times New Roman" w:hAnsi="Times New Roman"/>
                <w:sz w:val="24"/>
                <w:szCs w:val="24"/>
              </w:rPr>
              <w:t xml:space="preserve"> „</w:t>
            </w:r>
            <w:proofErr w:type="spellStart"/>
            <w:r w:rsidRPr="00217048">
              <w:rPr>
                <w:rFonts w:ascii="Times New Roman" w:eastAsia="Times New Roman" w:hAnsi="Times New Roman"/>
                <w:sz w:val="24"/>
                <w:szCs w:val="24"/>
              </w:rPr>
              <w:t>Dunărea</w:t>
            </w:r>
            <w:proofErr w:type="spellEnd"/>
            <w:r w:rsidRPr="00217048">
              <w:rPr>
                <w:rFonts w:ascii="Times New Roman" w:eastAsia="Times New Roman" w:hAnsi="Times New Roman"/>
                <w:sz w:val="24"/>
                <w:szCs w:val="24"/>
              </w:rPr>
              <w:t xml:space="preserve"> de Jos” </w:t>
            </w:r>
            <w:proofErr w:type="spellStart"/>
            <w:r w:rsidRPr="00217048">
              <w:rPr>
                <w:rFonts w:ascii="Times New Roman" w:eastAsia="Times New Roman" w:hAnsi="Times New Roman"/>
                <w:sz w:val="24"/>
                <w:szCs w:val="24"/>
              </w:rPr>
              <w:t>Galați</w:t>
            </w:r>
            <w:proofErr w:type="spellEnd"/>
            <w:r w:rsidRPr="00217048">
              <w:rPr>
                <w:rFonts w:ascii="Times New Roman" w:eastAsia="Times New Roman" w:hAnsi="Times New Roman"/>
                <w:sz w:val="24"/>
                <w:szCs w:val="24"/>
              </w:rPr>
              <w:t xml:space="preserve"> (Str. George </w:t>
            </w:r>
            <w:proofErr w:type="spellStart"/>
            <w:r w:rsidRPr="00217048">
              <w:rPr>
                <w:rFonts w:ascii="Times New Roman" w:eastAsia="Times New Roman" w:hAnsi="Times New Roman"/>
                <w:sz w:val="24"/>
                <w:szCs w:val="24"/>
              </w:rPr>
              <w:t>Coșbuc</w:t>
            </w:r>
            <w:proofErr w:type="spellEnd"/>
            <w:r w:rsidRPr="00217048">
              <w:rPr>
                <w:rFonts w:ascii="Times New Roman" w:eastAsia="Times New Roman" w:hAnsi="Times New Roman"/>
                <w:sz w:val="24"/>
                <w:szCs w:val="24"/>
              </w:rPr>
              <w:t xml:space="preserve"> nr. 98) </w:t>
            </w:r>
            <w:proofErr w:type="spellStart"/>
            <w:r w:rsidRPr="00217048">
              <w:rPr>
                <w:rFonts w:ascii="Times New Roman" w:eastAsia="Times New Roman" w:hAnsi="Times New Roman"/>
                <w:sz w:val="24"/>
                <w:szCs w:val="24"/>
              </w:rPr>
              <w:t>și</w:t>
            </w:r>
            <w:proofErr w:type="spellEnd"/>
            <w:r w:rsidRPr="00217048">
              <w:rPr>
                <w:rFonts w:ascii="Times New Roman" w:eastAsia="Times New Roman" w:hAnsi="Times New Roman"/>
                <w:sz w:val="24"/>
                <w:szCs w:val="24"/>
              </w:rPr>
              <w:t xml:space="preserve"> de </w:t>
            </w:r>
            <w:proofErr w:type="spellStart"/>
            <w:r w:rsidRPr="00217048">
              <w:rPr>
                <w:rFonts w:ascii="Times New Roman" w:eastAsia="Times New Roman" w:hAnsi="Times New Roman"/>
                <w:sz w:val="24"/>
                <w:szCs w:val="24"/>
              </w:rPr>
              <w:t>nava</w:t>
            </w:r>
            <w:proofErr w:type="spellEnd"/>
            <w:r w:rsidRPr="00217048">
              <w:rPr>
                <w:rFonts w:ascii="Times New Roman" w:eastAsia="Times New Roman" w:hAnsi="Times New Roman"/>
                <w:sz w:val="24"/>
                <w:szCs w:val="24"/>
              </w:rPr>
              <w:t xml:space="preserve"> REXDAN </w:t>
            </w:r>
            <w:proofErr w:type="spellStart"/>
            <w:r w:rsidRPr="00217048">
              <w:rPr>
                <w:rFonts w:ascii="Times New Roman" w:eastAsia="Times New Roman" w:hAnsi="Times New Roman"/>
                <w:sz w:val="24"/>
                <w:szCs w:val="24"/>
              </w:rPr>
              <w:t>ancorată</w:t>
            </w:r>
            <w:proofErr w:type="spellEnd"/>
            <w:r w:rsidRPr="00217048">
              <w:rPr>
                <w:rFonts w:ascii="Times New Roman" w:eastAsia="Times New Roman" w:hAnsi="Times New Roman"/>
                <w:sz w:val="24"/>
                <w:szCs w:val="24"/>
              </w:rPr>
              <w:t xml:space="preserve"> la </w:t>
            </w:r>
            <w:proofErr w:type="spellStart"/>
            <w:r w:rsidRPr="00217048">
              <w:rPr>
                <w:rFonts w:ascii="Times New Roman" w:eastAsia="Times New Roman" w:hAnsi="Times New Roman"/>
                <w:sz w:val="24"/>
                <w:szCs w:val="24"/>
              </w:rPr>
              <w:t>pontonul</w:t>
            </w:r>
            <w:proofErr w:type="spellEnd"/>
            <w:r w:rsidRPr="00217048">
              <w:rPr>
                <w:rFonts w:ascii="Times New Roman" w:eastAsia="Times New Roman" w:hAnsi="Times New Roman"/>
                <w:sz w:val="24"/>
                <w:szCs w:val="24"/>
              </w:rPr>
              <w:t xml:space="preserve"> </w:t>
            </w:r>
            <w:proofErr w:type="spellStart"/>
            <w:r w:rsidRPr="00217048">
              <w:rPr>
                <w:rFonts w:ascii="Times New Roman" w:eastAsia="Times New Roman" w:hAnsi="Times New Roman"/>
                <w:sz w:val="24"/>
                <w:szCs w:val="24"/>
              </w:rPr>
              <w:t>Universității</w:t>
            </w:r>
            <w:proofErr w:type="spellEnd"/>
            <w:r w:rsidRPr="00217048">
              <w:rPr>
                <w:rFonts w:ascii="Times New Roman" w:eastAsia="Times New Roman" w:hAnsi="Times New Roman"/>
                <w:sz w:val="24"/>
                <w:szCs w:val="24"/>
              </w:rPr>
              <w:t xml:space="preserve">, cu </w:t>
            </w:r>
            <w:proofErr w:type="spellStart"/>
            <w:r w:rsidRPr="00217048">
              <w:rPr>
                <w:rFonts w:ascii="Times New Roman" w:eastAsia="Times New Roman" w:hAnsi="Times New Roman"/>
                <w:sz w:val="24"/>
                <w:szCs w:val="24"/>
              </w:rPr>
              <w:t>respectarea</w:t>
            </w:r>
            <w:proofErr w:type="spellEnd"/>
            <w:r w:rsidRPr="00217048">
              <w:rPr>
                <w:rFonts w:ascii="Times New Roman" w:eastAsia="Times New Roman" w:hAnsi="Times New Roman"/>
                <w:sz w:val="24"/>
                <w:szCs w:val="24"/>
              </w:rPr>
              <w:t xml:space="preserve"> </w:t>
            </w:r>
            <w:proofErr w:type="spellStart"/>
            <w:r w:rsidRPr="00217048">
              <w:rPr>
                <w:rFonts w:ascii="Times New Roman" w:eastAsia="Times New Roman" w:hAnsi="Times New Roman"/>
                <w:sz w:val="24"/>
                <w:szCs w:val="24"/>
              </w:rPr>
              <w:t>normelor</w:t>
            </w:r>
            <w:proofErr w:type="spellEnd"/>
            <w:r w:rsidRPr="00217048">
              <w:rPr>
                <w:rFonts w:ascii="Times New Roman" w:eastAsia="Times New Roman" w:hAnsi="Times New Roman"/>
                <w:sz w:val="24"/>
                <w:szCs w:val="24"/>
              </w:rPr>
              <w:t xml:space="preserve"> </w:t>
            </w:r>
            <w:proofErr w:type="spellStart"/>
            <w:r w:rsidRPr="00217048">
              <w:rPr>
                <w:rFonts w:ascii="Times New Roman" w:eastAsia="Times New Roman" w:hAnsi="Times New Roman"/>
                <w:sz w:val="24"/>
                <w:szCs w:val="24"/>
              </w:rPr>
              <w:t>sanitare</w:t>
            </w:r>
            <w:proofErr w:type="spellEnd"/>
            <w:r w:rsidRPr="00217048">
              <w:rPr>
                <w:rFonts w:ascii="Times New Roman" w:eastAsia="Times New Roman" w:hAnsi="Times New Roman"/>
                <w:sz w:val="24"/>
                <w:szCs w:val="24"/>
              </w:rPr>
              <w:t xml:space="preserve"> </w:t>
            </w:r>
            <w:proofErr w:type="spellStart"/>
            <w:r w:rsidRPr="00217048">
              <w:rPr>
                <w:rFonts w:ascii="Times New Roman" w:eastAsia="Times New Roman" w:hAnsi="Times New Roman"/>
                <w:sz w:val="24"/>
                <w:szCs w:val="24"/>
              </w:rPr>
              <w:t>și</w:t>
            </w:r>
            <w:proofErr w:type="spellEnd"/>
            <w:r w:rsidRPr="00217048">
              <w:rPr>
                <w:rFonts w:ascii="Times New Roman" w:eastAsia="Times New Roman" w:hAnsi="Times New Roman"/>
                <w:sz w:val="24"/>
                <w:szCs w:val="24"/>
              </w:rPr>
              <w:t xml:space="preserve"> </w:t>
            </w:r>
            <w:proofErr w:type="spellStart"/>
            <w:r w:rsidRPr="00217048">
              <w:rPr>
                <w:rFonts w:ascii="Times New Roman" w:eastAsia="Times New Roman" w:hAnsi="Times New Roman"/>
                <w:sz w:val="24"/>
                <w:szCs w:val="24"/>
              </w:rPr>
              <w:t>prevederilor</w:t>
            </w:r>
            <w:proofErr w:type="spellEnd"/>
            <w:r w:rsidRPr="00217048">
              <w:rPr>
                <w:rFonts w:ascii="Times New Roman" w:eastAsia="Times New Roman" w:hAnsi="Times New Roman"/>
                <w:sz w:val="24"/>
                <w:szCs w:val="24"/>
              </w:rPr>
              <w:t xml:space="preserve"> </w:t>
            </w:r>
            <w:proofErr w:type="spellStart"/>
            <w:r w:rsidRPr="00217048">
              <w:rPr>
                <w:rFonts w:ascii="Times New Roman" w:eastAsia="Times New Roman" w:hAnsi="Times New Roman"/>
                <w:sz w:val="24"/>
                <w:szCs w:val="24"/>
              </w:rPr>
              <w:t>legale</w:t>
            </w:r>
            <w:proofErr w:type="spellEnd"/>
            <w:r w:rsidRPr="00217048">
              <w:rPr>
                <w:rFonts w:ascii="Times New Roman" w:eastAsia="Times New Roman" w:hAnsi="Times New Roman"/>
                <w:sz w:val="24"/>
                <w:szCs w:val="24"/>
              </w:rPr>
              <w:t xml:space="preserve"> </w:t>
            </w:r>
            <w:proofErr w:type="spellStart"/>
            <w:r w:rsidRPr="00217048">
              <w:rPr>
                <w:rFonts w:ascii="Times New Roman" w:eastAsia="Times New Roman" w:hAnsi="Times New Roman"/>
                <w:sz w:val="24"/>
                <w:szCs w:val="24"/>
              </w:rPr>
              <w:t>în</w:t>
            </w:r>
            <w:proofErr w:type="spellEnd"/>
            <w:r w:rsidRPr="00217048">
              <w:rPr>
                <w:rFonts w:ascii="Times New Roman" w:eastAsia="Times New Roman" w:hAnsi="Times New Roman"/>
                <w:sz w:val="24"/>
                <w:szCs w:val="24"/>
              </w:rPr>
              <w:t xml:space="preserve"> </w:t>
            </w:r>
            <w:proofErr w:type="spellStart"/>
            <w:r w:rsidRPr="00217048">
              <w:rPr>
                <w:rFonts w:ascii="Times New Roman" w:eastAsia="Times New Roman" w:hAnsi="Times New Roman"/>
                <w:sz w:val="24"/>
                <w:szCs w:val="24"/>
              </w:rPr>
              <w:t>vigoare</w:t>
            </w:r>
            <w:proofErr w:type="spellEnd"/>
            <w:r w:rsidRPr="00217048">
              <w:rPr>
                <w:rFonts w:ascii="Times New Roman" w:eastAsia="Times New Roman" w:hAnsi="Times New Roman"/>
                <w:sz w:val="24"/>
                <w:szCs w:val="24"/>
              </w:rPr>
              <w:t xml:space="preserve"> la </w:t>
            </w:r>
            <w:proofErr w:type="spellStart"/>
            <w:r w:rsidRPr="00217048">
              <w:rPr>
                <w:rFonts w:ascii="Times New Roman" w:eastAsia="Times New Roman" w:hAnsi="Times New Roman"/>
                <w:sz w:val="24"/>
                <w:szCs w:val="24"/>
              </w:rPr>
              <w:t>momentul</w:t>
            </w:r>
            <w:proofErr w:type="spellEnd"/>
            <w:r w:rsidRPr="00217048">
              <w:rPr>
                <w:rFonts w:ascii="Times New Roman" w:eastAsia="Times New Roman" w:hAnsi="Times New Roman"/>
                <w:sz w:val="24"/>
                <w:szCs w:val="24"/>
              </w:rPr>
              <w:t xml:space="preserve"> </w:t>
            </w:r>
            <w:proofErr w:type="spellStart"/>
            <w:r w:rsidRPr="00217048">
              <w:rPr>
                <w:rFonts w:ascii="Times New Roman" w:eastAsia="Times New Roman" w:hAnsi="Times New Roman"/>
                <w:sz w:val="24"/>
                <w:szCs w:val="24"/>
              </w:rPr>
              <w:t>desfășurării</w:t>
            </w:r>
            <w:proofErr w:type="spellEnd"/>
            <w:r w:rsidRPr="00217048">
              <w:rPr>
                <w:rFonts w:ascii="Times New Roman" w:eastAsia="Times New Roman" w:hAnsi="Times New Roman"/>
                <w:sz w:val="24"/>
                <w:szCs w:val="24"/>
              </w:rPr>
              <w:t xml:space="preserve"> </w:t>
            </w:r>
            <w:proofErr w:type="spellStart"/>
            <w:r w:rsidRPr="00217048">
              <w:rPr>
                <w:rFonts w:ascii="Times New Roman" w:eastAsia="Times New Roman" w:hAnsi="Times New Roman"/>
                <w:sz w:val="24"/>
                <w:szCs w:val="24"/>
              </w:rPr>
              <w:t>evenimentului</w:t>
            </w:r>
            <w:proofErr w:type="spellEnd"/>
            <w:r w:rsidRPr="00217048">
              <w:rPr>
                <w:rFonts w:ascii="Times New Roman" w:eastAsia="Times New Roman" w:hAnsi="Times New Roman"/>
                <w:sz w:val="24"/>
                <w:szCs w:val="24"/>
              </w:rPr>
              <w:t>.</w:t>
            </w: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data de 28 </w:t>
            </w:r>
            <w:proofErr w:type="spellStart"/>
            <w:r>
              <w:rPr>
                <w:rFonts w:ascii="Times New Roman" w:eastAsia="Times New Roman" w:hAnsi="Times New Roman"/>
                <w:sz w:val="24"/>
                <w:szCs w:val="24"/>
              </w:rPr>
              <w:t>mai</w:t>
            </w:r>
            <w:proofErr w:type="spellEnd"/>
            <w:r>
              <w:rPr>
                <w:rFonts w:ascii="Times New Roman" w:eastAsia="Times New Roman" w:hAnsi="Times New Roman"/>
                <w:sz w:val="24"/>
                <w:szCs w:val="24"/>
              </w:rPr>
              <w:t xml:space="preserve"> 2025 masa de </w:t>
            </w:r>
            <w:proofErr w:type="spellStart"/>
            <w:r>
              <w:rPr>
                <w:rFonts w:ascii="Times New Roman" w:eastAsia="Times New Roman" w:hAnsi="Times New Roman"/>
                <w:sz w:val="24"/>
                <w:szCs w:val="24"/>
              </w:rPr>
              <w:t>prânz</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fi </w:t>
            </w:r>
            <w:proofErr w:type="spellStart"/>
            <w:r>
              <w:rPr>
                <w:rFonts w:ascii="Times New Roman" w:eastAsia="Times New Roman" w:hAnsi="Times New Roman"/>
                <w:sz w:val="24"/>
                <w:szCs w:val="24"/>
              </w:rPr>
              <w:t>servită</w:t>
            </w:r>
            <w:proofErr w:type="spellEnd"/>
            <w:r>
              <w:rPr>
                <w:rFonts w:ascii="Times New Roman" w:eastAsia="Times New Roman" w:hAnsi="Times New Roman"/>
                <w:sz w:val="24"/>
                <w:szCs w:val="24"/>
              </w:rPr>
              <w:t xml:space="preserve"> la </w:t>
            </w:r>
            <w:proofErr w:type="spellStart"/>
            <w:r>
              <w:rPr>
                <w:rFonts w:ascii="Times New Roman" w:eastAsia="Times New Roman" w:hAnsi="Times New Roman"/>
                <w:sz w:val="24"/>
                <w:szCs w:val="24"/>
              </w:rPr>
              <w:t>bordul</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navei</w:t>
            </w:r>
            <w:proofErr w:type="spellEnd"/>
            <w:r>
              <w:rPr>
                <w:rFonts w:ascii="Times New Roman" w:eastAsia="Times New Roman" w:hAnsi="Times New Roman"/>
                <w:sz w:val="24"/>
                <w:szCs w:val="24"/>
              </w:rPr>
              <w:t xml:space="preserve"> REXDAN.</w:t>
            </w:r>
          </w:p>
          <w:p w14:paraId="1A55F2C1" w14:textId="77777777" w:rsidR="00C87528" w:rsidRPr="00532F3F" w:rsidRDefault="00C87528" w:rsidP="00C87528">
            <w:pPr>
              <w:ind w:left="993"/>
              <w:jc w:val="both"/>
              <w:rPr>
                <w:rFonts w:ascii="Times New Roman" w:eastAsia="Times New Roman" w:hAnsi="Times New Roman"/>
                <w:b/>
                <w:i/>
                <w:sz w:val="24"/>
                <w:szCs w:val="24"/>
              </w:rPr>
            </w:pPr>
          </w:p>
          <w:p w14:paraId="6E4E86D0" w14:textId="77777777" w:rsidR="00C87528" w:rsidRPr="00532F3F" w:rsidRDefault="00C87528" w:rsidP="00C87528">
            <w:pPr>
              <w:jc w:val="both"/>
              <w:rPr>
                <w:rFonts w:ascii="Times New Roman" w:eastAsia="Times New Roman" w:hAnsi="Times New Roman"/>
                <w:b/>
                <w:i/>
                <w:sz w:val="24"/>
                <w:szCs w:val="24"/>
              </w:rPr>
            </w:pPr>
            <w:proofErr w:type="spellStart"/>
            <w:r w:rsidRPr="00532F3F">
              <w:rPr>
                <w:rFonts w:ascii="Times New Roman" w:eastAsia="Times New Roman" w:hAnsi="Times New Roman"/>
                <w:b/>
                <w:i/>
                <w:sz w:val="24"/>
                <w:szCs w:val="24"/>
              </w:rPr>
              <w:t>Indeplinirea</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cerin</w:t>
            </w:r>
            <w:r>
              <w:rPr>
                <w:rFonts w:ascii="Times New Roman" w:eastAsia="Times New Roman" w:hAnsi="Times New Roman"/>
                <w:b/>
                <w:i/>
                <w:sz w:val="24"/>
                <w:szCs w:val="24"/>
              </w:rPr>
              <w:t>ț</w:t>
            </w:r>
            <w:r w:rsidRPr="00532F3F">
              <w:rPr>
                <w:rFonts w:ascii="Times New Roman" w:eastAsia="Times New Roman" w:hAnsi="Times New Roman"/>
                <w:b/>
                <w:i/>
                <w:sz w:val="24"/>
                <w:szCs w:val="24"/>
              </w:rPr>
              <w:t>ei</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esentiale</w:t>
            </w:r>
            <w:proofErr w:type="spellEnd"/>
            <w:r w:rsidRPr="00532F3F">
              <w:rPr>
                <w:rFonts w:ascii="Times New Roman" w:eastAsia="Times New Roman" w:hAnsi="Times New Roman"/>
                <w:b/>
                <w:i/>
                <w:sz w:val="24"/>
                <w:szCs w:val="24"/>
              </w:rPr>
              <w:t xml:space="preserve"> de </w:t>
            </w:r>
            <w:proofErr w:type="spellStart"/>
            <w:r w:rsidRPr="00532F3F">
              <w:rPr>
                <w:rFonts w:ascii="Times New Roman" w:eastAsia="Times New Roman" w:hAnsi="Times New Roman"/>
                <w:b/>
                <w:i/>
                <w:sz w:val="24"/>
                <w:szCs w:val="24"/>
              </w:rPr>
              <w:t>clasificare</w:t>
            </w:r>
            <w:proofErr w:type="spellEnd"/>
            <w:r w:rsidRPr="00532F3F">
              <w:rPr>
                <w:rFonts w:ascii="Times New Roman" w:eastAsia="Times New Roman" w:hAnsi="Times New Roman"/>
                <w:b/>
                <w:i/>
                <w:sz w:val="24"/>
                <w:szCs w:val="24"/>
              </w:rPr>
              <w:t xml:space="preserve"> a </w:t>
            </w:r>
            <w:proofErr w:type="spellStart"/>
            <w:r w:rsidRPr="00532F3F">
              <w:rPr>
                <w:rFonts w:ascii="Times New Roman" w:eastAsia="Times New Roman" w:hAnsi="Times New Roman"/>
                <w:b/>
                <w:i/>
                <w:sz w:val="24"/>
                <w:szCs w:val="24"/>
              </w:rPr>
              <w:t>complexului</w:t>
            </w:r>
            <w:proofErr w:type="spellEnd"/>
            <w:r w:rsidRPr="00532F3F">
              <w:rPr>
                <w:rFonts w:ascii="Times New Roman" w:eastAsia="Times New Roman" w:hAnsi="Times New Roman"/>
                <w:b/>
                <w:i/>
                <w:sz w:val="24"/>
                <w:szCs w:val="24"/>
              </w:rPr>
              <w:t xml:space="preserve"> hotelier la minim 3 stele se </w:t>
            </w:r>
            <w:proofErr w:type="spellStart"/>
            <w:r w:rsidRPr="00532F3F">
              <w:rPr>
                <w:rFonts w:ascii="Times New Roman" w:eastAsia="Times New Roman" w:hAnsi="Times New Roman"/>
                <w:b/>
                <w:i/>
                <w:sz w:val="24"/>
                <w:szCs w:val="24"/>
              </w:rPr>
              <w:t>va</w:t>
            </w:r>
            <w:proofErr w:type="spellEnd"/>
            <w:r w:rsidRPr="00532F3F">
              <w:rPr>
                <w:rFonts w:ascii="Times New Roman" w:eastAsia="Times New Roman" w:hAnsi="Times New Roman"/>
                <w:b/>
                <w:i/>
                <w:sz w:val="24"/>
                <w:szCs w:val="24"/>
              </w:rPr>
              <w:t xml:space="preserve"> face </w:t>
            </w:r>
            <w:proofErr w:type="spellStart"/>
            <w:r w:rsidRPr="00532F3F">
              <w:rPr>
                <w:rFonts w:ascii="Times New Roman" w:eastAsia="Times New Roman" w:hAnsi="Times New Roman"/>
                <w:b/>
                <w:i/>
                <w:sz w:val="24"/>
                <w:szCs w:val="24"/>
              </w:rPr>
              <w:t>prin</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prezentarea</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copiei</w:t>
            </w:r>
            <w:proofErr w:type="spellEnd"/>
            <w:r w:rsidRPr="00532F3F">
              <w:rPr>
                <w:rFonts w:ascii="Times New Roman" w:eastAsia="Times New Roman" w:hAnsi="Times New Roman"/>
                <w:b/>
                <w:i/>
                <w:sz w:val="24"/>
                <w:szCs w:val="24"/>
              </w:rPr>
              <w:t xml:space="preserve">, conform cu </w:t>
            </w:r>
            <w:proofErr w:type="spellStart"/>
            <w:r w:rsidRPr="00532F3F">
              <w:rPr>
                <w:rFonts w:ascii="Times New Roman" w:eastAsia="Times New Roman" w:hAnsi="Times New Roman"/>
                <w:b/>
                <w:i/>
                <w:sz w:val="24"/>
                <w:szCs w:val="24"/>
              </w:rPr>
              <w:t>originalul</w:t>
            </w:r>
            <w:proofErr w:type="spellEnd"/>
            <w:r w:rsidRPr="00532F3F">
              <w:rPr>
                <w:rFonts w:ascii="Times New Roman" w:eastAsia="Times New Roman" w:hAnsi="Times New Roman"/>
                <w:b/>
                <w:i/>
                <w:sz w:val="24"/>
                <w:szCs w:val="24"/>
              </w:rPr>
              <w:t xml:space="preserve">, a </w:t>
            </w:r>
            <w:proofErr w:type="spellStart"/>
            <w:r w:rsidRPr="00532F3F">
              <w:rPr>
                <w:rFonts w:ascii="Times New Roman" w:eastAsia="Times New Roman" w:hAnsi="Times New Roman"/>
                <w:b/>
                <w:i/>
                <w:sz w:val="24"/>
                <w:szCs w:val="24"/>
              </w:rPr>
              <w:t>certificatului</w:t>
            </w:r>
            <w:proofErr w:type="spellEnd"/>
            <w:r w:rsidRPr="00532F3F">
              <w:rPr>
                <w:rFonts w:ascii="Times New Roman" w:eastAsia="Times New Roman" w:hAnsi="Times New Roman"/>
                <w:b/>
                <w:i/>
                <w:sz w:val="24"/>
                <w:szCs w:val="24"/>
              </w:rPr>
              <w:t xml:space="preserve"> de </w:t>
            </w:r>
            <w:proofErr w:type="spellStart"/>
            <w:r w:rsidRPr="00532F3F">
              <w:rPr>
                <w:rFonts w:ascii="Times New Roman" w:eastAsia="Times New Roman" w:hAnsi="Times New Roman"/>
                <w:b/>
                <w:i/>
                <w:sz w:val="24"/>
                <w:szCs w:val="24"/>
              </w:rPr>
              <w:t>clasificare</w:t>
            </w:r>
            <w:proofErr w:type="spellEnd"/>
            <w:r w:rsidRPr="00532F3F">
              <w:rPr>
                <w:rFonts w:ascii="Times New Roman" w:eastAsia="Times New Roman" w:hAnsi="Times New Roman"/>
                <w:b/>
                <w:i/>
                <w:sz w:val="24"/>
                <w:szCs w:val="24"/>
              </w:rPr>
              <w:t xml:space="preserve"> al </w:t>
            </w:r>
            <w:proofErr w:type="spellStart"/>
            <w:r w:rsidRPr="00532F3F">
              <w:rPr>
                <w:rFonts w:ascii="Times New Roman" w:eastAsia="Times New Roman" w:hAnsi="Times New Roman"/>
                <w:b/>
                <w:i/>
                <w:sz w:val="24"/>
                <w:szCs w:val="24"/>
              </w:rPr>
              <w:t>hotelului</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propus</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în</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oferta</w:t>
            </w:r>
            <w:proofErr w:type="spellEnd"/>
            <w:r w:rsidRPr="00532F3F">
              <w:rPr>
                <w:rFonts w:ascii="Times New Roman" w:eastAsia="Times New Roman" w:hAnsi="Times New Roman"/>
                <w:b/>
                <w:i/>
                <w:sz w:val="24"/>
                <w:szCs w:val="24"/>
              </w:rPr>
              <w:t>.</w:t>
            </w:r>
          </w:p>
          <w:p w14:paraId="5596DC50" w14:textId="77777777" w:rsidR="00C87528" w:rsidRPr="00532F3F" w:rsidRDefault="00C87528" w:rsidP="00C87528">
            <w:pPr>
              <w:jc w:val="both"/>
              <w:rPr>
                <w:rFonts w:ascii="Times New Roman" w:eastAsia="Times New Roman" w:hAnsi="Times New Roman"/>
                <w:b/>
                <w:i/>
                <w:sz w:val="24"/>
                <w:szCs w:val="24"/>
              </w:rPr>
            </w:pPr>
          </w:p>
          <w:p w14:paraId="178EC18E" w14:textId="77777777" w:rsidR="00C87528" w:rsidRPr="00532F3F" w:rsidRDefault="00C87528" w:rsidP="00C87528">
            <w:pPr>
              <w:jc w:val="both"/>
              <w:rPr>
                <w:rFonts w:ascii="Times New Roman" w:eastAsia="Times New Roman" w:hAnsi="Times New Roman"/>
                <w:b/>
                <w:i/>
                <w:sz w:val="24"/>
                <w:szCs w:val="24"/>
              </w:rPr>
            </w:pPr>
            <w:proofErr w:type="spellStart"/>
            <w:r w:rsidRPr="00532F3F">
              <w:rPr>
                <w:rFonts w:ascii="Times New Roman" w:eastAsia="Times New Roman" w:hAnsi="Times New Roman"/>
                <w:b/>
                <w:i/>
                <w:sz w:val="24"/>
                <w:szCs w:val="24"/>
              </w:rPr>
              <w:t>Indeplinirea</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cerintei</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esentiale</w:t>
            </w:r>
            <w:proofErr w:type="spellEnd"/>
            <w:r w:rsidRPr="00532F3F">
              <w:rPr>
                <w:rFonts w:ascii="Times New Roman" w:eastAsia="Times New Roman" w:hAnsi="Times New Roman"/>
                <w:b/>
                <w:i/>
                <w:sz w:val="24"/>
                <w:szCs w:val="24"/>
              </w:rPr>
              <w:t xml:space="preserve"> de </w:t>
            </w:r>
            <w:proofErr w:type="spellStart"/>
            <w:r w:rsidRPr="00532F3F">
              <w:rPr>
                <w:rFonts w:ascii="Times New Roman" w:eastAsia="Times New Roman" w:hAnsi="Times New Roman"/>
                <w:b/>
                <w:i/>
                <w:sz w:val="24"/>
                <w:szCs w:val="24"/>
              </w:rPr>
              <w:t>clasificare</w:t>
            </w:r>
            <w:proofErr w:type="spellEnd"/>
            <w:r w:rsidRPr="00532F3F">
              <w:rPr>
                <w:rFonts w:ascii="Times New Roman" w:eastAsia="Times New Roman" w:hAnsi="Times New Roman"/>
                <w:b/>
                <w:i/>
                <w:sz w:val="24"/>
                <w:szCs w:val="24"/>
              </w:rPr>
              <w:t xml:space="preserve"> a </w:t>
            </w:r>
            <w:proofErr w:type="spellStart"/>
            <w:r w:rsidRPr="00532F3F">
              <w:rPr>
                <w:rFonts w:ascii="Times New Roman" w:eastAsia="Times New Roman" w:hAnsi="Times New Roman"/>
                <w:b/>
                <w:i/>
                <w:sz w:val="24"/>
                <w:szCs w:val="24"/>
              </w:rPr>
              <w:t>unitatii</w:t>
            </w:r>
            <w:proofErr w:type="spellEnd"/>
            <w:r w:rsidRPr="00532F3F">
              <w:rPr>
                <w:rFonts w:ascii="Times New Roman" w:eastAsia="Times New Roman" w:hAnsi="Times New Roman"/>
                <w:b/>
                <w:i/>
                <w:sz w:val="24"/>
                <w:szCs w:val="24"/>
              </w:rPr>
              <w:t xml:space="preserve"> de </w:t>
            </w:r>
            <w:proofErr w:type="spellStart"/>
            <w:r w:rsidRPr="00532F3F">
              <w:rPr>
                <w:rFonts w:ascii="Times New Roman" w:eastAsia="Times New Roman" w:hAnsi="Times New Roman"/>
                <w:b/>
                <w:i/>
                <w:sz w:val="24"/>
                <w:szCs w:val="24"/>
              </w:rPr>
              <w:t>alimentatie</w:t>
            </w:r>
            <w:proofErr w:type="spellEnd"/>
            <w:r w:rsidRPr="00532F3F">
              <w:rPr>
                <w:rFonts w:ascii="Times New Roman" w:eastAsia="Times New Roman" w:hAnsi="Times New Roman"/>
                <w:b/>
                <w:i/>
                <w:sz w:val="24"/>
                <w:szCs w:val="24"/>
              </w:rPr>
              <w:t xml:space="preserve"> publica la minim 3 (</w:t>
            </w:r>
            <w:proofErr w:type="spellStart"/>
            <w:r w:rsidRPr="00532F3F">
              <w:rPr>
                <w:rFonts w:ascii="Times New Roman" w:eastAsia="Times New Roman" w:hAnsi="Times New Roman"/>
                <w:b/>
                <w:i/>
                <w:sz w:val="24"/>
                <w:szCs w:val="24"/>
              </w:rPr>
              <w:t>trei</w:t>
            </w:r>
            <w:proofErr w:type="spellEnd"/>
            <w:r w:rsidRPr="00532F3F">
              <w:rPr>
                <w:rFonts w:ascii="Times New Roman" w:eastAsia="Times New Roman" w:hAnsi="Times New Roman"/>
                <w:b/>
                <w:i/>
                <w:sz w:val="24"/>
                <w:szCs w:val="24"/>
              </w:rPr>
              <w:t xml:space="preserve">) stele se </w:t>
            </w:r>
            <w:proofErr w:type="spellStart"/>
            <w:r w:rsidRPr="00532F3F">
              <w:rPr>
                <w:rFonts w:ascii="Times New Roman" w:eastAsia="Times New Roman" w:hAnsi="Times New Roman"/>
                <w:b/>
                <w:i/>
                <w:sz w:val="24"/>
                <w:szCs w:val="24"/>
              </w:rPr>
              <w:t>va</w:t>
            </w:r>
            <w:proofErr w:type="spellEnd"/>
            <w:r w:rsidRPr="00532F3F">
              <w:rPr>
                <w:rFonts w:ascii="Times New Roman" w:eastAsia="Times New Roman" w:hAnsi="Times New Roman"/>
                <w:b/>
                <w:i/>
                <w:sz w:val="24"/>
                <w:szCs w:val="24"/>
              </w:rPr>
              <w:t xml:space="preserve"> face </w:t>
            </w:r>
            <w:proofErr w:type="spellStart"/>
            <w:r w:rsidRPr="00532F3F">
              <w:rPr>
                <w:rFonts w:ascii="Times New Roman" w:eastAsia="Times New Roman" w:hAnsi="Times New Roman"/>
                <w:b/>
                <w:i/>
                <w:sz w:val="24"/>
                <w:szCs w:val="24"/>
              </w:rPr>
              <w:t>prin</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prezentarea</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copiei</w:t>
            </w:r>
            <w:proofErr w:type="spellEnd"/>
            <w:r w:rsidRPr="00532F3F">
              <w:rPr>
                <w:rFonts w:ascii="Times New Roman" w:eastAsia="Times New Roman" w:hAnsi="Times New Roman"/>
                <w:b/>
                <w:i/>
                <w:sz w:val="24"/>
                <w:szCs w:val="24"/>
              </w:rPr>
              <w:t xml:space="preserve">, conform cu </w:t>
            </w:r>
            <w:proofErr w:type="spellStart"/>
            <w:r w:rsidRPr="00532F3F">
              <w:rPr>
                <w:rFonts w:ascii="Times New Roman" w:eastAsia="Times New Roman" w:hAnsi="Times New Roman"/>
                <w:b/>
                <w:i/>
                <w:sz w:val="24"/>
                <w:szCs w:val="24"/>
              </w:rPr>
              <w:t>originalul</w:t>
            </w:r>
            <w:proofErr w:type="spellEnd"/>
            <w:r w:rsidRPr="00532F3F">
              <w:rPr>
                <w:rFonts w:ascii="Times New Roman" w:eastAsia="Times New Roman" w:hAnsi="Times New Roman"/>
                <w:b/>
                <w:i/>
                <w:sz w:val="24"/>
                <w:szCs w:val="24"/>
              </w:rPr>
              <w:t xml:space="preserve">, a </w:t>
            </w:r>
            <w:proofErr w:type="spellStart"/>
            <w:r w:rsidRPr="00532F3F">
              <w:rPr>
                <w:rFonts w:ascii="Times New Roman" w:eastAsia="Times New Roman" w:hAnsi="Times New Roman"/>
                <w:b/>
                <w:i/>
                <w:sz w:val="24"/>
                <w:szCs w:val="24"/>
              </w:rPr>
              <w:t>certificatului</w:t>
            </w:r>
            <w:proofErr w:type="spellEnd"/>
            <w:r w:rsidRPr="00532F3F">
              <w:rPr>
                <w:rFonts w:ascii="Times New Roman" w:eastAsia="Times New Roman" w:hAnsi="Times New Roman"/>
                <w:b/>
                <w:i/>
                <w:sz w:val="24"/>
                <w:szCs w:val="24"/>
              </w:rPr>
              <w:t xml:space="preserve"> de </w:t>
            </w:r>
            <w:proofErr w:type="spellStart"/>
            <w:r w:rsidRPr="00532F3F">
              <w:rPr>
                <w:rFonts w:ascii="Times New Roman" w:eastAsia="Times New Roman" w:hAnsi="Times New Roman"/>
                <w:b/>
                <w:i/>
                <w:sz w:val="24"/>
                <w:szCs w:val="24"/>
              </w:rPr>
              <w:t>clasificare</w:t>
            </w:r>
            <w:proofErr w:type="spellEnd"/>
            <w:r w:rsidRPr="00532F3F">
              <w:rPr>
                <w:rFonts w:ascii="Times New Roman" w:eastAsia="Times New Roman" w:hAnsi="Times New Roman"/>
                <w:b/>
                <w:i/>
                <w:sz w:val="24"/>
                <w:szCs w:val="24"/>
              </w:rPr>
              <w:t xml:space="preserve"> al </w:t>
            </w:r>
            <w:proofErr w:type="spellStart"/>
            <w:r w:rsidRPr="00532F3F">
              <w:rPr>
                <w:rFonts w:ascii="Times New Roman" w:eastAsia="Times New Roman" w:hAnsi="Times New Roman"/>
                <w:b/>
                <w:i/>
                <w:sz w:val="24"/>
                <w:szCs w:val="24"/>
              </w:rPr>
              <w:t>unitatii</w:t>
            </w:r>
            <w:proofErr w:type="spellEnd"/>
            <w:r w:rsidRPr="00532F3F">
              <w:rPr>
                <w:rFonts w:ascii="Times New Roman" w:eastAsia="Times New Roman" w:hAnsi="Times New Roman"/>
                <w:b/>
                <w:i/>
                <w:sz w:val="24"/>
                <w:szCs w:val="24"/>
              </w:rPr>
              <w:t xml:space="preserve"> de </w:t>
            </w:r>
            <w:proofErr w:type="spellStart"/>
            <w:r w:rsidRPr="00532F3F">
              <w:rPr>
                <w:rFonts w:ascii="Times New Roman" w:eastAsia="Times New Roman" w:hAnsi="Times New Roman"/>
                <w:b/>
                <w:i/>
                <w:sz w:val="24"/>
                <w:szCs w:val="24"/>
              </w:rPr>
              <w:t>alimentatie</w:t>
            </w:r>
            <w:proofErr w:type="spellEnd"/>
            <w:r w:rsidRPr="00532F3F">
              <w:rPr>
                <w:rFonts w:ascii="Times New Roman" w:eastAsia="Times New Roman" w:hAnsi="Times New Roman"/>
                <w:b/>
                <w:i/>
                <w:sz w:val="24"/>
                <w:szCs w:val="24"/>
              </w:rPr>
              <w:t xml:space="preserve"> publica </w:t>
            </w:r>
            <w:proofErr w:type="spellStart"/>
            <w:r w:rsidRPr="00532F3F">
              <w:rPr>
                <w:rFonts w:ascii="Times New Roman" w:eastAsia="Times New Roman" w:hAnsi="Times New Roman"/>
                <w:b/>
                <w:i/>
                <w:sz w:val="24"/>
                <w:szCs w:val="24"/>
              </w:rPr>
              <w:t>propuse</w:t>
            </w:r>
            <w:proofErr w:type="spellEnd"/>
            <w:r w:rsidRPr="00532F3F">
              <w:rPr>
                <w:rFonts w:ascii="Times New Roman" w:eastAsia="Times New Roman" w:hAnsi="Times New Roman"/>
                <w:b/>
                <w:i/>
                <w:sz w:val="24"/>
                <w:szCs w:val="24"/>
              </w:rPr>
              <w:t xml:space="preserve"> in </w:t>
            </w:r>
            <w:proofErr w:type="spellStart"/>
            <w:r w:rsidRPr="00532F3F">
              <w:rPr>
                <w:rFonts w:ascii="Times New Roman" w:eastAsia="Times New Roman" w:hAnsi="Times New Roman"/>
                <w:b/>
                <w:i/>
                <w:sz w:val="24"/>
                <w:szCs w:val="24"/>
              </w:rPr>
              <w:t>oferta</w:t>
            </w:r>
            <w:proofErr w:type="spellEnd"/>
            <w:r w:rsidRPr="00532F3F">
              <w:rPr>
                <w:rFonts w:ascii="Times New Roman" w:eastAsia="Times New Roman" w:hAnsi="Times New Roman"/>
                <w:b/>
                <w:i/>
                <w:sz w:val="24"/>
                <w:szCs w:val="24"/>
              </w:rPr>
              <w:t>.</w:t>
            </w:r>
          </w:p>
          <w:p w14:paraId="5AA42BEB" w14:textId="77777777" w:rsidR="00C87528" w:rsidRPr="00532F3F" w:rsidRDefault="00C87528" w:rsidP="00C87528">
            <w:pPr>
              <w:jc w:val="both"/>
              <w:rPr>
                <w:rFonts w:ascii="Times New Roman" w:eastAsia="Times New Roman" w:hAnsi="Times New Roman"/>
                <w:b/>
                <w:i/>
                <w:sz w:val="24"/>
                <w:szCs w:val="24"/>
              </w:rPr>
            </w:pPr>
          </w:p>
          <w:p w14:paraId="6735AD36" w14:textId="77777777" w:rsidR="00C87528" w:rsidRPr="00532F3F" w:rsidRDefault="00C87528" w:rsidP="00C87528">
            <w:pPr>
              <w:ind w:right="282"/>
              <w:jc w:val="both"/>
              <w:rPr>
                <w:rFonts w:ascii="Times New Roman" w:eastAsia="Times New Roman" w:hAnsi="Times New Roman"/>
                <w:b/>
                <w:i/>
                <w:sz w:val="24"/>
                <w:szCs w:val="24"/>
              </w:rPr>
            </w:pPr>
            <w:proofErr w:type="spellStart"/>
            <w:r w:rsidRPr="00532F3F">
              <w:rPr>
                <w:rFonts w:ascii="Times New Roman" w:eastAsia="Times New Roman" w:hAnsi="Times New Roman"/>
                <w:b/>
                <w:i/>
                <w:sz w:val="24"/>
                <w:szCs w:val="24"/>
              </w:rPr>
              <w:t>Indeplinirea</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cerintei</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esentiale</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privind</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amplasarea</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restaurantului</w:t>
            </w:r>
            <w:proofErr w:type="spellEnd"/>
            <w:r w:rsidRPr="00532F3F">
              <w:rPr>
                <w:rFonts w:ascii="Times New Roman" w:eastAsia="Times New Roman" w:hAnsi="Times New Roman"/>
                <w:b/>
                <w:i/>
                <w:sz w:val="24"/>
                <w:szCs w:val="24"/>
              </w:rPr>
              <w:t xml:space="preserve"> in raza a </w:t>
            </w:r>
            <w:r w:rsidRPr="00217048">
              <w:rPr>
                <w:rFonts w:ascii="Times New Roman" w:eastAsia="Times New Roman" w:hAnsi="Times New Roman"/>
                <w:b/>
                <w:i/>
                <w:sz w:val="24"/>
                <w:szCs w:val="24"/>
              </w:rPr>
              <w:t>maxim 2,5 km</w:t>
            </w:r>
            <w:r w:rsidRPr="00F43CD4">
              <w:rPr>
                <w:rFonts w:ascii="Times New Roman" w:eastAsia="Times New Roman" w:hAnsi="Times New Roman"/>
                <w:b/>
                <w:i/>
                <w:sz w:val="24"/>
                <w:szCs w:val="24"/>
              </w:rPr>
              <w:t xml:space="preserve"> </w:t>
            </w:r>
            <w:r w:rsidRPr="00532F3F">
              <w:rPr>
                <w:rFonts w:ascii="Times New Roman" w:eastAsia="Times New Roman" w:hAnsi="Times New Roman"/>
                <w:b/>
                <w:i/>
                <w:sz w:val="24"/>
                <w:szCs w:val="24"/>
              </w:rPr>
              <w:t xml:space="preserve">fata de </w:t>
            </w:r>
            <w:proofErr w:type="spellStart"/>
            <w:r w:rsidRPr="00532F3F">
              <w:rPr>
                <w:rFonts w:ascii="Times New Roman" w:eastAsia="Times New Roman" w:hAnsi="Times New Roman"/>
                <w:b/>
                <w:i/>
                <w:sz w:val="24"/>
                <w:szCs w:val="24"/>
              </w:rPr>
              <w:t>sediul</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Centrului</w:t>
            </w:r>
            <w:proofErr w:type="spellEnd"/>
            <w:r w:rsidRPr="00532F3F">
              <w:rPr>
                <w:rFonts w:ascii="Times New Roman" w:eastAsia="Times New Roman" w:hAnsi="Times New Roman"/>
                <w:b/>
                <w:i/>
                <w:sz w:val="24"/>
                <w:szCs w:val="24"/>
              </w:rPr>
              <w:t xml:space="preserve"> de </w:t>
            </w:r>
            <w:proofErr w:type="spellStart"/>
            <w:r w:rsidRPr="00532F3F">
              <w:rPr>
                <w:rFonts w:ascii="Times New Roman" w:eastAsia="Times New Roman" w:hAnsi="Times New Roman"/>
                <w:b/>
                <w:i/>
                <w:sz w:val="24"/>
                <w:szCs w:val="24"/>
              </w:rPr>
              <w:t>Cercetare</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Rexdan</w:t>
            </w:r>
            <w:proofErr w:type="spellEnd"/>
            <w:r w:rsidRPr="00532F3F">
              <w:rPr>
                <w:rFonts w:ascii="Times New Roman" w:eastAsia="Times New Roman" w:hAnsi="Times New Roman"/>
                <w:b/>
                <w:i/>
                <w:sz w:val="24"/>
                <w:szCs w:val="24"/>
              </w:rPr>
              <w:t xml:space="preserve"> din </w:t>
            </w:r>
            <w:proofErr w:type="spellStart"/>
            <w:r w:rsidRPr="00532F3F">
              <w:rPr>
                <w:rFonts w:ascii="Times New Roman" w:eastAsia="Times New Roman" w:hAnsi="Times New Roman"/>
                <w:b/>
                <w:i/>
                <w:sz w:val="24"/>
                <w:szCs w:val="24"/>
              </w:rPr>
              <w:t>cadrul</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Universității</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Dunărea</w:t>
            </w:r>
            <w:proofErr w:type="spellEnd"/>
            <w:r w:rsidRPr="00532F3F">
              <w:rPr>
                <w:rFonts w:ascii="Times New Roman" w:eastAsia="Times New Roman" w:hAnsi="Times New Roman"/>
                <w:b/>
                <w:i/>
                <w:sz w:val="24"/>
                <w:szCs w:val="24"/>
              </w:rPr>
              <w:t xml:space="preserve"> de Jos” </w:t>
            </w:r>
            <w:proofErr w:type="spellStart"/>
            <w:r w:rsidRPr="00532F3F">
              <w:rPr>
                <w:rFonts w:ascii="Times New Roman" w:eastAsia="Times New Roman" w:hAnsi="Times New Roman"/>
                <w:b/>
                <w:i/>
                <w:sz w:val="24"/>
                <w:szCs w:val="24"/>
              </w:rPr>
              <w:t>Galați</w:t>
            </w:r>
            <w:proofErr w:type="spellEnd"/>
            <w:r w:rsidRPr="00532F3F">
              <w:rPr>
                <w:rFonts w:ascii="Times New Roman" w:eastAsia="Times New Roman" w:hAnsi="Times New Roman"/>
                <w:b/>
                <w:i/>
                <w:sz w:val="24"/>
                <w:szCs w:val="24"/>
              </w:rPr>
              <w:t xml:space="preserve"> (Str. George </w:t>
            </w:r>
            <w:proofErr w:type="spellStart"/>
            <w:r w:rsidRPr="00532F3F">
              <w:rPr>
                <w:rFonts w:ascii="Times New Roman" w:eastAsia="Times New Roman" w:hAnsi="Times New Roman"/>
                <w:b/>
                <w:i/>
                <w:sz w:val="24"/>
                <w:szCs w:val="24"/>
              </w:rPr>
              <w:t>Cosbuc</w:t>
            </w:r>
            <w:proofErr w:type="spellEnd"/>
            <w:r w:rsidRPr="00532F3F">
              <w:rPr>
                <w:rFonts w:ascii="Times New Roman" w:eastAsia="Times New Roman" w:hAnsi="Times New Roman"/>
                <w:b/>
                <w:i/>
                <w:sz w:val="24"/>
                <w:szCs w:val="24"/>
              </w:rPr>
              <w:t xml:space="preserve"> nr. 98) pe </w:t>
            </w:r>
            <w:proofErr w:type="spellStart"/>
            <w:r w:rsidRPr="00532F3F">
              <w:rPr>
                <w:rFonts w:ascii="Times New Roman" w:eastAsia="Times New Roman" w:hAnsi="Times New Roman"/>
                <w:b/>
                <w:i/>
                <w:sz w:val="24"/>
                <w:szCs w:val="24"/>
              </w:rPr>
              <w:t>sensul</w:t>
            </w:r>
            <w:proofErr w:type="spellEnd"/>
            <w:r w:rsidRPr="00532F3F">
              <w:rPr>
                <w:rFonts w:ascii="Times New Roman" w:eastAsia="Times New Roman" w:hAnsi="Times New Roman"/>
                <w:b/>
                <w:i/>
                <w:sz w:val="24"/>
                <w:szCs w:val="24"/>
              </w:rPr>
              <w:t xml:space="preserve"> Galati, </w:t>
            </w:r>
            <w:proofErr w:type="spellStart"/>
            <w:r w:rsidRPr="00532F3F">
              <w:rPr>
                <w:rFonts w:ascii="Times New Roman" w:eastAsia="Times New Roman" w:hAnsi="Times New Roman"/>
                <w:b/>
                <w:i/>
                <w:sz w:val="24"/>
                <w:szCs w:val="24"/>
              </w:rPr>
              <w:t>Centrului</w:t>
            </w:r>
            <w:proofErr w:type="spellEnd"/>
            <w:r w:rsidRPr="00532F3F">
              <w:rPr>
                <w:rFonts w:ascii="Times New Roman" w:eastAsia="Times New Roman" w:hAnsi="Times New Roman"/>
                <w:b/>
                <w:i/>
                <w:sz w:val="24"/>
                <w:szCs w:val="24"/>
              </w:rPr>
              <w:t xml:space="preserve"> de </w:t>
            </w:r>
            <w:proofErr w:type="spellStart"/>
            <w:r w:rsidRPr="00532F3F">
              <w:rPr>
                <w:rFonts w:ascii="Times New Roman" w:eastAsia="Times New Roman" w:hAnsi="Times New Roman"/>
                <w:b/>
                <w:i/>
                <w:sz w:val="24"/>
                <w:szCs w:val="24"/>
              </w:rPr>
              <w:t>Cercetare</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Rexdan</w:t>
            </w:r>
            <w:proofErr w:type="spellEnd"/>
            <w:r w:rsidRPr="00532F3F">
              <w:rPr>
                <w:rFonts w:ascii="Times New Roman" w:eastAsia="Times New Roman" w:hAnsi="Times New Roman"/>
                <w:b/>
                <w:i/>
                <w:sz w:val="24"/>
                <w:szCs w:val="24"/>
              </w:rPr>
              <w:t xml:space="preserve"> (Str. George </w:t>
            </w:r>
            <w:proofErr w:type="spellStart"/>
            <w:r w:rsidRPr="00532F3F">
              <w:rPr>
                <w:rFonts w:ascii="Times New Roman" w:eastAsia="Times New Roman" w:hAnsi="Times New Roman"/>
                <w:b/>
                <w:i/>
                <w:sz w:val="24"/>
                <w:szCs w:val="24"/>
              </w:rPr>
              <w:t>Cosbuc</w:t>
            </w:r>
            <w:proofErr w:type="spellEnd"/>
            <w:r w:rsidRPr="00532F3F">
              <w:rPr>
                <w:rFonts w:ascii="Times New Roman" w:eastAsia="Times New Roman" w:hAnsi="Times New Roman"/>
                <w:b/>
                <w:i/>
                <w:sz w:val="24"/>
                <w:szCs w:val="24"/>
              </w:rPr>
              <w:t xml:space="preserve"> nr. 98) </w:t>
            </w:r>
            <w:proofErr w:type="gramStart"/>
            <w:r w:rsidRPr="00532F3F">
              <w:rPr>
                <w:rFonts w:ascii="Times New Roman" w:eastAsia="Times New Roman" w:hAnsi="Times New Roman"/>
                <w:b/>
                <w:i/>
                <w:sz w:val="24"/>
                <w:szCs w:val="24"/>
              </w:rPr>
              <w:t xml:space="preserve">-  </w:t>
            </w:r>
            <w:proofErr w:type="spellStart"/>
            <w:r>
              <w:rPr>
                <w:rFonts w:ascii="Times New Roman" w:eastAsia="Times New Roman" w:hAnsi="Times New Roman"/>
                <w:b/>
                <w:i/>
                <w:sz w:val="24"/>
                <w:szCs w:val="24"/>
              </w:rPr>
              <w:t>și</w:t>
            </w:r>
            <w:proofErr w:type="spellEnd"/>
            <w:proofErr w:type="gramEnd"/>
            <w:r>
              <w:rPr>
                <w:rFonts w:ascii="Times New Roman" w:eastAsia="Times New Roman" w:hAnsi="Times New Roman"/>
                <w:b/>
                <w:i/>
                <w:sz w:val="24"/>
                <w:szCs w:val="24"/>
              </w:rPr>
              <w:t xml:space="preserve"> de </w:t>
            </w:r>
            <w:proofErr w:type="spellStart"/>
            <w:r>
              <w:rPr>
                <w:rFonts w:ascii="Times New Roman" w:eastAsia="Times New Roman" w:hAnsi="Times New Roman"/>
                <w:b/>
                <w:i/>
                <w:sz w:val="24"/>
                <w:szCs w:val="24"/>
              </w:rPr>
              <w:t>nava</w:t>
            </w:r>
            <w:proofErr w:type="spellEnd"/>
            <w:r>
              <w:rPr>
                <w:rFonts w:ascii="Times New Roman" w:eastAsia="Times New Roman" w:hAnsi="Times New Roman"/>
                <w:b/>
                <w:i/>
                <w:sz w:val="24"/>
                <w:szCs w:val="24"/>
              </w:rPr>
              <w:t xml:space="preserve"> de </w:t>
            </w:r>
            <w:proofErr w:type="spellStart"/>
            <w:r>
              <w:rPr>
                <w:rFonts w:ascii="Times New Roman" w:eastAsia="Times New Roman" w:hAnsi="Times New Roman"/>
                <w:b/>
                <w:i/>
                <w:sz w:val="24"/>
                <w:szCs w:val="24"/>
              </w:rPr>
              <w:t>cercetare</w:t>
            </w:r>
            <w:proofErr w:type="spellEnd"/>
            <w:r>
              <w:rPr>
                <w:rFonts w:ascii="Times New Roman" w:eastAsia="Times New Roman" w:hAnsi="Times New Roman"/>
                <w:b/>
                <w:i/>
                <w:sz w:val="24"/>
                <w:szCs w:val="24"/>
              </w:rPr>
              <w:t xml:space="preserve"> REXDAN </w:t>
            </w:r>
            <w:proofErr w:type="spellStart"/>
            <w:r>
              <w:rPr>
                <w:rFonts w:ascii="Times New Roman" w:eastAsia="Times New Roman" w:hAnsi="Times New Roman"/>
                <w:b/>
                <w:i/>
                <w:sz w:val="24"/>
                <w:szCs w:val="24"/>
              </w:rPr>
              <w:t>va</w:t>
            </w:r>
            <w:proofErr w:type="spellEnd"/>
            <w:r>
              <w:rPr>
                <w:rFonts w:ascii="Times New Roman" w:eastAsia="Times New Roman" w:hAnsi="Times New Roman"/>
                <w:b/>
                <w:i/>
                <w:sz w:val="24"/>
                <w:szCs w:val="24"/>
              </w:rPr>
              <w:t xml:space="preserve"> fi </w:t>
            </w:r>
            <w:proofErr w:type="spellStart"/>
            <w:r w:rsidRPr="00532F3F">
              <w:rPr>
                <w:rFonts w:ascii="Times New Roman" w:eastAsia="Times New Roman" w:hAnsi="Times New Roman"/>
                <w:b/>
                <w:i/>
                <w:sz w:val="24"/>
                <w:szCs w:val="24"/>
              </w:rPr>
              <w:t>calculata</w:t>
            </w:r>
            <w:proofErr w:type="spellEnd"/>
            <w:r w:rsidRPr="00532F3F">
              <w:rPr>
                <w:rFonts w:ascii="Times New Roman" w:eastAsia="Times New Roman" w:hAnsi="Times New Roman"/>
                <w:b/>
                <w:i/>
                <w:sz w:val="24"/>
                <w:szCs w:val="24"/>
              </w:rPr>
              <w:t xml:space="preserve"> pe </w:t>
            </w:r>
            <w:proofErr w:type="spellStart"/>
            <w:r w:rsidRPr="00532F3F">
              <w:rPr>
                <w:rFonts w:ascii="Times New Roman" w:eastAsia="Times New Roman" w:hAnsi="Times New Roman"/>
                <w:b/>
                <w:i/>
                <w:sz w:val="24"/>
                <w:szCs w:val="24"/>
              </w:rPr>
              <w:t>ruta</w:t>
            </w:r>
            <w:proofErr w:type="spellEnd"/>
            <w:r w:rsidRPr="00532F3F">
              <w:rPr>
                <w:rFonts w:ascii="Times New Roman" w:eastAsia="Times New Roman" w:hAnsi="Times New Roman"/>
                <w:b/>
                <w:i/>
                <w:sz w:val="24"/>
                <w:szCs w:val="24"/>
              </w:rPr>
              <w:t xml:space="preserve"> auto, se </w:t>
            </w:r>
            <w:proofErr w:type="spellStart"/>
            <w:r w:rsidRPr="00532F3F">
              <w:rPr>
                <w:rFonts w:ascii="Times New Roman" w:eastAsia="Times New Roman" w:hAnsi="Times New Roman"/>
                <w:b/>
                <w:i/>
                <w:sz w:val="24"/>
                <w:szCs w:val="24"/>
              </w:rPr>
              <w:t>va</w:t>
            </w:r>
            <w:proofErr w:type="spellEnd"/>
            <w:r w:rsidRPr="00532F3F">
              <w:rPr>
                <w:rFonts w:ascii="Times New Roman" w:eastAsia="Times New Roman" w:hAnsi="Times New Roman"/>
                <w:b/>
                <w:i/>
                <w:sz w:val="24"/>
                <w:szCs w:val="24"/>
              </w:rPr>
              <w:t xml:space="preserve"> face </w:t>
            </w:r>
            <w:proofErr w:type="spellStart"/>
            <w:r w:rsidRPr="00532F3F">
              <w:rPr>
                <w:rFonts w:ascii="Times New Roman" w:eastAsia="Times New Roman" w:hAnsi="Times New Roman"/>
                <w:b/>
                <w:i/>
                <w:sz w:val="24"/>
                <w:szCs w:val="24"/>
              </w:rPr>
              <w:t>prin</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utilizarea</w:t>
            </w:r>
            <w:proofErr w:type="spellEnd"/>
            <w:r w:rsidRPr="00532F3F">
              <w:rPr>
                <w:rFonts w:ascii="Times New Roman" w:eastAsia="Times New Roman" w:hAnsi="Times New Roman"/>
                <w:b/>
                <w:i/>
                <w:sz w:val="24"/>
                <w:szCs w:val="24"/>
              </w:rPr>
              <w:t xml:space="preserve"> site-</w:t>
            </w:r>
            <w:proofErr w:type="spellStart"/>
            <w:r w:rsidRPr="00532F3F">
              <w:rPr>
                <w:rFonts w:ascii="Times New Roman" w:eastAsia="Times New Roman" w:hAnsi="Times New Roman"/>
                <w:b/>
                <w:i/>
                <w:sz w:val="24"/>
                <w:szCs w:val="24"/>
              </w:rPr>
              <w:t>ului</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sau</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aplicatiei</w:t>
            </w:r>
            <w:proofErr w:type="spellEnd"/>
            <w:r w:rsidRPr="00532F3F">
              <w:rPr>
                <w:rFonts w:ascii="Times New Roman" w:eastAsia="Times New Roman" w:hAnsi="Times New Roman"/>
                <w:b/>
                <w:i/>
                <w:sz w:val="24"/>
                <w:szCs w:val="24"/>
              </w:rPr>
              <w:t xml:space="preserve"> Google Maps (</w:t>
            </w:r>
            <w:hyperlink r:id="rId10">
              <w:r w:rsidRPr="00532F3F">
                <w:rPr>
                  <w:rFonts w:ascii="Times New Roman" w:eastAsia="Times New Roman" w:hAnsi="Times New Roman"/>
                  <w:b/>
                  <w:i/>
                  <w:color w:val="0563C1"/>
                  <w:sz w:val="24"/>
                  <w:szCs w:val="24"/>
                  <w:u w:val="single"/>
                </w:rPr>
                <w:t>https://www.google.com/maps</w:t>
              </w:r>
            </w:hyperlink>
            <w:r w:rsidRPr="00532F3F">
              <w:rPr>
                <w:rFonts w:ascii="Times New Roman" w:eastAsia="Times New Roman" w:hAnsi="Times New Roman"/>
                <w:b/>
                <w:i/>
                <w:sz w:val="24"/>
                <w:szCs w:val="24"/>
              </w:rPr>
              <w:t xml:space="preserve"> ) </w:t>
            </w:r>
            <w:proofErr w:type="spellStart"/>
            <w:r w:rsidRPr="00532F3F">
              <w:rPr>
                <w:rFonts w:ascii="Times New Roman" w:eastAsia="Times New Roman" w:hAnsi="Times New Roman"/>
                <w:b/>
                <w:i/>
                <w:sz w:val="24"/>
                <w:szCs w:val="24"/>
              </w:rPr>
              <w:t>si</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prezentarea</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traseului</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rutier</w:t>
            </w:r>
            <w:proofErr w:type="spellEnd"/>
            <w:r w:rsidRPr="00532F3F">
              <w:rPr>
                <w:rFonts w:ascii="Times New Roman" w:eastAsia="Times New Roman" w:hAnsi="Times New Roman"/>
                <w:b/>
                <w:i/>
                <w:sz w:val="24"/>
                <w:szCs w:val="24"/>
              </w:rPr>
              <w:t xml:space="preserve"> (auto) </w:t>
            </w:r>
            <w:proofErr w:type="gramStart"/>
            <w:r w:rsidRPr="00532F3F">
              <w:rPr>
                <w:rFonts w:ascii="Times New Roman" w:eastAsia="Times New Roman" w:hAnsi="Times New Roman"/>
                <w:b/>
                <w:i/>
                <w:sz w:val="24"/>
                <w:szCs w:val="24"/>
              </w:rPr>
              <w:t>in  format</w:t>
            </w:r>
            <w:proofErr w:type="gram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fizic</w:t>
            </w:r>
            <w:proofErr w:type="spellEnd"/>
            <w:r w:rsidRPr="00532F3F">
              <w:rPr>
                <w:rFonts w:ascii="Times New Roman" w:eastAsia="Times New Roman" w:hAnsi="Times New Roman"/>
                <w:b/>
                <w:i/>
                <w:sz w:val="24"/>
                <w:szCs w:val="24"/>
              </w:rPr>
              <w:t xml:space="preserve"> A4 (print screen).</w:t>
            </w:r>
          </w:p>
          <w:p w14:paraId="4D5D39A5" w14:textId="77777777" w:rsidR="00C87528" w:rsidRPr="009642E0" w:rsidRDefault="00C87528" w:rsidP="00C87528">
            <w:pPr>
              <w:jc w:val="both"/>
              <w:rPr>
                <w:rFonts w:ascii="Times New Roman" w:eastAsia="Times New Roman" w:hAnsi="Times New Roman"/>
                <w:sz w:val="24"/>
                <w:szCs w:val="24"/>
              </w:rPr>
            </w:pPr>
            <w:r w:rsidRPr="009642E0">
              <w:rPr>
                <w:rFonts w:ascii="Times New Roman" w:eastAsia="Times New Roman" w:hAnsi="Times New Roman"/>
                <w:sz w:val="24"/>
                <w:szCs w:val="24"/>
              </w:rPr>
              <w:lastRenderedPageBreak/>
              <w:t xml:space="preserve">Capacitate restaurant: minim 70 de </w:t>
            </w:r>
            <w:proofErr w:type="spellStart"/>
            <w:r w:rsidRPr="009642E0">
              <w:rPr>
                <w:rFonts w:ascii="Times New Roman" w:eastAsia="Times New Roman" w:hAnsi="Times New Roman"/>
                <w:sz w:val="24"/>
                <w:szCs w:val="24"/>
              </w:rPr>
              <w:t>locuri</w:t>
            </w:r>
            <w:proofErr w:type="spellEnd"/>
            <w:r w:rsidRPr="009642E0">
              <w:rPr>
                <w:rFonts w:ascii="Times New Roman" w:eastAsia="Times New Roman" w:hAnsi="Times New Roman"/>
                <w:sz w:val="24"/>
                <w:szCs w:val="24"/>
              </w:rPr>
              <w:t xml:space="preserve"> </w:t>
            </w:r>
          </w:p>
          <w:p w14:paraId="0C79548C" w14:textId="77777777" w:rsidR="00C87528" w:rsidRPr="00532F3F" w:rsidRDefault="00C87528" w:rsidP="00C87528">
            <w:pPr>
              <w:spacing w:before="120"/>
              <w:ind w:right="282"/>
              <w:jc w:val="both"/>
              <w:rPr>
                <w:rFonts w:ascii="Times New Roman" w:eastAsia="Times New Roman" w:hAnsi="Times New Roman"/>
                <w:b/>
                <w:i/>
                <w:sz w:val="24"/>
                <w:szCs w:val="24"/>
              </w:rPr>
            </w:pPr>
            <w:proofErr w:type="spellStart"/>
            <w:r w:rsidRPr="009642E0">
              <w:rPr>
                <w:rFonts w:ascii="Times New Roman" w:eastAsia="Times New Roman" w:hAnsi="Times New Roman"/>
                <w:b/>
                <w:i/>
                <w:sz w:val="24"/>
                <w:szCs w:val="24"/>
              </w:rPr>
              <w:t>Indeplinirea</w:t>
            </w:r>
            <w:proofErr w:type="spellEnd"/>
            <w:r w:rsidRPr="009642E0">
              <w:rPr>
                <w:rFonts w:ascii="Times New Roman" w:eastAsia="Times New Roman" w:hAnsi="Times New Roman"/>
                <w:b/>
                <w:i/>
                <w:sz w:val="24"/>
                <w:szCs w:val="24"/>
              </w:rPr>
              <w:t xml:space="preserve"> </w:t>
            </w:r>
            <w:proofErr w:type="spellStart"/>
            <w:r w:rsidRPr="009642E0">
              <w:rPr>
                <w:rFonts w:ascii="Times New Roman" w:eastAsia="Times New Roman" w:hAnsi="Times New Roman"/>
                <w:b/>
                <w:i/>
                <w:sz w:val="24"/>
                <w:szCs w:val="24"/>
              </w:rPr>
              <w:t>cerintei</w:t>
            </w:r>
            <w:proofErr w:type="spellEnd"/>
            <w:r w:rsidRPr="009642E0">
              <w:rPr>
                <w:rFonts w:ascii="Times New Roman" w:eastAsia="Times New Roman" w:hAnsi="Times New Roman"/>
                <w:b/>
                <w:i/>
                <w:sz w:val="24"/>
                <w:szCs w:val="24"/>
              </w:rPr>
              <w:t xml:space="preserve"> </w:t>
            </w:r>
            <w:proofErr w:type="spellStart"/>
            <w:r w:rsidRPr="009642E0">
              <w:rPr>
                <w:rFonts w:ascii="Times New Roman" w:eastAsia="Times New Roman" w:hAnsi="Times New Roman"/>
                <w:b/>
                <w:i/>
                <w:sz w:val="24"/>
                <w:szCs w:val="24"/>
              </w:rPr>
              <w:t>esentiale</w:t>
            </w:r>
            <w:proofErr w:type="spellEnd"/>
            <w:r w:rsidRPr="009642E0">
              <w:rPr>
                <w:rFonts w:ascii="Times New Roman" w:eastAsia="Times New Roman" w:hAnsi="Times New Roman"/>
                <w:b/>
                <w:i/>
                <w:sz w:val="24"/>
                <w:szCs w:val="24"/>
              </w:rPr>
              <w:t xml:space="preserve"> </w:t>
            </w:r>
            <w:proofErr w:type="spellStart"/>
            <w:r w:rsidRPr="009642E0">
              <w:rPr>
                <w:rFonts w:ascii="Times New Roman" w:eastAsia="Times New Roman" w:hAnsi="Times New Roman"/>
                <w:b/>
                <w:i/>
                <w:sz w:val="24"/>
                <w:szCs w:val="24"/>
              </w:rPr>
              <w:t>privind</w:t>
            </w:r>
            <w:proofErr w:type="spellEnd"/>
            <w:r w:rsidRPr="009642E0">
              <w:rPr>
                <w:rFonts w:ascii="Times New Roman" w:eastAsia="Times New Roman" w:hAnsi="Times New Roman"/>
                <w:b/>
                <w:i/>
                <w:sz w:val="24"/>
                <w:szCs w:val="24"/>
              </w:rPr>
              <w:t xml:space="preserve"> </w:t>
            </w:r>
            <w:proofErr w:type="spellStart"/>
            <w:r w:rsidRPr="009642E0">
              <w:rPr>
                <w:rFonts w:ascii="Times New Roman" w:eastAsia="Times New Roman" w:hAnsi="Times New Roman"/>
                <w:b/>
                <w:i/>
                <w:sz w:val="24"/>
                <w:szCs w:val="24"/>
              </w:rPr>
              <w:t>capacitatea</w:t>
            </w:r>
            <w:proofErr w:type="spellEnd"/>
            <w:r w:rsidRPr="009642E0">
              <w:rPr>
                <w:rFonts w:ascii="Times New Roman" w:eastAsia="Times New Roman" w:hAnsi="Times New Roman"/>
                <w:b/>
                <w:i/>
                <w:sz w:val="24"/>
                <w:szCs w:val="24"/>
              </w:rPr>
              <w:t xml:space="preserve"> de minim 70 </w:t>
            </w:r>
            <w:proofErr w:type="spellStart"/>
            <w:r w:rsidRPr="009642E0">
              <w:rPr>
                <w:rFonts w:ascii="Times New Roman" w:eastAsia="Times New Roman" w:hAnsi="Times New Roman"/>
                <w:b/>
                <w:i/>
                <w:sz w:val="24"/>
                <w:szCs w:val="24"/>
              </w:rPr>
              <w:t>locuri</w:t>
            </w:r>
            <w:proofErr w:type="spellEnd"/>
            <w:r w:rsidRPr="009642E0">
              <w:rPr>
                <w:rFonts w:ascii="Times New Roman" w:eastAsia="Times New Roman" w:hAnsi="Times New Roman"/>
                <w:b/>
                <w:i/>
                <w:sz w:val="24"/>
                <w:szCs w:val="24"/>
              </w:rPr>
              <w:t xml:space="preserve"> </w:t>
            </w:r>
            <w:proofErr w:type="spellStart"/>
            <w:r w:rsidRPr="009642E0">
              <w:rPr>
                <w:rFonts w:ascii="Times New Roman" w:eastAsia="Times New Roman" w:hAnsi="Times New Roman"/>
                <w:b/>
                <w:i/>
                <w:sz w:val="24"/>
                <w:szCs w:val="24"/>
              </w:rPr>
              <w:t>în</w:t>
            </w:r>
            <w:proofErr w:type="spellEnd"/>
            <w:r w:rsidRPr="009642E0">
              <w:rPr>
                <w:rFonts w:ascii="Times New Roman" w:eastAsia="Times New Roman" w:hAnsi="Times New Roman"/>
                <w:b/>
                <w:i/>
                <w:sz w:val="24"/>
                <w:szCs w:val="24"/>
              </w:rPr>
              <w:t xml:space="preserve"> </w:t>
            </w:r>
            <w:proofErr w:type="spellStart"/>
            <w:r w:rsidRPr="009642E0">
              <w:rPr>
                <w:rFonts w:ascii="Times New Roman" w:eastAsia="Times New Roman" w:hAnsi="Times New Roman"/>
                <w:b/>
                <w:i/>
                <w:sz w:val="24"/>
                <w:szCs w:val="24"/>
              </w:rPr>
              <w:t>cadrul</w:t>
            </w:r>
            <w:proofErr w:type="spellEnd"/>
            <w:r w:rsidRPr="009642E0">
              <w:rPr>
                <w:rFonts w:ascii="Times New Roman" w:eastAsia="Times New Roman" w:hAnsi="Times New Roman"/>
                <w:b/>
                <w:i/>
                <w:sz w:val="24"/>
                <w:szCs w:val="24"/>
              </w:rPr>
              <w:t xml:space="preserve"> </w:t>
            </w:r>
            <w:proofErr w:type="spellStart"/>
            <w:r w:rsidRPr="009642E0">
              <w:rPr>
                <w:rFonts w:ascii="Times New Roman" w:eastAsia="Times New Roman" w:hAnsi="Times New Roman"/>
                <w:b/>
                <w:i/>
                <w:sz w:val="24"/>
                <w:szCs w:val="24"/>
              </w:rPr>
              <w:t>unitatii</w:t>
            </w:r>
            <w:proofErr w:type="spellEnd"/>
            <w:r w:rsidRPr="009642E0">
              <w:rPr>
                <w:rFonts w:ascii="Times New Roman" w:eastAsia="Times New Roman" w:hAnsi="Times New Roman"/>
                <w:b/>
                <w:i/>
                <w:sz w:val="24"/>
                <w:szCs w:val="24"/>
              </w:rPr>
              <w:t xml:space="preserve"> de </w:t>
            </w:r>
            <w:proofErr w:type="spellStart"/>
            <w:r w:rsidRPr="009642E0">
              <w:rPr>
                <w:rFonts w:ascii="Times New Roman" w:eastAsia="Times New Roman" w:hAnsi="Times New Roman"/>
                <w:b/>
                <w:i/>
                <w:sz w:val="24"/>
                <w:szCs w:val="24"/>
              </w:rPr>
              <w:t>alimentatie</w:t>
            </w:r>
            <w:proofErr w:type="spellEnd"/>
            <w:r w:rsidRPr="009642E0">
              <w:rPr>
                <w:rFonts w:ascii="Times New Roman" w:eastAsia="Times New Roman" w:hAnsi="Times New Roman"/>
                <w:b/>
                <w:i/>
                <w:sz w:val="24"/>
                <w:szCs w:val="24"/>
              </w:rPr>
              <w:t xml:space="preserve"> publica </w:t>
            </w:r>
            <w:proofErr w:type="spellStart"/>
            <w:r w:rsidRPr="009642E0">
              <w:rPr>
                <w:rFonts w:ascii="Times New Roman" w:eastAsia="Times New Roman" w:hAnsi="Times New Roman"/>
                <w:b/>
                <w:i/>
                <w:sz w:val="24"/>
                <w:szCs w:val="24"/>
              </w:rPr>
              <w:t>propuse</w:t>
            </w:r>
            <w:proofErr w:type="spellEnd"/>
            <w:r w:rsidRPr="009642E0">
              <w:rPr>
                <w:rFonts w:ascii="Times New Roman" w:eastAsia="Times New Roman" w:hAnsi="Times New Roman"/>
                <w:b/>
                <w:i/>
                <w:sz w:val="24"/>
                <w:szCs w:val="24"/>
              </w:rPr>
              <w:t xml:space="preserve"> </w:t>
            </w:r>
            <w:proofErr w:type="spellStart"/>
            <w:r w:rsidRPr="009642E0">
              <w:rPr>
                <w:rFonts w:ascii="Times New Roman" w:eastAsia="Times New Roman" w:hAnsi="Times New Roman"/>
                <w:b/>
                <w:i/>
                <w:sz w:val="24"/>
                <w:szCs w:val="24"/>
              </w:rPr>
              <w:t>în</w:t>
            </w:r>
            <w:proofErr w:type="spellEnd"/>
            <w:r w:rsidRPr="009642E0">
              <w:rPr>
                <w:rFonts w:ascii="Times New Roman" w:eastAsia="Times New Roman" w:hAnsi="Times New Roman"/>
                <w:b/>
                <w:i/>
                <w:sz w:val="24"/>
                <w:szCs w:val="24"/>
              </w:rPr>
              <w:t xml:space="preserve"> </w:t>
            </w:r>
            <w:proofErr w:type="spellStart"/>
            <w:r w:rsidRPr="009642E0">
              <w:rPr>
                <w:rFonts w:ascii="Times New Roman" w:eastAsia="Times New Roman" w:hAnsi="Times New Roman"/>
                <w:b/>
                <w:i/>
                <w:sz w:val="24"/>
                <w:szCs w:val="24"/>
              </w:rPr>
              <w:t>oferta</w:t>
            </w:r>
            <w:proofErr w:type="spellEnd"/>
            <w:r w:rsidRPr="009642E0">
              <w:rPr>
                <w:rFonts w:ascii="Times New Roman" w:eastAsia="Times New Roman" w:hAnsi="Times New Roman"/>
                <w:b/>
                <w:i/>
                <w:sz w:val="24"/>
                <w:szCs w:val="24"/>
              </w:rPr>
              <w:t xml:space="preserve"> se </w:t>
            </w:r>
            <w:proofErr w:type="spellStart"/>
            <w:r w:rsidRPr="009642E0">
              <w:rPr>
                <w:rFonts w:ascii="Times New Roman" w:eastAsia="Times New Roman" w:hAnsi="Times New Roman"/>
                <w:b/>
                <w:i/>
                <w:sz w:val="24"/>
                <w:szCs w:val="24"/>
              </w:rPr>
              <w:t>va</w:t>
            </w:r>
            <w:proofErr w:type="spellEnd"/>
            <w:r w:rsidRPr="009642E0">
              <w:rPr>
                <w:rFonts w:ascii="Times New Roman" w:eastAsia="Times New Roman" w:hAnsi="Times New Roman"/>
                <w:b/>
                <w:i/>
                <w:sz w:val="24"/>
                <w:szCs w:val="24"/>
              </w:rPr>
              <w:t xml:space="preserve"> face </w:t>
            </w:r>
            <w:proofErr w:type="spellStart"/>
            <w:r w:rsidRPr="009642E0">
              <w:rPr>
                <w:rFonts w:ascii="Times New Roman" w:eastAsia="Times New Roman" w:hAnsi="Times New Roman"/>
                <w:b/>
                <w:i/>
                <w:sz w:val="24"/>
                <w:szCs w:val="24"/>
              </w:rPr>
              <w:t>prin</w:t>
            </w:r>
            <w:proofErr w:type="spellEnd"/>
            <w:r w:rsidRPr="009642E0">
              <w:rPr>
                <w:rFonts w:ascii="Times New Roman" w:eastAsia="Times New Roman" w:hAnsi="Times New Roman"/>
                <w:b/>
                <w:i/>
                <w:sz w:val="24"/>
                <w:szCs w:val="24"/>
              </w:rPr>
              <w:t xml:space="preserve"> </w:t>
            </w:r>
            <w:proofErr w:type="spellStart"/>
            <w:r w:rsidRPr="009642E0">
              <w:rPr>
                <w:rFonts w:ascii="Times New Roman" w:eastAsia="Times New Roman" w:hAnsi="Times New Roman"/>
                <w:b/>
                <w:i/>
                <w:sz w:val="24"/>
                <w:szCs w:val="24"/>
              </w:rPr>
              <w:t>prezentarea</w:t>
            </w:r>
            <w:proofErr w:type="spellEnd"/>
            <w:r w:rsidRPr="009642E0">
              <w:rPr>
                <w:rFonts w:ascii="Times New Roman" w:eastAsia="Times New Roman" w:hAnsi="Times New Roman"/>
                <w:b/>
                <w:i/>
                <w:sz w:val="24"/>
                <w:szCs w:val="24"/>
              </w:rPr>
              <w:t xml:space="preserve"> </w:t>
            </w:r>
            <w:proofErr w:type="spellStart"/>
            <w:r w:rsidRPr="009642E0">
              <w:rPr>
                <w:rFonts w:ascii="Times New Roman" w:eastAsia="Times New Roman" w:hAnsi="Times New Roman"/>
                <w:b/>
                <w:i/>
                <w:sz w:val="24"/>
                <w:szCs w:val="24"/>
              </w:rPr>
              <w:t>copiei</w:t>
            </w:r>
            <w:proofErr w:type="spellEnd"/>
            <w:r w:rsidRPr="009642E0">
              <w:rPr>
                <w:rFonts w:ascii="Times New Roman" w:eastAsia="Times New Roman" w:hAnsi="Times New Roman"/>
                <w:b/>
                <w:i/>
                <w:sz w:val="24"/>
                <w:szCs w:val="24"/>
              </w:rPr>
              <w:t xml:space="preserve">, conform cu </w:t>
            </w:r>
            <w:proofErr w:type="spellStart"/>
            <w:r w:rsidRPr="009642E0">
              <w:rPr>
                <w:rFonts w:ascii="Times New Roman" w:eastAsia="Times New Roman" w:hAnsi="Times New Roman"/>
                <w:b/>
                <w:i/>
                <w:sz w:val="24"/>
                <w:szCs w:val="24"/>
              </w:rPr>
              <w:t>originalul</w:t>
            </w:r>
            <w:proofErr w:type="spellEnd"/>
            <w:r w:rsidRPr="009642E0">
              <w:rPr>
                <w:rFonts w:ascii="Times New Roman" w:eastAsia="Times New Roman" w:hAnsi="Times New Roman"/>
                <w:b/>
                <w:i/>
                <w:sz w:val="24"/>
                <w:szCs w:val="24"/>
              </w:rPr>
              <w:t xml:space="preserve">, a </w:t>
            </w:r>
            <w:proofErr w:type="spellStart"/>
            <w:r w:rsidRPr="009642E0">
              <w:rPr>
                <w:rFonts w:ascii="Times New Roman" w:eastAsia="Times New Roman" w:hAnsi="Times New Roman"/>
                <w:b/>
                <w:i/>
                <w:sz w:val="24"/>
                <w:szCs w:val="24"/>
              </w:rPr>
              <w:t>fisei</w:t>
            </w:r>
            <w:proofErr w:type="spellEnd"/>
            <w:r w:rsidRPr="009642E0">
              <w:rPr>
                <w:rFonts w:ascii="Times New Roman" w:eastAsia="Times New Roman" w:hAnsi="Times New Roman"/>
                <w:b/>
                <w:i/>
                <w:sz w:val="24"/>
                <w:szCs w:val="24"/>
              </w:rPr>
              <w:t xml:space="preserve"> </w:t>
            </w:r>
            <w:proofErr w:type="spellStart"/>
            <w:r w:rsidRPr="009642E0">
              <w:rPr>
                <w:rFonts w:ascii="Times New Roman" w:eastAsia="Times New Roman" w:hAnsi="Times New Roman"/>
                <w:b/>
                <w:i/>
                <w:sz w:val="24"/>
                <w:szCs w:val="24"/>
              </w:rPr>
              <w:t>anexa</w:t>
            </w:r>
            <w:proofErr w:type="spellEnd"/>
            <w:r w:rsidRPr="009642E0">
              <w:rPr>
                <w:rFonts w:ascii="Times New Roman" w:eastAsia="Times New Roman" w:hAnsi="Times New Roman"/>
                <w:b/>
                <w:i/>
                <w:sz w:val="24"/>
                <w:szCs w:val="24"/>
              </w:rPr>
              <w:t xml:space="preserve"> la </w:t>
            </w:r>
            <w:proofErr w:type="spellStart"/>
            <w:r w:rsidRPr="009642E0">
              <w:rPr>
                <w:rFonts w:ascii="Times New Roman" w:eastAsia="Times New Roman" w:hAnsi="Times New Roman"/>
                <w:b/>
                <w:i/>
                <w:sz w:val="24"/>
                <w:szCs w:val="24"/>
              </w:rPr>
              <w:t>certificatul</w:t>
            </w:r>
            <w:proofErr w:type="spellEnd"/>
            <w:r w:rsidRPr="009642E0">
              <w:rPr>
                <w:rFonts w:ascii="Times New Roman" w:eastAsia="Times New Roman" w:hAnsi="Times New Roman"/>
                <w:b/>
                <w:i/>
                <w:sz w:val="24"/>
                <w:szCs w:val="24"/>
              </w:rPr>
              <w:t xml:space="preserve"> de </w:t>
            </w:r>
            <w:proofErr w:type="spellStart"/>
            <w:r w:rsidRPr="009642E0">
              <w:rPr>
                <w:rFonts w:ascii="Times New Roman" w:eastAsia="Times New Roman" w:hAnsi="Times New Roman"/>
                <w:b/>
                <w:i/>
                <w:sz w:val="24"/>
                <w:szCs w:val="24"/>
              </w:rPr>
              <w:t>clasificare</w:t>
            </w:r>
            <w:proofErr w:type="spellEnd"/>
            <w:r w:rsidRPr="009642E0">
              <w:rPr>
                <w:rFonts w:ascii="Times New Roman" w:eastAsia="Times New Roman" w:hAnsi="Times New Roman"/>
                <w:b/>
                <w:i/>
                <w:sz w:val="24"/>
                <w:szCs w:val="24"/>
              </w:rPr>
              <w:t xml:space="preserve"> </w:t>
            </w:r>
            <w:proofErr w:type="spellStart"/>
            <w:r w:rsidRPr="009642E0">
              <w:rPr>
                <w:rFonts w:ascii="Times New Roman" w:eastAsia="Times New Roman" w:hAnsi="Times New Roman"/>
                <w:b/>
                <w:i/>
                <w:sz w:val="24"/>
                <w:szCs w:val="24"/>
              </w:rPr>
              <w:t>privind</w:t>
            </w:r>
            <w:proofErr w:type="spellEnd"/>
            <w:r w:rsidRPr="009642E0">
              <w:rPr>
                <w:rFonts w:ascii="Times New Roman" w:eastAsia="Times New Roman" w:hAnsi="Times New Roman"/>
                <w:b/>
                <w:i/>
                <w:sz w:val="24"/>
                <w:szCs w:val="24"/>
              </w:rPr>
              <w:t xml:space="preserve"> </w:t>
            </w:r>
            <w:proofErr w:type="spellStart"/>
            <w:r w:rsidRPr="009642E0">
              <w:rPr>
                <w:rFonts w:ascii="Times New Roman" w:eastAsia="Times New Roman" w:hAnsi="Times New Roman"/>
                <w:b/>
                <w:i/>
                <w:sz w:val="24"/>
                <w:szCs w:val="24"/>
              </w:rPr>
              <w:t>clasificarea</w:t>
            </w:r>
            <w:proofErr w:type="spellEnd"/>
            <w:r w:rsidRPr="009642E0">
              <w:rPr>
                <w:rFonts w:ascii="Times New Roman" w:eastAsia="Times New Roman" w:hAnsi="Times New Roman"/>
                <w:b/>
                <w:i/>
                <w:sz w:val="24"/>
                <w:szCs w:val="24"/>
              </w:rPr>
              <w:t xml:space="preserve"> </w:t>
            </w:r>
            <w:proofErr w:type="spellStart"/>
            <w:r w:rsidRPr="009642E0">
              <w:rPr>
                <w:rFonts w:ascii="Times New Roman" w:eastAsia="Times New Roman" w:hAnsi="Times New Roman"/>
                <w:b/>
                <w:i/>
                <w:sz w:val="24"/>
                <w:szCs w:val="24"/>
              </w:rPr>
              <w:t>unitatii</w:t>
            </w:r>
            <w:proofErr w:type="spellEnd"/>
            <w:r w:rsidRPr="009642E0">
              <w:rPr>
                <w:rFonts w:ascii="Times New Roman" w:eastAsia="Times New Roman" w:hAnsi="Times New Roman"/>
                <w:b/>
                <w:i/>
                <w:sz w:val="24"/>
                <w:szCs w:val="24"/>
              </w:rPr>
              <w:t xml:space="preserve"> de </w:t>
            </w:r>
            <w:proofErr w:type="spellStart"/>
            <w:r w:rsidRPr="009642E0">
              <w:rPr>
                <w:rFonts w:ascii="Times New Roman" w:eastAsia="Times New Roman" w:hAnsi="Times New Roman"/>
                <w:b/>
                <w:i/>
                <w:sz w:val="24"/>
                <w:szCs w:val="24"/>
              </w:rPr>
              <w:t>alimentatie</w:t>
            </w:r>
            <w:proofErr w:type="spellEnd"/>
            <w:r w:rsidRPr="009642E0">
              <w:rPr>
                <w:rFonts w:ascii="Times New Roman" w:eastAsia="Times New Roman" w:hAnsi="Times New Roman"/>
                <w:b/>
                <w:i/>
                <w:sz w:val="24"/>
                <w:szCs w:val="24"/>
              </w:rPr>
              <w:t>.</w:t>
            </w:r>
          </w:p>
          <w:p w14:paraId="25AD3E07" w14:textId="77777777" w:rsidR="00C87528" w:rsidRDefault="00C87528" w:rsidP="00C87528">
            <w:pPr>
              <w:ind w:left="720"/>
              <w:jc w:val="both"/>
              <w:rPr>
                <w:rFonts w:ascii="Times New Roman" w:eastAsia="Times New Roman" w:hAnsi="Times New Roman"/>
                <w:sz w:val="24"/>
                <w:szCs w:val="24"/>
              </w:rPr>
            </w:pPr>
          </w:p>
          <w:p w14:paraId="02314ABE" w14:textId="77777777" w:rsidR="00C87528" w:rsidRPr="00532F3F" w:rsidRDefault="00C87528" w:rsidP="00C87528">
            <w:pPr>
              <w:ind w:left="426" w:hanging="426"/>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Logistica </w:t>
            </w:r>
            <w:proofErr w:type="spellStart"/>
            <w:r w:rsidRPr="00532F3F">
              <w:rPr>
                <w:rFonts w:ascii="Times New Roman" w:eastAsia="Times New Roman" w:hAnsi="Times New Roman"/>
                <w:sz w:val="24"/>
                <w:szCs w:val="24"/>
              </w:rPr>
              <w:t>solicitata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pentru</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mesele</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pranz</w:t>
            </w:r>
            <w:proofErr w:type="spellEnd"/>
            <w:r w:rsidRPr="00532F3F">
              <w:rPr>
                <w:rFonts w:ascii="Times New Roman" w:eastAsia="Times New Roman" w:hAnsi="Times New Roman"/>
                <w:sz w:val="24"/>
                <w:szCs w:val="24"/>
              </w:rPr>
              <w:t>:</w:t>
            </w:r>
          </w:p>
          <w:p w14:paraId="380D1757" w14:textId="77777777" w:rsidR="00C87528" w:rsidRPr="00532F3F" w:rsidRDefault="00C87528" w:rsidP="00C87528">
            <w:pPr>
              <w:ind w:left="567" w:hanging="141"/>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amenajare</w:t>
            </w:r>
            <w:proofErr w:type="spellEnd"/>
            <w:r w:rsidRPr="00532F3F">
              <w:rPr>
                <w:rFonts w:ascii="Times New Roman" w:eastAsia="Times New Roman" w:hAnsi="Times New Roman"/>
                <w:sz w:val="24"/>
                <w:szCs w:val="24"/>
              </w:rPr>
              <w:t xml:space="preserve"> minim 3 zone de buffet cu mese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fete de </w:t>
            </w:r>
            <w:proofErr w:type="gramStart"/>
            <w:r w:rsidRPr="00532F3F">
              <w:rPr>
                <w:rFonts w:ascii="Times New Roman" w:eastAsia="Times New Roman" w:hAnsi="Times New Roman"/>
                <w:sz w:val="24"/>
                <w:szCs w:val="24"/>
              </w:rPr>
              <w:t>masa;</w:t>
            </w:r>
            <w:proofErr w:type="gramEnd"/>
          </w:p>
          <w:p w14:paraId="694546E9" w14:textId="77777777" w:rsidR="00C87528" w:rsidRPr="00532F3F" w:rsidRDefault="00C87528" w:rsidP="00C87528">
            <w:pPr>
              <w:ind w:left="567" w:hanging="141"/>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mese cocktail – minim 15 </w:t>
            </w:r>
            <w:proofErr w:type="spellStart"/>
            <w:r w:rsidRPr="00532F3F">
              <w:rPr>
                <w:rFonts w:ascii="Times New Roman" w:eastAsia="Times New Roman" w:hAnsi="Times New Roman"/>
                <w:sz w:val="24"/>
                <w:szCs w:val="24"/>
              </w:rPr>
              <w:t>buc</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şi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feţe</w:t>
            </w:r>
            <w:proofErr w:type="spellEnd"/>
            <w:r w:rsidRPr="00532F3F">
              <w:rPr>
                <w:rFonts w:ascii="Times New Roman" w:eastAsia="Times New Roman" w:hAnsi="Times New Roman"/>
                <w:sz w:val="24"/>
                <w:szCs w:val="24"/>
              </w:rPr>
              <w:t xml:space="preserve"> de </w:t>
            </w:r>
            <w:proofErr w:type="spellStart"/>
            <w:proofErr w:type="gramStart"/>
            <w:r w:rsidRPr="00532F3F">
              <w:rPr>
                <w:rFonts w:ascii="Times New Roman" w:eastAsia="Times New Roman" w:hAnsi="Times New Roman"/>
                <w:sz w:val="24"/>
                <w:szCs w:val="24"/>
              </w:rPr>
              <w:t>masă</w:t>
            </w:r>
            <w:proofErr w:type="spellEnd"/>
            <w:r w:rsidRPr="00532F3F">
              <w:rPr>
                <w:rFonts w:ascii="Times New Roman" w:eastAsia="Times New Roman" w:hAnsi="Times New Roman"/>
                <w:sz w:val="24"/>
                <w:szCs w:val="24"/>
              </w:rPr>
              <w:t>;</w:t>
            </w:r>
            <w:proofErr w:type="gramEnd"/>
          </w:p>
          <w:p w14:paraId="21BE557A" w14:textId="77777777" w:rsidR="00C87528" w:rsidRPr="00532F3F" w:rsidRDefault="00C87528" w:rsidP="00C87528">
            <w:pPr>
              <w:ind w:left="567" w:hanging="141"/>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mese </w:t>
            </w:r>
            <w:proofErr w:type="spellStart"/>
            <w:r w:rsidRPr="00532F3F">
              <w:rPr>
                <w:rFonts w:ascii="Times New Roman" w:eastAsia="Times New Roman" w:hAnsi="Times New Roman"/>
                <w:sz w:val="24"/>
                <w:szCs w:val="24"/>
              </w:rPr>
              <w:t>rotunde</w:t>
            </w:r>
            <w:proofErr w:type="spellEnd"/>
            <w:r w:rsidRPr="00532F3F">
              <w:rPr>
                <w:rFonts w:ascii="Times New Roman" w:eastAsia="Times New Roman" w:hAnsi="Times New Roman"/>
                <w:sz w:val="24"/>
                <w:szCs w:val="24"/>
              </w:rPr>
              <w:t xml:space="preserve"> cu fete de masa </w:t>
            </w:r>
            <w:proofErr w:type="spellStart"/>
            <w:r w:rsidRPr="00532F3F">
              <w:rPr>
                <w:rFonts w:ascii="Times New Roman" w:eastAsia="Times New Roman" w:hAnsi="Times New Roman"/>
                <w:sz w:val="24"/>
                <w:szCs w:val="24"/>
              </w:rPr>
              <w:t>şi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scaune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pentru</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toti</w:t>
            </w:r>
            <w:proofErr w:type="spellEnd"/>
            <w:r w:rsidRPr="00532F3F">
              <w:rPr>
                <w:rFonts w:ascii="Times New Roman" w:eastAsia="Times New Roman" w:hAnsi="Times New Roman"/>
                <w:sz w:val="24"/>
                <w:szCs w:val="24"/>
              </w:rPr>
              <w:t xml:space="preserve"> </w:t>
            </w:r>
            <w:proofErr w:type="spellStart"/>
            <w:proofErr w:type="gramStart"/>
            <w:r w:rsidRPr="00532F3F">
              <w:rPr>
                <w:rFonts w:ascii="Times New Roman" w:eastAsia="Times New Roman" w:hAnsi="Times New Roman"/>
                <w:sz w:val="24"/>
                <w:szCs w:val="24"/>
              </w:rPr>
              <w:t>invitatii</w:t>
            </w:r>
            <w:proofErr w:type="spellEnd"/>
            <w:r w:rsidRPr="00532F3F">
              <w:rPr>
                <w:rFonts w:ascii="Times New Roman" w:eastAsia="Times New Roman" w:hAnsi="Times New Roman"/>
                <w:sz w:val="24"/>
                <w:szCs w:val="24"/>
              </w:rPr>
              <w:t>;</w:t>
            </w:r>
            <w:proofErr w:type="gramEnd"/>
          </w:p>
          <w:p w14:paraId="1DE1F453" w14:textId="77777777" w:rsidR="00C87528" w:rsidRPr="00532F3F" w:rsidRDefault="00C87528" w:rsidP="00C87528">
            <w:pPr>
              <w:ind w:left="567" w:hanging="141"/>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platouri</w:t>
            </w:r>
            <w:proofErr w:type="spellEnd"/>
            <w:r w:rsidRPr="00532F3F">
              <w:rPr>
                <w:rFonts w:ascii="Times New Roman" w:eastAsia="Times New Roman" w:hAnsi="Times New Roman"/>
                <w:sz w:val="24"/>
                <w:szCs w:val="24"/>
              </w:rPr>
              <w:t xml:space="preserve"> inox / </w:t>
            </w:r>
            <w:proofErr w:type="spellStart"/>
            <w:r w:rsidRPr="00532F3F">
              <w:rPr>
                <w:rFonts w:ascii="Times New Roman" w:eastAsia="Times New Roman" w:hAnsi="Times New Roman"/>
                <w:sz w:val="24"/>
                <w:szCs w:val="24"/>
              </w:rPr>
              <w:t>sticla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portelan</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clesti</w:t>
            </w:r>
            <w:proofErr w:type="spellEnd"/>
            <w:r w:rsidRPr="00532F3F">
              <w:rPr>
                <w:rFonts w:ascii="Times New Roman" w:eastAsia="Times New Roman" w:hAnsi="Times New Roman"/>
                <w:sz w:val="24"/>
                <w:szCs w:val="24"/>
              </w:rPr>
              <w:t xml:space="preserve"> </w:t>
            </w:r>
            <w:proofErr w:type="gramStart"/>
            <w:r w:rsidRPr="00532F3F">
              <w:rPr>
                <w:rFonts w:ascii="Times New Roman" w:eastAsia="Times New Roman" w:hAnsi="Times New Roman"/>
                <w:sz w:val="24"/>
                <w:szCs w:val="24"/>
              </w:rPr>
              <w:t>inox;</w:t>
            </w:r>
            <w:proofErr w:type="gramEnd"/>
          </w:p>
          <w:p w14:paraId="0066E72D" w14:textId="77777777" w:rsidR="00C87528" w:rsidRPr="00532F3F" w:rsidRDefault="00C87528" w:rsidP="00C87528">
            <w:pPr>
              <w:ind w:left="567" w:hanging="141"/>
              <w:jc w:val="both"/>
              <w:rPr>
                <w:rFonts w:ascii="Times New Roman" w:eastAsia="Times New Roman" w:hAnsi="Times New Roman"/>
                <w:sz w:val="24"/>
                <w:szCs w:val="24"/>
              </w:rPr>
            </w:pPr>
            <w:r w:rsidRPr="00532F3F">
              <w:rPr>
                <w:rFonts w:ascii="Times New Roman" w:eastAsia="Times New Roman" w:hAnsi="Times New Roman"/>
                <w:sz w:val="24"/>
                <w:szCs w:val="24"/>
              </w:rPr>
              <w:t>- chafing dish-</w:t>
            </w:r>
            <w:proofErr w:type="spellStart"/>
            <w:r w:rsidRPr="00532F3F">
              <w:rPr>
                <w:rFonts w:ascii="Times New Roman" w:eastAsia="Times New Roman" w:hAnsi="Times New Roman"/>
                <w:sz w:val="24"/>
                <w:szCs w:val="24"/>
              </w:rPr>
              <w:t>uri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pentru</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expunerea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mentinerea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preparatelor</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calde</w:t>
            </w:r>
            <w:proofErr w:type="spellEnd"/>
            <w:r w:rsidRPr="00532F3F">
              <w:rPr>
                <w:rFonts w:ascii="Times New Roman" w:eastAsia="Times New Roman" w:hAnsi="Times New Roman"/>
                <w:sz w:val="24"/>
                <w:szCs w:val="24"/>
              </w:rPr>
              <w:t xml:space="preserve"> – minim 15 </w:t>
            </w:r>
            <w:proofErr w:type="spellStart"/>
            <w:r w:rsidRPr="00532F3F">
              <w:rPr>
                <w:rFonts w:ascii="Times New Roman" w:eastAsia="Times New Roman" w:hAnsi="Times New Roman"/>
                <w:sz w:val="24"/>
                <w:szCs w:val="24"/>
              </w:rPr>
              <w:t>buc</w:t>
            </w:r>
            <w:proofErr w:type="spellEnd"/>
            <w:proofErr w:type="gramStart"/>
            <w:r w:rsidRPr="00532F3F">
              <w:rPr>
                <w:rFonts w:ascii="Times New Roman" w:eastAsia="Times New Roman" w:hAnsi="Times New Roman"/>
                <w:sz w:val="24"/>
                <w:szCs w:val="24"/>
              </w:rPr>
              <w:t>.;</w:t>
            </w:r>
            <w:proofErr w:type="gramEnd"/>
          </w:p>
          <w:p w14:paraId="06BF66B8" w14:textId="77777777" w:rsidR="00C87528" w:rsidRPr="00532F3F" w:rsidRDefault="00C87528" w:rsidP="00C87528">
            <w:pPr>
              <w:ind w:left="567" w:hanging="141"/>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farfurii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gustare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fel</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baza</w:t>
            </w:r>
            <w:proofErr w:type="spellEnd"/>
            <w:r w:rsidRPr="00532F3F">
              <w:rPr>
                <w:rFonts w:ascii="Times New Roman" w:eastAsia="Times New Roman" w:hAnsi="Times New Roman"/>
                <w:sz w:val="24"/>
                <w:szCs w:val="24"/>
              </w:rPr>
              <w:t xml:space="preserve">, desert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fructe</w:t>
            </w:r>
            <w:proofErr w:type="spellEnd"/>
            <w:r w:rsidRPr="00532F3F">
              <w:rPr>
                <w:rFonts w:ascii="Times New Roman" w:eastAsia="Times New Roman" w:hAnsi="Times New Roman"/>
                <w:sz w:val="24"/>
                <w:szCs w:val="24"/>
              </w:rPr>
              <w:t xml:space="preserve"> din </w:t>
            </w:r>
            <w:proofErr w:type="spellStart"/>
            <w:proofErr w:type="gramStart"/>
            <w:r w:rsidRPr="00532F3F">
              <w:rPr>
                <w:rFonts w:ascii="Times New Roman" w:eastAsia="Times New Roman" w:hAnsi="Times New Roman"/>
                <w:sz w:val="24"/>
                <w:szCs w:val="24"/>
              </w:rPr>
              <w:t>portelan</w:t>
            </w:r>
            <w:proofErr w:type="spellEnd"/>
            <w:r w:rsidRPr="00532F3F">
              <w:rPr>
                <w:rFonts w:ascii="Times New Roman" w:eastAsia="Times New Roman" w:hAnsi="Times New Roman"/>
                <w:sz w:val="24"/>
                <w:szCs w:val="24"/>
              </w:rPr>
              <w:t>;</w:t>
            </w:r>
            <w:proofErr w:type="gramEnd"/>
          </w:p>
          <w:p w14:paraId="77D44B40" w14:textId="77777777" w:rsidR="00C87528" w:rsidRPr="00532F3F" w:rsidRDefault="00C87528" w:rsidP="00C87528">
            <w:pPr>
              <w:ind w:left="567" w:hanging="141"/>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tacamuri</w:t>
            </w:r>
            <w:proofErr w:type="spellEnd"/>
            <w:r w:rsidRPr="00532F3F">
              <w:rPr>
                <w:rFonts w:ascii="Times New Roman" w:eastAsia="Times New Roman" w:hAnsi="Times New Roman"/>
                <w:sz w:val="24"/>
                <w:szCs w:val="24"/>
              </w:rPr>
              <w:t xml:space="preserve"> din </w:t>
            </w:r>
            <w:proofErr w:type="gramStart"/>
            <w:r w:rsidRPr="00532F3F">
              <w:rPr>
                <w:rFonts w:ascii="Times New Roman" w:eastAsia="Times New Roman" w:hAnsi="Times New Roman"/>
                <w:sz w:val="24"/>
                <w:szCs w:val="24"/>
              </w:rPr>
              <w:t>inox;</w:t>
            </w:r>
            <w:proofErr w:type="gramEnd"/>
          </w:p>
          <w:p w14:paraId="2657DD7D" w14:textId="77777777" w:rsidR="00C87528" w:rsidRPr="00532F3F" w:rsidRDefault="00C87528" w:rsidP="00C87528">
            <w:pPr>
              <w:ind w:left="567" w:hanging="141"/>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pahare</w:t>
            </w:r>
            <w:proofErr w:type="spellEnd"/>
            <w:r w:rsidRPr="00532F3F">
              <w:rPr>
                <w:rFonts w:ascii="Times New Roman" w:eastAsia="Times New Roman" w:hAnsi="Times New Roman"/>
                <w:sz w:val="24"/>
                <w:szCs w:val="24"/>
              </w:rPr>
              <w:t xml:space="preserve"> din </w:t>
            </w:r>
            <w:proofErr w:type="spellStart"/>
            <w:proofErr w:type="gramStart"/>
            <w:r w:rsidRPr="00532F3F">
              <w:rPr>
                <w:rFonts w:ascii="Times New Roman" w:eastAsia="Times New Roman" w:hAnsi="Times New Roman"/>
                <w:sz w:val="24"/>
                <w:szCs w:val="24"/>
              </w:rPr>
              <w:t>sticla</w:t>
            </w:r>
            <w:proofErr w:type="spellEnd"/>
            <w:r w:rsidRPr="00532F3F">
              <w:rPr>
                <w:rFonts w:ascii="Times New Roman" w:eastAsia="Times New Roman" w:hAnsi="Times New Roman"/>
                <w:sz w:val="24"/>
                <w:szCs w:val="24"/>
              </w:rPr>
              <w:t>;</w:t>
            </w:r>
            <w:proofErr w:type="gramEnd"/>
          </w:p>
          <w:p w14:paraId="13D8C9B9" w14:textId="77777777" w:rsidR="00C87528" w:rsidRPr="00532F3F" w:rsidRDefault="00C87528" w:rsidP="00C87528">
            <w:pPr>
              <w:ind w:left="567" w:hanging="141"/>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cesti </w:t>
            </w:r>
            <w:proofErr w:type="spellStart"/>
            <w:r w:rsidRPr="00532F3F">
              <w:rPr>
                <w:rFonts w:ascii="Times New Roman" w:eastAsia="Times New Roman" w:hAnsi="Times New Roman"/>
                <w:sz w:val="24"/>
                <w:szCs w:val="24"/>
              </w:rPr>
              <w:t>cafea</w:t>
            </w:r>
            <w:proofErr w:type="spellEnd"/>
            <w:r w:rsidRPr="00532F3F">
              <w:rPr>
                <w:rFonts w:ascii="Times New Roman" w:eastAsia="Times New Roman" w:hAnsi="Times New Roman"/>
                <w:sz w:val="24"/>
                <w:szCs w:val="24"/>
              </w:rPr>
              <w:t xml:space="preserve"> din </w:t>
            </w:r>
            <w:proofErr w:type="spellStart"/>
            <w:proofErr w:type="gramStart"/>
            <w:r w:rsidRPr="00532F3F">
              <w:rPr>
                <w:rFonts w:ascii="Times New Roman" w:eastAsia="Times New Roman" w:hAnsi="Times New Roman"/>
                <w:sz w:val="24"/>
                <w:szCs w:val="24"/>
              </w:rPr>
              <w:t>portelan</w:t>
            </w:r>
            <w:proofErr w:type="spellEnd"/>
            <w:r w:rsidRPr="00532F3F">
              <w:rPr>
                <w:rFonts w:ascii="Times New Roman" w:eastAsia="Times New Roman" w:hAnsi="Times New Roman"/>
                <w:sz w:val="24"/>
                <w:szCs w:val="24"/>
              </w:rPr>
              <w:t>;</w:t>
            </w:r>
            <w:proofErr w:type="gramEnd"/>
          </w:p>
          <w:p w14:paraId="7EBF725B" w14:textId="77777777" w:rsidR="00C87528" w:rsidRPr="00532F3F" w:rsidRDefault="00C87528" w:rsidP="00C87528">
            <w:pPr>
              <w:ind w:left="567" w:hanging="141"/>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espresoare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electrice</w:t>
            </w:r>
            <w:proofErr w:type="spellEnd"/>
            <w:r w:rsidRPr="00532F3F">
              <w:rPr>
                <w:rFonts w:ascii="Times New Roman" w:eastAsia="Times New Roman" w:hAnsi="Times New Roman"/>
                <w:sz w:val="24"/>
                <w:szCs w:val="24"/>
              </w:rPr>
              <w:t xml:space="preserve"> – minim 3 </w:t>
            </w:r>
            <w:proofErr w:type="spellStart"/>
            <w:r w:rsidRPr="00532F3F">
              <w:rPr>
                <w:rFonts w:ascii="Times New Roman" w:eastAsia="Times New Roman" w:hAnsi="Times New Roman"/>
                <w:sz w:val="24"/>
                <w:szCs w:val="24"/>
              </w:rPr>
              <w:t>buc</w:t>
            </w:r>
            <w:proofErr w:type="spellEnd"/>
            <w:proofErr w:type="gramStart"/>
            <w:r w:rsidRPr="00532F3F">
              <w:rPr>
                <w:rFonts w:ascii="Times New Roman" w:eastAsia="Times New Roman" w:hAnsi="Times New Roman"/>
                <w:sz w:val="24"/>
                <w:szCs w:val="24"/>
              </w:rPr>
              <w:t>.;</w:t>
            </w:r>
            <w:proofErr w:type="gramEnd"/>
          </w:p>
          <w:p w14:paraId="1192F716" w14:textId="77777777" w:rsidR="00C87528" w:rsidRPr="00532F3F" w:rsidRDefault="00C87528" w:rsidP="00C87528">
            <w:pPr>
              <w:ind w:left="567" w:hanging="141"/>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dispensere</w:t>
            </w:r>
            <w:proofErr w:type="spellEnd"/>
            <w:r w:rsidRPr="00532F3F">
              <w:rPr>
                <w:rFonts w:ascii="Times New Roman" w:eastAsia="Times New Roman" w:hAnsi="Times New Roman"/>
                <w:sz w:val="24"/>
                <w:szCs w:val="24"/>
              </w:rPr>
              <w:t xml:space="preserve"> din inox </w:t>
            </w:r>
            <w:proofErr w:type="spellStart"/>
            <w:r w:rsidRPr="00532F3F">
              <w:rPr>
                <w:rFonts w:ascii="Times New Roman" w:eastAsia="Times New Roman" w:hAnsi="Times New Roman"/>
                <w:sz w:val="24"/>
                <w:szCs w:val="24"/>
              </w:rPr>
              <w:t>pentru</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bauturi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calde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ceai</w:t>
            </w:r>
            <w:proofErr w:type="spellEnd"/>
            <w:r w:rsidRPr="00532F3F">
              <w:rPr>
                <w:rFonts w:ascii="Times New Roman" w:eastAsia="Times New Roman" w:hAnsi="Times New Roman"/>
                <w:sz w:val="24"/>
                <w:szCs w:val="24"/>
              </w:rPr>
              <w:t xml:space="preserve">) – minim 3 </w:t>
            </w:r>
            <w:proofErr w:type="spellStart"/>
            <w:r w:rsidRPr="00532F3F">
              <w:rPr>
                <w:rFonts w:ascii="Times New Roman" w:eastAsia="Times New Roman" w:hAnsi="Times New Roman"/>
                <w:sz w:val="24"/>
                <w:szCs w:val="24"/>
              </w:rPr>
              <w:t>buc</w:t>
            </w:r>
            <w:proofErr w:type="spellEnd"/>
            <w:proofErr w:type="gramStart"/>
            <w:r w:rsidRPr="00532F3F">
              <w:rPr>
                <w:rFonts w:ascii="Times New Roman" w:eastAsia="Times New Roman" w:hAnsi="Times New Roman"/>
                <w:sz w:val="24"/>
                <w:szCs w:val="24"/>
              </w:rPr>
              <w:t>.;</w:t>
            </w:r>
            <w:proofErr w:type="gramEnd"/>
          </w:p>
          <w:p w14:paraId="4E1DBB5E" w14:textId="77777777" w:rsidR="00C87528" w:rsidRPr="00532F3F" w:rsidRDefault="00C87528" w:rsidP="00C87528">
            <w:pPr>
              <w:ind w:left="567" w:hanging="141"/>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spatule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servetele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alte</w:t>
            </w:r>
            <w:proofErr w:type="spellEnd"/>
            <w:r w:rsidRPr="00532F3F">
              <w:rPr>
                <w:rFonts w:ascii="Times New Roman" w:eastAsia="Times New Roman" w:hAnsi="Times New Roman"/>
                <w:sz w:val="24"/>
                <w:szCs w:val="24"/>
              </w:rPr>
              <w:t xml:space="preserve"> </w:t>
            </w:r>
            <w:proofErr w:type="spellStart"/>
            <w:proofErr w:type="gramStart"/>
            <w:r w:rsidRPr="00532F3F">
              <w:rPr>
                <w:rFonts w:ascii="Times New Roman" w:eastAsia="Times New Roman" w:hAnsi="Times New Roman"/>
                <w:sz w:val="24"/>
                <w:szCs w:val="24"/>
              </w:rPr>
              <w:t>consumabile</w:t>
            </w:r>
            <w:proofErr w:type="spellEnd"/>
            <w:r w:rsidRPr="00532F3F">
              <w:rPr>
                <w:rFonts w:ascii="Times New Roman" w:eastAsia="Times New Roman" w:hAnsi="Times New Roman"/>
                <w:sz w:val="24"/>
                <w:szCs w:val="24"/>
              </w:rPr>
              <w:t>;</w:t>
            </w:r>
            <w:proofErr w:type="gramEnd"/>
          </w:p>
          <w:p w14:paraId="65A9DDB6" w14:textId="77777777" w:rsidR="00C87528" w:rsidRPr="00532F3F" w:rsidRDefault="00C87528" w:rsidP="00C87528">
            <w:pPr>
              <w:ind w:left="567" w:hanging="141"/>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personal </w:t>
            </w:r>
            <w:proofErr w:type="spellStart"/>
            <w:r w:rsidRPr="00532F3F">
              <w:rPr>
                <w:rFonts w:ascii="Times New Roman" w:eastAsia="Times New Roman" w:hAnsi="Times New Roman"/>
                <w:sz w:val="24"/>
                <w:szCs w:val="24"/>
              </w:rPr>
              <w:t>calificat</w:t>
            </w:r>
            <w:proofErr w:type="spellEnd"/>
            <w:r w:rsidRPr="00532F3F">
              <w:rPr>
                <w:rFonts w:ascii="Times New Roman" w:eastAsia="Times New Roman" w:hAnsi="Times New Roman"/>
                <w:sz w:val="24"/>
                <w:szCs w:val="24"/>
              </w:rPr>
              <w:t>.</w:t>
            </w:r>
          </w:p>
          <w:p w14:paraId="40AB83C8" w14:textId="77777777" w:rsidR="00C87528" w:rsidRPr="00532F3F" w:rsidRDefault="00C87528" w:rsidP="00C87528">
            <w:pPr>
              <w:ind w:left="720"/>
              <w:jc w:val="both"/>
              <w:rPr>
                <w:rFonts w:ascii="Times New Roman" w:eastAsia="Times New Roman" w:hAnsi="Times New Roman"/>
                <w:sz w:val="24"/>
                <w:szCs w:val="24"/>
              </w:rPr>
            </w:pPr>
          </w:p>
          <w:p w14:paraId="0EEB6261" w14:textId="77777777" w:rsidR="00C87528" w:rsidRPr="00532F3F" w:rsidRDefault="00C87528" w:rsidP="00C87528">
            <w:pPr>
              <w:ind w:left="426" w:hanging="426"/>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Logistica </w:t>
            </w:r>
            <w:proofErr w:type="spellStart"/>
            <w:r w:rsidRPr="00532F3F">
              <w:rPr>
                <w:rFonts w:ascii="Times New Roman" w:eastAsia="Times New Roman" w:hAnsi="Times New Roman"/>
                <w:sz w:val="24"/>
                <w:szCs w:val="24"/>
              </w:rPr>
              <w:t>solicitata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pentru</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mesele</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cina</w:t>
            </w:r>
            <w:proofErr w:type="spellEnd"/>
            <w:r w:rsidRPr="00532F3F">
              <w:rPr>
                <w:rFonts w:ascii="Times New Roman" w:eastAsia="Times New Roman" w:hAnsi="Times New Roman"/>
                <w:sz w:val="24"/>
                <w:szCs w:val="24"/>
              </w:rPr>
              <w:t>:</w:t>
            </w:r>
          </w:p>
          <w:p w14:paraId="7729EB17" w14:textId="77777777" w:rsidR="00C87528" w:rsidRPr="00532F3F" w:rsidRDefault="00C87528" w:rsidP="00C87528">
            <w:pPr>
              <w:ind w:left="426"/>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mese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scaune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pentru</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toti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participantii</w:t>
            </w:r>
            <w:proofErr w:type="spellEnd"/>
            <w:r w:rsidRPr="00532F3F">
              <w:rPr>
                <w:rFonts w:ascii="Times New Roman" w:eastAsia="Times New Roman" w:hAnsi="Times New Roman"/>
                <w:sz w:val="24"/>
                <w:szCs w:val="24"/>
              </w:rPr>
              <w:t xml:space="preserve"> </w:t>
            </w:r>
          </w:p>
          <w:p w14:paraId="1E2CD8FA" w14:textId="77777777" w:rsidR="00C87528" w:rsidRPr="00532F3F" w:rsidRDefault="00C87528" w:rsidP="00C87528">
            <w:pPr>
              <w:ind w:left="426"/>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farfurii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gustare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fel</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baza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desert din </w:t>
            </w:r>
            <w:proofErr w:type="spellStart"/>
            <w:r w:rsidRPr="00532F3F">
              <w:rPr>
                <w:rFonts w:ascii="Times New Roman" w:eastAsia="Times New Roman" w:hAnsi="Times New Roman"/>
                <w:sz w:val="24"/>
                <w:szCs w:val="24"/>
              </w:rPr>
              <w:t>portelan</w:t>
            </w:r>
            <w:proofErr w:type="spellEnd"/>
          </w:p>
          <w:p w14:paraId="398CBFF8" w14:textId="77777777" w:rsidR="00C87528" w:rsidRPr="00532F3F" w:rsidRDefault="00C87528" w:rsidP="00C87528">
            <w:pPr>
              <w:ind w:left="426"/>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tacamuri</w:t>
            </w:r>
            <w:proofErr w:type="spellEnd"/>
            <w:r w:rsidRPr="00532F3F">
              <w:rPr>
                <w:rFonts w:ascii="Times New Roman" w:eastAsia="Times New Roman" w:hAnsi="Times New Roman"/>
                <w:sz w:val="24"/>
                <w:szCs w:val="24"/>
              </w:rPr>
              <w:t xml:space="preserve"> din inox</w:t>
            </w:r>
          </w:p>
          <w:p w14:paraId="67AD5C11" w14:textId="77777777" w:rsidR="00C87528" w:rsidRPr="00532F3F" w:rsidRDefault="00C87528" w:rsidP="00C87528">
            <w:pPr>
              <w:ind w:left="426" w:hanging="426"/>
              <w:jc w:val="both"/>
              <w:rPr>
                <w:rFonts w:ascii="Times New Roman" w:eastAsia="Times New Roman" w:hAnsi="Times New Roman"/>
                <w:sz w:val="24"/>
                <w:szCs w:val="24"/>
              </w:rPr>
            </w:pPr>
            <w:r w:rsidRPr="00532F3F">
              <w:rPr>
                <w:rFonts w:ascii="Times New Roman" w:eastAsia="Times New Roman" w:hAnsi="Times New Roman"/>
                <w:sz w:val="24"/>
                <w:szCs w:val="24"/>
              </w:rPr>
              <w:tab/>
              <w:t xml:space="preserve">- </w:t>
            </w:r>
            <w:proofErr w:type="spellStart"/>
            <w:r w:rsidRPr="00532F3F">
              <w:rPr>
                <w:rFonts w:ascii="Times New Roman" w:eastAsia="Times New Roman" w:hAnsi="Times New Roman"/>
                <w:sz w:val="24"/>
                <w:szCs w:val="24"/>
              </w:rPr>
              <w:t>pahare</w:t>
            </w:r>
            <w:proofErr w:type="spellEnd"/>
            <w:r w:rsidRPr="00532F3F">
              <w:rPr>
                <w:rFonts w:ascii="Times New Roman" w:eastAsia="Times New Roman" w:hAnsi="Times New Roman"/>
                <w:sz w:val="24"/>
                <w:szCs w:val="24"/>
              </w:rPr>
              <w:t xml:space="preserve"> din </w:t>
            </w:r>
            <w:proofErr w:type="spellStart"/>
            <w:r w:rsidRPr="00532F3F">
              <w:rPr>
                <w:rFonts w:ascii="Times New Roman" w:eastAsia="Times New Roman" w:hAnsi="Times New Roman"/>
                <w:sz w:val="24"/>
                <w:szCs w:val="24"/>
              </w:rPr>
              <w:t>sticla</w:t>
            </w:r>
            <w:proofErr w:type="spellEnd"/>
          </w:p>
          <w:p w14:paraId="00B1E341" w14:textId="77777777" w:rsidR="00C87528" w:rsidRPr="00532F3F" w:rsidRDefault="00C87528" w:rsidP="00C87528">
            <w:pPr>
              <w:ind w:left="426" w:hanging="426"/>
              <w:jc w:val="both"/>
              <w:rPr>
                <w:rFonts w:ascii="Times New Roman" w:eastAsia="Times New Roman" w:hAnsi="Times New Roman"/>
                <w:sz w:val="24"/>
                <w:szCs w:val="24"/>
              </w:rPr>
            </w:pPr>
            <w:r w:rsidRPr="00532F3F">
              <w:rPr>
                <w:rFonts w:ascii="Times New Roman" w:eastAsia="Times New Roman" w:hAnsi="Times New Roman"/>
                <w:sz w:val="24"/>
                <w:szCs w:val="24"/>
              </w:rPr>
              <w:tab/>
              <w:t xml:space="preserve">- </w:t>
            </w:r>
            <w:proofErr w:type="spellStart"/>
            <w:r w:rsidRPr="00532F3F">
              <w:rPr>
                <w:rFonts w:ascii="Times New Roman" w:eastAsia="Times New Roman" w:hAnsi="Times New Roman"/>
                <w:sz w:val="24"/>
                <w:szCs w:val="24"/>
              </w:rPr>
              <w:t>servetele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alte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consumabile</w:t>
            </w:r>
            <w:proofErr w:type="spellEnd"/>
          </w:p>
          <w:p w14:paraId="4367D761" w14:textId="77777777" w:rsidR="00C87528" w:rsidRPr="00532F3F" w:rsidRDefault="00C87528" w:rsidP="00C87528">
            <w:pPr>
              <w:ind w:left="426" w:hanging="426"/>
              <w:jc w:val="both"/>
              <w:rPr>
                <w:rFonts w:ascii="Times New Roman" w:eastAsia="Times New Roman" w:hAnsi="Times New Roman"/>
                <w:sz w:val="24"/>
                <w:szCs w:val="24"/>
              </w:rPr>
            </w:pPr>
            <w:r w:rsidRPr="00532F3F">
              <w:rPr>
                <w:rFonts w:ascii="Times New Roman" w:eastAsia="Times New Roman" w:hAnsi="Times New Roman"/>
                <w:sz w:val="24"/>
                <w:szCs w:val="24"/>
              </w:rPr>
              <w:tab/>
              <w:t xml:space="preserve">- personal </w:t>
            </w:r>
            <w:proofErr w:type="spellStart"/>
            <w:r w:rsidRPr="00532F3F">
              <w:rPr>
                <w:rFonts w:ascii="Times New Roman" w:eastAsia="Times New Roman" w:hAnsi="Times New Roman"/>
                <w:sz w:val="24"/>
                <w:szCs w:val="24"/>
              </w:rPr>
              <w:t>calificat</w:t>
            </w:r>
            <w:proofErr w:type="spellEnd"/>
          </w:p>
          <w:p w14:paraId="01BE88DF" w14:textId="77777777" w:rsidR="00C87528" w:rsidRDefault="00C87528" w:rsidP="00C87528">
            <w:pPr>
              <w:ind w:firstLine="720"/>
              <w:jc w:val="both"/>
              <w:rPr>
                <w:rFonts w:ascii="Times New Roman" w:eastAsia="Times New Roman" w:hAnsi="Times New Roman"/>
                <w:sz w:val="24"/>
                <w:szCs w:val="24"/>
              </w:rPr>
            </w:pPr>
          </w:p>
          <w:p w14:paraId="05958FC8" w14:textId="77777777" w:rsidR="00C87528" w:rsidRPr="00532F3F" w:rsidRDefault="00C87528" w:rsidP="00C87528">
            <w:pPr>
              <w:ind w:firstLine="72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Meniuri</w:t>
            </w:r>
            <w:proofErr w:type="spellEnd"/>
            <w:r w:rsidRPr="00532F3F">
              <w:rPr>
                <w:rFonts w:ascii="Times New Roman" w:eastAsia="Times New Roman" w:hAnsi="Times New Roman"/>
                <w:sz w:val="24"/>
                <w:szCs w:val="24"/>
              </w:rPr>
              <w:t xml:space="preserve"> solicitate </w:t>
            </w:r>
            <w:proofErr w:type="spellStart"/>
            <w:r w:rsidRPr="00532F3F">
              <w:rPr>
                <w:rFonts w:ascii="Times New Roman" w:eastAsia="Times New Roman" w:hAnsi="Times New Roman"/>
                <w:sz w:val="24"/>
                <w:szCs w:val="24"/>
              </w:rPr>
              <w:t>pentru</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servire</w:t>
            </w:r>
            <w:proofErr w:type="spellEnd"/>
            <w:r w:rsidRPr="00532F3F">
              <w:rPr>
                <w:rFonts w:ascii="Times New Roman" w:eastAsia="Times New Roman" w:hAnsi="Times New Roman"/>
                <w:sz w:val="24"/>
                <w:szCs w:val="24"/>
              </w:rPr>
              <w:t xml:space="preserve"> masa/</w:t>
            </w:r>
            <w:proofErr w:type="spellStart"/>
            <w:r w:rsidRPr="00532F3F">
              <w:rPr>
                <w:rFonts w:ascii="Times New Roman" w:eastAsia="Times New Roman" w:hAnsi="Times New Roman"/>
                <w:sz w:val="24"/>
                <w:szCs w:val="24"/>
              </w:rPr>
              <w:t>persoana</w:t>
            </w:r>
            <w:proofErr w:type="spellEnd"/>
            <w:r w:rsidRPr="00532F3F">
              <w:rPr>
                <w:rFonts w:ascii="Times New Roman" w:eastAsia="Times New Roman" w:hAnsi="Times New Roman"/>
                <w:sz w:val="24"/>
                <w:szCs w:val="24"/>
              </w:rPr>
              <w:t xml:space="preserve">/zi: </w:t>
            </w:r>
          </w:p>
          <w:p w14:paraId="55B9AB0C" w14:textId="77777777" w:rsidR="00C87528" w:rsidRPr="00532F3F" w:rsidRDefault="00C87528" w:rsidP="00C87528">
            <w:pPr>
              <w:ind w:left="720"/>
              <w:jc w:val="both"/>
              <w:rPr>
                <w:rFonts w:ascii="Times New Roman" w:eastAsia="Times New Roman" w:hAnsi="Times New Roman"/>
                <w:b/>
                <w:sz w:val="24"/>
                <w:szCs w:val="24"/>
                <w:u w:val="single"/>
              </w:rPr>
            </w:pPr>
            <w:r w:rsidRPr="00532F3F">
              <w:rPr>
                <w:rFonts w:ascii="Times New Roman" w:eastAsia="Times New Roman" w:hAnsi="Times New Roman"/>
                <w:b/>
                <w:sz w:val="24"/>
                <w:szCs w:val="24"/>
                <w:u w:val="single"/>
              </w:rPr>
              <w:t>ZIUA 1:</w:t>
            </w:r>
          </w:p>
          <w:p w14:paraId="4EE3CF74" w14:textId="77777777" w:rsidR="00C87528" w:rsidRPr="00532F3F" w:rsidRDefault="00C87528" w:rsidP="00C87528">
            <w:pPr>
              <w:ind w:left="720"/>
              <w:jc w:val="both"/>
              <w:rPr>
                <w:rFonts w:ascii="Times New Roman" w:eastAsia="Times New Roman" w:hAnsi="Times New Roman"/>
                <w:b/>
                <w:sz w:val="24"/>
                <w:szCs w:val="24"/>
              </w:rPr>
            </w:pPr>
            <w:r w:rsidRPr="00532F3F">
              <w:rPr>
                <w:rFonts w:ascii="Times New Roman" w:eastAsia="Times New Roman" w:hAnsi="Times New Roman"/>
                <w:b/>
                <w:sz w:val="24"/>
                <w:szCs w:val="24"/>
              </w:rPr>
              <w:t xml:space="preserve">Masa de </w:t>
            </w:r>
            <w:proofErr w:type="spellStart"/>
            <w:r w:rsidRPr="00532F3F">
              <w:rPr>
                <w:rFonts w:ascii="Times New Roman" w:eastAsia="Times New Roman" w:hAnsi="Times New Roman"/>
                <w:b/>
                <w:sz w:val="24"/>
                <w:szCs w:val="24"/>
              </w:rPr>
              <w:t>prânz</w:t>
            </w:r>
            <w:proofErr w:type="spellEnd"/>
          </w:p>
          <w:p w14:paraId="149A7979" w14:textId="77777777" w:rsidR="00C87528" w:rsidRPr="00532F3F" w:rsidRDefault="00C87528" w:rsidP="00C87528">
            <w:pPr>
              <w:ind w:left="720"/>
              <w:jc w:val="both"/>
              <w:rPr>
                <w:rFonts w:ascii="Times New Roman" w:eastAsia="Times New Roman" w:hAnsi="Times New Roman"/>
                <w:sz w:val="24"/>
                <w:szCs w:val="24"/>
              </w:rPr>
            </w:pPr>
          </w:p>
          <w:p w14:paraId="0532D2C1"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ASORTIMENT GUSTARI APERITIV:</w:t>
            </w:r>
          </w:p>
          <w:p w14:paraId="09CBE7A5"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Blini cu gorgonzola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dulceata</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ceapa</w:t>
            </w:r>
            <w:proofErr w:type="spellEnd"/>
            <w:r w:rsidRPr="00532F3F">
              <w:rPr>
                <w:rFonts w:ascii="Times New Roman" w:eastAsia="Times New Roman" w:hAnsi="Times New Roman"/>
                <w:sz w:val="24"/>
                <w:szCs w:val="24"/>
              </w:rPr>
              <w:t xml:space="preserve"> </w:t>
            </w:r>
          </w:p>
          <w:p w14:paraId="6E825AE3"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Blini cu chorizo, salsa de mango cu chilly</w:t>
            </w:r>
          </w:p>
          <w:p w14:paraId="19E5AE47"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Tuna </w:t>
            </w:r>
            <w:proofErr w:type="spellStart"/>
            <w:r w:rsidRPr="00532F3F">
              <w:rPr>
                <w:rFonts w:ascii="Times New Roman" w:eastAsia="Times New Roman" w:hAnsi="Times New Roman"/>
                <w:sz w:val="24"/>
                <w:szCs w:val="24"/>
              </w:rPr>
              <w:t>cucumbert</w:t>
            </w:r>
            <w:proofErr w:type="spellEnd"/>
          </w:p>
          <w:p w14:paraId="1B5B9E5B"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lastRenderedPageBreak/>
              <w:t>Unt</w:t>
            </w:r>
            <w:proofErr w:type="spellEnd"/>
            <w:r w:rsidRPr="00532F3F">
              <w:rPr>
                <w:rFonts w:ascii="Times New Roman" w:eastAsia="Times New Roman" w:hAnsi="Times New Roman"/>
                <w:sz w:val="24"/>
                <w:szCs w:val="24"/>
              </w:rPr>
              <w:t xml:space="preserve"> cu caviar de </w:t>
            </w:r>
            <w:proofErr w:type="spellStart"/>
            <w:r w:rsidRPr="00532F3F">
              <w:rPr>
                <w:rFonts w:ascii="Times New Roman" w:eastAsia="Times New Roman" w:hAnsi="Times New Roman"/>
                <w:sz w:val="24"/>
                <w:szCs w:val="24"/>
              </w:rPr>
              <w:t>somon</w:t>
            </w:r>
            <w:proofErr w:type="spellEnd"/>
          </w:p>
          <w:p w14:paraId="24D6C441"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Vol-au-vent cu ricotta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ardei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copti</w:t>
            </w:r>
            <w:proofErr w:type="spellEnd"/>
          </w:p>
          <w:p w14:paraId="5E33B81F"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Vol-au-vent cu gorgonzola, mar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alune</w:t>
            </w:r>
            <w:proofErr w:type="spellEnd"/>
          </w:p>
          <w:p w14:paraId="012B542F"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Vol-au-vent cu </w:t>
            </w:r>
            <w:proofErr w:type="spellStart"/>
            <w:r w:rsidRPr="00532F3F">
              <w:rPr>
                <w:rFonts w:ascii="Times New Roman" w:eastAsia="Times New Roman" w:hAnsi="Times New Roman"/>
                <w:sz w:val="24"/>
                <w:szCs w:val="24"/>
              </w:rPr>
              <w:t>ciuperci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verdeturi</w:t>
            </w:r>
            <w:proofErr w:type="spellEnd"/>
          </w:p>
          <w:p w14:paraId="76493728"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Rolls </w:t>
            </w:r>
            <w:proofErr w:type="spellStart"/>
            <w:r w:rsidRPr="00532F3F">
              <w:rPr>
                <w:rFonts w:ascii="Times New Roman" w:eastAsia="Times New Roman" w:hAnsi="Times New Roman"/>
                <w:sz w:val="24"/>
                <w:szCs w:val="24"/>
              </w:rPr>
              <w:t>chees</w:t>
            </w:r>
            <w:proofErr w:type="spellEnd"/>
            <w:r w:rsidRPr="00532F3F">
              <w:rPr>
                <w:rFonts w:ascii="Times New Roman" w:eastAsia="Times New Roman" w:hAnsi="Times New Roman"/>
                <w:sz w:val="24"/>
                <w:szCs w:val="24"/>
              </w:rPr>
              <w:t xml:space="preserve"> fruit (</w:t>
            </w:r>
            <w:proofErr w:type="spellStart"/>
            <w:r w:rsidRPr="00532F3F">
              <w:rPr>
                <w:rFonts w:ascii="Times New Roman" w:eastAsia="Times New Roman" w:hAnsi="Times New Roman"/>
                <w:sz w:val="24"/>
                <w:szCs w:val="24"/>
              </w:rPr>
              <w:t>capsuni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caise</w:t>
            </w:r>
            <w:proofErr w:type="spellEnd"/>
            <w:r w:rsidRPr="00532F3F">
              <w:rPr>
                <w:rFonts w:ascii="Times New Roman" w:eastAsia="Times New Roman" w:hAnsi="Times New Roman"/>
                <w:sz w:val="24"/>
                <w:szCs w:val="24"/>
              </w:rPr>
              <w:t>, prune)</w:t>
            </w:r>
          </w:p>
          <w:p w14:paraId="71D6008D"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Beetroot &amp; cream cheese</w:t>
            </w:r>
          </w:p>
          <w:p w14:paraId="39E012BD"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Cup halloumi &amp; red pepper skewers</w:t>
            </w:r>
          </w:p>
          <w:p w14:paraId="643BBDB1"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Crema de </w:t>
            </w:r>
            <w:proofErr w:type="spellStart"/>
            <w:r w:rsidRPr="00532F3F">
              <w:rPr>
                <w:rFonts w:ascii="Times New Roman" w:eastAsia="Times New Roman" w:hAnsi="Times New Roman"/>
                <w:sz w:val="24"/>
                <w:szCs w:val="24"/>
              </w:rPr>
              <w:t>branza</w:t>
            </w:r>
            <w:proofErr w:type="spellEnd"/>
            <w:r w:rsidRPr="00532F3F">
              <w:rPr>
                <w:rFonts w:ascii="Times New Roman" w:eastAsia="Times New Roman" w:hAnsi="Times New Roman"/>
                <w:sz w:val="24"/>
                <w:szCs w:val="24"/>
              </w:rPr>
              <w:t xml:space="preserve"> gorgonzola cu curry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nuci</w:t>
            </w:r>
            <w:proofErr w:type="spellEnd"/>
          </w:p>
          <w:p w14:paraId="62E911C1"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Crostini cu roast beef, piper </w:t>
            </w:r>
            <w:proofErr w:type="spellStart"/>
            <w:r w:rsidRPr="00532F3F">
              <w:rPr>
                <w:rFonts w:ascii="Times New Roman" w:eastAsia="Times New Roman" w:hAnsi="Times New Roman"/>
                <w:sz w:val="24"/>
                <w:szCs w:val="24"/>
              </w:rPr>
              <w:t>aromat</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sparanghel</w:t>
            </w:r>
            <w:proofErr w:type="spellEnd"/>
          </w:p>
          <w:p w14:paraId="225B0CE1" w14:textId="77777777" w:rsidR="00C87528" w:rsidRPr="00532F3F" w:rsidRDefault="00C87528" w:rsidP="00C87528">
            <w:pPr>
              <w:ind w:left="1440"/>
              <w:jc w:val="both"/>
              <w:rPr>
                <w:rFonts w:ascii="Times New Roman" w:eastAsia="Times New Roman" w:hAnsi="Times New Roman"/>
                <w:sz w:val="24"/>
                <w:szCs w:val="24"/>
              </w:rPr>
            </w:pPr>
          </w:p>
          <w:p w14:paraId="1A09DF91"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ASORTIMENT PREPARATE VEGETARIENE:</w:t>
            </w:r>
          </w:p>
          <w:p w14:paraId="07D290A0"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Branza tofu cu </w:t>
            </w:r>
            <w:proofErr w:type="spellStart"/>
            <w:r w:rsidRPr="00532F3F">
              <w:rPr>
                <w:rFonts w:ascii="Times New Roman" w:eastAsia="Times New Roman" w:hAnsi="Times New Roman"/>
                <w:sz w:val="24"/>
                <w:szCs w:val="24"/>
              </w:rPr>
              <w:t>foita</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castravete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rosii</w:t>
            </w:r>
            <w:proofErr w:type="spellEnd"/>
            <w:r w:rsidRPr="00532F3F">
              <w:rPr>
                <w:rFonts w:ascii="Times New Roman" w:eastAsia="Times New Roman" w:hAnsi="Times New Roman"/>
                <w:sz w:val="24"/>
                <w:szCs w:val="24"/>
              </w:rPr>
              <w:t xml:space="preserve"> cherry</w:t>
            </w:r>
          </w:p>
          <w:p w14:paraId="34030086"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Bruschetta cu legume</w:t>
            </w:r>
          </w:p>
          <w:p w14:paraId="7237E992"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Clatite</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spanac</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ciuperci</w:t>
            </w:r>
            <w:proofErr w:type="spellEnd"/>
          </w:p>
          <w:p w14:paraId="66087E86"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Crochete</w:t>
            </w:r>
            <w:proofErr w:type="spellEnd"/>
            <w:r w:rsidRPr="00532F3F">
              <w:rPr>
                <w:rFonts w:ascii="Times New Roman" w:eastAsia="Times New Roman" w:hAnsi="Times New Roman"/>
                <w:sz w:val="24"/>
                <w:szCs w:val="24"/>
              </w:rPr>
              <w:t xml:space="preserve"> din </w:t>
            </w:r>
            <w:proofErr w:type="spellStart"/>
            <w:r w:rsidRPr="00532F3F">
              <w:rPr>
                <w:rFonts w:ascii="Times New Roman" w:eastAsia="Times New Roman" w:hAnsi="Times New Roman"/>
                <w:sz w:val="24"/>
                <w:szCs w:val="24"/>
              </w:rPr>
              <w:t>cartofi</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susan</w:t>
            </w:r>
            <w:proofErr w:type="spellEnd"/>
          </w:p>
          <w:p w14:paraId="6EEAB783"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Ciuperci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umplute</w:t>
            </w:r>
            <w:proofErr w:type="spellEnd"/>
          </w:p>
          <w:p w14:paraId="3D8F1ED1"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Cartof</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umplut</w:t>
            </w:r>
            <w:proofErr w:type="spellEnd"/>
            <w:r w:rsidRPr="00532F3F">
              <w:rPr>
                <w:rFonts w:ascii="Times New Roman" w:eastAsia="Times New Roman" w:hAnsi="Times New Roman"/>
                <w:sz w:val="24"/>
                <w:szCs w:val="24"/>
              </w:rPr>
              <w:t xml:space="preserve"> cu legume</w:t>
            </w:r>
          </w:p>
          <w:p w14:paraId="369E0614" w14:textId="77777777" w:rsidR="00C87528" w:rsidRPr="00532F3F" w:rsidRDefault="00C87528" w:rsidP="00C87528">
            <w:pPr>
              <w:ind w:left="1440"/>
              <w:jc w:val="both"/>
              <w:rPr>
                <w:rFonts w:ascii="Times New Roman" w:eastAsia="Times New Roman" w:hAnsi="Times New Roman"/>
                <w:sz w:val="24"/>
                <w:szCs w:val="24"/>
              </w:rPr>
            </w:pPr>
          </w:p>
          <w:p w14:paraId="675BF20C"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PREPARATE DE BAZA CALDE:</w:t>
            </w:r>
          </w:p>
          <w:p w14:paraId="4D61ACD2"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Muschi</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porc</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rumenit</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otet</w:t>
            </w:r>
            <w:proofErr w:type="spellEnd"/>
            <w:r w:rsidRPr="00532F3F">
              <w:rPr>
                <w:rFonts w:ascii="Times New Roman" w:eastAsia="Times New Roman" w:hAnsi="Times New Roman"/>
                <w:sz w:val="24"/>
                <w:szCs w:val="24"/>
              </w:rPr>
              <w:t xml:space="preserve"> balsamic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ceapa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caramelizata</w:t>
            </w:r>
            <w:proofErr w:type="spellEnd"/>
          </w:p>
          <w:p w14:paraId="372FD4CC"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Sote de </w:t>
            </w:r>
            <w:proofErr w:type="spellStart"/>
            <w:proofErr w:type="gramStart"/>
            <w:r w:rsidRPr="00532F3F">
              <w:rPr>
                <w:rFonts w:ascii="Times New Roman" w:eastAsia="Times New Roman" w:hAnsi="Times New Roman"/>
                <w:sz w:val="24"/>
                <w:szCs w:val="24"/>
              </w:rPr>
              <w:t>creveti</w:t>
            </w:r>
            <w:proofErr w:type="spellEnd"/>
            <w:r w:rsidRPr="00532F3F">
              <w:rPr>
                <w:rFonts w:ascii="Times New Roman" w:eastAsia="Times New Roman" w:hAnsi="Times New Roman"/>
                <w:sz w:val="24"/>
                <w:szCs w:val="24"/>
              </w:rPr>
              <w:t xml:space="preserve">  black</w:t>
            </w:r>
            <w:proofErr w:type="gramEnd"/>
            <w:r w:rsidRPr="00532F3F">
              <w:rPr>
                <w:rFonts w:ascii="Times New Roman" w:eastAsia="Times New Roman" w:hAnsi="Times New Roman"/>
                <w:sz w:val="24"/>
                <w:szCs w:val="24"/>
              </w:rPr>
              <w:t xml:space="preserve"> tiger cu </w:t>
            </w:r>
            <w:proofErr w:type="spellStart"/>
            <w:r w:rsidRPr="00532F3F">
              <w:rPr>
                <w:rFonts w:ascii="Times New Roman" w:eastAsia="Times New Roman" w:hAnsi="Times New Roman"/>
                <w:sz w:val="24"/>
                <w:szCs w:val="24"/>
              </w:rPr>
              <w:t>rosii</w:t>
            </w:r>
            <w:proofErr w:type="spellEnd"/>
            <w:r w:rsidRPr="00532F3F">
              <w:rPr>
                <w:rFonts w:ascii="Times New Roman" w:eastAsia="Times New Roman" w:hAnsi="Times New Roman"/>
                <w:sz w:val="24"/>
                <w:szCs w:val="24"/>
              </w:rPr>
              <w:t xml:space="preserve"> cherry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ciuperci</w:t>
            </w:r>
            <w:proofErr w:type="spellEnd"/>
          </w:p>
          <w:p w14:paraId="41036E26"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Tuscan chicken</w:t>
            </w:r>
          </w:p>
          <w:p w14:paraId="3BA5920E"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Marocan</w:t>
            </w:r>
            <w:proofErr w:type="spellEnd"/>
            <w:r w:rsidRPr="00532F3F">
              <w:rPr>
                <w:rFonts w:ascii="Times New Roman" w:eastAsia="Times New Roman" w:hAnsi="Times New Roman"/>
                <w:sz w:val="24"/>
                <w:szCs w:val="24"/>
              </w:rPr>
              <w:t xml:space="preserve"> chicken</w:t>
            </w:r>
          </w:p>
          <w:p w14:paraId="59E0EC4A"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Muschi</w:t>
            </w:r>
            <w:proofErr w:type="spellEnd"/>
            <w:r w:rsidRPr="00532F3F">
              <w:rPr>
                <w:rFonts w:ascii="Times New Roman" w:eastAsia="Times New Roman" w:hAnsi="Times New Roman"/>
                <w:sz w:val="24"/>
                <w:szCs w:val="24"/>
              </w:rPr>
              <w:t xml:space="preserve"> de vita primavera</w:t>
            </w:r>
          </w:p>
          <w:p w14:paraId="24D5BE7B"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File de </w:t>
            </w:r>
            <w:proofErr w:type="spellStart"/>
            <w:proofErr w:type="gramStart"/>
            <w:r w:rsidRPr="00532F3F">
              <w:rPr>
                <w:rFonts w:ascii="Times New Roman" w:eastAsia="Times New Roman" w:hAnsi="Times New Roman"/>
                <w:sz w:val="24"/>
                <w:szCs w:val="24"/>
              </w:rPr>
              <w:t>salau</w:t>
            </w:r>
            <w:proofErr w:type="spellEnd"/>
            <w:r w:rsidRPr="00532F3F">
              <w:rPr>
                <w:rFonts w:ascii="Times New Roman" w:eastAsia="Times New Roman" w:hAnsi="Times New Roman"/>
                <w:sz w:val="24"/>
                <w:szCs w:val="24"/>
              </w:rPr>
              <w:t xml:space="preserve">  lemon</w:t>
            </w:r>
            <w:proofErr w:type="gram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pfeffer</w:t>
            </w:r>
            <w:proofErr w:type="spellEnd"/>
          </w:p>
          <w:p w14:paraId="36F9483B"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Piept</w:t>
            </w:r>
            <w:proofErr w:type="spellEnd"/>
            <w:r w:rsidRPr="00532F3F">
              <w:rPr>
                <w:rFonts w:ascii="Times New Roman" w:eastAsia="Times New Roman" w:hAnsi="Times New Roman"/>
                <w:sz w:val="24"/>
                <w:szCs w:val="24"/>
              </w:rPr>
              <w:t xml:space="preserve"> de rata </w:t>
            </w:r>
            <w:proofErr w:type="spellStart"/>
            <w:r w:rsidRPr="00532F3F">
              <w:rPr>
                <w:rFonts w:ascii="Times New Roman" w:eastAsia="Times New Roman" w:hAnsi="Times New Roman"/>
                <w:sz w:val="24"/>
                <w:szCs w:val="24"/>
              </w:rPr>
              <w:t>caramelizat</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rosii</w:t>
            </w:r>
            <w:proofErr w:type="spellEnd"/>
            <w:r w:rsidRPr="00532F3F">
              <w:rPr>
                <w:rFonts w:ascii="Times New Roman" w:eastAsia="Times New Roman" w:hAnsi="Times New Roman"/>
                <w:sz w:val="24"/>
                <w:szCs w:val="24"/>
              </w:rPr>
              <w:t xml:space="preserve"> cherry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miere</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albine</w:t>
            </w:r>
            <w:proofErr w:type="spellEnd"/>
          </w:p>
          <w:p w14:paraId="1454C738"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File de </w:t>
            </w:r>
            <w:proofErr w:type="spellStart"/>
            <w:r w:rsidRPr="00532F3F">
              <w:rPr>
                <w:rFonts w:ascii="Times New Roman" w:eastAsia="Times New Roman" w:hAnsi="Times New Roman"/>
                <w:sz w:val="24"/>
                <w:szCs w:val="24"/>
              </w:rPr>
              <w:t>porc</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alune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muguri</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fasole</w:t>
            </w:r>
            <w:proofErr w:type="spellEnd"/>
          </w:p>
          <w:p w14:paraId="136B6346" w14:textId="77777777" w:rsidR="00C87528" w:rsidRPr="00532F3F" w:rsidRDefault="00C87528" w:rsidP="00C87528">
            <w:pPr>
              <w:ind w:left="1440"/>
              <w:jc w:val="both"/>
              <w:rPr>
                <w:rFonts w:ascii="Times New Roman" w:eastAsia="Times New Roman" w:hAnsi="Times New Roman"/>
                <w:sz w:val="24"/>
                <w:szCs w:val="24"/>
              </w:rPr>
            </w:pPr>
          </w:p>
          <w:p w14:paraId="19CC2330"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GARNITURI:</w:t>
            </w:r>
          </w:p>
          <w:p w14:paraId="476EA91A"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Taietei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asiatici</w:t>
            </w:r>
            <w:proofErr w:type="spellEnd"/>
            <w:r w:rsidRPr="00532F3F">
              <w:rPr>
                <w:rFonts w:ascii="Times New Roman" w:eastAsia="Times New Roman" w:hAnsi="Times New Roman"/>
                <w:sz w:val="24"/>
                <w:szCs w:val="24"/>
              </w:rPr>
              <w:t xml:space="preserve"> cu legume</w:t>
            </w:r>
          </w:p>
          <w:p w14:paraId="7B5A1AEA"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Orez</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prajit</w:t>
            </w:r>
            <w:proofErr w:type="spellEnd"/>
          </w:p>
          <w:p w14:paraId="4AC7865B"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Legume la </w:t>
            </w:r>
            <w:proofErr w:type="spellStart"/>
            <w:r w:rsidRPr="00532F3F">
              <w:rPr>
                <w:rFonts w:ascii="Times New Roman" w:eastAsia="Times New Roman" w:hAnsi="Times New Roman"/>
                <w:sz w:val="24"/>
                <w:szCs w:val="24"/>
              </w:rPr>
              <w:t>gratar</w:t>
            </w:r>
            <w:proofErr w:type="spellEnd"/>
          </w:p>
          <w:p w14:paraId="637A3AEE"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Cartofi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gratinati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dafne</w:t>
            </w:r>
            <w:proofErr w:type="spellEnd"/>
          </w:p>
          <w:p w14:paraId="6333AF8D" w14:textId="77777777" w:rsidR="00C87528" w:rsidRPr="00532F3F" w:rsidRDefault="00C87528" w:rsidP="00C87528">
            <w:pPr>
              <w:ind w:left="1440"/>
              <w:jc w:val="both"/>
              <w:rPr>
                <w:rFonts w:ascii="Times New Roman" w:eastAsia="Times New Roman" w:hAnsi="Times New Roman"/>
                <w:sz w:val="24"/>
                <w:szCs w:val="24"/>
              </w:rPr>
            </w:pPr>
          </w:p>
          <w:p w14:paraId="50E28E10"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SALATE:</w:t>
            </w:r>
          </w:p>
          <w:p w14:paraId="1E70CD7D"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Salata Waldorf</w:t>
            </w:r>
          </w:p>
          <w:p w14:paraId="6887E76F"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Salata </w:t>
            </w:r>
            <w:proofErr w:type="spellStart"/>
            <w:r w:rsidRPr="00532F3F">
              <w:rPr>
                <w:rFonts w:ascii="Times New Roman" w:eastAsia="Times New Roman" w:hAnsi="Times New Roman"/>
                <w:sz w:val="24"/>
                <w:szCs w:val="24"/>
              </w:rPr>
              <w:t>Greceasca</w:t>
            </w:r>
            <w:proofErr w:type="spellEnd"/>
          </w:p>
          <w:p w14:paraId="40C681EA"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lastRenderedPageBreak/>
              <w:t>Salata Caesar</w:t>
            </w:r>
          </w:p>
          <w:p w14:paraId="1A72B9C3"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Salata de </w:t>
            </w:r>
            <w:proofErr w:type="spellStart"/>
            <w:r w:rsidRPr="00532F3F">
              <w:rPr>
                <w:rFonts w:ascii="Times New Roman" w:eastAsia="Times New Roman" w:hAnsi="Times New Roman"/>
                <w:sz w:val="24"/>
                <w:szCs w:val="24"/>
              </w:rPr>
              <w:t>cruditati</w:t>
            </w:r>
            <w:proofErr w:type="spellEnd"/>
          </w:p>
          <w:p w14:paraId="3E4D39D1" w14:textId="77777777" w:rsidR="00C87528" w:rsidRPr="00532F3F" w:rsidRDefault="00C87528" w:rsidP="00C87528">
            <w:pPr>
              <w:ind w:left="1440"/>
              <w:jc w:val="both"/>
              <w:rPr>
                <w:rFonts w:ascii="Times New Roman" w:eastAsia="Times New Roman" w:hAnsi="Times New Roman"/>
                <w:sz w:val="24"/>
                <w:szCs w:val="24"/>
              </w:rPr>
            </w:pPr>
          </w:p>
          <w:p w14:paraId="33AFE7CF"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DESERT:</w:t>
            </w:r>
          </w:p>
          <w:p w14:paraId="7E5CC4B7"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Minitarte</w:t>
            </w:r>
            <w:proofErr w:type="spellEnd"/>
            <w:r w:rsidRPr="00532F3F">
              <w:rPr>
                <w:rFonts w:ascii="Times New Roman" w:eastAsia="Times New Roman" w:hAnsi="Times New Roman"/>
                <w:sz w:val="24"/>
                <w:szCs w:val="24"/>
              </w:rPr>
              <w:t xml:space="preserve"> cu crema mascarpone</w:t>
            </w:r>
          </w:p>
          <w:p w14:paraId="47F39C7D"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Mousse cu Bailey's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fructe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rosii</w:t>
            </w:r>
            <w:proofErr w:type="spellEnd"/>
          </w:p>
          <w:p w14:paraId="67C73290"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Kiwi </w:t>
            </w:r>
            <w:proofErr w:type="gramStart"/>
            <w:r w:rsidRPr="00532F3F">
              <w:rPr>
                <w:rFonts w:ascii="Times New Roman" w:eastAsia="Times New Roman" w:hAnsi="Times New Roman"/>
                <w:sz w:val="24"/>
                <w:szCs w:val="24"/>
              </w:rPr>
              <w:t>mousse</w:t>
            </w:r>
            <w:proofErr w:type="gramEnd"/>
          </w:p>
          <w:p w14:paraId="5FEB9F45"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Casatta</w:t>
            </w:r>
            <w:proofErr w:type="spellEnd"/>
            <w:r w:rsidRPr="00532F3F">
              <w:rPr>
                <w:rFonts w:ascii="Times New Roman" w:eastAsia="Times New Roman" w:hAnsi="Times New Roman"/>
                <w:sz w:val="24"/>
                <w:szCs w:val="24"/>
              </w:rPr>
              <w:t xml:space="preserve"> Siciliana</w:t>
            </w:r>
          </w:p>
          <w:p w14:paraId="6D49F58D" w14:textId="77777777" w:rsidR="00C87528" w:rsidRPr="00532F3F" w:rsidRDefault="00C87528" w:rsidP="00C87528">
            <w:pPr>
              <w:ind w:left="1440"/>
              <w:jc w:val="both"/>
              <w:rPr>
                <w:rFonts w:ascii="Times New Roman" w:eastAsia="Times New Roman" w:hAnsi="Times New Roman"/>
                <w:sz w:val="24"/>
                <w:szCs w:val="24"/>
              </w:rPr>
            </w:pPr>
          </w:p>
          <w:p w14:paraId="495E1A1C"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ASORTIMENT DE FRUCTE:</w:t>
            </w:r>
          </w:p>
          <w:p w14:paraId="3A1C6FA0"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struguri</w:t>
            </w:r>
            <w:proofErr w:type="spellEnd"/>
          </w:p>
          <w:p w14:paraId="6FF32397"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banane</w:t>
            </w:r>
            <w:proofErr w:type="spellEnd"/>
          </w:p>
          <w:p w14:paraId="5DA94938"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caise</w:t>
            </w:r>
            <w:proofErr w:type="spellEnd"/>
          </w:p>
          <w:p w14:paraId="426AE2CD"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nectarine</w:t>
            </w:r>
          </w:p>
          <w:p w14:paraId="198BBD2C"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portocale</w:t>
            </w:r>
            <w:proofErr w:type="spellEnd"/>
          </w:p>
          <w:p w14:paraId="20E50DA3"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capsuni</w:t>
            </w:r>
            <w:proofErr w:type="spellEnd"/>
          </w:p>
          <w:p w14:paraId="0E48F917"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pepene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galben</w:t>
            </w:r>
            <w:proofErr w:type="spellEnd"/>
          </w:p>
          <w:p w14:paraId="208896CA"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pepene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verde</w:t>
            </w:r>
            <w:proofErr w:type="spellEnd"/>
          </w:p>
          <w:p w14:paraId="330D7609"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PAINE:</w:t>
            </w:r>
          </w:p>
          <w:p w14:paraId="26760905"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Specialitati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panificatie</w:t>
            </w:r>
            <w:proofErr w:type="spellEnd"/>
          </w:p>
          <w:p w14:paraId="1944BED0"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Paine la </w:t>
            </w:r>
            <w:proofErr w:type="spellStart"/>
            <w:r w:rsidRPr="00532F3F">
              <w:rPr>
                <w:rFonts w:ascii="Times New Roman" w:eastAsia="Times New Roman" w:hAnsi="Times New Roman"/>
                <w:sz w:val="24"/>
                <w:szCs w:val="24"/>
              </w:rPr>
              <w:t>tava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bagheta</w:t>
            </w:r>
            <w:proofErr w:type="spellEnd"/>
          </w:p>
          <w:p w14:paraId="7D58FBAA"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Paine la </w:t>
            </w:r>
            <w:proofErr w:type="spellStart"/>
            <w:r w:rsidRPr="00532F3F">
              <w:rPr>
                <w:rFonts w:ascii="Times New Roman" w:eastAsia="Times New Roman" w:hAnsi="Times New Roman"/>
                <w:sz w:val="24"/>
                <w:szCs w:val="24"/>
              </w:rPr>
              <w:t>tava</w:t>
            </w:r>
            <w:proofErr w:type="spellEnd"/>
            <w:r w:rsidRPr="00532F3F">
              <w:rPr>
                <w:rFonts w:ascii="Times New Roman" w:eastAsia="Times New Roman" w:hAnsi="Times New Roman"/>
                <w:sz w:val="24"/>
                <w:szCs w:val="24"/>
              </w:rPr>
              <w:t xml:space="preserve"> cu cereale </w:t>
            </w:r>
            <w:proofErr w:type="spellStart"/>
            <w:r w:rsidRPr="00532F3F">
              <w:rPr>
                <w:rFonts w:ascii="Times New Roman" w:eastAsia="Times New Roman" w:hAnsi="Times New Roman"/>
                <w:sz w:val="24"/>
                <w:szCs w:val="24"/>
              </w:rPr>
              <w:t>bagheta</w:t>
            </w:r>
            <w:proofErr w:type="spellEnd"/>
          </w:p>
          <w:p w14:paraId="59BB9B3F"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BAUTURI:</w:t>
            </w:r>
          </w:p>
          <w:p w14:paraId="0D3FAEB6"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Apa </w:t>
            </w:r>
            <w:proofErr w:type="spellStart"/>
            <w:r w:rsidRPr="00532F3F">
              <w:rPr>
                <w:rFonts w:ascii="Times New Roman" w:eastAsia="Times New Roman" w:hAnsi="Times New Roman"/>
                <w:sz w:val="24"/>
                <w:szCs w:val="24"/>
              </w:rPr>
              <w:t>minerala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carbogazoasa</w:t>
            </w:r>
            <w:proofErr w:type="spellEnd"/>
            <w:r w:rsidRPr="00532F3F">
              <w:rPr>
                <w:rFonts w:ascii="Times New Roman" w:eastAsia="Times New Roman" w:hAnsi="Times New Roman"/>
                <w:sz w:val="24"/>
                <w:szCs w:val="24"/>
              </w:rPr>
              <w:t xml:space="preserve"> / </w:t>
            </w:r>
            <w:proofErr w:type="spellStart"/>
            <w:r w:rsidRPr="00532F3F">
              <w:rPr>
                <w:rFonts w:ascii="Times New Roman" w:eastAsia="Times New Roman" w:hAnsi="Times New Roman"/>
                <w:sz w:val="24"/>
                <w:szCs w:val="24"/>
              </w:rPr>
              <w:t>plata</w:t>
            </w:r>
            <w:proofErr w:type="spellEnd"/>
          </w:p>
          <w:p w14:paraId="5F1E2208"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Bauturi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racoritoare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fara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continut</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zahar</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sau</w:t>
            </w:r>
            <w:proofErr w:type="spellEnd"/>
            <w:r w:rsidRPr="00532F3F">
              <w:rPr>
                <w:rFonts w:ascii="Times New Roman" w:eastAsia="Times New Roman" w:hAnsi="Times New Roman"/>
                <w:sz w:val="24"/>
                <w:szCs w:val="24"/>
              </w:rPr>
              <w:t xml:space="preserve"> alti </w:t>
            </w:r>
            <w:proofErr w:type="spellStart"/>
            <w:r w:rsidRPr="00532F3F">
              <w:rPr>
                <w:rFonts w:ascii="Times New Roman" w:eastAsia="Times New Roman" w:hAnsi="Times New Roman"/>
                <w:sz w:val="24"/>
                <w:szCs w:val="24"/>
              </w:rPr>
              <w:t>indulcitori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sau</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aromatizate</w:t>
            </w:r>
            <w:proofErr w:type="spellEnd"/>
            <w:r w:rsidRPr="00532F3F">
              <w:rPr>
                <w:rFonts w:ascii="Times New Roman" w:eastAsia="Times New Roman" w:hAnsi="Times New Roman"/>
                <w:sz w:val="24"/>
                <w:szCs w:val="24"/>
              </w:rPr>
              <w:t xml:space="preserve">) </w:t>
            </w:r>
          </w:p>
          <w:p w14:paraId="220C634D"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Nectaruri</w:t>
            </w:r>
            <w:proofErr w:type="spellEnd"/>
            <w:r w:rsidRPr="00532F3F">
              <w:rPr>
                <w:rFonts w:ascii="Times New Roman" w:eastAsia="Times New Roman" w:hAnsi="Times New Roman"/>
                <w:sz w:val="24"/>
                <w:szCs w:val="24"/>
              </w:rPr>
              <w:t xml:space="preserve"> din </w:t>
            </w:r>
            <w:proofErr w:type="spellStart"/>
            <w:r w:rsidRPr="00532F3F">
              <w:rPr>
                <w:rFonts w:ascii="Times New Roman" w:eastAsia="Times New Roman" w:hAnsi="Times New Roman"/>
                <w:sz w:val="24"/>
                <w:szCs w:val="24"/>
              </w:rPr>
              <w:t>fructe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fara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continut</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zahar</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sau</w:t>
            </w:r>
            <w:proofErr w:type="spellEnd"/>
            <w:r w:rsidRPr="00532F3F">
              <w:rPr>
                <w:rFonts w:ascii="Times New Roman" w:eastAsia="Times New Roman" w:hAnsi="Times New Roman"/>
                <w:sz w:val="24"/>
                <w:szCs w:val="24"/>
              </w:rPr>
              <w:t xml:space="preserve"> alti </w:t>
            </w:r>
            <w:proofErr w:type="spellStart"/>
            <w:r w:rsidRPr="00532F3F">
              <w:rPr>
                <w:rFonts w:ascii="Times New Roman" w:eastAsia="Times New Roman" w:hAnsi="Times New Roman"/>
                <w:sz w:val="24"/>
                <w:szCs w:val="24"/>
              </w:rPr>
              <w:t>indulcitori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sau</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aromatizate</w:t>
            </w:r>
            <w:proofErr w:type="spellEnd"/>
            <w:r w:rsidRPr="00532F3F">
              <w:rPr>
                <w:rFonts w:ascii="Times New Roman" w:eastAsia="Times New Roman" w:hAnsi="Times New Roman"/>
                <w:sz w:val="24"/>
                <w:szCs w:val="24"/>
              </w:rPr>
              <w:t>)</w:t>
            </w:r>
          </w:p>
          <w:p w14:paraId="504A4502"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Fresh-</w:t>
            </w:r>
            <w:proofErr w:type="spellStart"/>
            <w:r w:rsidRPr="00532F3F">
              <w:rPr>
                <w:rFonts w:ascii="Times New Roman" w:eastAsia="Times New Roman" w:hAnsi="Times New Roman"/>
                <w:sz w:val="24"/>
                <w:szCs w:val="24"/>
              </w:rPr>
              <w:t>uri</w:t>
            </w:r>
            <w:proofErr w:type="spellEnd"/>
            <w:r w:rsidRPr="00532F3F">
              <w:rPr>
                <w:rFonts w:ascii="Times New Roman" w:eastAsia="Times New Roman" w:hAnsi="Times New Roman"/>
                <w:sz w:val="24"/>
                <w:szCs w:val="24"/>
              </w:rPr>
              <w:t xml:space="preserve"> din </w:t>
            </w:r>
            <w:proofErr w:type="spellStart"/>
            <w:r w:rsidRPr="00532F3F">
              <w:rPr>
                <w:rFonts w:ascii="Times New Roman" w:eastAsia="Times New Roman" w:hAnsi="Times New Roman"/>
                <w:sz w:val="24"/>
                <w:szCs w:val="24"/>
              </w:rPr>
              <w:t>fructe</w:t>
            </w:r>
            <w:proofErr w:type="spellEnd"/>
            <w:r w:rsidRPr="00532F3F">
              <w:rPr>
                <w:rFonts w:ascii="Times New Roman" w:eastAsia="Times New Roman" w:hAnsi="Times New Roman"/>
                <w:sz w:val="24"/>
                <w:szCs w:val="24"/>
              </w:rPr>
              <w:t xml:space="preserve"> </w:t>
            </w:r>
          </w:p>
          <w:p w14:paraId="4C4634DE"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Cafea</w:t>
            </w:r>
            <w:proofErr w:type="spellEnd"/>
            <w:r w:rsidRPr="00532F3F">
              <w:rPr>
                <w:rFonts w:ascii="Times New Roman" w:eastAsia="Times New Roman" w:hAnsi="Times New Roman"/>
                <w:sz w:val="24"/>
                <w:szCs w:val="24"/>
              </w:rPr>
              <w:t xml:space="preserve"> espresso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cappuccino </w:t>
            </w:r>
            <w:proofErr w:type="spellStart"/>
            <w:r w:rsidRPr="00532F3F">
              <w:rPr>
                <w:rFonts w:ascii="Times New Roman" w:eastAsia="Times New Roman" w:hAnsi="Times New Roman"/>
                <w:sz w:val="24"/>
                <w:szCs w:val="24"/>
              </w:rPr>
              <w:t>servite</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lapte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condensat</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zahar</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brun</w:t>
            </w:r>
            <w:proofErr w:type="spellEnd"/>
            <w:r w:rsidRPr="00532F3F">
              <w:rPr>
                <w:rFonts w:ascii="Times New Roman" w:eastAsia="Times New Roman" w:hAnsi="Times New Roman"/>
                <w:sz w:val="24"/>
                <w:szCs w:val="24"/>
              </w:rPr>
              <w:t>/</w:t>
            </w:r>
            <w:proofErr w:type="spellStart"/>
            <w:r w:rsidRPr="00532F3F">
              <w:rPr>
                <w:rFonts w:ascii="Times New Roman" w:eastAsia="Times New Roman" w:hAnsi="Times New Roman"/>
                <w:sz w:val="24"/>
                <w:szCs w:val="24"/>
              </w:rPr>
              <w:t>alb</w:t>
            </w:r>
            <w:proofErr w:type="spellEnd"/>
            <w:r w:rsidRPr="00532F3F">
              <w:rPr>
                <w:rFonts w:ascii="Times New Roman" w:eastAsia="Times New Roman" w:hAnsi="Times New Roman"/>
                <w:sz w:val="24"/>
                <w:szCs w:val="24"/>
              </w:rPr>
              <w:t xml:space="preserve">, biscuit </w:t>
            </w:r>
            <w:proofErr w:type="spellStart"/>
            <w:r w:rsidRPr="00532F3F">
              <w:rPr>
                <w:rFonts w:ascii="Times New Roman" w:eastAsia="Times New Roman" w:hAnsi="Times New Roman"/>
                <w:sz w:val="24"/>
                <w:szCs w:val="24"/>
              </w:rPr>
              <w:t>cafea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ciocolata</w:t>
            </w:r>
            <w:proofErr w:type="spellEnd"/>
          </w:p>
          <w:p w14:paraId="3C670C01"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Ceai</w:t>
            </w:r>
            <w:proofErr w:type="spellEnd"/>
            <w:r w:rsidRPr="00532F3F">
              <w:rPr>
                <w:rFonts w:ascii="Times New Roman" w:eastAsia="Times New Roman" w:hAnsi="Times New Roman"/>
                <w:sz w:val="24"/>
                <w:szCs w:val="24"/>
              </w:rPr>
              <w:t xml:space="preserve"> (minim 4 </w:t>
            </w:r>
            <w:proofErr w:type="spellStart"/>
            <w:r w:rsidRPr="00532F3F">
              <w:rPr>
                <w:rFonts w:ascii="Times New Roman" w:eastAsia="Times New Roman" w:hAnsi="Times New Roman"/>
                <w:sz w:val="24"/>
                <w:szCs w:val="24"/>
              </w:rPr>
              <w:t>sortimente</w:t>
            </w:r>
            <w:proofErr w:type="spellEnd"/>
            <w:r w:rsidRPr="00532F3F">
              <w:rPr>
                <w:rFonts w:ascii="Times New Roman" w:eastAsia="Times New Roman" w:hAnsi="Times New Roman"/>
                <w:sz w:val="24"/>
                <w:szCs w:val="24"/>
              </w:rPr>
              <w:t>)</w:t>
            </w:r>
          </w:p>
          <w:p w14:paraId="584456A8" w14:textId="77777777" w:rsidR="00C87528" w:rsidRPr="00532F3F" w:rsidRDefault="00C87528" w:rsidP="00C87528">
            <w:pPr>
              <w:ind w:left="720"/>
              <w:jc w:val="both"/>
              <w:rPr>
                <w:rFonts w:ascii="Times New Roman" w:eastAsia="Times New Roman" w:hAnsi="Times New Roman"/>
                <w:b/>
                <w:sz w:val="24"/>
                <w:szCs w:val="24"/>
              </w:rPr>
            </w:pPr>
            <w:r w:rsidRPr="00532F3F">
              <w:rPr>
                <w:rFonts w:ascii="Times New Roman" w:eastAsia="Times New Roman" w:hAnsi="Times New Roman"/>
                <w:b/>
                <w:sz w:val="24"/>
                <w:szCs w:val="24"/>
              </w:rPr>
              <w:t xml:space="preserve">Masa de </w:t>
            </w:r>
            <w:proofErr w:type="spellStart"/>
            <w:r w:rsidRPr="00532F3F">
              <w:rPr>
                <w:rFonts w:ascii="Times New Roman" w:eastAsia="Times New Roman" w:hAnsi="Times New Roman"/>
                <w:b/>
                <w:sz w:val="24"/>
                <w:szCs w:val="24"/>
              </w:rPr>
              <w:t>cină</w:t>
            </w:r>
            <w:proofErr w:type="spellEnd"/>
          </w:p>
          <w:p w14:paraId="50BD5222" w14:textId="77777777" w:rsidR="00C87528" w:rsidRPr="00532F3F" w:rsidRDefault="00C87528" w:rsidP="00C87528">
            <w:pPr>
              <w:ind w:left="720" w:firstLine="414"/>
              <w:jc w:val="both"/>
              <w:rPr>
                <w:rFonts w:ascii="Times New Roman" w:eastAsia="Times New Roman" w:hAnsi="Times New Roman"/>
                <w:i/>
                <w:sz w:val="24"/>
                <w:szCs w:val="24"/>
              </w:rPr>
            </w:pPr>
            <w:r w:rsidRPr="00532F3F">
              <w:rPr>
                <w:rFonts w:ascii="Times New Roman" w:eastAsia="Times New Roman" w:hAnsi="Times New Roman"/>
                <w:i/>
                <w:sz w:val="24"/>
                <w:szCs w:val="24"/>
              </w:rPr>
              <w:t xml:space="preserve">Antre </w:t>
            </w:r>
            <w:proofErr w:type="spellStart"/>
            <w:r w:rsidRPr="00532F3F">
              <w:rPr>
                <w:rFonts w:ascii="Times New Roman" w:eastAsia="Times New Roman" w:hAnsi="Times New Roman"/>
                <w:i/>
                <w:sz w:val="24"/>
                <w:szCs w:val="24"/>
              </w:rPr>
              <w:t>cald</w:t>
            </w:r>
            <w:proofErr w:type="spellEnd"/>
            <w:r w:rsidRPr="00532F3F">
              <w:rPr>
                <w:rFonts w:ascii="Times New Roman" w:eastAsia="Times New Roman" w:hAnsi="Times New Roman"/>
                <w:i/>
                <w:sz w:val="24"/>
                <w:szCs w:val="24"/>
              </w:rPr>
              <w:tab/>
            </w:r>
            <w:r w:rsidRPr="00532F3F">
              <w:rPr>
                <w:rFonts w:ascii="Times New Roman" w:eastAsia="Times New Roman" w:hAnsi="Times New Roman"/>
                <w:i/>
                <w:sz w:val="24"/>
                <w:szCs w:val="24"/>
              </w:rPr>
              <w:tab/>
            </w:r>
          </w:p>
          <w:p w14:paraId="0A04B9CC" w14:textId="77777777" w:rsidR="00C87528" w:rsidRPr="00532F3F" w:rsidRDefault="00C87528" w:rsidP="00C87528">
            <w:pPr>
              <w:ind w:left="720" w:firstLine="720"/>
              <w:rPr>
                <w:rFonts w:ascii="Times New Roman" w:eastAsia="Times New Roman" w:hAnsi="Times New Roman"/>
                <w:sz w:val="24"/>
                <w:szCs w:val="24"/>
              </w:rPr>
            </w:pPr>
            <w:proofErr w:type="spellStart"/>
            <w:r w:rsidRPr="00532F3F">
              <w:rPr>
                <w:rFonts w:ascii="Times New Roman" w:eastAsia="Times New Roman" w:hAnsi="Times New Roman"/>
                <w:sz w:val="24"/>
                <w:szCs w:val="24"/>
              </w:rPr>
              <w:t>Somon</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sos</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fructe</w:t>
            </w:r>
            <w:proofErr w:type="spellEnd"/>
            <w:r w:rsidRPr="00532F3F">
              <w:rPr>
                <w:rFonts w:ascii="Times New Roman" w:eastAsia="Times New Roman" w:hAnsi="Times New Roman"/>
                <w:sz w:val="24"/>
                <w:szCs w:val="24"/>
              </w:rPr>
              <w:t xml:space="preserve"> de mare, </w:t>
            </w:r>
            <w:proofErr w:type="spellStart"/>
            <w:r w:rsidRPr="00532F3F">
              <w:rPr>
                <w:rFonts w:ascii="Times New Roman" w:eastAsia="Times New Roman" w:hAnsi="Times New Roman"/>
                <w:sz w:val="24"/>
                <w:szCs w:val="24"/>
              </w:rPr>
              <w:t>orez</w:t>
            </w:r>
            <w:proofErr w:type="spellEnd"/>
            <w:r w:rsidRPr="00532F3F">
              <w:rPr>
                <w:rFonts w:ascii="Times New Roman" w:eastAsia="Times New Roman" w:hAnsi="Times New Roman"/>
                <w:sz w:val="24"/>
                <w:szCs w:val="24"/>
              </w:rPr>
              <w:t xml:space="preserve"> arborio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nero</w:t>
            </w:r>
            <w:proofErr w:type="spellEnd"/>
            <w:r w:rsidRPr="00532F3F">
              <w:rPr>
                <w:rFonts w:ascii="Times New Roman" w:eastAsia="Times New Roman" w:hAnsi="Times New Roman"/>
                <w:sz w:val="24"/>
                <w:szCs w:val="24"/>
              </w:rPr>
              <w:t xml:space="preserve"> di sepia, limes </w:t>
            </w:r>
          </w:p>
          <w:p w14:paraId="7258799C" w14:textId="77777777" w:rsidR="00C87528" w:rsidRPr="00532F3F" w:rsidRDefault="00C87528" w:rsidP="00C87528">
            <w:pPr>
              <w:ind w:left="720" w:firstLine="414"/>
              <w:rPr>
                <w:rFonts w:ascii="Times New Roman" w:eastAsia="Times New Roman" w:hAnsi="Times New Roman"/>
                <w:i/>
                <w:sz w:val="24"/>
                <w:szCs w:val="24"/>
              </w:rPr>
            </w:pPr>
            <w:r w:rsidRPr="00532F3F">
              <w:rPr>
                <w:rFonts w:ascii="Times New Roman" w:eastAsia="Times New Roman" w:hAnsi="Times New Roman"/>
                <w:i/>
                <w:sz w:val="24"/>
                <w:szCs w:val="24"/>
              </w:rPr>
              <w:t>Main course</w:t>
            </w:r>
            <w:r w:rsidRPr="00532F3F">
              <w:rPr>
                <w:rFonts w:ascii="Times New Roman" w:eastAsia="Times New Roman" w:hAnsi="Times New Roman"/>
                <w:i/>
                <w:sz w:val="24"/>
                <w:szCs w:val="24"/>
              </w:rPr>
              <w:tab/>
            </w:r>
            <w:r w:rsidRPr="00532F3F">
              <w:rPr>
                <w:rFonts w:ascii="Times New Roman" w:eastAsia="Times New Roman" w:hAnsi="Times New Roman"/>
                <w:i/>
                <w:sz w:val="24"/>
                <w:szCs w:val="24"/>
              </w:rPr>
              <w:tab/>
            </w:r>
          </w:p>
          <w:p w14:paraId="473E3FD8"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Antricot</w:t>
            </w:r>
            <w:proofErr w:type="spellEnd"/>
            <w:r w:rsidRPr="00532F3F">
              <w:rPr>
                <w:rFonts w:ascii="Times New Roman" w:eastAsia="Times New Roman" w:hAnsi="Times New Roman"/>
                <w:sz w:val="24"/>
                <w:szCs w:val="24"/>
              </w:rPr>
              <w:t xml:space="preserve"> de vita cu </w:t>
            </w:r>
            <w:proofErr w:type="spellStart"/>
            <w:r w:rsidRPr="00532F3F">
              <w:rPr>
                <w:rFonts w:ascii="Times New Roman" w:eastAsia="Times New Roman" w:hAnsi="Times New Roman"/>
                <w:sz w:val="24"/>
                <w:szCs w:val="24"/>
              </w:rPr>
              <w:t>sos</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hribi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dulceata</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visine</w:t>
            </w:r>
            <w:proofErr w:type="spellEnd"/>
            <w:r w:rsidRPr="00532F3F">
              <w:rPr>
                <w:rFonts w:ascii="Times New Roman" w:eastAsia="Times New Roman" w:hAnsi="Times New Roman"/>
                <w:sz w:val="24"/>
                <w:szCs w:val="24"/>
              </w:rPr>
              <w:t xml:space="preserve">, carpaccio de </w:t>
            </w:r>
            <w:proofErr w:type="spellStart"/>
            <w:r w:rsidRPr="00532F3F">
              <w:rPr>
                <w:rFonts w:ascii="Times New Roman" w:eastAsia="Times New Roman" w:hAnsi="Times New Roman"/>
                <w:sz w:val="24"/>
                <w:szCs w:val="24"/>
              </w:rPr>
              <w:t>sparanghel</w:t>
            </w:r>
            <w:proofErr w:type="spellEnd"/>
            <w:r w:rsidRPr="00532F3F">
              <w:rPr>
                <w:rFonts w:ascii="Times New Roman" w:eastAsia="Times New Roman" w:hAnsi="Times New Roman"/>
                <w:sz w:val="24"/>
                <w:szCs w:val="24"/>
              </w:rPr>
              <w:t xml:space="preserve">, noisette din legume cu </w:t>
            </w:r>
            <w:proofErr w:type="spellStart"/>
            <w:r w:rsidRPr="00532F3F">
              <w:rPr>
                <w:rFonts w:ascii="Times New Roman" w:eastAsia="Times New Roman" w:hAnsi="Times New Roman"/>
                <w:sz w:val="24"/>
                <w:szCs w:val="24"/>
              </w:rPr>
              <w:t>ghimbir</w:t>
            </w:r>
            <w:proofErr w:type="spellEnd"/>
            <w:r w:rsidRPr="00532F3F">
              <w:rPr>
                <w:rFonts w:ascii="Times New Roman" w:eastAsia="Times New Roman" w:hAnsi="Times New Roman"/>
                <w:sz w:val="24"/>
                <w:szCs w:val="24"/>
              </w:rPr>
              <w:t xml:space="preserve"> si </w:t>
            </w:r>
            <w:proofErr w:type="spellStart"/>
            <w:r w:rsidRPr="00532F3F">
              <w:rPr>
                <w:rFonts w:ascii="Times New Roman" w:eastAsia="Times New Roman" w:hAnsi="Times New Roman"/>
                <w:sz w:val="24"/>
                <w:szCs w:val="24"/>
              </w:rPr>
              <w:t>nucsoara</w:t>
            </w:r>
            <w:proofErr w:type="spellEnd"/>
            <w:r w:rsidRPr="00532F3F">
              <w:rPr>
                <w:rFonts w:ascii="Times New Roman" w:eastAsia="Times New Roman" w:hAnsi="Times New Roman"/>
                <w:sz w:val="24"/>
                <w:szCs w:val="24"/>
              </w:rPr>
              <w:t xml:space="preserve"> </w:t>
            </w:r>
          </w:p>
          <w:p w14:paraId="3A242A25" w14:textId="77777777" w:rsidR="00C87528" w:rsidRPr="00532F3F" w:rsidRDefault="00C87528" w:rsidP="00C87528">
            <w:pPr>
              <w:ind w:left="720" w:firstLine="414"/>
              <w:jc w:val="both"/>
              <w:rPr>
                <w:rFonts w:ascii="Times New Roman" w:eastAsia="Times New Roman" w:hAnsi="Times New Roman"/>
                <w:i/>
                <w:sz w:val="24"/>
                <w:szCs w:val="24"/>
              </w:rPr>
            </w:pPr>
            <w:r w:rsidRPr="00532F3F">
              <w:rPr>
                <w:rFonts w:ascii="Times New Roman" w:eastAsia="Times New Roman" w:hAnsi="Times New Roman"/>
                <w:i/>
                <w:sz w:val="24"/>
                <w:szCs w:val="24"/>
              </w:rPr>
              <w:lastRenderedPageBreak/>
              <w:t>Desert</w:t>
            </w:r>
            <w:r w:rsidRPr="00532F3F">
              <w:rPr>
                <w:rFonts w:ascii="Times New Roman" w:eastAsia="Times New Roman" w:hAnsi="Times New Roman"/>
                <w:i/>
                <w:sz w:val="24"/>
                <w:szCs w:val="24"/>
              </w:rPr>
              <w:tab/>
            </w:r>
            <w:r w:rsidRPr="00532F3F">
              <w:rPr>
                <w:rFonts w:ascii="Times New Roman" w:eastAsia="Times New Roman" w:hAnsi="Times New Roman"/>
                <w:i/>
                <w:sz w:val="24"/>
                <w:szCs w:val="24"/>
              </w:rPr>
              <w:tab/>
            </w:r>
          </w:p>
          <w:p w14:paraId="18719DC4"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Mousse din </w:t>
            </w:r>
            <w:proofErr w:type="spellStart"/>
            <w:r w:rsidRPr="00532F3F">
              <w:rPr>
                <w:rFonts w:ascii="Times New Roman" w:eastAsia="Times New Roman" w:hAnsi="Times New Roman"/>
                <w:sz w:val="24"/>
                <w:szCs w:val="24"/>
              </w:rPr>
              <w:t>ciocolata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neagra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belgiana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ciocolata</w:t>
            </w:r>
            <w:proofErr w:type="spellEnd"/>
            <w:r w:rsidRPr="00532F3F">
              <w:rPr>
                <w:rFonts w:ascii="Times New Roman" w:eastAsia="Times New Roman" w:hAnsi="Times New Roman"/>
                <w:sz w:val="24"/>
                <w:szCs w:val="24"/>
              </w:rPr>
              <w:t xml:space="preserve"> alba </w:t>
            </w:r>
            <w:proofErr w:type="spellStart"/>
            <w:r w:rsidRPr="00532F3F">
              <w:rPr>
                <w:rFonts w:ascii="Times New Roman" w:eastAsia="Times New Roman" w:hAnsi="Times New Roman"/>
                <w:sz w:val="24"/>
                <w:szCs w:val="24"/>
              </w:rPr>
              <w:t>belgiana</w:t>
            </w:r>
            <w:proofErr w:type="spellEnd"/>
            <w:r w:rsidRPr="00532F3F">
              <w:rPr>
                <w:rFonts w:ascii="Times New Roman" w:eastAsia="Times New Roman" w:hAnsi="Times New Roman"/>
                <w:sz w:val="24"/>
                <w:szCs w:val="24"/>
              </w:rPr>
              <w:t xml:space="preserve">, cu mascarpone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fructe</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padure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proaspete</w:t>
            </w:r>
            <w:proofErr w:type="spellEnd"/>
            <w:r w:rsidRPr="00532F3F">
              <w:rPr>
                <w:rFonts w:ascii="Times New Roman" w:eastAsia="Times New Roman" w:hAnsi="Times New Roman"/>
                <w:sz w:val="24"/>
                <w:szCs w:val="24"/>
              </w:rPr>
              <w:t xml:space="preserve"> </w:t>
            </w:r>
          </w:p>
          <w:p w14:paraId="59BE3740" w14:textId="77777777" w:rsidR="00C87528" w:rsidRPr="00532F3F" w:rsidRDefault="00C87528" w:rsidP="00C87528">
            <w:pPr>
              <w:ind w:left="720" w:firstLine="414"/>
              <w:jc w:val="both"/>
              <w:rPr>
                <w:rFonts w:ascii="Times New Roman" w:eastAsia="Times New Roman" w:hAnsi="Times New Roman"/>
                <w:i/>
                <w:sz w:val="24"/>
                <w:szCs w:val="24"/>
              </w:rPr>
            </w:pPr>
            <w:proofErr w:type="spellStart"/>
            <w:r w:rsidRPr="00532F3F">
              <w:rPr>
                <w:rFonts w:ascii="Times New Roman" w:eastAsia="Times New Roman" w:hAnsi="Times New Roman"/>
                <w:i/>
                <w:sz w:val="24"/>
                <w:szCs w:val="24"/>
              </w:rPr>
              <w:t>Bauturi</w:t>
            </w:r>
            <w:proofErr w:type="spellEnd"/>
            <w:r w:rsidRPr="00532F3F">
              <w:rPr>
                <w:rFonts w:ascii="Times New Roman" w:eastAsia="Times New Roman" w:hAnsi="Times New Roman"/>
                <w:i/>
                <w:sz w:val="24"/>
                <w:szCs w:val="24"/>
              </w:rPr>
              <w:tab/>
            </w:r>
            <w:r w:rsidRPr="00532F3F">
              <w:rPr>
                <w:rFonts w:ascii="Times New Roman" w:eastAsia="Times New Roman" w:hAnsi="Times New Roman"/>
                <w:i/>
                <w:sz w:val="24"/>
                <w:szCs w:val="24"/>
              </w:rPr>
              <w:tab/>
            </w:r>
          </w:p>
          <w:p w14:paraId="715A844A" w14:textId="77777777" w:rsidR="00C87528" w:rsidRPr="00532F3F" w:rsidRDefault="00C87528" w:rsidP="00C87528">
            <w:pPr>
              <w:ind w:left="720" w:firstLine="72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Apa </w:t>
            </w:r>
            <w:proofErr w:type="spellStart"/>
            <w:r w:rsidRPr="00532F3F">
              <w:rPr>
                <w:rFonts w:ascii="Times New Roman" w:eastAsia="Times New Roman" w:hAnsi="Times New Roman"/>
                <w:sz w:val="24"/>
                <w:szCs w:val="24"/>
              </w:rPr>
              <w:t>minerala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carbogazoasa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plata</w:t>
            </w:r>
            <w:proofErr w:type="spellEnd"/>
            <w:r w:rsidRPr="00532F3F">
              <w:rPr>
                <w:rFonts w:ascii="Times New Roman" w:eastAsia="Times New Roman" w:hAnsi="Times New Roman"/>
                <w:sz w:val="24"/>
                <w:szCs w:val="24"/>
              </w:rPr>
              <w:t xml:space="preserve"> </w:t>
            </w:r>
          </w:p>
          <w:p w14:paraId="3891F641" w14:textId="77777777" w:rsidR="00C87528" w:rsidRPr="00532F3F" w:rsidRDefault="00C87528" w:rsidP="00C87528">
            <w:pPr>
              <w:ind w:left="720" w:firstLine="72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Fresh din </w:t>
            </w:r>
            <w:proofErr w:type="spellStart"/>
            <w:r w:rsidRPr="00532F3F">
              <w:rPr>
                <w:rFonts w:ascii="Times New Roman" w:eastAsia="Times New Roman" w:hAnsi="Times New Roman"/>
                <w:sz w:val="24"/>
                <w:szCs w:val="24"/>
              </w:rPr>
              <w:t>fructe</w:t>
            </w:r>
            <w:proofErr w:type="spellEnd"/>
            <w:r w:rsidRPr="00532F3F">
              <w:rPr>
                <w:rFonts w:ascii="Times New Roman" w:eastAsia="Times New Roman" w:hAnsi="Times New Roman"/>
                <w:sz w:val="24"/>
                <w:szCs w:val="24"/>
              </w:rPr>
              <w:t xml:space="preserve"> </w:t>
            </w:r>
          </w:p>
          <w:p w14:paraId="52A100B1" w14:textId="77777777" w:rsidR="00C87528" w:rsidRPr="00532F3F" w:rsidRDefault="00C87528" w:rsidP="00C87528">
            <w:pPr>
              <w:ind w:left="720"/>
              <w:jc w:val="both"/>
              <w:rPr>
                <w:rFonts w:ascii="Times New Roman" w:eastAsia="Times New Roman" w:hAnsi="Times New Roman"/>
                <w:sz w:val="24"/>
                <w:szCs w:val="24"/>
              </w:rPr>
            </w:pPr>
          </w:p>
          <w:p w14:paraId="05A4616B" w14:textId="77777777" w:rsidR="00C87528" w:rsidRPr="00532F3F" w:rsidRDefault="00C87528" w:rsidP="00C87528">
            <w:pPr>
              <w:ind w:left="720"/>
              <w:jc w:val="both"/>
              <w:rPr>
                <w:rFonts w:ascii="Times New Roman" w:eastAsia="Times New Roman" w:hAnsi="Times New Roman"/>
                <w:b/>
                <w:sz w:val="24"/>
                <w:szCs w:val="24"/>
                <w:u w:val="single"/>
              </w:rPr>
            </w:pPr>
            <w:r w:rsidRPr="00532F3F">
              <w:rPr>
                <w:rFonts w:ascii="Times New Roman" w:eastAsia="Times New Roman" w:hAnsi="Times New Roman"/>
                <w:b/>
                <w:sz w:val="24"/>
                <w:szCs w:val="24"/>
                <w:u w:val="single"/>
              </w:rPr>
              <w:t>ZIUA 2:</w:t>
            </w:r>
          </w:p>
          <w:p w14:paraId="0E39F48E" w14:textId="77777777" w:rsidR="00C87528" w:rsidRPr="00532F3F" w:rsidRDefault="00C87528" w:rsidP="00C87528">
            <w:pPr>
              <w:ind w:left="720"/>
              <w:jc w:val="both"/>
              <w:rPr>
                <w:rFonts w:ascii="Times New Roman" w:eastAsia="Times New Roman" w:hAnsi="Times New Roman"/>
                <w:b/>
                <w:sz w:val="24"/>
                <w:szCs w:val="24"/>
              </w:rPr>
            </w:pPr>
            <w:r w:rsidRPr="00532F3F">
              <w:rPr>
                <w:rFonts w:ascii="Times New Roman" w:eastAsia="Times New Roman" w:hAnsi="Times New Roman"/>
                <w:b/>
                <w:sz w:val="24"/>
                <w:szCs w:val="24"/>
              </w:rPr>
              <w:t xml:space="preserve">Masa de </w:t>
            </w:r>
            <w:proofErr w:type="spellStart"/>
            <w:r w:rsidRPr="00532F3F">
              <w:rPr>
                <w:rFonts w:ascii="Times New Roman" w:eastAsia="Times New Roman" w:hAnsi="Times New Roman"/>
                <w:b/>
                <w:sz w:val="24"/>
                <w:szCs w:val="24"/>
              </w:rPr>
              <w:t>prânz</w:t>
            </w:r>
            <w:proofErr w:type="spellEnd"/>
          </w:p>
          <w:p w14:paraId="6067A547"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ASORTIMENT GUSTARI APERITIV:</w:t>
            </w:r>
          </w:p>
          <w:p w14:paraId="033C8FC1"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Blini cu </w:t>
            </w:r>
            <w:proofErr w:type="spellStart"/>
            <w:r w:rsidRPr="00532F3F">
              <w:rPr>
                <w:rFonts w:ascii="Times New Roman" w:eastAsia="Times New Roman" w:hAnsi="Times New Roman"/>
                <w:sz w:val="24"/>
                <w:szCs w:val="24"/>
              </w:rPr>
              <w:t>somon</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capere</w:t>
            </w:r>
            <w:proofErr w:type="spellEnd"/>
          </w:p>
          <w:p w14:paraId="4563955D"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Rulada</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fazan</w:t>
            </w:r>
            <w:proofErr w:type="spellEnd"/>
            <w:r w:rsidRPr="00532F3F">
              <w:rPr>
                <w:rFonts w:ascii="Times New Roman" w:eastAsia="Times New Roman" w:hAnsi="Times New Roman"/>
                <w:sz w:val="24"/>
                <w:szCs w:val="24"/>
              </w:rPr>
              <w:t xml:space="preserve"> in </w:t>
            </w:r>
            <w:proofErr w:type="spellStart"/>
            <w:r w:rsidRPr="00532F3F">
              <w:rPr>
                <w:rFonts w:ascii="Times New Roman" w:eastAsia="Times New Roman" w:hAnsi="Times New Roman"/>
                <w:sz w:val="24"/>
                <w:szCs w:val="24"/>
              </w:rPr>
              <w:t>crusta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cocanta</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alune</w:t>
            </w:r>
            <w:proofErr w:type="spellEnd"/>
          </w:p>
          <w:p w14:paraId="1865D7BF"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Rafaelo de gorgonzola cu </w:t>
            </w:r>
            <w:proofErr w:type="spellStart"/>
            <w:r w:rsidRPr="00532F3F">
              <w:rPr>
                <w:rFonts w:ascii="Times New Roman" w:eastAsia="Times New Roman" w:hAnsi="Times New Roman"/>
                <w:sz w:val="24"/>
                <w:szCs w:val="24"/>
              </w:rPr>
              <w:t>nuci</w:t>
            </w:r>
            <w:proofErr w:type="spellEnd"/>
          </w:p>
          <w:p w14:paraId="16128565"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Terina de </w:t>
            </w:r>
            <w:proofErr w:type="spellStart"/>
            <w:r w:rsidRPr="00532F3F">
              <w:rPr>
                <w:rFonts w:ascii="Times New Roman" w:eastAsia="Times New Roman" w:hAnsi="Times New Roman"/>
                <w:sz w:val="24"/>
                <w:szCs w:val="24"/>
              </w:rPr>
              <w:t>urs</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valeriana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coacaze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rosii</w:t>
            </w:r>
            <w:proofErr w:type="spellEnd"/>
          </w:p>
          <w:p w14:paraId="5F942059"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Rulou</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curcan</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rosii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uscate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branza</w:t>
            </w:r>
            <w:proofErr w:type="spellEnd"/>
            <w:r w:rsidRPr="00532F3F">
              <w:rPr>
                <w:rFonts w:ascii="Times New Roman" w:eastAsia="Times New Roman" w:hAnsi="Times New Roman"/>
                <w:sz w:val="24"/>
                <w:szCs w:val="24"/>
              </w:rPr>
              <w:t xml:space="preserve"> brie</w:t>
            </w:r>
          </w:p>
          <w:p w14:paraId="50A9DA10"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Terina de </w:t>
            </w:r>
            <w:proofErr w:type="spellStart"/>
            <w:r w:rsidRPr="00532F3F">
              <w:rPr>
                <w:rFonts w:ascii="Times New Roman" w:eastAsia="Times New Roman" w:hAnsi="Times New Roman"/>
                <w:sz w:val="24"/>
                <w:szCs w:val="24"/>
              </w:rPr>
              <w:t>porc</w:t>
            </w:r>
            <w:proofErr w:type="spellEnd"/>
            <w:r w:rsidRPr="00532F3F">
              <w:rPr>
                <w:rFonts w:ascii="Times New Roman" w:eastAsia="Times New Roman" w:hAnsi="Times New Roman"/>
                <w:sz w:val="24"/>
                <w:szCs w:val="24"/>
              </w:rPr>
              <w:t xml:space="preserve"> cu fistic</w:t>
            </w:r>
          </w:p>
          <w:p w14:paraId="1F1F6896"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Bruschetta cu </w:t>
            </w:r>
            <w:proofErr w:type="spellStart"/>
            <w:r w:rsidRPr="00532F3F">
              <w:rPr>
                <w:rFonts w:ascii="Times New Roman" w:eastAsia="Times New Roman" w:hAnsi="Times New Roman"/>
                <w:sz w:val="24"/>
                <w:szCs w:val="24"/>
              </w:rPr>
              <w:t>rosii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anchois</w:t>
            </w:r>
            <w:proofErr w:type="spellEnd"/>
          </w:p>
          <w:p w14:paraId="12FC14FE"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Somon</w:t>
            </w:r>
            <w:proofErr w:type="spellEnd"/>
            <w:r w:rsidRPr="00532F3F">
              <w:rPr>
                <w:rFonts w:ascii="Times New Roman" w:eastAsia="Times New Roman" w:hAnsi="Times New Roman"/>
                <w:sz w:val="24"/>
                <w:szCs w:val="24"/>
              </w:rPr>
              <w:t xml:space="preserve"> in </w:t>
            </w:r>
            <w:proofErr w:type="spellStart"/>
            <w:r w:rsidRPr="00532F3F">
              <w:rPr>
                <w:rFonts w:ascii="Times New Roman" w:eastAsia="Times New Roman" w:hAnsi="Times New Roman"/>
                <w:sz w:val="24"/>
                <w:szCs w:val="24"/>
              </w:rPr>
              <w:t>crusta</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alge</w:t>
            </w:r>
            <w:proofErr w:type="spellEnd"/>
            <w:r w:rsidRPr="00532F3F">
              <w:rPr>
                <w:rFonts w:ascii="Times New Roman" w:eastAsia="Times New Roman" w:hAnsi="Times New Roman"/>
                <w:sz w:val="24"/>
                <w:szCs w:val="24"/>
              </w:rPr>
              <w:t xml:space="preserve"> cu caviar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chivas</w:t>
            </w:r>
            <w:proofErr w:type="spellEnd"/>
          </w:p>
          <w:p w14:paraId="6BBE0739"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Smochine</w:t>
            </w:r>
            <w:proofErr w:type="spellEnd"/>
            <w:r w:rsidRPr="00532F3F">
              <w:rPr>
                <w:rFonts w:ascii="Times New Roman" w:eastAsia="Times New Roman" w:hAnsi="Times New Roman"/>
                <w:sz w:val="24"/>
                <w:szCs w:val="24"/>
              </w:rPr>
              <w:t xml:space="preserve"> in prosciutto</w:t>
            </w:r>
          </w:p>
          <w:p w14:paraId="74280353"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ASORTIMENT PREPARATE VEGETARIENE:</w:t>
            </w:r>
          </w:p>
          <w:p w14:paraId="3E147D77"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Rondele</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spanac</w:t>
            </w:r>
            <w:proofErr w:type="spellEnd"/>
            <w:r w:rsidRPr="00532F3F">
              <w:rPr>
                <w:rFonts w:ascii="Times New Roman" w:eastAsia="Times New Roman" w:hAnsi="Times New Roman"/>
                <w:sz w:val="24"/>
                <w:szCs w:val="24"/>
              </w:rPr>
              <w:t xml:space="preserve"> </w:t>
            </w:r>
          </w:p>
          <w:p w14:paraId="331E10E1"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Clatite</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telina</w:t>
            </w:r>
            <w:proofErr w:type="spellEnd"/>
            <w:r w:rsidRPr="00532F3F">
              <w:rPr>
                <w:rFonts w:ascii="Times New Roman" w:eastAsia="Times New Roman" w:hAnsi="Times New Roman"/>
                <w:sz w:val="24"/>
                <w:szCs w:val="24"/>
              </w:rPr>
              <w:t xml:space="preserve"> </w:t>
            </w:r>
          </w:p>
          <w:p w14:paraId="237A48A1"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Canapele</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ardei</w:t>
            </w:r>
            <w:proofErr w:type="spellEnd"/>
            <w:r w:rsidRPr="00532F3F">
              <w:rPr>
                <w:rFonts w:ascii="Times New Roman" w:eastAsia="Times New Roman" w:hAnsi="Times New Roman"/>
                <w:sz w:val="24"/>
                <w:szCs w:val="24"/>
              </w:rPr>
              <w:t xml:space="preserve"> cu mix de legume, </w:t>
            </w:r>
            <w:proofErr w:type="spellStart"/>
            <w:r w:rsidRPr="00532F3F">
              <w:rPr>
                <w:rFonts w:ascii="Times New Roman" w:eastAsia="Times New Roman" w:hAnsi="Times New Roman"/>
                <w:sz w:val="24"/>
                <w:szCs w:val="24"/>
              </w:rPr>
              <w:t>branza</w:t>
            </w:r>
            <w:proofErr w:type="spellEnd"/>
            <w:r w:rsidRPr="00532F3F">
              <w:rPr>
                <w:rFonts w:ascii="Times New Roman" w:eastAsia="Times New Roman" w:hAnsi="Times New Roman"/>
                <w:sz w:val="24"/>
                <w:szCs w:val="24"/>
              </w:rPr>
              <w:t xml:space="preserve"> tofu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masline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umplute</w:t>
            </w:r>
            <w:proofErr w:type="spellEnd"/>
            <w:r w:rsidRPr="00532F3F">
              <w:rPr>
                <w:rFonts w:ascii="Times New Roman" w:eastAsia="Times New Roman" w:hAnsi="Times New Roman"/>
                <w:sz w:val="24"/>
                <w:szCs w:val="24"/>
              </w:rPr>
              <w:t xml:space="preserve"> </w:t>
            </w:r>
          </w:p>
          <w:p w14:paraId="25410781"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Ardei</w:t>
            </w:r>
            <w:proofErr w:type="spellEnd"/>
            <w:r w:rsidRPr="00532F3F">
              <w:rPr>
                <w:rFonts w:ascii="Times New Roman" w:eastAsia="Times New Roman" w:hAnsi="Times New Roman"/>
                <w:sz w:val="24"/>
                <w:szCs w:val="24"/>
              </w:rPr>
              <w:t xml:space="preserve"> gras cu </w:t>
            </w:r>
            <w:proofErr w:type="spellStart"/>
            <w:r w:rsidRPr="00532F3F">
              <w:rPr>
                <w:rFonts w:ascii="Times New Roman" w:eastAsia="Times New Roman" w:hAnsi="Times New Roman"/>
                <w:sz w:val="24"/>
                <w:szCs w:val="24"/>
              </w:rPr>
              <w:t>fasole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batuta</w:t>
            </w:r>
            <w:proofErr w:type="spellEnd"/>
            <w:r w:rsidRPr="00532F3F">
              <w:rPr>
                <w:rFonts w:ascii="Times New Roman" w:eastAsia="Times New Roman" w:hAnsi="Times New Roman"/>
                <w:sz w:val="24"/>
                <w:szCs w:val="24"/>
              </w:rPr>
              <w:t xml:space="preserve"> </w:t>
            </w:r>
          </w:p>
          <w:p w14:paraId="4AC9B07C"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Bulete din </w:t>
            </w:r>
            <w:proofErr w:type="spellStart"/>
            <w:r w:rsidRPr="00532F3F">
              <w:rPr>
                <w:rFonts w:ascii="Times New Roman" w:eastAsia="Times New Roman" w:hAnsi="Times New Roman"/>
                <w:sz w:val="24"/>
                <w:szCs w:val="24"/>
              </w:rPr>
              <w:t>cartofi</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dovlecei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cascaval</w:t>
            </w:r>
            <w:proofErr w:type="spellEnd"/>
            <w:r w:rsidRPr="00532F3F">
              <w:rPr>
                <w:rFonts w:ascii="Times New Roman" w:eastAsia="Times New Roman" w:hAnsi="Times New Roman"/>
                <w:sz w:val="24"/>
                <w:szCs w:val="24"/>
              </w:rPr>
              <w:t xml:space="preserve"> vegetal </w:t>
            </w:r>
          </w:p>
          <w:p w14:paraId="36846FF8"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Legume la </w:t>
            </w:r>
            <w:proofErr w:type="spellStart"/>
            <w:r w:rsidRPr="00532F3F">
              <w:rPr>
                <w:rFonts w:ascii="Times New Roman" w:eastAsia="Times New Roman" w:hAnsi="Times New Roman"/>
                <w:sz w:val="24"/>
                <w:szCs w:val="24"/>
              </w:rPr>
              <w:t>gratar</w:t>
            </w:r>
            <w:proofErr w:type="spellEnd"/>
            <w:r w:rsidRPr="00532F3F">
              <w:rPr>
                <w:rFonts w:ascii="Times New Roman" w:eastAsia="Times New Roman" w:hAnsi="Times New Roman"/>
                <w:sz w:val="24"/>
                <w:szCs w:val="24"/>
              </w:rPr>
              <w:t xml:space="preserve"> </w:t>
            </w:r>
          </w:p>
          <w:p w14:paraId="11C85EA7"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Orez</w:t>
            </w:r>
            <w:proofErr w:type="spellEnd"/>
            <w:r w:rsidRPr="00532F3F">
              <w:rPr>
                <w:rFonts w:ascii="Times New Roman" w:eastAsia="Times New Roman" w:hAnsi="Times New Roman"/>
                <w:sz w:val="24"/>
                <w:szCs w:val="24"/>
              </w:rPr>
              <w:t xml:space="preserve"> cu legume </w:t>
            </w:r>
          </w:p>
          <w:p w14:paraId="4EE3F32D"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Snitel</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telina</w:t>
            </w:r>
            <w:proofErr w:type="spellEnd"/>
            <w:r w:rsidRPr="00532F3F">
              <w:rPr>
                <w:rFonts w:ascii="Times New Roman" w:eastAsia="Times New Roman" w:hAnsi="Times New Roman"/>
                <w:sz w:val="24"/>
                <w:szCs w:val="24"/>
              </w:rPr>
              <w:t xml:space="preserve"> </w:t>
            </w:r>
          </w:p>
          <w:p w14:paraId="19F4DC44"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PREPARATE DE BAZA CALDE:</w:t>
            </w:r>
          </w:p>
          <w:p w14:paraId="61B2EB27"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Piept</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curcan</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sos</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parmezan</w:t>
            </w:r>
            <w:proofErr w:type="spellEnd"/>
          </w:p>
          <w:p w14:paraId="27F417D4"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Rulouri</w:t>
            </w:r>
            <w:proofErr w:type="spellEnd"/>
            <w:r w:rsidRPr="00532F3F">
              <w:rPr>
                <w:rFonts w:ascii="Times New Roman" w:eastAsia="Times New Roman" w:hAnsi="Times New Roman"/>
                <w:sz w:val="24"/>
                <w:szCs w:val="24"/>
              </w:rPr>
              <w:t xml:space="preserve"> de vita cu </w:t>
            </w:r>
            <w:proofErr w:type="spellStart"/>
            <w:r w:rsidRPr="00532F3F">
              <w:rPr>
                <w:rFonts w:ascii="Times New Roman" w:eastAsia="Times New Roman" w:hAnsi="Times New Roman"/>
                <w:sz w:val="24"/>
                <w:szCs w:val="24"/>
              </w:rPr>
              <w:t>ardei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bacon</w:t>
            </w:r>
          </w:p>
          <w:p w14:paraId="5A42DFA1"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Risotto cu </w:t>
            </w:r>
            <w:proofErr w:type="spellStart"/>
            <w:r w:rsidRPr="00532F3F">
              <w:rPr>
                <w:rFonts w:ascii="Times New Roman" w:eastAsia="Times New Roman" w:hAnsi="Times New Roman"/>
                <w:sz w:val="24"/>
                <w:szCs w:val="24"/>
              </w:rPr>
              <w:t>sfecla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parmezan</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confit de rata</w:t>
            </w:r>
          </w:p>
          <w:p w14:paraId="528A057E"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Cous-cous cu </w:t>
            </w:r>
            <w:proofErr w:type="spellStart"/>
            <w:r w:rsidRPr="00532F3F">
              <w:rPr>
                <w:rFonts w:ascii="Times New Roman" w:eastAsia="Times New Roman" w:hAnsi="Times New Roman"/>
                <w:sz w:val="24"/>
                <w:szCs w:val="24"/>
              </w:rPr>
              <w:t>seminte</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dovleac</w:t>
            </w:r>
            <w:proofErr w:type="spellEnd"/>
            <w:r w:rsidRPr="00532F3F">
              <w:rPr>
                <w:rFonts w:ascii="Times New Roman" w:eastAsia="Times New Roman" w:hAnsi="Times New Roman"/>
                <w:sz w:val="24"/>
                <w:szCs w:val="24"/>
              </w:rPr>
              <w:t xml:space="preserve">, aroma de </w:t>
            </w:r>
            <w:proofErr w:type="spellStart"/>
            <w:proofErr w:type="gramStart"/>
            <w:r w:rsidRPr="00532F3F">
              <w:rPr>
                <w:rFonts w:ascii="Times New Roman" w:eastAsia="Times New Roman" w:hAnsi="Times New Roman"/>
                <w:sz w:val="24"/>
                <w:szCs w:val="24"/>
              </w:rPr>
              <w:t>sofran</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proofErr w:type="gram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cotlete</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miel</w:t>
            </w:r>
            <w:proofErr w:type="spellEnd"/>
            <w:r w:rsidRPr="00532F3F">
              <w:rPr>
                <w:rFonts w:ascii="Times New Roman" w:eastAsia="Times New Roman" w:hAnsi="Times New Roman"/>
                <w:sz w:val="24"/>
                <w:szCs w:val="24"/>
              </w:rPr>
              <w:t xml:space="preserve"> in </w:t>
            </w:r>
            <w:proofErr w:type="spellStart"/>
            <w:r w:rsidRPr="00532F3F">
              <w:rPr>
                <w:rFonts w:ascii="Times New Roman" w:eastAsia="Times New Roman" w:hAnsi="Times New Roman"/>
                <w:sz w:val="24"/>
                <w:szCs w:val="24"/>
              </w:rPr>
              <w:t>crusta</w:t>
            </w:r>
            <w:proofErr w:type="spellEnd"/>
            <w:r w:rsidRPr="00532F3F">
              <w:rPr>
                <w:rFonts w:ascii="Times New Roman" w:eastAsia="Times New Roman" w:hAnsi="Times New Roman"/>
                <w:sz w:val="24"/>
                <w:szCs w:val="24"/>
              </w:rPr>
              <w:t xml:space="preserve"> de fistic </w:t>
            </w:r>
            <w:proofErr w:type="spellStart"/>
            <w:r w:rsidRPr="00532F3F">
              <w:rPr>
                <w:rFonts w:ascii="Times New Roman" w:eastAsia="Times New Roman" w:hAnsi="Times New Roman"/>
                <w:sz w:val="24"/>
                <w:szCs w:val="24"/>
              </w:rPr>
              <w:t>verde</w:t>
            </w:r>
            <w:proofErr w:type="spellEnd"/>
          </w:p>
          <w:p w14:paraId="1401A318"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Caracatita</w:t>
            </w:r>
            <w:proofErr w:type="spellEnd"/>
            <w:r w:rsidRPr="00532F3F">
              <w:rPr>
                <w:rFonts w:ascii="Times New Roman" w:eastAsia="Times New Roman" w:hAnsi="Times New Roman"/>
                <w:sz w:val="24"/>
                <w:szCs w:val="24"/>
              </w:rPr>
              <w:t xml:space="preserve"> St. Lucia</w:t>
            </w:r>
          </w:p>
          <w:p w14:paraId="1DDA8DE9"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Porchetta</w:t>
            </w:r>
          </w:p>
          <w:p w14:paraId="6482F457"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Salmone</w:t>
            </w:r>
            <w:proofErr w:type="spellEnd"/>
            <w:r w:rsidRPr="00532F3F">
              <w:rPr>
                <w:rFonts w:ascii="Times New Roman" w:eastAsia="Times New Roman" w:hAnsi="Times New Roman"/>
                <w:sz w:val="24"/>
                <w:szCs w:val="24"/>
              </w:rPr>
              <w:t xml:space="preserve"> Wellington</w:t>
            </w:r>
          </w:p>
          <w:p w14:paraId="0EE49F80"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lastRenderedPageBreak/>
              <w:t>Rulouri</w:t>
            </w:r>
            <w:proofErr w:type="spellEnd"/>
            <w:r w:rsidRPr="00532F3F">
              <w:rPr>
                <w:rFonts w:ascii="Times New Roman" w:eastAsia="Times New Roman" w:hAnsi="Times New Roman"/>
                <w:sz w:val="24"/>
                <w:szCs w:val="24"/>
              </w:rPr>
              <w:t xml:space="preserve"> din </w:t>
            </w:r>
            <w:proofErr w:type="spellStart"/>
            <w:r w:rsidRPr="00532F3F">
              <w:rPr>
                <w:rFonts w:ascii="Times New Roman" w:eastAsia="Times New Roman" w:hAnsi="Times New Roman"/>
                <w:sz w:val="24"/>
                <w:szCs w:val="24"/>
              </w:rPr>
              <w:t>salau</w:t>
            </w:r>
            <w:proofErr w:type="spellEnd"/>
            <w:r w:rsidRPr="00532F3F">
              <w:rPr>
                <w:rFonts w:ascii="Times New Roman" w:eastAsia="Times New Roman" w:hAnsi="Times New Roman"/>
                <w:sz w:val="24"/>
                <w:szCs w:val="24"/>
              </w:rPr>
              <w:t xml:space="preserve"> cu zucchini</w:t>
            </w:r>
          </w:p>
          <w:p w14:paraId="73C7A892"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GARNITURI:</w:t>
            </w:r>
          </w:p>
          <w:p w14:paraId="4D9AD649"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Legume wok </w:t>
            </w:r>
            <w:proofErr w:type="spellStart"/>
            <w:r w:rsidRPr="00532F3F">
              <w:rPr>
                <w:rFonts w:ascii="Times New Roman" w:eastAsia="Times New Roman" w:hAnsi="Times New Roman"/>
                <w:sz w:val="24"/>
                <w:szCs w:val="24"/>
              </w:rPr>
              <w:t>aromate</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ghimbir</w:t>
            </w:r>
            <w:proofErr w:type="spellEnd"/>
          </w:p>
          <w:p w14:paraId="481B8210"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Risotto cu </w:t>
            </w:r>
            <w:proofErr w:type="spellStart"/>
            <w:r w:rsidRPr="00532F3F">
              <w:rPr>
                <w:rFonts w:ascii="Times New Roman" w:eastAsia="Times New Roman" w:hAnsi="Times New Roman"/>
                <w:sz w:val="24"/>
                <w:szCs w:val="24"/>
              </w:rPr>
              <w:t>sfecla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parmezan</w:t>
            </w:r>
            <w:proofErr w:type="spellEnd"/>
          </w:p>
          <w:p w14:paraId="62598DF5"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Broccolli</w:t>
            </w:r>
            <w:proofErr w:type="spellEnd"/>
            <w:r w:rsidRPr="00532F3F">
              <w:rPr>
                <w:rFonts w:ascii="Times New Roman" w:eastAsia="Times New Roman" w:hAnsi="Times New Roman"/>
                <w:sz w:val="24"/>
                <w:szCs w:val="24"/>
              </w:rPr>
              <w:t xml:space="preserve"> cu bacon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porumb</w:t>
            </w:r>
            <w:proofErr w:type="spellEnd"/>
          </w:p>
          <w:p w14:paraId="20A7CA4B"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Cous </w:t>
            </w:r>
            <w:proofErr w:type="spellStart"/>
            <w:r w:rsidRPr="00532F3F">
              <w:rPr>
                <w:rFonts w:ascii="Times New Roman" w:eastAsia="Times New Roman" w:hAnsi="Times New Roman"/>
                <w:sz w:val="24"/>
                <w:szCs w:val="24"/>
              </w:rPr>
              <w:t>cous</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sofran</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seminte</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dovleac</w:t>
            </w:r>
            <w:proofErr w:type="spellEnd"/>
          </w:p>
          <w:p w14:paraId="6008745D"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SALATE:</w:t>
            </w:r>
          </w:p>
          <w:p w14:paraId="3F64FAD0"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Salata de </w:t>
            </w:r>
            <w:proofErr w:type="spellStart"/>
            <w:r w:rsidRPr="00532F3F">
              <w:rPr>
                <w:rFonts w:ascii="Times New Roman" w:eastAsia="Times New Roman" w:hAnsi="Times New Roman"/>
                <w:sz w:val="24"/>
                <w:szCs w:val="24"/>
              </w:rPr>
              <w:t>cruditati</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nuca</w:t>
            </w:r>
            <w:proofErr w:type="spellEnd"/>
            <w:r w:rsidRPr="00532F3F">
              <w:rPr>
                <w:rFonts w:ascii="Times New Roman" w:eastAsia="Times New Roman" w:hAnsi="Times New Roman"/>
                <w:sz w:val="24"/>
                <w:szCs w:val="24"/>
              </w:rPr>
              <w:t xml:space="preserve">, prosciutto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struguri</w:t>
            </w:r>
            <w:proofErr w:type="spellEnd"/>
          </w:p>
          <w:p w14:paraId="1FF6CE0A"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Salata Mon Amour (</w:t>
            </w:r>
            <w:proofErr w:type="spellStart"/>
            <w:r w:rsidRPr="00532F3F">
              <w:rPr>
                <w:rFonts w:ascii="Times New Roman" w:eastAsia="Times New Roman" w:hAnsi="Times New Roman"/>
                <w:sz w:val="24"/>
                <w:szCs w:val="24"/>
              </w:rPr>
              <w:t>morcov</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telina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porumb</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boabe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rosie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castraveti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piept</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pui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gratar</w:t>
            </w:r>
            <w:proofErr w:type="spellEnd"/>
            <w:r w:rsidRPr="00532F3F">
              <w:rPr>
                <w:rFonts w:ascii="Times New Roman" w:eastAsia="Times New Roman" w:hAnsi="Times New Roman"/>
                <w:sz w:val="24"/>
                <w:szCs w:val="24"/>
              </w:rPr>
              <w:t>)</w:t>
            </w:r>
          </w:p>
          <w:p w14:paraId="5A4B0C41"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Salata Cuisine</w:t>
            </w:r>
          </w:p>
          <w:p w14:paraId="0C22036A"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Salata cu </w:t>
            </w:r>
            <w:proofErr w:type="spellStart"/>
            <w:r w:rsidRPr="00532F3F">
              <w:rPr>
                <w:rFonts w:ascii="Times New Roman" w:eastAsia="Times New Roman" w:hAnsi="Times New Roman"/>
                <w:sz w:val="24"/>
                <w:szCs w:val="24"/>
              </w:rPr>
              <w:t>fructe</w:t>
            </w:r>
            <w:proofErr w:type="spellEnd"/>
            <w:r w:rsidRPr="00532F3F">
              <w:rPr>
                <w:rFonts w:ascii="Times New Roman" w:eastAsia="Times New Roman" w:hAnsi="Times New Roman"/>
                <w:sz w:val="24"/>
                <w:szCs w:val="24"/>
              </w:rPr>
              <w:t xml:space="preserve"> de mare</w:t>
            </w:r>
          </w:p>
          <w:p w14:paraId="0FE9BF45"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DESERT:</w:t>
            </w:r>
          </w:p>
          <w:p w14:paraId="155B71AB"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Amareti</w:t>
            </w:r>
            <w:proofErr w:type="spellEnd"/>
            <w:r w:rsidRPr="00532F3F">
              <w:rPr>
                <w:rFonts w:ascii="Times New Roman" w:eastAsia="Times New Roman" w:hAnsi="Times New Roman"/>
                <w:sz w:val="24"/>
                <w:szCs w:val="24"/>
              </w:rPr>
              <w:t xml:space="preserve"> chocolate</w:t>
            </w:r>
          </w:p>
          <w:p w14:paraId="7024580D"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Vulcano</w:t>
            </w:r>
          </w:p>
          <w:p w14:paraId="3D52EDFF"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Pere marinate in vin </w:t>
            </w:r>
            <w:proofErr w:type="spellStart"/>
            <w:r w:rsidRPr="00532F3F">
              <w:rPr>
                <w:rFonts w:ascii="Times New Roman" w:eastAsia="Times New Roman" w:hAnsi="Times New Roman"/>
                <w:sz w:val="24"/>
                <w:szCs w:val="24"/>
              </w:rPr>
              <w:t>rosu</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dulceata</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sofran</w:t>
            </w:r>
            <w:proofErr w:type="spellEnd"/>
          </w:p>
          <w:p w14:paraId="31813278"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Minitarte</w:t>
            </w:r>
            <w:proofErr w:type="spellEnd"/>
            <w:r w:rsidRPr="00532F3F">
              <w:rPr>
                <w:rFonts w:ascii="Times New Roman" w:eastAsia="Times New Roman" w:hAnsi="Times New Roman"/>
                <w:sz w:val="24"/>
                <w:szCs w:val="24"/>
              </w:rPr>
              <w:t xml:space="preserve"> cu crema mascarpone</w:t>
            </w:r>
          </w:p>
          <w:p w14:paraId="4479EF79"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ASORTIMENT DE FRUCTE:</w:t>
            </w:r>
          </w:p>
          <w:p w14:paraId="14E4D28C"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kiwi</w:t>
            </w:r>
          </w:p>
          <w:p w14:paraId="296DF351"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struguri</w:t>
            </w:r>
            <w:proofErr w:type="spellEnd"/>
          </w:p>
          <w:p w14:paraId="7A1C3593"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banane</w:t>
            </w:r>
            <w:proofErr w:type="spellEnd"/>
          </w:p>
          <w:p w14:paraId="27404FBA"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nectarine</w:t>
            </w:r>
          </w:p>
          <w:p w14:paraId="693F47D8"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pere</w:t>
            </w:r>
            <w:proofErr w:type="spellEnd"/>
          </w:p>
          <w:p w14:paraId="3BB408EE"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mere</w:t>
            </w:r>
          </w:p>
          <w:p w14:paraId="04C755AD"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carambola</w:t>
            </w:r>
          </w:p>
          <w:p w14:paraId="6E2E7EB3"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physalis</w:t>
            </w:r>
          </w:p>
          <w:p w14:paraId="08BF835B"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PAINE:</w:t>
            </w:r>
          </w:p>
          <w:p w14:paraId="361EE3F2"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Specialitati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panificatie</w:t>
            </w:r>
            <w:proofErr w:type="spellEnd"/>
          </w:p>
          <w:p w14:paraId="5A1B82FE"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Paine la </w:t>
            </w:r>
            <w:proofErr w:type="spellStart"/>
            <w:r w:rsidRPr="00532F3F">
              <w:rPr>
                <w:rFonts w:ascii="Times New Roman" w:eastAsia="Times New Roman" w:hAnsi="Times New Roman"/>
                <w:sz w:val="24"/>
                <w:szCs w:val="24"/>
              </w:rPr>
              <w:t>tava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bagheta</w:t>
            </w:r>
            <w:proofErr w:type="spellEnd"/>
          </w:p>
          <w:p w14:paraId="6C7D406F"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Paine la </w:t>
            </w:r>
            <w:proofErr w:type="spellStart"/>
            <w:r w:rsidRPr="00532F3F">
              <w:rPr>
                <w:rFonts w:ascii="Times New Roman" w:eastAsia="Times New Roman" w:hAnsi="Times New Roman"/>
                <w:sz w:val="24"/>
                <w:szCs w:val="24"/>
              </w:rPr>
              <w:t>tava</w:t>
            </w:r>
            <w:proofErr w:type="spellEnd"/>
            <w:r w:rsidRPr="00532F3F">
              <w:rPr>
                <w:rFonts w:ascii="Times New Roman" w:eastAsia="Times New Roman" w:hAnsi="Times New Roman"/>
                <w:sz w:val="24"/>
                <w:szCs w:val="24"/>
              </w:rPr>
              <w:t xml:space="preserve"> cu cereale </w:t>
            </w:r>
            <w:proofErr w:type="spellStart"/>
            <w:r w:rsidRPr="00532F3F">
              <w:rPr>
                <w:rFonts w:ascii="Times New Roman" w:eastAsia="Times New Roman" w:hAnsi="Times New Roman"/>
                <w:sz w:val="24"/>
                <w:szCs w:val="24"/>
              </w:rPr>
              <w:t>bagheta</w:t>
            </w:r>
            <w:proofErr w:type="spellEnd"/>
          </w:p>
          <w:p w14:paraId="1C1DCD53"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BAUTURI:</w:t>
            </w:r>
          </w:p>
          <w:p w14:paraId="3E5AAB51"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Apa </w:t>
            </w:r>
            <w:proofErr w:type="spellStart"/>
            <w:r w:rsidRPr="00532F3F">
              <w:rPr>
                <w:rFonts w:ascii="Times New Roman" w:eastAsia="Times New Roman" w:hAnsi="Times New Roman"/>
                <w:sz w:val="24"/>
                <w:szCs w:val="24"/>
              </w:rPr>
              <w:t>minerala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carbogazoasa</w:t>
            </w:r>
            <w:proofErr w:type="spellEnd"/>
            <w:r w:rsidRPr="00532F3F">
              <w:rPr>
                <w:rFonts w:ascii="Times New Roman" w:eastAsia="Times New Roman" w:hAnsi="Times New Roman"/>
                <w:sz w:val="24"/>
                <w:szCs w:val="24"/>
              </w:rPr>
              <w:t xml:space="preserve"> / </w:t>
            </w:r>
            <w:proofErr w:type="spellStart"/>
            <w:r w:rsidRPr="00532F3F">
              <w:rPr>
                <w:rFonts w:ascii="Times New Roman" w:eastAsia="Times New Roman" w:hAnsi="Times New Roman"/>
                <w:sz w:val="24"/>
                <w:szCs w:val="24"/>
              </w:rPr>
              <w:t>plata</w:t>
            </w:r>
            <w:proofErr w:type="spellEnd"/>
          </w:p>
          <w:p w14:paraId="376B04D0"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Bauturi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racoritoare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fara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continut</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zahar</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sau</w:t>
            </w:r>
            <w:proofErr w:type="spellEnd"/>
            <w:r w:rsidRPr="00532F3F">
              <w:rPr>
                <w:rFonts w:ascii="Times New Roman" w:eastAsia="Times New Roman" w:hAnsi="Times New Roman"/>
                <w:sz w:val="24"/>
                <w:szCs w:val="24"/>
              </w:rPr>
              <w:t xml:space="preserve"> alti </w:t>
            </w:r>
            <w:proofErr w:type="spellStart"/>
            <w:r w:rsidRPr="00532F3F">
              <w:rPr>
                <w:rFonts w:ascii="Times New Roman" w:eastAsia="Times New Roman" w:hAnsi="Times New Roman"/>
                <w:sz w:val="24"/>
                <w:szCs w:val="24"/>
              </w:rPr>
              <w:t>indulcitori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sau</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aromatizate</w:t>
            </w:r>
            <w:proofErr w:type="spellEnd"/>
            <w:r w:rsidRPr="00532F3F">
              <w:rPr>
                <w:rFonts w:ascii="Times New Roman" w:eastAsia="Times New Roman" w:hAnsi="Times New Roman"/>
                <w:sz w:val="24"/>
                <w:szCs w:val="24"/>
              </w:rPr>
              <w:t xml:space="preserve">) </w:t>
            </w:r>
          </w:p>
          <w:p w14:paraId="1FA476DB"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Nectaruri</w:t>
            </w:r>
            <w:proofErr w:type="spellEnd"/>
            <w:r w:rsidRPr="00532F3F">
              <w:rPr>
                <w:rFonts w:ascii="Times New Roman" w:eastAsia="Times New Roman" w:hAnsi="Times New Roman"/>
                <w:sz w:val="24"/>
                <w:szCs w:val="24"/>
              </w:rPr>
              <w:t xml:space="preserve"> din </w:t>
            </w:r>
            <w:proofErr w:type="spellStart"/>
            <w:r w:rsidRPr="00532F3F">
              <w:rPr>
                <w:rFonts w:ascii="Times New Roman" w:eastAsia="Times New Roman" w:hAnsi="Times New Roman"/>
                <w:sz w:val="24"/>
                <w:szCs w:val="24"/>
              </w:rPr>
              <w:t>fructe</w:t>
            </w:r>
            <w:proofErr w:type="spellEnd"/>
            <w:r w:rsidRPr="00532F3F">
              <w:rPr>
                <w:rFonts w:ascii="Times New Roman" w:eastAsia="Times New Roman" w:hAnsi="Times New Roman"/>
                <w:sz w:val="24"/>
                <w:szCs w:val="24"/>
              </w:rPr>
              <w:t xml:space="preserve"> </w:t>
            </w:r>
          </w:p>
          <w:p w14:paraId="03707A7E"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Fresh-</w:t>
            </w:r>
            <w:proofErr w:type="spellStart"/>
            <w:r w:rsidRPr="00532F3F">
              <w:rPr>
                <w:rFonts w:ascii="Times New Roman" w:eastAsia="Times New Roman" w:hAnsi="Times New Roman"/>
                <w:sz w:val="24"/>
                <w:szCs w:val="24"/>
              </w:rPr>
              <w:t>uri</w:t>
            </w:r>
            <w:proofErr w:type="spellEnd"/>
            <w:r w:rsidRPr="00532F3F">
              <w:rPr>
                <w:rFonts w:ascii="Times New Roman" w:eastAsia="Times New Roman" w:hAnsi="Times New Roman"/>
                <w:sz w:val="24"/>
                <w:szCs w:val="24"/>
              </w:rPr>
              <w:t xml:space="preserve"> din </w:t>
            </w:r>
            <w:proofErr w:type="spellStart"/>
            <w:r w:rsidRPr="00532F3F">
              <w:rPr>
                <w:rFonts w:ascii="Times New Roman" w:eastAsia="Times New Roman" w:hAnsi="Times New Roman"/>
                <w:sz w:val="24"/>
                <w:szCs w:val="24"/>
              </w:rPr>
              <w:t>fructe</w:t>
            </w:r>
            <w:proofErr w:type="spellEnd"/>
            <w:r w:rsidRPr="00532F3F">
              <w:rPr>
                <w:rFonts w:ascii="Times New Roman" w:eastAsia="Times New Roman" w:hAnsi="Times New Roman"/>
                <w:sz w:val="24"/>
                <w:szCs w:val="24"/>
              </w:rPr>
              <w:t xml:space="preserve"> </w:t>
            </w:r>
          </w:p>
          <w:p w14:paraId="0D17D977"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Cafea</w:t>
            </w:r>
            <w:proofErr w:type="spellEnd"/>
            <w:r w:rsidRPr="00532F3F">
              <w:rPr>
                <w:rFonts w:ascii="Times New Roman" w:eastAsia="Times New Roman" w:hAnsi="Times New Roman"/>
                <w:sz w:val="24"/>
                <w:szCs w:val="24"/>
              </w:rPr>
              <w:t xml:space="preserve"> espresso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cappuccino </w:t>
            </w:r>
            <w:proofErr w:type="spellStart"/>
            <w:r w:rsidRPr="00532F3F">
              <w:rPr>
                <w:rFonts w:ascii="Times New Roman" w:eastAsia="Times New Roman" w:hAnsi="Times New Roman"/>
                <w:sz w:val="24"/>
                <w:szCs w:val="24"/>
              </w:rPr>
              <w:t>servite</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lapte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condensat</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zahar</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brun</w:t>
            </w:r>
            <w:proofErr w:type="spellEnd"/>
            <w:r w:rsidRPr="00532F3F">
              <w:rPr>
                <w:rFonts w:ascii="Times New Roman" w:eastAsia="Times New Roman" w:hAnsi="Times New Roman"/>
                <w:sz w:val="24"/>
                <w:szCs w:val="24"/>
              </w:rPr>
              <w:t>/</w:t>
            </w:r>
            <w:proofErr w:type="spellStart"/>
            <w:r w:rsidRPr="00532F3F">
              <w:rPr>
                <w:rFonts w:ascii="Times New Roman" w:eastAsia="Times New Roman" w:hAnsi="Times New Roman"/>
                <w:sz w:val="24"/>
                <w:szCs w:val="24"/>
              </w:rPr>
              <w:t>alb</w:t>
            </w:r>
            <w:proofErr w:type="spellEnd"/>
            <w:r w:rsidRPr="00532F3F">
              <w:rPr>
                <w:rFonts w:ascii="Times New Roman" w:eastAsia="Times New Roman" w:hAnsi="Times New Roman"/>
                <w:sz w:val="24"/>
                <w:szCs w:val="24"/>
              </w:rPr>
              <w:t xml:space="preserve">, biscuit </w:t>
            </w:r>
            <w:proofErr w:type="spellStart"/>
            <w:r w:rsidRPr="00532F3F">
              <w:rPr>
                <w:rFonts w:ascii="Times New Roman" w:eastAsia="Times New Roman" w:hAnsi="Times New Roman"/>
                <w:sz w:val="24"/>
                <w:szCs w:val="24"/>
              </w:rPr>
              <w:t>cafea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ciocolata</w:t>
            </w:r>
            <w:proofErr w:type="spellEnd"/>
          </w:p>
          <w:p w14:paraId="66FE6BB7" w14:textId="77777777" w:rsidR="00C87528" w:rsidRPr="00532F3F" w:rsidRDefault="00C87528" w:rsidP="00C87528">
            <w:pPr>
              <w:ind w:left="144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lastRenderedPageBreak/>
              <w:t>Ceai</w:t>
            </w:r>
            <w:proofErr w:type="spellEnd"/>
            <w:r w:rsidRPr="00532F3F">
              <w:rPr>
                <w:rFonts w:ascii="Times New Roman" w:eastAsia="Times New Roman" w:hAnsi="Times New Roman"/>
                <w:sz w:val="24"/>
                <w:szCs w:val="24"/>
              </w:rPr>
              <w:t xml:space="preserve"> (minim 4 </w:t>
            </w:r>
            <w:proofErr w:type="spellStart"/>
            <w:r w:rsidRPr="00532F3F">
              <w:rPr>
                <w:rFonts w:ascii="Times New Roman" w:eastAsia="Times New Roman" w:hAnsi="Times New Roman"/>
                <w:sz w:val="24"/>
                <w:szCs w:val="24"/>
              </w:rPr>
              <w:t>sortimente</w:t>
            </w:r>
            <w:proofErr w:type="spellEnd"/>
            <w:r w:rsidRPr="00532F3F">
              <w:rPr>
                <w:rFonts w:ascii="Times New Roman" w:eastAsia="Times New Roman" w:hAnsi="Times New Roman"/>
                <w:sz w:val="24"/>
                <w:szCs w:val="24"/>
              </w:rPr>
              <w:t>)</w:t>
            </w:r>
          </w:p>
          <w:p w14:paraId="4977423E" w14:textId="77777777" w:rsidR="00C87528" w:rsidRPr="00532F3F" w:rsidRDefault="00C87528" w:rsidP="00C87528">
            <w:pPr>
              <w:jc w:val="both"/>
              <w:rPr>
                <w:rFonts w:ascii="Times New Roman" w:eastAsia="Times New Roman" w:hAnsi="Times New Roman"/>
                <w:sz w:val="24"/>
                <w:szCs w:val="24"/>
              </w:rPr>
            </w:pPr>
          </w:p>
          <w:p w14:paraId="7F351A8A" w14:textId="77777777" w:rsidR="00C87528" w:rsidRPr="00532F3F" w:rsidRDefault="00C87528" w:rsidP="00C87528">
            <w:pPr>
              <w:ind w:left="720"/>
              <w:jc w:val="both"/>
              <w:rPr>
                <w:rFonts w:ascii="Times New Roman" w:eastAsia="Times New Roman" w:hAnsi="Times New Roman"/>
                <w:b/>
                <w:sz w:val="24"/>
                <w:szCs w:val="24"/>
              </w:rPr>
            </w:pPr>
            <w:r w:rsidRPr="00532F3F">
              <w:rPr>
                <w:rFonts w:ascii="Times New Roman" w:eastAsia="Times New Roman" w:hAnsi="Times New Roman"/>
                <w:b/>
                <w:sz w:val="24"/>
                <w:szCs w:val="24"/>
              </w:rPr>
              <w:t xml:space="preserve">Masa de </w:t>
            </w:r>
            <w:proofErr w:type="spellStart"/>
            <w:r w:rsidRPr="00532F3F">
              <w:rPr>
                <w:rFonts w:ascii="Times New Roman" w:eastAsia="Times New Roman" w:hAnsi="Times New Roman"/>
                <w:b/>
                <w:sz w:val="24"/>
                <w:szCs w:val="24"/>
              </w:rPr>
              <w:t>cină</w:t>
            </w:r>
            <w:proofErr w:type="spellEnd"/>
          </w:p>
          <w:p w14:paraId="33480E0E" w14:textId="77777777" w:rsidR="00C87528" w:rsidRPr="00532F3F" w:rsidRDefault="00C87528" w:rsidP="00C87528">
            <w:pPr>
              <w:ind w:left="1440" w:hanging="305"/>
              <w:jc w:val="both"/>
              <w:rPr>
                <w:rFonts w:ascii="Times New Roman" w:eastAsia="Times New Roman" w:hAnsi="Times New Roman"/>
                <w:i/>
                <w:sz w:val="24"/>
                <w:szCs w:val="24"/>
              </w:rPr>
            </w:pPr>
            <w:r w:rsidRPr="00532F3F">
              <w:rPr>
                <w:rFonts w:ascii="Times New Roman" w:eastAsia="Times New Roman" w:hAnsi="Times New Roman"/>
                <w:i/>
                <w:sz w:val="24"/>
                <w:szCs w:val="24"/>
              </w:rPr>
              <w:t>Antre</w:t>
            </w:r>
            <w:r w:rsidRPr="00532F3F">
              <w:rPr>
                <w:rFonts w:ascii="Times New Roman" w:eastAsia="Times New Roman" w:hAnsi="Times New Roman"/>
                <w:i/>
                <w:sz w:val="24"/>
                <w:szCs w:val="24"/>
              </w:rPr>
              <w:tab/>
            </w:r>
            <w:r w:rsidRPr="00532F3F">
              <w:rPr>
                <w:rFonts w:ascii="Times New Roman" w:eastAsia="Times New Roman" w:hAnsi="Times New Roman"/>
                <w:i/>
                <w:sz w:val="24"/>
                <w:szCs w:val="24"/>
              </w:rPr>
              <w:tab/>
            </w:r>
          </w:p>
          <w:p w14:paraId="6E4FF48B"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Terina de </w:t>
            </w:r>
            <w:proofErr w:type="spellStart"/>
            <w:r w:rsidRPr="00532F3F">
              <w:rPr>
                <w:rFonts w:ascii="Times New Roman" w:eastAsia="Times New Roman" w:hAnsi="Times New Roman"/>
                <w:sz w:val="24"/>
                <w:szCs w:val="24"/>
              </w:rPr>
              <w:t>piept</w:t>
            </w:r>
            <w:proofErr w:type="spellEnd"/>
            <w:r w:rsidRPr="00532F3F">
              <w:rPr>
                <w:rFonts w:ascii="Times New Roman" w:eastAsia="Times New Roman" w:hAnsi="Times New Roman"/>
                <w:sz w:val="24"/>
                <w:szCs w:val="24"/>
              </w:rPr>
              <w:t xml:space="preserve"> de rata cu </w:t>
            </w:r>
            <w:proofErr w:type="spellStart"/>
            <w:r w:rsidRPr="00532F3F">
              <w:rPr>
                <w:rFonts w:ascii="Times New Roman" w:eastAsia="Times New Roman" w:hAnsi="Times New Roman"/>
                <w:sz w:val="24"/>
                <w:szCs w:val="24"/>
              </w:rPr>
              <w:t>migdale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salata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asortata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dressing de mango </w:t>
            </w:r>
          </w:p>
          <w:p w14:paraId="0C6560F3" w14:textId="77777777" w:rsidR="00C87528" w:rsidRPr="00532F3F" w:rsidRDefault="00C87528" w:rsidP="00C87528">
            <w:pPr>
              <w:ind w:left="1440" w:hanging="305"/>
              <w:jc w:val="both"/>
              <w:rPr>
                <w:rFonts w:ascii="Times New Roman" w:eastAsia="Times New Roman" w:hAnsi="Times New Roman"/>
                <w:i/>
                <w:sz w:val="24"/>
                <w:szCs w:val="24"/>
              </w:rPr>
            </w:pPr>
            <w:r w:rsidRPr="00532F3F">
              <w:rPr>
                <w:rFonts w:ascii="Times New Roman" w:eastAsia="Times New Roman" w:hAnsi="Times New Roman"/>
                <w:i/>
                <w:sz w:val="24"/>
                <w:szCs w:val="24"/>
              </w:rPr>
              <w:t>Main course</w:t>
            </w:r>
            <w:r w:rsidRPr="00532F3F">
              <w:rPr>
                <w:rFonts w:ascii="Times New Roman" w:eastAsia="Times New Roman" w:hAnsi="Times New Roman"/>
                <w:i/>
                <w:sz w:val="24"/>
                <w:szCs w:val="24"/>
              </w:rPr>
              <w:tab/>
            </w:r>
            <w:r w:rsidRPr="00532F3F">
              <w:rPr>
                <w:rFonts w:ascii="Times New Roman" w:eastAsia="Times New Roman" w:hAnsi="Times New Roman"/>
                <w:i/>
                <w:sz w:val="24"/>
                <w:szCs w:val="24"/>
              </w:rPr>
              <w:tab/>
            </w:r>
          </w:p>
          <w:p w14:paraId="284505D9"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Steak de </w:t>
            </w:r>
            <w:proofErr w:type="spellStart"/>
            <w:r w:rsidRPr="00532F3F">
              <w:rPr>
                <w:rFonts w:ascii="Times New Roman" w:eastAsia="Times New Roman" w:hAnsi="Times New Roman"/>
                <w:sz w:val="24"/>
                <w:szCs w:val="24"/>
              </w:rPr>
              <w:t>porc</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marinat</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pulpa</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curcan</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tarhon</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cimbrisor</w:t>
            </w:r>
            <w:proofErr w:type="spellEnd"/>
            <w:r w:rsidRPr="00532F3F">
              <w:rPr>
                <w:rFonts w:ascii="Times New Roman" w:eastAsia="Times New Roman" w:hAnsi="Times New Roman"/>
                <w:sz w:val="24"/>
                <w:szCs w:val="24"/>
              </w:rPr>
              <w:t xml:space="preserve"> la </w:t>
            </w:r>
            <w:proofErr w:type="spellStart"/>
            <w:r w:rsidRPr="00532F3F">
              <w:rPr>
                <w:rFonts w:ascii="Times New Roman" w:eastAsia="Times New Roman" w:hAnsi="Times New Roman"/>
                <w:sz w:val="24"/>
                <w:szCs w:val="24"/>
              </w:rPr>
              <w:t>cuptor</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acompaniate</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cartofi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taranesti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salata</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varza</w:t>
            </w:r>
            <w:proofErr w:type="spellEnd"/>
            <w:r w:rsidRPr="00532F3F">
              <w:rPr>
                <w:rFonts w:ascii="Times New Roman" w:eastAsia="Times New Roman" w:hAnsi="Times New Roman"/>
                <w:sz w:val="24"/>
                <w:szCs w:val="24"/>
              </w:rPr>
              <w:t xml:space="preserve"> </w:t>
            </w:r>
          </w:p>
          <w:p w14:paraId="7AFE18D1" w14:textId="77777777" w:rsidR="00C87528" w:rsidRPr="00532F3F" w:rsidRDefault="00C87528" w:rsidP="00C87528">
            <w:pPr>
              <w:ind w:left="1440" w:hanging="305"/>
              <w:jc w:val="both"/>
              <w:rPr>
                <w:rFonts w:ascii="Times New Roman" w:eastAsia="Times New Roman" w:hAnsi="Times New Roman"/>
                <w:i/>
                <w:sz w:val="24"/>
                <w:szCs w:val="24"/>
              </w:rPr>
            </w:pPr>
            <w:r w:rsidRPr="00532F3F">
              <w:rPr>
                <w:rFonts w:ascii="Times New Roman" w:eastAsia="Times New Roman" w:hAnsi="Times New Roman"/>
                <w:i/>
                <w:sz w:val="24"/>
                <w:szCs w:val="24"/>
              </w:rPr>
              <w:t>Desert</w:t>
            </w:r>
            <w:r w:rsidRPr="00532F3F">
              <w:rPr>
                <w:rFonts w:ascii="Times New Roman" w:eastAsia="Times New Roman" w:hAnsi="Times New Roman"/>
                <w:i/>
                <w:sz w:val="24"/>
                <w:szCs w:val="24"/>
              </w:rPr>
              <w:tab/>
            </w:r>
            <w:r w:rsidRPr="00532F3F">
              <w:rPr>
                <w:rFonts w:ascii="Times New Roman" w:eastAsia="Times New Roman" w:hAnsi="Times New Roman"/>
                <w:i/>
                <w:sz w:val="24"/>
                <w:szCs w:val="24"/>
              </w:rPr>
              <w:tab/>
            </w:r>
          </w:p>
          <w:p w14:paraId="010AF29B"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Black forest cake </w:t>
            </w:r>
          </w:p>
          <w:p w14:paraId="1C09CE59" w14:textId="77777777" w:rsidR="00C87528" w:rsidRPr="00532F3F" w:rsidRDefault="00C87528" w:rsidP="00C87528">
            <w:pPr>
              <w:ind w:left="1440" w:hanging="305"/>
              <w:jc w:val="both"/>
              <w:rPr>
                <w:rFonts w:ascii="Times New Roman" w:eastAsia="Times New Roman" w:hAnsi="Times New Roman"/>
                <w:i/>
                <w:sz w:val="24"/>
                <w:szCs w:val="24"/>
              </w:rPr>
            </w:pPr>
            <w:proofErr w:type="spellStart"/>
            <w:r w:rsidRPr="00532F3F">
              <w:rPr>
                <w:rFonts w:ascii="Times New Roman" w:eastAsia="Times New Roman" w:hAnsi="Times New Roman"/>
                <w:i/>
                <w:sz w:val="24"/>
                <w:szCs w:val="24"/>
              </w:rPr>
              <w:t>Bauturi</w:t>
            </w:r>
            <w:proofErr w:type="spellEnd"/>
            <w:r w:rsidRPr="00532F3F">
              <w:rPr>
                <w:rFonts w:ascii="Times New Roman" w:eastAsia="Times New Roman" w:hAnsi="Times New Roman"/>
                <w:i/>
                <w:sz w:val="24"/>
                <w:szCs w:val="24"/>
              </w:rPr>
              <w:tab/>
            </w:r>
            <w:r w:rsidRPr="00532F3F">
              <w:rPr>
                <w:rFonts w:ascii="Times New Roman" w:eastAsia="Times New Roman" w:hAnsi="Times New Roman"/>
                <w:i/>
                <w:sz w:val="24"/>
                <w:szCs w:val="24"/>
              </w:rPr>
              <w:tab/>
            </w:r>
          </w:p>
          <w:p w14:paraId="3F3DDBFD"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Apa </w:t>
            </w:r>
            <w:proofErr w:type="spellStart"/>
            <w:r w:rsidRPr="00532F3F">
              <w:rPr>
                <w:rFonts w:ascii="Times New Roman" w:eastAsia="Times New Roman" w:hAnsi="Times New Roman"/>
                <w:sz w:val="24"/>
                <w:szCs w:val="24"/>
              </w:rPr>
              <w:t>minerala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carbogazoasa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plata</w:t>
            </w:r>
            <w:proofErr w:type="spellEnd"/>
            <w:r w:rsidRPr="00532F3F">
              <w:rPr>
                <w:rFonts w:ascii="Times New Roman" w:eastAsia="Times New Roman" w:hAnsi="Times New Roman"/>
                <w:sz w:val="24"/>
                <w:szCs w:val="24"/>
              </w:rPr>
              <w:t xml:space="preserve"> – 500 ml</w:t>
            </w:r>
          </w:p>
          <w:p w14:paraId="432D4BF8"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Fresh din </w:t>
            </w:r>
            <w:proofErr w:type="spellStart"/>
            <w:r w:rsidRPr="00532F3F">
              <w:rPr>
                <w:rFonts w:ascii="Times New Roman" w:eastAsia="Times New Roman" w:hAnsi="Times New Roman"/>
                <w:sz w:val="24"/>
                <w:szCs w:val="24"/>
              </w:rPr>
              <w:t>fructe</w:t>
            </w:r>
            <w:proofErr w:type="spellEnd"/>
            <w:r w:rsidRPr="00532F3F">
              <w:rPr>
                <w:rFonts w:ascii="Times New Roman" w:eastAsia="Times New Roman" w:hAnsi="Times New Roman"/>
                <w:sz w:val="24"/>
                <w:szCs w:val="24"/>
              </w:rPr>
              <w:t xml:space="preserve"> - 500 ml</w:t>
            </w:r>
          </w:p>
          <w:p w14:paraId="3BC83D2A" w14:textId="77777777" w:rsidR="00C87528" w:rsidRPr="00532F3F" w:rsidRDefault="00C87528" w:rsidP="00C87528">
            <w:pPr>
              <w:jc w:val="both"/>
              <w:rPr>
                <w:rFonts w:ascii="Times New Roman" w:eastAsia="Times New Roman" w:hAnsi="Times New Roman"/>
                <w:sz w:val="24"/>
                <w:szCs w:val="24"/>
              </w:rPr>
            </w:pPr>
          </w:p>
          <w:p w14:paraId="0BDF4675" w14:textId="77777777" w:rsidR="00C87528" w:rsidRPr="00532F3F" w:rsidRDefault="00C87528" w:rsidP="00C87528">
            <w:pPr>
              <w:numPr>
                <w:ilvl w:val="0"/>
                <w:numId w:val="38"/>
              </w:numPr>
              <w:overflowPunct/>
              <w:autoSpaceDE/>
              <w:autoSpaceDN/>
              <w:adjustRightInd/>
              <w:spacing w:after="160"/>
              <w:jc w:val="both"/>
              <w:textAlignment w:val="auto"/>
              <w:rPr>
                <w:rFonts w:ascii="Times New Roman" w:eastAsia="Times New Roman" w:hAnsi="Times New Roman"/>
                <w:b/>
                <w:sz w:val="24"/>
                <w:szCs w:val="24"/>
              </w:rPr>
            </w:pPr>
            <w:proofErr w:type="spellStart"/>
            <w:r w:rsidRPr="00532F3F">
              <w:rPr>
                <w:rFonts w:ascii="Times New Roman" w:eastAsia="Times New Roman" w:hAnsi="Times New Roman"/>
                <w:b/>
                <w:sz w:val="24"/>
                <w:szCs w:val="24"/>
              </w:rPr>
              <w:t>Servicii</w:t>
            </w:r>
            <w:proofErr w:type="spellEnd"/>
            <w:r w:rsidRPr="00532F3F">
              <w:rPr>
                <w:rFonts w:ascii="Times New Roman" w:eastAsia="Times New Roman" w:hAnsi="Times New Roman"/>
                <w:b/>
                <w:sz w:val="24"/>
                <w:szCs w:val="24"/>
              </w:rPr>
              <w:t xml:space="preserve"> </w:t>
            </w:r>
            <w:proofErr w:type="gramStart"/>
            <w:r w:rsidRPr="00532F3F">
              <w:rPr>
                <w:rFonts w:ascii="Times New Roman" w:eastAsia="Times New Roman" w:hAnsi="Times New Roman"/>
                <w:b/>
                <w:sz w:val="24"/>
                <w:szCs w:val="24"/>
              </w:rPr>
              <w:t>de coffee</w:t>
            </w:r>
            <w:proofErr w:type="gramEnd"/>
            <w:r w:rsidRPr="00532F3F">
              <w:rPr>
                <w:rFonts w:ascii="Times New Roman" w:eastAsia="Times New Roman" w:hAnsi="Times New Roman"/>
                <w:b/>
                <w:sz w:val="24"/>
                <w:szCs w:val="24"/>
              </w:rPr>
              <w:t xml:space="preserve"> break</w:t>
            </w:r>
          </w:p>
          <w:p w14:paraId="0F9EB3F3" w14:textId="77777777" w:rsidR="00C87528" w:rsidRPr="00532F3F" w:rsidRDefault="00C87528" w:rsidP="00C87528">
            <w:pPr>
              <w:ind w:left="72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Perioada</w:t>
            </w:r>
            <w:proofErr w:type="spellEnd"/>
            <w:r w:rsidRPr="00532F3F">
              <w:rPr>
                <w:rFonts w:ascii="Times New Roman" w:eastAsia="Times New Roman" w:hAnsi="Times New Roman"/>
                <w:sz w:val="24"/>
                <w:szCs w:val="24"/>
              </w:rPr>
              <w:t xml:space="preserve">: 2 </w:t>
            </w:r>
            <w:proofErr w:type="spellStart"/>
            <w:r w:rsidRPr="00532F3F">
              <w:rPr>
                <w:rFonts w:ascii="Times New Roman" w:eastAsia="Times New Roman" w:hAnsi="Times New Roman"/>
                <w:sz w:val="24"/>
                <w:szCs w:val="24"/>
              </w:rPr>
              <w:t>zile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în</w:t>
            </w:r>
            <w:proofErr w:type="spellEnd"/>
            <w:r w:rsidRPr="00532F3F">
              <w:rPr>
                <w:rFonts w:ascii="Times New Roman" w:eastAsia="Times New Roman" w:hAnsi="Times New Roman"/>
                <w:sz w:val="24"/>
                <w:szCs w:val="24"/>
              </w:rPr>
              <w:t xml:space="preserve"> </w:t>
            </w:r>
            <w:r w:rsidRPr="00217048">
              <w:rPr>
                <w:rFonts w:ascii="Times New Roman" w:eastAsia="Times New Roman" w:hAnsi="Times New Roman"/>
                <w:color w:val="000000" w:themeColor="text1"/>
                <w:sz w:val="24"/>
                <w:szCs w:val="24"/>
              </w:rPr>
              <w:t xml:space="preserve">luna </w:t>
            </w:r>
            <w:proofErr w:type="spellStart"/>
            <w:r>
              <w:rPr>
                <w:rFonts w:ascii="Times New Roman" w:eastAsia="Times New Roman" w:hAnsi="Times New Roman"/>
                <w:color w:val="000000" w:themeColor="text1"/>
                <w:sz w:val="24"/>
                <w:szCs w:val="24"/>
              </w:rPr>
              <w:t>mai</w:t>
            </w:r>
            <w:proofErr w:type="spellEnd"/>
            <w:r>
              <w:rPr>
                <w:rFonts w:ascii="Times New Roman" w:eastAsia="Times New Roman" w:hAnsi="Times New Roman"/>
                <w:color w:val="000000" w:themeColor="text1"/>
                <w:sz w:val="24"/>
                <w:szCs w:val="24"/>
              </w:rPr>
              <w:t xml:space="preserve"> </w:t>
            </w:r>
            <w:r w:rsidRPr="00217048">
              <w:rPr>
                <w:rFonts w:ascii="Times New Roman" w:eastAsia="Times New Roman" w:hAnsi="Times New Roman"/>
                <w:color w:val="000000" w:themeColor="text1"/>
                <w:sz w:val="24"/>
                <w:szCs w:val="24"/>
              </w:rPr>
              <w:t xml:space="preserve">2025 </w:t>
            </w: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perioada</w:t>
            </w:r>
            <w:proofErr w:type="spellEnd"/>
            <w:r w:rsidRPr="00532F3F">
              <w:rPr>
                <w:rFonts w:ascii="Times New Roman" w:eastAsia="Times New Roman" w:hAnsi="Times New Roman"/>
                <w:sz w:val="24"/>
                <w:szCs w:val="24"/>
              </w:rPr>
              <w:t xml:space="preserve"> </w:t>
            </w:r>
            <w:r>
              <w:rPr>
                <w:rFonts w:ascii="Times New Roman" w:eastAsia="Times New Roman" w:hAnsi="Times New Roman"/>
                <w:sz w:val="24"/>
                <w:szCs w:val="24"/>
              </w:rPr>
              <w:t xml:space="preserve">26 – 28 </w:t>
            </w:r>
            <w:proofErr w:type="spellStart"/>
            <w:r>
              <w:rPr>
                <w:rFonts w:ascii="Times New Roman" w:eastAsia="Times New Roman" w:hAnsi="Times New Roman"/>
                <w:sz w:val="24"/>
                <w:szCs w:val="24"/>
              </w:rPr>
              <w:t>mai</w:t>
            </w:r>
            <w:proofErr w:type="spellEnd"/>
            <w:r>
              <w:rPr>
                <w:rFonts w:ascii="Times New Roman" w:eastAsia="Times New Roman" w:hAnsi="Times New Roman"/>
                <w:sz w:val="24"/>
                <w:szCs w:val="24"/>
              </w:rPr>
              <w:t xml:space="preserve"> 2025.</w:t>
            </w:r>
          </w:p>
          <w:p w14:paraId="566A22A7" w14:textId="77777777" w:rsidR="00C87528" w:rsidRPr="00532F3F" w:rsidRDefault="00C87528" w:rsidP="00C87528">
            <w:pPr>
              <w:ind w:left="72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Intervale </w:t>
            </w:r>
            <w:proofErr w:type="spellStart"/>
            <w:r w:rsidRPr="00532F3F">
              <w:rPr>
                <w:rFonts w:ascii="Times New Roman" w:eastAsia="Times New Roman" w:hAnsi="Times New Roman"/>
                <w:sz w:val="24"/>
                <w:szCs w:val="24"/>
              </w:rPr>
              <w:t>orare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vor</w:t>
            </w:r>
            <w:proofErr w:type="spellEnd"/>
            <w:r w:rsidRPr="00532F3F">
              <w:rPr>
                <w:rFonts w:ascii="Times New Roman" w:eastAsia="Times New Roman" w:hAnsi="Times New Roman"/>
                <w:sz w:val="24"/>
                <w:szCs w:val="24"/>
              </w:rPr>
              <w:t xml:space="preserve"> fi </w:t>
            </w:r>
            <w:proofErr w:type="spellStart"/>
            <w:r w:rsidRPr="00532F3F">
              <w:rPr>
                <w:rFonts w:ascii="Times New Roman" w:eastAsia="Times New Roman" w:hAnsi="Times New Roman"/>
                <w:sz w:val="24"/>
                <w:szCs w:val="24"/>
              </w:rPr>
              <w:t>stabilite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comunicate</w:t>
            </w:r>
            <w:proofErr w:type="spellEnd"/>
            <w:r w:rsidRPr="00532F3F">
              <w:rPr>
                <w:rFonts w:ascii="Times New Roman" w:eastAsia="Times New Roman" w:hAnsi="Times New Roman"/>
                <w:sz w:val="24"/>
                <w:szCs w:val="24"/>
              </w:rPr>
              <w:t xml:space="preserve"> cu minim 48 de ore </w:t>
            </w:r>
            <w:proofErr w:type="spellStart"/>
            <w:r w:rsidRPr="00532F3F">
              <w:rPr>
                <w:rFonts w:ascii="Times New Roman" w:eastAsia="Times New Roman" w:hAnsi="Times New Roman"/>
                <w:sz w:val="24"/>
                <w:szCs w:val="24"/>
              </w:rPr>
              <w:t>înaintea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evenimentului</w:t>
            </w:r>
            <w:proofErr w:type="spellEnd"/>
          </w:p>
          <w:p w14:paraId="40C05568" w14:textId="77777777" w:rsidR="00C87528" w:rsidRPr="00532F3F" w:rsidRDefault="00C87528" w:rsidP="00C87528">
            <w:pPr>
              <w:ind w:left="72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Locatia</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servire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sediul</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Centrului</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Cercetare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Rexdan</w:t>
            </w:r>
            <w:proofErr w:type="spellEnd"/>
            <w:r w:rsidRPr="00532F3F">
              <w:rPr>
                <w:rFonts w:ascii="Times New Roman" w:eastAsia="Times New Roman" w:hAnsi="Times New Roman"/>
                <w:sz w:val="24"/>
                <w:szCs w:val="24"/>
              </w:rPr>
              <w:t xml:space="preserve"> din </w:t>
            </w:r>
            <w:proofErr w:type="spellStart"/>
            <w:r w:rsidRPr="00532F3F">
              <w:rPr>
                <w:rFonts w:ascii="Times New Roman" w:eastAsia="Times New Roman" w:hAnsi="Times New Roman"/>
                <w:sz w:val="24"/>
                <w:szCs w:val="24"/>
              </w:rPr>
              <w:t>cadrul</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Universității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Dunărea</w:t>
            </w:r>
            <w:proofErr w:type="spellEnd"/>
            <w:r w:rsidRPr="00532F3F">
              <w:rPr>
                <w:rFonts w:ascii="Times New Roman" w:eastAsia="Times New Roman" w:hAnsi="Times New Roman"/>
                <w:sz w:val="24"/>
                <w:szCs w:val="24"/>
              </w:rPr>
              <w:t xml:space="preserve"> de Jos” </w:t>
            </w:r>
            <w:proofErr w:type="spellStart"/>
            <w:r w:rsidRPr="00532F3F">
              <w:rPr>
                <w:rFonts w:ascii="Times New Roman" w:eastAsia="Times New Roman" w:hAnsi="Times New Roman"/>
                <w:sz w:val="24"/>
                <w:szCs w:val="24"/>
              </w:rPr>
              <w:t>Galați</w:t>
            </w:r>
            <w:proofErr w:type="spellEnd"/>
            <w:r w:rsidRPr="00532F3F">
              <w:rPr>
                <w:rFonts w:ascii="Times New Roman" w:eastAsia="Times New Roman" w:hAnsi="Times New Roman"/>
                <w:sz w:val="24"/>
                <w:szCs w:val="24"/>
              </w:rPr>
              <w:t xml:space="preserve"> (Str. George </w:t>
            </w:r>
            <w:proofErr w:type="spellStart"/>
            <w:r w:rsidRPr="00532F3F">
              <w:rPr>
                <w:rFonts w:ascii="Times New Roman" w:eastAsia="Times New Roman" w:hAnsi="Times New Roman"/>
                <w:sz w:val="24"/>
                <w:szCs w:val="24"/>
              </w:rPr>
              <w:t>Coșbuc</w:t>
            </w:r>
            <w:proofErr w:type="spellEnd"/>
            <w:r w:rsidRPr="00532F3F">
              <w:rPr>
                <w:rFonts w:ascii="Times New Roman" w:eastAsia="Times New Roman" w:hAnsi="Times New Roman"/>
                <w:sz w:val="24"/>
                <w:szCs w:val="24"/>
              </w:rPr>
              <w:t xml:space="preserve"> nr. 98)</w:t>
            </w:r>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nava</w:t>
            </w:r>
            <w:proofErr w:type="spellEnd"/>
            <w:r>
              <w:rPr>
                <w:rFonts w:ascii="Times New Roman" w:eastAsia="Times New Roman" w:hAnsi="Times New Roman"/>
                <w:sz w:val="24"/>
                <w:szCs w:val="24"/>
              </w:rPr>
              <w:t xml:space="preserve"> de </w:t>
            </w:r>
            <w:proofErr w:type="spellStart"/>
            <w:r>
              <w:rPr>
                <w:rFonts w:ascii="Times New Roman" w:eastAsia="Times New Roman" w:hAnsi="Times New Roman"/>
                <w:sz w:val="24"/>
                <w:szCs w:val="24"/>
              </w:rPr>
              <w:t>cercetare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Rexdan</w:t>
            </w:r>
            <w:proofErr w:type="spellEnd"/>
            <w:r>
              <w:rPr>
                <w:rFonts w:ascii="Times New Roman" w:eastAsia="Times New Roman" w:hAnsi="Times New Roman"/>
                <w:sz w:val="24"/>
                <w:szCs w:val="24"/>
              </w:rPr>
              <w:t xml:space="preserve">, sala </w:t>
            </w:r>
            <w:proofErr w:type="spellStart"/>
            <w:r>
              <w:rPr>
                <w:rFonts w:ascii="Times New Roman" w:eastAsia="Times New Roman" w:hAnsi="Times New Roman"/>
                <w:sz w:val="24"/>
                <w:szCs w:val="24"/>
              </w:rPr>
              <w:t>în</w:t>
            </w:r>
            <w:proofErr w:type="spellEnd"/>
            <w:r>
              <w:rPr>
                <w:rFonts w:ascii="Times New Roman" w:eastAsia="Times New Roman" w:hAnsi="Times New Roman"/>
                <w:sz w:val="24"/>
                <w:szCs w:val="24"/>
              </w:rPr>
              <w:t xml:space="preserve"> care se </w:t>
            </w:r>
            <w:proofErr w:type="spellStart"/>
            <w:r>
              <w:rPr>
                <w:rFonts w:ascii="Times New Roman" w:eastAsia="Times New Roman" w:hAnsi="Times New Roman"/>
                <w:sz w:val="24"/>
                <w:szCs w:val="24"/>
              </w:rPr>
              <w:t>va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desfășura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una</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dintre</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activități</w:t>
            </w:r>
            <w:proofErr w:type="spellEnd"/>
            <w:r>
              <w:rPr>
                <w:rFonts w:ascii="Times New Roman" w:eastAsia="Times New Roman" w:hAnsi="Times New Roman"/>
                <w:sz w:val="24"/>
                <w:szCs w:val="24"/>
              </w:rPr>
              <w:t>.</w:t>
            </w:r>
          </w:p>
          <w:p w14:paraId="2D995079" w14:textId="085A329D" w:rsidR="00C87528" w:rsidRPr="00532F3F" w:rsidRDefault="00C87528" w:rsidP="00C87528">
            <w:pPr>
              <w:ind w:left="720"/>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Numar</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participanti</w:t>
            </w:r>
            <w:proofErr w:type="spellEnd"/>
            <w:r w:rsidRPr="00532F3F">
              <w:rPr>
                <w:rFonts w:ascii="Times New Roman" w:eastAsia="Times New Roman" w:hAnsi="Times New Roman"/>
                <w:sz w:val="24"/>
                <w:szCs w:val="24"/>
              </w:rPr>
              <w:t xml:space="preserve">: </w:t>
            </w:r>
            <w:r w:rsidR="00F63565">
              <w:rPr>
                <w:rFonts w:ascii="Times New Roman" w:eastAsia="Times New Roman" w:hAnsi="Times New Roman"/>
                <w:sz w:val="24"/>
                <w:szCs w:val="24"/>
              </w:rPr>
              <w:t>70</w:t>
            </w: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persoane</w:t>
            </w:r>
            <w:proofErr w:type="spellEnd"/>
            <w:r w:rsidRPr="00532F3F">
              <w:rPr>
                <w:rFonts w:ascii="Times New Roman" w:eastAsia="Times New Roman" w:hAnsi="Times New Roman"/>
                <w:sz w:val="24"/>
                <w:szCs w:val="24"/>
              </w:rPr>
              <w:t xml:space="preserve"> / zi</w:t>
            </w:r>
          </w:p>
          <w:p w14:paraId="6DB0F5B1" w14:textId="77777777" w:rsidR="00C87528" w:rsidRPr="00532F3F" w:rsidRDefault="00C87528" w:rsidP="00C87528">
            <w:pPr>
              <w:ind w:left="72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Tip </w:t>
            </w:r>
            <w:proofErr w:type="spellStart"/>
            <w:r w:rsidRPr="00532F3F">
              <w:rPr>
                <w:rFonts w:ascii="Times New Roman" w:eastAsia="Times New Roman" w:hAnsi="Times New Roman"/>
                <w:sz w:val="24"/>
                <w:szCs w:val="24"/>
              </w:rPr>
              <w:t>servicii</w:t>
            </w:r>
            <w:proofErr w:type="spellEnd"/>
            <w:r w:rsidRPr="00532F3F">
              <w:rPr>
                <w:rFonts w:ascii="Times New Roman" w:eastAsia="Times New Roman" w:hAnsi="Times New Roman"/>
                <w:sz w:val="24"/>
                <w:szCs w:val="24"/>
              </w:rPr>
              <w:t>: 1 coffee break /</w:t>
            </w:r>
            <w:proofErr w:type="spellStart"/>
            <w:r w:rsidRPr="00532F3F">
              <w:rPr>
                <w:rFonts w:ascii="Times New Roman" w:eastAsia="Times New Roman" w:hAnsi="Times New Roman"/>
                <w:sz w:val="24"/>
                <w:szCs w:val="24"/>
              </w:rPr>
              <w:t>persoana</w:t>
            </w:r>
            <w:proofErr w:type="spellEnd"/>
            <w:r w:rsidRPr="00532F3F">
              <w:rPr>
                <w:rFonts w:ascii="Times New Roman" w:eastAsia="Times New Roman" w:hAnsi="Times New Roman"/>
                <w:sz w:val="24"/>
                <w:szCs w:val="24"/>
              </w:rPr>
              <w:t>/zi</w:t>
            </w:r>
          </w:p>
          <w:p w14:paraId="38CE68EF" w14:textId="77777777" w:rsidR="00C87528" w:rsidRPr="00532F3F" w:rsidRDefault="00C87528" w:rsidP="00C87528">
            <w:pPr>
              <w:ind w:left="72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Tip </w:t>
            </w:r>
            <w:proofErr w:type="spellStart"/>
            <w:r w:rsidRPr="00532F3F">
              <w:rPr>
                <w:rFonts w:ascii="Times New Roman" w:eastAsia="Times New Roman" w:hAnsi="Times New Roman"/>
                <w:sz w:val="24"/>
                <w:szCs w:val="24"/>
              </w:rPr>
              <w:t>servire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bufet</w:t>
            </w:r>
            <w:proofErr w:type="spellEnd"/>
            <w:r w:rsidRPr="00532F3F">
              <w:rPr>
                <w:rFonts w:ascii="Times New Roman" w:eastAsia="Times New Roman" w:hAnsi="Times New Roman"/>
                <w:sz w:val="24"/>
                <w:szCs w:val="24"/>
              </w:rPr>
              <w:t xml:space="preserve"> tip cocktail</w:t>
            </w:r>
          </w:p>
          <w:p w14:paraId="619C6660" w14:textId="77777777" w:rsidR="00C87528" w:rsidRPr="00532F3F" w:rsidRDefault="00C87528" w:rsidP="00C87528">
            <w:pPr>
              <w:ind w:left="709"/>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Logistica </w:t>
            </w:r>
            <w:proofErr w:type="spellStart"/>
            <w:r w:rsidRPr="00532F3F">
              <w:rPr>
                <w:rFonts w:ascii="Times New Roman" w:eastAsia="Times New Roman" w:hAnsi="Times New Roman"/>
                <w:sz w:val="24"/>
                <w:szCs w:val="24"/>
              </w:rPr>
              <w:t>solicitata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pentru</w:t>
            </w:r>
            <w:proofErr w:type="spellEnd"/>
            <w:r w:rsidRPr="00532F3F">
              <w:rPr>
                <w:rFonts w:ascii="Times New Roman" w:eastAsia="Times New Roman" w:hAnsi="Times New Roman"/>
                <w:sz w:val="24"/>
                <w:szCs w:val="24"/>
              </w:rPr>
              <w:t xml:space="preserve"> coffee break/zi:</w:t>
            </w:r>
          </w:p>
          <w:p w14:paraId="48104AA4"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amenajare</w:t>
            </w:r>
            <w:proofErr w:type="spellEnd"/>
            <w:r w:rsidRPr="00532F3F">
              <w:rPr>
                <w:rFonts w:ascii="Times New Roman" w:eastAsia="Times New Roman" w:hAnsi="Times New Roman"/>
                <w:sz w:val="24"/>
                <w:szCs w:val="24"/>
              </w:rPr>
              <w:t xml:space="preserve"> 3 zone de buffet cu mese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fete de </w:t>
            </w:r>
            <w:proofErr w:type="gramStart"/>
            <w:r w:rsidRPr="00532F3F">
              <w:rPr>
                <w:rFonts w:ascii="Times New Roman" w:eastAsia="Times New Roman" w:hAnsi="Times New Roman"/>
                <w:sz w:val="24"/>
                <w:szCs w:val="24"/>
              </w:rPr>
              <w:t>masa;</w:t>
            </w:r>
            <w:proofErr w:type="gramEnd"/>
          </w:p>
          <w:p w14:paraId="340C4048"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mese cocktail – minim 15 </w:t>
            </w:r>
            <w:proofErr w:type="spellStart"/>
            <w:r w:rsidRPr="00532F3F">
              <w:rPr>
                <w:rFonts w:ascii="Times New Roman" w:eastAsia="Times New Roman" w:hAnsi="Times New Roman"/>
                <w:sz w:val="24"/>
                <w:szCs w:val="24"/>
              </w:rPr>
              <w:t>buc</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şi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feţe</w:t>
            </w:r>
            <w:proofErr w:type="spellEnd"/>
            <w:r w:rsidRPr="00532F3F">
              <w:rPr>
                <w:rFonts w:ascii="Times New Roman" w:eastAsia="Times New Roman" w:hAnsi="Times New Roman"/>
                <w:sz w:val="24"/>
                <w:szCs w:val="24"/>
              </w:rPr>
              <w:t xml:space="preserve"> de </w:t>
            </w:r>
            <w:proofErr w:type="spellStart"/>
            <w:proofErr w:type="gramStart"/>
            <w:r w:rsidRPr="00532F3F">
              <w:rPr>
                <w:rFonts w:ascii="Times New Roman" w:eastAsia="Times New Roman" w:hAnsi="Times New Roman"/>
                <w:sz w:val="24"/>
                <w:szCs w:val="24"/>
              </w:rPr>
              <w:t>masă</w:t>
            </w:r>
            <w:proofErr w:type="spellEnd"/>
            <w:r w:rsidRPr="00532F3F">
              <w:rPr>
                <w:rFonts w:ascii="Times New Roman" w:eastAsia="Times New Roman" w:hAnsi="Times New Roman"/>
                <w:sz w:val="24"/>
                <w:szCs w:val="24"/>
              </w:rPr>
              <w:t>;</w:t>
            </w:r>
            <w:proofErr w:type="gramEnd"/>
          </w:p>
          <w:p w14:paraId="550AE7AA"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platouri</w:t>
            </w:r>
            <w:proofErr w:type="spellEnd"/>
            <w:r w:rsidRPr="00532F3F">
              <w:rPr>
                <w:rFonts w:ascii="Times New Roman" w:eastAsia="Times New Roman" w:hAnsi="Times New Roman"/>
                <w:sz w:val="24"/>
                <w:szCs w:val="24"/>
              </w:rPr>
              <w:t xml:space="preserve"> inox/</w:t>
            </w:r>
            <w:proofErr w:type="spellStart"/>
            <w:r w:rsidRPr="00532F3F">
              <w:rPr>
                <w:rFonts w:ascii="Times New Roman" w:eastAsia="Times New Roman" w:hAnsi="Times New Roman"/>
                <w:sz w:val="24"/>
                <w:szCs w:val="24"/>
              </w:rPr>
              <w:t>sticlă</w:t>
            </w:r>
            <w:proofErr w:type="spellEnd"/>
            <w:r w:rsidRPr="00532F3F">
              <w:rPr>
                <w:rFonts w:ascii="Times New Roman" w:eastAsia="Times New Roman" w:hAnsi="Times New Roman"/>
                <w:sz w:val="24"/>
                <w:szCs w:val="24"/>
              </w:rPr>
              <w:t>/</w:t>
            </w:r>
            <w:proofErr w:type="spellStart"/>
            <w:r w:rsidRPr="00532F3F">
              <w:rPr>
                <w:rFonts w:ascii="Times New Roman" w:eastAsia="Times New Roman" w:hAnsi="Times New Roman"/>
                <w:sz w:val="24"/>
                <w:szCs w:val="24"/>
              </w:rPr>
              <w:t>porţelan</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şi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cleşti</w:t>
            </w:r>
            <w:proofErr w:type="spellEnd"/>
            <w:r w:rsidRPr="00532F3F">
              <w:rPr>
                <w:rFonts w:ascii="Times New Roman" w:eastAsia="Times New Roman" w:hAnsi="Times New Roman"/>
                <w:sz w:val="24"/>
                <w:szCs w:val="24"/>
              </w:rPr>
              <w:t xml:space="preserve"> </w:t>
            </w:r>
            <w:proofErr w:type="gramStart"/>
            <w:r w:rsidRPr="00532F3F">
              <w:rPr>
                <w:rFonts w:ascii="Times New Roman" w:eastAsia="Times New Roman" w:hAnsi="Times New Roman"/>
                <w:sz w:val="24"/>
                <w:szCs w:val="24"/>
              </w:rPr>
              <w:t>inox;</w:t>
            </w:r>
            <w:proofErr w:type="gramEnd"/>
          </w:p>
          <w:p w14:paraId="1E6658F9"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espresoare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electrice</w:t>
            </w:r>
            <w:proofErr w:type="spellEnd"/>
            <w:r w:rsidRPr="00532F3F">
              <w:rPr>
                <w:rFonts w:ascii="Times New Roman" w:eastAsia="Times New Roman" w:hAnsi="Times New Roman"/>
                <w:sz w:val="24"/>
                <w:szCs w:val="24"/>
              </w:rPr>
              <w:t xml:space="preserve"> – minim 3 </w:t>
            </w:r>
            <w:proofErr w:type="spellStart"/>
            <w:r w:rsidRPr="00532F3F">
              <w:rPr>
                <w:rFonts w:ascii="Times New Roman" w:eastAsia="Times New Roman" w:hAnsi="Times New Roman"/>
                <w:sz w:val="24"/>
                <w:szCs w:val="24"/>
              </w:rPr>
              <w:t>buc</w:t>
            </w:r>
            <w:proofErr w:type="spellEnd"/>
            <w:proofErr w:type="gramStart"/>
            <w:r w:rsidRPr="00532F3F">
              <w:rPr>
                <w:rFonts w:ascii="Times New Roman" w:eastAsia="Times New Roman" w:hAnsi="Times New Roman"/>
                <w:sz w:val="24"/>
                <w:szCs w:val="24"/>
              </w:rPr>
              <w:t>.;</w:t>
            </w:r>
            <w:proofErr w:type="gramEnd"/>
          </w:p>
          <w:p w14:paraId="577017BB"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dispensere</w:t>
            </w:r>
            <w:proofErr w:type="spellEnd"/>
            <w:r w:rsidRPr="00532F3F">
              <w:rPr>
                <w:rFonts w:ascii="Times New Roman" w:eastAsia="Times New Roman" w:hAnsi="Times New Roman"/>
                <w:sz w:val="24"/>
                <w:szCs w:val="24"/>
              </w:rPr>
              <w:t xml:space="preserve"> din inox </w:t>
            </w:r>
            <w:proofErr w:type="spellStart"/>
            <w:r w:rsidRPr="00532F3F">
              <w:rPr>
                <w:rFonts w:ascii="Times New Roman" w:eastAsia="Times New Roman" w:hAnsi="Times New Roman"/>
                <w:sz w:val="24"/>
                <w:szCs w:val="24"/>
              </w:rPr>
              <w:t>pentru</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bauturi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calde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ceai</w:t>
            </w:r>
            <w:proofErr w:type="spellEnd"/>
            <w:r w:rsidRPr="00532F3F">
              <w:rPr>
                <w:rFonts w:ascii="Times New Roman" w:eastAsia="Times New Roman" w:hAnsi="Times New Roman"/>
                <w:sz w:val="24"/>
                <w:szCs w:val="24"/>
              </w:rPr>
              <w:t xml:space="preserve">) – minim 3 </w:t>
            </w:r>
            <w:proofErr w:type="spellStart"/>
            <w:r w:rsidRPr="00532F3F">
              <w:rPr>
                <w:rFonts w:ascii="Times New Roman" w:eastAsia="Times New Roman" w:hAnsi="Times New Roman"/>
                <w:sz w:val="24"/>
                <w:szCs w:val="24"/>
              </w:rPr>
              <w:t>buc</w:t>
            </w:r>
            <w:proofErr w:type="spellEnd"/>
            <w:proofErr w:type="gramStart"/>
            <w:r w:rsidRPr="00532F3F">
              <w:rPr>
                <w:rFonts w:ascii="Times New Roman" w:eastAsia="Times New Roman" w:hAnsi="Times New Roman"/>
                <w:sz w:val="24"/>
                <w:szCs w:val="24"/>
              </w:rPr>
              <w:t>.;</w:t>
            </w:r>
            <w:proofErr w:type="gramEnd"/>
          </w:p>
          <w:p w14:paraId="024B4185"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farfurii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gustari</w:t>
            </w:r>
            <w:proofErr w:type="spellEnd"/>
            <w:r w:rsidRPr="00532F3F">
              <w:rPr>
                <w:rFonts w:ascii="Times New Roman" w:eastAsia="Times New Roman" w:hAnsi="Times New Roman"/>
                <w:sz w:val="24"/>
                <w:szCs w:val="24"/>
              </w:rPr>
              <w:t xml:space="preserve">, desert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fructe</w:t>
            </w:r>
            <w:proofErr w:type="spellEnd"/>
            <w:r w:rsidRPr="00532F3F">
              <w:rPr>
                <w:rFonts w:ascii="Times New Roman" w:eastAsia="Times New Roman" w:hAnsi="Times New Roman"/>
                <w:sz w:val="24"/>
                <w:szCs w:val="24"/>
              </w:rPr>
              <w:t xml:space="preserve">- din </w:t>
            </w:r>
            <w:proofErr w:type="spellStart"/>
            <w:proofErr w:type="gramStart"/>
            <w:r w:rsidRPr="00532F3F">
              <w:rPr>
                <w:rFonts w:ascii="Times New Roman" w:eastAsia="Times New Roman" w:hAnsi="Times New Roman"/>
                <w:sz w:val="24"/>
                <w:szCs w:val="24"/>
              </w:rPr>
              <w:t>porţelan</w:t>
            </w:r>
            <w:proofErr w:type="spellEnd"/>
            <w:r w:rsidRPr="00532F3F">
              <w:rPr>
                <w:rFonts w:ascii="Times New Roman" w:eastAsia="Times New Roman" w:hAnsi="Times New Roman"/>
                <w:sz w:val="24"/>
                <w:szCs w:val="24"/>
              </w:rPr>
              <w:t>;</w:t>
            </w:r>
            <w:proofErr w:type="gramEnd"/>
          </w:p>
          <w:p w14:paraId="1C1D43F7"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tacâmuri</w:t>
            </w:r>
            <w:proofErr w:type="spellEnd"/>
            <w:r w:rsidRPr="00532F3F">
              <w:rPr>
                <w:rFonts w:ascii="Times New Roman" w:eastAsia="Times New Roman" w:hAnsi="Times New Roman"/>
                <w:sz w:val="24"/>
                <w:szCs w:val="24"/>
              </w:rPr>
              <w:t xml:space="preserve"> din </w:t>
            </w:r>
            <w:proofErr w:type="gramStart"/>
            <w:r w:rsidRPr="00532F3F">
              <w:rPr>
                <w:rFonts w:ascii="Times New Roman" w:eastAsia="Times New Roman" w:hAnsi="Times New Roman"/>
                <w:sz w:val="24"/>
                <w:szCs w:val="24"/>
              </w:rPr>
              <w:t>inox;</w:t>
            </w:r>
            <w:proofErr w:type="gramEnd"/>
          </w:p>
          <w:p w14:paraId="29C51A80"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pahare</w:t>
            </w:r>
            <w:proofErr w:type="spellEnd"/>
            <w:r w:rsidRPr="00532F3F">
              <w:rPr>
                <w:rFonts w:ascii="Times New Roman" w:eastAsia="Times New Roman" w:hAnsi="Times New Roman"/>
                <w:sz w:val="24"/>
                <w:szCs w:val="24"/>
              </w:rPr>
              <w:t xml:space="preserve"> din </w:t>
            </w:r>
            <w:proofErr w:type="spellStart"/>
            <w:proofErr w:type="gramStart"/>
            <w:r w:rsidRPr="00532F3F">
              <w:rPr>
                <w:rFonts w:ascii="Times New Roman" w:eastAsia="Times New Roman" w:hAnsi="Times New Roman"/>
                <w:sz w:val="24"/>
                <w:szCs w:val="24"/>
              </w:rPr>
              <w:t>sticlă</w:t>
            </w:r>
            <w:proofErr w:type="spellEnd"/>
            <w:r w:rsidRPr="00532F3F">
              <w:rPr>
                <w:rFonts w:ascii="Times New Roman" w:eastAsia="Times New Roman" w:hAnsi="Times New Roman"/>
                <w:sz w:val="24"/>
                <w:szCs w:val="24"/>
              </w:rPr>
              <w:t>;</w:t>
            </w:r>
            <w:proofErr w:type="gramEnd"/>
            <w:r w:rsidRPr="00532F3F">
              <w:rPr>
                <w:rFonts w:ascii="Times New Roman" w:eastAsia="Times New Roman" w:hAnsi="Times New Roman"/>
                <w:sz w:val="24"/>
                <w:szCs w:val="24"/>
              </w:rPr>
              <w:tab/>
            </w:r>
          </w:p>
          <w:p w14:paraId="09965AB9"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cesti </w:t>
            </w:r>
            <w:proofErr w:type="spellStart"/>
            <w:r w:rsidRPr="00532F3F">
              <w:rPr>
                <w:rFonts w:ascii="Times New Roman" w:eastAsia="Times New Roman" w:hAnsi="Times New Roman"/>
                <w:sz w:val="24"/>
                <w:szCs w:val="24"/>
              </w:rPr>
              <w:t>cafea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cani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ceai</w:t>
            </w:r>
            <w:proofErr w:type="spellEnd"/>
            <w:r w:rsidRPr="00532F3F">
              <w:rPr>
                <w:rFonts w:ascii="Times New Roman" w:eastAsia="Times New Roman" w:hAnsi="Times New Roman"/>
                <w:sz w:val="24"/>
                <w:szCs w:val="24"/>
              </w:rPr>
              <w:t xml:space="preserve"> din </w:t>
            </w:r>
            <w:proofErr w:type="spellStart"/>
            <w:proofErr w:type="gramStart"/>
            <w:r w:rsidRPr="00532F3F">
              <w:rPr>
                <w:rFonts w:ascii="Times New Roman" w:eastAsia="Times New Roman" w:hAnsi="Times New Roman"/>
                <w:sz w:val="24"/>
                <w:szCs w:val="24"/>
              </w:rPr>
              <w:t>portelan</w:t>
            </w:r>
            <w:proofErr w:type="spellEnd"/>
            <w:r w:rsidRPr="00532F3F">
              <w:rPr>
                <w:rFonts w:ascii="Times New Roman" w:eastAsia="Times New Roman" w:hAnsi="Times New Roman"/>
                <w:sz w:val="24"/>
                <w:szCs w:val="24"/>
              </w:rPr>
              <w:t>;</w:t>
            </w:r>
            <w:proofErr w:type="gramEnd"/>
            <w:r w:rsidRPr="00532F3F">
              <w:rPr>
                <w:rFonts w:ascii="Times New Roman" w:eastAsia="Times New Roman" w:hAnsi="Times New Roman"/>
                <w:sz w:val="24"/>
                <w:szCs w:val="24"/>
              </w:rPr>
              <w:t xml:space="preserve"> </w:t>
            </w:r>
          </w:p>
          <w:p w14:paraId="682323DA"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spatule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servetele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alte</w:t>
            </w:r>
            <w:proofErr w:type="spellEnd"/>
            <w:r w:rsidRPr="00532F3F">
              <w:rPr>
                <w:rFonts w:ascii="Times New Roman" w:eastAsia="Times New Roman" w:hAnsi="Times New Roman"/>
                <w:sz w:val="24"/>
                <w:szCs w:val="24"/>
              </w:rPr>
              <w:t xml:space="preserve"> </w:t>
            </w:r>
            <w:proofErr w:type="spellStart"/>
            <w:proofErr w:type="gramStart"/>
            <w:r w:rsidRPr="00532F3F">
              <w:rPr>
                <w:rFonts w:ascii="Times New Roman" w:eastAsia="Times New Roman" w:hAnsi="Times New Roman"/>
                <w:sz w:val="24"/>
                <w:szCs w:val="24"/>
              </w:rPr>
              <w:t>consumabile</w:t>
            </w:r>
            <w:proofErr w:type="spellEnd"/>
            <w:r w:rsidRPr="00532F3F">
              <w:rPr>
                <w:rFonts w:ascii="Times New Roman" w:eastAsia="Times New Roman" w:hAnsi="Times New Roman"/>
                <w:sz w:val="24"/>
                <w:szCs w:val="24"/>
              </w:rPr>
              <w:t>;</w:t>
            </w:r>
            <w:proofErr w:type="gramEnd"/>
          </w:p>
          <w:p w14:paraId="27234853"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personal </w:t>
            </w:r>
            <w:proofErr w:type="spellStart"/>
            <w:r w:rsidRPr="00532F3F">
              <w:rPr>
                <w:rFonts w:ascii="Times New Roman" w:eastAsia="Times New Roman" w:hAnsi="Times New Roman"/>
                <w:sz w:val="24"/>
                <w:szCs w:val="24"/>
              </w:rPr>
              <w:t>calificat</w:t>
            </w:r>
            <w:proofErr w:type="spellEnd"/>
            <w:r w:rsidRPr="00532F3F">
              <w:rPr>
                <w:rFonts w:ascii="Times New Roman" w:eastAsia="Times New Roman" w:hAnsi="Times New Roman"/>
                <w:sz w:val="24"/>
                <w:szCs w:val="24"/>
              </w:rPr>
              <w:t>.</w:t>
            </w:r>
          </w:p>
          <w:p w14:paraId="0F9A61BC" w14:textId="77777777" w:rsidR="00C87528" w:rsidRPr="00532F3F" w:rsidRDefault="00C87528" w:rsidP="00C87528">
            <w:pPr>
              <w:ind w:left="709"/>
              <w:jc w:val="both"/>
              <w:rPr>
                <w:rFonts w:ascii="Times New Roman" w:eastAsia="Times New Roman" w:hAnsi="Times New Roman"/>
                <w:sz w:val="24"/>
                <w:szCs w:val="24"/>
              </w:rPr>
            </w:pPr>
            <w:proofErr w:type="spellStart"/>
            <w:r w:rsidRPr="00532F3F">
              <w:rPr>
                <w:rFonts w:ascii="Times New Roman" w:eastAsia="Times New Roman" w:hAnsi="Times New Roman"/>
                <w:sz w:val="24"/>
                <w:szCs w:val="24"/>
              </w:rPr>
              <w:t>Structura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meniu</w:t>
            </w:r>
            <w:proofErr w:type="spellEnd"/>
            <w:r w:rsidRPr="00532F3F">
              <w:rPr>
                <w:rFonts w:ascii="Times New Roman" w:eastAsia="Times New Roman" w:hAnsi="Times New Roman"/>
                <w:sz w:val="24"/>
                <w:szCs w:val="24"/>
              </w:rPr>
              <w:t xml:space="preserve"> coffee break/</w:t>
            </w:r>
            <w:proofErr w:type="spellStart"/>
            <w:r w:rsidRPr="00532F3F">
              <w:rPr>
                <w:rFonts w:ascii="Times New Roman" w:eastAsia="Times New Roman" w:hAnsi="Times New Roman"/>
                <w:sz w:val="24"/>
                <w:szCs w:val="24"/>
              </w:rPr>
              <w:t>persoana</w:t>
            </w:r>
            <w:proofErr w:type="spellEnd"/>
            <w:r w:rsidRPr="00532F3F">
              <w:rPr>
                <w:rFonts w:ascii="Times New Roman" w:eastAsia="Times New Roman" w:hAnsi="Times New Roman"/>
                <w:sz w:val="24"/>
                <w:szCs w:val="24"/>
              </w:rPr>
              <w:t>/zi:</w:t>
            </w:r>
          </w:p>
          <w:p w14:paraId="30A42B03"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lastRenderedPageBreak/>
              <w:t xml:space="preserve">- </w:t>
            </w:r>
            <w:proofErr w:type="spellStart"/>
            <w:r w:rsidRPr="00532F3F">
              <w:rPr>
                <w:rFonts w:ascii="Times New Roman" w:eastAsia="Times New Roman" w:hAnsi="Times New Roman"/>
                <w:sz w:val="24"/>
                <w:szCs w:val="24"/>
              </w:rPr>
              <w:t>cafea</w:t>
            </w:r>
            <w:proofErr w:type="spellEnd"/>
            <w:r w:rsidRPr="00532F3F">
              <w:rPr>
                <w:rFonts w:ascii="Times New Roman" w:eastAsia="Times New Roman" w:hAnsi="Times New Roman"/>
                <w:sz w:val="24"/>
                <w:szCs w:val="24"/>
              </w:rPr>
              <w:t xml:space="preserve"> espresso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cappuccino - </w:t>
            </w:r>
            <w:proofErr w:type="spellStart"/>
            <w:proofErr w:type="gramStart"/>
            <w:r w:rsidRPr="00532F3F">
              <w:rPr>
                <w:rFonts w:ascii="Times New Roman" w:eastAsia="Times New Roman" w:hAnsi="Times New Roman"/>
                <w:sz w:val="24"/>
                <w:szCs w:val="24"/>
              </w:rPr>
              <w:t>nelimitat</w:t>
            </w:r>
            <w:proofErr w:type="spellEnd"/>
            <w:r w:rsidRPr="00532F3F">
              <w:rPr>
                <w:rFonts w:ascii="Times New Roman" w:eastAsia="Times New Roman" w:hAnsi="Times New Roman"/>
                <w:sz w:val="24"/>
                <w:szCs w:val="24"/>
              </w:rPr>
              <w:t>;</w:t>
            </w:r>
            <w:proofErr w:type="gramEnd"/>
          </w:p>
          <w:p w14:paraId="2512D108"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ceai</w:t>
            </w:r>
            <w:proofErr w:type="spellEnd"/>
            <w:r w:rsidRPr="00532F3F">
              <w:rPr>
                <w:rFonts w:ascii="Times New Roman" w:eastAsia="Times New Roman" w:hAnsi="Times New Roman"/>
                <w:sz w:val="24"/>
                <w:szCs w:val="24"/>
              </w:rPr>
              <w:t xml:space="preserve"> (minim 4 </w:t>
            </w:r>
            <w:proofErr w:type="spellStart"/>
            <w:r w:rsidRPr="00532F3F">
              <w:rPr>
                <w:rFonts w:ascii="Times New Roman" w:eastAsia="Times New Roman" w:hAnsi="Times New Roman"/>
                <w:sz w:val="24"/>
                <w:szCs w:val="24"/>
              </w:rPr>
              <w:t>sortimente</w:t>
            </w:r>
            <w:proofErr w:type="spellEnd"/>
            <w:r w:rsidRPr="00532F3F">
              <w:rPr>
                <w:rFonts w:ascii="Times New Roman" w:eastAsia="Times New Roman" w:hAnsi="Times New Roman"/>
                <w:sz w:val="24"/>
                <w:szCs w:val="24"/>
              </w:rPr>
              <w:t xml:space="preserve">) - </w:t>
            </w:r>
            <w:proofErr w:type="spellStart"/>
            <w:proofErr w:type="gramStart"/>
            <w:r w:rsidRPr="00532F3F">
              <w:rPr>
                <w:rFonts w:ascii="Times New Roman" w:eastAsia="Times New Roman" w:hAnsi="Times New Roman"/>
                <w:sz w:val="24"/>
                <w:szCs w:val="24"/>
              </w:rPr>
              <w:t>nelimitat</w:t>
            </w:r>
            <w:proofErr w:type="spellEnd"/>
            <w:r w:rsidRPr="00532F3F">
              <w:rPr>
                <w:rFonts w:ascii="Times New Roman" w:eastAsia="Times New Roman" w:hAnsi="Times New Roman"/>
                <w:sz w:val="24"/>
                <w:szCs w:val="24"/>
              </w:rPr>
              <w:t>;</w:t>
            </w:r>
            <w:proofErr w:type="gramEnd"/>
          </w:p>
          <w:p w14:paraId="5DE9E98F"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zahăr</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alb</w:t>
            </w:r>
            <w:proofErr w:type="spellEnd"/>
            <w:r w:rsidRPr="00532F3F">
              <w:rPr>
                <w:rFonts w:ascii="Times New Roman" w:eastAsia="Times New Roman" w:hAnsi="Times New Roman"/>
                <w:sz w:val="24"/>
                <w:szCs w:val="24"/>
              </w:rPr>
              <w:t>/</w:t>
            </w:r>
            <w:proofErr w:type="spellStart"/>
            <w:r w:rsidRPr="00532F3F">
              <w:rPr>
                <w:rFonts w:ascii="Times New Roman" w:eastAsia="Times New Roman" w:hAnsi="Times New Roman"/>
                <w:sz w:val="24"/>
                <w:szCs w:val="24"/>
              </w:rPr>
              <w:t>brun</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îndulcitor</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lapte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condensat</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lămâie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feliată</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miere</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albine</w:t>
            </w:r>
            <w:proofErr w:type="spellEnd"/>
            <w:r w:rsidRPr="00532F3F">
              <w:rPr>
                <w:rFonts w:ascii="Times New Roman" w:eastAsia="Times New Roman" w:hAnsi="Times New Roman"/>
                <w:sz w:val="24"/>
                <w:szCs w:val="24"/>
              </w:rPr>
              <w:t xml:space="preserve"> – </w:t>
            </w:r>
            <w:proofErr w:type="spellStart"/>
            <w:proofErr w:type="gramStart"/>
            <w:r w:rsidRPr="00532F3F">
              <w:rPr>
                <w:rFonts w:ascii="Times New Roman" w:eastAsia="Times New Roman" w:hAnsi="Times New Roman"/>
                <w:sz w:val="24"/>
                <w:szCs w:val="24"/>
              </w:rPr>
              <w:t>nelimitat</w:t>
            </w:r>
            <w:proofErr w:type="spellEnd"/>
            <w:r w:rsidRPr="00532F3F">
              <w:rPr>
                <w:rFonts w:ascii="Times New Roman" w:eastAsia="Times New Roman" w:hAnsi="Times New Roman"/>
                <w:sz w:val="24"/>
                <w:szCs w:val="24"/>
              </w:rPr>
              <w:t>;</w:t>
            </w:r>
            <w:proofErr w:type="gramEnd"/>
          </w:p>
          <w:p w14:paraId="71B201FE"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apă</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minerală</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carbogazoasă</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sticla</w:t>
            </w:r>
            <w:proofErr w:type="spellEnd"/>
            <w:r w:rsidRPr="00532F3F">
              <w:rPr>
                <w:rFonts w:ascii="Times New Roman" w:eastAsia="Times New Roman" w:hAnsi="Times New Roman"/>
                <w:sz w:val="24"/>
                <w:szCs w:val="24"/>
              </w:rPr>
              <w:t xml:space="preserve"> 330 ml</w:t>
            </w:r>
          </w:p>
          <w:p w14:paraId="55034E74"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apă</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minerală</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plată</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sticla</w:t>
            </w:r>
            <w:proofErr w:type="spellEnd"/>
            <w:r w:rsidRPr="00532F3F">
              <w:rPr>
                <w:rFonts w:ascii="Times New Roman" w:eastAsia="Times New Roman" w:hAnsi="Times New Roman"/>
                <w:sz w:val="24"/>
                <w:szCs w:val="24"/>
              </w:rPr>
              <w:t xml:space="preserve"> 330 ml</w:t>
            </w:r>
          </w:p>
          <w:p w14:paraId="7AE5A89B"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bauturi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racoritoare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carbogazoase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necarbogazoase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fara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continut</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zahar</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sau</w:t>
            </w:r>
            <w:proofErr w:type="spellEnd"/>
            <w:r w:rsidRPr="00532F3F">
              <w:rPr>
                <w:rFonts w:ascii="Times New Roman" w:eastAsia="Times New Roman" w:hAnsi="Times New Roman"/>
                <w:sz w:val="24"/>
                <w:szCs w:val="24"/>
              </w:rPr>
              <w:t xml:space="preserve"> alti </w:t>
            </w:r>
            <w:proofErr w:type="spellStart"/>
            <w:r w:rsidRPr="00532F3F">
              <w:rPr>
                <w:rFonts w:ascii="Times New Roman" w:eastAsia="Times New Roman" w:hAnsi="Times New Roman"/>
                <w:sz w:val="24"/>
                <w:szCs w:val="24"/>
              </w:rPr>
              <w:t>indulcitori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sau</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aromatizate</w:t>
            </w:r>
            <w:proofErr w:type="spellEnd"/>
            <w:r w:rsidRPr="00532F3F">
              <w:rPr>
                <w:rFonts w:ascii="Times New Roman" w:eastAsia="Times New Roman" w:hAnsi="Times New Roman"/>
                <w:sz w:val="24"/>
                <w:szCs w:val="24"/>
              </w:rPr>
              <w:t>), 300 ml</w:t>
            </w:r>
          </w:p>
          <w:p w14:paraId="578234CC"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nectaruri</w:t>
            </w:r>
            <w:proofErr w:type="spellEnd"/>
            <w:r w:rsidRPr="00532F3F">
              <w:rPr>
                <w:rFonts w:ascii="Times New Roman" w:eastAsia="Times New Roman" w:hAnsi="Times New Roman"/>
                <w:sz w:val="24"/>
                <w:szCs w:val="24"/>
              </w:rPr>
              <w:t xml:space="preserve"> din </w:t>
            </w:r>
            <w:proofErr w:type="spellStart"/>
            <w:r w:rsidRPr="00532F3F">
              <w:rPr>
                <w:rFonts w:ascii="Times New Roman" w:eastAsia="Times New Roman" w:hAnsi="Times New Roman"/>
                <w:sz w:val="24"/>
                <w:szCs w:val="24"/>
              </w:rPr>
              <w:t>fructe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fara</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continut</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zahar</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sau</w:t>
            </w:r>
            <w:proofErr w:type="spellEnd"/>
            <w:r w:rsidRPr="00532F3F">
              <w:rPr>
                <w:rFonts w:ascii="Times New Roman" w:eastAsia="Times New Roman" w:hAnsi="Times New Roman"/>
                <w:sz w:val="24"/>
                <w:szCs w:val="24"/>
              </w:rPr>
              <w:t xml:space="preserve"> alti </w:t>
            </w:r>
            <w:proofErr w:type="spellStart"/>
            <w:r w:rsidRPr="00532F3F">
              <w:rPr>
                <w:rFonts w:ascii="Times New Roman" w:eastAsia="Times New Roman" w:hAnsi="Times New Roman"/>
                <w:sz w:val="24"/>
                <w:szCs w:val="24"/>
              </w:rPr>
              <w:t>indulcitori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sau</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aromatizate</w:t>
            </w:r>
            <w:proofErr w:type="spellEnd"/>
            <w:r w:rsidRPr="00532F3F">
              <w:rPr>
                <w:rFonts w:ascii="Times New Roman" w:eastAsia="Times New Roman" w:hAnsi="Times New Roman"/>
                <w:sz w:val="24"/>
                <w:szCs w:val="24"/>
              </w:rPr>
              <w:t>), 300 ml</w:t>
            </w:r>
          </w:p>
          <w:p w14:paraId="393064EE"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produse</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patiserie-cofetarie</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continut</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zahar</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mai</w:t>
            </w:r>
            <w:proofErr w:type="spellEnd"/>
            <w:r w:rsidRPr="00532F3F">
              <w:rPr>
                <w:rFonts w:ascii="Times New Roman" w:eastAsia="Times New Roman" w:hAnsi="Times New Roman"/>
                <w:sz w:val="24"/>
                <w:szCs w:val="24"/>
              </w:rPr>
              <w:t xml:space="preserve"> mic de 10g/100 g </w:t>
            </w:r>
            <w:proofErr w:type="spellStart"/>
            <w:r w:rsidRPr="00532F3F">
              <w:rPr>
                <w:rFonts w:ascii="Times New Roman" w:eastAsia="Times New Roman" w:hAnsi="Times New Roman"/>
                <w:sz w:val="24"/>
                <w:szCs w:val="24"/>
              </w:rPr>
              <w:t>produs</w:t>
            </w:r>
            <w:proofErr w:type="spellEnd"/>
            <w:r w:rsidRPr="00532F3F">
              <w:rPr>
                <w:rFonts w:ascii="Times New Roman" w:eastAsia="Times New Roman" w:hAnsi="Times New Roman"/>
                <w:sz w:val="24"/>
                <w:szCs w:val="24"/>
              </w:rPr>
              <w:t xml:space="preserve">), 200 g (minim 8 </w:t>
            </w:r>
            <w:proofErr w:type="spellStart"/>
            <w:r w:rsidRPr="00532F3F">
              <w:rPr>
                <w:rFonts w:ascii="Times New Roman" w:eastAsia="Times New Roman" w:hAnsi="Times New Roman"/>
                <w:sz w:val="24"/>
                <w:szCs w:val="24"/>
              </w:rPr>
              <w:t>sortimente</w:t>
            </w:r>
            <w:proofErr w:type="spellEnd"/>
            <w:r w:rsidRPr="00532F3F">
              <w:rPr>
                <w:rFonts w:ascii="Times New Roman" w:eastAsia="Times New Roman" w:hAnsi="Times New Roman"/>
                <w:sz w:val="24"/>
                <w:szCs w:val="24"/>
              </w:rPr>
              <w:t>)</w:t>
            </w:r>
          </w:p>
          <w:p w14:paraId="109CCABE"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fructe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proaspete</w:t>
            </w:r>
            <w:proofErr w:type="spellEnd"/>
            <w:r w:rsidRPr="00532F3F">
              <w:rPr>
                <w:rFonts w:ascii="Times New Roman" w:eastAsia="Times New Roman" w:hAnsi="Times New Roman"/>
                <w:sz w:val="24"/>
                <w:szCs w:val="24"/>
              </w:rPr>
              <w:t>, 300 g</w:t>
            </w:r>
          </w:p>
          <w:p w14:paraId="6A1A8B0D" w14:textId="77777777" w:rsidR="00C87528" w:rsidRPr="00532F3F" w:rsidRDefault="00C87528" w:rsidP="00C87528">
            <w:pPr>
              <w:ind w:left="1440"/>
              <w:jc w:val="both"/>
              <w:rPr>
                <w:rFonts w:ascii="Times New Roman" w:eastAsia="Times New Roman" w:hAnsi="Times New Roman"/>
                <w:sz w:val="24"/>
                <w:szCs w:val="24"/>
              </w:rPr>
            </w:pPr>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minisandwich-uri</w:t>
            </w:r>
            <w:proofErr w:type="spellEnd"/>
            <w:r w:rsidRPr="00532F3F">
              <w:rPr>
                <w:rFonts w:ascii="Times New Roman" w:eastAsia="Times New Roman" w:hAnsi="Times New Roman"/>
                <w:sz w:val="24"/>
                <w:szCs w:val="24"/>
              </w:rPr>
              <w:t xml:space="preserve"> cu </w:t>
            </w:r>
            <w:proofErr w:type="spellStart"/>
            <w:r w:rsidRPr="00532F3F">
              <w:rPr>
                <w:rFonts w:ascii="Times New Roman" w:eastAsia="Times New Roman" w:hAnsi="Times New Roman"/>
                <w:sz w:val="24"/>
                <w:szCs w:val="24"/>
              </w:rPr>
              <w:t>branzeturi</w:t>
            </w:r>
            <w:proofErr w:type="spellEnd"/>
            <w:r w:rsidRPr="00532F3F">
              <w:rPr>
                <w:rFonts w:ascii="Times New Roman" w:eastAsia="Times New Roman" w:hAnsi="Times New Roman"/>
                <w:sz w:val="24"/>
                <w:szCs w:val="24"/>
              </w:rPr>
              <w:t xml:space="preserve">, carne de </w:t>
            </w:r>
            <w:proofErr w:type="spellStart"/>
            <w:r w:rsidRPr="00532F3F">
              <w:rPr>
                <w:rFonts w:ascii="Times New Roman" w:eastAsia="Times New Roman" w:hAnsi="Times New Roman"/>
                <w:sz w:val="24"/>
                <w:szCs w:val="24"/>
              </w:rPr>
              <w:t>curcan</w:t>
            </w:r>
            <w:proofErr w:type="spellEnd"/>
            <w:r w:rsidRPr="00532F3F">
              <w:rPr>
                <w:rFonts w:ascii="Times New Roman" w:eastAsia="Times New Roman" w:hAnsi="Times New Roman"/>
                <w:sz w:val="24"/>
                <w:szCs w:val="24"/>
              </w:rPr>
              <w:t xml:space="preserve">, vita, </w:t>
            </w:r>
            <w:proofErr w:type="spellStart"/>
            <w:r w:rsidRPr="00532F3F">
              <w:rPr>
                <w:rFonts w:ascii="Times New Roman" w:eastAsia="Times New Roman" w:hAnsi="Times New Roman"/>
                <w:sz w:val="24"/>
                <w:szCs w:val="24"/>
              </w:rPr>
              <w:t>somon</w:t>
            </w:r>
            <w:proofErr w:type="spellEnd"/>
            <w:r w:rsidRPr="00532F3F">
              <w:rPr>
                <w:rFonts w:ascii="Times New Roman" w:eastAsia="Times New Roman" w:hAnsi="Times New Roman"/>
                <w:sz w:val="24"/>
                <w:szCs w:val="24"/>
              </w:rPr>
              <w:t xml:space="preserve">, ton, legume, 350 g (minim 12 </w:t>
            </w:r>
            <w:proofErr w:type="spellStart"/>
            <w:r w:rsidRPr="00532F3F">
              <w:rPr>
                <w:rFonts w:ascii="Times New Roman" w:eastAsia="Times New Roman" w:hAnsi="Times New Roman"/>
                <w:sz w:val="24"/>
                <w:szCs w:val="24"/>
              </w:rPr>
              <w:t>sortimente</w:t>
            </w:r>
            <w:proofErr w:type="spellEnd"/>
            <w:r w:rsidRPr="00532F3F">
              <w:rPr>
                <w:rFonts w:ascii="Times New Roman" w:eastAsia="Times New Roman" w:hAnsi="Times New Roman"/>
                <w:sz w:val="24"/>
                <w:szCs w:val="24"/>
              </w:rPr>
              <w:t>)</w:t>
            </w:r>
          </w:p>
          <w:p w14:paraId="17555C20" w14:textId="77777777" w:rsidR="00C87528" w:rsidRPr="00532F3F" w:rsidRDefault="00C87528" w:rsidP="00C87528">
            <w:pPr>
              <w:ind w:left="720"/>
              <w:jc w:val="both"/>
              <w:rPr>
                <w:rFonts w:ascii="Times New Roman" w:eastAsia="Times New Roman" w:hAnsi="Times New Roman"/>
                <w:sz w:val="24"/>
                <w:szCs w:val="24"/>
              </w:rPr>
            </w:pPr>
          </w:p>
          <w:p w14:paraId="40BBE867" w14:textId="77777777" w:rsidR="00C87528" w:rsidRPr="00532F3F" w:rsidRDefault="00C87528" w:rsidP="00C8752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Times New Roman" w:hAnsi="Times New Roman"/>
                <w:color w:val="1D2228"/>
                <w:sz w:val="24"/>
                <w:szCs w:val="24"/>
              </w:rPr>
            </w:pPr>
            <w:r w:rsidRPr="00532F3F">
              <w:rPr>
                <w:rFonts w:ascii="Times New Roman" w:eastAsia="Times New Roman" w:hAnsi="Times New Roman"/>
                <w:b/>
                <w:color w:val="000000"/>
                <w:sz w:val="24"/>
                <w:szCs w:val="24"/>
                <w:u w:val="single"/>
              </w:rPr>
              <w:t xml:space="preserve">Nu se </w:t>
            </w:r>
            <w:proofErr w:type="spellStart"/>
            <w:r w:rsidRPr="00532F3F">
              <w:rPr>
                <w:rFonts w:ascii="Times New Roman" w:eastAsia="Times New Roman" w:hAnsi="Times New Roman"/>
                <w:b/>
                <w:color w:val="000000"/>
                <w:sz w:val="24"/>
                <w:szCs w:val="24"/>
                <w:u w:val="single"/>
              </w:rPr>
              <w:t>acceptă</w:t>
            </w:r>
            <w:proofErr w:type="spellEnd"/>
            <w:r w:rsidRPr="00532F3F">
              <w:rPr>
                <w:rFonts w:ascii="Times New Roman" w:eastAsia="Times New Roman" w:hAnsi="Times New Roman"/>
                <w:b/>
                <w:color w:val="000000"/>
                <w:sz w:val="24"/>
                <w:szCs w:val="24"/>
                <w:u w:val="single"/>
              </w:rPr>
              <w:t>:</w:t>
            </w:r>
          </w:p>
          <w:p w14:paraId="03CF9AC7" w14:textId="77777777" w:rsidR="00C87528" w:rsidRPr="00532F3F" w:rsidRDefault="00C87528" w:rsidP="00C87528">
            <w:pPr>
              <w:numPr>
                <w:ilvl w:val="0"/>
                <w:numId w:val="40"/>
              </w:numPr>
              <w:shd w:val="clear" w:color="auto" w:fill="FFFFFF"/>
              <w:overflowPunct/>
              <w:autoSpaceDE/>
              <w:autoSpaceDN/>
              <w:adjustRightInd/>
              <w:jc w:val="both"/>
              <w:textAlignment w:val="auto"/>
              <w:rPr>
                <w:rFonts w:ascii="Times New Roman" w:hAnsi="Times New Roman"/>
                <w:color w:val="1D2228"/>
                <w:sz w:val="24"/>
                <w:szCs w:val="24"/>
              </w:rPr>
            </w:pPr>
            <w:proofErr w:type="spellStart"/>
            <w:r w:rsidRPr="00532F3F">
              <w:rPr>
                <w:rFonts w:ascii="Times New Roman" w:eastAsia="Times New Roman" w:hAnsi="Times New Roman"/>
                <w:b/>
                <w:color w:val="000000"/>
                <w:sz w:val="24"/>
                <w:szCs w:val="24"/>
              </w:rPr>
              <w:t>băuturi</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nealcoolice</w:t>
            </w:r>
            <w:proofErr w:type="spellEnd"/>
            <w:r w:rsidRPr="00532F3F">
              <w:rPr>
                <w:rFonts w:ascii="Times New Roman" w:eastAsia="Times New Roman" w:hAnsi="Times New Roman"/>
                <w:b/>
                <w:color w:val="000000"/>
                <w:sz w:val="24"/>
                <w:szCs w:val="24"/>
              </w:rPr>
              <w:t xml:space="preserve"> care se </w:t>
            </w:r>
            <w:proofErr w:type="spellStart"/>
            <w:r w:rsidRPr="00532F3F">
              <w:rPr>
                <w:rFonts w:ascii="Times New Roman" w:eastAsia="Times New Roman" w:hAnsi="Times New Roman"/>
                <w:b/>
                <w:color w:val="000000"/>
                <w:sz w:val="24"/>
                <w:szCs w:val="24"/>
              </w:rPr>
              <w:t>încadrează</w:t>
            </w:r>
            <w:proofErr w:type="spellEnd"/>
            <w:r w:rsidRPr="00532F3F">
              <w:rPr>
                <w:rFonts w:ascii="Times New Roman" w:eastAsia="Times New Roman" w:hAnsi="Times New Roman"/>
                <w:b/>
                <w:color w:val="000000"/>
                <w:sz w:val="24"/>
                <w:szCs w:val="24"/>
              </w:rPr>
              <w:t xml:space="preserve"> la </w:t>
            </w:r>
            <w:proofErr w:type="spellStart"/>
            <w:r w:rsidRPr="00532F3F">
              <w:rPr>
                <w:rFonts w:ascii="Times New Roman" w:eastAsia="Times New Roman" w:hAnsi="Times New Roman"/>
                <w:b/>
                <w:color w:val="000000"/>
                <w:sz w:val="24"/>
                <w:szCs w:val="24"/>
              </w:rPr>
              <w:t>codul</w:t>
            </w:r>
            <w:proofErr w:type="spellEnd"/>
            <w:r w:rsidRPr="00532F3F">
              <w:rPr>
                <w:rFonts w:ascii="Times New Roman" w:eastAsia="Times New Roman" w:hAnsi="Times New Roman"/>
                <w:b/>
                <w:color w:val="000000"/>
                <w:sz w:val="24"/>
                <w:szCs w:val="24"/>
              </w:rPr>
              <w:t xml:space="preserve"> NC </w:t>
            </w:r>
            <w:proofErr w:type="gramStart"/>
            <w:r w:rsidRPr="00532F3F">
              <w:rPr>
                <w:rFonts w:ascii="Times New Roman" w:eastAsia="Times New Roman" w:hAnsi="Times New Roman"/>
                <w:b/>
                <w:color w:val="000000"/>
                <w:sz w:val="24"/>
                <w:szCs w:val="24"/>
              </w:rPr>
              <w:t>2202;</w:t>
            </w:r>
            <w:proofErr w:type="gramEnd"/>
          </w:p>
          <w:p w14:paraId="4E717239" w14:textId="77777777" w:rsidR="00C87528" w:rsidRPr="00532F3F" w:rsidRDefault="00C87528" w:rsidP="00C87528">
            <w:pPr>
              <w:numPr>
                <w:ilvl w:val="0"/>
                <w:numId w:val="40"/>
              </w:numPr>
              <w:shd w:val="clear" w:color="auto" w:fill="FFFFFF"/>
              <w:overflowPunct/>
              <w:autoSpaceDE/>
              <w:autoSpaceDN/>
              <w:adjustRightInd/>
              <w:jc w:val="both"/>
              <w:textAlignment w:val="auto"/>
              <w:rPr>
                <w:rFonts w:ascii="Times New Roman" w:hAnsi="Times New Roman"/>
                <w:color w:val="1D2228"/>
                <w:sz w:val="24"/>
                <w:szCs w:val="24"/>
              </w:rPr>
            </w:pPr>
            <w:proofErr w:type="spellStart"/>
            <w:r w:rsidRPr="00532F3F">
              <w:rPr>
                <w:rFonts w:ascii="Times New Roman" w:eastAsia="Times New Roman" w:hAnsi="Times New Roman"/>
                <w:b/>
                <w:color w:val="000000"/>
                <w:sz w:val="24"/>
                <w:szCs w:val="24"/>
              </w:rPr>
              <w:t>alimente</w:t>
            </w:r>
            <w:proofErr w:type="spellEnd"/>
            <w:r w:rsidRPr="00532F3F">
              <w:rPr>
                <w:rFonts w:ascii="Times New Roman" w:eastAsia="Times New Roman" w:hAnsi="Times New Roman"/>
                <w:b/>
                <w:color w:val="000000"/>
                <w:sz w:val="24"/>
                <w:szCs w:val="24"/>
              </w:rPr>
              <w:t xml:space="preserve"> cu </w:t>
            </w:r>
            <w:proofErr w:type="spellStart"/>
            <w:r w:rsidRPr="00532F3F">
              <w:rPr>
                <w:rFonts w:ascii="Times New Roman" w:eastAsia="Times New Roman" w:hAnsi="Times New Roman"/>
                <w:b/>
                <w:color w:val="000000"/>
                <w:sz w:val="24"/>
                <w:szCs w:val="24"/>
              </w:rPr>
              <w:t>zahăr</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adăugat</w:t>
            </w:r>
            <w:proofErr w:type="spellEnd"/>
            <w:r w:rsidRPr="00532F3F">
              <w:rPr>
                <w:rFonts w:ascii="Times New Roman" w:eastAsia="Times New Roman" w:hAnsi="Times New Roman"/>
                <w:b/>
                <w:color w:val="000000"/>
                <w:sz w:val="24"/>
                <w:szCs w:val="24"/>
              </w:rPr>
              <w:t xml:space="preserve">, al </w:t>
            </w:r>
            <w:proofErr w:type="spellStart"/>
            <w:r w:rsidRPr="00532F3F">
              <w:rPr>
                <w:rFonts w:ascii="Times New Roman" w:eastAsia="Times New Roman" w:hAnsi="Times New Roman"/>
                <w:b/>
                <w:color w:val="000000"/>
                <w:sz w:val="24"/>
                <w:szCs w:val="24"/>
              </w:rPr>
              <w:t>căror</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conţinut</w:t>
            </w:r>
            <w:proofErr w:type="spellEnd"/>
            <w:r w:rsidRPr="00532F3F">
              <w:rPr>
                <w:rFonts w:ascii="Times New Roman" w:eastAsia="Times New Roman" w:hAnsi="Times New Roman"/>
                <w:b/>
                <w:color w:val="000000"/>
                <w:sz w:val="24"/>
                <w:szCs w:val="24"/>
              </w:rPr>
              <w:t xml:space="preserve"> total de </w:t>
            </w:r>
            <w:proofErr w:type="spellStart"/>
            <w:r w:rsidRPr="00532F3F">
              <w:rPr>
                <w:rFonts w:ascii="Times New Roman" w:eastAsia="Times New Roman" w:hAnsi="Times New Roman"/>
                <w:b/>
                <w:color w:val="000000"/>
                <w:sz w:val="24"/>
                <w:szCs w:val="24"/>
              </w:rPr>
              <w:t>zahăr</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este</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mai</w:t>
            </w:r>
            <w:proofErr w:type="spellEnd"/>
            <w:r w:rsidRPr="00532F3F">
              <w:rPr>
                <w:rFonts w:ascii="Times New Roman" w:eastAsia="Times New Roman" w:hAnsi="Times New Roman"/>
                <w:b/>
                <w:color w:val="000000"/>
                <w:sz w:val="24"/>
                <w:szCs w:val="24"/>
              </w:rPr>
              <w:t xml:space="preserve"> mare de 10 g/100 g </w:t>
            </w:r>
            <w:proofErr w:type="spellStart"/>
            <w:r w:rsidRPr="00532F3F">
              <w:rPr>
                <w:rFonts w:ascii="Times New Roman" w:eastAsia="Times New Roman" w:hAnsi="Times New Roman"/>
                <w:b/>
                <w:color w:val="000000"/>
                <w:sz w:val="24"/>
                <w:szCs w:val="24"/>
              </w:rPr>
              <w:t>produs</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altele</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decât</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cozonacul</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şi</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biscuiţii</w:t>
            </w:r>
            <w:proofErr w:type="spellEnd"/>
          </w:p>
          <w:p w14:paraId="7137DBCE" w14:textId="77777777" w:rsidR="00C87528" w:rsidRPr="00532F3F" w:rsidRDefault="00C87528" w:rsidP="00C87528">
            <w:pPr>
              <w:widowControl w:val="0"/>
              <w:ind w:right="198"/>
              <w:jc w:val="both"/>
              <w:rPr>
                <w:rFonts w:ascii="Times New Roman" w:eastAsia="Times New Roman" w:hAnsi="Times New Roman"/>
                <w:b/>
                <w:color w:val="000000"/>
                <w:sz w:val="24"/>
                <w:szCs w:val="24"/>
              </w:rPr>
            </w:pPr>
            <w:proofErr w:type="spellStart"/>
            <w:r w:rsidRPr="00532F3F">
              <w:rPr>
                <w:rFonts w:ascii="Times New Roman" w:eastAsia="Times New Roman" w:hAnsi="Times New Roman"/>
                <w:b/>
                <w:color w:val="000000"/>
                <w:sz w:val="24"/>
                <w:szCs w:val="24"/>
              </w:rPr>
              <w:t>Zahăr</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adăugat</w:t>
            </w:r>
            <w:proofErr w:type="spellEnd"/>
            <w:r w:rsidRPr="00532F3F">
              <w:rPr>
                <w:rFonts w:ascii="Times New Roman" w:eastAsia="Times New Roman" w:hAnsi="Times New Roman"/>
                <w:b/>
                <w:color w:val="000000"/>
                <w:sz w:val="24"/>
                <w:szCs w:val="24"/>
              </w:rPr>
              <w:t xml:space="preserve"> = se </w:t>
            </w:r>
            <w:proofErr w:type="spellStart"/>
            <w:r w:rsidRPr="00532F3F">
              <w:rPr>
                <w:rFonts w:ascii="Times New Roman" w:eastAsia="Times New Roman" w:hAnsi="Times New Roman"/>
                <w:b/>
                <w:color w:val="000000"/>
                <w:sz w:val="24"/>
                <w:szCs w:val="24"/>
              </w:rPr>
              <w:t>înţelege</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zahăr</w:t>
            </w:r>
            <w:proofErr w:type="spellEnd"/>
            <w:r w:rsidRPr="00532F3F">
              <w:rPr>
                <w:rFonts w:ascii="Times New Roman" w:eastAsia="Times New Roman" w:hAnsi="Times New Roman"/>
                <w:b/>
                <w:color w:val="000000"/>
                <w:sz w:val="24"/>
                <w:szCs w:val="24"/>
              </w:rPr>
              <w:t xml:space="preserve"> din </w:t>
            </w:r>
            <w:proofErr w:type="spellStart"/>
            <w:r w:rsidRPr="00532F3F">
              <w:rPr>
                <w:rFonts w:ascii="Times New Roman" w:eastAsia="Times New Roman" w:hAnsi="Times New Roman"/>
                <w:b/>
                <w:color w:val="000000"/>
                <w:sz w:val="24"/>
                <w:szCs w:val="24"/>
              </w:rPr>
              <w:t>trestie</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zahăr</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brun</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zaharoză</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cristalină</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zahăr</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invertit</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dextroză</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melasă</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zaharuri</w:t>
            </w:r>
            <w:proofErr w:type="spellEnd"/>
            <w:r w:rsidRPr="00532F3F">
              <w:rPr>
                <w:rFonts w:ascii="Times New Roman" w:eastAsia="Times New Roman" w:hAnsi="Times New Roman"/>
                <w:b/>
                <w:color w:val="000000"/>
                <w:sz w:val="24"/>
                <w:szCs w:val="24"/>
              </w:rPr>
              <w:t xml:space="preserve"> din </w:t>
            </w:r>
            <w:proofErr w:type="spellStart"/>
            <w:r w:rsidRPr="00532F3F">
              <w:rPr>
                <w:rFonts w:ascii="Times New Roman" w:eastAsia="Times New Roman" w:hAnsi="Times New Roman"/>
                <w:b/>
                <w:color w:val="000000"/>
                <w:sz w:val="24"/>
                <w:szCs w:val="24"/>
              </w:rPr>
              <w:t>miere</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melasă</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şi</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siropuri</w:t>
            </w:r>
            <w:proofErr w:type="spellEnd"/>
            <w:r w:rsidRPr="00532F3F">
              <w:rPr>
                <w:rFonts w:ascii="Times New Roman" w:eastAsia="Times New Roman" w:hAnsi="Times New Roman"/>
                <w:b/>
                <w:color w:val="000000"/>
                <w:sz w:val="24"/>
                <w:szCs w:val="24"/>
              </w:rPr>
              <w:t xml:space="preserve">, cum </w:t>
            </w:r>
            <w:proofErr w:type="spellStart"/>
            <w:r w:rsidRPr="00532F3F">
              <w:rPr>
                <w:rFonts w:ascii="Times New Roman" w:eastAsia="Times New Roman" w:hAnsi="Times New Roman"/>
                <w:b/>
                <w:color w:val="000000"/>
                <w:sz w:val="24"/>
                <w:szCs w:val="24"/>
              </w:rPr>
              <w:t>ar</w:t>
            </w:r>
            <w:proofErr w:type="spellEnd"/>
            <w:r w:rsidRPr="00532F3F">
              <w:rPr>
                <w:rFonts w:ascii="Times New Roman" w:eastAsia="Times New Roman" w:hAnsi="Times New Roman"/>
                <w:b/>
                <w:color w:val="000000"/>
                <w:sz w:val="24"/>
                <w:szCs w:val="24"/>
              </w:rPr>
              <w:t xml:space="preserve"> fi sirop de </w:t>
            </w:r>
            <w:proofErr w:type="spellStart"/>
            <w:r w:rsidRPr="00532F3F">
              <w:rPr>
                <w:rFonts w:ascii="Times New Roman" w:eastAsia="Times New Roman" w:hAnsi="Times New Roman"/>
                <w:b/>
                <w:color w:val="000000"/>
                <w:sz w:val="24"/>
                <w:szCs w:val="24"/>
              </w:rPr>
              <w:t>malţ</w:t>
            </w:r>
            <w:proofErr w:type="spellEnd"/>
            <w:r w:rsidRPr="00532F3F">
              <w:rPr>
                <w:rFonts w:ascii="Times New Roman" w:eastAsia="Times New Roman" w:hAnsi="Times New Roman"/>
                <w:b/>
                <w:color w:val="000000"/>
                <w:sz w:val="24"/>
                <w:szCs w:val="24"/>
              </w:rPr>
              <w:t xml:space="preserve">, sirop de </w:t>
            </w:r>
            <w:proofErr w:type="spellStart"/>
            <w:r w:rsidRPr="00532F3F">
              <w:rPr>
                <w:rFonts w:ascii="Times New Roman" w:eastAsia="Times New Roman" w:hAnsi="Times New Roman"/>
                <w:b/>
                <w:color w:val="000000"/>
                <w:sz w:val="24"/>
                <w:szCs w:val="24"/>
              </w:rPr>
              <w:t>fructe</w:t>
            </w:r>
            <w:proofErr w:type="spellEnd"/>
            <w:r w:rsidRPr="00532F3F">
              <w:rPr>
                <w:rFonts w:ascii="Times New Roman" w:eastAsia="Times New Roman" w:hAnsi="Times New Roman"/>
                <w:b/>
                <w:color w:val="000000"/>
                <w:sz w:val="24"/>
                <w:szCs w:val="24"/>
              </w:rPr>
              <w:t xml:space="preserve">, sirop de </w:t>
            </w:r>
            <w:proofErr w:type="spellStart"/>
            <w:r w:rsidRPr="00532F3F">
              <w:rPr>
                <w:rFonts w:ascii="Times New Roman" w:eastAsia="Times New Roman" w:hAnsi="Times New Roman"/>
                <w:b/>
                <w:color w:val="000000"/>
                <w:sz w:val="24"/>
                <w:szCs w:val="24"/>
              </w:rPr>
              <w:t>malţ</w:t>
            </w:r>
            <w:proofErr w:type="spellEnd"/>
            <w:r w:rsidRPr="00532F3F">
              <w:rPr>
                <w:rFonts w:ascii="Times New Roman" w:eastAsia="Times New Roman" w:hAnsi="Times New Roman"/>
                <w:b/>
                <w:color w:val="000000"/>
                <w:sz w:val="24"/>
                <w:szCs w:val="24"/>
              </w:rPr>
              <w:t xml:space="preserve"> de </w:t>
            </w:r>
            <w:proofErr w:type="spellStart"/>
            <w:r w:rsidRPr="00532F3F">
              <w:rPr>
                <w:rFonts w:ascii="Times New Roman" w:eastAsia="Times New Roman" w:hAnsi="Times New Roman"/>
                <w:b/>
                <w:color w:val="000000"/>
                <w:sz w:val="24"/>
                <w:szCs w:val="24"/>
              </w:rPr>
              <w:t>orez</w:t>
            </w:r>
            <w:proofErr w:type="spellEnd"/>
            <w:r w:rsidRPr="00532F3F">
              <w:rPr>
                <w:rFonts w:ascii="Times New Roman" w:eastAsia="Times New Roman" w:hAnsi="Times New Roman"/>
                <w:b/>
                <w:color w:val="000000"/>
                <w:sz w:val="24"/>
                <w:szCs w:val="24"/>
              </w:rPr>
              <w:t xml:space="preserve">, sirop de </w:t>
            </w:r>
            <w:proofErr w:type="spellStart"/>
            <w:r w:rsidRPr="00532F3F">
              <w:rPr>
                <w:rFonts w:ascii="Times New Roman" w:eastAsia="Times New Roman" w:hAnsi="Times New Roman"/>
                <w:b/>
                <w:color w:val="000000"/>
                <w:sz w:val="24"/>
                <w:szCs w:val="24"/>
              </w:rPr>
              <w:t>porumb</w:t>
            </w:r>
            <w:proofErr w:type="spellEnd"/>
            <w:r w:rsidRPr="00532F3F">
              <w:rPr>
                <w:rFonts w:ascii="Times New Roman" w:eastAsia="Times New Roman" w:hAnsi="Times New Roman"/>
                <w:b/>
                <w:color w:val="000000"/>
                <w:sz w:val="24"/>
                <w:szCs w:val="24"/>
              </w:rPr>
              <w:t xml:space="preserve">, sirop de </w:t>
            </w:r>
            <w:proofErr w:type="spellStart"/>
            <w:r w:rsidRPr="00532F3F">
              <w:rPr>
                <w:rFonts w:ascii="Times New Roman" w:eastAsia="Times New Roman" w:hAnsi="Times New Roman"/>
                <w:b/>
                <w:color w:val="000000"/>
                <w:sz w:val="24"/>
                <w:szCs w:val="24"/>
              </w:rPr>
              <w:t>porumb</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bogat</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în</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fructoză</w:t>
            </w:r>
            <w:proofErr w:type="spellEnd"/>
            <w:r w:rsidRPr="00532F3F">
              <w:rPr>
                <w:rFonts w:ascii="Times New Roman" w:eastAsia="Times New Roman" w:hAnsi="Times New Roman"/>
                <w:b/>
                <w:color w:val="000000"/>
                <w:sz w:val="24"/>
                <w:szCs w:val="24"/>
              </w:rPr>
              <w:t xml:space="preserve">, sirop de </w:t>
            </w:r>
            <w:proofErr w:type="spellStart"/>
            <w:r w:rsidRPr="00532F3F">
              <w:rPr>
                <w:rFonts w:ascii="Times New Roman" w:eastAsia="Times New Roman" w:hAnsi="Times New Roman"/>
                <w:b/>
                <w:color w:val="000000"/>
                <w:sz w:val="24"/>
                <w:szCs w:val="24"/>
              </w:rPr>
              <w:t>arţar</w:t>
            </w:r>
            <w:proofErr w:type="spellEnd"/>
            <w:r w:rsidRPr="00532F3F">
              <w:rPr>
                <w:rFonts w:ascii="Times New Roman" w:eastAsia="Times New Roman" w:hAnsi="Times New Roman"/>
                <w:b/>
                <w:color w:val="000000"/>
                <w:sz w:val="24"/>
                <w:szCs w:val="24"/>
              </w:rPr>
              <w:t xml:space="preserve">, sirop de </w:t>
            </w:r>
            <w:proofErr w:type="spellStart"/>
            <w:r w:rsidRPr="00532F3F">
              <w:rPr>
                <w:rFonts w:ascii="Times New Roman" w:eastAsia="Times New Roman" w:hAnsi="Times New Roman"/>
                <w:b/>
                <w:color w:val="000000"/>
                <w:sz w:val="24"/>
                <w:szCs w:val="24"/>
              </w:rPr>
              <w:t>glucoză</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glucoză-fructoză</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fructoză</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zaharoză</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glucoză</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lactoză</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lactoză</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hidrolizată</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şi</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galactoză</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adăugate</w:t>
            </w:r>
            <w:proofErr w:type="spellEnd"/>
            <w:r w:rsidRPr="00532F3F">
              <w:rPr>
                <w:rFonts w:ascii="Times New Roman" w:eastAsia="Times New Roman" w:hAnsi="Times New Roman"/>
                <w:b/>
                <w:color w:val="000000"/>
                <w:sz w:val="24"/>
                <w:szCs w:val="24"/>
              </w:rPr>
              <w:t xml:space="preserve"> ca </w:t>
            </w:r>
            <w:proofErr w:type="spellStart"/>
            <w:r w:rsidRPr="00532F3F">
              <w:rPr>
                <w:rFonts w:ascii="Times New Roman" w:eastAsia="Times New Roman" w:hAnsi="Times New Roman"/>
                <w:b/>
                <w:color w:val="000000"/>
                <w:sz w:val="24"/>
                <w:szCs w:val="24"/>
              </w:rPr>
              <w:t>ingrediente</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zaharuri</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în</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nectaruri</w:t>
            </w:r>
            <w:proofErr w:type="spellEnd"/>
            <w:r w:rsidRPr="00532F3F">
              <w:rPr>
                <w:rFonts w:ascii="Times New Roman" w:eastAsia="Times New Roman" w:hAnsi="Times New Roman"/>
                <w:b/>
                <w:color w:val="000000"/>
                <w:sz w:val="24"/>
                <w:szCs w:val="24"/>
              </w:rPr>
              <w:t xml:space="preserve">, cum </w:t>
            </w:r>
            <w:proofErr w:type="spellStart"/>
            <w:r w:rsidRPr="00532F3F">
              <w:rPr>
                <w:rFonts w:ascii="Times New Roman" w:eastAsia="Times New Roman" w:hAnsi="Times New Roman"/>
                <w:b/>
                <w:color w:val="000000"/>
                <w:sz w:val="24"/>
                <w:szCs w:val="24"/>
              </w:rPr>
              <w:t>ar</w:t>
            </w:r>
            <w:proofErr w:type="spellEnd"/>
            <w:r w:rsidRPr="00532F3F">
              <w:rPr>
                <w:rFonts w:ascii="Times New Roman" w:eastAsia="Times New Roman" w:hAnsi="Times New Roman"/>
                <w:b/>
                <w:color w:val="000000"/>
                <w:sz w:val="24"/>
                <w:szCs w:val="24"/>
              </w:rPr>
              <w:t xml:space="preserve"> fi </w:t>
            </w:r>
            <w:proofErr w:type="spellStart"/>
            <w:r w:rsidRPr="00532F3F">
              <w:rPr>
                <w:rFonts w:ascii="Times New Roman" w:eastAsia="Times New Roman" w:hAnsi="Times New Roman"/>
                <w:b/>
                <w:color w:val="000000"/>
                <w:sz w:val="24"/>
                <w:szCs w:val="24"/>
              </w:rPr>
              <w:t>nectarul</w:t>
            </w:r>
            <w:proofErr w:type="spellEnd"/>
            <w:r w:rsidRPr="00532F3F">
              <w:rPr>
                <w:rFonts w:ascii="Times New Roman" w:eastAsia="Times New Roman" w:hAnsi="Times New Roman"/>
                <w:b/>
                <w:color w:val="000000"/>
                <w:sz w:val="24"/>
                <w:szCs w:val="24"/>
              </w:rPr>
              <w:t xml:space="preserve"> de </w:t>
            </w:r>
            <w:proofErr w:type="spellStart"/>
            <w:r w:rsidRPr="00532F3F">
              <w:rPr>
                <w:rFonts w:ascii="Times New Roman" w:eastAsia="Times New Roman" w:hAnsi="Times New Roman"/>
                <w:b/>
                <w:color w:val="000000"/>
                <w:sz w:val="24"/>
                <w:szCs w:val="24"/>
              </w:rPr>
              <w:t>flori</w:t>
            </w:r>
            <w:proofErr w:type="spellEnd"/>
            <w:r w:rsidRPr="00532F3F">
              <w:rPr>
                <w:rFonts w:ascii="Times New Roman" w:eastAsia="Times New Roman" w:hAnsi="Times New Roman"/>
                <w:b/>
                <w:color w:val="000000"/>
                <w:sz w:val="24"/>
                <w:szCs w:val="24"/>
              </w:rPr>
              <w:t xml:space="preserve"> de cocos, </w:t>
            </w:r>
            <w:proofErr w:type="spellStart"/>
            <w:r w:rsidRPr="00532F3F">
              <w:rPr>
                <w:rFonts w:ascii="Times New Roman" w:eastAsia="Times New Roman" w:hAnsi="Times New Roman"/>
                <w:b/>
                <w:color w:val="000000"/>
                <w:sz w:val="24"/>
                <w:szCs w:val="24"/>
              </w:rPr>
              <w:t>nectarul</w:t>
            </w:r>
            <w:proofErr w:type="spellEnd"/>
            <w:r w:rsidRPr="00532F3F">
              <w:rPr>
                <w:rFonts w:ascii="Times New Roman" w:eastAsia="Times New Roman" w:hAnsi="Times New Roman"/>
                <w:b/>
                <w:color w:val="000000"/>
                <w:sz w:val="24"/>
                <w:szCs w:val="24"/>
              </w:rPr>
              <w:t xml:space="preserve"> de </w:t>
            </w:r>
            <w:proofErr w:type="spellStart"/>
            <w:r w:rsidRPr="00532F3F">
              <w:rPr>
                <w:rFonts w:ascii="Times New Roman" w:eastAsia="Times New Roman" w:hAnsi="Times New Roman"/>
                <w:b/>
                <w:color w:val="000000"/>
                <w:sz w:val="24"/>
                <w:szCs w:val="24"/>
              </w:rPr>
              <w:t>curmale</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nectarul</w:t>
            </w:r>
            <w:proofErr w:type="spellEnd"/>
            <w:r w:rsidRPr="00532F3F">
              <w:rPr>
                <w:rFonts w:ascii="Times New Roman" w:eastAsia="Times New Roman" w:hAnsi="Times New Roman"/>
                <w:b/>
                <w:color w:val="000000"/>
                <w:sz w:val="24"/>
                <w:szCs w:val="24"/>
              </w:rPr>
              <w:t xml:space="preserve"> de agave, </w:t>
            </w:r>
            <w:proofErr w:type="spellStart"/>
            <w:r w:rsidRPr="00532F3F">
              <w:rPr>
                <w:rFonts w:ascii="Times New Roman" w:eastAsia="Times New Roman" w:hAnsi="Times New Roman"/>
                <w:b/>
                <w:color w:val="000000"/>
                <w:sz w:val="24"/>
                <w:szCs w:val="24"/>
              </w:rPr>
              <w:t>zaharuri</w:t>
            </w:r>
            <w:proofErr w:type="spellEnd"/>
            <w:r w:rsidRPr="00532F3F">
              <w:rPr>
                <w:rFonts w:ascii="Times New Roman" w:eastAsia="Times New Roman" w:hAnsi="Times New Roman"/>
                <w:b/>
                <w:color w:val="000000"/>
                <w:sz w:val="24"/>
                <w:szCs w:val="24"/>
              </w:rPr>
              <w:t xml:space="preserve"> din </w:t>
            </w:r>
            <w:proofErr w:type="spellStart"/>
            <w:r w:rsidRPr="00532F3F">
              <w:rPr>
                <w:rFonts w:ascii="Times New Roman" w:eastAsia="Times New Roman" w:hAnsi="Times New Roman"/>
                <w:b/>
                <w:color w:val="000000"/>
                <w:sz w:val="24"/>
                <w:szCs w:val="24"/>
              </w:rPr>
              <w:t>sucurile</w:t>
            </w:r>
            <w:proofErr w:type="spellEnd"/>
            <w:r w:rsidRPr="00532F3F">
              <w:rPr>
                <w:rFonts w:ascii="Times New Roman" w:eastAsia="Times New Roman" w:hAnsi="Times New Roman"/>
                <w:b/>
                <w:color w:val="000000"/>
                <w:sz w:val="24"/>
                <w:szCs w:val="24"/>
              </w:rPr>
              <w:t xml:space="preserve"> de </w:t>
            </w:r>
            <w:proofErr w:type="spellStart"/>
            <w:r w:rsidRPr="00532F3F">
              <w:rPr>
                <w:rFonts w:ascii="Times New Roman" w:eastAsia="Times New Roman" w:hAnsi="Times New Roman"/>
                <w:b/>
                <w:color w:val="000000"/>
                <w:sz w:val="24"/>
                <w:szCs w:val="24"/>
              </w:rPr>
              <w:t>fructe</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neîndulcite</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concentrat</w:t>
            </w:r>
            <w:proofErr w:type="spellEnd"/>
            <w:r w:rsidRPr="00532F3F">
              <w:rPr>
                <w:rFonts w:ascii="Times New Roman" w:eastAsia="Times New Roman" w:hAnsi="Times New Roman"/>
                <w:b/>
                <w:color w:val="000000"/>
                <w:sz w:val="24"/>
                <w:szCs w:val="24"/>
              </w:rPr>
              <w:t xml:space="preserve"> de </w:t>
            </w:r>
            <w:proofErr w:type="spellStart"/>
            <w:r w:rsidRPr="00532F3F">
              <w:rPr>
                <w:rFonts w:ascii="Times New Roman" w:eastAsia="Times New Roman" w:hAnsi="Times New Roman"/>
                <w:b/>
                <w:color w:val="000000"/>
                <w:sz w:val="24"/>
                <w:szCs w:val="24"/>
              </w:rPr>
              <w:t>suc</w:t>
            </w:r>
            <w:proofErr w:type="spellEnd"/>
            <w:r w:rsidRPr="00532F3F">
              <w:rPr>
                <w:rFonts w:ascii="Times New Roman" w:eastAsia="Times New Roman" w:hAnsi="Times New Roman"/>
                <w:b/>
                <w:color w:val="000000"/>
                <w:sz w:val="24"/>
                <w:szCs w:val="24"/>
              </w:rPr>
              <w:t xml:space="preserve"> de </w:t>
            </w:r>
            <w:proofErr w:type="spellStart"/>
            <w:r w:rsidRPr="00532F3F">
              <w:rPr>
                <w:rFonts w:ascii="Times New Roman" w:eastAsia="Times New Roman" w:hAnsi="Times New Roman"/>
                <w:b/>
                <w:color w:val="000000"/>
                <w:sz w:val="24"/>
                <w:szCs w:val="24"/>
              </w:rPr>
              <w:t>fructe</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zaharuri</w:t>
            </w:r>
            <w:proofErr w:type="spellEnd"/>
            <w:r w:rsidRPr="00532F3F">
              <w:rPr>
                <w:rFonts w:ascii="Times New Roman" w:eastAsia="Times New Roman" w:hAnsi="Times New Roman"/>
                <w:b/>
                <w:color w:val="000000"/>
                <w:sz w:val="24"/>
                <w:szCs w:val="24"/>
              </w:rPr>
              <w:t xml:space="preserve"> din </w:t>
            </w:r>
            <w:proofErr w:type="spellStart"/>
            <w:r w:rsidRPr="00532F3F">
              <w:rPr>
                <w:rFonts w:ascii="Times New Roman" w:eastAsia="Times New Roman" w:hAnsi="Times New Roman"/>
                <w:b/>
                <w:color w:val="000000"/>
                <w:sz w:val="24"/>
                <w:szCs w:val="24"/>
              </w:rPr>
              <w:t>piureuri</w:t>
            </w:r>
            <w:proofErr w:type="spellEnd"/>
            <w:r w:rsidRPr="00532F3F">
              <w:rPr>
                <w:rFonts w:ascii="Times New Roman" w:eastAsia="Times New Roman" w:hAnsi="Times New Roman"/>
                <w:b/>
                <w:color w:val="000000"/>
                <w:sz w:val="24"/>
                <w:szCs w:val="24"/>
              </w:rPr>
              <w:t xml:space="preserve"> de </w:t>
            </w:r>
            <w:proofErr w:type="spellStart"/>
            <w:r w:rsidRPr="00532F3F">
              <w:rPr>
                <w:rFonts w:ascii="Times New Roman" w:eastAsia="Times New Roman" w:hAnsi="Times New Roman"/>
                <w:b/>
                <w:color w:val="000000"/>
                <w:sz w:val="24"/>
                <w:szCs w:val="24"/>
              </w:rPr>
              <w:t>fructe</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şi</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dulceaţă</w:t>
            </w:r>
            <w:proofErr w:type="spellEnd"/>
            <w:r w:rsidRPr="00532F3F">
              <w:rPr>
                <w:rFonts w:ascii="Times New Roman" w:eastAsia="Times New Roman" w:hAnsi="Times New Roman"/>
                <w:b/>
                <w:color w:val="000000"/>
                <w:sz w:val="24"/>
                <w:szCs w:val="24"/>
              </w:rPr>
              <w:t xml:space="preserve">. [art. 266 </w:t>
            </w:r>
            <w:proofErr w:type="spellStart"/>
            <w:r w:rsidRPr="00532F3F">
              <w:rPr>
                <w:rFonts w:ascii="Times New Roman" w:eastAsia="Times New Roman" w:hAnsi="Times New Roman"/>
                <w:b/>
                <w:color w:val="000000"/>
                <w:sz w:val="24"/>
                <w:szCs w:val="24"/>
              </w:rPr>
              <w:t>alin</w:t>
            </w:r>
            <w:proofErr w:type="spellEnd"/>
            <w:r w:rsidRPr="00532F3F">
              <w:rPr>
                <w:rFonts w:ascii="Times New Roman" w:eastAsia="Times New Roman" w:hAnsi="Times New Roman"/>
                <w:b/>
                <w:color w:val="000000"/>
                <w:sz w:val="24"/>
                <w:szCs w:val="24"/>
              </w:rPr>
              <w:t xml:space="preserve">. (1) pct. 37 CF: </w:t>
            </w:r>
            <w:proofErr w:type="spellStart"/>
            <w:r w:rsidRPr="00532F3F">
              <w:rPr>
                <w:rFonts w:ascii="Times New Roman" w:eastAsia="Times New Roman" w:hAnsi="Times New Roman"/>
                <w:b/>
                <w:color w:val="000000"/>
                <w:sz w:val="24"/>
                <w:szCs w:val="24"/>
              </w:rPr>
              <w:t>zahăr</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adăugat</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în</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sensul</w:t>
            </w:r>
            <w:proofErr w:type="spellEnd"/>
            <w:r w:rsidRPr="00532F3F">
              <w:rPr>
                <w:rFonts w:ascii="Times New Roman" w:eastAsia="Times New Roman" w:hAnsi="Times New Roman"/>
                <w:b/>
                <w:color w:val="000000"/>
                <w:sz w:val="24"/>
                <w:szCs w:val="24"/>
              </w:rPr>
              <w:t xml:space="preserve"> art. 291 </w:t>
            </w:r>
            <w:proofErr w:type="spellStart"/>
            <w:r w:rsidRPr="00532F3F">
              <w:rPr>
                <w:rFonts w:ascii="Times New Roman" w:eastAsia="Times New Roman" w:hAnsi="Times New Roman"/>
                <w:b/>
                <w:color w:val="000000"/>
                <w:sz w:val="24"/>
                <w:szCs w:val="24"/>
              </w:rPr>
              <w:t>alin</w:t>
            </w:r>
            <w:proofErr w:type="spellEnd"/>
            <w:r w:rsidRPr="00532F3F">
              <w:rPr>
                <w:rFonts w:ascii="Times New Roman" w:eastAsia="Times New Roman" w:hAnsi="Times New Roman"/>
                <w:b/>
                <w:color w:val="000000"/>
                <w:sz w:val="24"/>
                <w:szCs w:val="24"/>
              </w:rPr>
              <w:t xml:space="preserve">. (2) lit. e) pct. 3, are </w:t>
            </w:r>
            <w:proofErr w:type="spellStart"/>
            <w:r w:rsidRPr="00532F3F">
              <w:rPr>
                <w:rFonts w:ascii="Times New Roman" w:eastAsia="Times New Roman" w:hAnsi="Times New Roman"/>
                <w:b/>
                <w:color w:val="000000"/>
                <w:sz w:val="24"/>
                <w:szCs w:val="24"/>
              </w:rPr>
              <w:t>înţelesul</w:t>
            </w:r>
            <w:proofErr w:type="spellEnd"/>
            <w:r w:rsidRPr="00532F3F">
              <w:rPr>
                <w:rFonts w:ascii="Times New Roman" w:eastAsia="Times New Roman" w:hAnsi="Times New Roman"/>
                <w:b/>
                <w:color w:val="000000"/>
                <w:sz w:val="24"/>
                <w:szCs w:val="24"/>
              </w:rPr>
              <w:t xml:space="preserve"> </w:t>
            </w:r>
            <w:proofErr w:type="spellStart"/>
            <w:r w:rsidRPr="00532F3F">
              <w:rPr>
                <w:rFonts w:ascii="Times New Roman" w:eastAsia="Times New Roman" w:hAnsi="Times New Roman"/>
                <w:b/>
                <w:color w:val="000000"/>
                <w:sz w:val="24"/>
                <w:szCs w:val="24"/>
              </w:rPr>
              <w:t>prevăzut</w:t>
            </w:r>
            <w:proofErr w:type="spellEnd"/>
            <w:r w:rsidRPr="00532F3F">
              <w:rPr>
                <w:rFonts w:ascii="Times New Roman" w:eastAsia="Times New Roman" w:hAnsi="Times New Roman"/>
                <w:b/>
                <w:color w:val="000000"/>
                <w:sz w:val="24"/>
                <w:szCs w:val="24"/>
              </w:rPr>
              <w:t xml:space="preserve"> la art. 439 </w:t>
            </w:r>
            <w:proofErr w:type="spellStart"/>
            <w:r w:rsidRPr="00532F3F">
              <w:rPr>
                <w:rFonts w:ascii="Times New Roman" w:eastAsia="Times New Roman" w:hAnsi="Times New Roman"/>
                <w:b/>
                <w:color w:val="000000"/>
                <w:sz w:val="24"/>
                <w:szCs w:val="24"/>
              </w:rPr>
              <w:t>alin</w:t>
            </w:r>
            <w:proofErr w:type="spellEnd"/>
            <w:r w:rsidRPr="00532F3F">
              <w:rPr>
                <w:rFonts w:ascii="Times New Roman" w:eastAsia="Times New Roman" w:hAnsi="Times New Roman"/>
                <w:b/>
                <w:color w:val="000000"/>
                <w:sz w:val="24"/>
                <w:szCs w:val="24"/>
              </w:rPr>
              <w:t xml:space="preserve">. (4) Cod fiscal </w:t>
            </w:r>
            <w:proofErr w:type="spellStart"/>
            <w:r w:rsidRPr="00532F3F">
              <w:rPr>
                <w:rFonts w:ascii="Times New Roman" w:eastAsia="Times New Roman" w:hAnsi="Times New Roman"/>
                <w:b/>
                <w:color w:val="000000"/>
                <w:sz w:val="24"/>
                <w:szCs w:val="24"/>
              </w:rPr>
              <w:t>redat</w:t>
            </w:r>
            <w:proofErr w:type="spellEnd"/>
            <w:r w:rsidRPr="00532F3F">
              <w:rPr>
                <w:rFonts w:ascii="Times New Roman" w:eastAsia="Times New Roman" w:hAnsi="Times New Roman"/>
                <w:b/>
                <w:color w:val="000000"/>
                <w:sz w:val="24"/>
                <w:szCs w:val="24"/>
              </w:rPr>
              <w:t xml:space="preserve"> anterior.</w:t>
            </w:r>
          </w:p>
          <w:p w14:paraId="06F86BA5" w14:textId="77777777" w:rsidR="00C87528" w:rsidRPr="00532F3F" w:rsidRDefault="00C87528" w:rsidP="00C87528">
            <w:pPr>
              <w:jc w:val="both"/>
              <w:rPr>
                <w:rFonts w:ascii="Times New Roman" w:eastAsia="Times New Roman" w:hAnsi="Times New Roman"/>
                <w:b/>
                <w:sz w:val="24"/>
                <w:szCs w:val="24"/>
              </w:rPr>
            </w:pPr>
          </w:p>
          <w:p w14:paraId="03464B86" w14:textId="77777777" w:rsidR="00C87528" w:rsidRPr="00520E83" w:rsidRDefault="00C87528" w:rsidP="00C87528">
            <w:pPr>
              <w:jc w:val="both"/>
              <w:rPr>
                <w:rFonts w:ascii="Times New Roman" w:eastAsia="Times New Roman" w:hAnsi="Times New Roman"/>
                <w:b/>
                <w:sz w:val="24"/>
                <w:szCs w:val="24"/>
              </w:rPr>
            </w:pPr>
            <w:bookmarkStart w:id="0" w:name="_db6cc7nqewl5" w:colFirst="0" w:colLast="0"/>
            <w:bookmarkEnd w:id="0"/>
            <w:proofErr w:type="spellStart"/>
            <w:r w:rsidRPr="00F43CD4">
              <w:rPr>
                <w:rFonts w:ascii="Times New Roman" w:eastAsia="Times New Roman" w:hAnsi="Times New Roman"/>
                <w:b/>
                <w:sz w:val="24"/>
                <w:szCs w:val="24"/>
              </w:rPr>
              <w:t>Prestatorul</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va</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asigura</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serviciile</w:t>
            </w:r>
            <w:proofErr w:type="spellEnd"/>
            <w:r w:rsidRPr="00F43CD4">
              <w:rPr>
                <w:rFonts w:ascii="Times New Roman" w:eastAsia="Times New Roman" w:hAnsi="Times New Roman"/>
                <w:b/>
                <w:sz w:val="24"/>
                <w:szCs w:val="24"/>
              </w:rPr>
              <w:t xml:space="preserve"> de </w:t>
            </w:r>
            <w:proofErr w:type="spellStart"/>
            <w:r w:rsidRPr="00F43CD4">
              <w:rPr>
                <w:rFonts w:ascii="Times New Roman" w:eastAsia="Times New Roman" w:hAnsi="Times New Roman"/>
                <w:b/>
                <w:sz w:val="24"/>
                <w:szCs w:val="24"/>
              </w:rPr>
              <w:t>servire</w:t>
            </w:r>
            <w:proofErr w:type="spellEnd"/>
            <w:r w:rsidRPr="00F43CD4">
              <w:rPr>
                <w:rFonts w:ascii="Times New Roman" w:eastAsia="Times New Roman" w:hAnsi="Times New Roman"/>
                <w:b/>
                <w:sz w:val="24"/>
                <w:szCs w:val="24"/>
              </w:rPr>
              <w:t xml:space="preserve"> masa </w:t>
            </w:r>
            <w:proofErr w:type="spellStart"/>
            <w:r w:rsidRPr="00F43CD4">
              <w:rPr>
                <w:rFonts w:ascii="Times New Roman" w:eastAsia="Times New Roman" w:hAnsi="Times New Roman"/>
                <w:b/>
                <w:sz w:val="24"/>
                <w:szCs w:val="24"/>
              </w:rPr>
              <w:t>cina</w:t>
            </w:r>
            <w:proofErr w:type="spellEnd"/>
            <w:r w:rsidRPr="00F43CD4">
              <w:rPr>
                <w:rFonts w:ascii="Times New Roman" w:eastAsia="Times New Roman" w:hAnsi="Times New Roman"/>
                <w:b/>
                <w:sz w:val="24"/>
                <w:szCs w:val="24"/>
              </w:rPr>
              <w:t xml:space="preserve"> la </w:t>
            </w:r>
            <w:proofErr w:type="spellStart"/>
            <w:r w:rsidRPr="00F43CD4">
              <w:rPr>
                <w:rFonts w:ascii="Times New Roman" w:eastAsia="Times New Roman" w:hAnsi="Times New Roman"/>
                <w:b/>
                <w:sz w:val="24"/>
                <w:szCs w:val="24"/>
              </w:rPr>
              <w:t>sediul</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propriu</w:t>
            </w:r>
            <w:proofErr w:type="spellEnd"/>
            <w:r w:rsidRPr="00F43CD4">
              <w:rPr>
                <w:rFonts w:ascii="Times New Roman" w:eastAsia="Times New Roman" w:hAnsi="Times New Roman"/>
                <w:b/>
                <w:sz w:val="24"/>
                <w:szCs w:val="24"/>
              </w:rPr>
              <w:t xml:space="preserve">, in </w:t>
            </w:r>
            <w:proofErr w:type="spellStart"/>
            <w:r w:rsidRPr="00F43CD4">
              <w:rPr>
                <w:rFonts w:ascii="Times New Roman" w:eastAsia="Times New Roman" w:hAnsi="Times New Roman"/>
                <w:b/>
                <w:sz w:val="24"/>
                <w:szCs w:val="24"/>
              </w:rPr>
              <w:t>cadrul</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restaurantului</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clasificat</w:t>
            </w:r>
            <w:proofErr w:type="spellEnd"/>
            <w:r w:rsidRPr="00F43CD4">
              <w:rPr>
                <w:rFonts w:ascii="Times New Roman" w:eastAsia="Times New Roman" w:hAnsi="Times New Roman"/>
                <w:b/>
                <w:sz w:val="24"/>
                <w:szCs w:val="24"/>
              </w:rPr>
              <w:t xml:space="preserve"> </w:t>
            </w:r>
            <w:r w:rsidRPr="00217048">
              <w:rPr>
                <w:rFonts w:ascii="Times New Roman" w:eastAsia="Times New Roman" w:hAnsi="Times New Roman"/>
                <w:b/>
                <w:color w:val="000000" w:themeColor="text1"/>
                <w:sz w:val="24"/>
                <w:szCs w:val="24"/>
              </w:rPr>
              <w:t>minim</w:t>
            </w:r>
            <w:r w:rsidRPr="00F43CD4">
              <w:rPr>
                <w:rFonts w:ascii="Times New Roman" w:eastAsia="Times New Roman" w:hAnsi="Times New Roman"/>
                <w:b/>
                <w:sz w:val="24"/>
                <w:szCs w:val="24"/>
              </w:rPr>
              <w:t xml:space="preserve"> 3 stele din </w:t>
            </w:r>
            <w:proofErr w:type="spellStart"/>
            <w:r w:rsidRPr="00F43CD4">
              <w:rPr>
                <w:rFonts w:ascii="Times New Roman" w:eastAsia="Times New Roman" w:hAnsi="Times New Roman"/>
                <w:b/>
                <w:sz w:val="24"/>
                <w:szCs w:val="24"/>
              </w:rPr>
              <w:t>cadrul</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complexului</w:t>
            </w:r>
            <w:proofErr w:type="spellEnd"/>
            <w:r w:rsidRPr="00F43CD4">
              <w:rPr>
                <w:rFonts w:ascii="Times New Roman" w:eastAsia="Times New Roman" w:hAnsi="Times New Roman"/>
                <w:b/>
                <w:sz w:val="24"/>
                <w:szCs w:val="24"/>
              </w:rPr>
              <w:t xml:space="preserve"> hotelier </w:t>
            </w:r>
            <w:proofErr w:type="spellStart"/>
            <w:r w:rsidRPr="00F43CD4">
              <w:rPr>
                <w:rFonts w:ascii="Times New Roman" w:eastAsia="Times New Roman" w:hAnsi="Times New Roman"/>
                <w:b/>
                <w:sz w:val="24"/>
                <w:szCs w:val="24"/>
              </w:rPr>
              <w:t>clasificat</w:t>
            </w:r>
            <w:proofErr w:type="spellEnd"/>
            <w:r w:rsidRPr="00F43CD4">
              <w:rPr>
                <w:rFonts w:ascii="Times New Roman" w:eastAsia="Times New Roman" w:hAnsi="Times New Roman"/>
                <w:b/>
                <w:sz w:val="24"/>
                <w:szCs w:val="24"/>
              </w:rPr>
              <w:t xml:space="preserve"> minim 3 </w:t>
            </w:r>
            <w:proofErr w:type="gramStart"/>
            <w:r w:rsidRPr="00F43CD4">
              <w:rPr>
                <w:rFonts w:ascii="Times New Roman" w:eastAsia="Times New Roman" w:hAnsi="Times New Roman"/>
                <w:b/>
                <w:sz w:val="24"/>
                <w:szCs w:val="24"/>
              </w:rPr>
              <w:t>stele</w:t>
            </w:r>
            <w:proofErr w:type="gram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situat</w:t>
            </w:r>
            <w:proofErr w:type="spellEnd"/>
            <w:r w:rsidRPr="00F43CD4">
              <w:rPr>
                <w:rFonts w:ascii="Times New Roman" w:eastAsia="Times New Roman" w:hAnsi="Times New Roman"/>
                <w:b/>
                <w:sz w:val="24"/>
                <w:szCs w:val="24"/>
              </w:rPr>
              <w:t xml:space="preserve"> la o </w:t>
            </w:r>
            <w:proofErr w:type="spellStart"/>
            <w:r w:rsidRPr="00F43CD4">
              <w:rPr>
                <w:rFonts w:ascii="Times New Roman" w:eastAsia="Times New Roman" w:hAnsi="Times New Roman"/>
                <w:b/>
                <w:sz w:val="24"/>
                <w:szCs w:val="24"/>
              </w:rPr>
              <w:t>distanţă</w:t>
            </w:r>
            <w:proofErr w:type="spellEnd"/>
            <w:r w:rsidRPr="00F43CD4">
              <w:rPr>
                <w:rFonts w:ascii="Times New Roman" w:eastAsia="Times New Roman" w:hAnsi="Times New Roman"/>
                <w:b/>
                <w:sz w:val="24"/>
                <w:szCs w:val="24"/>
              </w:rPr>
              <w:t xml:space="preserve"> de </w:t>
            </w:r>
            <w:r w:rsidRPr="00217048">
              <w:rPr>
                <w:rFonts w:ascii="Times New Roman" w:eastAsia="Times New Roman" w:hAnsi="Times New Roman"/>
                <w:b/>
                <w:sz w:val="24"/>
                <w:szCs w:val="24"/>
              </w:rPr>
              <w:t>maxim 2,5 km</w:t>
            </w:r>
            <w:r w:rsidRPr="00285E0F">
              <w:rPr>
                <w:rFonts w:ascii="Times New Roman" w:eastAsia="Times New Roman" w:hAnsi="Times New Roman"/>
                <w:b/>
                <w:sz w:val="24"/>
                <w:szCs w:val="24"/>
              </w:rPr>
              <w:t xml:space="preserve"> </w:t>
            </w:r>
            <w:r w:rsidRPr="00F43CD4">
              <w:rPr>
                <w:rFonts w:ascii="Times New Roman" w:eastAsia="Times New Roman" w:hAnsi="Times New Roman"/>
                <w:b/>
                <w:sz w:val="24"/>
                <w:szCs w:val="24"/>
              </w:rPr>
              <w:t xml:space="preserve">de </w:t>
            </w:r>
            <w:proofErr w:type="spellStart"/>
            <w:r w:rsidRPr="00F43CD4">
              <w:rPr>
                <w:rFonts w:ascii="Times New Roman" w:eastAsia="Times New Roman" w:hAnsi="Times New Roman"/>
                <w:b/>
                <w:sz w:val="24"/>
                <w:szCs w:val="24"/>
              </w:rPr>
              <w:t>sediul</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Centrului</w:t>
            </w:r>
            <w:proofErr w:type="spellEnd"/>
            <w:r w:rsidRPr="00F43CD4">
              <w:rPr>
                <w:rFonts w:ascii="Times New Roman" w:eastAsia="Times New Roman" w:hAnsi="Times New Roman"/>
                <w:b/>
                <w:sz w:val="24"/>
                <w:szCs w:val="24"/>
              </w:rPr>
              <w:t xml:space="preserve"> de </w:t>
            </w:r>
            <w:proofErr w:type="spellStart"/>
            <w:r w:rsidRPr="00F43CD4">
              <w:rPr>
                <w:rFonts w:ascii="Times New Roman" w:eastAsia="Times New Roman" w:hAnsi="Times New Roman"/>
                <w:b/>
                <w:sz w:val="24"/>
                <w:szCs w:val="24"/>
              </w:rPr>
              <w:t>Cercetare</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Rexdan</w:t>
            </w:r>
            <w:proofErr w:type="spellEnd"/>
            <w:r w:rsidRPr="00F43CD4">
              <w:rPr>
                <w:rFonts w:ascii="Times New Roman" w:eastAsia="Times New Roman" w:hAnsi="Times New Roman"/>
                <w:b/>
                <w:sz w:val="24"/>
                <w:szCs w:val="24"/>
              </w:rPr>
              <w:t xml:space="preserve"> din </w:t>
            </w:r>
            <w:proofErr w:type="spellStart"/>
            <w:r w:rsidRPr="00F43CD4">
              <w:rPr>
                <w:rFonts w:ascii="Times New Roman" w:eastAsia="Times New Roman" w:hAnsi="Times New Roman"/>
                <w:b/>
                <w:sz w:val="24"/>
                <w:szCs w:val="24"/>
              </w:rPr>
              <w:t>cadrul</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Universității</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Dunărea</w:t>
            </w:r>
            <w:proofErr w:type="spellEnd"/>
            <w:r w:rsidRPr="00F43CD4">
              <w:rPr>
                <w:rFonts w:ascii="Times New Roman" w:eastAsia="Times New Roman" w:hAnsi="Times New Roman"/>
                <w:b/>
                <w:sz w:val="24"/>
                <w:szCs w:val="24"/>
              </w:rPr>
              <w:t xml:space="preserve"> de Jos” </w:t>
            </w:r>
            <w:proofErr w:type="spellStart"/>
            <w:r w:rsidRPr="00F43CD4">
              <w:rPr>
                <w:rFonts w:ascii="Times New Roman" w:eastAsia="Times New Roman" w:hAnsi="Times New Roman"/>
                <w:b/>
                <w:sz w:val="24"/>
                <w:szCs w:val="24"/>
              </w:rPr>
              <w:t>Galați</w:t>
            </w:r>
            <w:proofErr w:type="spellEnd"/>
            <w:r w:rsidRPr="00F43CD4">
              <w:rPr>
                <w:rFonts w:ascii="Times New Roman" w:eastAsia="Times New Roman" w:hAnsi="Times New Roman"/>
                <w:b/>
                <w:sz w:val="24"/>
                <w:szCs w:val="24"/>
              </w:rPr>
              <w:t xml:space="preserve"> (Str. George </w:t>
            </w:r>
            <w:proofErr w:type="spellStart"/>
            <w:r w:rsidRPr="00F43CD4">
              <w:rPr>
                <w:rFonts w:ascii="Times New Roman" w:eastAsia="Times New Roman" w:hAnsi="Times New Roman"/>
                <w:b/>
                <w:sz w:val="24"/>
                <w:szCs w:val="24"/>
              </w:rPr>
              <w:t>Cosbuc</w:t>
            </w:r>
            <w:proofErr w:type="spellEnd"/>
            <w:r w:rsidRPr="00F43CD4">
              <w:rPr>
                <w:rFonts w:ascii="Times New Roman" w:eastAsia="Times New Roman" w:hAnsi="Times New Roman"/>
                <w:b/>
                <w:sz w:val="24"/>
                <w:szCs w:val="24"/>
              </w:rPr>
              <w:t xml:space="preserve"> nr. 98). </w:t>
            </w:r>
            <w:proofErr w:type="spellStart"/>
            <w:r w:rsidRPr="00F43CD4">
              <w:rPr>
                <w:rFonts w:ascii="Times New Roman" w:eastAsia="Times New Roman" w:hAnsi="Times New Roman"/>
                <w:b/>
                <w:sz w:val="24"/>
                <w:szCs w:val="24"/>
              </w:rPr>
              <w:t>Serviciile</w:t>
            </w:r>
            <w:proofErr w:type="spellEnd"/>
            <w:r w:rsidRPr="00F43CD4">
              <w:rPr>
                <w:rFonts w:ascii="Times New Roman" w:eastAsia="Times New Roman" w:hAnsi="Times New Roman"/>
                <w:b/>
                <w:sz w:val="24"/>
                <w:szCs w:val="24"/>
              </w:rPr>
              <w:t xml:space="preserve"> de </w:t>
            </w:r>
            <w:proofErr w:type="spellStart"/>
            <w:r w:rsidRPr="00F43CD4">
              <w:rPr>
                <w:rFonts w:ascii="Times New Roman" w:eastAsia="Times New Roman" w:hAnsi="Times New Roman"/>
                <w:b/>
                <w:sz w:val="24"/>
                <w:szCs w:val="24"/>
              </w:rPr>
              <w:t>servire</w:t>
            </w:r>
            <w:proofErr w:type="spellEnd"/>
            <w:r w:rsidRPr="00F43CD4">
              <w:rPr>
                <w:rFonts w:ascii="Times New Roman" w:eastAsia="Times New Roman" w:hAnsi="Times New Roman"/>
                <w:b/>
                <w:sz w:val="24"/>
                <w:szCs w:val="24"/>
              </w:rPr>
              <w:t xml:space="preserve"> masa de </w:t>
            </w:r>
            <w:proofErr w:type="spellStart"/>
            <w:r w:rsidRPr="00F43CD4">
              <w:rPr>
                <w:rFonts w:ascii="Times New Roman" w:eastAsia="Times New Roman" w:hAnsi="Times New Roman"/>
                <w:b/>
                <w:sz w:val="24"/>
                <w:szCs w:val="24"/>
              </w:rPr>
              <w:t>pranz</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si</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serviciile</w:t>
            </w:r>
            <w:proofErr w:type="spellEnd"/>
            <w:r w:rsidRPr="00F43CD4">
              <w:rPr>
                <w:rFonts w:ascii="Times New Roman" w:eastAsia="Times New Roman" w:hAnsi="Times New Roman"/>
                <w:b/>
                <w:sz w:val="24"/>
                <w:szCs w:val="24"/>
              </w:rPr>
              <w:t xml:space="preserve"> de coffee break </w:t>
            </w:r>
            <w:proofErr w:type="spellStart"/>
            <w:r w:rsidRPr="00F43CD4">
              <w:rPr>
                <w:rFonts w:ascii="Times New Roman" w:eastAsia="Times New Roman" w:hAnsi="Times New Roman"/>
                <w:b/>
                <w:sz w:val="24"/>
                <w:szCs w:val="24"/>
              </w:rPr>
              <w:t>vor</w:t>
            </w:r>
            <w:proofErr w:type="spellEnd"/>
            <w:r w:rsidRPr="00F43CD4">
              <w:rPr>
                <w:rFonts w:ascii="Times New Roman" w:eastAsia="Times New Roman" w:hAnsi="Times New Roman"/>
                <w:b/>
                <w:sz w:val="24"/>
                <w:szCs w:val="24"/>
              </w:rPr>
              <w:t xml:space="preserve"> fi </w:t>
            </w:r>
            <w:proofErr w:type="spellStart"/>
            <w:r w:rsidRPr="00F43CD4">
              <w:rPr>
                <w:rFonts w:ascii="Times New Roman" w:eastAsia="Times New Roman" w:hAnsi="Times New Roman"/>
                <w:b/>
                <w:sz w:val="24"/>
                <w:szCs w:val="24"/>
              </w:rPr>
              <w:t>asigurate</w:t>
            </w:r>
            <w:proofErr w:type="spellEnd"/>
            <w:r w:rsidRPr="00F43CD4">
              <w:rPr>
                <w:rFonts w:ascii="Times New Roman" w:eastAsia="Times New Roman" w:hAnsi="Times New Roman"/>
                <w:b/>
                <w:sz w:val="24"/>
                <w:szCs w:val="24"/>
              </w:rPr>
              <w:t xml:space="preserve"> in </w:t>
            </w:r>
            <w:proofErr w:type="spellStart"/>
            <w:r w:rsidRPr="00F43CD4">
              <w:rPr>
                <w:rFonts w:ascii="Times New Roman" w:eastAsia="Times New Roman" w:hAnsi="Times New Roman"/>
                <w:b/>
                <w:sz w:val="24"/>
                <w:szCs w:val="24"/>
              </w:rPr>
              <w:t>sistem</w:t>
            </w:r>
            <w:proofErr w:type="spellEnd"/>
            <w:r w:rsidRPr="00F43CD4">
              <w:rPr>
                <w:rFonts w:ascii="Times New Roman" w:eastAsia="Times New Roman" w:hAnsi="Times New Roman"/>
                <w:b/>
                <w:sz w:val="24"/>
                <w:szCs w:val="24"/>
              </w:rPr>
              <w:t xml:space="preserve"> catering, la </w:t>
            </w:r>
            <w:proofErr w:type="spellStart"/>
            <w:r w:rsidRPr="00F43CD4">
              <w:rPr>
                <w:rFonts w:ascii="Times New Roman" w:eastAsia="Times New Roman" w:hAnsi="Times New Roman"/>
                <w:b/>
                <w:sz w:val="24"/>
                <w:szCs w:val="24"/>
              </w:rPr>
              <w:t>sediul</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Centrului</w:t>
            </w:r>
            <w:proofErr w:type="spellEnd"/>
            <w:r w:rsidRPr="00F43CD4">
              <w:rPr>
                <w:rFonts w:ascii="Times New Roman" w:eastAsia="Times New Roman" w:hAnsi="Times New Roman"/>
                <w:b/>
                <w:sz w:val="24"/>
                <w:szCs w:val="24"/>
              </w:rPr>
              <w:t xml:space="preserve"> de </w:t>
            </w:r>
            <w:proofErr w:type="spellStart"/>
            <w:r w:rsidRPr="00F43CD4">
              <w:rPr>
                <w:rFonts w:ascii="Times New Roman" w:eastAsia="Times New Roman" w:hAnsi="Times New Roman"/>
                <w:b/>
                <w:sz w:val="24"/>
                <w:szCs w:val="24"/>
              </w:rPr>
              <w:t>Cercetare</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Rexdan</w:t>
            </w:r>
            <w:proofErr w:type="spellEnd"/>
            <w:r w:rsidRPr="00F43CD4">
              <w:rPr>
                <w:rFonts w:ascii="Times New Roman" w:eastAsia="Times New Roman" w:hAnsi="Times New Roman"/>
                <w:b/>
                <w:sz w:val="24"/>
                <w:szCs w:val="24"/>
              </w:rPr>
              <w:t xml:space="preserve"> din </w:t>
            </w:r>
            <w:proofErr w:type="spellStart"/>
            <w:r w:rsidRPr="00F43CD4">
              <w:rPr>
                <w:rFonts w:ascii="Times New Roman" w:eastAsia="Times New Roman" w:hAnsi="Times New Roman"/>
                <w:b/>
                <w:sz w:val="24"/>
                <w:szCs w:val="24"/>
              </w:rPr>
              <w:t>cadrul</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Universității</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Dunărea</w:t>
            </w:r>
            <w:proofErr w:type="spellEnd"/>
            <w:r w:rsidRPr="00F43CD4">
              <w:rPr>
                <w:rFonts w:ascii="Times New Roman" w:eastAsia="Times New Roman" w:hAnsi="Times New Roman"/>
                <w:b/>
                <w:sz w:val="24"/>
                <w:szCs w:val="24"/>
              </w:rPr>
              <w:t xml:space="preserve"> de Jos” </w:t>
            </w:r>
            <w:proofErr w:type="spellStart"/>
            <w:r w:rsidRPr="00F43CD4">
              <w:rPr>
                <w:rFonts w:ascii="Times New Roman" w:eastAsia="Times New Roman" w:hAnsi="Times New Roman"/>
                <w:b/>
                <w:sz w:val="24"/>
                <w:szCs w:val="24"/>
              </w:rPr>
              <w:lastRenderedPageBreak/>
              <w:t>Galați</w:t>
            </w:r>
            <w:proofErr w:type="spellEnd"/>
            <w:r w:rsidRPr="00F43CD4">
              <w:rPr>
                <w:rFonts w:ascii="Times New Roman" w:eastAsia="Times New Roman" w:hAnsi="Times New Roman"/>
                <w:b/>
                <w:sz w:val="24"/>
                <w:szCs w:val="24"/>
              </w:rPr>
              <w:t xml:space="preserve"> (Str. George </w:t>
            </w:r>
            <w:proofErr w:type="spellStart"/>
            <w:r w:rsidRPr="00F43CD4">
              <w:rPr>
                <w:rFonts w:ascii="Times New Roman" w:eastAsia="Times New Roman" w:hAnsi="Times New Roman"/>
                <w:b/>
                <w:sz w:val="24"/>
                <w:szCs w:val="24"/>
              </w:rPr>
              <w:t>Cosbuc</w:t>
            </w:r>
            <w:proofErr w:type="spellEnd"/>
            <w:r w:rsidRPr="00F43CD4">
              <w:rPr>
                <w:rFonts w:ascii="Times New Roman" w:eastAsia="Times New Roman" w:hAnsi="Times New Roman"/>
                <w:b/>
                <w:sz w:val="24"/>
                <w:szCs w:val="24"/>
              </w:rPr>
              <w:t xml:space="preserve"> nr. 98), cu </w:t>
            </w:r>
            <w:proofErr w:type="spellStart"/>
            <w:r w:rsidRPr="00F43CD4">
              <w:rPr>
                <w:rFonts w:ascii="Times New Roman" w:eastAsia="Times New Roman" w:hAnsi="Times New Roman"/>
                <w:b/>
                <w:sz w:val="24"/>
                <w:szCs w:val="24"/>
              </w:rPr>
              <w:t>respectarea</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normelor</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sanitare</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și</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prevederilor</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legale</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în</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vigoare</w:t>
            </w:r>
            <w:proofErr w:type="spellEnd"/>
            <w:r w:rsidRPr="00F43CD4">
              <w:rPr>
                <w:rFonts w:ascii="Times New Roman" w:eastAsia="Times New Roman" w:hAnsi="Times New Roman"/>
                <w:b/>
                <w:sz w:val="24"/>
                <w:szCs w:val="24"/>
              </w:rPr>
              <w:t xml:space="preserve"> la </w:t>
            </w:r>
            <w:proofErr w:type="spellStart"/>
            <w:r w:rsidRPr="00F43CD4">
              <w:rPr>
                <w:rFonts w:ascii="Times New Roman" w:eastAsia="Times New Roman" w:hAnsi="Times New Roman"/>
                <w:b/>
                <w:sz w:val="24"/>
                <w:szCs w:val="24"/>
              </w:rPr>
              <w:t>momentul</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desfășurării</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evenimentului</w:t>
            </w:r>
            <w:proofErr w:type="spellEnd"/>
            <w:r w:rsidRPr="00F43CD4">
              <w:rPr>
                <w:rFonts w:ascii="Times New Roman" w:eastAsia="Times New Roman" w:hAnsi="Times New Roman"/>
                <w:b/>
                <w:sz w:val="24"/>
                <w:szCs w:val="24"/>
              </w:rPr>
              <w:t xml:space="preserve">. Se </w:t>
            </w:r>
            <w:proofErr w:type="spellStart"/>
            <w:r w:rsidRPr="00F43CD4">
              <w:rPr>
                <w:rFonts w:ascii="Times New Roman" w:eastAsia="Times New Roman" w:hAnsi="Times New Roman"/>
                <w:b/>
                <w:sz w:val="24"/>
                <w:szCs w:val="24"/>
              </w:rPr>
              <w:t>va</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asigura</w:t>
            </w:r>
            <w:proofErr w:type="spellEnd"/>
            <w:r w:rsidRPr="00F43CD4">
              <w:rPr>
                <w:rFonts w:ascii="Times New Roman" w:eastAsia="Times New Roman" w:hAnsi="Times New Roman"/>
                <w:b/>
                <w:sz w:val="24"/>
                <w:szCs w:val="24"/>
              </w:rPr>
              <w:t xml:space="preserve"> de </w:t>
            </w:r>
            <w:proofErr w:type="spellStart"/>
            <w:r w:rsidRPr="00F43CD4">
              <w:rPr>
                <w:rFonts w:ascii="Times New Roman" w:eastAsia="Times New Roman" w:hAnsi="Times New Roman"/>
                <w:b/>
                <w:sz w:val="24"/>
                <w:szCs w:val="24"/>
              </w:rPr>
              <w:t>ofertant</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toata</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logistica</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și</w:t>
            </w:r>
            <w:proofErr w:type="spellEnd"/>
            <w:r w:rsidRPr="00F43CD4">
              <w:rPr>
                <w:rFonts w:ascii="Times New Roman" w:eastAsia="Times New Roman" w:hAnsi="Times New Roman"/>
                <w:b/>
                <w:sz w:val="24"/>
                <w:szCs w:val="24"/>
              </w:rPr>
              <w:t xml:space="preserve"> </w:t>
            </w:r>
            <w:proofErr w:type="spellStart"/>
            <w:proofErr w:type="gramStart"/>
            <w:r w:rsidRPr="00F43CD4">
              <w:rPr>
                <w:rFonts w:ascii="Times New Roman" w:eastAsia="Times New Roman" w:hAnsi="Times New Roman"/>
                <w:b/>
                <w:sz w:val="24"/>
                <w:szCs w:val="24"/>
              </w:rPr>
              <w:t>personalul</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necesare</w:t>
            </w:r>
            <w:proofErr w:type="spellEnd"/>
            <w:proofErr w:type="gram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pentru</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prestarea</w:t>
            </w:r>
            <w:proofErr w:type="spellEnd"/>
            <w:r w:rsidRPr="00F43CD4">
              <w:rPr>
                <w:rFonts w:ascii="Times New Roman" w:eastAsia="Times New Roman" w:hAnsi="Times New Roman"/>
                <w:b/>
                <w:sz w:val="24"/>
                <w:szCs w:val="24"/>
              </w:rPr>
              <w:t xml:space="preserve"> </w:t>
            </w:r>
            <w:proofErr w:type="spellStart"/>
            <w:r w:rsidRPr="00F43CD4">
              <w:rPr>
                <w:rFonts w:ascii="Times New Roman" w:eastAsia="Times New Roman" w:hAnsi="Times New Roman"/>
                <w:b/>
                <w:sz w:val="24"/>
                <w:szCs w:val="24"/>
              </w:rPr>
              <w:t>serviciilor</w:t>
            </w:r>
            <w:proofErr w:type="spellEnd"/>
            <w:r w:rsidRPr="00F43CD4">
              <w:rPr>
                <w:rFonts w:ascii="Times New Roman" w:eastAsia="Times New Roman" w:hAnsi="Times New Roman"/>
                <w:b/>
                <w:sz w:val="24"/>
                <w:szCs w:val="24"/>
              </w:rPr>
              <w:t>.</w:t>
            </w:r>
          </w:p>
          <w:p w14:paraId="3ACBF818" w14:textId="77777777" w:rsidR="00C87528" w:rsidRPr="00532F3F" w:rsidRDefault="00C87528" w:rsidP="00C87528">
            <w:pPr>
              <w:ind w:right="282"/>
              <w:jc w:val="both"/>
              <w:rPr>
                <w:rFonts w:ascii="Times New Roman" w:eastAsia="Times New Roman" w:hAnsi="Times New Roman"/>
                <w:b/>
                <w:sz w:val="24"/>
                <w:szCs w:val="24"/>
              </w:rPr>
            </w:pPr>
          </w:p>
          <w:p w14:paraId="3DF99533" w14:textId="77777777" w:rsidR="00C87528" w:rsidRPr="00E0192D" w:rsidRDefault="00C87528" w:rsidP="00C87528">
            <w:pPr>
              <w:spacing w:before="120"/>
              <w:ind w:right="282"/>
              <w:jc w:val="both"/>
              <w:rPr>
                <w:rFonts w:ascii="Times New Roman" w:hAnsi="Times New Roman"/>
                <w:b/>
                <w:i/>
                <w:kern w:val="3"/>
                <w:sz w:val="24"/>
                <w:szCs w:val="24"/>
                <w:lang w:val="it-IT" w:eastAsia="zh-CN"/>
              </w:rPr>
            </w:pPr>
            <w:proofErr w:type="spellStart"/>
            <w:r w:rsidRPr="00532F3F">
              <w:rPr>
                <w:rFonts w:ascii="Times New Roman" w:eastAsia="Times New Roman" w:hAnsi="Times New Roman"/>
                <w:sz w:val="24"/>
                <w:szCs w:val="24"/>
              </w:rPr>
              <w:t>Cerinte</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esentiale</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sanatate</w:t>
            </w:r>
            <w:proofErr w:type="spellEnd"/>
            <w:r w:rsidRPr="00532F3F">
              <w:rPr>
                <w:rFonts w:ascii="Times New Roman" w:eastAsia="Times New Roman" w:hAnsi="Times New Roman"/>
                <w:sz w:val="24"/>
                <w:szCs w:val="24"/>
              </w:rPr>
              <w:t xml:space="preserve">, de </w:t>
            </w:r>
            <w:proofErr w:type="spellStart"/>
            <w:r w:rsidRPr="00532F3F">
              <w:rPr>
                <w:rFonts w:ascii="Times New Roman" w:eastAsia="Times New Roman" w:hAnsi="Times New Roman"/>
                <w:sz w:val="24"/>
                <w:szCs w:val="24"/>
              </w:rPr>
              <w:t>asigurare</w:t>
            </w:r>
            <w:proofErr w:type="spellEnd"/>
            <w:r w:rsidRPr="00532F3F">
              <w:rPr>
                <w:rFonts w:ascii="Times New Roman" w:eastAsia="Times New Roman" w:hAnsi="Times New Roman"/>
                <w:sz w:val="24"/>
                <w:szCs w:val="24"/>
              </w:rPr>
              <w:t xml:space="preserve"> a </w:t>
            </w:r>
            <w:proofErr w:type="spellStart"/>
            <w:r w:rsidRPr="00532F3F">
              <w:rPr>
                <w:rFonts w:ascii="Times New Roman" w:eastAsia="Times New Roman" w:hAnsi="Times New Roman"/>
                <w:sz w:val="24"/>
                <w:szCs w:val="24"/>
              </w:rPr>
              <w:t>calitatii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sigurantei</w:t>
            </w:r>
            <w:proofErr w:type="spellEnd"/>
            <w:r w:rsidRPr="00532F3F">
              <w:rPr>
                <w:rFonts w:ascii="Times New Roman" w:eastAsia="Times New Roman" w:hAnsi="Times New Roman"/>
                <w:sz w:val="24"/>
                <w:szCs w:val="24"/>
              </w:rPr>
              <w:t xml:space="preserve"> </w:t>
            </w:r>
            <w:proofErr w:type="spellStart"/>
            <w:r w:rsidRPr="00532F3F">
              <w:rPr>
                <w:rFonts w:ascii="Times New Roman" w:eastAsia="Times New Roman" w:hAnsi="Times New Roman"/>
                <w:sz w:val="24"/>
                <w:szCs w:val="24"/>
              </w:rPr>
              <w:t>serviciilor</w:t>
            </w:r>
            <w:proofErr w:type="spellEnd"/>
            <w:r w:rsidRPr="00532F3F">
              <w:rPr>
                <w:rFonts w:ascii="Times New Roman" w:eastAsia="Times New Roman" w:hAnsi="Times New Roman"/>
                <w:sz w:val="24"/>
                <w:szCs w:val="24"/>
              </w:rPr>
              <w:t xml:space="preserve"> </w:t>
            </w:r>
          </w:p>
          <w:p w14:paraId="2ADDA643" w14:textId="77777777" w:rsidR="00C87528" w:rsidRPr="00E0192D" w:rsidRDefault="00C87528" w:rsidP="00C87528">
            <w:pPr>
              <w:numPr>
                <w:ilvl w:val="0"/>
                <w:numId w:val="26"/>
              </w:numPr>
              <w:suppressAutoHyphens/>
              <w:overflowPunct/>
              <w:autoSpaceDE/>
              <w:adjustRightInd/>
              <w:jc w:val="both"/>
              <w:rPr>
                <w:rFonts w:ascii="Times New Roman" w:hAnsi="Times New Roman"/>
                <w:b/>
                <w:i/>
                <w:kern w:val="3"/>
                <w:sz w:val="24"/>
                <w:szCs w:val="24"/>
                <w:lang w:val="it-IT" w:eastAsia="zh-CN"/>
              </w:rPr>
            </w:pPr>
            <w:r w:rsidRPr="00E0192D">
              <w:rPr>
                <w:rFonts w:ascii="Times New Roman" w:hAnsi="Times New Roman"/>
                <w:b/>
                <w:i/>
                <w:kern w:val="3"/>
                <w:sz w:val="24"/>
                <w:szCs w:val="24"/>
                <w:lang w:val="it-IT" w:eastAsia="zh-CN"/>
              </w:rPr>
              <w:t xml:space="preserve">Ofertantul trebuie să deţină Autorizaţie Sanitară Veterinară şi pentru Siguranţa Alimentelor pentru codurile CAEN 5621 </w:t>
            </w:r>
            <w:r w:rsidRPr="00E0192D">
              <w:rPr>
                <w:rFonts w:ascii="Times New Roman" w:eastAsia="Times New Roman" w:hAnsi="Times New Roman"/>
                <w:b/>
                <w:bCs/>
                <w:i/>
                <w:iCs/>
                <w:sz w:val="24"/>
                <w:szCs w:val="24"/>
              </w:rPr>
              <w:t>-</w:t>
            </w:r>
            <w:r w:rsidRPr="00E0192D">
              <w:rPr>
                <w:rFonts w:ascii="Times New Roman" w:eastAsia="Times New Roman" w:hAnsi="Times New Roman"/>
                <w:i/>
                <w:iCs/>
                <w:color w:val="FF0000"/>
                <w:sz w:val="24"/>
                <w:szCs w:val="24"/>
              </w:rPr>
              <w:t xml:space="preserve"> </w:t>
            </w:r>
            <w:proofErr w:type="spellStart"/>
            <w:r w:rsidRPr="00E0192D">
              <w:rPr>
                <w:rFonts w:ascii="Times New Roman" w:eastAsia="Times New Roman" w:hAnsi="Times New Roman"/>
                <w:b/>
                <w:bCs/>
                <w:i/>
                <w:iCs/>
                <w:sz w:val="24"/>
                <w:szCs w:val="24"/>
              </w:rPr>
              <w:t>Activitati</w:t>
            </w:r>
            <w:proofErr w:type="spellEnd"/>
            <w:r w:rsidRPr="00E0192D">
              <w:rPr>
                <w:rFonts w:ascii="Times New Roman" w:eastAsia="Times New Roman" w:hAnsi="Times New Roman"/>
                <w:b/>
                <w:bCs/>
                <w:i/>
                <w:iCs/>
                <w:sz w:val="24"/>
                <w:szCs w:val="24"/>
              </w:rPr>
              <w:t xml:space="preserve"> de </w:t>
            </w:r>
            <w:proofErr w:type="spellStart"/>
            <w:r w:rsidRPr="00E0192D">
              <w:rPr>
                <w:rFonts w:ascii="Times New Roman" w:eastAsia="Times New Roman" w:hAnsi="Times New Roman"/>
                <w:b/>
                <w:bCs/>
                <w:i/>
                <w:iCs/>
                <w:sz w:val="24"/>
                <w:szCs w:val="24"/>
              </w:rPr>
              <w:t>alimentatie</w:t>
            </w:r>
            <w:proofErr w:type="spellEnd"/>
            <w:r w:rsidRPr="00E0192D">
              <w:rPr>
                <w:rFonts w:ascii="Times New Roman" w:eastAsia="Times New Roman" w:hAnsi="Times New Roman"/>
                <w:b/>
                <w:bCs/>
                <w:i/>
                <w:iCs/>
                <w:sz w:val="24"/>
                <w:szCs w:val="24"/>
              </w:rPr>
              <w:t xml:space="preserve"> (catering) </w:t>
            </w:r>
            <w:proofErr w:type="spellStart"/>
            <w:r w:rsidRPr="00E0192D">
              <w:rPr>
                <w:rFonts w:ascii="Times New Roman" w:eastAsia="Times New Roman" w:hAnsi="Times New Roman"/>
                <w:b/>
                <w:bCs/>
                <w:i/>
                <w:iCs/>
                <w:sz w:val="24"/>
                <w:szCs w:val="24"/>
              </w:rPr>
              <w:t>pentru</w:t>
            </w:r>
            <w:proofErr w:type="spellEnd"/>
            <w:r w:rsidRPr="00E0192D">
              <w:rPr>
                <w:rFonts w:ascii="Times New Roman" w:eastAsia="Times New Roman" w:hAnsi="Times New Roman"/>
                <w:b/>
                <w:bCs/>
                <w:i/>
                <w:iCs/>
                <w:sz w:val="24"/>
                <w:szCs w:val="24"/>
              </w:rPr>
              <w:t xml:space="preserve"> </w:t>
            </w:r>
            <w:proofErr w:type="spellStart"/>
            <w:r w:rsidRPr="00E0192D">
              <w:rPr>
                <w:rFonts w:ascii="Times New Roman" w:eastAsia="Times New Roman" w:hAnsi="Times New Roman"/>
                <w:b/>
                <w:bCs/>
                <w:i/>
                <w:iCs/>
                <w:sz w:val="24"/>
                <w:szCs w:val="24"/>
              </w:rPr>
              <w:t>evenimente</w:t>
            </w:r>
            <w:proofErr w:type="spellEnd"/>
            <w:r w:rsidRPr="00E0192D">
              <w:rPr>
                <w:rFonts w:ascii="Times New Roman" w:hAnsi="Times New Roman"/>
                <w:b/>
                <w:i/>
                <w:kern w:val="3"/>
                <w:sz w:val="24"/>
                <w:szCs w:val="24"/>
                <w:lang w:val="it-IT" w:eastAsia="zh-CN"/>
              </w:rPr>
              <w:t xml:space="preserve"> și CAEN 5610 sau 5611 – Restaurante, valabile la data limită de depunere a ofertei (se va prezenta copia conform cu originalul).</w:t>
            </w:r>
          </w:p>
          <w:p w14:paraId="14401EED" w14:textId="77777777" w:rsidR="00C87528" w:rsidRDefault="00C87528" w:rsidP="00C87528">
            <w:pPr>
              <w:ind w:left="720"/>
              <w:jc w:val="both"/>
              <w:rPr>
                <w:rFonts w:ascii="Times New Roman" w:eastAsia="Times New Roman" w:hAnsi="Times New Roman"/>
                <w:color w:val="FF0000"/>
                <w:sz w:val="24"/>
                <w:szCs w:val="24"/>
              </w:rPr>
            </w:pPr>
          </w:p>
          <w:p w14:paraId="7AEF219E" w14:textId="77777777" w:rsidR="00C87528" w:rsidRPr="00532F3F" w:rsidRDefault="00C87528" w:rsidP="00C87528">
            <w:pPr>
              <w:numPr>
                <w:ilvl w:val="0"/>
                <w:numId w:val="37"/>
              </w:numPr>
              <w:overflowPunct/>
              <w:autoSpaceDE/>
              <w:autoSpaceDN/>
              <w:adjustRightInd/>
              <w:jc w:val="both"/>
              <w:textAlignment w:val="auto"/>
              <w:rPr>
                <w:rFonts w:ascii="Times New Roman" w:hAnsi="Times New Roman"/>
                <w:b/>
                <w:i/>
                <w:sz w:val="24"/>
                <w:szCs w:val="24"/>
              </w:rPr>
            </w:pPr>
            <w:proofErr w:type="spellStart"/>
            <w:r w:rsidRPr="00532F3F">
              <w:rPr>
                <w:rFonts w:ascii="Times New Roman" w:eastAsia="Times New Roman" w:hAnsi="Times New Roman"/>
                <w:b/>
                <w:i/>
                <w:sz w:val="24"/>
                <w:szCs w:val="24"/>
              </w:rPr>
              <w:t>Transportul</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hranei</w:t>
            </w:r>
            <w:proofErr w:type="spellEnd"/>
            <w:r w:rsidRPr="00532F3F">
              <w:rPr>
                <w:rFonts w:ascii="Times New Roman" w:eastAsia="Times New Roman" w:hAnsi="Times New Roman"/>
                <w:b/>
                <w:i/>
                <w:sz w:val="24"/>
                <w:szCs w:val="24"/>
              </w:rPr>
              <w:t xml:space="preserve"> se </w:t>
            </w:r>
            <w:proofErr w:type="spellStart"/>
            <w:r w:rsidRPr="00532F3F">
              <w:rPr>
                <w:rFonts w:ascii="Times New Roman" w:eastAsia="Times New Roman" w:hAnsi="Times New Roman"/>
                <w:b/>
                <w:i/>
                <w:sz w:val="24"/>
                <w:szCs w:val="24"/>
              </w:rPr>
              <w:t>va</w:t>
            </w:r>
            <w:proofErr w:type="spellEnd"/>
            <w:r w:rsidRPr="00532F3F">
              <w:rPr>
                <w:rFonts w:ascii="Times New Roman" w:eastAsia="Times New Roman" w:hAnsi="Times New Roman"/>
                <w:b/>
                <w:i/>
                <w:sz w:val="24"/>
                <w:szCs w:val="24"/>
              </w:rPr>
              <w:t xml:space="preserve"> face </w:t>
            </w:r>
            <w:proofErr w:type="spellStart"/>
            <w:r w:rsidRPr="00532F3F">
              <w:rPr>
                <w:rFonts w:ascii="Times New Roman" w:eastAsia="Times New Roman" w:hAnsi="Times New Roman"/>
                <w:b/>
                <w:i/>
                <w:sz w:val="24"/>
                <w:szCs w:val="24"/>
              </w:rPr>
              <w:t>numai</w:t>
            </w:r>
            <w:proofErr w:type="spellEnd"/>
            <w:r w:rsidRPr="00532F3F">
              <w:rPr>
                <w:rFonts w:ascii="Times New Roman" w:eastAsia="Times New Roman" w:hAnsi="Times New Roman"/>
                <w:b/>
                <w:i/>
                <w:sz w:val="24"/>
                <w:szCs w:val="24"/>
              </w:rPr>
              <w:t xml:space="preserve"> cu </w:t>
            </w:r>
            <w:proofErr w:type="spellStart"/>
            <w:r w:rsidRPr="00532F3F">
              <w:rPr>
                <w:rFonts w:ascii="Times New Roman" w:eastAsia="Times New Roman" w:hAnsi="Times New Roman"/>
                <w:b/>
                <w:i/>
                <w:sz w:val="24"/>
                <w:szCs w:val="24"/>
              </w:rPr>
              <w:t>mijloace</w:t>
            </w:r>
            <w:proofErr w:type="spellEnd"/>
            <w:r w:rsidRPr="00532F3F">
              <w:rPr>
                <w:rFonts w:ascii="Times New Roman" w:eastAsia="Times New Roman" w:hAnsi="Times New Roman"/>
                <w:b/>
                <w:i/>
                <w:sz w:val="24"/>
                <w:szCs w:val="24"/>
              </w:rPr>
              <w:t xml:space="preserve"> de transport </w:t>
            </w:r>
            <w:proofErr w:type="spellStart"/>
            <w:r w:rsidRPr="00532F3F">
              <w:rPr>
                <w:rFonts w:ascii="Times New Roman" w:eastAsia="Times New Roman" w:hAnsi="Times New Roman"/>
                <w:b/>
                <w:i/>
                <w:sz w:val="24"/>
                <w:szCs w:val="24"/>
              </w:rPr>
              <w:t>autorizate</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sanitar-veterinar</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autorizaţia</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însoţind</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în</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permanenţă</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mijloacele</w:t>
            </w:r>
            <w:proofErr w:type="spellEnd"/>
            <w:r w:rsidRPr="00532F3F">
              <w:rPr>
                <w:rFonts w:ascii="Times New Roman" w:eastAsia="Times New Roman" w:hAnsi="Times New Roman"/>
                <w:b/>
                <w:i/>
                <w:sz w:val="24"/>
                <w:szCs w:val="24"/>
              </w:rPr>
              <w:t xml:space="preserve"> de transport, </w:t>
            </w:r>
            <w:proofErr w:type="spellStart"/>
            <w:r w:rsidRPr="00532F3F">
              <w:rPr>
                <w:rFonts w:ascii="Times New Roman" w:eastAsia="Times New Roman" w:hAnsi="Times New Roman"/>
                <w:b/>
                <w:i/>
                <w:sz w:val="24"/>
                <w:szCs w:val="24"/>
              </w:rPr>
              <w:t>dotate</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corespunzător</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folosite</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în</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scopul</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pentru</w:t>
            </w:r>
            <w:proofErr w:type="spellEnd"/>
            <w:r w:rsidRPr="00532F3F">
              <w:rPr>
                <w:rFonts w:ascii="Times New Roman" w:eastAsia="Times New Roman" w:hAnsi="Times New Roman"/>
                <w:b/>
                <w:i/>
                <w:sz w:val="24"/>
                <w:szCs w:val="24"/>
              </w:rPr>
              <w:t xml:space="preserve"> care au </w:t>
            </w:r>
            <w:proofErr w:type="spellStart"/>
            <w:r w:rsidRPr="00532F3F">
              <w:rPr>
                <w:rFonts w:ascii="Times New Roman" w:eastAsia="Times New Roman" w:hAnsi="Times New Roman"/>
                <w:b/>
                <w:i/>
                <w:sz w:val="24"/>
                <w:szCs w:val="24"/>
              </w:rPr>
              <w:t>fost</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autorizate</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însoţite</w:t>
            </w:r>
            <w:proofErr w:type="spellEnd"/>
            <w:r w:rsidRPr="00532F3F">
              <w:rPr>
                <w:rFonts w:ascii="Times New Roman" w:eastAsia="Times New Roman" w:hAnsi="Times New Roman"/>
                <w:b/>
                <w:i/>
                <w:sz w:val="24"/>
                <w:szCs w:val="24"/>
              </w:rPr>
              <w:t xml:space="preserve"> de personal </w:t>
            </w:r>
            <w:proofErr w:type="spellStart"/>
            <w:r w:rsidRPr="00532F3F">
              <w:rPr>
                <w:rFonts w:ascii="Times New Roman" w:eastAsia="Times New Roman" w:hAnsi="Times New Roman"/>
                <w:b/>
                <w:i/>
                <w:sz w:val="24"/>
                <w:szCs w:val="24"/>
              </w:rPr>
              <w:t>calificat</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echipat</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corespunzător</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şi</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avizat</w:t>
            </w:r>
            <w:proofErr w:type="spellEnd"/>
            <w:r w:rsidRPr="00532F3F">
              <w:rPr>
                <w:rFonts w:ascii="Times New Roman" w:eastAsia="Times New Roman" w:hAnsi="Times New Roman"/>
                <w:b/>
                <w:i/>
                <w:sz w:val="24"/>
                <w:szCs w:val="24"/>
              </w:rPr>
              <w:t xml:space="preserve"> medical. </w:t>
            </w:r>
            <w:proofErr w:type="spellStart"/>
            <w:r w:rsidRPr="00532F3F">
              <w:rPr>
                <w:rFonts w:ascii="Times New Roman" w:eastAsia="Times New Roman" w:hAnsi="Times New Roman"/>
                <w:b/>
                <w:i/>
                <w:sz w:val="24"/>
                <w:szCs w:val="24"/>
              </w:rPr>
              <w:t>Hrana</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caldă</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trebuie</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ambalată</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etanş</w:t>
            </w:r>
            <w:proofErr w:type="spellEnd"/>
            <w:r w:rsidRPr="00532F3F">
              <w:rPr>
                <w:rFonts w:ascii="Times New Roman" w:eastAsia="Times New Roman" w:hAnsi="Times New Roman"/>
                <w:b/>
                <w:i/>
                <w:sz w:val="24"/>
                <w:szCs w:val="24"/>
              </w:rPr>
              <w:t xml:space="preserve"> - vase de inox, </w:t>
            </w:r>
            <w:proofErr w:type="spellStart"/>
            <w:r w:rsidRPr="00532F3F">
              <w:rPr>
                <w:rFonts w:ascii="Times New Roman" w:eastAsia="Times New Roman" w:hAnsi="Times New Roman"/>
                <w:b/>
                <w:i/>
                <w:sz w:val="24"/>
                <w:szCs w:val="24"/>
              </w:rPr>
              <w:t>caserole</w:t>
            </w:r>
            <w:proofErr w:type="spellEnd"/>
            <w:r w:rsidRPr="00532F3F">
              <w:rPr>
                <w:rFonts w:ascii="Times New Roman" w:eastAsia="Times New Roman" w:hAnsi="Times New Roman"/>
                <w:b/>
                <w:i/>
                <w:sz w:val="24"/>
                <w:szCs w:val="24"/>
              </w:rPr>
              <w:t xml:space="preserve">, etc. – care au </w:t>
            </w:r>
            <w:proofErr w:type="spellStart"/>
            <w:r w:rsidRPr="00532F3F">
              <w:rPr>
                <w:rFonts w:ascii="Times New Roman" w:eastAsia="Times New Roman" w:hAnsi="Times New Roman"/>
                <w:b/>
                <w:i/>
                <w:sz w:val="24"/>
                <w:szCs w:val="24"/>
              </w:rPr>
              <w:t>capacitatea</w:t>
            </w:r>
            <w:proofErr w:type="spellEnd"/>
            <w:r w:rsidRPr="00532F3F">
              <w:rPr>
                <w:rFonts w:ascii="Times New Roman" w:eastAsia="Times New Roman" w:hAnsi="Times New Roman"/>
                <w:b/>
                <w:i/>
                <w:sz w:val="24"/>
                <w:szCs w:val="24"/>
              </w:rPr>
              <w:t xml:space="preserve"> de a </w:t>
            </w:r>
            <w:proofErr w:type="spellStart"/>
            <w:r w:rsidRPr="00532F3F">
              <w:rPr>
                <w:rFonts w:ascii="Times New Roman" w:eastAsia="Times New Roman" w:hAnsi="Times New Roman"/>
                <w:b/>
                <w:i/>
                <w:sz w:val="24"/>
                <w:szCs w:val="24"/>
              </w:rPr>
              <w:t>menţine</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mâncarea</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caldă</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Ofertantul</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va</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prezenta</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copia</w:t>
            </w:r>
            <w:proofErr w:type="spellEnd"/>
            <w:r w:rsidRPr="00532F3F">
              <w:rPr>
                <w:rFonts w:ascii="Times New Roman" w:eastAsia="Times New Roman" w:hAnsi="Times New Roman"/>
                <w:b/>
                <w:i/>
                <w:sz w:val="24"/>
                <w:szCs w:val="24"/>
              </w:rPr>
              <w:t xml:space="preserve"> conform cu </w:t>
            </w:r>
            <w:proofErr w:type="spellStart"/>
            <w:r w:rsidRPr="00532F3F">
              <w:rPr>
                <w:rFonts w:ascii="Times New Roman" w:eastAsia="Times New Roman" w:hAnsi="Times New Roman"/>
                <w:b/>
                <w:i/>
                <w:sz w:val="24"/>
                <w:szCs w:val="24"/>
              </w:rPr>
              <w:t>originalul</w:t>
            </w:r>
            <w:proofErr w:type="spellEnd"/>
            <w:r w:rsidRPr="00532F3F">
              <w:rPr>
                <w:rFonts w:ascii="Times New Roman" w:eastAsia="Times New Roman" w:hAnsi="Times New Roman"/>
                <w:b/>
                <w:i/>
                <w:sz w:val="24"/>
                <w:szCs w:val="24"/>
              </w:rPr>
              <w:t xml:space="preserve"> al </w:t>
            </w:r>
            <w:proofErr w:type="spellStart"/>
            <w:r w:rsidRPr="00532F3F">
              <w:rPr>
                <w:rFonts w:ascii="Times New Roman" w:eastAsia="Times New Roman" w:hAnsi="Times New Roman"/>
                <w:b/>
                <w:i/>
                <w:sz w:val="24"/>
                <w:szCs w:val="24"/>
              </w:rPr>
              <w:t>autorizaţiilor</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sanitar-veterinare</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pentru</w:t>
            </w:r>
            <w:proofErr w:type="spellEnd"/>
            <w:r w:rsidRPr="00532F3F">
              <w:rPr>
                <w:rFonts w:ascii="Times New Roman" w:eastAsia="Times New Roman" w:hAnsi="Times New Roman"/>
                <w:b/>
                <w:i/>
                <w:sz w:val="24"/>
                <w:szCs w:val="24"/>
              </w:rPr>
              <w:t xml:space="preserve"> </w:t>
            </w:r>
            <w:proofErr w:type="spellStart"/>
            <w:r w:rsidRPr="00532F3F">
              <w:rPr>
                <w:rFonts w:ascii="Times New Roman" w:eastAsia="Times New Roman" w:hAnsi="Times New Roman"/>
                <w:b/>
                <w:i/>
                <w:sz w:val="24"/>
                <w:szCs w:val="24"/>
              </w:rPr>
              <w:t>mijloacele</w:t>
            </w:r>
            <w:proofErr w:type="spellEnd"/>
            <w:r w:rsidRPr="00532F3F">
              <w:rPr>
                <w:rFonts w:ascii="Times New Roman" w:eastAsia="Times New Roman" w:hAnsi="Times New Roman"/>
                <w:b/>
                <w:i/>
                <w:sz w:val="24"/>
                <w:szCs w:val="24"/>
              </w:rPr>
              <w:t xml:space="preserve"> de transport.</w:t>
            </w:r>
          </w:p>
          <w:p w14:paraId="42E99B17" w14:textId="77777777" w:rsidR="00C87528" w:rsidRDefault="00C87528" w:rsidP="00C87528">
            <w:pPr>
              <w:ind w:left="720"/>
              <w:rPr>
                <w:rFonts w:ascii="Times New Roman" w:eastAsia="Times New Roman" w:hAnsi="Times New Roman"/>
                <w:b/>
                <w:i/>
                <w:sz w:val="24"/>
                <w:szCs w:val="24"/>
              </w:rPr>
            </w:pPr>
          </w:p>
          <w:p w14:paraId="16EFA264" w14:textId="77777777" w:rsidR="00C87528" w:rsidRPr="00537F7F" w:rsidRDefault="00C87528" w:rsidP="00C87528">
            <w:pPr>
              <w:jc w:val="both"/>
              <w:rPr>
                <w:rFonts w:ascii="Times New Roman" w:hAnsi="Times New Roman"/>
                <w:b/>
                <w:bCs/>
                <w:sz w:val="24"/>
                <w:szCs w:val="24"/>
              </w:rPr>
            </w:pPr>
            <w:proofErr w:type="spellStart"/>
            <w:r w:rsidRPr="00537F7F">
              <w:rPr>
                <w:rFonts w:ascii="Times New Roman" w:hAnsi="Times New Roman"/>
                <w:b/>
                <w:bCs/>
                <w:sz w:val="24"/>
                <w:szCs w:val="24"/>
              </w:rPr>
              <w:t>Ofertantul</w:t>
            </w:r>
            <w:proofErr w:type="spellEnd"/>
            <w:r w:rsidRPr="00537F7F">
              <w:rPr>
                <w:rFonts w:ascii="Times New Roman" w:hAnsi="Times New Roman"/>
                <w:b/>
                <w:bCs/>
                <w:sz w:val="24"/>
                <w:szCs w:val="24"/>
              </w:rPr>
              <w:t xml:space="preserve"> </w:t>
            </w:r>
            <w:proofErr w:type="spellStart"/>
            <w:r w:rsidRPr="00537F7F">
              <w:rPr>
                <w:rFonts w:ascii="Times New Roman" w:hAnsi="Times New Roman"/>
                <w:b/>
                <w:bCs/>
                <w:sz w:val="24"/>
                <w:szCs w:val="24"/>
              </w:rPr>
              <w:t>declarat</w:t>
            </w:r>
            <w:proofErr w:type="spellEnd"/>
            <w:r w:rsidRPr="00537F7F">
              <w:rPr>
                <w:rFonts w:ascii="Times New Roman" w:hAnsi="Times New Roman"/>
                <w:b/>
                <w:bCs/>
                <w:sz w:val="24"/>
                <w:szCs w:val="24"/>
              </w:rPr>
              <w:t xml:space="preserve"> </w:t>
            </w:r>
            <w:proofErr w:type="spellStart"/>
            <w:r w:rsidRPr="00537F7F">
              <w:rPr>
                <w:rFonts w:ascii="Times New Roman" w:hAnsi="Times New Roman"/>
                <w:b/>
                <w:bCs/>
                <w:sz w:val="24"/>
                <w:szCs w:val="24"/>
              </w:rPr>
              <w:t>câştigător</w:t>
            </w:r>
            <w:proofErr w:type="spellEnd"/>
            <w:r w:rsidRPr="00537F7F">
              <w:rPr>
                <w:rFonts w:ascii="Times New Roman" w:hAnsi="Times New Roman"/>
                <w:b/>
                <w:bCs/>
                <w:sz w:val="24"/>
                <w:szCs w:val="24"/>
              </w:rPr>
              <w:t xml:space="preserve"> al </w:t>
            </w:r>
            <w:proofErr w:type="spellStart"/>
            <w:r w:rsidRPr="00537F7F">
              <w:rPr>
                <w:rFonts w:ascii="Times New Roman" w:hAnsi="Times New Roman"/>
                <w:b/>
                <w:bCs/>
                <w:sz w:val="24"/>
                <w:szCs w:val="24"/>
              </w:rPr>
              <w:t>procedurii</w:t>
            </w:r>
            <w:proofErr w:type="spellEnd"/>
            <w:r w:rsidRPr="00537F7F">
              <w:rPr>
                <w:rFonts w:ascii="Times New Roman" w:hAnsi="Times New Roman"/>
                <w:b/>
                <w:bCs/>
                <w:sz w:val="24"/>
                <w:szCs w:val="24"/>
              </w:rPr>
              <w:t xml:space="preserve"> de </w:t>
            </w:r>
            <w:proofErr w:type="spellStart"/>
            <w:r w:rsidRPr="00537F7F">
              <w:rPr>
                <w:rFonts w:ascii="Times New Roman" w:hAnsi="Times New Roman"/>
                <w:b/>
                <w:bCs/>
                <w:sz w:val="24"/>
                <w:szCs w:val="24"/>
              </w:rPr>
              <w:t>achiziţii</w:t>
            </w:r>
            <w:proofErr w:type="spellEnd"/>
            <w:r w:rsidRPr="00537F7F">
              <w:rPr>
                <w:rFonts w:ascii="Times New Roman" w:hAnsi="Times New Roman"/>
                <w:b/>
                <w:bCs/>
                <w:sz w:val="24"/>
                <w:szCs w:val="24"/>
              </w:rPr>
              <w:t xml:space="preserve"> </w:t>
            </w:r>
            <w:proofErr w:type="spellStart"/>
            <w:r w:rsidRPr="00537F7F">
              <w:rPr>
                <w:rFonts w:ascii="Times New Roman" w:hAnsi="Times New Roman"/>
                <w:b/>
                <w:bCs/>
                <w:sz w:val="24"/>
                <w:szCs w:val="24"/>
              </w:rPr>
              <w:t>publice</w:t>
            </w:r>
            <w:proofErr w:type="spellEnd"/>
            <w:r w:rsidRPr="00537F7F">
              <w:rPr>
                <w:rFonts w:ascii="Times New Roman" w:hAnsi="Times New Roman"/>
                <w:b/>
                <w:bCs/>
                <w:sz w:val="24"/>
                <w:szCs w:val="24"/>
              </w:rPr>
              <w:t xml:space="preserve"> </w:t>
            </w:r>
            <w:proofErr w:type="spellStart"/>
            <w:r w:rsidRPr="00537F7F">
              <w:rPr>
                <w:rFonts w:ascii="Times New Roman" w:hAnsi="Times New Roman"/>
                <w:b/>
                <w:bCs/>
                <w:sz w:val="24"/>
                <w:szCs w:val="24"/>
              </w:rPr>
              <w:t>este</w:t>
            </w:r>
            <w:proofErr w:type="spellEnd"/>
            <w:r w:rsidRPr="00537F7F">
              <w:rPr>
                <w:rFonts w:ascii="Times New Roman" w:hAnsi="Times New Roman"/>
                <w:b/>
                <w:bCs/>
                <w:sz w:val="24"/>
                <w:szCs w:val="24"/>
              </w:rPr>
              <w:t xml:space="preserve"> </w:t>
            </w:r>
            <w:proofErr w:type="spellStart"/>
            <w:r w:rsidRPr="00537F7F">
              <w:rPr>
                <w:rFonts w:ascii="Times New Roman" w:hAnsi="Times New Roman"/>
                <w:b/>
                <w:bCs/>
                <w:sz w:val="24"/>
                <w:szCs w:val="24"/>
              </w:rPr>
              <w:t>obligat</w:t>
            </w:r>
            <w:proofErr w:type="spellEnd"/>
            <w:r w:rsidRPr="00537F7F">
              <w:rPr>
                <w:rFonts w:ascii="Times New Roman" w:hAnsi="Times New Roman"/>
                <w:b/>
                <w:bCs/>
                <w:sz w:val="24"/>
                <w:szCs w:val="24"/>
              </w:rPr>
              <w:t xml:space="preserve"> </w:t>
            </w:r>
            <w:proofErr w:type="spellStart"/>
            <w:r w:rsidRPr="00537F7F">
              <w:rPr>
                <w:rFonts w:ascii="Times New Roman" w:hAnsi="Times New Roman"/>
                <w:b/>
                <w:bCs/>
                <w:sz w:val="24"/>
                <w:szCs w:val="24"/>
              </w:rPr>
              <w:t>să</w:t>
            </w:r>
            <w:proofErr w:type="spellEnd"/>
            <w:r w:rsidRPr="00537F7F">
              <w:rPr>
                <w:rFonts w:ascii="Times New Roman" w:hAnsi="Times New Roman"/>
                <w:b/>
                <w:bCs/>
                <w:sz w:val="24"/>
                <w:szCs w:val="24"/>
              </w:rPr>
              <w:t xml:space="preserve"> </w:t>
            </w:r>
            <w:proofErr w:type="spellStart"/>
            <w:r w:rsidRPr="00537F7F">
              <w:rPr>
                <w:rFonts w:ascii="Times New Roman" w:hAnsi="Times New Roman"/>
                <w:b/>
                <w:bCs/>
                <w:sz w:val="24"/>
                <w:szCs w:val="24"/>
              </w:rPr>
              <w:t>pună</w:t>
            </w:r>
            <w:proofErr w:type="spellEnd"/>
            <w:r w:rsidRPr="00537F7F">
              <w:rPr>
                <w:rFonts w:ascii="Times New Roman" w:hAnsi="Times New Roman"/>
                <w:b/>
                <w:bCs/>
                <w:sz w:val="24"/>
                <w:szCs w:val="24"/>
              </w:rPr>
              <w:t xml:space="preserve"> la </w:t>
            </w:r>
            <w:proofErr w:type="spellStart"/>
            <w:r w:rsidRPr="00537F7F">
              <w:rPr>
                <w:rFonts w:ascii="Times New Roman" w:hAnsi="Times New Roman"/>
                <w:b/>
                <w:bCs/>
                <w:sz w:val="24"/>
                <w:szCs w:val="24"/>
              </w:rPr>
              <w:t>dispoziţia</w:t>
            </w:r>
            <w:proofErr w:type="spellEnd"/>
            <w:r w:rsidRPr="00537F7F">
              <w:rPr>
                <w:rFonts w:ascii="Times New Roman" w:hAnsi="Times New Roman"/>
                <w:b/>
                <w:bCs/>
                <w:sz w:val="24"/>
                <w:szCs w:val="24"/>
              </w:rPr>
              <w:t xml:space="preserve"> </w:t>
            </w:r>
            <w:proofErr w:type="spellStart"/>
            <w:r w:rsidRPr="00537F7F">
              <w:rPr>
                <w:rFonts w:ascii="Times New Roman" w:hAnsi="Times New Roman"/>
                <w:b/>
                <w:bCs/>
                <w:sz w:val="24"/>
                <w:szCs w:val="24"/>
              </w:rPr>
              <w:t>Autorităţilor</w:t>
            </w:r>
            <w:proofErr w:type="spellEnd"/>
            <w:r w:rsidRPr="00537F7F">
              <w:rPr>
                <w:rFonts w:ascii="Times New Roman" w:hAnsi="Times New Roman"/>
                <w:b/>
                <w:bCs/>
                <w:sz w:val="24"/>
                <w:szCs w:val="24"/>
              </w:rPr>
              <w:t xml:space="preserve"> </w:t>
            </w:r>
            <w:proofErr w:type="spellStart"/>
            <w:r w:rsidRPr="00537F7F">
              <w:rPr>
                <w:rFonts w:ascii="Times New Roman" w:hAnsi="Times New Roman"/>
                <w:b/>
                <w:bCs/>
                <w:sz w:val="24"/>
                <w:szCs w:val="24"/>
              </w:rPr>
              <w:t>Contractante</w:t>
            </w:r>
            <w:proofErr w:type="spellEnd"/>
            <w:r w:rsidRPr="00537F7F">
              <w:rPr>
                <w:rFonts w:ascii="Times New Roman" w:hAnsi="Times New Roman"/>
                <w:b/>
                <w:bCs/>
                <w:sz w:val="24"/>
                <w:szCs w:val="24"/>
              </w:rPr>
              <w:t xml:space="preserve"> </w:t>
            </w:r>
            <w:proofErr w:type="spellStart"/>
            <w:r w:rsidRPr="00537F7F">
              <w:rPr>
                <w:rFonts w:ascii="Times New Roman" w:hAnsi="Times New Roman"/>
                <w:b/>
                <w:bCs/>
                <w:sz w:val="24"/>
                <w:szCs w:val="24"/>
              </w:rPr>
              <w:t>informaţiile</w:t>
            </w:r>
            <w:proofErr w:type="spellEnd"/>
            <w:r w:rsidRPr="00537F7F">
              <w:rPr>
                <w:rFonts w:ascii="Times New Roman" w:hAnsi="Times New Roman"/>
                <w:b/>
                <w:bCs/>
                <w:sz w:val="24"/>
                <w:szCs w:val="24"/>
              </w:rPr>
              <w:t xml:space="preserve"> cu </w:t>
            </w:r>
            <w:proofErr w:type="spellStart"/>
            <w:r w:rsidRPr="00537F7F">
              <w:rPr>
                <w:rFonts w:ascii="Times New Roman" w:hAnsi="Times New Roman"/>
                <w:b/>
                <w:bCs/>
                <w:sz w:val="24"/>
                <w:szCs w:val="24"/>
              </w:rPr>
              <w:t>privire</w:t>
            </w:r>
            <w:proofErr w:type="spellEnd"/>
            <w:r w:rsidRPr="00537F7F">
              <w:rPr>
                <w:rFonts w:ascii="Times New Roman" w:hAnsi="Times New Roman"/>
                <w:b/>
                <w:bCs/>
                <w:sz w:val="24"/>
                <w:szCs w:val="24"/>
              </w:rPr>
              <w:t xml:space="preserve"> la </w:t>
            </w:r>
            <w:proofErr w:type="spellStart"/>
            <w:r w:rsidRPr="00537F7F">
              <w:rPr>
                <w:rFonts w:ascii="Times New Roman" w:hAnsi="Times New Roman"/>
                <w:b/>
                <w:bCs/>
                <w:sz w:val="24"/>
                <w:szCs w:val="24"/>
              </w:rPr>
              <w:t>beneficiarul</w:t>
            </w:r>
            <w:proofErr w:type="spellEnd"/>
            <w:r w:rsidRPr="00537F7F">
              <w:rPr>
                <w:rFonts w:ascii="Times New Roman" w:hAnsi="Times New Roman"/>
                <w:b/>
                <w:bCs/>
                <w:sz w:val="24"/>
                <w:szCs w:val="24"/>
              </w:rPr>
              <w:t xml:space="preserve"> real a </w:t>
            </w:r>
            <w:proofErr w:type="spellStart"/>
            <w:r w:rsidRPr="00537F7F">
              <w:rPr>
                <w:rFonts w:ascii="Times New Roman" w:hAnsi="Times New Roman"/>
                <w:b/>
                <w:bCs/>
                <w:sz w:val="24"/>
                <w:szCs w:val="24"/>
              </w:rPr>
              <w:t>fondurilor</w:t>
            </w:r>
            <w:proofErr w:type="spellEnd"/>
            <w:r w:rsidRPr="00537F7F">
              <w:rPr>
                <w:rFonts w:ascii="Times New Roman" w:hAnsi="Times New Roman"/>
                <w:b/>
                <w:bCs/>
                <w:sz w:val="24"/>
                <w:szCs w:val="24"/>
              </w:rPr>
              <w:t xml:space="preserve"> </w:t>
            </w:r>
            <w:proofErr w:type="spellStart"/>
            <w:r w:rsidRPr="00537F7F">
              <w:rPr>
                <w:rFonts w:ascii="Times New Roman" w:hAnsi="Times New Roman"/>
                <w:b/>
                <w:bCs/>
                <w:sz w:val="24"/>
                <w:szCs w:val="24"/>
              </w:rPr>
              <w:t>alocate</w:t>
            </w:r>
            <w:proofErr w:type="spellEnd"/>
            <w:r w:rsidRPr="00537F7F">
              <w:rPr>
                <w:rFonts w:ascii="Times New Roman" w:hAnsi="Times New Roman"/>
                <w:b/>
                <w:bCs/>
                <w:sz w:val="24"/>
                <w:szCs w:val="24"/>
              </w:rPr>
              <w:t xml:space="preserve"> din PNRR, </w:t>
            </w:r>
            <w:proofErr w:type="spellStart"/>
            <w:r w:rsidRPr="00537F7F">
              <w:rPr>
                <w:rFonts w:ascii="Times New Roman" w:hAnsi="Times New Roman"/>
                <w:b/>
                <w:bCs/>
                <w:sz w:val="24"/>
                <w:szCs w:val="24"/>
              </w:rPr>
              <w:t>în</w:t>
            </w:r>
            <w:proofErr w:type="spellEnd"/>
            <w:r w:rsidRPr="00537F7F">
              <w:rPr>
                <w:rFonts w:ascii="Times New Roman" w:hAnsi="Times New Roman"/>
                <w:b/>
                <w:bCs/>
                <w:sz w:val="24"/>
                <w:szCs w:val="24"/>
              </w:rPr>
              <w:t xml:space="preserve"> </w:t>
            </w:r>
            <w:proofErr w:type="spellStart"/>
            <w:r w:rsidRPr="00537F7F">
              <w:rPr>
                <w:rFonts w:ascii="Times New Roman" w:hAnsi="Times New Roman"/>
                <w:b/>
                <w:bCs/>
                <w:sz w:val="24"/>
                <w:szCs w:val="24"/>
              </w:rPr>
              <w:t>înţelesul</w:t>
            </w:r>
            <w:proofErr w:type="spellEnd"/>
            <w:r w:rsidRPr="00537F7F">
              <w:rPr>
                <w:rFonts w:ascii="Times New Roman" w:hAnsi="Times New Roman"/>
                <w:b/>
                <w:bCs/>
                <w:sz w:val="24"/>
                <w:szCs w:val="24"/>
              </w:rPr>
              <w:t xml:space="preserve"> </w:t>
            </w:r>
            <w:proofErr w:type="spellStart"/>
            <w:r w:rsidRPr="00537F7F">
              <w:rPr>
                <w:rFonts w:ascii="Times New Roman" w:hAnsi="Times New Roman"/>
                <w:b/>
                <w:bCs/>
                <w:sz w:val="24"/>
                <w:szCs w:val="24"/>
              </w:rPr>
              <w:t>articolului</w:t>
            </w:r>
            <w:proofErr w:type="spellEnd"/>
            <w:r w:rsidRPr="00537F7F">
              <w:rPr>
                <w:rFonts w:ascii="Times New Roman" w:hAnsi="Times New Roman"/>
                <w:b/>
                <w:bCs/>
                <w:sz w:val="24"/>
                <w:szCs w:val="24"/>
              </w:rPr>
              <w:t xml:space="preserve"> 3 </w:t>
            </w:r>
            <w:proofErr w:type="spellStart"/>
            <w:r w:rsidRPr="00537F7F">
              <w:rPr>
                <w:rFonts w:ascii="Times New Roman" w:hAnsi="Times New Roman"/>
                <w:b/>
                <w:bCs/>
                <w:sz w:val="24"/>
                <w:szCs w:val="24"/>
              </w:rPr>
              <w:t>punctul</w:t>
            </w:r>
            <w:proofErr w:type="spellEnd"/>
            <w:r w:rsidRPr="00537F7F">
              <w:rPr>
                <w:rFonts w:ascii="Times New Roman" w:hAnsi="Times New Roman"/>
                <w:b/>
                <w:bCs/>
                <w:sz w:val="24"/>
                <w:szCs w:val="24"/>
              </w:rPr>
              <w:t xml:space="preserve"> 6 din </w:t>
            </w:r>
            <w:proofErr w:type="spellStart"/>
            <w:r w:rsidRPr="00537F7F">
              <w:rPr>
                <w:rFonts w:ascii="Times New Roman" w:hAnsi="Times New Roman"/>
                <w:b/>
                <w:bCs/>
                <w:sz w:val="24"/>
                <w:szCs w:val="24"/>
              </w:rPr>
              <w:t>Directiva</w:t>
            </w:r>
            <w:proofErr w:type="spellEnd"/>
            <w:r w:rsidRPr="00537F7F">
              <w:rPr>
                <w:rFonts w:ascii="Times New Roman" w:hAnsi="Times New Roman"/>
                <w:b/>
                <w:bCs/>
                <w:sz w:val="24"/>
                <w:szCs w:val="24"/>
              </w:rPr>
              <w:t xml:space="preserve"> (UE) 2015/849 a </w:t>
            </w:r>
            <w:proofErr w:type="spellStart"/>
            <w:r w:rsidRPr="00537F7F">
              <w:rPr>
                <w:rFonts w:ascii="Times New Roman" w:hAnsi="Times New Roman"/>
                <w:b/>
                <w:bCs/>
                <w:sz w:val="24"/>
                <w:szCs w:val="24"/>
              </w:rPr>
              <w:t>Parlamentului</w:t>
            </w:r>
            <w:proofErr w:type="spellEnd"/>
            <w:r w:rsidRPr="00537F7F">
              <w:rPr>
                <w:rFonts w:ascii="Times New Roman" w:hAnsi="Times New Roman"/>
                <w:b/>
                <w:bCs/>
                <w:sz w:val="24"/>
                <w:szCs w:val="24"/>
              </w:rPr>
              <w:t xml:space="preserve"> European </w:t>
            </w:r>
            <w:proofErr w:type="spellStart"/>
            <w:r w:rsidRPr="00537F7F">
              <w:rPr>
                <w:rFonts w:ascii="Times New Roman" w:hAnsi="Times New Roman"/>
                <w:b/>
                <w:bCs/>
                <w:sz w:val="24"/>
                <w:szCs w:val="24"/>
              </w:rPr>
              <w:t>şi</w:t>
            </w:r>
            <w:proofErr w:type="spellEnd"/>
            <w:r w:rsidRPr="00537F7F">
              <w:rPr>
                <w:rFonts w:ascii="Times New Roman" w:hAnsi="Times New Roman"/>
                <w:b/>
                <w:bCs/>
                <w:sz w:val="24"/>
                <w:szCs w:val="24"/>
              </w:rPr>
              <w:t xml:space="preserve"> a </w:t>
            </w:r>
            <w:proofErr w:type="spellStart"/>
            <w:r w:rsidRPr="00537F7F">
              <w:rPr>
                <w:rFonts w:ascii="Times New Roman" w:hAnsi="Times New Roman"/>
                <w:b/>
                <w:bCs/>
                <w:sz w:val="24"/>
                <w:szCs w:val="24"/>
              </w:rPr>
              <w:t>Consiliului</w:t>
            </w:r>
            <w:proofErr w:type="spellEnd"/>
            <w:r w:rsidRPr="00537F7F">
              <w:rPr>
                <w:rFonts w:ascii="Times New Roman" w:hAnsi="Times New Roman"/>
                <w:b/>
                <w:bCs/>
                <w:sz w:val="24"/>
                <w:szCs w:val="24"/>
              </w:rPr>
              <w:t xml:space="preserve">, </w:t>
            </w:r>
            <w:proofErr w:type="spellStart"/>
            <w:r w:rsidRPr="00537F7F">
              <w:rPr>
                <w:rFonts w:ascii="Times New Roman" w:hAnsi="Times New Roman"/>
                <w:b/>
                <w:bCs/>
                <w:sz w:val="24"/>
                <w:szCs w:val="24"/>
              </w:rPr>
              <w:t>aşa</w:t>
            </w:r>
            <w:proofErr w:type="spellEnd"/>
            <w:r w:rsidRPr="00537F7F">
              <w:rPr>
                <w:rFonts w:ascii="Times New Roman" w:hAnsi="Times New Roman"/>
                <w:b/>
                <w:bCs/>
                <w:sz w:val="24"/>
                <w:szCs w:val="24"/>
              </w:rPr>
              <w:t xml:space="preserve"> cum sunt </w:t>
            </w:r>
            <w:proofErr w:type="spellStart"/>
            <w:r w:rsidRPr="00537F7F">
              <w:rPr>
                <w:rFonts w:ascii="Times New Roman" w:hAnsi="Times New Roman"/>
                <w:b/>
                <w:bCs/>
                <w:sz w:val="24"/>
                <w:szCs w:val="24"/>
              </w:rPr>
              <w:t>ele</w:t>
            </w:r>
            <w:proofErr w:type="spellEnd"/>
            <w:r w:rsidRPr="00537F7F">
              <w:rPr>
                <w:rFonts w:ascii="Times New Roman" w:hAnsi="Times New Roman"/>
                <w:b/>
                <w:bCs/>
                <w:sz w:val="24"/>
                <w:szCs w:val="24"/>
              </w:rPr>
              <w:t xml:space="preserve"> </w:t>
            </w:r>
            <w:proofErr w:type="spellStart"/>
            <w:r w:rsidRPr="00537F7F">
              <w:rPr>
                <w:rFonts w:ascii="Times New Roman" w:hAnsi="Times New Roman"/>
                <w:b/>
                <w:bCs/>
                <w:sz w:val="24"/>
                <w:szCs w:val="24"/>
              </w:rPr>
              <w:t>reglementate</w:t>
            </w:r>
            <w:proofErr w:type="spellEnd"/>
            <w:r w:rsidRPr="00537F7F">
              <w:rPr>
                <w:rFonts w:ascii="Times New Roman" w:hAnsi="Times New Roman"/>
                <w:b/>
                <w:bCs/>
                <w:sz w:val="24"/>
                <w:szCs w:val="24"/>
              </w:rPr>
              <w:t xml:space="preserve"> de </w:t>
            </w:r>
            <w:proofErr w:type="spellStart"/>
            <w:r w:rsidRPr="00537F7F">
              <w:rPr>
                <w:rFonts w:ascii="Times New Roman" w:hAnsi="Times New Roman"/>
                <w:b/>
                <w:bCs/>
                <w:sz w:val="24"/>
                <w:szCs w:val="24"/>
              </w:rPr>
              <w:t>obligaţiilor</w:t>
            </w:r>
            <w:proofErr w:type="spellEnd"/>
            <w:r w:rsidRPr="00537F7F">
              <w:rPr>
                <w:rFonts w:ascii="Times New Roman" w:hAnsi="Times New Roman"/>
                <w:b/>
                <w:bCs/>
                <w:sz w:val="24"/>
                <w:szCs w:val="24"/>
              </w:rPr>
              <w:t xml:space="preserve"> </w:t>
            </w:r>
            <w:proofErr w:type="spellStart"/>
            <w:r w:rsidRPr="00537F7F">
              <w:rPr>
                <w:rFonts w:ascii="Times New Roman" w:hAnsi="Times New Roman"/>
                <w:b/>
                <w:bCs/>
                <w:sz w:val="24"/>
                <w:szCs w:val="24"/>
              </w:rPr>
              <w:t>impuse</w:t>
            </w:r>
            <w:proofErr w:type="spellEnd"/>
            <w:r w:rsidRPr="00537F7F">
              <w:rPr>
                <w:rFonts w:ascii="Times New Roman" w:hAnsi="Times New Roman"/>
                <w:b/>
                <w:bCs/>
                <w:sz w:val="24"/>
                <w:szCs w:val="24"/>
              </w:rPr>
              <w:t xml:space="preserve"> de art 22 </w:t>
            </w:r>
            <w:proofErr w:type="spellStart"/>
            <w:r w:rsidRPr="00537F7F">
              <w:rPr>
                <w:rFonts w:ascii="Times New Roman" w:hAnsi="Times New Roman"/>
                <w:b/>
                <w:bCs/>
                <w:sz w:val="24"/>
                <w:szCs w:val="24"/>
              </w:rPr>
              <w:t>alin</w:t>
            </w:r>
            <w:proofErr w:type="spellEnd"/>
            <w:r w:rsidRPr="00537F7F">
              <w:rPr>
                <w:rFonts w:ascii="Times New Roman" w:hAnsi="Times New Roman"/>
                <w:b/>
                <w:bCs/>
                <w:sz w:val="24"/>
                <w:szCs w:val="24"/>
              </w:rPr>
              <w:t xml:space="preserve"> 2 lit d) din </w:t>
            </w:r>
            <w:proofErr w:type="spellStart"/>
            <w:r w:rsidRPr="00537F7F">
              <w:rPr>
                <w:rFonts w:ascii="Times New Roman" w:hAnsi="Times New Roman"/>
                <w:b/>
                <w:bCs/>
                <w:sz w:val="24"/>
                <w:szCs w:val="24"/>
              </w:rPr>
              <w:t>Regulamentul</w:t>
            </w:r>
            <w:proofErr w:type="spellEnd"/>
            <w:r w:rsidRPr="00537F7F">
              <w:rPr>
                <w:rFonts w:ascii="Times New Roman" w:hAnsi="Times New Roman"/>
                <w:b/>
                <w:bCs/>
                <w:sz w:val="24"/>
                <w:szCs w:val="24"/>
              </w:rPr>
              <w:t xml:space="preserve"> (UE) 2021/241 a </w:t>
            </w:r>
            <w:proofErr w:type="spellStart"/>
            <w:r w:rsidRPr="00537F7F">
              <w:rPr>
                <w:rFonts w:ascii="Times New Roman" w:hAnsi="Times New Roman"/>
                <w:b/>
                <w:bCs/>
                <w:sz w:val="24"/>
                <w:szCs w:val="24"/>
              </w:rPr>
              <w:t>Parlamentului</w:t>
            </w:r>
            <w:proofErr w:type="spellEnd"/>
            <w:r w:rsidRPr="00537F7F">
              <w:rPr>
                <w:rFonts w:ascii="Times New Roman" w:hAnsi="Times New Roman"/>
                <w:b/>
                <w:bCs/>
                <w:sz w:val="24"/>
                <w:szCs w:val="24"/>
              </w:rPr>
              <w:t xml:space="preserve"> European </w:t>
            </w:r>
            <w:proofErr w:type="spellStart"/>
            <w:r w:rsidRPr="00537F7F">
              <w:rPr>
                <w:rFonts w:ascii="Times New Roman" w:hAnsi="Times New Roman"/>
                <w:b/>
                <w:bCs/>
                <w:sz w:val="24"/>
                <w:szCs w:val="24"/>
              </w:rPr>
              <w:t>şi</w:t>
            </w:r>
            <w:proofErr w:type="spellEnd"/>
            <w:r w:rsidRPr="00537F7F">
              <w:rPr>
                <w:rFonts w:ascii="Times New Roman" w:hAnsi="Times New Roman"/>
                <w:b/>
                <w:bCs/>
                <w:sz w:val="24"/>
                <w:szCs w:val="24"/>
              </w:rPr>
              <w:t xml:space="preserve"> a </w:t>
            </w:r>
            <w:proofErr w:type="spellStart"/>
            <w:r w:rsidRPr="00537F7F">
              <w:rPr>
                <w:rFonts w:ascii="Times New Roman" w:hAnsi="Times New Roman"/>
                <w:b/>
                <w:bCs/>
                <w:sz w:val="24"/>
                <w:szCs w:val="24"/>
              </w:rPr>
              <w:t>Consiliului</w:t>
            </w:r>
            <w:proofErr w:type="spellEnd"/>
            <w:r w:rsidRPr="00537F7F">
              <w:rPr>
                <w:rFonts w:ascii="Times New Roman" w:hAnsi="Times New Roman"/>
                <w:b/>
                <w:bCs/>
                <w:sz w:val="24"/>
                <w:szCs w:val="24"/>
              </w:rPr>
              <w:t>.</w:t>
            </w:r>
          </w:p>
          <w:p w14:paraId="0235926D" w14:textId="77777777" w:rsidR="00C87528" w:rsidRPr="00537F7F" w:rsidRDefault="00C87528" w:rsidP="00C87528">
            <w:pPr>
              <w:jc w:val="both"/>
              <w:rPr>
                <w:rFonts w:ascii="Times New Roman" w:hAnsi="Times New Roman"/>
                <w:b/>
                <w:bCs/>
                <w:sz w:val="24"/>
                <w:szCs w:val="24"/>
              </w:rPr>
            </w:pPr>
            <w:proofErr w:type="spellStart"/>
            <w:r w:rsidRPr="00537F7F">
              <w:rPr>
                <w:rFonts w:ascii="Times New Roman" w:hAnsi="Times New Roman"/>
                <w:b/>
                <w:bCs/>
                <w:sz w:val="24"/>
                <w:szCs w:val="24"/>
              </w:rPr>
              <w:t>Beneficiarul</w:t>
            </w:r>
            <w:proofErr w:type="spellEnd"/>
            <w:r w:rsidRPr="00537F7F">
              <w:rPr>
                <w:rFonts w:ascii="Times New Roman" w:hAnsi="Times New Roman"/>
                <w:b/>
                <w:bCs/>
                <w:sz w:val="24"/>
                <w:szCs w:val="24"/>
              </w:rPr>
              <w:t xml:space="preserve"> final al </w:t>
            </w:r>
            <w:proofErr w:type="spellStart"/>
            <w:r w:rsidRPr="00537F7F">
              <w:rPr>
                <w:rFonts w:ascii="Times New Roman" w:hAnsi="Times New Roman"/>
                <w:b/>
                <w:bCs/>
                <w:sz w:val="24"/>
                <w:szCs w:val="24"/>
              </w:rPr>
              <w:t>fondurilor</w:t>
            </w:r>
            <w:proofErr w:type="spellEnd"/>
            <w:r w:rsidRPr="00537F7F">
              <w:rPr>
                <w:rFonts w:ascii="Times New Roman" w:hAnsi="Times New Roman"/>
                <w:b/>
                <w:bCs/>
                <w:sz w:val="24"/>
                <w:szCs w:val="24"/>
              </w:rPr>
              <w:t>/</w:t>
            </w:r>
            <w:proofErr w:type="spellStart"/>
            <w:r w:rsidRPr="00537F7F">
              <w:rPr>
                <w:rFonts w:ascii="Times New Roman" w:hAnsi="Times New Roman"/>
                <w:b/>
                <w:bCs/>
                <w:sz w:val="24"/>
                <w:szCs w:val="24"/>
              </w:rPr>
              <w:t>contractanților</w:t>
            </w:r>
            <w:proofErr w:type="spellEnd"/>
            <w:r w:rsidRPr="00537F7F">
              <w:rPr>
                <w:rFonts w:ascii="Times New Roman" w:hAnsi="Times New Roman"/>
                <w:b/>
                <w:bCs/>
                <w:sz w:val="24"/>
                <w:szCs w:val="24"/>
              </w:rPr>
              <w:t xml:space="preserve"> are </w:t>
            </w:r>
            <w:proofErr w:type="spellStart"/>
            <w:r w:rsidRPr="00537F7F">
              <w:rPr>
                <w:rFonts w:ascii="Times New Roman" w:hAnsi="Times New Roman"/>
                <w:b/>
                <w:bCs/>
                <w:sz w:val="24"/>
                <w:szCs w:val="24"/>
              </w:rPr>
              <w:t>obligația</w:t>
            </w:r>
            <w:proofErr w:type="spellEnd"/>
            <w:r w:rsidRPr="00537F7F">
              <w:rPr>
                <w:rFonts w:ascii="Times New Roman" w:hAnsi="Times New Roman"/>
                <w:b/>
                <w:bCs/>
                <w:sz w:val="24"/>
                <w:szCs w:val="24"/>
              </w:rPr>
              <w:t xml:space="preserve"> de a </w:t>
            </w:r>
            <w:proofErr w:type="spellStart"/>
            <w:r w:rsidRPr="00537F7F">
              <w:rPr>
                <w:rFonts w:ascii="Times New Roman" w:hAnsi="Times New Roman"/>
                <w:b/>
                <w:bCs/>
                <w:sz w:val="24"/>
                <w:szCs w:val="24"/>
              </w:rPr>
              <w:t>transmite</w:t>
            </w:r>
            <w:proofErr w:type="spellEnd"/>
            <w:r w:rsidRPr="00537F7F">
              <w:rPr>
                <w:rFonts w:ascii="Times New Roman" w:hAnsi="Times New Roman"/>
                <w:b/>
                <w:bCs/>
                <w:sz w:val="24"/>
                <w:szCs w:val="24"/>
              </w:rPr>
              <w:t xml:space="preserve"> </w:t>
            </w:r>
            <w:proofErr w:type="spellStart"/>
            <w:r w:rsidRPr="00537F7F">
              <w:rPr>
                <w:rFonts w:ascii="Times New Roman" w:hAnsi="Times New Roman"/>
                <w:b/>
                <w:bCs/>
                <w:sz w:val="24"/>
                <w:szCs w:val="24"/>
              </w:rPr>
              <w:t>către</w:t>
            </w:r>
            <w:proofErr w:type="spellEnd"/>
            <w:r w:rsidRPr="00537F7F">
              <w:rPr>
                <w:rFonts w:ascii="Times New Roman" w:hAnsi="Times New Roman"/>
                <w:b/>
                <w:bCs/>
                <w:sz w:val="24"/>
                <w:szCs w:val="24"/>
              </w:rPr>
              <w:t xml:space="preserve"> ONRC, </w:t>
            </w:r>
            <w:proofErr w:type="spellStart"/>
            <w:r w:rsidRPr="00537F7F">
              <w:rPr>
                <w:rFonts w:ascii="Times New Roman" w:hAnsi="Times New Roman"/>
                <w:b/>
                <w:bCs/>
                <w:sz w:val="24"/>
                <w:szCs w:val="24"/>
              </w:rPr>
              <w:t>înaintea</w:t>
            </w:r>
            <w:proofErr w:type="spellEnd"/>
            <w:r w:rsidRPr="00537F7F">
              <w:rPr>
                <w:rFonts w:ascii="Times New Roman" w:hAnsi="Times New Roman"/>
                <w:b/>
                <w:bCs/>
                <w:sz w:val="24"/>
                <w:szCs w:val="24"/>
              </w:rPr>
              <w:t xml:space="preserve"> </w:t>
            </w:r>
            <w:proofErr w:type="spellStart"/>
            <w:r w:rsidRPr="00537F7F">
              <w:rPr>
                <w:rFonts w:ascii="Times New Roman" w:hAnsi="Times New Roman"/>
                <w:b/>
                <w:bCs/>
                <w:sz w:val="24"/>
                <w:szCs w:val="24"/>
              </w:rPr>
              <w:t>semnării</w:t>
            </w:r>
            <w:proofErr w:type="spellEnd"/>
            <w:r w:rsidRPr="00537F7F">
              <w:rPr>
                <w:rFonts w:ascii="Times New Roman" w:hAnsi="Times New Roman"/>
                <w:b/>
                <w:bCs/>
                <w:sz w:val="24"/>
                <w:szCs w:val="24"/>
              </w:rPr>
              <w:t xml:space="preserve"> </w:t>
            </w:r>
            <w:proofErr w:type="spellStart"/>
            <w:r w:rsidRPr="00537F7F">
              <w:rPr>
                <w:rFonts w:ascii="Times New Roman" w:hAnsi="Times New Roman"/>
                <w:b/>
                <w:bCs/>
                <w:sz w:val="24"/>
                <w:szCs w:val="24"/>
              </w:rPr>
              <w:t>contractului</w:t>
            </w:r>
            <w:proofErr w:type="spellEnd"/>
            <w:r w:rsidRPr="00537F7F">
              <w:rPr>
                <w:rFonts w:ascii="Times New Roman" w:hAnsi="Times New Roman"/>
                <w:b/>
                <w:bCs/>
                <w:sz w:val="24"/>
                <w:szCs w:val="24"/>
              </w:rPr>
              <w:t xml:space="preserve"> de </w:t>
            </w:r>
            <w:proofErr w:type="spellStart"/>
            <w:r w:rsidRPr="00537F7F">
              <w:rPr>
                <w:rFonts w:ascii="Times New Roman" w:hAnsi="Times New Roman"/>
                <w:b/>
                <w:bCs/>
                <w:sz w:val="24"/>
                <w:szCs w:val="24"/>
              </w:rPr>
              <w:t>furnizare</w:t>
            </w:r>
            <w:proofErr w:type="spellEnd"/>
            <w:r w:rsidRPr="00537F7F">
              <w:rPr>
                <w:rFonts w:ascii="Times New Roman" w:hAnsi="Times New Roman"/>
                <w:b/>
                <w:bCs/>
                <w:sz w:val="24"/>
                <w:szCs w:val="24"/>
              </w:rPr>
              <w:t xml:space="preserve">, a </w:t>
            </w:r>
            <w:proofErr w:type="spellStart"/>
            <w:r w:rsidRPr="00537F7F">
              <w:rPr>
                <w:rFonts w:ascii="Times New Roman" w:hAnsi="Times New Roman"/>
                <w:b/>
                <w:bCs/>
                <w:sz w:val="24"/>
                <w:szCs w:val="24"/>
              </w:rPr>
              <w:t>datelor</w:t>
            </w:r>
            <w:proofErr w:type="spellEnd"/>
            <w:r w:rsidRPr="00537F7F">
              <w:rPr>
                <w:rFonts w:ascii="Times New Roman" w:hAnsi="Times New Roman"/>
                <w:b/>
                <w:bCs/>
                <w:sz w:val="24"/>
                <w:szCs w:val="24"/>
              </w:rPr>
              <w:t xml:space="preserve"> </w:t>
            </w:r>
            <w:proofErr w:type="spellStart"/>
            <w:r w:rsidRPr="00537F7F">
              <w:rPr>
                <w:rFonts w:ascii="Times New Roman" w:hAnsi="Times New Roman"/>
                <w:b/>
                <w:bCs/>
                <w:sz w:val="24"/>
                <w:szCs w:val="24"/>
              </w:rPr>
              <w:t>si</w:t>
            </w:r>
            <w:proofErr w:type="spellEnd"/>
            <w:r w:rsidRPr="00537F7F">
              <w:rPr>
                <w:rFonts w:ascii="Times New Roman" w:hAnsi="Times New Roman"/>
                <w:b/>
                <w:bCs/>
                <w:sz w:val="24"/>
                <w:szCs w:val="24"/>
              </w:rPr>
              <w:t xml:space="preserve"> </w:t>
            </w:r>
            <w:proofErr w:type="spellStart"/>
            <w:r w:rsidRPr="00537F7F">
              <w:rPr>
                <w:rFonts w:ascii="Times New Roman" w:hAnsi="Times New Roman"/>
                <w:b/>
                <w:bCs/>
                <w:sz w:val="24"/>
                <w:szCs w:val="24"/>
              </w:rPr>
              <w:t>informațiilor</w:t>
            </w:r>
            <w:proofErr w:type="spellEnd"/>
            <w:r w:rsidRPr="00537F7F">
              <w:rPr>
                <w:rFonts w:ascii="Times New Roman" w:hAnsi="Times New Roman"/>
                <w:b/>
                <w:bCs/>
                <w:sz w:val="24"/>
                <w:szCs w:val="24"/>
              </w:rPr>
              <w:t xml:space="preserve"> cu </w:t>
            </w:r>
            <w:proofErr w:type="spellStart"/>
            <w:r w:rsidRPr="00537F7F">
              <w:rPr>
                <w:rFonts w:ascii="Times New Roman" w:hAnsi="Times New Roman"/>
                <w:b/>
                <w:bCs/>
                <w:sz w:val="24"/>
                <w:szCs w:val="24"/>
              </w:rPr>
              <w:t>privire</w:t>
            </w:r>
            <w:proofErr w:type="spellEnd"/>
            <w:r w:rsidRPr="00537F7F">
              <w:rPr>
                <w:rFonts w:ascii="Times New Roman" w:hAnsi="Times New Roman"/>
                <w:b/>
                <w:bCs/>
                <w:sz w:val="24"/>
                <w:szCs w:val="24"/>
              </w:rPr>
              <w:t xml:space="preserve"> la </w:t>
            </w:r>
            <w:proofErr w:type="spellStart"/>
            <w:r w:rsidRPr="00537F7F">
              <w:rPr>
                <w:rFonts w:ascii="Times New Roman" w:hAnsi="Times New Roman"/>
                <w:b/>
                <w:bCs/>
                <w:sz w:val="24"/>
                <w:szCs w:val="24"/>
              </w:rPr>
              <w:t>beneficiarii</w:t>
            </w:r>
            <w:proofErr w:type="spellEnd"/>
            <w:r w:rsidRPr="00537F7F">
              <w:rPr>
                <w:rFonts w:ascii="Times New Roman" w:hAnsi="Times New Roman"/>
                <w:b/>
                <w:bCs/>
                <w:sz w:val="24"/>
                <w:szCs w:val="24"/>
              </w:rPr>
              <w:t xml:space="preserve"> </w:t>
            </w:r>
            <w:proofErr w:type="spellStart"/>
            <w:r w:rsidRPr="00537F7F">
              <w:rPr>
                <w:rFonts w:ascii="Times New Roman" w:hAnsi="Times New Roman"/>
                <w:b/>
                <w:bCs/>
                <w:sz w:val="24"/>
                <w:szCs w:val="24"/>
              </w:rPr>
              <w:t>reali</w:t>
            </w:r>
            <w:proofErr w:type="spellEnd"/>
            <w:r w:rsidRPr="00537F7F">
              <w:rPr>
                <w:rFonts w:ascii="Times New Roman" w:hAnsi="Times New Roman"/>
                <w:b/>
                <w:bCs/>
                <w:sz w:val="24"/>
                <w:szCs w:val="24"/>
              </w:rPr>
              <w:t xml:space="preserve"> ai </w:t>
            </w:r>
            <w:proofErr w:type="spellStart"/>
            <w:r w:rsidRPr="00537F7F">
              <w:rPr>
                <w:rFonts w:ascii="Times New Roman" w:hAnsi="Times New Roman"/>
                <w:b/>
                <w:bCs/>
                <w:sz w:val="24"/>
                <w:szCs w:val="24"/>
              </w:rPr>
              <w:t>fondurilor</w:t>
            </w:r>
            <w:proofErr w:type="spellEnd"/>
            <w:r w:rsidRPr="00537F7F">
              <w:rPr>
                <w:rFonts w:ascii="Times New Roman" w:hAnsi="Times New Roman"/>
                <w:b/>
                <w:bCs/>
                <w:sz w:val="24"/>
                <w:szCs w:val="24"/>
              </w:rPr>
              <w:t xml:space="preserve"> </w:t>
            </w:r>
            <w:proofErr w:type="spellStart"/>
            <w:r w:rsidRPr="00537F7F">
              <w:rPr>
                <w:rFonts w:ascii="Times New Roman" w:hAnsi="Times New Roman"/>
                <w:b/>
                <w:bCs/>
                <w:sz w:val="24"/>
                <w:szCs w:val="24"/>
              </w:rPr>
              <w:t>alocate</w:t>
            </w:r>
            <w:proofErr w:type="spellEnd"/>
            <w:r w:rsidRPr="00537F7F">
              <w:rPr>
                <w:rFonts w:ascii="Times New Roman" w:hAnsi="Times New Roman"/>
                <w:b/>
                <w:bCs/>
                <w:sz w:val="24"/>
                <w:szCs w:val="24"/>
              </w:rPr>
              <w:t xml:space="preserve"> </w:t>
            </w:r>
            <w:proofErr w:type="spellStart"/>
            <w:r w:rsidRPr="00537F7F">
              <w:rPr>
                <w:rFonts w:ascii="Times New Roman" w:hAnsi="Times New Roman"/>
                <w:b/>
                <w:bCs/>
                <w:sz w:val="24"/>
                <w:szCs w:val="24"/>
              </w:rPr>
              <w:t>prin</w:t>
            </w:r>
            <w:proofErr w:type="spellEnd"/>
            <w:r w:rsidRPr="00537F7F">
              <w:rPr>
                <w:rFonts w:ascii="Times New Roman" w:hAnsi="Times New Roman"/>
                <w:b/>
                <w:bCs/>
                <w:sz w:val="24"/>
                <w:szCs w:val="24"/>
              </w:rPr>
              <w:t xml:space="preserve"> </w:t>
            </w:r>
            <w:proofErr w:type="spellStart"/>
            <w:r w:rsidRPr="00537F7F">
              <w:rPr>
                <w:rFonts w:ascii="Times New Roman" w:hAnsi="Times New Roman"/>
                <w:b/>
                <w:bCs/>
                <w:sz w:val="24"/>
                <w:szCs w:val="24"/>
              </w:rPr>
              <w:t>acest</w:t>
            </w:r>
            <w:proofErr w:type="spellEnd"/>
            <w:r w:rsidRPr="00537F7F">
              <w:rPr>
                <w:rFonts w:ascii="Times New Roman" w:hAnsi="Times New Roman"/>
                <w:b/>
                <w:bCs/>
                <w:sz w:val="24"/>
                <w:szCs w:val="24"/>
              </w:rPr>
              <w:t xml:space="preserve"> contract </w:t>
            </w:r>
            <w:proofErr w:type="spellStart"/>
            <w:r w:rsidRPr="00537F7F">
              <w:rPr>
                <w:rFonts w:ascii="Times New Roman" w:hAnsi="Times New Roman"/>
                <w:b/>
                <w:bCs/>
                <w:sz w:val="24"/>
                <w:szCs w:val="24"/>
              </w:rPr>
              <w:t>finanțat</w:t>
            </w:r>
            <w:proofErr w:type="spellEnd"/>
            <w:r w:rsidRPr="00537F7F">
              <w:rPr>
                <w:rFonts w:ascii="Times New Roman" w:hAnsi="Times New Roman"/>
                <w:b/>
                <w:bCs/>
                <w:sz w:val="24"/>
                <w:szCs w:val="24"/>
              </w:rPr>
              <w:t xml:space="preserve"> din PNRR, conform </w:t>
            </w:r>
            <w:proofErr w:type="spellStart"/>
            <w:r w:rsidRPr="00537F7F">
              <w:rPr>
                <w:rFonts w:ascii="Times New Roman" w:hAnsi="Times New Roman"/>
                <w:b/>
                <w:bCs/>
                <w:sz w:val="24"/>
                <w:szCs w:val="24"/>
              </w:rPr>
              <w:t>Directivei</w:t>
            </w:r>
            <w:proofErr w:type="spellEnd"/>
            <w:r w:rsidRPr="00537F7F">
              <w:rPr>
                <w:rFonts w:ascii="Times New Roman" w:hAnsi="Times New Roman"/>
                <w:b/>
                <w:bCs/>
                <w:sz w:val="24"/>
                <w:szCs w:val="24"/>
              </w:rPr>
              <w:t xml:space="preserve"> UE 2015/849 a </w:t>
            </w:r>
            <w:proofErr w:type="spellStart"/>
            <w:r w:rsidRPr="00537F7F">
              <w:rPr>
                <w:rFonts w:ascii="Times New Roman" w:hAnsi="Times New Roman"/>
                <w:b/>
                <w:bCs/>
                <w:sz w:val="24"/>
                <w:szCs w:val="24"/>
              </w:rPr>
              <w:t>Parlamentului</w:t>
            </w:r>
            <w:proofErr w:type="spellEnd"/>
            <w:r w:rsidRPr="00537F7F">
              <w:rPr>
                <w:rFonts w:ascii="Times New Roman" w:hAnsi="Times New Roman"/>
                <w:b/>
                <w:bCs/>
                <w:sz w:val="24"/>
                <w:szCs w:val="24"/>
              </w:rPr>
              <w:t xml:space="preserve"> European </w:t>
            </w:r>
            <w:proofErr w:type="spellStart"/>
            <w:r w:rsidRPr="00537F7F">
              <w:rPr>
                <w:rFonts w:ascii="Times New Roman" w:hAnsi="Times New Roman"/>
                <w:b/>
                <w:bCs/>
                <w:sz w:val="24"/>
                <w:szCs w:val="24"/>
              </w:rPr>
              <w:t>si</w:t>
            </w:r>
            <w:proofErr w:type="spellEnd"/>
            <w:r w:rsidRPr="00537F7F">
              <w:rPr>
                <w:rFonts w:ascii="Times New Roman" w:hAnsi="Times New Roman"/>
                <w:b/>
                <w:bCs/>
                <w:sz w:val="24"/>
                <w:szCs w:val="24"/>
              </w:rPr>
              <w:t xml:space="preserve"> a </w:t>
            </w:r>
            <w:proofErr w:type="spellStart"/>
            <w:r w:rsidRPr="00537F7F">
              <w:rPr>
                <w:rFonts w:ascii="Times New Roman" w:hAnsi="Times New Roman"/>
                <w:b/>
                <w:bCs/>
                <w:sz w:val="24"/>
                <w:szCs w:val="24"/>
              </w:rPr>
              <w:t>Consiliului</w:t>
            </w:r>
            <w:proofErr w:type="spellEnd"/>
            <w:r w:rsidRPr="00537F7F">
              <w:rPr>
                <w:rFonts w:ascii="Times New Roman" w:hAnsi="Times New Roman"/>
                <w:b/>
                <w:bCs/>
                <w:sz w:val="24"/>
                <w:szCs w:val="24"/>
              </w:rPr>
              <w:t xml:space="preserve"> din 20.05.2015 </w:t>
            </w:r>
            <w:proofErr w:type="spellStart"/>
            <w:r w:rsidRPr="00537F7F">
              <w:rPr>
                <w:rFonts w:ascii="Times New Roman" w:hAnsi="Times New Roman"/>
                <w:b/>
                <w:bCs/>
                <w:sz w:val="24"/>
                <w:szCs w:val="24"/>
              </w:rPr>
              <w:t>și</w:t>
            </w:r>
            <w:proofErr w:type="spellEnd"/>
            <w:r w:rsidRPr="00537F7F">
              <w:rPr>
                <w:rFonts w:ascii="Times New Roman" w:hAnsi="Times New Roman"/>
                <w:b/>
                <w:bCs/>
                <w:sz w:val="24"/>
                <w:szCs w:val="24"/>
              </w:rPr>
              <w:t xml:space="preserve"> in </w:t>
            </w:r>
            <w:proofErr w:type="spellStart"/>
            <w:r w:rsidRPr="00537F7F">
              <w:rPr>
                <w:rFonts w:ascii="Times New Roman" w:hAnsi="Times New Roman"/>
                <w:b/>
                <w:bCs/>
                <w:sz w:val="24"/>
                <w:szCs w:val="24"/>
              </w:rPr>
              <w:t>baza</w:t>
            </w:r>
            <w:proofErr w:type="spellEnd"/>
            <w:r w:rsidRPr="00537F7F">
              <w:rPr>
                <w:rFonts w:ascii="Times New Roman" w:hAnsi="Times New Roman"/>
                <w:b/>
                <w:bCs/>
                <w:sz w:val="24"/>
                <w:szCs w:val="24"/>
              </w:rPr>
              <w:t xml:space="preserve"> art.3 (1) din </w:t>
            </w:r>
            <w:proofErr w:type="spellStart"/>
            <w:r w:rsidRPr="00537F7F">
              <w:rPr>
                <w:rFonts w:ascii="Times New Roman" w:hAnsi="Times New Roman"/>
                <w:b/>
                <w:bCs/>
                <w:sz w:val="24"/>
                <w:szCs w:val="24"/>
              </w:rPr>
              <w:t>Instrucțiunea</w:t>
            </w:r>
            <w:proofErr w:type="spellEnd"/>
            <w:r w:rsidRPr="00537F7F">
              <w:rPr>
                <w:rFonts w:ascii="Times New Roman" w:hAnsi="Times New Roman"/>
                <w:b/>
                <w:bCs/>
                <w:sz w:val="24"/>
                <w:szCs w:val="24"/>
              </w:rPr>
              <w:t xml:space="preserve"> MIPE nr. 6 </w:t>
            </w:r>
            <w:proofErr w:type="spellStart"/>
            <w:r w:rsidRPr="00537F7F">
              <w:rPr>
                <w:rFonts w:ascii="Times New Roman" w:hAnsi="Times New Roman"/>
                <w:b/>
                <w:bCs/>
                <w:sz w:val="24"/>
                <w:szCs w:val="24"/>
              </w:rPr>
              <w:t>privind</w:t>
            </w:r>
            <w:proofErr w:type="spellEnd"/>
            <w:r w:rsidRPr="00537F7F">
              <w:rPr>
                <w:rFonts w:ascii="Times New Roman" w:hAnsi="Times New Roman"/>
                <w:b/>
                <w:bCs/>
                <w:sz w:val="24"/>
                <w:szCs w:val="24"/>
              </w:rPr>
              <w:t xml:space="preserve"> </w:t>
            </w:r>
            <w:proofErr w:type="spellStart"/>
            <w:r w:rsidRPr="00537F7F">
              <w:rPr>
                <w:rFonts w:ascii="Times New Roman" w:hAnsi="Times New Roman"/>
                <w:b/>
                <w:bCs/>
                <w:sz w:val="24"/>
                <w:szCs w:val="24"/>
              </w:rPr>
              <w:t>obținerea</w:t>
            </w:r>
            <w:proofErr w:type="spellEnd"/>
            <w:r w:rsidRPr="00537F7F">
              <w:rPr>
                <w:rFonts w:ascii="Times New Roman" w:hAnsi="Times New Roman"/>
                <w:b/>
                <w:bCs/>
                <w:sz w:val="24"/>
                <w:szCs w:val="24"/>
              </w:rPr>
              <w:t xml:space="preserve"> </w:t>
            </w:r>
            <w:proofErr w:type="spellStart"/>
            <w:r w:rsidRPr="00537F7F">
              <w:rPr>
                <w:rFonts w:ascii="Times New Roman" w:hAnsi="Times New Roman"/>
                <w:b/>
                <w:bCs/>
                <w:sz w:val="24"/>
                <w:szCs w:val="24"/>
              </w:rPr>
              <w:t>unor</w:t>
            </w:r>
            <w:proofErr w:type="spellEnd"/>
            <w:r w:rsidRPr="00537F7F">
              <w:rPr>
                <w:rFonts w:ascii="Times New Roman" w:hAnsi="Times New Roman"/>
                <w:b/>
                <w:bCs/>
                <w:sz w:val="24"/>
                <w:szCs w:val="24"/>
              </w:rPr>
              <w:t xml:space="preserve"> date </w:t>
            </w:r>
            <w:proofErr w:type="spellStart"/>
            <w:r w:rsidRPr="00537F7F">
              <w:rPr>
                <w:rFonts w:ascii="Times New Roman" w:hAnsi="Times New Roman"/>
                <w:b/>
                <w:bCs/>
                <w:sz w:val="24"/>
                <w:szCs w:val="24"/>
              </w:rPr>
              <w:t>si</w:t>
            </w:r>
            <w:proofErr w:type="spellEnd"/>
            <w:r w:rsidRPr="00537F7F">
              <w:rPr>
                <w:rFonts w:ascii="Times New Roman" w:hAnsi="Times New Roman"/>
                <w:b/>
                <w:bCs/>
                <w:sz w:val="24"/>
                <w:szCs w:val="24"/>
              </w:rPr>
              <w:t xml:space="preserve"> </w:t>
            </w:r>
            <w:proofErr w:type="spellStart"/>
            <w:r w:rsidRPr="00537F7F">
              <w:rPr>
                <w:rFonts w:ascii="Times New Roman" w:hAnsi="Times New Roman"/>
                <w:b/>
                <w:bCs/>
                <w:sz w:val="24"/>
                <w:szCs w:val="24"/>
              </w:rPr>
              <w:t>informații</w:t>
            </w:r>
            <w:proofErr w:type="spellEnd"/>
            <w:r w:rsidRPr="00537F7F">
              <w:rPr>
                <w:rFonts w:ascii="Times New Roman" w:hAnsi="Times New Roman"/>
                <w:b/>
                <w:bCs/>
                <w:sz w:val="24"/>
                <w:szCs w:val="24"/>
              </w:rPr>
              <w:t xml:space="preserve"> </w:t>
            </w:r>
            <w:proofErr w:type="spellStart"/>
            <w:r w:rsidRPr="00537F7F">
              <w:rPr>
                <w:rFonts w:ascii="Times New Roman" w:hAnsi="Times New Roman"/>
                <w:b/>
                <w:bCs/>
                <w:sz w:val="24"/>
                <w:szCs w:val="24"/>
              </w:rPr>
              <w:t>privind</w:t>
            </w:r>
            <w:proofErr w:type="spellEnd"/>
            <w:r w:rsidRPr="00537F7F">
              <w:rPr>
                <w:rFonts w:ascii="Times New Roman" w:hAnsi="Times New Roman"/>
                <w:b/>
                <w:bCs/>
                <w:sz w:val="24"/>
                <w:szCs w:val="24"/>
              </w:rPr>
              <w:t xml:space="preserve"> </w:t>
            </w:r>
            <w:proofErr w:type="spellStart"/>
            <w:r w:rsidRPr="00537F7F">
              <w:rPr>
                <w:rFonts w:ascii="Times New Roman" w:hAnsi="Times New Roman"/>
                <w:b/>
                <w:bCs/>
                <w:sz w:val="24"/>
                <w:szCs w:val="24"/>
              </w:rPr>
              <w:t>verificarea</w:t>
            </w:r>
            <w:proofErr w:type="spellEnd"/>
            <w:r w:rsidRPr="00537F7F">
              <w:rPr>
                <w:rFonts w:ascii="Times New Roman" w:hAnsi="Times New Roman"/>
                <w:b/>
                <w:bCs/>
                <w:sz w:val="24"/>
                <w:szCs w:val="24"/>
              </w:rPr>
              <w:t xml:space="preserve"> ex-ante.</w:t>
            </w:r>
          </w:p>
          <w:p w14:paraId="5C3F06A2" w14:textId="77777777" w:rsidR="00C87528" w:rsidRPr="00537F7F" w:rsidRDefault="00C87528" w:rsidP="00C87528">
            <w:pPr>
              <w:pStyle w:val="NoSpacing"/>
              <w:jc w:val="both"/>
              <w:rPr>
                <w:rFonts w:ascii="Times New Roman" w:hAnsi="Times New Roman"/>
                <w:sz w:val="24"/>
                <w:szCs w:val="24"/>
                <w:lang w:val="pt-BR" w:eastAsia="ja-JP"/>
              </w:rPr>
            </w:pPr>
          </w:p>
          <w:p w14:paraId="78EE670B" w14:textId="77777777" w:rsidR="00C87528" w:rsidRPr="00537F7F" w:rsidRDefault="00C87528" w:rsidP="00C87528">
            <w:pPr>
              <w:jc w:val="both"/>
              <w:rPr>
                <w:rFonts w:ascii="Times New Roman" w:eastAsia="Times New Roman" w:hAnsi="Times New Roman"/>
                <w:b/>
                <w:bCs/>
                <w:sz w:val="24"/>
                <w:szCs w:val="24"/>
                <w:u w:val="single"/>
                <w:lang w:val="pt-BR" w:eastAsia="ja-JP"/>
              </w:rPr>
            </w:pPr>
            <w:r w:rsidRPr="00537F7F">
              <w:rPr>
                <w:rFonts w:ascii="Times New Roman" w:eastAsia="Times New Roman" w:hAnsi="Times New Roman"/>
                <w:b/>
                <w:bCs/>
                <w:sz w:val="24"/>
                <w:szCs w:val="24"/>
                <w:u w:val="single"/>
                <w:lang w:val="pt-BR" w:eastAsia="ja-JP"/>
              </w:rPr>
              <w:t xml:space="preserve">Modalitatea de îndeplinire: </w:t>
            </w:r>
          </w:p>
          <w:p w14:paraId="6CF3FAF1" w14:textId="77777777" w:rsidR="00C87528" w:rsidRPr="00537F7F" w:rsidRDefault="00C87528" w:rsidP="00C87528">
            <w:pPr>
              <w:pStyle w:val="NoSpacing"/>
              <w:jc w:val="both"/>
              <w:rPr>
                <w:rFonts w:ascii="Times New Roman" w:eastAsia="Calibri" w:hAnsi="Times New Roman"/>
                <w:b/>
                <w:bCs/>
                <w:sz w:val="24"/>
                <w:szCs w:val="24"/>
              </w:rPr>
            </w:pPr>
            <w:proofErr w:type="spellStart"/>
            <w:r w:rsidRPr="00537F7F">
              <w:rPr>
                <w:rFonts w:ascii="Times New Roman" w:eastAsia="Calibri" w:hAnsi="Times New Roman"/>
                <w:b/>
                <w:bCs/>
                <w:sz w:val="24"/>
                <w:szCs w:val="24"/>
              </w:rPr>
              <w:t>Documentele</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urmează</w:t>
            </w:r>
            <w:proofErr w:type="spellEnd"/>
            <w:r w:rsidRPr="00537F7F">
              <w:rPr>
                <w:rFonts w:ascii="Times New Roman" w:eastAsia="Calibri" w:hAnsi="Times New Roman"/>
                <w:b/>
                <w:bCs/>
                <w:sz w:val="24"/>
                <w:szCs w:val="24"/>
              </w:rPr>
              <w:t xml:space="preserve"> a fi </w:t>
            </w:r>
            <w:proofErr w:type="spellStart"/>
            <w:r w:rsidRPr="00537F7F">
              <w:rPr>
                <w:rFonts w:ascii="Times New Roman" w:eastAsia="Calibri" w:hAnsi="Times New Roman"/>
                <w:b/>
                <w:bCs/>
                <w:sz w:val="24"/>
                <w:szCs w:val="24"/>
              </w:rPr>
              <w:t>prezentate</w:t>
            </w:r>
            <w:proofErr w:type="spellEnd"/>
            <w:r w:rsidRPr="00537F7F">
              <w:rPr>
                <w:rFonts w:ascii="Times New Roman" w:eastAsia="Calibri" w:hAnsi="Times New Roman"/>
                <w:b/>
                <w:bCs/>
                <w:sz w:val="24"/>
                <w:szCs w:val="24"/>
              </w:rPr>
              <w:t xml:space="preserve">, la </w:t>
            </w:r>
            <w:proofErr w:type="spellStart"/>
            <w:r w:rsidRPr="00537F7F">
              <w:rPr>
                <w:rFonts w:ascii="Times New Roman" w:eastAsia="Calibri" w:hAnsi="Times New Roman"/>
                <w:b/>
                <w:bCs/>
                <w:sz w:val="24"/>
                <w:szCs w:val="24"/>
              </w:rPr>
              <w:t>solicitarea</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autorității</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contractante</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doar</w:t>
            </w:r>
            <w:proofErr w:type="spellEnd"/>
            <w:r w:rsidRPr="00537F7F">
              <w:rPr>
                <w:rFonts w:ascii="Times New Roman" w:eastAsia="Calibri" w:hAnsi="Times New Roman"/>
                <w:b/>
                <w:bCs/>
                <w:sz w:val="24"/>
                <w:szCs w:val="24"/>
              </w:rPr>
              <w:t xml:space="preserve"> de </w:t>
            </w:r>
            <w:proofErr w:type="spellStart"/>
            <w:r w:rsidRPr="00537F7F">
              <w:rPr>
                <w:rFonts w:ascii="Times New Roman" w:eastAsia="Calibri" w:hAnsi="Times New Roman"/>
                <w:b/>
                <w:bCs/>
                <w:sz w:val="24"/>
                <w:szCs w:val="24"/>
              </w:rPr>
              <w:t>către</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ofertantul</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declarat</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câștigător</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respectiv</w:t>
            </w:r>
            <w:proofErr w:type="spellEnd"/>
            <w:r w:rsidRPr="00537F7F">
              <w:rPr>
                <w:rFonts w:ascii="Times New Roman" w:eastAsia="Calibri" w:hAnsi="Times New Roman"/>
                <w:b/>
                <w:bCs/>
                <w:sz w:val="24"/>
                <w:szCs w:val="24"/>
              </w:rPr>
              <w:t>:</w:t>
            </w:r>
          </w:p>
          <w:p w14:paraId="66EEE9C2" w14:textId="77777777" w:rsidR="00C87528" w:rsidRPr="00537F7F" w:rsidRDefault="00C87528" w:rsidP="00C87528">
            <w:pPr>
              <w:pStyle w:val="NoSpacing"/>
              <w:jc w:val="both"/>
              <w:rPr>
                <w:rFonts w:ascii="Times New Roman" w:eastAsia="Calibri" w:hAnsi="Times New Roman"/>
                <w:b/>
                <w:bCs/>
                <w:sz w:val="24"/>
                <w:szCs w:val="24"/>
              </w:rPr>
            </w:pPr>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pentru</w:t>
            </w:r>
            <w:proofErr w:type="spellEnd"/>
            <w:r w:rsidRPr="00537F7F">
              <w:rPr>
                <w:rFonts w:ascii="Times New Roman" w:eastAsia="Calibri" w:hAnsi="Times New Roman"/>
                <w:b/>
                <w:bCs/>
                <w:sz w:val="24"/>
                <w:szCs w:val="24"/>
              </w:rPr>
              <w:tab/>
            </w:r>
            <w:proofErr w:type="spellStart"/>
            <w:r w:rsidRPr="00537F7F">
              <w:rPr>
                <w:rFonts w:ascii="Times New Roman" w:eastAsia="Calibri" w:hAnsi="Times New Roman"/>
                <w:b/>
                <w:bCs/>
                <w:sz w:val="24"/>
                <w:szCs w:val="24"/>
              </w:rPr>
              <w:t>ofertanţii</w:t>
            </w:r>
            <w:proofErr w:type="spellEnd"/>
            <w:r w:rsidRPr="00537F7F">
              <w:rPr>
                <w:rFonts w:ascii="Times New Roman" w:eastAsia="Calibri" w:hAnsi="Times New Roman"/>
                <w:b/>
                <w:bCs/>
                <w:sz w:val="24"/>
                <w:szCs w:val="24"/>
              </w:rPr>
              <w:tab/>
              <w:t xml:space="preserve"> a </w:t>
            </w:r>
            <w:proofErr w:type="spellStart"/>
            <w:r w:rsidRPr="00537F7F">
              <w:rPr>
                <w:rFonts w:ascii="Times New Roman" w:eastAsia="Calibri" w:hAnsi="Times New Roman"/>
                <w:b/>
                <w:bCs/>
                <w:sz w:val="24"/>
                <w:szCs w:val="24"/>
              </w:rPr>
              <w:t>căror</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acţionari</w:t>
            </w:r>
            <w:proofErr w:type="spellEnd"/>
            <w:r w:rsidRPr="00537F7F">
              <w:rPr>
                <w:rFonts w:ascii="Times New Roman" w:eastAsia="Calibri" w:hAnsi="Times New Roman"/>
                <w:b/>
                <w:bCs/>
                <w:sz w:val="24"/>
                <w:szCs w:val="24"/>
              </w:rPr>
              <w:t xml:space="preserve"> sunt </w:t>
            </w:r>
            <w:proofErr w:type="spellStart"/>
            <w:r w:rsidRPr="00537F7F">
              <w:rPr>
                <w:rFonts w:ascii="Times New Roman" w:eastAsia="Calibri" w:hAnsi="Times New Roman"/>
                <w:b/>
                <w:bCs/>
                <w:sz w:val="24"/>
                <w:szCs w:val="24"/>
              </w:rPr>
              <w:t>persoane</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fizice</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sau</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persoane</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juridice</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înregistrate</w:t>
            </w:r>
            <w:proofErr w:type="spellEnd"/>
            <w:r w:rsidRPr="00537F7F">
              <w:rPr>
                <w:rFonts w:ascii="Times New Roman" w:eastAsia="Calibri" w:hAnsi="Times New Roman"/>
                <w:b/>
                <w:bCs/>
                <w:sz w:val="24"/>
                <w:szCs w:val="24"/>
              </w:rPr>
              <w:t xml:space="preserve"> pe </w:t>
            </w:r>
            <w:proofErr w:type="spellStart"/>
            <w:r w:rsidRPr="00537F7F">
              <w:rPr>
                <w:rFonts w:ascii="Times New Roman" w:eastAsia="Calibri" w:hAnsi="Times New Roman"/>
                <w:b/>
                <w:bCs/>
                <w:sz w:val="24"/>
                <w:szCs w:val="24"/>
              </w:rPr>
              <w:t>teritoriul</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României</w:t>
            </w:r>
            <w:proofErr w:type="spellEnd"/>
            <w:r w:rsidRPr="00537F7F">
              <w:rPr>
                <w:rFonts w:ascii="Times New Roman" w:eastAsia="Calibri" w:hAnsi="Times New Roman"/>
                <w:b/>
                <w:bCs/>
                <w:sz w:val="24"/>
                <w:szCs w:val="24"/>
              </w:rPr>
              <w:t xml:space="preserve">, se </w:t>
            </w:r>
            <w:proofErr w:type="spellStart"/>
            <w:r w:rsidRPr="00537F7F">
              <w:rPr>
                <w:rFonts w:ascii="Times New Roman" w:eastAsia="Calibri" w:hAnsi="Times New Roman"/>
                <w:b/>
                <w:bCs/>
                <w:sz w:val="24"/>
                <w:szCs w:val="24"/>
              </w:rPr>
              <w:t>va</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depune</w:t>
            </w:r>
            <w:proofErr w:type="spellEnd"/>
            <w:r w:rsidRPr="00537F7F">
              <w:rPr>
                <w:rFonts w:ascii="Times New Roman" w:eastAsia="Calibri" w:hAnsi="Times New Roman"/>
                <w:b/>
                <w:bCs/>
                <w:sz w:val="24"/>
                <w:szCs w:val="24"/>
              </w:rPr>
              <w:t xml:space="preserve"> un extras </w:t>
            </w:r>
            <w:proofErr w:type="gramStart"/>
            <w:r w:rsidRPr="00537F7F">
              <w:rPr>
                <w:rFonts w:ascii="Times New Roman" w:eastAsia="Calibri" w:hAnsi="Times New Roman"/>
                <w:b/>
                <w:bCs/>
                <w:sz w:val="24"/>
                <w:szCs w:val="24"/>
              </w:rPr>
              <w:t>ONRC;</w:t>
            </w:r>
            <w:proofErr w:type="gramEnd"/>
          </w:p>
          <w:p w14:paraId="768A9B34" w14:textId="77777777" w:rsidR="00C87528" w:rsidRPr="00537F7F" w:rsidRDefault="00C87528" w:rsidP="00C87528">
            <w:pPr>
              <w:pStyle w:val="NoSpacing"/>
              <w:jc w:val="both"/>
              <w:rPr>
                <w:rFonts w:ascii="Times New Roman" w:eastAsia="Calibri" w:hAnsi="Times New Roman"/>
                <w:b/>
                <w:bCs/>
                <w:sz w:val="24"/>
                <w:szCs w:val="24"/>
              </w:rPr>
            </w:pPr>
            <w:r w:rsidRPr="00537F7F">
              <w:rPr>
                <w:rFonts w:ascii="Times New Roman" w:eastAsia="Calibri" w:hAnsi="Times New Roman"/>
                <w:b/>
                <w:bCs/>
                <w:sz w:val="24"/>
                <w:szCs w:val="24"/>
              </w:rPr>
              <w:lastRenderedPageBreak/>
              <w:t xml:space="preserve">- </w:t>
            </w:r>
            <w:proofErr w:type="spellStart"/>
            <w:r w:rsidRPr="00537F7F">
              <w:rPr>
                <w:rFonts w:ascii="Times New Roman" w:eastAsia="Calibri" w:hAnsi="Times New Roman"/>
                <w:b/>
                <w:bCs/>
                <w:sz w:val="24"/>
                <w:szCs w:val="24"/>
              </w:rPr>
              <w:t>pentru</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ofertantul</w:t>
            </w:r>
            <w:proofErr w:type="spellEnd"/>
            <w:r w:rsidRPr="00537F7F">
              <w:rPr>
                <w:rFonts w:ascii="Times New Roman" w:eastAsia="Calibri" w:hAnsi="Times New Roman"/>
                <w:b/>
                <w:bCs/>
                <w:sz w:val="24"/>
                <w:szCs w:val="24"/>
              </w:rPr>
              <w:t>/</w:t>
            </w:r>
            <w:proofErr w:type="spellStart"/>
            <w:r w:rsidRPr="00537F7F">
              <w:rPr>
                <w:rFonts w:ascii="Times New Roman" w:eastAsia="Calibri" w:hAnsi="Times New Roman"/>
                <w:b/>
                <w:bCs/>
                <w:sz w:val="24"/>
                <w:szCs w:val="24"/>
              </w:rPr>
              <w:t>ofertanţii</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declarat</w:t>
            </w:r>
            <w:proofErr w:type="spellEnd"/>
            <w:r w:rsidRPr="00537F7F">
              <w:rPr>
                <w:rFonts w:ascii="Times New Roman" w:eastAsia="Calibri" w:hAnsi="Times New Roman"/>
                <w:b/>
                <w:bCs/>
                <w:sz w:val="24"/>
                <w:szCs w:val="24"/>
              </w:rPr>
              <w:t>(</w:t>
            </w:r>
            <w:proofErr w:type="spellStart"/>
            <w:r w:rsidRPr="00537F7F">
              <w:rPr>
                <w:rFonts w:ascii="Times New Roman" w:eastAsia="Calibri" w:hAnsi="Times New Roman"/>
                <w:b/>
                <w:bCs/>
                <w:sz w:val="24"/>
                <w:szCs w:val="24"/>
              </w:rPr>
              <w:t>i</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câştigător</w:t>
            </w:r>
            <w:proofErr w:type="spellEnd"/>
            <w:r w:rsidRPr="00537F7F">
              <w:rPr>
                <w:rFonts w:ascii="Times New Roman" w:eastAsia="Calibri" w:hAnsi="Times New Roman"/>
                <w:b/>
                <w:bCs/>
                <w:sz w:val="24"/>
                <w:szCs w:val="24"/>
              </w:rPr>
              <w:t>(</w:t>
            </w:r>
            <w:proofErr w:type="spellStart"/>
            <w:r w:rsidRPr="00537F7F">
              <w:rPr>
                <w:rFonts w:ascii="Times New Roman" w:eastAsia="Calibri" w:hAnsi="Times New Roman"/>
                <w:b/>
                <w:bCs/>
                <w:sz w:val="24"/>
                <w:szCs w:val="24"/>
              </w:rPr>
              <w:t>i</w:t>
            </w:r>
            <w:proofErr w:type="spellEnd"/>
            <w:r w:rsidRPr="00537F7F">
              <w:rPr>
                <w:rFonts w:ascii="Times New Roman" w:eastAsia="Calibri" w:hAnsi="Times New Roman"/>
                <w:b/>
                <w:bCs/>
                <w:sz w:val="24"/>
                <w:szCs w:val="24"/>
              </w:rPr>
              <w:t xml:space="preserve">) are/au </w:t>
            </w:r>
            <w:proofErr w:type="spellStart"/>
            <w:r w:rsidRPr="00537F7F">
              <w:rPr>
                <w:rFonts w:ascii="Times New Roman" w:eastAsia="Calibri" w:hAnsi="Times New Roman"/>
                <w:b/>
                <w:bCs/>
                <w:sz w:val="24"/>
                <w:szCs w:val="24"/>
              </w:rPr>
              <w:t>în</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structura</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acţionariatului</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entităţi</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juridice</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străine</w:t>
            </w:r>
            <w:proofErr w:type="spellEnd"/>
            <w:r w:rsidRPr="00537F7F">
              <w:rPr>
                <w:rFonts w:ascii="Times New Roman" w:eastAsia="Calibri" w:hAnsi="Times New Roman"/>
                <w:b/>
                <w:bCs/>
                <w:sz w:val="24"/>
                <w:szCs w:val="24"/>
              </w:rPr>
              <w:t xml:space="preserve">, se </w:t>
            </w:r>
            <w:proofErr w:type="spellStart"/>
            <w:r w:rsidRPr="00537F7F">
              <w:rPr>
                <w:rFonts w:ascii="Times New Roman" w:eastAsia="Calibri" w:hAnsi="Times New Roman"/>
                <w:b/>
                <w:bCs/>
                <w:sz w:val="24"/>
                <w:szCs w:val="24"/>
              </w:rPr>
              <w:t>va</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depune</w:t>
            </w:r>
            <w:proofErr w:type="spellEnd"/>
            <w:r w:rsidRPr="00537F7F">
              <w:rPr>
                <w:rFonts w:ascii="Times New Roman" w:eastAsia="Calibri" w:hAnsi="Times New Roman"/>
                <w:b/>
                <w:bCs/>
                <w:sz w:val="24"/>
                <w:szCs w:val="24"/>
              </w:rPr>
              <w:t xml:space="preserve"> o </w:t>
            </w:r>
            <w:proofErr w:type="spellStart"/>
            <w:r w:rsidRPr="00537F7F">
              <w:rPr>
                <w:rFonts w:ascii="Times New Roman" w:eastAsia="Calibri" w:hAnsi="Times New Roman"/>
                <w:b/>
                <w:bCs/>
                <w:sz w:val="24"/>
                <w:szCs w:val="24"/>
              </w:rPr>
              <w:t>declaraţie</w:t>
            </w:r>
            <w:proofErr w:type="spellEnd"/>
            <w:r w:rsidRPr="00537F7F">
              <w:rPr>
                <w:rFonts w:ascii="Times New Roman" w:eastAsia="Calibri" w:hAnsi="Times New Roman"/>
                <w:b/>
                <w:bCs/>
                <w:sz w:val="24"/>
                <w:szCs w:val="24"/>
              </w:rPr>
              <w:t xml:space="preserve"> pe </w:t>
            </w:r>
            <w:proofErr w:type="spellStart"/>
            <w:r w:rsidRPr="00537F7F">
              <w:rPr>
                <w:rFonts w:ascii="Times New Roman" w:eastAsia="Calibri" w:hAnsi="Times New Roman"/>
                <w:b/>
                <w:bCs/>
                <w:sz w:val="24"/>
                <w:szCs w:val="24"/>
              </w:rPr>
              <w:t>proprie</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răspundere</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dată</w:t>
            </w:r>
            <w:proofErr w:type="spellEnd"/>
            <w:r w:rsidRPr="00537F7F">
              <w:rPr>
                <w:rFonts w:ascii="Times New Roman" w:eastAsia="Calibri" w:hAnsi="Times New Roman"/>
                <w:b/>
                <w:bCs/>
                <w:sz w:val="24"/>
                <w:szCs w:val="24"/>
              </w:rPr>
              <w:t xml:space="preserve"> de </w:t>
            </w:r>
            <w:proofErr w:type="spellStart"/>
            <w:r w:rsidRPr="00537F7F">
              <w:rPr>
                <w:rFonts w:ascii="Times New Roman" w:eastAsia="Calibri" w:hAnsi="Times New Roman"/>
                <w:b/>
                <w:bCs/>
                <w:sz w:val="24"/>
                <w:szCs w:val="24"/>
              </w:rPr>
              <w:t>către</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reprezentantul</w:t>
            </w:r>
            <w:proofErr w:type="spellEnd"/>
            <w:r w:rsidRPr="00537F7F">
              <w:rPr>
                <w:rFonts w:ascii="Times New Roman" w:eastAsia="Calibri" w:hAnsi="Times New Roman"/>
                <w:b/>
                <w:bCs/>
                <w:sz w:val="24"/>
                <w:szCs w:val="24"/>
              </w:rPr>
              <w:t xml:space="preserve"> legal, conform </w:t>
            </w:r>
            <w:proofErr w:type="spellStart"/>
            <w:r w:rsidRPr="00537F7F">
              <w:rPr>
                <w:rFonts w:ascii="Times New Roman" w:eastAsia="Calibri" w:hAnsi="Times New Roman"/>
                <w:b/>
                <w:bCs/>
                <w:sz w:val="24"/>
                <w:szCs w:val="24"/>
              </w:rPr>
              <w:t>prevederilor</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articolului</w:t>
            </w:r>
            <w:proofErr w:type="spellEnd"/>
            <w:r w:rsidRPr="00537F7F">
              <w:rPr>
                <w:rFonts w:ascii="Times New Roman" w:eastAsia="Calibri" w:hAnsi="Times New Roman"/>
                <w:b/>
                <w:bCs/>
                <w:sz w:val="24"/>
                <w:szCs w:val="24"/>
              </w:rPr>
              <w:t xml:space="preserve"> 326 din </w:t>
            </w:r>
            <w:proofErr w:type="spellStart"/>
            <w:r w:rsidRPr="00537F7F">
              <w:rPr>
                <w:rFonts w:ascii="Times New Roman" w:eastAsia="Calibri" w:hAnsi="Times New Roman"/>
                <w:b/>
                <w:bCs/>
                <w:sz w:val="24"/>
                <w:szCs w:val="24"/>
              </w:rPr>
              <w:t>Codul</w:t>
            </w:r>
            <w:proofErr w:type="spellEnd"/>
            <w:r w:rsidRPr="00537F7F">
              <w:rPr>
                <w:rFonts w:ascii="Times New Roman" w:eastAsia="Calibri" w:hAnsi="Times New Roman"/>
                <w:b/>
                <w:bCs/>
                <w:sz w:val="24"/>
                <w:szCs w:val="24"/>
              </w:rPr>
              <w:t xml:space="preserve"> Penal </w:t>
            </w:r>
            <w:proofErr w:type="spellStart"/>
            <w:r w:rsidRPr="00537F7F">
              <w:rPr>
                <w:rFonts w:ascii="Times New Roman" w:eastAsia="Calibri" w:hAnsi="Times New Roman"/>
                <w:b/>
                <w:bCs/>
                <w:sz w:val="24"/>
                <w:szCs w:val="24"/>
              </w:rPr>
              <w:t>privind</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falsul</w:t>
            </w:r>
            <w:proofErr w:type="spellEnd"/>
            <w:r w:rsidRPr="00537F7F">
              <w:rPr>
                <w:rFonts w:ascii="Times New Roman" w:eastAsia="Calibri" w:hAnsi="Times New Roman"/>
                <w:b/>
                <w:bCs/>
                <w:sz w:val="24"/>
                <w:szCs w:val="24"/>
              </w:rPr>
              <w:t xml:space="preserve"> in </w:t>
            </w:r>
            <w:proofErr w:type="spellStart"/>
            <w:r w:rsidRPr="00537F7F">
              <w:rPr>
                <w:rFonts w:ascii="Times New Roman" w:eastAsia="Calibri" w:hAnsi="Times New Roman"/>
                <w:b/>
                <w:bCs/>
                <w:sz w:val="24"/>
                <w:szCs w:val="24"/>
              </w:rPr>
              <w:t>declaraţii</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ce</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va</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conţine</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datele</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privind</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beneficiarii</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reali</w:t>
            </w:r>
            <w:proofErr w:type="spellEnd"/>
            <w:r w:rsidRPr="00537F7F">
              <w:rPr>
                <w:rFonts w:ascii="Times New Roman" w:eastAsia="Calibri" w:hAnsi="Times New Roman"/>
                <w:b/>
                <w:bCs/>
                <w:sz w:val="24"/>
                <w:szCs w:val="24"/>
              </w:rPr>
              <w:t xml:space="preserve"> ai </w:t>
            </w:r>
            <w:proofErr w:type="spellStart"/>
            <w:r w:rsidRPr="00537F7F">
              <w:rPr>
                <w:rFonts w:ascii="Times New Roman" w:eastAsia="Calibri" w:hAnsi="Times New Roman"/>
                <w:b/>
                <w:bCs/>
                <w:sz w:val="24"/>
                <w:szCs w:val="24"/>
              </w:rPr>
              <w:t>entităţilor</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juridice</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străine</w:t>
            </w:r>
            <w:proofErr w:type="spellEnd"/>
            <w:r w:rsidRPr="00537F7F">
              <w:rPr>
                <w:rFonts w:ascii="Times New Roman" w:eastAsia="Calibri" w:hAnsi="Times New Roman"/>
                <w:b/>
                <w:bCs/>
                <w:sz w:val="24"/>
                <w:szCs w:val="24"/>
              </w:rPr>
              <w:t xml:space="preserve"> (cel </w:t>
            </w:r>
            <w:proofErr w:type="spellStart"/>
            <w:r w:rsidRPr="00537F7F">
              <w:rPr>
                <w:rFonts w:ascii="Times New Roman" w:eastAsia="Calibri" w:hAnsi="Times New Roman"/>
                <w:b/>
                <w:bCs/>
                <w:sz w:val="24"/>
                <w:szCs w:val="24"/>
              </w:rPr>
              <w:t>puţin</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numele</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prenumele</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si</w:t>
            </w:r>
            <w:proofErr w:type="spellEnd"/>
            <w:r w:rsidRPr="00537F7F">
              <w:rPr>
                <w:rFonts w:ascii="Times New Roman" w:eastAsia="Calibri" w:hAnsi="Times New Roman"/>
                <w:b/>
                <w:bCs/>
                <w:sz w:val="24"/>
                <w:szCs w:val="24"/>
              </w:rPr>
              <w:t xml:space="preserve"> data </w:t>
            </w:r>
            <w:proofErr w:type="spellStart"/>
            <w:r w:rsidRPr="00537F7F">
              <w:rPr>
                <w:rFonts w:ascii="Times New Roman" w:eastAsia="Calibri" w:hAnsi="Times New Roman"/>
                <w:b/>
                <w:bCs/>
                <w:sz w:val="24"/>
                <w:szCs w:val="24"/>
              </w:rPr>
              <w:t>naşterii</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în</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conformitate</w:t>
            </w:r>
            <w:proofErr w:type="spellEnd"/>
            <w:r w:rsidRPr="00537F7F">
              <w:rPr>
                <w:rFonts w:ascii="Times New Roman" w:eastAsia="Calibri" w:hAnsi="Times New Roman"/>
                <w:b/>
                <w:bCs/>
                <w:sz w:val="24"/>
                <w:szCs w:val="24"/>
              </w:rPr>
              <w:t xml:space="preserve"> cu </w:t>
            </w:r>
            <w:proofErr w:type="spellStart"/>
            <w:r w:rsidRPr="00537F7F">
              <w:rPr>
                <w:rFonts w:ascii="Times New Roman" w:eastAsia="Calibri" w:hAnsi="Times New Roman"/>
                <w:b/>
                <w:bCs/>
                <w:sz w:val="24"/>
                <w:szCs w:val="24"/>
              </w:rPr>
              <w:t>Legea</w:t>
            </w:r>
            <w:proofErr w:type="spellEnd"/>
            <w:r w:rsidRPr="00537F7F">
              <w:rPr>
                <w:rFonts w:ascii="Times New Roman" w:eastAsia="Calibri" w:hAnsi="Times New Roman"/>
                <w:b/>
                <w:bCs/>
                <w:sz w:val="24"/>
                <w:szCs w:val="24"/>
              </w:rPr>
              <w:t xml:space="preserve"> 129/2019, cu </w:t>
            </w:r>
            <w:proofErr w:type="spellStart"/>
            <w:r w:rsidRPr="00537F7F">
              <w:rPr>
                <w:rFonts w:ascii="Times New Roman" w:eastAsia="Calibri" w:hAnsi="Times New Roman"/>
                <w:b/>
                <w:bCs/>
                <w:sz w:val="24"/>
                <w:szCs w:val="24"/>
              </w:rPr>
              <w:t>completările</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si</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modificările</w:t>
            </w:r>
            <w:proofErr w:type="spellEnd"/>
            <w:r w:rsidRPr="00537F7F">
              <w:rPr>
                <w:rFonts w:ascii="Times New Roman" w:eastAsia="Calibri" w:hAnsi="Times New Roman"/>
                <w:b/>
                <w:bCs/>
                <w:sz w:val="24"/>
                <w:szCs w:val="24"/>
              </w:rPr>
              <w:t xml:space="preserve"> </w:t>
            </w:r>
            <w:proofErr w:type="spellStart"/>
            <w:proofErr w:type="gramStart"/>
            <w:r w:rsidRPr="00537F7F">
              <w:rPr>
                <w:rFonts w:ascii="Times New Roman" w:eastAsia="Calibri" w:hAnsi="Times New Roman"/>
                <w:b/>
                <w:bCs/>
                <w:sz w:val="24"/>
                <w:szCs w:val="24"/>
              </w:rPr>
              <w:t>ulterioare</w:t>
            </w:r>
            <w:proofErr w:type="spellEnd"/>
            <w:r w:rsidRPr="00537F7F">
              <w:rPr>
                <w:rFonts w:ascii="Times New Roman" w:eastAsia="Calibri" w:hAnsi="Times New Roman"/>
                <w:b/>
                <w:bCs/>
                <w:sz w:val="24"/>
                <w:szCs w:val="24"/>
              </w:rPr>
              <w:t>;</w:t>
            </w:r>
            <w:proofErr w:type="gramEnd"/>
          </w:p>
          <w:p w14:paraId="3E711107" w14:textId="77777777" w:rsidR="00C87528" w:rsidRPr="00537F7F" w:rsidRDefault="00C87528" w:rsidP="00C87528">
            <w:pPr>
              <w:pStyle w:val="NoSpacing"/>
              <w:jc w:val="both"/>
              <w:rPr>
                <w:rFonts w:ascii="Times New Roman" w:eastAsia="Calibri" w:hAnsi="Times New Roman"/>
                <w:b/>
                <w:bCs/>
                <w:sz w:val="24"/>
                <w:szCs w:val="24"/>
              </w:rPr>
            </w:pPr>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pentru</w:t>
            </w:r>
            <w:proofErr w:type="spellEnd"/>
            <w:r w:rsidRPr="00537F7F">
              <w:rPr>
                <w:rFonts w:ascii="Times New Roman" w:eastAsia="Calibri" w:hAnsi="Times New Roman"/>
                <w:b/>
                <w:bCs/>
                <w:sz w:val="24"/>
                <w:szCs w:val="24"/>
              </w:rPr>
              <w:tab/>
            </w:r>
            <w:proofErr w:type="spellStart"/>
            <w:r w:rsidRPr="00537F7F">
              <w:rPr>
                <w:rFonts w:ascii="Times New Roman" w:eastAsia="Calibri" w:hAnsi="Times New Roman"/>
                <w:b/>
                <w:bCs/>
                <w:sz w:val="24"/>
                <w:szCs w:val="24"/>
              </w:rPr>
              <w:t>ofertanţii</w:t>
            </w:r>
            <w:proofErr w:type="spellEnd"/>
            <w:r w:rsidRPr="00537F7F">
              <w:rPr>
                <w:rFonts w:ascii="Times New Roman" w:eastAsia="Calibri" w:hAnsi="Times New Roman"/>
                <w:b/>
                <w:bCs/>
                <w:sz w:val="24"/>
                <w:szCs w:val="24"/>
              </w:rPr>
              <w:tab/>
              <w:t xml:space="preserve"> </w:t>
            </w:r>
            <w:proofErr w:type="spellStart"/>
            <w:r w:rsidRPr="00537F7F">
              <w:rPr>
                <w:rFonts w:ascii="Times New Roman" w:eastAsia="Calibri" w:hAnsi="Times New Roman"/>
                <w:b/>
                <w:bCs/>
                <w:sz w:val="24"/>
                <w:szCs w:val="24"/>
              </w:rPr>
              <w:t>străini</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înregistraţi</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în</w:t>
            </w:r>
            <w:proofErr w:type="spellEnd"/>
            <w:r w:rsidRPr="00537F7F">
              <w:rPr>
                <w:rFonts w:ascii="Times New Roman" w:eastAsia="Calibri" w:hAnsi="Times New Roman"/>
                <w:b/>
                <w:bCs/>
                <w:sz w:val="24"/>
                <w:szCs w:val="24"/>
              </w:rPr>
              <w:t xml:space="preserve"> afara </w:t>
            </w:r>
            <w:proofErr w:type="spellStart"/>
            <w:r w:rsidRPr="00537F7F">
              <w:rPr>
                <w:rFonts w:ascii="Times New Roman" w:eastAsia="Calibri" w:hAnsi="Times New Roman"/>
                <w:b/>
                <w:bCs/>
                <w:sz w:val="24"/>
                <w:szCs w:val="24"/>
              </w:rPr>
              <w:t>României</w:t>
            </w:r>
            <w:proofErr w:type="spellEnd"/>
            <w:r w:rsidRPr="00537F7F">
              <w:rPr>
                <w:rFonts w:ascii="Times New Roman" w:eastAsia="Calibri" w:hAnsi="Times New Roman"/>
                <w:b/>
                <w:bCs/>
                <w:sz w:val="24"/>
                <w:szCs w:val="24"/>
              </w:rPr>
              <w:t xml:space="preserve">, se </w:t>
            </w:r>
            <w:proofErr w:type="spellStart"/>
            <w:r w:rsidRPr="00537F7F">
              <w:rPr>
                <w:rFonts w:ascii="Times New Roman" w:eastAsia="Calibri" w:hAnsi="Times New Roman"/>
                <w:b/>
                <w:bCs/>
                <w:sz w:val="24"/>
                <w:szCs w:val="24"/>
              </w:rPr>
              <w:t>vor</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depune</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documente</w:t>
            </w:r>
            <w:proofErr w:type="spellEnd"/>
            <w:r w:rsidRPr="00537F7F">
              <w:rPr>
                <w:rFonts w:ascii="Times New Roman" w:eastAsia="Calibri" w:hAnsi="Times New Roman"/>
                <w:b/>
                <w:bCs/>
                <w:sz w:val="24"/>
                <w:szCs w:val="24"/>
              </w:rPr>
              <w:t xml:space="preserve"> justificative, certificate </w:t>
            </w:r>
            <w:proofErr w:type="spellStart"/>
            <w:r w:rsidRPr="00537F7F">
              <w:rPr>
                <w:rFonts w:ascii="Times New Roman" w:eastAsia="Calibri" w:hAnsi="Times New Roman"/>
                <w:b/>
                <w:bCs/>
                <w:sz w:val="24"/>
                <w:szCs w:val="24"/>
              </w:rPr>
              <w:t>sau</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alte</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înscrisuri</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eliberate</w:t>
            </w:r>
            <w:proofErr w:type="spellEnd"/>
            <w:r w:rsidRPr="00537F7F">
              <w:rPr>
                <w:rFonts w:ascii="Times New Roman" w:eastAsia="Calibri" w:hAnsi="Times New Roman"/>
                <w:b/>
                <w:bCs/>
                <w:sz w:val="24"/>
                <w:szCs w:val="24"/>
              </w:rPr>
              <w:t xml:space="preserve"> de </w:t>
            </w:r>
            <w:proofErr w:type="spellStart"/>
            <w:r w:rsidRPr="00537F7F">
              <w:rPr>
                <w:rFonts w:ascii="Times New Roman" w:eastAsia="Calibri" w:hAnsi="Times New Roman"/>
                <w:b/>
                <w:bCs/>
                <w:sz w:val="24"/>
                <w:szCs w:val="24"/>
              </w:rPr>
              <w:t>autoritatea</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responsabilă</w:t>
            </w:r>
            <w:proofErr w:type="spellEnd"/>
            <w:r w:rsidRPr="00537F7F">
              <w:rPr>
                <w:rFonts w:ascii="Times New Roman" w:eastAsia="Calibri" w:hAnsi="Times New Roman"/>
                <w:b/>
                <w:bCs/>
                <w:sz w:val="24"/>
                <w:szCs w:val="24"/>
              </w:rPr>
              <w:t xml:space="preserve"> de </w:t>
            </w:r>
            <w:proofErr w:type="spellStart"/>
            <w:r w:rsidRPr="00537F7F">
              <w:rPr>
                <w:rFonts w:ascii="Times New Roman" w:eastAsia="Calibri" w:hAnsi="Times New Roman"/>
                <w:b/>
                <w:bCs/>
                <w:sz w:val="24"/>
                <w:szCs w:val="24"/>
              </w:rPr>
              <w:t>datele</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beneficiarului</w:t>
            </w:r>
            <w:proofErr w:type="spellEnd"/>
            <w:r w:rsidRPr="00537F7F">
              <w:rPr>
                <w:rFonts w:ascii="Times New Roman" w:eastAsia="Calibri" w:hAnsi="Times New Roman"/>
                <w:b/>
                <w:bCs/>
                <w:sz w:val="24"/>
                <w:szCs w:val="24"/>
              </w:rPr>
              <w:t xml:space="preserve"> real din </w:t>
            </w:r>
            <w:proofErr w:type="spellStart"/>
            <w:r w:rsidRPr="00537F7F">
              <w:rPr>
                <w:rFonts w:ascii="Times New Roman" w:eastAsia="Calibri" w:hAnsi="Times New Roman"/>
                <w:b/>
                <w:bCs/>
                <w:sz w:val="24"/>
                <w:szCs w:val="24"/>
              </w:rPr>
              <w:t>ţara</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ofertantului</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însoţit</w:t>
            </w:r>
            <w:proofErr w:type="spellEnd"/>
            <w:r w:rsidRPr="00537F7F">
              <w:rPr>
                <w:rFonts w:ascii="Times New Roman" w:eastAsia="Calibri" w:hAnsi="Times New Roman"/>
                <w:b/>
                <w:bCs/>
                <w:sz w:val="24"/>
                <w:szCs w:val="24"/>
              </w:rPr>
              <w:t xml:space="preserve"> de </w:t>
            </w:r>
            <w:proofErr w:type="spellStart"/>
            <w:r w:rsidRPr="00537F7F">
              <w:rPr>
                <w:rFonts w:ascii="Times New Roman" w:eastAsia="Calibri" w:hAnsi="Times New Roman"/>
                <w:b/>
                <w:bCs/>
                <w:sz w:val="24"/>
                <w:szCs w:val="24"/>
              </w:rPr>
              <w:t>traducerea</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în</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limba</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română</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certificată</w:t>
            </w:r>
            <w:proofErr w:type="spellEnd"/>
            <w:r w:rsidRPr="00537F7F">
              <w:rPr>
                <w:rFonts w:ascii="Times New Roman" w:eastAsia="Calibri" w:hAnsi="Times New Roman"/>
                <w:b/>
                <w:bCs/>
                <w:sz w:val="24"/>
                <w:szCs w:val="24"/>
              </w:rPr>
              <w:t xml:space="preserve"> de </w:t>
            </w:r>
            <w:proofErr w:type="spellStart"/>
            <w:r w:rsidRPr="00537F7F">
              <w:rPr>
                <w:rFonts w:ascii="Times New Roman" w:eastAsia="Calibri" w:hAnsi="Times New Roman"/>
                <w:b/>
                <w:bCs/>
                <w:sz w:val="24"/>
                <w:szCs w:val="24"/>
              </w:rPr>
              <w:t>traducători</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autorizaţi</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în</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condiţiile</w:t>
            </w:r>
            <w:proofErr w:type="spellEnd"/>
            <w:r w:rsidRPr="00537F7F">
              <w:rPr>
                <w:rFonts w:ascii="Times New Roman" w:eastAsia="Calibri" w:hAnsi="Times New Roman"/>
                <w:b/>
                <w:bCs/>
                <w:sz w:val="24"/>
                <w:szCs w:val="24"/>
              </w:rPr>
              <w:t xml:space="preserve"> </w:t>
            </w:r>
            <w:proofErr w:type="spellStart"/>
            <w:proofErr w:type="gramStart"/>
            <w:r w:rsidRPr="00537F7F">
              <w:rPr>
                <w:rFonts w:ascii="Times New Roman" w:eastAsia="Calibri" w:hAnsi="Times New Roman"/>
                <w:b/>
                <w:bCs/>
                <w:sz w:val="24"/>
                <w:szCs w:val="24"/>
              </w:rPr>
              <w:t>legii</w:t>
            </w:r>
            <w:proofErr w:type="spellEnd"/>
            <w:r w:rsidRPr="00537F7F">
              <w:rPr>
                <w:rFonts w:ascii="Times New Roman" w:eastAsia="Calibri" w:hAnsi="Times New Roman"/>
                <w:b/>
                <w:bCs/>
                <w:sz w:val="24"/>
                <w:szCs w:val="24"/>
              </w:rPr>
              <w:t>;</w:t>
            </w:r>
            <w:proofErr w:type="gramEnd"/>
          </w:p>
          <w:p w14:paraId="12A70C31" w14:textId="77777777" w:rsidR="00C87528" w:rsidRPr="008B5F5C" w:rsidRDefault="00C87528" w:rsidP="00C87528">
            <w:pPr>
              <w:pStyle w:val="NoSpacing"/>
              <w:jc w:val="both"/>
              <w:rPr>
                <w:rFonts w:ascii="Times New Roman" w:eastAsia="Calibri" w:hAnsi="Times New Roman"/>
                <w:b/>
                <w:bCs/>
                <w:sz w:val="24"/>
                <w:szCs w:val="24"/>
              </w:rPr>
            </w:pPr>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pentru</w:t>
            </w:r>
            <w:proofErr w:type="spellEnd"/>
            <w:r w:rsidRPr="00537F7F">
              <w:rPr>
                <w:rFonts w:ascii="Times New Roman" w:eastAsia="Calibri" w:hAnsi="Times New Roman"/>
                <w:b/>
                <w:bCs/>
                <w:sz w:val="24"/>
                <w:szCs w:val="24"/>
              </w:rPr>
              <w:tab/>
            </w:r>
            <w:proofErr w:type="spellStart"/>
            <w:r w:rsidRPr="00537F7F">
              <w:rPr>
                <w:rFonts w:ascii="Times New Roman" w:eastAsia="Calibri" w:hAnsi="Times New Roman"/>
                <w:b/>
                <w:bCs/>
                <w:sz w:val="24"/>
                <w:szCs w:val="24"/>
              </w:rPr>
              <w:t>ofertanţii</w:t>
            </w:r>
            <w:proofErr w:type="spellEnd"/>
            <w:r w:rsidRPr="00537F7F">
              <w:rPr>
                <w:rFonts w:ascii="Times New Roman" w:eastAsia="Calibri" w:hAnsi="Times New Roman"/>
                <w:b/>
                <w:bCs/>
                <w:sz w:val="24"/>
                <w:szCs w:val="24"/>
              </w:rPr>
              <w:tab/>
              <w:t xml:space="preserve"> de </w:t>
            </w:r>
            <w:proofErr w:type="spellStart"/>
            <w:r w:rsidRPr="00537F7F">
              <w:rPr>
                <w:rFonts w:ascii="Times New Roman" w:eastAsia="Calibri" w:hAnsi="Times New Roman"/>
                <w:b/>
                <w:bCs/>
                <w:sz w:val="24"/>
                <w:szCs w:val="24"/>
              </w:rPr>
              <w:t>tipul</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asociaţiilor</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si</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fundaţiilor</w:t>
            </w:r>
            <w:proofErr w:type="spellEnd"/>
            <w:r w:rsidRPr="00537F7F">
              <w:rPr>
                <w:rFonts w:ascii="Times New Roman" w:eastAsia="Calibri" w:hAnsi="Times New Roman"/>
                <w:b/>
                <w:bCs/>
                <w:sz w:val="24"/>
                <w:szCs w:val="24"/>
              </w:rPr>
              <w:t xml:space="preserve">, se </w:t>
            </w:r>
            <w:proofErr w:type="spellStart"/>
            <w:r w:rsidRPr="00537F7F">
              <w:rPr>
                <w:rFonts w:ascii="Times New Roman" w:eastAsia="Calibri" w:hAnsi="Times New Roman"/>
                <w:b/>
                <w:bCs/>
                <w:sz w:val="24"/>
                <w:szCs w:val="24"/>
              </w:rPr>
              <w:t>va</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depune</w:t>
            </w:r>
            <w:proofErr w:type="spellEnd"/>
            <w:r w:rsidRPr="00537F7F">
              <w:rPr>
                <w:rFonts w:ascii="Times New Roman" w:eastAsia="Calibri" w:hAnsi="Times New Roman"/>
                <w:b/>
                <w:bCs/>
                <w:sz w:val="24"/>
                <w:szCs w:val="24"/>
              </w:rPr>
              <w:t xml:space="preserve"> un extras de la </w:t>
            </w:r>
            <w:proofErr w:type="spellStart"/>
            <w:r w:rsidRPr="00537F7F">
              <w:rPr>
                <w:rFonts w:ascii="Times New Roman" w:eastAsia="Calibri" w:hAnsi="Times New Roman"/>
                <w:b/>
                <w:bCs/>
                <w:sz w:val="24"/>
                <w:szCs w:val="24"/>
              </w:rPr>
              <w:t>Ministerul</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Justiţiei</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Registrul</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Naţional</w:t>
            </w:r>
            <w:proofErr w:type="spellEnd"/>
            <w:r w:rsidRPr="00537F7F">
              <w:rPr>
                <w:rFonts w:ascii="Times New Roman" w:eastAsia="Calibri" w:hAnsi="Times New Roman"/>
                <w:b/>
                <w:bCs/>
                <w:sz w:val="24"/>
                <w:szCs w:val="24"/>
              </w:rPr>
              <w:t xml:space="preserve"> ONG) </w:t>
            </w:r>
            <w:proofErr w:type="spellStart"/>
            <w:r w:rsidRPr="00537F7F">
              <w:rPr>
                <w:rFonts w:ascii="Times New Roman" w:eastAsia="Calibri" w:hAnsi="Times New Roman"/>
                <w:b/>
                <w:bCs/>
                <w:sz w:val="24"/>
                <w:szCs w:val="24"/>
              </w:rPr>
              <w:t>privind</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beneficiarii</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reali</w:t>
            </w:r>
            <w:proofErr w:type="spellEnd"/>
            <w:r w:rsidRPr="00537F7F">
              <w:rPr>
                <w:rFonts w:ascii="Times New Roman" w:eastAsia="Calibri" w:hAnsi="Times New Roman"/>
                <w:b/>
                <w:bCs/>
                <w:sz w:val="24"/>
                <w:szCs w:val="24"/>
              </w:rPr>
              <w:t xml:space="preserve"> ai </w:t>
            </w:r>
            <w:proofErr w:type="spellStart"/>
            <w:r w:rsidRPr="00537F7F">
              <w:rPr>
                <w:rFonts w:ascii="Times New Roman" w:eastAsia="Calibri" w:hAnsi="Times New Roman"/>
                <w:b/>
                <w:bCs/>
                <w:sz w:val="24"/>
                <w:szCs w:val="24"/>
              </w:rPr>
              <w:t>asociaţiei</w:t>
            </w:r>
            <w:proofErr w:type="spellEnd"/>
            <w:r w:rsidRPr="00537F7F">
              <w:rPr>
                <w:rFonts w:ascii="Times New Roman" w:eastAsia="Calibri" w:hAnsi="Times New Roman"/>
                <w:b/>
                <w:bCs/>
                <w:sz w:val="24"/>
                <w:szCs w:val="24"/>
              </w:rPr>
              <w:t>/</w:t>
            </w:r>
            <w:proofErr w:type="spellStart"/>
            <w:r w:rsidRPr="00537F7F">
              <w:rPr>
                <w:rFonts w:ascii="Times New Roman" w:eastAsia="Calibri" w:hAnsi="Times New Roman"/>
                <w:b/>
                <w:bCs/>
                <w:sz w:val="24"/>
                <w:szCs w:val="24"/>
              </w:rPr>
              <w:t>fundaţiei</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în</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cazul</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în</w:t>
            </w:r>
            <w:proofErr w:type="spellEnd"/>
            <w:r w:rsidRPr="00537F7F">
              <w:rPr>
                <w:rFonts w:ascii="Times New Roman" w:eastAsia="Calibri" w:hAnsi="Times New Roman"/>
                <w:b/>
                <w:bCs/>
                <w:sz w:val="24"/>
                <w:szCs w:val="24"/>
              </w:rPr>
              <w:t xml:space="preserve"> care </w:t>
            </w:r>
            <w:proofErr w:type="spellStart"/>
            <w:r w:rsidRPr="00537F7F">
              <w:rPr>
                <w:rFonts w:ascii="Times New Roman" w:eastAsia="Calibri" w:hAnsi="Times New Roman"/>
                <w:b/>
                <w:bCs/>
                <w:sz w:val="24"/>
                <w:szCs w:val="24"/>
              </w:rPr>
              <w:t>asociaţia</w:t>
            </w:r>
            <w:proofErr w:type="spellEnd"/>
            <w:r w:rsidRPr="00537F7F">
              <w:rPr>
                <w:rFonts w:ascii="Times New Roman" w:eastAsia="Calibri" w:hAnsi="Times New Roman"/>
                <w:b/>
                <w:bCs/>
                <w:sz w:val="24"/>
                <w:szCs w:val="24"/>
              </w:rPr>
              <w:t>/</w:t>
            </w:r>
            <w:proofErr w:type="spellStart"/>
            <w:r w:rsidRPr="00537F7F">
              <w:rPr>
                <w:rFonts w:ascii="Times New Roman" w:eastAsia="Calibri" w:hAnsi="Times New Roman"/>
                <w:b/>
                <w:bCs/>
                <w:sz w:val="24"/>
                <w:szCs w:val="24"/>
              </w:rPr>
              <w:t>fundaţia</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este</w:t>
            </w:r>
            <w:proofErr w:type="spellEnd"/>
            <w:r w:rsidRPr="00537F7F">
              <w:rPr>
                <w:rFonts w:ascii="Times New Roman" w:eastAsia="Calibri" w:hAnsi="Times New Roman"/>
                <w:b/>
                <w:bCs/>
                <w:sz w:val="24"/>
                <w:szCs w:val="24"/>
              </w:rPr>
              <w:t xml:space="preserve"> o </w:t>
            </w:r>
            <w:proofErr w:type="spellStart"/>
            <w:r w:rsidRPr="00537F7F">
              <w:rPr>
                <w:rFonts w:ascii="Times New Roman" w:eastAsia="Calibri" w:hAnsi="Times New Roman"/>
                <w:b/>
                <w:bCs/>
                <w:sz w:val="24"/>
                <w:szCs w:val="24"/>
              </w:rPr>
              <w:t>entitate</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străină</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sau</w:t>
            </w:r>
            <w:proofErr w:type="spellEnd"/>
            <w:r w:rsidRPr="00537F7F">
              <w:rPr>
                <w:rFonts w:ascii="Times New Roman" w:eastAsia="Calibri" w:hAnsi="Times New Roman"/>
                <w:b/>
                <w:bCs/>
                <w:sz w:val="24"/>
                <w:szCs w:val="24"/>
              </w:rPr>
              <w:t xml:space="preserve"> are </w:t>
            </w:r>
            <w:proofErr w:type="spellStart"/>
            <w:r w:rsidRPr="00537F7F">
              <w:rPr>
                <w:rFonts w:ascii="Times New Roman" w:eastAsia="Calibri" w:hAnsi="Times New Roman"/>
                <w:b/>
                <w:bCs/>
                <w:sz w:val="24"/>
                <w:szCs w:val="24"/>
              </w:rPr>
              <w:t>beneficiari</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reali</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persoane</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străine</w:t>
            </w:r>
            <w:proofErr w:type="spellEnd"/>
            <w:r w:rsidRPr="00537F7F">
              <w:rPr>
                <w:rFonts w:ascii="Times New Roman" w:eastAsia="Calibri" w:hAnsi="Times New Roman"/>
                <w:b/>
                <w:bCs/>
                <w:sz w:val="24"/>
                <w:szCs w:val="24"/>
              </w:rPr>
              <w:t xml:space="preserve">, se </w:t>
            </w:r>
            <w:proofErr w:type="spellStart"/>
            <w:r w:rsidRPr="00537F7F">
              <w:rPr>
                <w:rFonts w:ascii="Times New Roman" w:eastAsia="Calibri" w:hAnsi="Times New Roman"/>
                <w:b/>
                <w:bCs/>
                <w:sz w:val="24"/>
                <w:szCs w:val="24"/>
              </w:rPr>
              <w:t>va</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depune</w:t>
            </w:r>
            <w:proofErr w:type="spellEnd"/>
            <w:r w:rsidRPr="00537F7F">
              <w:rPr>
                <w:rFonts w:ascii="Times New Roman" w:eastAsia="Calibri" w:hAnsi="Times New Roman"/>
                <w:b/>
                <w:bCs/>
                <w:sz w:val="24"/>
                <w:szCs w:val="24"/>
              </w:rPr>
              <w:t xml:space="preserve"> o </w:t>
            </w:r>
            <w:proofErr w:type="spellStart"/>
            <w:r w:rsidRPr="00537F7F">
              <w:rPr>
                <w:rFonts w:ascii="Times New Roman" w:eastAsia="Calibri" w:hAnsi="Times New Roman"/>
                <w:b/>
                <w:bCs/>
                <w:sz w:val="24"/>
                <w:szCs w:val="24"/>
              </w:rPr>
              <w:t>declaraţie</w:t>
            </w:r>
            <w:proofErr w:type="spellEnd"/>
            <w:r w:rsidRPr="00537F7F">
              <w:rPr>
                <w:rFonts w:ascii="Times New Roman" w:eastAsia="Calibri" w:hAnsi="Times New Roman"/>
                <w:b/>
                <w:bCs/>
                <w:sz w:val="24"/>
                <w:szCs w:val="24"/>
              </w:rPr>
              <w:t xml:space="preserve"> pe </w:t>
            </w:r>
            <w:proofErr w:type="spellStart"/>
            <w:r w:rsidRPr="00537F7F">
              <w:rPr>
                <w:rFonts w:ascii="Times New Roman" w:eastAsia="Calibri" w:hAnsi="Times New Roman"/>
                <w:b/>
                <w:bCs/>
                <w:sz w:val="24"/>
                <w:szCs w:val="24"/>
              </w:rPr>
              <w:t>proprie</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răspundere</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dată</w:t>
            </w:r>
            <w:proofErr w:type="spellEnd"/>
            <w:r w:rsidRPr="00537F7F">
              <w:rPr>
                <w:rFonts w:ascii="Times New Roman" w:eastAsia="Calibri" w:hAnsi="Times New Roman"/>
                <w:b/>
                <w:bCs/>
                <w:sz w:val="24"/>
                <w:szCs w:val="24"/>
              </w:rPr>
              <w:t xml:space="preserve"> de </w:t>
            </w:r>
            <w:proofErr w:type="spellStart"/>
            <w:r w:rsidRPr="00537F7F">
              <w:rPr>
                <w:rFonts w:ascii="Times New Roman" w:eastAsia="Calibri" w:hAnsi="Times New Roman"/>
                <w:b/>
                <w:bCs/>
                <w:sz w:val="24"/>
                <w:szCs w:val="24"/>
              </w:rPr>
              <w:t>către</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reprezentantul</w:t>
            </w:r>
            <w:proofErr w:type="spellEnd"/>
            <w:r w:rsidRPr="00537F7F">
              <w:rPr>
                <w:rFonts w:ascii="Times New Roman" w:eastAsia="Calibri" w:hAnsi="Times New Roman"/>
                <w:b/>
                <w:bCs/>
                <w:sz w:val="24"/>
                <w:szCs w:val="24"/>
              </w:rPr>
              <w:t xml:space="preserve"> legal/</w:t>
            </w:r>
            <w:proofErr w:type="spellStart"/>
            <w:r w:rsidRPr="00537F7F">
              <w:rPr>
                <w:rFonts w:ascii="Times New Roman" w:eastAsia="Calibri" w:hAnsi="Times New Roman"/>
                <w:b/>
                <w:bCs/>
                <w:sz w:val="24"/>
                <w:szCs w:val="24"/>
              </w:rPr>
              <w:t>preşedinte</w:t>
            </w:r>
            <w:proofErr w:type="spellEnd"/>
            <w:r w:rsidRPr="00537F7F">
              <w:rPr>
                <w:rFonts w:ascii="Times New Roman" w:eastAsia="Calibri" w:hAnsi="Times New Roman"/>
                <w:b/>
                <w:bCs/>
                <w:sz w:val="24"/>
                <w:szCs w:val="24"/>
              </w:rPr>
              <w:t xml:space="preserve">, conform </w:t>
            </w:r>
            <w:proofErr w:type="spellStart"/>
            <w:r w:rsidRPr="00537F7F">
              <w:rPr>
                <w:rFonts w:ascii="Times New Roman" w:eastAsia="Calibri" w:hAnsi="Times New Roman"/>
                <w:b/>
                <w:bCs/>
                <w:sz w:val="24"/>
                <w:szCs w:val="24"/>
              </w:rPr>
              <w:t>prevederilor</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articolului</w:t>
            </w:r>
            <w:proofErr w:type="spellEnd"/>
            <w:r w:rsidRPr="00537F7F">
              <w:rPr>
                <w:rFonts w:ascii="Times New Roman" w:eastAsia="Calibri" w:hAnsi="Times New Roman"/>
                <w:b/>
                <w:bCs/>
                <w:sz w:val="24"/>
                <w:szCs w:val="24"/>
              </w:rPr>
              <w:t xml:space="preserve"> 326 din </w:t>
            </w:r>
            <w:proofErr w:type="spellStart"/>
            <w:r w:rsidRPr="00537F7F">
              <w:rPr>
                <w:rFonts w:ascii="Times New Roman" w:eastAsia="Calibri" w:hAnsi="Times New Roman"/>
                <w:b/>
                <w:bCs/>
                <w:sz w:val="24"/>
                <w:szCs w:val="24"/>
              </w:rPr>
              <w:t>Codul</w:t>
            </w:r>
            <w:proofErr w:type="spellEnd"/>
            <w:r w:rsidRPr="00537F7F">
              <w:rPr>
                <w:rFonts w:ascii="Times New Roman" w:eastAsia="Calibri" w:hAnsi="Times New Roman"/>
                <w:b/>
                <w:bCs/>
                <w:sz w:val="24"/>
                <w:szCs w:val="24"/>
              </w:rPr>
              <w:t xml:space="preserve"> Penal </w:t>
            </w:r>
            <w:proofErr w:type="spellStart"/>
            <w:r w:rsidRPr="00537F7F">
              <w:rPr>
                <w:rFonts w:ascii="Times New Roman" w:eastAsia="Calibri" w:hAnsi="Times New Roman"/>
                <w:b/>
                <w:bCs/>
                <w:sz w:val="24"/>
                <w:szCs w:val="24"/>
              </w:rPr>
              <w:t>privind</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falsul</w:t>
            </w:r>
            <w:proofErr w:type="spellEnd"/>
            <w:r w:rsidRPr="00537F7F">
              <w:rPr>
                <w:rFonts w:ascii="Times New Roman" w:eastAsia="Calibri" w:hAnsi="Times New Roman"/>
                <w:b/>
                <w:bCs/>
                <w:sz w:val="24"/>
                <w:szCs w:val="24"/>
              </w:rPr>
              <w:t xml:space="preserve"> in </w:t>
            </w:r>
            <w:proofErr w:type="spellStart"/>
            <w:r w:rsidRPr="00537F7F">
              <w:rPr>
                <w:rFonts w:ascii="Times New Roman" w:eastAsia="Calibri" w:hAnsi="Times New Roman"/>
                <w:b/>
                <w:bCs/>
                <w:sz w:val="24"/>
                <w:szCs w:val="24"/>
              </w:rPr>
              <w:t>declaraţii</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ce</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va</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conţine</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datele</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privind</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beneficiarii</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reali</w:t>
            </w:r>
            <w:proofErr w:type="spellEnd"/>
            <w:r w:rsidRPr="00537F7F">
              <w:rPr>
                <w:rFonts w:ascii="Times New Roman" w:eastAsia="Calibri" w:hAnsi="Times New Roman"/>
                <w:b/>
                <w:bCs/>
                <w:sz w:val="24"/>
                <w:szCs w:val="24"/>
              </w:rPr>
              <w:t xml:space="preserve"> ai </w:t>
            </w:r>
            <w:proofErr w:type="spellStart"/>
            <w:r w:rsidRPr="00537F7F">
              <w:rPr>
                <w:rFonts w:ascii="Times New Roman" w:eastAsia="Calibri" w:hAnsi="Times New Roman"/>
                <w:b/>
                <w:bCs/>
                <w:sz w:val="24"/>
                <w:szCs w:val="24"/>
              </w:rPr>
              <w:t>entităţilor</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juridice</w:t>
            </w:r>
            <w:proofErr w:type="spellEnd"/>
            <w:r w:rsidRPr="00537F7F">
              <w:rPr>
                <w:rFonts w:ascii="Times New Roman" w:eastAsia="Calibri" w:hAnsi="Times New Roman"/>
                <w:b/>
                <w:bCs/>
                <w:sz w:val="24"/>
                <w:szCs w:val="24"/>
              </w:rPr>
              <w:t xml:space="preserve"> (cel </w:t>
            </w:r>
            <w:proofErr w:type="spellStart"/>
            <w:r w:rsidRPr="00537F7F">
              <w:rPr>
                <w:rFonts w:ascii="Times New Roman" w:eastAsia="Calibri" w:hAnsi="Times New Roman"/>
                <w:b/>
                <w:bCs/>
                <w:sz w:val="24"/>
                <w:szCs w:val="24"/>
              </w:rPr>
              <w:t>puţin</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numele</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prenumele</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si</w:t>
            </w:r>
            <w:proofErr w:type="spellEnd"/>
            <w:r w:rsidRPr="00537F7F">
              <w:rPr>
                <w:rFonts w:ascii="Times New Roman" w:eastAsia="Calibri" w:hAnsi="Times New Roman"/>
                <w:b/>
                <w:bCs/>
                <w:sz w:val="24"/>
                <w:szCs w:val="24"/>
              </w:rPr>
              <w:t xml:space="preserve"> data </w:t>
            </w:r>
            <w:proofErr w:type="spellStart"/>
            <w:r w:rsidRPr="00537F7F">
              <w:rPr>
                <w:rFonts w:ascii="Times New Roman" w:eastAsia="Calibri" w:hAnsi="Times New Roman"/>
                <w:b/>
                <w:bCs/>
                <w:sz w:val="24"/>
                <w:szCs w:val="24"/>
              </w:rPr>
              <w:t>naşterii</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în</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conformitate</w:t>
            </w:r>
            <w:proofErr w:type="spellEnd"/>
            <w:r w:rsidRPr="00537F7F">
              <w:rPr>
                <w:rFonts w:ascii="Times New Roman" w:eastAsia="Calibri" w:hAnsi="Times New Roman"/>
                <w:b/>
                <w:bCs/>
                <w:sz w:val="24"/>
                <w:szCs w:val="24"/>
              </w:rPr>
              <w:t xml:space="preserve"> cu </w:t>
            </w:r>
            <w:proofErr w:type="spellStart"/>
            <w:r w:rsidRPr="00537F7F">
              <w:rPr>
                <w:rFonts w:ascii="Times New Roman" w:eastAsia="Calibri" w:hAnsi="Times New Roman"/>
                <w:b/>
                <w:bCs/>
                <w:sz w:val="24"/>
                <w:szCs w:val="24"/>
              </w:rPr>
              <w:t>Legea</w:t>
            </w:r>
            <w:proofErr w:type="spellEnd"/>
            <w:r w:rsidRPr="00537F7F">
              <w:rPr>
                <w:rFonts w:ascii="Times New Roman" w:eastAsia="Calibri" w:hAnsi="Times New Roman"/>
                <w:b/>
                <w:bCs/>
                <w:sz w:val="24"/>
                <w:szCs w:val="24"/>
              </w:rPr>
              <w:t xml:space="preserve"> 129/2019, cu </w:t>
            </w:r>
            <w:proofErr w:type="spellStart"/>
            <w:r w:rsidRPr="00537F7F">
              <w:rPr>
                <w:rFonts w:ascii="Times New Roman" w:eastAsia="Calibri" w:hAnsi="Times New Roman"/>
                <w:b/>
                <w:bCs/>
                <w:sz w:val="24"/>
                <w:szCs w:val="24"/>
              </w:rPr>
              <w:t>completările</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si</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modificările</w:t>
            </w:r>
            <w:proofErr w:type="spellEnd"/>
            <w:r w:rsidRPr="00537F7F">
              <w:rPr>
                <w:rFonts w:ascii="Times New Roman" w:eastAsia="Calibri" w:hAnsi="Times New Roman"/>
                <w:b/>
                <w:bCs/>
                <w:sz w:val="24"/>
                <w:szCs w:val="24"/>
              </w:rPr>
              <w:t xml:space="preserve"> </w:t>
            </w:r>
            <w:proofErr w:type="spellStart"/>
            <w:r w:rsidRPr="00537F7F">
              <w:rPr>
                <w:rFonts w:ascii="Times New Roman" w:eastAsia="Calibri" w:hAnsi="Times New Roman"/>
                <w:b/>
                <w:bCs/>
                <w:sz w:val="24"/>
                <w:szCs w:val="24"/>
              </w:rPr>
              <w:t>ulterioare</w:t>
            </w:r>
            <w:proofErr w:type="spellEnd"/>
            <w:r w:rsidRPr="00537F7F">
              <w:rPr>
                <w:rFonts w:ascii="Times New Roman" w:eastAsia="Calibri" w:hAnsi="Times New Roman"/>
                <w:b/>
                <w:bCs/>
                <w:sz w:val="24"/>
                <w:szCs w:val="24"/>
              </w:rPr>
              <w:t>.</w:t>
            </w:r>
          </w:p>
          <w:p w14:paraId="2D8B74B1" w14:textId="77777777" w:rsidR="00C87528" w:rsidRDefault="00C87528" w:rsidP="00C87528">
            <w:pPr>
              <w:ind w:left="720"/>
              <w:rPr>
                <w:rFonts w:ascii="Times New Roman" w:eastAsia="Times New Roman" w:hAnsi="Times New Roman"/>
                <w:b/>
                <w:i/>
                <w:sz w:val="24"/>
                <w:szCs w:val="24"/>
              </w:rPr>
            </w:pPr>
          </w:p>
          <w:p w14:paraId="5A086950" w14:textId="77777777" w:rsidR="00C87528" w:rsidRPr="0085409B" w:rsidRDefault="00C87528" w:rsidP="00C87528">
            <w:pPr>
              <w:spacing w:line="276" w:lineRule="auto"/>
              <w:jc w:val="both"/>
              <w:rPr>
                <w:rFonts w:ascii="Times New Roman" w:hAnsi="Times New Roman"/>
                <w:b/>
                <w:sz w:val="24"/>
                <w:szCs w:val="24"/>
                <w:lang w:val="en-GB"/>
              </w:rPr>
            </w:pPr>
            <w:r w:rsidRPr="00217048">
              <w:rPr>
                <w:rFonts w:ascii="Times New Roman" w:eastAsia="Times New Roman" w:hAnsi="Times New Roman"/>
                <w:b/>
                <w:bCs/>
                <w:sz w:val="24"/>
                <w:szCs w:val="24"/>
              </w:rPr>
              <w:t>3.</w:t>
            </w:r>
            <w:r>
              <w:rPr>
                <w:rFonts w:ascii="Times New Roman" w:eastAsia="Times New Roman" w:hAnsi="Times New Roman"/>
                <w:sz w:val="24"/>
                <w:szCs w:val="24"/>
              </w:rPr>
              <w:t xml:space="preserve"> </w:t>
            </w:r>
            <w:proofErr w:type="spellStart"/>
            <w:r w:rsidRPr="0085409B">
              <w:rPr>
                <w:rFonts w:ascii="Times New Roman" w:hAnsi="Times New Roman"/>
                <w:b/>
                <w:sz w:val="24"/>
                <w:szCs w:val="24"/>
                <w:lang w:val="en-GB"/>
              </w:rPr>
              <w:t>Servicii</w:t>
            </w:r>
            <w:proofErr w:type="spellEnd"/>
            <w:r w:rsidRPr="0085409B">
              <w:rPr>
                <w:rFonts w:ascii="Times New Roman" w:hAnsi="Times New Roman"/>
                <w:b/>
                <w:sz w:val="24"/>
                <w:szCs w:val="24"/>
                <w:lang w:val="en-GB"/>
              </w:rPr>
              <w:t xml:space="preserve"> de </w:t>
            </w:r>
            <w:proofErr w:type="spellStart"/>
            <w:r w:rsidRPr="0085409B">
              <w:rPr>
                <w:rFonts w:ascii="Times New Roman" w:hAnsi="Times New Roman"/>
                <w:b/>
                <w:sz w:val="24"/>
                <w:szCs w:val="24"/>
                <w:lang w:val="en-GB"/>
              </w:rPr>
              <w:t>ȋnchiriere</w:t>
            </w:r>
            <w:proofErr w:type="spellEnd"/>
            <w:r w:rsidRPr="0085409B">
              <w:rPr>
                <w:rFonts w:ascii="Times New Roman" w:hAnsi="Times New Roman"/>
                <w:b/>
                <w:sz w:val="24"/>
                <w:szCs w:val="24"/>
                <w:lang w:val="en-GB"/>
              </w:rPr>
              <w:t xml:space="preserve"> </w:t>
            </w:r>
            <w:proofErr w:type="spellStart"/>
            <w:r w:rsidRPr="0085409B">
              <w:rPr>
                <w:rFonts w:ascii="Times New Roman" w:hAnsi="Times New Roman"/>
                <w:b/>
                <w:sz w:val="24"/>
                <w:szCs w:val="24"/>
                <w:lang w:val="en-GB"/>
              </w:rPr>
              <w:t>sală</w:t>
            </w:r>
            <w:proofErr w:type="spellEnd"/>
            <w:r w:rsidRPr="0085409B">
              <w:rPr>
                <w:rFonts w:ascii="Times New Roman" w:hAnsi="Times New Roman"/>
                <w:b/>
                <w:sz w:val="24"/>
                <w:szCs w:val="24"/>
                <w:lang w:val="en-GB"/>
              </w:rPr>
              <w:t xml:space="preserve"> </w:t>
            </w:r>
            <w:proofErr w:type="spellStart"/>
            <w:r w:rsidRPr="0085409B">
              <w:rPr>
                <w:rFonts w:ascii="Times New Roman" w:hAnsi="Times New Roman"/>
                <w:b/>
                <w:sz w:val="24"/>
                <w:szCs w:val="24"/>
                <w:lang w:val="en-GB"/>
              </w:rPr>
              <w:t>conferinţe</w:t>
            </w:r>
            <w:proofErr w:type="spellEnd"/>
            <w:r w:rsidRPr="0085409B">
              <w:rPr>
                <w:rFonts w:ascii="Times New Roman" w:hAnsi="Times New Roman"/>
                <w:b/>
                <w:sz w:val="24"/>
                <w:szCs w:val="24"/>
                <w:lang w:val="en-GB"/>
              </w:rPr>
              <w:t xml:space="preserve"> </w:t>
            </w:r>
            <w:proofErr w:type="spellStart"/>
            <w:r w:rsidRPr="0085409B">
              <w:rPr>
                <w:rFonts w:ascii="Times New Roman" w:hAnsi="Times New Roman"/>
                <w:b/>
                <w:sz w:val="24"/>
                <w:szCs w:val="24"/>
                <w:lang w:val="en-GB"/>
              </w:rPr>
              <w:t>şi</w:t>
            </w:r>
            <w:proofErr w:type="spellEnd"/>
            <w:r w:rsidRPr="0085409B">
              <w:rPr>
                <w:rFonts w:ascii="Times New Roman" w:hAnsi="Times New Roman"/>
                <w:b/>
                <w:sz w:val="24"/>
                <w:szCs w:val="24"/>
                <w:lang w:val="en-GB"/>
              </w:rPr>
              <w:t xml:space="preserve"> </w:t>
            </w:r>
            <w:proofErr w:type="spellStart"/>
            <w:r w:rsidRPr="0085409B">
              <w:rPr>
                <w:rFonts w:ascii="Times New Roman" w:hAnsi="Times New Roman"/>
                <w:b/>
                <w:sz w:val="24"/>
                <w:szCs w:val="24"/>
                <w:lang w:val="en-GB"/>
              </w:rPr>
              <w:t>sonorizare</w:t>
            </w:r>
            <w:proofErr w:type="spellEnd"/>
          </w:p>
          <w:p w14:paraId="0FBD190D" w14:textId="77777777" w:rsidR="00C87528" w:rsidRPr="0085409B" w:rsidRDefault="00C87528" w:rsidP="00C87528">
            <w:pPr>
              <w:jc w:val="both"/>
              <w:rPr>
                <w:rFonts w:ascii="Times New Roman" w:hAnsi="Times New Roman"/>
                <w:sz w:val="24"/>
                <w:szCs w:val="24"/>
                <w:lang w:val="en-GB"/>
              </w:rPr>
            </w:pPr>
            <w:proofErr w:type="spellStart"/>
            <w:r>
              <w:rPr>
                <w:rFonts w:ascii="Times New Roman" w:hAnsi="Times New Roman"/>
                <w:sz w:val="24"/>
                <w:szCs w:val="24"/>
                <w:lang w:val="en-GB"/>
              </w:rPr>
              <w:t>Perioada</w:t>
            </w:r>
            <w:proofErr w:type="spellEnd"/>
            <w:r w:rsidRPr="0085409B">
              <w:rPr>
                <w:rFonts w:ascii="Times New Roman" w:hAnsi="Times New Roman"/>
                <w:sz w:val="24"/>
                <w:szCs w:val="24"/>
                <w:lang w:val="en-GB"/>
              </w:rPr>
              <w:t xml:space="preserve">: </w:t>
            </w:r>
            <w:r>
              <w:rPr>
                <w:rFonts w:ascii="Times New Roman" w:hAnsi="Times New Roman"/>
                <w:sz w:val="24"/>
                <w:szCs w:val="24"/>
                <w:lang w:val="en-GB"/>
              </w:rPr>
              <w:t xml:space="preserve">27 </w:t>
            </w:r>
            <w:proofErr w:type="spellStart"/>
            <w:r>
              <w:rPr>
                <w:rFonts w:ascii="Times New Roman" w:hAnsi="Times New Roman"/>
                <w:sz w:val="24"/>
                <w:szCs w:val="24"/>
                <w:lang w:val="en-GB"/>
              </w:rPr>
              <w:t>mai</w:t>
            </w:r>
            <w:proofErr w:type="spellEnd"/>
            <w:r>
              <w:rPr>
                <w:rFonts w:ascii="Times New Roman" w:hAnsi="Times New Roman"/>
                <w:sz w:val="24"/>
                <w:szCs w:val="24"/>
                <w:lang w:val="en-GB"/>
              </w:rPr>
              <w:t xml:space="preserve"> 2025. </w:t>
            </w:r>
          </w:p>
          <w:p w14:paraId="6476CC48" w14:textId="77777777" w:rsidR="00C87528" w:rsidRPr="0085409B" w:rsidRDefault="00C87528" w:rsidP="00C87528">
            <w:pPr>
              <w:jc w:val="both"/>
              <w:rPr>
                <w:rFonts w:ascii="Times New Roman" w:hAnsi="Times New Roman"/>
                <w:sz w:val="24"/>
                <w:szCs w:val="24"/>
                <w:lang w:val="en-GB"/>
              </w:rPr>
            </w:pPr>
            <w:proofErr w:type="spellStart"/>
            <w:r w:rsidRPr="0085409B">
              <w:rPr>
                <w:rFonts w:ascii="Times New Roman" w:hAnsi="Times New Roman"/>
                <w:sz w:val="24"/>
                <w:szCs w:val="24"/>
                <w:lang w:val="en-GB"/>
              </w:rPr>
              <w:t>Numar</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sali</w:t>
            </w:r>
            <w:proofErr w:type="spellEnd"/>
            <w:r w:rsidRPr="0085409B">
              <w:rPr>
                <w:rFonts w:ascii="Times New Roman" w:hAnsi="Times New Roman"/>
                <w:sz w:val="24"/>
                <w:szCs w:val="24"/>
                <w:lang w:val="en-GB"/>
              </w:rPr>
              <w:t xml:space="preserve"> de </w:t>
            </w:r>
            <w:proofErr w:type="spellStart"/>
            <w:r w:rsidRPr="0085409B">
              <w:rPr>
                <w:rFonts w:ascii="Times New Roman" w:hAnsi="Times New Roman"/>
                <w:sz w:val="24"/>
                <w:szCs w:val="24"/>
                <w:lang w:val="en-GB"/>
              </w:rPr>
              <w:t>conferinta</w:t>
            </w:r>
            <w:proofErr w:type="spellEnd"/>
            <w:r w:rsidRPr="0085409B">
              <w:rPr>
                <w:rFonts w:ascii="Times New Roman" w:hAnsi="Times New Roman"/>
                <w:sz w:val="24"/>
                <w:szCs w:val="24"/>
                <w:lang w:val="en-GB"/>
              </w:rPr>
              <w:t>: 1</w:t>
            </w:r>
          </w:p>
          <w:p w14:paraId="3C87C7B7" w14:textId="77777777" w:rsidR="00C87528" w:rsidRPr="0085409B" w:rsidRDefault="00C87528" w:rsidP="00C87528">
            <w:pPr>
              <w:jc w:val="both"/>
              <w:rPr>
                <w:rFonts w:ascii="Times New Roman" w:hAnsi="Times New Roman"/>
                <w:sz w:val="24"/>
                <w:szCs w:val="24"/>
                <w:lang w:val="en-GB"/>
              </w:rPr>
            </w:pPr>
            <w:r w:rsidRPr="0085409B">
              <w:rPr>
                <w:rFonts w:ascii="Times New Roman" w:hAnsi="Times New Roman"/>
                <w:sz w:val="24"/>
                <w:szCs w:val="24"/>
                <w:lang w:val="en-GB"/>
              </w:rPr>
              <w:t xml:space="preserve">Capacitate sala de </w:t>
            </w:r>
            <w:proofErr w:type="spellStart"/>
            <w:r w:rsidRPr="0085409B">
              <w:rPr>
                <w:rFonts w:ascii="Times New Roman" w:hAnsi="Times New Roman"/>
                <w:sz w:val="24"/>
                <w:szCs w:val="24"/>
                <w:lang w:val="en-GB"/>
              </w:rPr>
              <w:t>conferinte</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suprafata</w:t>
            </w:r>
            <w:proofErr w:type="spellEnd"/>
            <w:r w:rsidRPr="0085409B">
              <w:rPr>
                <w:rFonts w:ascii="Times New Roman" w:hAnsi="Times New Roman"/>
                <w:sz w:val="24"/>
                <w:szCs w:val="24"/>
                <w:lang w:val="en-GB"/>
              </w:rPr>
              <w:t xml:space="preserve"> minima de 150 </w:t>
            </w:r>
            <w:proofErr w:type="spellStart"/>
            <w:r w:rsidRPr="0085409B">
              <w:rPr>
                <w:rFonts w:ascii="Times New Roman" w:hAnsi="Times New Roman"/>
                <w:sz w:val="24"/>
                <w:szCs w:val="24"/>
                <w:lang w:val="en-GB"/>
              </w:rPr>
              <w:t>mp</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si</w:t>
            </w:r>
            <w:proofErr w:type="spellEnd"/>
            <w:r w:rsidRPr="0085409B">
              <w:rPr>
                <w:rFonts w:ascii="Times New Roman" w:hAnsi="Times New Roman"/>
                <w:sz w:val="24"/>
                <w:szCs w:val="24"/>
                <w:lang w:val="en-GB"/>
              </w:rPr>
              <w:t xml:space="preserve"> capacitate de minim </w:t>
            </w:r>
            <w:r>
              <w:rPr>
                <w:rFonts w:ascii="Times New Roman" w:hAnsi="Times New Roman"/>
                <w:sz w:val="24"/>
                <w:szCs w:val="24"/>
                <w:lang w:val="en-GB"/>
              </w:rPr>
              <w:t>75</w:t>
            </w:r>
            <w:r w:rsidRPr="0085409B">
              <w:rPr>
                <w:rFonts w:ascii="Times New Roman" w:hAnsi="Times New Roman"/>
                <w:sz w:val="24"/>
                <w:szCs w:val="24"/>
                <w:lang w:val="en-GB"/>
              </w:rPr>
              <w:t xml:space="preserve"> de </w:t>
            </w:r>
            <w:proofErr w:type="spellStart"/>
            <w:r w:rsidRPr="0085409B">
              <w:rPr>
                <w:rFonts w:ascii="Times New Roman" w:hAnsi="Times New Roman"/>
                <w:sz w:val="24"/>
                <w:szCs w:val="24"/>
                <w:lang w:val="en-GB"/>
              </w:rPr>
              <w:t>locuri</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dotata</w:t>
            </w:r>
            <w:proofErr w:type="spellEnd"/>
            <w:r w:rsidRPr="0085409B">
              <w:rPr>
                <w:rFonts w:ascii="Times New Roman" w:hAnsi="Times New Roman"/>
                <w:sz w:val="24"/>
                <w:szCs w:val="24"/>
                <w:lang w:val="en-GB"/>
              </w:rPr>
              <w:t xml:space="preserve"> cu </w:t>
            </w:r>
            <w:proofErr w:type="spellStart"/>
            <w:r w:rsidRPr="0085409B">
              <w:rPr>
                <w:rFonts w:ascii="Times New Roman" w:hAnsi="Times New Roman"/>
                <w:sz w:val="24"/>
                <w:szCs w:val="24"/>
                <w:lang w:val="en-GB"/>
              </w:rPr>
              <w:t>doua</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cai</w:t>
            </w:r>
            <w:proofErr w:type="spellEnd"/>
            <w:r w:rsidRPr="0085409B">
              <w:rPr>
                <w:rFonts w:ascii="Times New Roman" w:hAnsi="Times New Roman"/>
                <w:sz w:val="24"/>
                <w:szCs w:val="24"/>
                <w:lang w:val="en-GB"/>
              </w:rPr>
              <w:t xml:space="preserve"> de </w:t>
            </w:r>
            <w:proofErr w:type="spellStart"/>
            <w:r w:rsidRPr="0085409B">
              <w:rPr>
                <w:rFonts w:ascii="Times New Roman" w:hAnsi="Times New Roman"/>
                <w:sz w:val="24"/>
                <w:szCs w:val="24"/>
                <w:lang w:val="en-GB"/>
              </w:rPr>
              <w:t>acces</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pentru</w:t>
            </w:r>
            <w:proofErr w:type="spellEnd"/>
            <w:r w:rsidRPr="0085409B">
              <w:rPr>
                <w:rFonts w:ascii="Times New Roman" w:hAnsi="Times New Roman"/>
                <w:sz w:val="24"/>
                <w:szCs w:val="24"/>
                <w:lang w:val="en-GB"/>
              </w:rPr>
              <w:t xml:space="preserve"> a se </w:t>
            </w:r>
            <w:proofErr w:type="spellStart"/>
            <w:r w:rsidRPr="0085409B">
              <w:rPr>
                <w:rFonts w:ascii="Times New Roman" w:hAnsi="Times New Roman"/>
                <w:sz w:val="24"/>
                <w:szCs w:val="24"/>
                <w:lang w:val="en-GB"/>
              </w:rPr>
              <w:t>pastra</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fluxul</w:t>
            </w:r>
            <w:proofErr w:type="spellEnd"/>
            <w:r w:rsidRPr="0085409B">
              <w:rPr>
                <w:rFonts w:ascii="Times New Roman" w:hAnsi="Times New Roman"/>
                <w:sz w:val="24"/>
                <w:szCs w:val="24"/>
                <w:lang w:val="en-GB"/>
              </w:rPr>
              <w:t xml:space="preserve"> de </w:t>
            </w:r>
            <w:proofErr w:type="spellStart"/>
            <w:r w:rsidRPr="0085409B">
              <w:rPr>
                <w:rFonts w:ascii="Times New Roman" w:hAnsi="Times New Roman"/>
                <w:sz w:val="24"/>
                <w:szCs w:val="24"/>
                <w:lang w:val="en-GB"/>
              </w:rPr>
              <w:t>intrare-iesire</w:t>
            </w:r>
            <w:proofErr w:type="spellEnd"/>
            <w:r w:rsidRPr="0085409B">
              <w:rPr>
                <w:rFonts w:ascii="Times New Roman" w:hAnsi="Times New Roman"/>
                <w:sz w:val="24"/>
                <w:szCs w:val="24"/>
                <w:lang w:val="en-GB"/>
              </w:rPr>
              <w:t xml:space="preserve"> a </w:t>
            </w:r>
            <w:proofErr w:type="spellStart"/>
            <w:r w:rsidRPr="0085409B">
              <w:rPr>
                <w:rFonts w:ascii="Times New Roman" w:hAnsi="Times New Roman"/>
                <w:sz w:val="24"/>
                <w:szCs w:val="24"/>
                <w:lang w:val="en-GB"/>
              </w:rPr>
              <w:t>participantilor</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iar</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accesul</w:t>
            </w:r>
            <w:proofErr w:type="spellEnd"/>
            <w:r w:rsidRPr="0085409B">
              <w:rPr>
                <w:rFonts w:ascii="Times New Roman" w:hAnsi="Times New Roman"/>
                <w:sz w:val="24"/>
                <w:szCs w:val="24"/>
                <w:lang w:val="en-GB"/>
              </w:rPr>
              <w:t xml:space="preserve"> in sala </w:t>
            </w:r>
            <w:proofErr w:type="spellStart"/>
            <w:r w:rsidRPr="0085409B">
              <w:rPr>
                <w:rFonts w:ascii="Times New Roman" w:hAnsi="Times New Roman"/>
                <w:sz w:val="24"/>
                <w:szCs w:val="24"/>
                <w:lang w:val="en-GB"/>
              </w:rPr>
              <w:t>sa</w:t>
            </w:r>
            <w:proofErr w:type="spellEnd"/>
            <w:r w:rsidRPr="0085409B">
              <w:rPr>
                <w:rFonts w:ascii="Times New Roman" w:hAnsi="Times New Roman"/>
                <w:sz w:val="24"/>
                <w:szCs w:val="24"/>
                <w:lang w:val="en-GB"/>
              </w:rPr>
              <w:t xml:space="preserve"> se </w:t>
            </w:r>
            <w:proofErr w:type="spellStart"/>
            <w:r w:rsidRPr="0085409B">
              <w:rPr>
                <w:rFonts w:ascii="Times New Roman" w:hAnsi="Times New Roman"/>
                <w:sz w:val="24"/>
                <w:szCs w:val="24"/>
                <w:lang w:val="en-GB"/>
              </w:rPr>
              <w:t>poata</w:t>
            </w:r>
            <w:proofErr w:type="spellEnd"/>
            <w:r w:rsidRPr="0085409B">
              <w:rPr>
                <w:rFonts w:ascii="Times New Roman" w:hAnsi="Times New Roman"/>
                <w:sz w:val="24"/>
                <w:szCs w:val="24"/>
                <w:lang w:val="en-GB"/>
              </w:rPr>
              <w:t xml:space="preserve"> face direct din zona </w:t>
            </w:r>
            <w:proofErr w:type="spellStart"/>
            <w:r w:rsidRPr="0085409B">
              <w:rPr>
                <w:rFonts w:ascii="Times New Roman" w:hAnsi="Times New Roman"/>
                <w:sz w:val="24"/>
                <w:szCs w:val="24"/>
                <w:lang w:val="en-GB"/>
              </w:rPr>
              <w:t>pietonala</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pentru</w:t>
            </w:r>
            <w:proofErr w:type="spellEnd"/>
            <w:r w:rsidRPr="0085409B">
              <w:rPr>
                <w:rFonts w:ascii="Times New Roman" w:hAnsi="Times New Roman"/>
                <w:sz w:val="24"/>
                <w:szCs w:val="24"/>
                <w:lang w:val="en-GB"/>
              </w:rPr>
              <w:t xml:space="preserve"> a </w:t>
            </w:r>
            <w:proofErr w:type="spellStart"/>
            <w:r w:rsidRPr="0085409B">
              <w:rPr>
                <w:rFonts w:ascii="Times New Roman" w:hAnsi="Times New Roman"/>
                <w:sz w:val="24"/>
                <w:szCs w:val="24"/>
                <w:lang w:val="en-GB"/>
              </w:rPr>
              <w:t>facilita</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accesul</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participantilor</w:t>
            </w:r>
            <w:proofErr w:type="spellEnd"/>
          </w:p>
          <w:p w14:paraId="40057DFD" w14:textId="77777777" w:rsidR="00C87528" w:rsidRPr="0085409B" w:rsidRDefault="00C87528" w:rsidP="00C87528">
            <w:pPr>
              <w:jc w:val="both"/>
              <w:rPr>
                <w:rFonts w:ascii="Times New Roman" w:hAnsi="Times New Roman"/>
                <w:sz w:val="24"/>
                <w:szCs w:val="24"/>
                <w:lang w:val="en-GB"/>
              </w:rPr>
            </w:pPr>
            <w:proofErr w:type="spellStart"/>
            <w:r w:rsidRPr="0085409B">
              <w:rPr>
                <w:rFonts w:ascii="Times New Roman" w:hAnsi="Times New Roman"/>
                <w:sz w:val="24"/>
                <w:szCs w:val="24"/>
                <w:lang w:val="en-GB"/>
              </w:rPr>
              <w:t>Localizarea</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salii</w:t>
            </w:r>
            <w:proofErr w:type="spellEnd"/>
            <w:r w:rsidRPr="0085409B">
              <w:rPr>
                <w:rFonts w:ascii="Times New Roman" w:hAnsi="Times New Roman"/>
                <w:sz w:val="24"/>
                <w:szCs w:val="24"/>
                <w:lang w:val="en-GB"/>
              </w:rPr>
              <w:t xml:space="preserve"> de </w:t>
            </w:r>
            <w:proofErr w:type="spellStart"/>
            <w:r w:rsidRPr="0085409B">
              <w:rPr>
                <w:rFonts w:ascii="Times New Roman" w:hAnsi="Times New Roman"/>
                <w:sz w:val="24"/>
                <w:szCs w:val="24"/>
                <w:lang w:val="en-GB"/>
              </w:rPr>
              <w:t>conferinta</w:t>
            </w:r>
            <w:proofErr w:type="spellEnd"/>
            <w:r w:rsidRPr="0085409B">
              <w:rPr>
                <w:rFonts w:ascii="Times New Roman" w:hAnsi="Times New Roman"/>
                <w:sz w:val="24"/>
                <w:szCs w:val="24"/>
                <w:lang w:val="en-GB"/>
              </w:rPr>
              <w:t xml:space="preserve">: sala de </w:t>
            </w:r>
            <w:proofErr w:type="spellStart"/>
            <w:r w:rsidRPr="0085409B">
              <w:rPr>
                <w:rFonts w:ascii="Times New Roman" w:hAnsi="Times New Roman"/>
                <w:sz w:val="24"/>
                <w:szCs w:val="24"/>
                <w:lang w:val="en-GB"/>
              </w:rPr>
              <w:t>conferinta</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va</w:t>
            </w:r>
            <w:proofErr w:type="spellEnd"/>
            <w:r w:rsidRPr="0085409B">
              <w:rPr>
                <w:rFonts w:ascii="Times New Roman" w:hAnsi="Times New Roman"/>
                <w:sz w:val="24"/>
                <w:szCs w:val="24"/>
                <w:lang w:val="en-GB"/>
              </w:rPr>
              <w:t xml:space="preserve"> fi </w:t>
            </w:r>
            <w:proofErr w:type="spellStart"/>
            <w:r w:rsidRPr="0085409B">
              <w:rPr>
                <w:rFonts w:ascii="Times New Roman" w:hAnsi="Times New Roman"/>
                <w:sz w:val="24"/>
                <w:szCs w:val="24"/>
                <w:lang w:val="en-GB"/>
              </w:rPr>
              <w:t>asigurată</w:t>
            </w:r>
            <w:proofErr w:type="spellEnd"/>
            <w:r w:rsidRPr="0085409B">
              <w:rPr>
                <w:rFonts w:ascii="Times New Roman" w:hAnsi="Times New Roman"/>
                <w:sz w:val="24"/>
                <w:szCs w:val="24"/>
                <w:lang w:val="en-GB"/>
              </w:rPr>
              <w:t xml:space="preserve"> de </w:t>
            </w:r>
            <w:proofErr w:type="spellStart"/>
            <w:r w:rsidRPr="0085409B">
              <w:rPr>
                <w:rFonts w:ascii="Times New Roman" w:hAnsi="Times New Roman"/>
                <w:sz w:val="24"/>
                <w:szCs w:val="24"/>
                <w:lang w:val="en-GB"/>
              </w:rPr>
              <w:t>operatorul</w:t>
            </w:r>
            <w:proofErr w:type="spellEnd"/>
            <w:r w:rsidRPr="0085409B">
              <w:rPr>
                <w:rFonts w:ascii="Times New Roman" w:hAnsi="Times New Roman"/>
                <w:sz w:val="24"/>
                <w:szCs w:val="24"/>
                <w:lang w:val="en-GB"/>
              </w:rPr>
              <w:t xml:space="preserve"> economic in </w:t>
            </w:r>
            <w:proofErr w:type="spellStart"/>
            <w:r w:rsidRPr="0085409B">
              <w:rPr>
                <w:rFonts w:ascii="Times New Roman" w:hAnsi="Times New Roman"/>
                <w:sz w:val="24"/>
                <w:szCs w:val="24"/>
                <w:lang w:val="en-GB"/>
              </w:rPr>
              <w:t>cadrul</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unui</w:t>
            </w:r>
            <w:proofErr w:type="spellEnd"/>
            <w:r w:rsidRPr="0085409B">
              <w:rPr>
                <w:rFonts w:ascii="Times New Roman" w:hAnsi="Times New Roman"/>
                <w:sz w:val="24"/>
                <w:szCs w:val="24"/>
                <w:lang w:val="en-GB"/>
              </w:rPr>
              <w:t xml:space="preserve"> complex hotelier, </w:t>
            </w:r>
            <w:proofErr w:type="spellStart"/>
            <w:r w:rsidRPr="0085409B">
              <w:rPr>
                <w:rFonts w:ascii="Times New Roman" w:hAnsi="Times New Roman"/>
                <w:sz w:val="24"/>
                <w:szCs w:val="24"/>
                <w:lang w:val="en-GB"/>
              </w:rPr>
              <w:t>clasificat</w:t>
            </w:r>
            <w:proofErr w:type="spellEnd"/>
            <w:r w:rsidRPr="0085409B">
              <w:rPr>
                <w:rFonts w:ascii="Times New Roman" w:hAnsi="Times New Roman"/>
                <w:sz w:val="24"/>
                <w:szCs w:val="24"/>
                <w:lang w:val="en-GB"/>
              </w:rPr>
              <w:t xml:space="preserve"> la </w:t>
            </w:r>
            <w:proofErr w:type="spellStart"/>
            <w:r>
              <w:rPr>
                <w:rFonts w:ascii="Times New Roman" w:hAnsi="Times New Roman"/>
                <w:sz w:val="24"/>
                <w:szCs w:val="24"/>
                <w:lang w:val="en-GB"/>
              </w:rPr>
              <w:t>minimm</w:t>
            </w:r>
            <w:proofErr w:type="spellEnd"/>
            <w:r>
              <w:rPr>
                <w:rFonts w:ascii="Times New Roman" w:hAnsi="Times New Roman"/>
                <w:sz w:val="24"/>
                <w:szCs w:val="24"/>
                <w:lang w:val="en-GB"/>
              </w:rPr>
              <w:t xml:space="preserve"> </w:t>
            </w:r>
            <w:r w:rsidRPr="0085409B">
              <w:rPr>
                <w:rFonts w:ascii="Times New Roman" w:hAnsi="Times New Roman"/>
                <w:sz w:val="24"/>
                <w:szCs w:val="24"/>
                <w:lang w:val="en-GB"/>
              </w:rPr>
              <w:t xml:space="preserve">3 stele, </w:t>
            </w:r>
            <w:proofErr w:type="spellStart"/>
            <w:r w:rsidRPr="0085409B">
              <w:rPr>
                <w:rFonts w:ascii="Times New Roman" w:hAnsi="Times New Roman"/>
                <w:sz w:val="24"/>
                <w:szCs w:val="24"/>
                <w:lang w:val="en-GB"/>
              </w:rPr>
              <w:t>aflat</w:t>
            </w:r>
            <w:proofErr w:type="spellEnd"/>
            <w:r w:rsidRPr="0085409B">
              <w:rPr>
                <w:rFonts w:ascii="Times New Roman" w:hAnsi="Times New Roman"/>
                <w:sz w:val="24"/>
                <w:szCs w:val="24"/>
                <w:lang w:val="en-GB"/>
              </w:rPr>
              <w:t xml:space="preserve"> la o </w:t>
            </w:r>
            <w:proofErr w:type="spellStart"/>
            <w:r w:rsidRPr="0085409B">
              <w:rPr>
                <w:rFonts w:ascii="Times New Roman" w:hAnsi="Times New Roman"/>
                <w:sz w:val="24"/>
                <w:szCs w:val="24"/>
                <w:lang w:val="en-GB"/>
              </w:rPr>
              <w:t>distanta</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rutiera</w:t>
            </w:r>
            <w:proofErr w:type="spellEnd"/>
            <w:r w:rsidRPr="0085409B">
              <w:rPr>
                <w:rFonts w:ascii="Times New Roman" w:hAnsi="Times New Roman"/>
                <w:sz w:val="24"/>
                <w:szCs w:val="24"/>
                <w:lang w:val="en-GB"/>
              </w:rPr>
              <w:t xml:space="preserve"> de maxim </w:t>
            </w:r>
            <w:r>
              <w:rPr>
                <w:rFonts w:ascii="Times New Roman" w:hAnsi="Times New Roman"/>
                <w:sz w:val="24"/>
                <w:szCs w:val="24"/>
                <w:lang w:val="en-GB"/>
              </w:rPr>
              <w:t>2,5</w:t>
            </w:r>
            <w:r w:rsidRPr="0085409B">
              <w:rPr>
                <w:rFonts w:ascii="Times New Roman" w:hAnsi="Times New Roman"/>
                <w:sz w:val="24"/>
                <w:szCs w:val="24"/>
                <w:lang w:val="en-GB"/>
              </w:rPr>
              <w:t xml:space="preserve"> km de </w:t>
            </w:r>
            <w:proofErr w:type="spellStart"/>
            <w:r w:rsidRPr="0085409B">
              <w:rPr>
                <w:rFonts w:ascii="Times New Roman" w:hAnsi="Times New Roman"/>
                <w:sz w:val="24"/>
                <w:szCs w:val="24"/>
                <w:lang w:val="en-GB"/>
              </w:rPr>
              <w:t>sediul</w:t>
            </w:r>
            <w:proofErr w:type="spellEnd"/>
            <w:r w:rsidRPr="0085409B">
              <w:rPr>
                <w:rFonts w:ascii="Times New Roman" w:hAnsi="Times New Roman"/>
                <w:sz w:val="24"/>
                <w:szCs w:val="24"/>
                <w:lang w:val="en-GB"/>
              </w:rPr>
              <w:t xml:space="preserve"> </w:t>
            </w:r>
            <w:proofErr w:type="spellStart"/>
            <w:r>
              <w:rPr>
                <w:rFonts w:ascii="Times New Roman" w:hAnsi="Times New Roman"/>
                <w:sz w:val="24"/>
                <w:szCs w:val="24"/>
                <w:lang w:val="en-GB"/>
              </w:rPr>
              <w:t>Infrastructurii</w:t>
            </w:r>
            <w:proofErr w:type="spellEnd"/>
            <w:r>
              <w:rPr>
                <w:rFonts w:ascii="Times New Roman" w:hAnsi="Times New Roman"/>
                <w:sz w:val="24"/>
                <w:szCs w:val="24"/>
                <w:lang w:val="en-GB"/>
              </w:rPr>
              <w:t xml:space="preserve"> de </w:t>
            </w:r>
            <w:proofErr w:type="spellStart"/>
            <w:r>
              <w:rPr>
                <w:rFonts w:ascii="Times New Roman" w:hAnsi="Times New Roman"/>
                <w:sz w:val="24"/>
                <w:szCs w:val="24"/>
                <w:lang w:val="en-GB"/>
              </w:rPr>
              <w:t>Cercetare</w:t>
            </w:r>
            <w:proofErr w:type="spellEnd"/>
            <w:r>
              <w:rPr>
                <w:rFonts w:ascii="Times New Roman" w:hAnsi="Times New Roman"/>
                <w:sz w:val="24"/>
                <w:szCs w:val="24"/>
                <w:lang w:val="en-GB"/>
              </w:rPr>
              <w:t xml:space="preserve"> REXDAN din str. G. </w:t>
            </w:r>
            <w:proofErr w:type="spellStart"/>
            <w:r>
              <w:rPr>
                <w:rFonts w:ascii="Times New Roman" w:hAnsi="Times New Roman"/>
                <w:sz w:val="24"/>
                <w:szCs w:val="24"/>
                <w:lang w:val="en-GB"/>
              </w:rPr>
              <w:t>Coșbuc</w:t>
            </w:r>
            <w:proofErr w:type="spellEnd"/>
            <w:r>
              <w:rPr>
                <w:rFonts w:ascii="Times New Roman" w:hAnsi="Times New Roman"/>
                <w:sz w:val="24"/>
                <w:szCs w:val="24"/>
                <w:lang w:val="en-GB"/>
              </w:rPr>
              <w:t xml:space="preserve"> nr. 98 </w:t>
            </w:r>
            <w:proofErr w:type="spellStart"/>
            <w:r>
              <w:rPr>
                <w:rFonts w:ascii="Times New Roman" w:hAnsi="Times New Roman"/>
                <w:sz w:val="24"/>
                <w:szCs w:val="24"/>
                <w:lang w:val="en-GB"/>
              </w:rPr>
              <w:t>sau</w:t>
            </w:r>
            <w:proofErr w:type="spellEnd"/>
            <w:r>
              <w:rPr>
                <w:rFonts w:ascii="Times New Roman" w:hAnsi="Times New Roman"/>
                <w:sz w:val="24"/>
                <w:szCs w:val="24"/>
                <w:lang w:val="en-GB"/>
              </w:rPr>
              <w:t xml:space="preserve"> de </w:t>
            </w:r>
            <w:proofErr w:type="spellStart"/>
            <w:r>
              <w:rPr>
                <w:rFonts w:ascii="Times New Roman" w:hAnsi="Times New Roman"/>
                <w:sz w:val="24"/>
                <w:szCs w:val="24"/>
                <w:lang w:val="en-GB"/>
              </w:rPr>
              <w:t>nava</w:t>
            </w:r>
            <w:proofErr w:type="spellEnd"/>
            <w:r>
              <w:rPr>
                <w:rFonts w:ascii="Times New Roman" w:hAnsi="Times New Roman"/>
                <w:sz w:val="24"/>
                <w:szCs w:val="24"/>
                <w:lang w:val="en-GB"/>
              </w:rPr>
              <w:t xml:space="preserve"> de </w:t>
            </w:r>
            <w:proofErr w:type="spellStart"/>
            <w:r>
              <w:rPr>
                <w:rFonts w:ascii="Times New Roman" w:hAnsi="Times New Roman"/>
                <w:sz w:val="24"/>
                <w:szCs w:val="24"/>
                <w:lang w:val="en-GB"/>
              </w:rPr>
              <w:t>cercetare</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rEXDAN</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ancorată</w:t>
            </w:r>
            <w:proofErr w:type="spellEnd"/>
            <w:r>
              <w:rPr>
                <w:rFonts w:ascii="Times New Roman" w:hAnsi="Times New Roman"/>
                <w:sz w:val="24"/>
                <w:szCs w:val="24"/>
                <w:lang w:val="en-GB"/>
              </w:rPr>
              <w:t xml:space="preserve"> la </w:t>
            </w:r>
            <w:proofErr w:type="spellStart"/>
            <w:r>
              <w:rPr>
                <w:rFonts w:ascii="Times New Roman" w:hAnsi="Times New Roman"/>
                <w:sz w:val="24"/>
                <w:szCs w:val="24"/>
                <w:lang w:val="en-GB"/>
              </w:rPr>
              <w:t>pontonul</w:t>
            </w:r>
            <w:proofErr w:type="spellEnd"/>
            <w:r>
              <w:rPr>
                <w:rFonts w:ascii="Times New Roman" w:hAnsi="Times New Roman"/>
                <w:sz w:val="24"/>
                <w:szCs w:val="24"/>
                <w:lang w:val="en-GB"/>
              </w:rPr>
              <w:t xml:space="preserve"> </w:t>
            </w:r>
            <w:proofErr w:type="spellStart"/>
            <w:r>
              <w:rPr>
                <w:rFonts w:ascii="Times New Roman" w:hAnsi="Times New Roman"/>
                <w:sz w:val="24"/>
                <w:szCs w:val="24"/>
                <w:lang w:val="en-GB"/>
              </w:rPr>
              <w:t>Universității</w:t>
            </w:r>
            <w:proofErr w:type="spellEnd"/>
            <w:r w:rsidRPr="0085409B">
              <w:rPr>
                <w:rFonts w:ascii="Times New Roman" w:hAnsi="Times New Roman"/>
                <w:sz w:val="24"/>
                <w:szCs w:val="24"/>
                <w:lang w:val="en-GB"/>
              </w:rPr>
              <w:t>.</w:t>
            </w:r>
          </w:p>
          <w:p w14:paraId="2DBF29D4" w14:textId="77777777" w:rsidR="00C87528" w:rsidRPr="0085409B" w:rsidRDefault="00C87528" w:rsidP="00C87528">
            <w:pPr>
              <w:ind w:right="282"/>
              <w:jc w:val="both"/>
              <w:rPr>
                <w:rFonts w:ascii="Times New Roman" w:eastAsia="Times New Roman" w:hAnsi="Times New Roman"/>
                <w:b/>
                <w:i/>
                <w:snapToGrid w:val="0"/>
                <w:sz w:val="24"/>
                <w:szCs w:val="24"/>
              </w:rPr>
            </w:pPr>
            <w:proofErr w:type="spellStart"/>
            <w:r w:rsidRPr="0085409B">
              <w:rPr>
                <w:rFonts w:ascii="Times New Roman" w:eastAsia="Times New Roman" w:hAnsi="Times New Roman"/>
                <w:b/>
                <w:i/>
                <w:snapToGrid w:val="0"/>
                <w:sz w:val="24"/>
                <w:szCs w:val="24"/>
              </w:rPr>
              <w:t>Indeplinirea</w:t>
            </w:r>
            <w:proofErr w:type="spellEnd"/>
            <w:r w:rsidRPr="0085409B">
              <w:rPr>
                <w:rFonts w:ascii="Times New Roman" w:eastAsia="Times New Roman" w:hAnsi="Times New Roman"/>
                <w:b/>
                <w:i/>
                <w:snapToGrid w:val="0"/>
                <w:sz w:val="24"/>
                <w:szCs w:val="24"/>
              </w:rPr>
              <w:t xml:space="preserve"> </w:t>
            </w:r>
            <w:proofErr w:type="spellStart"/>
            <w:r w:rsidRPr="0085409B">
              <w:rPr>
                <w:rFonts w:ascii="Times New Roman" w:eastAsia="Times New Roman" w:hAnsi="Times New Roman"/>
                <w:b/>
                <w:i/>
                <w:snapToGrid w:val="0"/>
                <w:sz w:val="24"/>
                <w:szCs w:val="24"/>
              </w:rPr>
              <w:t>cerintei</w:t>
            </w:r>
            <w:proofErr w:type="spellEnd"/>
            <w:r w:rsidRPr="0085409B">
              <w:rPr>
                <w:rFonts w:ascii="Times New Roman" w:eastAsia="Times New Roman" w:hAnsi="Times New Roman"/>
                <w:b/>
                <w:i/>
                <w:snapToGrid w:val="0"/>
                <w:sz w:val="24"/>
                <w:szCs w:val="24"/>
              </w:rPr>
              <w:t xml:space="preserve"> </w:t>
            </w:r>
            <w:proofErr w:type="spellStart"/>
            <w:r w:rsidRPr="0085409B">
              <w:rPr>
                <w:rFonts w:ascii="Times New Roman" w:eastAsia="Times New Roman" w:hAnsi="Times New Roman"/>
                <w:b/>
                <w:i/>
                <w:snapToGrid w:val="0"/>
                <w:sz w:val="24"/>
                <w:szCs w:val="24"/>
              </w:rPr>
              <w:t>esentiale</w:t>
            </w:r>
            <w:proofErr w:type="spellEnd"/>
            <w:r w:rsidRPr="0085409B">
              <w:rPr>
                <w:rFonts w:ascii="Times New Roman" w:eastAsia="Times New Roman" w:hAnsi="Times New Roman"/>
                <w:b/>
                <w:i/>
                <w:snapToGrid w:val="0"/>
                <w:sz w:val="24"/>
                <w:szCs w:val="24"/>
              </w:rPr>
              <w:t xml:space="preserve"> de </w:t>
            </w:r>
            <w:proofErr w:type="spellStart"/>
            <w:r w:rsidRPr="0085409B">
              <w:rPr>
                <w:rFonts w:ascii="Times New Roman" w:eastAsia="Times New Roman" w:hAnsi="Times New Roman"/>
                <w:b/>
                <w:i/>
                <w:snapToGrid w:val="0"/>
                <w:sz w:val="24"/>
                <w:szCs w:val="24"/>
              </w:rPr>
              <w:t>clasificare</w:t>
            </w:r>
            <w:proofErr w:type="spellEnd"/>
            <w:r w:rsidRPr="0085409B">
              <w:rPr>
                <w:rFonts w:ascii="Times New Roman" w:eastAsia="Times New Roman" w:hAnsi="Times New Roman"/>
                <w:b/>
                <w:i/>
                <w:snapToGrid w:val="0"/>
                <w:sz w:val="24"/>
                <w:szCs w:val="24"/>
              </w:rPr>
              <w:t xml:space="preserve"> a </w:t>
            </w:r>
            <w:proofErr w:type="spellStart"/>
            <w:r w:rsidRPr="0085409B">
              <w:rPr>
                <w:rFonts w:ascii="Times New Roman" w:eastAsia="Times New Roman" w:hAnsi="Times New Roman"/>
                <w:b/>
                <w:i/>
                <w:snapToGrid w:val="0"/>
                <w:sz w:val="24"/>
                <w:szCs w:val="24"/>
              </w:rPr>
              <w:t>complexului</w:t>
            </w:r>
            <w:proofErr w:type="spellEnd"/>
            <w:r w:rsidRPr="0085409B">
              <w:rPr>
                <w:rFonts w:ascii="Times New Roman" w:eastAsia="Times New Roman" w:hAnsi="Times New Roman"/>
                <w:b/>
                <w:i/>
                <w:snapToGrid w:val="0"/>
                <w:sz w:val="24"/>
                <w:szCs w:val="24"/>
              </w:rPr>
              <w:t xml:space="preserve"> hotelier la minim 3 (</w:t>
            </w:r>
            <w:proofErr w:type="spellStart"/>
            <w:r w:rsidRPr="0085409B">
              <w:rPr>
                <w:rFonts w:ascii="Times New Roman" w:eastAsia="Times New Roman" w:hAnsi="Times New Roman"/>
                <w:b/>
                <w:i/>
                <w:snapToGrid w:val="0"/>
                <w:sz w:val="24"/>
                <w:szCs w:val="24"/>
              </w:rPr>
              <w:t>trei</w:t>
            </w:r>
            <w:proofErr w:type="spellEnd"/>
            <w:r w:rsidRPr="0085409B">
              <w:rPr>
                <w:rFonts w:ascii="Times New Roman" w:eastAsia="Times New Roman" w:hAnsi="Times New Roman"/>
                <w:b/>
                <w:i/>
                <w:snapToGrid w:val="0"/>
                <w:sz w:val="24"/>
                <w:szCs w:val="24"/>
              </w:rPr>
              <w:t xml:space="preserve">) stele se </w:t>
            </w:r>
            <w:proofErr w:type="spellStart"/>
            <w:r w:rsidRPr="0085409B">
              <w:rPr>
                <w:rFonts w:ascii="Times New Roman" w:eastAsia="Times New Roman" w:hAnsi="Times New Roman"/>
                <w:b/>
                <w:i/>
                <w:snapToGrid w:val="0"/>
                <w:sz w:val="24"/>
                <w:szCs w:val="24"/>
              </w:rPr>
              <w:t>va</w:t>
            </w:r>
            <w:proofErr w:type="spellEnd"/>
            <w:r w:rsidRPr="0085409B">
              <w:rPr>
                <w:rFonts w:ascii="Times New Roman" w:eastAsia="Times New Roman" w:hAnsi="Times New Roman"/>
                <w:b/>
                <w:i/>
                <w:snapToGrid w:val="0"/>
                <w:sz w:val="24"/>
                <w:szCs w:val="24"/>
              </w:rPr>
              <w:t xml:space="preserve"> face </w:t>
            </w:r>
            <w:proofErr w:type="spellStart"/>
            <w:r w:rsidRPr="0085409B">
              <w:rPr>
                <w:rFonts w:ascii="Times New Roman" w:eastAsia="Times New Roman" w:hAnsi="Times New Roman"/>
                <w:b/>
                <w:i/>
                <w:snapToGrid w:val="0"/>
                <w:sz w:val="24"/>
                <w:szCs w:val="24"/>
              </w:rPr>
              <w:t>prin</w:t>
            </w:r>
            <w:proofErr w:type="spellEnd"/>
            <w:r w:rsidRPr="0085409B">
              <w:rPr>
                <w:rFonts w:ascii="Times New Roman" w:eastAsia="Times New Roman" w:hAnsi="Times New Roman"/>
                <w:b/>
                <w:i/>
                <w:snapToGrid w:val="0"/>
                <w:sz w:val="24"/>
                <w:szCs w:val="24"/>
              </w:rPr>
              <w:t xml:space="preserve"> </w:t>
            </w:r>
            <w:proofErr w:type="spellStart"/>
            <w:r w:rsidRPr="0085409B">
              <w:rPr>
                <w:rFonts w:ascii="Times New Roman" w:eastAsia="Times New Roman" w:hAnsi="Times New Roman"/>
                <w:b/>
                <w:i/>
                <w:snapToGrid w:val="0"/>
                <w:sz w:val="24"/>
                <w:szCs w:val="24"/>
              </w:rPr>
              <w:t>prezentarea</w:t>
            </w:r>
            <w:proofErr w:type="spellEnd"/>
            <w:r w:rsidRPr="0085409B">
              <w:rPr>
                <w:rFonts w:ascii="Times New Roman" w:eastAsia="Times New Roman" w:hAnsi="Times New Roman"/>
                <w:b/>
                <w:i/>
                <w:snapToGrid w:val="0"/>
                <w:sz w:val="24"/>
                <w:szCs w:val="24"/>
              </w:rPr>
              <w:t xml:space="preserve"> </w:t>
            </w:r>
            <w:proofErr w:type="spellStart"/>
            <w:r w:rsidRPr="0085409B">
              <w:rPr>
                <w:rFonts w:ascii="Times New Roman" w:eastAsia="Times New Roman" w:hAnsi="Times New Roman"/>
                <w:b/>
                <w:i/>
                <w:snapToGrid w:val="0"/>
                <w:sz w:val="24"/>
                <w:szCs w:val="24"/>
              </w:rPr>
              <w:t>copiei</w:t>
            </w:r>
            <w:proofErr w:type="spellEnd"/>
            <w:r w:rsidRPr="0085409B">
              <w:rPr>
                <w:rFonts w:ascii="Times New Roman" w:eastAsia="Times New Roman" w:hAnsi="Times New Roman"/>
                <w:b/>
                <w:i/>
                <w:snapToGrid w:val="0"/>
                <w:sz w:val="24"/>
                <w:szCs w:val="24"/>
              </w:rPr>
              <w:t xml:space="preserve">, conform cu </w:t>
            </w:r>
            <w:proofErr w:type="spellStart"/>
            <w:r w:rsidRPr="0085409B">
              <w:rPr>
                <w:rFonts w:ascii="Times New Roman" w:eastAsia="Times New Roman" w:hAnsi="Times New Roman"/>
                <w:b/>
                <w:i/>
                <w:snapToGrid w:val="0"/>
                <w:sz w:val="24"/>
                <w:szCs w:val="24"/>
              </w:rPr>
              <w:t>originalul</w:t>
            </w:r>
            <w:proofErr w:type="spellEnd"/>
            <w:r w:rsidRPr="0085409B">
              <w:rPr>
                <w:rFonts w:ascii="Times New Roman" w:eastAsia="Times New Roman" w:hAnsi="Times New Roman"/>
                <w:b/>
                <w:i/>
                <w:snapToGrid w:val="0"/>
                <w:sz w:val="24"/>
                <w:szCs w:val="24"/>
              </w:rPr>
              <w:t xml:space="preserve">, a </w:t>
            </w:r>
            <w:proofErr w:type="spellStart"/>
            <w:r w:rsidRPr="0085409B">
              <w:rPr>
                <w:rFonts w:ascii="Times New Roman" w:eastAsia="Times New Roman" w:hAnsi="Times New Roman"/>
                <w:b/>
                <w:i/>
                <w:snapToGrid w:val="0"/>
                <w:sz w:val="24"/>
                <w:szCs w:val="24"/>
              </w:rPr>
              <w:t>certificatului</w:t>
            </w:r>
            <w:proofErr w:type="spellEnd"/>
            <w:r w:rsidRPr="0085409B">
              <w:rPr>
                <w:rFonts w:ascii="Times New Roman" w:eastAsia="Times New Roman" w:hAnsi="Times New Roman"/>
                <w:b/>
                <w:i/>
                <w:snapToGrid w:val="0"/>
                <w:sz w:val="24"/>
                <w:szCs w:val="24"/>
              </w:rPr>
              <w:t xml:space="preserve"> de </w:t>
            </w:r>
            <w:proofErr w:type="spellStart"/>
            <w:r w:rsidRPr="0085409B">
              <w:rPr>
                <w:rFonts w:ascii="Times New Roman" w:eastAsia="Times New Roman" w:hAnsi="Times New Roman"/>
                <w:b/>
                <w:i/>
                <w:snapToGrid w:val="0"/>
                <w:sz w:val="24"/>
                <w:szCs w:val="24"/>
              </w:rPr>
              <w:t>clasificare</w:t>
            </w:r>
            <w:proofErr w:type="spellEnd"/>
            <w:r w:rsidRPr="0085409B">
              <w:rPr>
                <w:rFonts w:ascii="Times New Roman" w:eastAsia="Times New Roman" w:hAnsi="Times New Roman"/>
                <w:b/>
                <w:i/>
                <w:snapToGrid w:val="0"/>
                <w:sz w:val="24"/>
                <w:szCs w:val="24"/>
              </w:rPr>
              <w:t xml:space="preserve"> al </w:t>
            </w:r>
            <w:proofErr w:type="spellStart"/>
            <w:r w:rsidRPr="0085409B">
              <w:rPr>
                <w:rFonts w:ascii="Times New Roman" w:eastAsia="Times New Roman" w:hAnsi="Times New Roman"/>
                <w:b/>
                <w:i/>
                <w:snapToGrid w:val="0"/>
                <w:sz w:val="24"/>
                <w:szCs w:val="24"/>
              </w:rPr>
              <w:t>hotelului</w:t>
            </w:r>
            <w:proofErr w:type="spellEnd"/>
            <w:r w:rsidRPr="0085409B">
              <w:rPr>
                <w:rFonts w:ascii="Times New Roman" w:eastAsia="Times New Roman" w:hAnsi="Times New Roman"/>
                <w:b/>
                <w:i/>
                <w:snapToGrid w:val="0"/>
                <w:sz w:val="24"/>
                <w:szCs w:val="24"/>
              </w:rPr>
              <w:t xml:space="preserve"> </w:t>
            </w:r>
            <w:proofErr w:type="spellStart"/>
            <w:r w:rsidRPr="0085409B">
              <w:rPr>
                <w:rFonts w:ascii="Times New Roman" w:eastAsia="Times New Roman" w:hAnsi="Times New Roman"/>
                <w:b/>
                <w:i/>
                <w:snapToGrid w:val="0"/>
                <w:sz w:val="24"/>
                <w:szCs w:val="24"/>
              </w:rPr>
              <w:t>propus</w:t>
            </w:r>
            <w:proofErr w:type="spellEnd"/>
            <w:r w:rsidRPr="0085409B">
              <w:rPr>
                <w:rFonts w:ascii="Times New Roman" w:eastAsia="Times New Roman" w:hAnsi="Times New Roman"/>
                <w:b/>
                <w:i/>
                <w:snapToGrid w:val="0"/>
                <w:sz w:val="24"/>
                <w:szCs w:val="24"/>
              </w:rPr>
              <w:t xml:space="preserve"> in </w:t>
            </w:r>
            <w:proofErr w:type="spellStart"/>
            <w:r w:rsidRPr="0085409B">
              <w:rPr>
                <w:rFonts w:ascii="Times New Roman" w:eastAsia="Times New Roman" w:hAnsi="Times New Roman"/>
                <w:b/>
                <w:i/>
                <w:snapToGrid w:val="0"/>
                <w:sz w:val="24"/>
                <w:szCs w:val="24"/>
              </w:rPr>
              <w:t>oferta</w:t>
            </w:r>
            <w:proofErr w:type="spellEnd"/>
            <w:r w:rsidRPr="0085409B">
              <w:rPr>
                <w:rFonts w:ascii="Times New Roman" w:eastAsia="Times New Roman" w:hAnsi="Times New Roman"/>
                <w:b/>
                <w:i/>
                <w:snapToGrid w:val="0"/>
                <w:sz w:val="24"/>
                <w:szCs w:val="24"/>
              </w:rPr>
              <w:t>.</w:t>
            </w:r>
          </w:p>
          <w:p w14:paraId="19B47878" w14:textId="77777777" w:rsidR="00C87528" w:rsidRPr="0085409B" w:rsidRDefault="00C87528" w:rsidP="00C87528">
            <w:pPr>
              <w:ind w:left="284" w:right="282"/>
              <w:jc w:val="both"/>
              <w:rPr>
                <w:rFonts w:ascii="Times New Roman" w:eastAsia="Times New Roman" w:hAnsi="Times New Roman"/>
                <w:b/>
                <w:i/>
                <w:snapToGrid w:val="0"/>
                <w:sz w:val="24"/>
                <w:szCs w:val="24"/>
              </w:rPr>
            </w:pPr>
          </w:p>
          <w:p w14:paraId="3B7E4DE3" w14:textId="0048EA2C" w:rsidR="00C87528" w:rsidRPr="00A23368" w:rsidRDefault="00C87528" w:rsidP="00C87528">
            <w:pPr>
              <w:ind w:right="282"/>
              <w:jc w:val="both"/>
              <w:rPr>
                <w:rFonts w:ascii="Times New Roman" w:eastAsia="Times New Roman" w:hAnsi="Times New Roman"/>
                <w:b/>
                <w:i/>
                <w:snapToGrid w:val="0"/>
                <w:sz w:val="24"/>
                <w:szCs w:val="24"/>
              </w:rPr>
            </w:pPr>
            <w:proofErr w:type="spellStart"/>
            <w:r w:rsidRPr="0085409B">
              <w:rPr>
                <w:rFonts w:ascii="Times New Roman" w:eastAsia="Times New Roman" w:hAnsi="Times New Roman"/>
                <w:b/>
                <w:i/>
                <w:snapToGrid w:val="0"/>
                <w:sz w:val="24"/>
                <w:szCs w:val="24"/>
              </w:rPr>
              <w:t>Indeplinirea</w:t>
            </w:r>
            <w:proofErr w:type="spellEnd"/>
            <w:r w:rsidRPr="0085409B">
              <w:rPr>
                <w:rFonts w:ascii="Times New Roman" w:eastAsia="Times New Roman" w:hAnsi="Times New Roman"/>
                <w:b/>
                <w:i/>
                <w:snapToGrid w:val="0"/>
                <w:sz w:val="24"/>
                <w:szCs w:val="24"/>
              </w:rPr>
              <w:t xml:space="preserve"> </w:t>
            </w:r>
            <w:proofErr w:type="spellStart"/>
            <w:r w:rsidRPr="0085409B">
              <w:rPr>
                <w:rFonts w:ascii="Times New Roman" w:eastAsia="Times New Roman" w:hAnsi="Times New Roman"/>
                <w:b/>
                <w:i/>
                <w:snapToGrid w:val="0"/>
                <w:sz w:val="24"/>
                <w:szCs w:val="24"/>
              </w:rPr>
              <w:t>cerintei</w:t>
            </w:r>
            <w:proofErr w:type="spellEnd"/>
            <w:r w:rsidRPr="0085409B">
              <w:rPr>
                <w:rFonts w:ascii="Times New Roman" w:eastAsia="Times New Roman" w:hAnsi="Times New Roman"/>
                <w:b/>
                <w:i/>
                <w:snapToGrid w:val="0"/>
                <w:sz w:val="24"/>
                <w:szCs w:val="24"/>
              </w:rPr>
              <w:t xml:space="preserve"> </w:t>
            </w:r>
            <w:proofErr w:type="spellStart"/>
            <w:r w:rsidRPr="0085409B">
              <w:rPr>
                <w:rFonts w:ascii="Times New Roman" w:eastAsia="Times New Roman" w:hAnsi="Times New Roman"/>
                <w:b/>
                <w:i/>
                <w:snapToGrid w:val="0"/>
                <w:sz w:val="24"/>
                <w:szCs w:val="24"/>
              </w:rPr>
              <w:t>esentiale</w:t>
            </w:r>
            <w:proofErr w:type="spellEnd"/>
            <w:r w:rsidRPr="0085409B">
              <w:rPr>
                <w:rFonts w:ascii="Times New Roman" w:eastAsia="Times New Roman" w:hAnsi="Times New Roman"/>
                <w:b/>
                <w:i/>
                <w:snapToGrid w:val="0"/>
                <w:sz w:val="24"/>
                <w:szCs w:val="24"/>
              </w:rPr>
              <w:t xml:space="preserve"> </w:t>
            </w:r>
            <w:proofErr w:type="spellStart"/>
            <w:r w:rsidRPr="0085409B">
              <w:rPr>
                <w:rFonts w:ascii="Times New Roman" w:eastAsia="Times New Roman" w:hAnsi="Times New Roman"/>
                <w:b/>
                <w:i/>
                <w:snapToGrid w:val="0"/>
                <w:sz w:val="24"/>
                <w:szCs w:val="24"/>
              </w:rPr>
              <w:t>privind</w:t>
            </w:r>
            <w:proofErr w:type="spellEnd"/>
            <w:r w:rsidRPr="0085409B">
              <w:rPr>
                <w:rFonts w:ascii="Times New Roman" w:eastAsia="Times New Roman" w:hAnsi="Times New Roman"/>
                <w:b/>
                <w:i/>
                <w:snapToGrid w:val="0"/>
                <w:sz w:val="24"/>
                <w:szCs w:val="24"/>
              </w:rPr>
              <w:t xml:space="preserve"> </w:t>
            </w:r>
            <w:proofErr w:type="spellStart"/>
            <w:r w:rsidRPr="0085409B">
              <w:rPr>
                <w:rFonts w:ascii="Times New Roman" w:eastAsia="Times New Roman" w:hAnsi="Times New Roman"/>
                <w:b/>
                <w:i/>
                <w:snapToGrid w:val="0"/>
                <w:sz w:val="24"/>
                <w:szCs w:val="24"/>
              </w:rPr>
              <w:t>amplasarea</w:t>
            </w:r>
            <w:proofErr w:type="spellEnd"/>
            <w:r w:rsidRPr="0085409B">
              <w:rPr>
                <w:rFonts w:ascii="Times New Roman" w:eastAsia="Times New Roman" w:hAnsi="Times New Roman"/>
                <w:b/>
                <w:i/>
                <w:snapToGrid w:val="0"/>
                <w:sz w:val="24"/>
                <w:szCs w:val="24"/>
              </w:rPr>
              <w:t xml:space="preserve"> </w:t>
            </w:r>
            <w:proofErr w:type="spellStart"/>
            <w:r w:rsidRPr="0085409B">
              <w:rPr>
                <w:rFonts w:ascii="Times New Roman" w:eastAsia="Times New Roman" w:hAnsi="Times New Roman"/>
                <w:b/>
                <w:i/>
                <w:snapToGrid w:val="0"/>
                <w:sz w:val="24"/>
                <w:szCs w:val="24"/>
              </w:rPr>
              <w:t>complexului</w:t>
            </w:r>
            <w:proofErr w:type="spellEnd"/>
            <w:r w:rsidRPr="0085409B">
              <w:rPr>
                <w:rFonts w:ascii="Times New Roman" w:eastAsia="Times New Roman" w:hAnsi="Times New Roman"/>
                <w:b/>
                <w:i/>
                <w:snapToGrid w:val="0"/>
                <w:sz w:val="24"/>
                <w:szCs w:val="24"/>
              </w:rPr>
              <w:t xml:space="preserve"> hotelier in care se </w:t>
            </w:r>
            <w:proofErr w:type="spellStart"/>
            <w:r w:rsidRPr="0085409B">
              <w:rPr>
                <w:rFonts w:ascii="Times New Roman" w:eastAsia="Times New Roman" w:hAnsi="Times New Roman"/>
                <w:b/>
                <w:i/>
                <w:snapToGrid w:val="0"/>
                <w:sz w:val="24"/>
                <w:szCs w:val="24"/>
              </w:rPr>
              <w:t>va</w:t>
            </w:r>
            <w:proofErr w:type="spellEnd"/>
            <w:r w:rsidRPr="0085409B">
              <w:rPr>
                <w:rFonts w:ascii="Times New Roman" w:eastAsia="Times New Roman" w:hAnsi="Times New Roman"/>
                <w:b/>
                <w:i/>
                <w:snapToGrid w:val="0"/>
                <w:sz w:val="24"/>
                <w:szCs w:val="24"/>
              </w:rPr>
              <w:t xml:space="preserve"> </w:t>
            </w:r>
            <w:proofErr w:type="spellStart"/>
            <w:r w:rsidRPr="0085409B">
              <w:rPr>
                <w:rFonts w:ascii="Times New Roman" w:eastAsia="Times New Roman" w:hAnsi="Times New Roman"/>
                <w:b/>
                <w:i/>
                <w:snapToGrid w:val="0"/>
                <w:sz w:val="24"/>
                <w:szCs w:val="24"/>
              </w:rPr>
              <w:t>asigura</w:t>
            </w:r>
            <w:proofErr w:type="spellEnd"/>
            <w:r w:rsidRPr="0085409B">
              <w:rPr>
                <w:rFonts w:ascii="Times New Roman" w:eastAsia="Times New Roman" w:hAnsi="Times New Roman"/>
                <w:b/>
                <w:i/>
                <w:snapToGrid w:val="0"/>
                <w:sz w:val="24"/>
                <w:szCs w:val="24"/>
              </w:rPr>
              <w:t xml:space="preserve"> sala de </w:t>
            </w:r>
            <w:proofErr w:type="spellStart"/>
            <w:r w:rsidRPr="0085409B">
              <w:rPr>
                <w:rFonts w:ascii="Times New Roman" w:eastAsia="Times New Roman" w:hAnsi="Times New Roman"/>
                <w:b/>
                <w:i/>
                <w:snapToGrid w:val="0"/>
                <w:sz w:val="24"/>
                <w:szCs w:val="24"/>
              </w:rPr>
              <w:t>conferinta</w:t>
            </w:r>
            <w:proofErr w:type="spellEnd"/>
            <w:r w:rsidRPr="0085409B">
              <w:rPr>
                <w:rFonts w:ascii="Times New Roman" w:eastAsia="Times New Roman" w:hAnsi="Times New Roman"/>
                <w:b/>
                <w:i/>
                <w:snapToGrid w:val="0"/>
                <w:sz w:val="24"/>
                <w:szCs w:val="24"/>
              </w:rPr>
              <w:t xml:space="preserve"> in raza a maxim </w:t>
            </w:r>
            <w:proofErr w:type="spellStart"/>
            <w:r w:rsidRPr="00A23368">
              <w:rPr>
                <w:rFonts w:ascii="Times New Roman" w:eastAsia="Times New Roman" w:hAnsi="Times New Roman"/>
                <w:b/>
                <w:i/>
                <w:snapToGrid w:val="0"/>
                <w:sz w:val="24"/>
                <w:szCs w:val="24"/>
              </w:rPr>
              <w:t>maxim</w:t>
            </w:r>
            <w:proofErr w:type="spellEnd"/>
            <w:r w:rsidRPr="00A23368">
              <w:rPr>
                <w:rFonts w:ascii="Times New Roman" w:eastAsia="Times New Roman" w:hAnsi="Times New Roman"/>
                <w:b/>
                <w:i/>
                <w:snapToGrid w:val="0"/>
                <w:sz w:val="24"/>
                <w:szCs w:val="24"/>
              </w:rPr>
              <w:t xml:space="preserve"> 2,5 km de </w:t>
            </w:r>
            <w:proofErr w:type="spellStart"/>
            <w:r w:rsidRPr="00A23368">
              <w:rPr>
                <w:rFonts w:ascii="Times New Roman" w:eastAsia="Times New Roman" w:hAnsi="Times New Roman"/>
                <w:b/>
                <w:i/>
                <w:snapToGrid w:val="0"/>
                <w:sz w:val="24"/>
                <w:szCs w:val="24"/>
              </w:rPr>
              <w:t>sediul</w:t>
            </w:r>
            <w:proofErr w:type="spellEnd"/>
            <w:r w:rsidRPr="00A23368">
              <w:rPr>
                <w:rFonts w:ascii="Times New Roman" w:eastAsia="Times New Roman" w:hAnsi="Times New Roman"/>
                <w:b/>
                <w:i/>
                <w:snapToGrid w:val="0"/>
                <w:sz w:val="24"/>
                <w:szCs w:val="24"/>
              </w:rPr>
              <w:t xml:space="preserve"> </w:t>
            </w:r>
            <w:proofErr w:type="spellStart"/>
            <w:r w:rsidRPr="00A23368">
              <w:rPr>
                <w:rFonts w:ascii="Times New Roman" w:eastAsia="Times New Roman" w:hAnsi="Times New Roman"/>
                <w:b/>
                <w:i/>
                <w:snapToGrid w:val="0"/>
                <w:sz w:val="24"/>
                <w:szCs w:val="24"/>
              </w:rPr>
              <w:t>Infrastructurii</w:t>
            </w:r>
            <w:proofErr w:type="spellEnd"/>
            <w:r w:rsidRPr="00A23368">
              <w:rPr>
                <w:rFonts w:ascii="Times New Roman" w:eastAsia="Times New Roman" w:hAnsi="Times New Roman"/>
                <w:b/>
                <w:i/>
                <w:snapToGrid w:val="0"/>
                <w:sz w:val="24"/>
                <w:szCs w:val="24"/>
              </w:rPr>
              <w:t xml:space="preserve"> de </w:t>
            </w:r>
            <w:proofErr w:type="spellStart"/>
            <w:r w:rsidRPr="00A23368">
              <w:rPr>
                <w:rFonts w:ascii="Times New Roman" w:eastAsia="Times New Roman" w:hAnsi="Times New Roman"/>
                <w:b/>
                <w:i/>
                <w:snapToGrid w:val="0"/>
                <w:sz w:val="24"/>
                <w:szCs w:val="24"/>
              </w:rPr>
              <w:t>Cercetare</w:t>
            </w:r>
            <w:proofErr w:type="spellEnd"/>
            <w:r w:rsidRPr="00A23368">
              <w:rPr>
                <w:rFonts w:ascii="Times New Roman" w:eastAsia="Times New Roman" w:hAnsi="Times New Roman"/>
                <w:b/>
                <w:i/>
                <w:snapToGrid w:val="0"/>
                <w:sz w:val="24"/>
                <w:szCs w:val="24"/>
              </w:rPr>
              <w:t xml:space="preserve"> REXDAN din str. G. </w:t>
            </w:r>
            <w:proofErr w:type="spellStart"/>
            <w:r w:rsidRPr="00A23368">
              <w:rPr>
                <w:rFonts w:ascii="Times New Roman" w:eastAsia="Times New Roman" w:hAnsi="Times New Roman"/>
                <w:b/>
                <w:i/>
                <w:snapToGrid w:val="0"/>
                <w:sz w:val="24"/>
                <w:szCs w:val="24"/>
              </w:rPr>
              <w:t>Coșbuc</w:t>
            </w:r>
            <w:proofErr w:type="spellEnd"/>
            <w:r w:rsidRPr="00A23368">
              <w:rPr>
                <w:rFonts w:ascii="Times New Roman" w:eastAsia="Times New Roman" w:hAnsi="Times New Roman"/>
                <w:b/>
                <w:i/>
                <w:snapToGrid w:val="0"/>
                <w:sz w:val="24"/>
                <w:szCs w:val="24"/>
              </w:rPr>
              <w:t xml:space="preserve"> nr. 98 </w:t>
            </w:r>
            <w:proofErr w:type="spellStart"/>
            <w:r w:rsidRPr="00A23368">
              <w:rPr>
                <w:rFonts w:ascii="Times New Roman" w:eastAsia="Times New Roman" w:hAnsi="Times New Roman"/>
                <w:b/>
                <w:i/>
                <w:snapToGrid w:val="0"/>
                <w:sz w:val="24"/>
                <w:szCs w:val="24"/>
              </w:rPr>
              <w:t>sau</w:t>
            </w:r>
            <w:proofErr w:type="spellEnd"/>
            <w:r w:rsidRPr="00A23368">
              <w:rPr>
                <w:rFonts w:ascii="Times New Roman" w:eastAsia="Times New Roman" w:hAnsi="Times New Roman"/>
                <w:b/>
                <w:i/>
                <w:snapToGrid w:val="0"/>
                <w:sz w:val="24"/>
                <w:szCs w:val="24"/>
              </w:rPr>
              <w:t xml:space="preserve"> de </w:t>
            </w:r>
            <w:proofErr w:type="spellStart"/>
            <w:r w:rsidRPr="00A23368">
              <w:rPr>
                <w:rFonts w:ascii="Times New Roman" w:eastAsia="Times New Roman" w:hAnsi="Times New Roman"/>
                <w:b/>
                <w:i/>
                <w:snapToGrid w:val="0"/>
                <w:sz w:val="24"/>
                <w:szCs w:val="24"/>
              </w:rPr>
              <w:t>nava</w:t>
            </w:r>
            <w:proofErr w:type="spellEnd"/>
            <w:r w:rsidRPr="00A23368">
              <w:rPr>
                <w:rFonts w:ascii="Times New Roman" w:eastAsia="Times New Roman" w:hAnsi="Times New Roman"/>
                <w:b/>
                <w:i/>
                <w:snapToGrid w:val="0"/>
                <w:sz w:val="24"/>
                <w:szCs w:val="24"/>
              </w:rPr>
              <w:t xml:space="preserve"> de </w:t>
            </w:r>
            <w:proofErr w:type="spellStart"/>
            <w:r w:rsidRPr="00A23368">
              <w:rPr>
                <w:rFonts w:ascii="Times New Roman" w:eastAsia="Times New Roman" w:hAnsi="Times New Roman"/>
                <w:b/>
                <w:i/>
                <w:snapToGrid w:val="0"/>
                <w:sz w:val="24"/>
                <w:szCs w:val="24"/>
              </w:rPr>
              <w:t>cercetare</w:t>
            </w:r>
            <w:proofErr w:type="spellEnd"/>
            <w:r w:rsidRPr="00A23368">
              <w:rPr>
                <w:rFonts w:ascii="Times New Roman" w:eastAsia="Times New Roman" w:hAnsi="Times New Roman"/>
                <w:b/>
                <w:i/>
                <w:snapToGrid w:val="0"/>
                <w:sz w:val="24"/>
                <w:szCs w:val="24"/>
              </w:rPr>
              <w:t xml:space="preserve"> </w:t>
            </w:r>
            <w:r w:rsidR="007922AD">
              <w:rPr>
                <w:rFonts w:ascii="Times New Roman" w:eastAsia="Times New Roman" w:hAnsi="Times New Roman"/>
                <w:b/>
                <w:i/>
                <w:snapToGrid w:val="0"/>
                <w:sz w:val="24"/>
                <w:szCs w:val="24"/>
              </w:rPr>
              <w:t>R</w:t>
            </w:r>
            <w:r w:rsidRPr="00A23368">
              <w:rPr>
                <w:rFonts w:ascii="Times New Roman" w:eastAsia="Times New Roman" w:hAnsi="Times New Roman"/>
                <w:b/>
                <w:i/>
                <w:snapToGrid w:val="0"/>
                <w:sz w:val="24"/>
                <w:szCs w:val="24"/>
              </w:rPr>
              <w:t xml:space="preserve">EXDAN </w:t>
            </w:r>
            <w:proofErr w:type="spellStart"/>
            <w:r w:rsidRPr="00A23368">
              <w:rPr>
                <w:rFonts w:ascii="Times New Roman" w:eastAsia="Times New Roman" w:hAnsi="Times New Roman"/>
                <w:b/>
                <w:i/>
                <w:snapToGrid w:val="0"/>
                <w:sz w:val="24"/>
                <w:szCs w:val="24"/>
              </w:rPr>
              <w:lastRenderedPageBreak/>
              <w:t>ancorată</w:t>
            </w:r>
            <w:proofErr w:type="spellEnd"/>
            <w:r w:rsidRPr="00A23368">
              <w:rPr>
                <w:rFonts w:ascii="Times New Roman" w:eastAsia="Times New Roman" w:hAnsi="Times New Roman"/>
                <w:b/>
                <w:i/>
                <w:snapToGrid w:val="0"/>
                <w:sz w:val="24"/>
                <w:szCs w:val="24"/>
              </w:rPr>
              <w:t xml:space="preserve"> la </w:t>
            </w:r>
            <w:proofErr w:type="spellStart"/>
            <w:r w:rsidRPr="00A23368">
              <w:rPr>
                <w:rFonts w:ascii="Times New Roman" w:eastAsia="Times New Roman" w:hAnsi="Times New Roman"/>
                <w:b/>
                <w:i/>
                <w:snapToGrid w:val="0"/>
                <w:sz w:val="24"/>
                <w:szCs w:val="24"/>
              </w:rPr>
              <w:t>pontonul</w:t>
            </w:r>
            <w:proofErr w:type="spellEnd"/>
            <w:r w:rsidRPr="00A23368">
              <w:rPr>
                <w:rFonts w:ascii="Times New Roman" w:eastAsia="Times New Roman" w:hAnsi="Times New Roman"/>
                <w:b/>
                <w:i/>
                <w:snapToGrid w:val="0"/>
                <w:sz w:val="24"/>
                <w:szCs w:val="24"/>
              </w:rPr>
              <w:t xml:space="preserve"> </w:t>
            </w:r>
            <w:proofErr w:type="spellStart"/>
            <w:r w:rsidRPr="00A23368">
              <w:rPr>
                <w:rFonts w:ascii="Times New Roman" w:eastAsia="Times New Roman" w:hAnsi="Times New Roman"/>
                <w:b/>
                <w:i/>
                <w:snapToGrid w:val="0"/>
                <w:sz w:val="24"/>
                <w:szCs w:val="24"/>
              </w:rPr>
              <w:t>Universității</w:t>
            </w:r>
            <w:proofErr w:type="spellEnd"/>
            <w:r w:rsidRPr="0085409B">
              <w:rPr>
                <w:rFonts w:ascii="Times New Roman" w:eastAsia="Times New Roman" w:hAnsi="Times New Roman"/>
                <w:b/>
                <w:i/>
                <w:snapToGrid w:val="0"/>
                <w:sz w:val="24"/>
                <w:szCs w:val="24"/>
              </w:rPr>
              <w:t xml:space="preserve">, </w:t>
            </w:r>
            <w:proofErr w:type="spellStart"/>
            <w:r w:rsidRPr="0085409B">
              <w:rPr>
                <w:rFonts w:ascii="Times New Roman" w:eastAsia="Times New Roman" w:hAnsi="Times New Roman"/>
                <w:b/>
                <w:i/>
                <w:snapToGrid w:val="0"/>
                <w:sz w:val="24"/>
                <w:szCs w:val="24"/>
              </w:rPr>
              <w:t>calculata</w:t>
            </w:r>
            <w:proofErr w:type="spellEnd"/>
            <w:r w:rsidRPr="0085409B">
              <w:rPr>
                <w:rFonts w:ascii="Times New Roman" w:eastAsia="Times New Roman" w:hAnsi="Times New Roman"/>
                <w:b/>
                <w:i/>
                <w:snapToGrid w:val="0"/>
                <w:sz w:val="24"/>
                <w:szCs w:val="24"/>
              </w:rPr>
              <w:t xml:space="preserve"> pe </w:t>
            </w:r>
            <w:proofErr w:type="spellStart"/>
            <w:r w:rsidRPr="0085409B">
              <w:rPr>
                <w:rFonts w:ascii="Times New Roman" w:eastAsia="Times New Roman" w:hAnsi="Times New Roman"/>
                <w:b/>
                <w:i/>
                <w:snapToGrid w:val="0"/>
                <w:sz w:val="24"/>
                <w:szCs w:val="24"/>
              </w:rPr>
              <w:t>ruta</w:t>
            </w:r>
            <w:proofErr w:type="spellEnd"/>
            <w:r w:rsidRPr="0085409B">
              <w:rPr>
                <w:rFonts w:ascii="Times New Roman" w:eastAsia="Times New Roman" w:hAnsi="Times New Roman"/>
                <w:b/>
                <w:i/>
                <w:snapToGrid w:val="0"/>
                <w:sz w:val="24"/>
                <w:szCs w:val="24"/>
              </w:rPr>
              <w:t xml:space="preserve"> auto, se </w:t>
            </w:r>
            <w:proofErr w:type="spellStart"/>
            <w:r w:rsidRPr="0085409B">
              <w:rPr>
                <w:rFonts w:ascii="Times New Roman" w:eastAsia="Times New Roman" w:hAnsi="Times New Roman"/>
                <w:b/>
                <w:i/>
                <w:snapToGrid w:val="0"/>
                <w:sz w:val="24"/>
                <w:szCs w:val="24"/>
              </w:rPr>
              <w:t>va</w:t>
            </w:r>
            <w:proofErr w:type="spellEnd"/>
            <w:r w:rsidRPr="0085409B">
              <w:rPr>
                <w:rFonts w:ascii="Times New Roman" w:eastAsia="Times New Roman" w:hAnsi="Times New Roman"/>
                <w:b/>
                <w:i/>
                <w:snapToGrid w:val="0"/>
                <w:sz w:val="24"/>
                <w:szCs w:val="24"/>
              </w:rPr>
              <w:t xml:space="preserve"> face </w:t>
            </w:r>
            <w:proofErr w:type="spellStart"/>
            <w:r w:rsidRPr="0085409B">
              <w:rPr>
                <w:rFonts w:ascii="Times New Roman" w:eastAsia="Times New Roman" w:hAnsi="Times New Roman"/>
                <w:b/>
                <w:i/>
                <w:snapToGrid w:val="0"/>
                <w:sz w:val="24"/>
                <w:szCs w:val="24"/>
              </w:rPr>
              <w:t>prin</w:t>
            </w:r>
            <w:proofErr w:type="spellEnd"/>
            <w:r w:rsidRPr="0085409B">
              <w:rPr>
                <w:rFonts w:ascii="Times New Roman" w:eastAsia="Times New Roman" w:hAnsi="Times New Roman"/>
                <w:b/>
                <w:i/>
                <w:snapToGrid w:val="0"/>
                <w:sz w:val="24"/>
                <w:szCs w:val="24"/>
              </w:rPr>
              <w:t xml:space="preserve"> </w:t>
            </w:r>
            <w:proofErr w:type="spellStart"/>
            <w:r w:rsidRPr="0085409B">
              <w:rPr>
                <w:rFonts w:ascii="Times New Roman" w:eastAsia="Times New Roman" w:hAnsi="Times New Roman"/>
                <w:b/>
                <w:i/>
                <w:snapToGrid w:val="0"/>
                <w:sz w:val="24"/>
                <w:szCs w:val="24"/>
              </w:rPr>
              <w:t>utilizarea</w:t>
            </w:r>
            <w:proofErr w:type="spellEnd"/>
            <w:r w:rsidRPr="0085409B">
              <w:rPr>
                <w:rFonts w:ascii="Times New Roman" w:eastAsia="Times New Roman" w:hAnsi="Times New Roman"/>
                <w:b/>
                <w:i/>
                <w:snapToGrid w:val="0"/>
                <w:sz w:val="24"/>
                <w:szCs w:val="24"/>
              </w:rPr>
              <w:t xml:space="preserve"> site-</w:t>
            </w:r>
            <w:proofErr w:type="spellStart"/>
            <w:r w:rsidRPr="0085409B">
              <w:rPr>
                <w:rFonts w:ascii="Times New Roman" w:eastAsia="Times New Roman" w:hAnsi="Times New Roman"/>
                <w:b/>
                <w:i/>
                <w:snapToGrid w:val="0"/>
                <w:sz w:val="24"/>
                <w:szCs w:val="24"/>
              </w:rPr>
              <w:t>ului</w:t>
            </w:r>
            <w:proofErr w:type="spellEnd"/>
            <w:r w:rsidRPr="0085409B">
              <w:rPr>
                <w:rFonts w:ascii="Times New Roman" w:eastAsia="Times New Roman" w:hAnsi="Times New Roman"/>
                <w:b/>
                <w:i/>
                <w:snapToGrid w:val="0"/>
                <w:sz w:val="24"/>
                <w:szCs w:val="24"/>
              </w:rPr>
              <w:t xml:space="preserve"> </w:t>
            </w:r>
            <w:proofErr w:type="spellStart"/>
            <w:r w:rsidRPr="0085409B">
              <w:rPr>
                <w:rFonts w:ascii="Times New Roman" w:eastAsia="Times New Roman" w:hAnsi="Times New Roman"/>
                <w:b/>
                <w:i/>
                <w:snapToGrid w:val="0"/>
                <w:sz w:val="24"/>
                <w:szCs w:val="24"/>
              </w:rPr>
              <w:t>sau</w:t>
            </w:r>
            <w:proofErr w:type="spellEnd"/>
            <w:r w:rsidRPr="0085409B">
              <w:rPr>
                <w:rFonts w:ascii="Times New Roman" w:eastAsia="Times New Roman" w:hAnsi="Times New Roman"/>
                <w:b/>
                <w:i/>
                <w:snapToGrid w:val="0"/>
                <w:sz w:val="24"/>
                <w:szCs w:val="24"/>
              </w:rPr>
              <w:t xml:space="preserve"> </w:t>
            </w:r>
            <w:proofErr w:type="spellStart"/>
            <w:r w:rsidRPr="0085409B">
              <w:rPr>
                <w:rFonts w:ascii="Times New Roman" w:eastAsia="Times New Roman" w:hAnsi="Times New Roman"/>
                <w:b/>
                <w:i/>
                <w:snapToGrid w:val="0"/>
                <w:sz w:val="24"/>
                <w:szCs w:val="24"/>
              </w:rPr>
              <w:t>aplicatiei</w:t>
            </w:r>
            <w:proofErr w:type="spellEnd"/>
            <w:r w:rsidRPr="0085409B">
              <w:rPr>
                <w:rFonts w:ascii="Times New Roman" w:eastAsia="Times New Roman" w:hAnsi="Times New Roman"/>
                <w:b/>
                <w:i/>
                <w:snapToGrid w:val="0"/>
                <w:sz w:val="24"/>
                <w:szCs w:val="24"/>
              </w:rPr>
              <w:t xml:space="preserve"> Google Maps (</w:t>
            </w:r>
            <w:hyperlink r:id="rId11" w:history="1">
              <w:r w:rsidRPr="0085409B">
                <w:rPr>
                  <w:rFonts w:ascii="Times New Roman" w:eastAsia="Times New Roman" w:hAnsi="Times New Roman"/>
                  <w:b/>
                  <w:i/>
                  <w:snapToGrid w:val="0"/>
                  <w:color w:val="0563C1"/>
                  <w:sz w:val="24"/>
                  <w:szCs w:val="24"/>
                  <w:u w:val="single"/>
                </w:rPr>
                <w:t>https://www.google.com/maps</w:t>
              </w:r>
            </w:hyperlink>
            <w:r w:rsidRPr="0085409B">
              <w:rPr>
                <w:rFonts w:ascii="Times New Roman" w:eastAsia="Times New Roman" w:hAnsi="Times New Roman"/>
                <w:b/>
                <w:i/>
                <w:snapToGrid w:val="0"/>
                <w:sz w:val="24"/>
                <w:szCs w:val="24"/>
              </w:rPr>
              <w:t xml:space="preserve"> ) </w:t>
            </w:r>
            <w:proofErr w:type="spellStart"/>
            <w:r w:rsidRPr="0085409B">
              <w:rPr>
                <w:rFonts w:ascii="Times New Roman" w:eastAsia="Times New Roman" w:hAnsi="Times New Roman"/>
                <w:b/>
                <w:i/>
                <w:snapToGrid w:val="0"/>
                <w:sz w:val="24"/>
                <w:szCs w:val="24"/>
              </w:rPr>
              <w:t>si</w:t>
            </w:r>
            <w:proofErr w:type="spellEnd"/>
            <w:r w:rsidRPr="0085409B">
              <w:rPr>
                <w:rFonts w:ascii="Times New Roman" w:eastAsia="Times New Roman" w:hAnsi="Times New Roman"/>
                <w:b/>
                <w:i/>
                <w:snapToGrid w:val="0"/>
                <w:sz w:val="24"/>
                <w:szCs w:val="24"/>
              </w:rPr>
              <w:t xml:space="preserve"> </w:t>
            </w:r>
            <w:proofErr w:type="spellStart"/>
            <w:r w:rsidRPr="0085409B">
              <w:rPr>
                <w:rFonts w:ascii="Times New Roman" w:eastAsia="Times New Roman" w:hAnsi="Times New Roman"/>
                <w:b/>
                <w:i/>
                <w:snapToGrid w:val="0"/>
                <w:sz w:val="24"/>
                <w:szCs w:val="24"/>
              </w:rPr>
              <w:t>prezentarea</w:t>
            </w:r>
            <w:proofErr w:type="spellEnd"/>
            <w:r w:rsidRPr="0085409B">
              <w:rPr>
                <w:rFonts w:ascii="Times New Roman" w:eastAsia="Times New Roman" w:hAnsi="Times New Roman"/>
                <w:b/>
                <w:i/>
                <w:snapToGrid w:val="0"/>
                <w:sz w:val="24"/>
                <w:szCs w:val="24"/>
              </w:rPr>
              <w:t xml:space="preserve"> </w:t>
            </w:r>
            <w:proofErr w:type="spellStart"/>
            <w:r w:rsidRPr="0085409B">
              <w:rPr>
                <w:rFonts w:ascii="Times New Roman" w:eastAsia="Times New Roman" w:hAnsi="Times New Roman"/>
                <w:b/>
                <w:i/>
                <w:snapToGrid w:val="0"/>
                <w:sz w:val="24"/>
                <w:szCs w:val="24"/>
              </w:rPr>
              <w:t>traseului</w:t>
            </w:r>
            <w:proofErr w:type="spellEnd"/>
            <w:r w:rsidRPr="0085409B">
              <w:rPr>
                <w:rFonts w:ascii="Times New Roman" w:eastAsia="Times New Roman" w:hAnsi="Times New Roman"/>
                <w:b/>
                <w:i/>
                <w:snapToGrid w:val="0"/>
                <w:sz w:val="24"/>
                <w:szCs w:val="24"/>
              </w:rPr>
              <w:t xml:space="preserve"> </w:t>
            </w:r>
            <w:proofErr w:type="spellStart"/>
            <w:r w:rsidRPr="0085409B">
              <w:rPr>
                <w:rFonts w:ascii="Times New Roman" w:eastAsia="Times New Roman" w:hAnsi="Times New Roman"/>
                <w:b/>
                <w:i/>
                <w:snapToGrid w:val="0"/>
                <w:sz w:val="24"/>
                <w:szCs w:val="24"/>
              </w:rPr>
              <w:t>rutier</w:t>
            </w:r>
            <w:proofErr w:type="spellEnd"/>
            <w:r w:rsidRPr="0085409B">
              <w:rPr>
                <w:rFonts w:ascii="Times New Roman" w:eastAsia="Times New Roman" w:hAnsi="Times New Roman"/>
                <w:b/>
                <w:i/>
                <w:snapToGrid w:val="0"/>
                <w:sz w:val="24"/>
                <w:szCs w:val="24"/>
              </w:rPr>
              <w:t xml:space="preserve"> (auto) </w:t>
            </w:r>
            <w:proofErr w:type="gramStart"/>
            <w:r w:rsidRPr="0085409B">
              <w:rPr>
                <w:rFonts w:ascii="Times New Roman" w:eastAsia="Times New Roman" w:hAnsi="Times New Roman"/>
                <w:b/>
                <w:i/>
                <w:snapToGrid w:val="0"/>
                <w:sz w:val="24"/>
                <w:szCs w:val="24"/>
              </w:rPr>
              <w:t>in  format</w:t>
            </w:r>
            <w:proofErr w:type="gramEnd"/>
            <w:r w:rsidRPr="0085409B">
              <w:rPr>
                <w:rFonts w:ascii="Times New Roman" w:eastAsia="Times New Roman" w:hAnsi="Times New Roman"/>
                <w:b/>
                <w:i/>
                <w:snapToGrid w:val="0"/>
                <w:sz w:val="24"/>
                <w:szCs w:val="24"/>
              </w:rPr>
              <w:t xml:space="preserve"> </w:t>
            </w:r>
            <w:proofErr w:type="spellStart"/>
            <w:r w:rsidRPr="0085409B">
              <w:rPr>
                <w:rFonts w:ascii="Times New Roman" w:eastAsia="Times New Roman" w:hAnsi="Times New Roman"/>
                <w:b/>
                <w:i/>
                <w:snapToGrid w:val="0"/>
                <w:sz w:val="24"/>
                <w:szCs w:val="24"/>
              </w:rPr>
              <w:t>fizic</w:t>
            </w:r>
            <w:proofErr w:type="spellEnd"/>
            <w:r w:rsidRPr="0085409B">
              <w:rPr>
                <w:rFonts w:ascii="Times New Roman" w:eastAsia="Times New Roman" w:hAnsi="Times New Roman"/>
                <w:b/>
                <w:i/>
                <w:snapToGrid w:val="0"/>
                <w:sz w:val="24"/>
                <w:szCs w:val="24"/>
              </w:rPr>
              <w:t xml:space="preserve"> A4 (print screen).</w:t>
            </w:r>
          </w:p>
          <w:p w14:paraId="777EE370" w14:textId="77777777" w:rsidR="00C87528" w:rsidRPr="0085409B" w:rsidRDefault="00C87528" w:rsidP="00C87528">
            <w:pPr>
              <w:jc w:val="both"/>
              <w:rPr>
                <w:rFonts w:ascii="Times New Roman" w:hAnsi="Times New Roman"/>
                <w:sz w:val="24"/>
                <w:szCs w:val="24"/>
                <w:lang w:val="en-GB"/>
              </w:rPr>
            </w:pPr>
            <w:proofErr w:type="spellStart"/>
            <w:r w:rsidRPr="0085409B">
              <w:rPr>
                <w:rFonts w:ascii="Times New Roman" w:hAnsi="Times New Roman"/>
                <w:sz w:val="24"/>
                <w:szCs w:val="24"/>
                <w:lang w:val="en-GB"/>
              </w:rPr>
              <w:t>Facilitati</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organizatorice</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sali</w:t>
            </w:r>
            <w:proofErr w:type="spellEnd"/>
            <w:r w:rsidRPr="0085409B">
              <w:rPr>
                <w:rFonts w:ascii="Times New Roman" w:hAnsi="Times New Roman"/>
                <w:sz w:val="24"/>
                <w:szCs w:val="24"/>
                <w:lang w:val="en-GB"/>
              </w:rPr>
              <w:t xml:space="preserve"> de </w:t>
            </w:r>
            <w:proofErr w:type="spellStart"/>
            <w:r w:rsidRPr="0085409B">
              <w:rPr>
                <w:rFonts w:ascii="Times New Roman" w:hAnsi="Times New Roman"/>
                <w:sz w:val="24"/>
                <w:szCs w:val="24"/>
                <w:lang w:val="en-GB"/>
              </w:rPr>
              <w:t>conferinta</w:t>
            </w:r>
            <w:proofErr w:type="spellEnd"/>
            <w:r w:rsidRPr="0085409B">
              <w:rPr>
                <w:rFonts w:ascii="Times New Roman" w:hAnsi="Times New Roman"/>
                <w:sz w:val="24"/>
                <w:szCs w:val="24"/>
                <w:lang w:val="en-GB"/>
              </w:rPr>
              <w:t>:</w:t>
            </w:r>
          </w:p>
          <w:p w14:paraId="59E8480E" w14:textId="77777777" w:rsidR="00C87528" w:rsidRPr="0085409B" w:rsidRDefault="00C87528" w:rsidP="00C87528">
            <w:pPr>
              <w:jc w:val="both"/>
              <w:rPr>
                <w:rFonts w:ascii="Times New Roman" w:hAnsi="Times New Roman"/>
                <w:sz w:val="24"/>
                <w:szCs w:val="24"/>
                <w:lang w:val="en-GB"/>
              </w:rPr>
            </w:pPr>
            <w:r w:rsidRPr="0085409B">
              <w:rPr>
                <w:rFonts w:ascii="Times New Roman" w:hAnsi="Times New Roman"/>
                <w:sz w:val="24"/>
                <w:szCs w:val="24"/>
                <w:lang w:val="en-GB"/>
              </w:rPr>
              <w:t xml:space="preserve">- lumina </w:t>
            </w:r>
            <w:proofErr w:type="spellStart"/>
            <w:proofErr w:type="gramStart"/>
            <w:r w:rsidRPr="0085409B">
              <w:rPr>
                <w:rFonts w:ascii="Times New Roman" w:hAnsi="Times New Roman"/>
                <w:sz w:val="24"/>
                <w:szCs w:val="24"/>
                <w:lang w:val="en-GB"/>
              </w:rPr>
              <w:t>naturala</w:t>
            </w:r>
            <w:proofErr w:type="spellEnd"/>
            <w:r w:rsidRPr="0085409B">
              <w:rPr>
                <w:rFonts w:ascii="Times New Roman" w:hAnsi="Times New Roman"/>
                <w:sz w:val="24"/>
                <w:szCs w:val="24"/>
                <w:lang w:val="en-GB"/>
              </w:rPr>
              <w:t>;</w:t>
            </w:r>
            <w:proofErr w:type="gramEnd"/>
          </w:p>
          <w:p w14:paraId="3F213167" w14:textId="77777777" w:rsidR="00C87528" w:rsidRPr="0085409B" w:rsidRDefault="00C87528" w:rsidP="00C87528">
            <w:pPr>
              <w:jc w:val="both"/>
              <w:rPr>
                <w:rFonts w:ascii="Times New Roman" w:hAnsi="Times New Roman"/>
                <w:sz w:val="24"/>
                <w:szCs w:val="24"/>
                <w:lang w:val="en-GB"/>
              </w:rPr>
            </w:pPr>
            <w:r w:rsidRPr="0085409B">
              <w:rPr>
                <w:rFonts w:ascii="Times New Roman" w:hAnsi="Times New Roman"/>
                <w:sz w:val="24"/>
                <w:szCs w:val="24"/>
                <w:lang w:val="en-GB"/>
              </w:rPr>
              <w:t xml:space="preserve">- </w:t>
            </w:r>
            <w:proofErr w:type="spellStart"/>
            <w:proofErr w:type="gramStart"/>
            <w:r w:rsidRPr="0085409B">
              <w:rPr>
                <w:rFonts w:ascii="Times New Roman" w:hAnsi="Times New Roman"/>
                <w:sz w:val="24"/>
                <w:szCs w:val="24"/>
                <w:lang w:val="en-GB"/>
              </w:rPr>
              <w:t>garderoba</w:t>
            </w:r>
            <w:proofErr w:type="spellEnd"/>
            <w:r w:rsidRPr="0085409B">
              <w:rPr>
                <w:rFonts w:ascii="Times New Roman" w:hAnsi="Times New Roman"/>
                <w:sz w:val="24"/>
                <w:szCs w:val="24"/>
                <w:lang w:val="en-GB"/>
              </w:rPr>
              <w:t>;</w:t>
            </w:r>
            <w:proofErr w:type="gramEnd"/>
          </w:p>
          <w:p w14:paraId="777120F8" w14:textId="77777777" w:rsidR="00C87528" w:rsidRPr="0085409B" w:rsidRDefault="00C87528" w:rsidP="00C87528">
            <w:pPr>
              <w:jc w:val="both"/>
              <w:rPr>
                <w:rFonts w:ascii="Times New Roman" w:hAnsi="Times New Roman"/>
                <w:sz w:val="24"/>
                <w:szCs w:val="24"/>
                <w:lang w:val="en-GB"/>
              </w:rPr>
            </w:pPr>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spatiu</w:t>
            </w:r>
            <w:proofErr w:type="spellEnd"/>
            <w:r w:rsidRPr="0085409B">
              <w:rPr>
                <w:rFonts w:ascii="Times New Roman" w:hAnsi="Times New Roman"/>
                <w:sz w:val="24"/>
                <w:szCs w:val="24"/>
                <w:lang w:val="en-GB"/>
              </w:rPr>
              <w:t xml:space="preserve"> secretariat </w:t>
            </w:r>
            <w:proofErr w:type="spellStart"/>
            <w:r w:rsidRPr="0085409B">
              <w:rPr>
                <w:rFonts w:ascii="Times New Roman" w:hAnsi="Times New Roman"/>
                <w:sz w:val="24"/>
                <w:szCs w:val="24"/>
                <w:lang w:val="en-GB"/>
              </w:rPr>
              <w:t>dotat</w:t>
            </w:r>
            <w:proofErr w:type="spellEnd"/>
            <w:r w:rsidRPr="0085409B">
              <w:rPr>
                <w:rFonts w:ascii="Times New Roman" w:hAnsi="Times New Roman"/>
                <w:sz w:val="24"/>
                <w:szCs w:val="24"/>
                <w:lang w:val="en-GB"/>
              </w:rPr>
              <w:t xml:space="preserve"> cu masa </w:t>
            </w:r>
            <w:proofErr w:type="spellStart"/>
            <w:r w:rsidRPr="0085409B">
              <w:rPr>
                <w:rFonts w:ascii="Times New Roman" w:hAnsi="Times New Roman"/>
                <w:sz w:val="24"/>
                <w:szCs w:val="24"/>
                <w:lang w:val="en-GB"/>
              </w:rPr>
              <w:t>si</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scaune</w:t>
            </w:r>
            <w:proofErr w:type="spellEnd"/>
            <w:r w:rsidRPr="0085409B">
              <w:rPr>
                <w:rFonts w:ascii="Times New Roman" w:hAnsi="Times New Roman"/>
                <w:sz w:val="24"/>
                <w:szCs w:val="24"/>
                <w:lang w:val="en-GB"/>
              </w:rPr>
              <w:t xml:space="preserve">, la </w:t>
            </w:r>
            <w:proofErr w:type="spellStart"/>
            <w:r w:rsidRPr="0085409B">
              <w:rPr>
                <w:rFonts w:ascii="Times New Roman" w:hAnsi="Times New Roman"/>
                <w:sz w:val="24"/>
                <w:szCs w:val="24"/>
                <w:lang w:val="en-GB"/>
              </w:rPr>
              <w:t>intrarea</w:t>
            </w:r>
            <w:proofErr w:type="spellEnd"/>
            <w:r w:rsidRPr="0085409B">
              <w:rPr>
                <w:rFonts w:ascii="Times New Roman" w:hAnsi="Times New Roman"/>
                <w:sz w:val="24"/>
                <w:szCs w:val="24"/>
                <w:lang w:val="en-GB"/>
              </w:rPr>
              <w:t xml:space="preserve"> in sala de </w:t>
            </w:r>
            <w:proofErr w:type="spellStart"/>
            <w:r w:rsidRPr="0085409B">
              <w:rPr>
                <w:rFonts w:ascii="Times New Roman" w:hAnsi="Times New Roman"/>
                <w:sz w:val="24"/>
                <w:szCs w:val="24"/>
                <w:lang w:val="en-GB"/>
              </w:rPr>
              <w:t>conferinte</w:t>
            </w:r>
            <w:proofErr w:type="spellEnd"/>
            <w:r w:rsidRPr="0085409B">
              <w:rPr>
                <w:rFonts w:ascii="Times New Roman" w:hAnsi="Times New Roman"/>
                <w:sz w:val="24"/>
                <w:szCs w:val="24"/>
                <w:lang w:val="en-GB"/>
              </w:rPr>
              <w:t xml:space="preserve">, </w:t>
            </w:r>
            <w:proofErr w:type="spellStart"/>
            <w:proofErr w:type="gramStart"/>
            <w:r w:rsidRPr="0085409B">
              <w:rPr>
                <w:rFonts w:ascii="Times New Roman" w:hAnsi="Times New Roman"/>
                <w:sz w:val="24"/>
                <w:szCs w:val="24"/>
                <w:lang w:val="en-GB"/>
              </w:rPr>
              <w:t>pentru</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primirea</w:t>
            </w:r>
            <w:proofErr w:type="spellEnd"/>
            <w:proofErr w:type="gram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si</w:t>
            </w:r>
            <w:proofErr w:type="spellEnd"/>
            <w:r w:rsidRPr="0085409B">
              <w:rPr>
                <w:rFonts w:ascii="Times New Roman" w:hAnsi="Times New Roman"/>
                <w:sz w:val="24"/>
                <w:szCs w:val="24"/>
                <w:lang w:val="en-GB"/>
              </w:rPr>
              <w:t xml:space="preserve"> </w:t>
            </w:r>
            <w:proofErr w:type="spellStart"/>
            <w:proofErr w:type="gramStart"/>
            <w:r w:rsidRPr="0085409B">
              <w:rPr>
                <w:rFonts w:ascii="Times New Roman" w:hAnsi="Times New Roman"/>
                <w:sz w:val="24"/>
                <w:szCs w:val="24"/>
                <w:lang w:val="en-GB"/>
              </w:rPr>
              <w:t>inregistrarea</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participantilor</w:t>
            </w:r>
            <w:proofErr w:type="spellEnd"/>
            <w:proofErr w:type="gramEnd"/>
            <w:r w:rsidRPr="0085409B">
              <w:rPr>
                <w:rFonts w:ascii="Times New Roman" w:hAnsi="Times New Roman"/>
                <w:sz w:val="24"/>
                <w:szCs w:val="24"/>
                <w:lang w:val="en-GB"/>
              </w:rPr>
              <w:t xml:space="preserve">   </w:t>
            </w:r>
            <w:proofErr w:type="spellStart"/>
            <w:proofErr w:type="gramStart"/>
            <w:r w:rsidRPr="0085409B">
              <w:rPr>
                <w:rFonts w:ascii="Times New Roman" w:hAnsi="Times New Roman"/>
                <w:sz w:val="24"/>
                <w:szCs w:val="24"/>
                <w:lang w:val="en-GB"/>
              </w:rPr>
              <w:t>informarea</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si</w:t>
            </w:r>
            <w:proofErr w:type="spellEnd"/>
            <w:proofErr w:type="gramEnd"/>
            <w:r w:rsidRPr="0085409B">
              <w:rPr>
                <w:rFonts w:ascii="Times New Roman" w:hAnsi="Times New Roman"/>
                <w:sz w:val="24"/>
                <w:szCs w:val="24"/>
                <w:lang w:val="en-GB"/>
              </w:rPr>
              <w:t xml:space="preserve">  </w:t>
            </w:r>
            <w:proofErr w:type="spellStart"/>
            <w:proofErr w:type="gramStart"/>
            <w:r w:rsidRPr="0085409B">
              <w:rPr>
                <w:rFonts w:ascii="Times New Roman" w:hAnsi="Times New Roman"/>
                <w:sz w:val="24"/>
                <w:szCs w:val="24"/>
                <w:lang w:val="en-GB"/>
              </w:rPr>
              <w:t>indrumarea</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acestora</w:t>
            </w:r>
            <w:proofErr w:type="spellEnd"/>
            <w:proofErr w:type="gramEnd"/>
            <w:r w:rsidRPr="0085409B">
              <w:rPr>
                <w:rFonts w:ascii="Times New Roman" w:hAnsi="Times New Roman"/>
                <w:sz w:val="24"/>
                <w:szCs w:val="24"/>
                <w:lang w:val="en-GB"/>
              </w:rPr>
              <w:t xml:space="preserve">, precum </w:t>
            </w:r>
            <w:proofErr w:type="spellStart"/>
            <w:r w:rsidRPr="0085409B">
              <w:rPr>
                <w:rFonts w:ascii="Times New Roman" w:hAnsi="Times New Roman"/>
                <w:sz w:val="24"/>
                <w:szCs w:val="24"/>
                <w:lang w:val="en-GB"/>
              </w:rPr>
              <w:t>si</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inmanarea</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materialelor</w:t>
            </w:r>
            <w:proofErr w:type="spellEnd"/>
            <w:r w:rsidRPr="0085409B">
              <w:rPr>
                <w:rFonts w:ascii="Times New Roman" w:hAnsi="Times New Roman"/>
                <w:sz w:val="24"/>
                <w:szCs w:val="24"/>
                <w:lang w:val="en-GB"/>
              </w:rPr>
              <w:t xml:space="preserve"> </w:t>
            </w:r>
            <w:proofErr w:type="spellStart"/>
            <w:proofErr w:type="gramStart"/>
            <w:r w:rsidRPr="0085409B">
              <w:rPr>
                <w:rFonts w:ascii="Times New Roman" w:hAnsi="Times New Roman"/>
                <w:sz w:val="24"/>
                <w:szCs w:val="24"/>
                <w:lang w:val="en-GB"/>
              </w:rPr>
              <w:t>reuniunii</w:t>
            </w:r>
            <w:proofErr w:type="spellEnd"/>
            <w:r w:rsidRPr="0085409B">
              <w:rPr>
                <w:rFonts w:ascii="Times New Roman" w:hAnsi="Times New Roman"/>
                <w:sz w:val="24"/>
                <w:szCs w:val="24"/>
                <w:lang w:val="en-GB"/>
              </w:rPr>
              <w:t>;</w:t>
            </w:r>
            <w:proofErr w:type="gramEnd"/>
          </w:p>
          <w:p w14:paraId="4A0AC128" w14:textId="77777777" w:rsidR="00C87528" w:rsidRPr="0085409B" w:rsidRDefault="00C87528" w:rsidP="00C87528">
            <w:pPr>
              <w:jc w:val="both"/>
              <w:rPr>
                <w:rFonts w:ascii="Times New Roman" w:hAnsi="Times New Roman"/>
                <w:sz w:val="24"/>
                <w:szCs w:val="24"/>
                <w:lang w:val="en-GB"/>
              </w:rPr>
            </w:pPr>
            <w:r w:rsidRPr="0085409B">
              <w:rPr>
                <w:rFonts w:ascii="Times New Roman" w:hAnsi="Times New Roman"/>
                <w:sz w:val="24"/>
                <w:szCs w:val="24"/>
                <w:lang w:val="en-GB"/>
              </w:rPr>
              <w:t xml:space="preserve">- sala </w:t>
            </w:r>
            <w:proofErr w:type="spellStart"/>
            <w:r w:rsidRPr="0085409B">
              <w:rPr>
                <w:rFonts w:ascii="Times New Roman" w:hAnsi="Times New Roman"/>
                <w:sz w:val="24"/>
                <w:szCs w:val="24"/>
                <w:lang w:val="en-GB"/>
              </w:rPr>
              <w:t>sa</w:t>
            </w:r>
            <w:proofErr w:type="spellEnd"/>
            <w:r w:rsidRPr="0085409B">
              <w:rPr>
                <w:rFonts w:ascii="Times New Roman" w:hAnsi="Times New Roman"/>
                <w:sz w:val="24"/>
                <w:szCs w:val="24"/>
                <w:lang w:val="en-GB"/>
              </w:rPr>
              <w:t xml:space="preserve"> fie </w:t>
            </w:r>
            <w:proofErr w:type="spellStart"/>
            <w:r w:rsidRPr="0085409B">
              <w:rPr>
                <w:rFonts w:ascii="Times New Roman" w:hAnsi="Times New Roman"/>
                <w:sz w:val="24"/>
                <w:szCs w:val="24"/>
                <w:lang w:val="en-GB"/>
              </w:rPr>
              <w:t>izolata</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fonic</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astfel</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incat</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participantii</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sa</w:t>
            </w:r>
            <w:proofErr w:type="spellEnd"/>
            <w:r w:rsidRPr="0085409B">
              <w:rPr>
                <w:rFonts w:ascii="Times New Roman" w:hAnsi="Times New Roman"/>
                <w:sz w:val="24"/>
                <w:szCs w:val="24"/>
                <w:lang w:val="en-GB"/>
              </w:rPr>
              <w:t xml:space="preserve"> nu fie </w:t>
            </w:r>
            <w:proofErr w:type="spellStart"/>
            <w:r w:rsidRPr="0085409B">
              <w:rPr>
                <w:rFonts w:ascii="Times New Roman" w:hAnsi="Times New Roman"/>
                <w:sz w:val="24"/>
                <w:szCs w:val="24"/>
                <w:lang w:val="en-GB"/>
              </w:rPr>
              <w:t>deranjati</w:t>
            </w:r>
            <w:proofErr w:type="spellEnd"/>
            <w:r w:rsidRPr="0085409B">
              <w:rPr>
                <w:rFonts w:ascii="Times New Roman" w:hAnsi="Times New Roman"/>
                <w:sz w:val="24"/>
                <w:szCs w:val="24"/>
                <w:lang w:val="en-GB"/>
              </w:rPr>
              <w:t xml:space="preserve"> de </w:t>
            </w:r>
            <w:proofErr w:type="spellStart"/>
            <w:r w:rsidRPr="0085409B">
              <w:rPr>
                <w:rFonts w:ascii="Times New Roman" w:hAnsi="Times New Roman"/>
                <w:sz w:val="24"/>
                <w:szCs w:val="24"/>
                <w:lang w:val="en-GB"/>
              </w:rPr>
              <w:t>alte</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activitati</w:t>
            </w:r>
            <w:proofErr w:type="spellEnd"/>
            <w:r w:rsidRPr="0085409B">
              <w:rPr>
                <w:rFonts w:ascii="Times New Roman" w:hAnsi="Times New Roman"/>
                <w:sz w:val="24"/>
                <w:szCs w:val="24"/>
                <w:lang w:val="en-GB"/>
              </w:rPr>
              <w:t xml:space="preserve"> care au loc in </w:t>
            </w:r>
            <w:proofErr w:type="spellStart"/>
            <w:r w:rsidRPr="0085409B">
              <w:rPr>
                <w:rFonts w:ascii="Times New Roman" w:hAnsi="Times New Roman"/>
                <w:sz w:val="24"/>
                <w:szCs w:val="24"/>
                <w:lang w:val="en-GB"/>
              </w:rPr>
              <w:t>aceeasi</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cladire</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sau</w:t>
            </w:r>
            <w:proofErr w:type="spellEnd"/>
            <w:r w:rsidRPr="0085409B">
              <w:rPr>
                <w:rFonts w:ascii="Times New Roman" w:hAnsi="Times New Roman"/>
                <w:sz w:val="24"/>
                <w:szCs w:val="24"/>
                <w:lang w:val="en-GB"/>
              </w:rPr>
              <w:t xml:space="preserve"> in </w:t>
            </w:r>
            <w:proofErr w:type="spellStart"/>
            <w:r w:rsidRPr="0085409B">
              <w:rPr>
                <w:rFonts w:ascii="Times New Roman" w:hAnsi="Times New Roman"/>
                <w:sz w:val="24"/>
                <w:szCs w:val="24"/>
                <w:lang w:val="en-GB"/>
              </w:rPr>
              <w:t>imediata</w:t>
            </w:r>
            <w:proofErr w:type="spellEnd"/>
            <w:r w:rsidRPr="0085409B">
              <w:rPr>
                <w:rFonts w:ascii="Times New Roman" w:hAnsi="Times New Roman"/>
                <w:sz w:val="24"/>
                <w:szCs w:val="24"/>
                <w:lang w:val="en-GB"/>
              </w:rPr>
              <w:t xml:space="preserve"> </w:t>
            </w:r>
            <w:proofErr w:type="spellStart"/>
            <w:proofErr w:type="gramStart"/>
            <w:r w:rsidRPr="0085409B">
              <w:rPr>
                <w:rFonts w:ascii="Times New Roman" w:hAnsi="Times New Roman"/>
                <w:sz w:val="24"/>
                <w:szCs w:val="24"/>
                <w:lang w:val="en-GB"/>
              </w:rPr>
              <w:t>apropiere</w:t>
            </w:r>
            <w:proofErr w:type="spellEnd"/>
            <w:r w:rsidRPr="0085409B">
              <w:rPr>
                <w:rFonts w:ascii="Times New Roman" w:hAnsi="Times New Roman"/>
                <w:sz w:val="24"/>
                <w:szCs w:val="24"/>
                <w:lang w:val="en-GB"/>
              </w:rPr>
              <w:t>;</w:t>
            </w:r>
            <w:proofErr w:type="gramEnd"/>
          </w:p>
          <w:p w14:paraId="19A0E723" w14:textId="77777777" w:rsidR="00C87528" w:rsidRPr="0085409B" w:rsidRDefault="00C87528" w:rsidP="00C87528">
            <w:pPr>
              <w:jc w:val="both"/>
              <w:rPr>
                <w:rFonts w:ascii="Times New Roman" w:hAnsi="Times New Roman"/>
                <w:sz w:val="24"/>
                <w:szCs w:val="24"/>
                <w:lang w:val="en-GB"/>
              </w:rPr>
            </w:pPr>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spatiu</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exclusiv</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pentru</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organizarea</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si</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servirea</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pauzelor</w:t>
            </w:r>
            <w:proofErr w:type="spellEnd"/>
            <w:r w:rsidRPr="0085409B">
              <w:rPr>
                <w:rFonts w:ascii="Times New Roman" w:hAnsi="Times New Roman"/>
                <w:sz w:val="24"/>
                <w:szCs w:val="24"/>
                <w:lang w:val="en-GB"/>
              </w:rPr>
              <w:t xml:space="preserve"> de </w:t>
            </w:r>
            <w:proofErr w:type="spellStart"/>
            <w:proofErr w:type="gramStart"/>
            <w:r w:rsidRPr="0085409B">
              <w:rPr>
                <w:rFonts w:ascii="Times New Roman" w:hAnsi="Times New Roman"/>
                <w:sz w:val="24"/>
                <w:szCs w:val="24"/>
                <w:lang w:val="en-GB"/>
              </w:rPr>
              <w:t>cafea</w:t>
            </w:r>
            <w:proofErr w:type="spellEnd"/>
            <w:r w:rsidRPr="0085409B">
              <w:rPr>
                <w:rFonts w:ascii="Times New Roman" w:hAnsi="Times New Roman"/>
                <w:sz w:val="24"/>
                <w:szCs w:val="24"/>
                <w:lang w:val="en-GB"/>
              </w:rPr>
              <w:t>;</w:t>
            </w:r>
            <w:proofErr w:type="gramEnd"/>
          </w:p>
          <w:p w14:paraId="4CCFE7C1" w14:textId="77777777" w:rsidR="00C87528" w:rsidRPr="008B5F5C" w:rsidRDefault="00C87528" w:rsidP="00C87528">
            <w:pPr>
              <w:jc w:val="both"/>
              <w:rPr>
                <w:rFonts w:ascii="Times New Roman" w:hAnsi="Times New Roman"/>
                <w:sz w:val="24"/>
                <w:szCs w:val="24"/>
                <w:lang w:val="en-GB"/>
              </w:rPr>
            </w:pPr>
            <w:r w:rsidRPr="0085409B">
              <w:rPr>
                <w:rFonts w:ascii="Times New Roman" w:hAnsi="Times New Roman"/>
                <w:sz w:val="24"/>
                <w:szCs w:val="24"/>
                <w:lang w:val="en-GB"/>
              </w:rPr>
              <w:t xml:space="preserve">- </w:t>
            </w:r>
            <w:r w:rsidRPr="008B5F5C">
              <w:rPr>
                <w:rFonts w:ascii="Times New Roman" w:hAnsi="Times New Roman"/>
                <w:sz w:val="24"/>
                <w:szCs w:val="24"/>
                <w:lang w:val="en-GB"/>
              </w:rPr>
              <w:t xml:space="preserve">personal </w:t>
            </w:r>
            <w:proofErr w:type="spellStart"/>
            <w:r w:rsidRPr="008B5F5C">
              <w:rPr>
                <w:rFonts w:ascii="Times New Roman" w:hAnsi="Times New Roman"/>
                <w:sz w:val="24"/>
                <w:szCs w:val="24"/>
                <w:lang w:val="en-GB"/>
              </w:rPr>
              <w:t>pentru</w:t>
            </w:r>
            <w:proofErr w:type="spellEnd"/>
            <w:r w:rsidRPr="008B5F5C">
              <w:rPr>
                <w:rFonts w:ascii="Times New Roman" w:hAnsi="Times New Roman"/>
                <w:sz w:val="24"/>
                <w:szCs w:val="24"/>
                <w:lang w:val="en-GB"/>
              </w:rPr>
              <w:t xml:space="preserve"> </w:t>
            </w:r>
            <w:proofErr w:type="spellStart"/>
            <w:r w:rsidRPr="008B5F5C">
              <w:rPr>
                <w:rFonts w:ascii="Times New Roman" w:hAnsi="Times New Roman"/>
                <w:sz w:val="24"/>
                <w:szCs w:val="24"/>
                <w:lang w:val="en-GB"/>
              </w:rPr>
              <w:t>amenajarea</w:t>
            </w:r>
            <w:proofErr w:type="spellEnd"/>
            <w:r w:rsidRPr="008B5F5C">
              <w:rPr>
                <w:rFonts w:ascii="Times New Roman" w:hAnsi="Times New Roman"/>
                <w:sz w:val="24"/>
                <w:szCs w:val="24"/>
                <w:lang w:val="en-GB"/>
              </w:rPr>
              <w:t xml:space="preserve"> </w:t>
            </w:r>
            <w:proofErr w:type="spellStart"/>
            <w:r w:rsidRPr="008B5F5C">
              <w:rPr>
                <w:rFonts w:ascii="Times New Roman" w:hAnsi="Times New Roman"/>
                <w:sz w:val="24"/>
                <w:szCs w:val="24"/>
                <w:lang w:val="en-GB"/>
              </w:rPr>
              <w:t>salii</w:t>
            </w:r>
            <w:proofErr w:type="spellEnd"/>
            <w:r w:rsidRPr="008B5F5C">
              <w:rPr>
                <w:rFonts w:ascii="Times New Roman" w:hAnsi="Times New Roman"/>
                <w:sz w:val="24"/>
                <w:szCs w:val="24"/>
                <w:lang w:val="en-GB"/>
              </w:rPr>
              <w:t xml:space="preserve"> </w:t>
            </w:r>
            <w:proofErr w:type="spellStart"/>
            <w:r w:rsidRPr="008B5F5C">
              <w:rPr>
                <w:rFonts w:ascii="Times New Roman" w:hAnsi="Times New Roman"/>
                <w:sz w:val="24"/>
                <w:szCs w:val="24"/>
                <w:lang w:val="en-GB"/>
              </w:rPr>
              <w:t>si</w:t>
            </w:r>
            <w:proofErr w:type="spellEnd"/>
            <w:r w:rsidRPr="008B5F5C">
              <w:rPr>
                <w:rFonts w:ascii="Times New Roman" w:hAnsi="Times New Roman"/>
                <w:sz w:val="24"/>
                <w:szCs w:val="24"/>
                <w:lang w:val="en-GB"/>
              </w:rPr>
              <w:t xml:space="preserve"> a </w:t>
            </w:r>
            <w:proofErr w:type="spellStart"/>
            <w:r w:rsidRPr="008B5F5C">
              <w:rPr>
                <w:rFonts w:ascii="Times New Roman" w:hAnsi="Times New Roman"/>
                <w:sz w:val="24"/>
                <w:szCs w:val="24"/>
                <w:lang w:val="en-GB"/>
              </w:rPr>
              <w:t>tuturor</w:t>
            </w:r>
            <w:proofErr w:type="spellEnd"/>
            <w:r w:rsidRPr="008B5F5C">
              <w:rPr>
                <w:rFonts w:ascii="Times New Roman" w:hAnsi="Times New Roman"/>
                <w:sz w:val="24"/>
                <w:szCs w:val="24"/>
                <w:lang w:val="en-GB"/>
              </w:rPr>
              <w:t xml:space="preserve"> </w:t>
            </w:r>
            <w:proofErr w:type="spellStart"/>
            <w:r w:rsidRPr="008B5F5C">
              <w:rPr>
                <w:rFonts w:ascii="Times New Roman" w:hAnsi="Times New Roman"/>
                <w:sz w:val="24"/>
                <w:szCs w:val="24"/>
                <w:lang w:val="en-GB"/>
              </w:rPr>
              <w:t>elementelor</w:t>
            </w:r>
            <w:proofErr w:type="spellEnd"/>
            <w:r w:rsidRPr="008B5F5C">
              <w:rPr>
                <w:rFonts w:ascii="Times New Roman" w:hAnsi="Times New Roman"/>
                <w:sz w:val="24"/>
                <w:szCs w:val="24"/>
                <w:lang w:val="en-GB"/>
              </w:rPr>
              <w:t xml:space="preserve"> de </w:t>
            </w:r>
            <w:proofErr w:type="spellStart"/>
            <w:proofErr w:type="gramStart"/>
            <w:r w:rsidRPr="008B5F5C">
              <w:rPr>
                <w:rFonts w:ascii="Times New Roman" w:hAnsi="Times New Roman"/>
                <w:sz w:val="24"/>
                <w:szCs w:val="24"/>
                <w:lang w:val="en-GB"/>
              </w:rPr>
              <w:t>logistica</w:t>
            </w:r>
            <w:proofErr w:type="spellEnd"/>
            <w:r w:rsidRPr="008B5F5C">
              <w:rPr>
                <w:rFonts w:ascii="Times New Roman" w:hAnsi="Times New Roman"/>
                <w:sz w:val="24"/>
                <w:szCs w:val="24"/>
                <w:lang w:val="en-GB"/>
              </w:rPr>
              <w:t>;</w:t>
            </w:r>
            <w:proofErr w:type="gramEnd"/>
          </w:p>
          <w:p w14:paraId="5EFAC03C" w14:textId="77777777" w:rsidR="00C87528" w:rsidRPr="0085409B" w:rsidRDefault="00C87528" w:rsidP="00C87528">
            <w:pPr>
              <w:jc w:val="both"/>
              <w:rPr>
                <w:rFonts w:ascii="Times New Roman" w:hAnsi="Times New Roman"/>
                <w:sz w:val="24"/>
                <w:szCs w:val="24"/>
                <w:lang w:val="en-GB"/>
              </w:rPr>
            </w:pPr>
            <w:r w:rsidRPr="008B5F5C">
              <w:rPr>
                <w:rFonts w:ascii="Times New Roman" w:hAnsi="Times New Roman"/>
                <w:sz w:val="24"/>
                <w:szCs w:val="24"/>
                <w:lang w:val="en-GB"/>
              </w:rPr>
              <w:t xml:space="preserve">- event manager – </w:t>
            </w:r>
            <w:proofErr w:type="spellStart"/>
            <w:r w:rsidRPr="008B5F5C">
              <w:rPr>
                <w:rFonts w:ascii="Times New Roman" w:hAnsi="Times New Roman"/>
                <w:sz w:val="24"/>
                <w:szCs w:val="24"/>
                <w:lang w:val="en-GB"/>
              </w:rPr>
              <w:t>disponibil</w:t>
            </w:r>
            <w:proofErr w:type="spellEnd"/>
            <w:r w:rsidRPr="008B5F5C">
              <w:rPr>
                <w:rFonts w:ascii="Times New Roman" w:hAnsi="Times New Roman"/>
                <w:sz w:val="24"/>
                <w:szCs w:val="24"/>
                <w:lang w:val="en-GB"/>
              </w:rPr>
              <w:t xml:space="preserve"> in </w:t>
            </w:r>
            <w:proofErr w:type="spellStart"/>
            <w:r w:rsidRPr="008B5F5C">
              <w:rPr>
                <w:rFonts w:ascii="Times New Roman" w:hAnsi="Times New Roman"/>
                <w:sz w:val="24"/>
                <w:szCs w:val="24"/>
                <w:lang w:val="en-GB"/>
              </w:rPr>
              <w:t>permanenta</w:t>
            </w:r>
            <w:proofErr w:type="spellEnd"/>
            <w:r w:rsidRPr="008B5F5C">
              <w:rPr>
                <w:rFonts w:ascii="Times New Roman" w:hAnsi="Times New Roman"/>
                <w:sz w:val="24"/>
                <w:szCs w:val="24"/>
                <w:lang w:val="en-GB"/>
              </w:rPr>
              <w:t xml:space="preserve"> </w:t>
            </w:r>
            <w:proofErr w:type="spellStart"/>
            <w:r w:rsidRPr="008B5F5C">
              <w:rPr>
                <w:rFonts w:ascii="Times New Roman" w:hAnsi="Times New Roman"/>
                <w:sz w:val="24"/>
                <w:szCs w:val="24"/>
                <w:lang w:val="en-GB"/>
              </w:rPr>
              <w:t>sa</w:t>
            </w:r>
            <w:proofErr w:type="spellEnd"/>
            <w:r w:rsidRPr="008B5F5C">
              <w:rPr>
                <w:rFonts w:ascii="Times New Roman" w:hAnsi="Times New Roman"/>
                <w:sz w:val="24"/>
                <w:szCs w:val="24"/>
                <w:lang w:val="en-GB"/>
              </w:rPr>
              <w:t xml:space="preserve"> </w:t>
            </w:r>
            <w:proofErr w:type="spellStart"/>
            <w:r w:rsidRPr="008B5F5C">
              <w:rPr>
                <w:rFonts w:ascii="Times New Roman" w:hAnsi="Times New Roman"/>
                <w:sz w:val="24"/>
                <w:szCs w:val="24"/>
                <w:lang w:val="en-GB"/>
              </w:rPr>
              <w:t>raspunda</w:t>
            </w:r>
            <w:proofErr w:type="spellEnd"/>
            <w:r w:rsidRPr="008B5F5C">
              <w:rPr>
                <w:rFonts w:ascii="Times New Roman" w:hAnsi="Times New Roman"/>
                <w:sz w:val="24"/>
                <w:szCs w:val="24"/>
                <w:lang w:val="en-GB"/>
              </w:rPr>
              <w:t xml:space="preserve"> </w:t>
            </w:r>
            <w:proofErr w:type="spellStart"/>
            <w:r w:rsidRPr="008B5F5C">
              <w:rPr>
                <w:rFonts w:ascii="Times New Roman" w:hAnsi="Times New Roman"/>
                <w:sz w:val="24"/>
                <w:szCs w:val="24"/>
                <w:lang w:val="en-GB"/>
              </w:rPr>
              <w:t>solicitarilor</w:t>
            </w:r>
            <w:proofErr w:type="spellEnd"/>
            <w:r w:rsidRPr="008B5F5C">
              <w:rPr>
                <w:rFonts w:ascii="Times New Roman" w:hAnsi="Times New Roman"/>
                <w:sz w:val="24"/>
                <w:szCs w:val="24"/>
                <w:lang w:val="en-GB"/>
              </w:rPr>
              <w:t xml:space="preserve"> </w:t>
            </w:r>
            <w:proofErr w:type="spellStart"/>
            <w:r w:rsidRPr="008B5F5C">
              <w:rPr>
                <w:rFonts w:ascii="Times New Roman" w:hAnsi="Times New Roman"/>
                <w:sz w:val="24"/>
                <w:szCs w:val="24"/>
                <w:lang w:val="en-GB"/>
              </w:rPr>
              <w:t>beneficiarului</w:t>
            </w:r>
            <w:proofErr w:type="spellEnd"/>
            <w:r w:rsidRPr="008B5F5C">
              <w:rPr>
                <w:rFonts w:ascii="Times New Roman" w:hAnsi="Times New Roman"/>
                <w:sz w:val="24"/>
                <w:szCs w:val="24"/>
                <w:lang w:val="en-GB"/>
              </w:rPr>
              <w:t xml:space="preserve"> </w:t>
            </w:r>
            <w:proofErr w:type="spellStart"/>
            <w:r w:rsidRPr="008B5F5C">
              <w:rPr>
                <w:rFonts w:ascii="Times New Roman" w:hAnsi="Times New Roman"/>
                <w:sz w:val="24"/>
                <w:szCs w:val="24"/>
                <w:lang w:val="en-GB"/>
              </w:rPr>
              <w:t>si</w:t>
            </w:r>
            <w:proofErr w:type="spellEnd"/>
            <w:r w:rsidRPr="008B5F5C">
              <w:rPr>
                <w:rFonts w:ascii="Times New Roman" w:hAnsi="Times New Roman"/>
                <w:sz w:val="24"/>
                <w:szCs w:val="24"/>
                <w:lang w:val="en-GB"/>
              </w:rPr>
              <w:t xml:space="preserve"> </w:t>
            </w:r>
            <w:proofErr w:type="spellStart"/>
            <w:r w:rsidRPr="008B5F5C">
              <w:rPr>
                <w:rFonts w:ascii="Times New Roman" w:hAnsi="Times New Roman"/>
                <w:sz w:val="24"/>
                <w:szCs w:val="24"/>
                <w:lang w:val="en-GB"/>
              </w:rPr>
              <w:t>sa</w:t>
            </w:r>
            <w:proofErr w:type="spellEnd"/>
            <w:r w:rsidRPr="008B5F5C">
              <w:rPr>
                <w:rFonts w:ascii="Times New Roman" w:hAnsi="Times New Roman"/>
                <w:sz w:val="24"/>
                <w:szCs w:val="24"/>
                <w:lang w:val="en-GB"/>
              </w:rPr>
              <w:t xml:space="preserve"> </w:t>
            </w:r>
            <w:proofErr w:type="spellStart"/>
            <w:r w:rsidRPr="008B5F5C">
              <w:rPr>
                <w:rFonts w:ascii="Times New Roman" w:hAnsi="Times New Roman"/>
                <w:sz w:val="24"/>
                <w:szCs w:val="24"/>
                <w:lang w:val="en-GB"/>
              </w:rPr>
              <w:t>asigure</w:t>
            </w:r>
            <w:proofErr w:type="spellEnd"/>
            <w:r w:rsidRPr="008B5F5C">
              <w:rPr>
                <w:rFonts w:ascii="Times New Roman" w:hAnsi="Times New Roman"/>
                <w:sz w:val="24"/>
                <w:szCs w:val="24"/>
                <w:lang w:val="en-GB"/>
              </w:rPr>
              <w:t xml:space="preserve"> </w:t>
            </w:r>
            <w:proofErr w:type="spellStart"/>
            <w:r w:rsidRPr="008B5F5C">
              <w:rPr>
                <w:rFonts w:ascii="Times New Roman" w:hAnsi="Times New Roman"/>
                <w:sz w:val="24"/>
                <w:szCs w:val="24"/>
                <w:lang w:val="en-GB"/>
              </w:rPr>
              <w:t>desfasurarea</w:t>
            </w:r>
            <w:proofErr w:type="spellEnd"/>
            <w:r w:rsidRPr="008B5F5C">
              <w:rPr>
                <w:rFonts w:ascii="Times New Roman" w:hAnsi="Times New Roman"/>
                <w:sz w:val="24"/>
                <w:szCs w:val="24"/>
                <w:lang w:val="en-GB"/>
              </w:rPr>
              <w:t xml:space="preserve"> optima </w:t>
            </w:r>
            <w:proofErr w:type="gramStart"/>
            <w:r w:rsidRPr="008B5F5C">
              <w:rPr>
                <w:rFonts w:ascii="Times New Roman" w:hAnsi="Times New Roman"/>
                <w:sz w:val="24"/>
                <w:szCs w:val="24"/>
                <w:lang w:val="en-GB"/>
              </w:rPr>
              <w:t>a</w:t>
            </w:r>
            <w:proofErr w:type="gramEnd"/>
            <w:r w:rsidRPr="008B5F5C">
              <w:rPr>
                <w:rFonts w:ascii="Times New Roman" w:hAnsi="Times New Roman"/>
                <w:sz w:val="24"/>
                <w:szCs w:val="24"/>
                <w:lang w:val="en-GB"/>
              </w:rPr>
              <w:t xml:space="preserve"> </w:t>
            </w:r>
            <w:proofErr w:type="spellStart"/>
            <w:r w:rsidRPr="008B5F5C">
              <w:rPr>
                <w:rFonts w:ascii="Times New Roman" w:hAnsi="Times New Roman"/>
                <w:sz w:val="24"/>
                <w:szCs w:val="24"/>
                <w:lang w:val="en-GB"/>
              </w:rPr>
              <w:t>evenimentului</w:t>
            </w:r>
            <w:proofErr w:type="spellEnd"/>
            <w:r w:rsidRPr="008B5F5C">
              <w:rPr>
                <w:rFonts w:ascii="Times New Roman" w:hAnsi="Times New Roman"/>
                <w:sz w:val="24"/>
                <w:szCs w:val="24"/>
                <w:lang w:val="en-GB"/>
              </w:rPr>
              <w:t>.</w:t>
            </w:r>
          </w:p>
          <w:p w14:paraId="54ADB7EE" w14:textId="77777777" w:rsidR="00C87528" w:rsidRPr="0085409B" w:rsidRDefault="00C87528" w:rsidP="00C87528">
            <w:pPr>
              <w:jc w:val="both"/>
              <w:rPr>
                <w:rFonts w:ascii="Times New Roman" w:hAnsi="Times New Roman"/>
                <w:sz w:val="24"/>
                <w:szCs w:val="24"/>
                <w:lang w:val="en-GB"/>
              </w:rPr>
            </w:pPr>
            <w:proofErr w:type="spellStart"/>
            <w:r w:rsidRPr="0085409B">
              <w:rPr>
                <w:rFonts w:ascii="Times New Roman" w:hAnsi="Times New Roman"/>
                <w:sz w:val="24"/>
                <w:szCs w:val="24"/>
                <w:lang w:val="en-GB"/>
              </w:rPr>
              <w:t>Facilitati</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tehnice</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sală</w:t>
            </w:r>
            <w:proofErr w:type="spellEnd"/>
            <w:r w:rsidRPr="0085409B">
              <w:rPr>
                <w:rFonts w:ascii="Times New Roman" w:hAnsi="Times New Roman"/>
                <w:sz w:val="24"/>
                <w:szCs w:val="24"/>
                <w:lang w:val="en-GB"/>
              </w:rPr>
              <w:t xml:space="preserve"> de </w:t>
            </w:r>
            <w:proofErr w:type="spellStart"/>
            <w:r w:rsidRPr="0085409B">
              <w:rPr>
                <w:rFonts w:ascii="Times New Roman" w:hAnsi="Times New Roman"/>
                <w:sz w:val="24"/>
                <w:szCs w:val="24"/>
                <w:lang w:val="en-GB"/>
              </w:rPr>
              <w:t>conferinta</w:t>
            </w:r>
            <w:proofErr w:type="spellEnd"/>
            <w:r w:rsidRPr="0085409B">
              <w:rPr>
                <w:rFonts w:ascii="Times New Roman" w:hAnsi="Times New Roman"/>
                <w:sz w:val="24"/>
                <w:szCs w:val="24"/>
                <w:lang w:val="en-GB"/>
              </w:rPr>
              <w:t>:</w:t>
            </w:r>
          </w:p>
          <w:p w14:paraId="27760226" w14:textId="77777777" w:rsidR="00C87528" w:rsidRPr="0085409B" w:rsidRDefault="00C87528" w:rsidP="00C87528">
            <w:pPr>
              <w:jc w:val="both"/>
              <w:rPr>
                <w:rFonts w:ascii="Times New Roman" w:hAnsi="Times New Roman"/>
                <w:sz w:val="24"/>
                <w:szCs w:val="24"/>
                <w:lang w:val="en-GB"/>
              </w:rPr>
            </w:pPr>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aer</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conditionat</w:t>
            </w:r>
            <w:proofErr w:type="spellEnd"/>
            <w:r w:rsidRPr="0085409B">
              <w:rPr>
                <w:rFonts w:ascii="Times New Roman" w:hAnsi="Times New Roman"/>
                <w:sz w:val="24"/>
                <w:szCs w:val="24"/>
                <w:lang w:val="en-GB"/>
              </w:rPr>
              <w:t xml:space="preserve"> cu control individual al </w:t>
            </w:r>
            <w:proofErr w:type="spellStart"/>
            <w:r w:rsidRPr="0085409B">
              <w:rPr>
                <w:rFonts w:ascii="Times New Roman" w:hAnsi="Times New Roman"/>
                <w:sz w:val="24"/>
                <w:szCs w:val="24"/>
                <w:lang w:val="en-GB"/>
              </w:rPr>
              <w:t>temperaturii</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si</w:t>
            </w:r>
            <w:proofErr w:type="spellEnd"/>
            <w:r w:rsidRPr="0085409B">
              <w:rPr>
                <w:rFonts w:ascii="Times New Roman" w:hAnsi="Times New Roman"/>
                <w:sz w:val="24"/>
                <w:szCs w:val="24"/>
                <w:lang w:val="en-GB"/>
              </w:rPr>
              <w:t xml:space="preserve"> </w:t>
            </w:r>
            <w:proofErr w:type="spellStart"/>
            <w:proofErr w:type="gramStart"/>
            <w:r w:rsidRPr="0085409B">
              <w:rPr>
                <w:rFonts w:ascii="Times New Roman" w:hAnsi="Times New Roman"/>
                <w:sz w:val="24"/>
                <w:szCs w:val="24"/>
                <w:lang w:val="en-GB"/>
              </w:rPr>
              <w:t>umiditatii</w:t>
            </w:r>
            <w:proofErr w:type="spellEnd"/>
            <w:r w:rsidRPr="0085409B">
              <w:rPr>
                <w:rFonts w:ascii="Times New Roman" w:hAnsi="Times New Roman"/>
                <w:sz w:val="24"/>
                <w:szCs w:val="24"/>
                <w:lang w:val="en-GB"/>
              </w:rPr>
              <w:t>;</w:t>
            </w:r>
            <w:proofErr w:type="gramEnd"/>
          </w:p>
          <w:p w14:paraId="753D39BA" w14:textId="77777777" w:rsidR="00C87528" w:rsidRPr="0085409B" w:rsidRDefault="00C87528" w:rsidP="00C87528">
            <w:pPr>
              <w:jc w:val="both"/>
              <w:rPr>
                <w:rFonts w:ascii="Times New Roman" w:hAnsi="Times New Roman"/>
                <w:sz w:val="24"/>
                <w:szCs w:val="24"/>
                <w:lang w:val="en-GB"/>
              </w:rPr>
            </w:pPr>
            <w:r w:rsidRPr="0085409B">
              <w:rPr>
                <w:rFonts w:ascii="Times New Roman" w:hAnsi="Times New Roman"/>
                <w:sz w:val="24"/>
                <w:szCs w:val="24"/>
                <w:lang w:val="en-GB"/>
              </w:rPr>
              <w:t xml:space="preserve">- </w:t>
            </w:r>
            <w:proofErr w:type="spellStart"/>
            <w:proofErr w:type="gramStart"/>
            <w:r w:rsidRPr="0085409B">
              <w:rPr>
                <w:rFonts w:ascii="Times New Roman" w:hAnsi="Times New Roman"/>
                <w:sz w:val="24"/>
                <w:szCs w:val="24"/>
                <w:lang w:val="en-GB"/>
              </w:rPr>
              <w:t>ecran</w:t>
            </w:r>
            <w:proofErr w:type="spellEnd"/>
            <w:r w:rsidRPr="0085409B">
              <w:rPr>
                <w:rFonts w:ascii="Times New Roman" w:hAnsi="Times New Roman"/>
                <w:sz w:val="24"/>
                <w:szCs w:val="24"/>
                <w:lang w:val="en-GB"/>
              </w:rPr>
              <w:t xml:space="preserve">  de</w:t>
            </w:r>
            <w:proofErr w:type="gramEnd"/>
            <w:r w:rsidRPr="0085409B">
              <w:rPr>
                <w:rFonts w:ascii="Times New Roman" w:hAnsi="Times New Roman"/>
                <w:sz w:val="24"/>
                <w:szCs w:val="24"/>
                <w:lang w:val="en-GB"/>
              </w:rPr>
              <w:t xml:space="preserve"> </w:t>
            </w:r>
            <w:proofErr w:type="spellStart"/>
            <w:proofErr w:type="gramStart"/>
            <w:r w:rsidRPr="0085409B">
              <w:rPr>
                <w:rFonts w:ascii="Times New Roman" w:hAnsi="Times New Roman"/>
                <w:sz w:val="24"/>
                <w:szCs w:val="24"/>
                <w:lang w:val="en-GB"/>
              </w:rPr>
              <w:t>proiecţie</w:t>
            </w:r>
            <w:proofErr w:type="spellEnd"/>
            <w:r w:rsidRPr="0085409B">
              <w:rPr>
                <w:rFonts w:ascii="Times New Roman" w:hAnsi="Times New Roman"/>
                <w:sz w:val="24"/>
                <w:szCs w:val="24"/>
                <w:lang w:val="en-GB"/>
              </w:rPr>
              <w:t>;</w:t>
            </w:r>
            <w:proofErr w:type="gramEnd"/>
          </w:p>
          <w:p w14:paraId="48DC912D" w14:textId="77777777" w:rsidR="00C87528" w:rsidRPr="0085409B" w:rsidRDefault="00C87528" w:rsidP="00C87528">
            <w:pPr>
              <w:jc w:val="both"/>
              <w:rPr>
                <w:rFonts w:ascii="Times New Roman" w:hAnsi="Times New Roman"/>
                <w:sz w:val="24"/>
                <w:szCs w:val="24"/>
                <w:lang w:val="en-GB"/>
              </w:rPr>
            </w:pPr>
            <w:r w:rsidRPr="0085409B">
              <w:rPr>
                <w:rFonts w:ascii="Times New Roman" w:hAnsi="Times New Roman"/>
                <w:sz w:val="24"/>
                <w:szCs w:val="24"/>
                <w:lang w:val="en-GB"/>
              </w:rPr>
              <w:t xml:space="preserve">- </w:t>
            </w:r>
            <w:proofErr w:type="gramStart"/>
            <w:r w:rsidRPr="0085409B">
              <w:rPr>
                <w:rFonts w:ascii="Times New Roman" w:hAnsi="Times New Roman"/>
                <w:sz w:val="24"/>
                <w:szCs w:val="24"/>
                <w:lang w:val="en-GB"/>
              </w:rPr>
              <w:t>flip-chart</w:t>
            </w:r>
            <w:proofErr w:type="gramEnd"/>
            <w:r w:rsidRPr="0085409B">
              <w:rPr>
                <w:rFonts w:ascii="Times New Roman" w:hAnsi="Times New Roman"/>
                <w:sz w:val="24"/>
                <w:szCs w:val="24"/>
                <w:lang w:val="en-GB"/>
              </w:rPr>
              <w:t xml:space="preserve"> + </w:t>
            </w:r>
            <w:proofErr w:type="spellStart"/>
            <w:proofErr w:type="gramStart"/>
            <w:r w:rsidRPr="0085409B">
              <w:rPr>
                <w:rFonts w:ascii="Times New Roman" w:hAnsi="Times New Roman"/>
                <w:sz w:val="24"/>
                <w:szCs w:val="24"/>
                <w:lang w:val="en-GB"/>
              </w:rPr>
              <w:t>consumabile</w:t>
            </w:r>
            <w:proofErr w:type="spellEnd"/>
            <w:r w:rsidRPr="0085409B">
              <w:rPr>
                <w:rFonts w:ascii="Times New Roman" w:hAnsi="Times New Roman"/>
                <w:sz w:val="24"/>
                <w:szCs w:val="24"/>
                <w:lang w:val="en-GB"/>
              </w:rPr>
              <w:t>;</w:t>
            </w:r>
            <w:proofErr w:type="gramEnd"/>
          </w:p>
          <w:p w14:paraId="50BA47E2" w14:textId="77777777" w:rsidR="00C87528" w:rsidRPr="0085409B" w:rsidRDefault="00C87528" w:rsidP="00C87528">
            <w:pPr>
              <w:jc w:val="both"/>
              <w:rPr>
                <w:rFonts w:ascii="Times New Roman" w:hAnsi="Times New Roman"/>
                <w:sz w:val="24"/>
                <w:szCs w:val="24"/>
                <w:lang w:val="en-GB"/>
              </w:rPr>
            </w:pPr>
            <w:r w:rsidRPr="0085409B">
              <w:rPr>
                <w:rFonts w:ascii="Times New Roman" w:hAnsi="Times New Roman"/>
                <w:sz w:val="24"/>
                <w:szCs w:val="24"/>
                <w:lang w:val="en-GB"/>
              </w:rPr>
              <w:t xml:space="preserve">- </w:t>
            </w:r>
            <w:proofErr w:type="spellStart"/>
            <w:proofErr w:type="gramStart"/>
            <w:r w:rsidRPr="0085409B">
              <w:rPr>
                <w:rFonts w:ascii="Times New Roman" w:hAnsi="Times New Roman"/>
                <w:sz w:val="24"/>
                <w:szCs w:val="24"/>
                <w:lang w:val="en-GB"/>
              </w:rPr>
              <w:t>videoproiector</w:t>
            </w:r>
            <w:proofErr w:type="spellEnd"/>
            <w:r w:rsidRPr="0085409B">
              <w:rPr>
                <w:rFonts w:ascii="Times New Roman" w:hAnsi="Times New Roman"/>
                <w:sz w:val="24"/>
                <w:szCs w:val="24"/>
                <w:lang w:val="en-GB"/>
              </w:rPr>
              <w:t>;</w:t>
            </w:r>
            <w:proofErr w:type="gramEnd"/>
          </w:p>
          <w:p w14:paraId="15648F75" w14:textId="77777777" w:rsidR="00C87528" w:rsidRPr="0085409B" w:rsidRDefault="00C87528" w:rsidP="00C87528">
            <w:pPr>
              <w:jc w:val="both"/>
              <w:rPr>
                <w:rFonts w:ascii="Times New Roman" w:hAnsi="Times New Roman"/>
                <w:sz w:val="24"/>
                <w:szCs w:val="24"/>
                <w:lang w:val="en-GB"/>
              </w:rPr>
            </w:pPr>
            <w:r w:rsidRPr="0085409B">
              <w:rPr>
                <w:rFonts w:ascii="Times New Roman" w:hAnsi="Times New Roman"/>
                <w:sz w:val="24"/>
                <w:szCs w:val="24"/>
                <w:lang w:val="en-GB"/>
              </w:rPr>
              <w:t xml:space="preserve">- </w:t>
            </w:r>
            <w:proofErr w:type="gramStart"/>
            <w:r w:rsidRPr="0085409B">
              <w:rPr>
                <w:rFonts w:ascii="Times New Roman" w:hAnsi="Times New Roman"/>
                <w:sz w:val="24"/>
                <w:szCs w:val="24"/>
                <w:lang w:val="en-GB"/>
              </w:rPr>
              <w:t>laptop;</w:t>
            </w:r>
            <w:proofErr w:type="gramEnd"/>
          </w:p>
          <w:p w14:paraId="4DE033A0" w14:textId="77777777" w:rsidR="00C87528" w:rsidRPr="0085409B" w:rsidRDefault="00C87528" w:rsidP="00C87528">
            <w:pPr>
              <w:jc w:val="both"/>
              <w:rPr>
                <w:rFonts w:ascii="Times New Roman" w:hAnsi="Times New Roman"/>
                <w:sz w:val="24"/>
                <w:szCs w:val="24"/>
                <w:lang w:val="en-GB"/>
              </w:rPr>
            </w:pPr>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sonorizare</w:t>
            </w:r>
            <w:proofErr w:type="spellEnd"/>
            <w:r w:rsidRPr="0085409B">
              <w:rPr>
                <w:rFonts w:ascii="Times New Roman" w:hAnsi="Times New Roman"/>
                <w:sz w:val="24"/>
                <w:szCs w:val="24"/>
                <w:lang w:val="en-GB"/>
              </w:rPr>
              <w:t xml:space="preserve"> cu 2 </w:t>
            </w:r>
            <w:proofErr w:type="spellStart"/>
            <w:r w:rsidRPr="0085409B">
              <w:rPr>
                <w:rFonts w:ascii="Times New Roman" w:hAnsi="Times New Roman"/>
                <w:sz w:val="24"/>
                <w:szCs w:val="24"/>
                <w:lang w:val="en-GB"/>
              </w:rPr>
              <w:t>microfoane</w:t>
            </w:r>
            <w:proofErr w:type="spellEnd"/>
            <w:r w:rsidRPr="0085409B">
              <w:rPr>
                <w:rFonts w:ascii="Times New Roman" w:hAnsi="Times New Roman"/>
                <w:sz w:val="24"/>
                <w:szCs w:val="24"/>
                <w:lang w:val="en-GB"/>
              </w:rPr>
              <w:t xml:space="preserve"> mobile </w:t>
            </w:r>
            <w:proofErr w:type="spellStart"/>
            <w:r w:rsidRPr="0085409B">
              <w:rPr>
                <w:rFonts w:ascii="Times New Roman" w:hAnsi="Times New Roman"/>
                <w:sz w:val="24"/>
                <w:szCs w:val="24"/>
                <w:lang w:val="en-GB"/>
              </w:rPr>
              <w:t>si</w:t>
            </w:r>
            <w:proofErr w:type="spellEnd"/>
            <w:r w:rsidRPr="0085409B">
              <w:rPr>
                <w:rFonts w:ascii="Times New Roman" w:hAnsi="Times New Roman"/>
                <w:sz w:val="24"/>
                <w:szCs w:val="24"/>
                <w:lang w:val="en-GB"/>
              </w:rPr>
              <w:t xml:space="preserve"> 2 </w:t>
            </w:r>
            <w:proofErr w:type="spellStart"/>
            <w:r w:rsidRPr="0085409B">
              <w:rPr>
                <w:rFonts w:ascii="Times New Roman" w:hAnsi="Times New Roman"/>
                <w:sz w:val="24"/>
                <w:szCs w:val="24"/>
                <w:lang w:val="en-GB"/>
              </w:rPr>
              <w:t>microfoane</w:t>
            </w:r>
            <w:proofErr w:type="spellEnd"/>
            <w:r w:rsidRPr="0085409B">
              <w:rPr>
                <w:rFonts w:ascii="Times New Roman" w:hAnsi="Times New Roman"/>
                <w:sz w:val="24"/>
                <w:szCs w:val="24"/>
                <w:lang w:val="en-GB"/>
              </w:rPr>
              <w:t xml:space="preserve"> fixe + </w:t>
            </w:r>
            <w:proofErr w:type="spellStart"/>
            <w:r w:rsidRPr="0085409B">
              <w:rPr>
                <w:rFonts w:ascii="Times New Roman" w:hAnsi="Times New Roman"/>
                <w:sz w:val="24"/>
                <w:szCs w:val="24"/>
                <w:lang w:val="en-GB"/>
              </w:rPr>
              <w:t>asistenta</w:t>
            </w:r>
            <w:proofErr w:type="spellEnd"/>
            <w:r w:rsidRPr="0085409B">
              <w:rPr>
                <w:rFonts w:ascii="Times New Roman" w:hAnsi="Times New Roman"/>
                <w:sz w:val="24"/>
                <w:szCs w:val="24"/>
                <w:lang w:val="en-GB"/>
              </w:rPr>
              <w:t xml:space="preserve"> </w:t>
            </w:r>
            <w:proofErr w:type="spellStart"/>
            <w:proofErr w:type="gramStart"/>
            <w:r w:rsidRPr="0085409B">
              <w:rPr>
                <w:rFonts w:ascii="Times New Roman" w:hAnsi="Times New Roman"/>
                <w:sz w:val="24"/>
                <w:szCs w:val="24"/>
                <w:lang w:val="en-GB"/>
              </w:rPr>
              <w:t>tehnica</w:t>
            </w:r>
            <w:proofErr w:type="spellEnd"/>
            <w:r w:rsidRPr="0085409B">
              <w:rPr>
                <w:rFonts w:ascii="Times New Roman" w:hAnsi="Times New Roman"/>
                <w:sz w:val="24"/>
                <w:szCs w:val="24"/>
                <w:lang w:val="en-GB"/>
              </w:rPr>
              <w:t>;</w:t>
            </w:r>
            <w:proofErr w:type="gramEnd"/>
            <w:r w:rsidRPr="0085409B">
              <w:rPr>
                <w:rFonts w:ascii="Times New Roman" w:hAnsi="Times New Roman"/>
                <w:sz w:val="24"/>
                <w:szCs w:val="24"/>
                <w:lang w:val="en-GB"/>
              </w:rPr>
              <w:t xml:space="preserve"> </w:t>
            </w:r>
          </w:p>
          <w:p w14:paraId="2D295CD7" w14:textId="77777777" w:rsidR="00C87528" w:rsidRPr="0085409B" w:rsidRDefault="00C87528" w:rsidP="00C87528">
            <w:pPr>
              <w:jc w:val="both"/>
              <w:rPr>
                <w:rFonts w:ascii="Times New Roman" w:hAnsi="Times New Roman"/>
                <w:sz w:val="24"/>
                <w:szCs w:val="24"/>
                <w:lang w:val="en-GB"/>
              </w:rPr>
            </w:pPr>
            <w:r w:rsidRPr="0085409B">
              <w:rPr>
                <w:rFonts w:ascii="Times New Roman" w:hAnsi="Times New Roman"/>
                <w:sz w:val="24"/>
                <w:szCs w:val="24"/>
                <w:lang w:val="en-GB"/>
              </w:rPr>
              <w:t xml:space="preserve">- internet WI-FI cu </w:t>
            </w:r>
            <w:proofErr w:type="spellStart"/>
            <w:r w:rsidRPr="0085409B">
              <w:rPr>
                <w:rFonts w:ascii="Times New Roman" w:hAnsi="Times New Roman"/>
                <w:sz w:val="24"/>
                <w:szCs w:val="24"/>
                <w:lang w:val="en-GB"/>
              </w:rPr>
              <w:t>linie</w:t>
            </w:r>
            <w:proofErr w:type="spellEnd"/>
            <w:r w:rsidRPr="0085409B">
              <w:rPr>
                <w:rFonts w:ascii="Times New Roman" w:hAnsi="Times New Roman"/>
                <w:sz w:val="24"/>
                <w:szCs w:val="24"/>
                <w:lang w:val="en-GB"/>
              </w:rPr>
              <w:t xml:space="preserve"> de back-up </w:t>
            </w:r>
            <w:proofErr w:type="spellStart"/>
            <w:r w:rsidRPr="0085409B">
              <w:rPr>
                <w:rFonts w:ascii="Times New Roman" w:hAnsi="Times New Roman"/>
                <w:sz w:val="24"/>
                <w:szCs w:val="24"/>
                <w:lang w:val="en-GB"/>
              </w:rPr>
              <w:t>si</w:t>
            </w:r>
            <w:proofErr w:type="spellEnd"/>
            <w:r w:rsidRPr="0085409B">
              <w:rPr>
                <w:rFonts w:ascii="Times New Roman" w:hAnsi="Times New Roman"/>
                <w:sz w:val="24"/>
                <w:szCs w:val="24"/>
                <w:lang w:val="en-GB"/>
              </w:rPr>
              <w:t xml:space="preserve"> LAN </w:t>
            </w:r>
            <w:proofErr w:type="gramStart"/>
            <w:r w:rsidRPr="0085409B">
              <w:rPr>
                <w:rFonts w:ascii="Times New Roman" w:hAnsi="Times New Roman"/>
                <w:sz w:val="24"/>
                <w:szCs w:val="24"/>
                <w:lang w:val="en-GB"/>
              </w:rPr>
              <w:t>network;</w:t>
            </w:r>
            <w:proofErr w:type="gramEnd"/>
          </w:p>
          <w:p w14:paraId="26DB642C" w14:textId="77777777" w:rsidR="00C87528" w:rsidRPr="0085409B" w:rsidRDefault="00C87528" w:rsidP="00C87528">
            <w:pPr>
              <w:jc w:val="both"/>
              <w:rPr>
                <w:rFonts w:ascii="Times New Roman" w:hAnsi="Times New Roman"/>
                <w:sz w:val="24"/>
                <w:szCs w:val="24"/>
                <w:lang w:val="en-GB"/>
              </w:rPr>
            </w:pPr>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prezidiu</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si</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pupitru</w:t>
            </w:r>
            <w:proofErr w:type="spellEnd"/>
            <w:r w:rsidRPr="0085409B">
              <w:rPr>
                <w:rFonts w:ascii="Times New Roman" w:hAnsi="Times New Roman"/>
                <w:sz w:val="24"/>
                <w:szCs w:val="24"/>
                <w:lang w:val="en-GB"/>
              </w:rPr>
              <w:t xml:space="preserve"> speaker.</w:t>
            </w:r>
          </w:p>
          <w:p w14:paraId="09DDA8EB" w14:textId="063A3666" w:rsidR="00C87528" w:rsidRPr="007E3861" w:rsidRDefault="00C87528" w:rsidP="007922AD">
            <w:pPr>
              <w:ind w:right="282"/>
              <w:jc w:val="both"/>
              <w:rPr>
                <w:rFonts w:ascii="Times New Roman" w:eastAsia="Calibri" w:hAnsi="Times New Roman"/>
                <w:sz w:val="22"/>
                <w:szCs w:val="22"/>
                <w:highlight w:val="yellow"/>
              </w:rPr>
            </w:pPr>
            <w:proofErr w:type="spellStart"/>
            <w:r w:rsidRPr="0085409B">
              <w:rPr>
                <w:rFonts w:ascii="Times New Roman" w:hAnsi="Times New Roman"/>
                <w:sz w:val="24"/>
                <w:szCs w:val="24"/>
                <w:lang w:val="en-GB"/>
              </w:rPr>
              <w:t>Amenajarea</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salii</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si</w:t>
            </w:r>
            <w:proofErr w:type="spellEnd"/>
            <w:r w:rsidRPr="0085409B">
              <w:rPr>
                <w:rFonts w:ascii="Times New Roman" w:hAnsi="Times New Roman"/>
                <w:sz w:val="24"/>
                <w:szCs w:val="24"/>
                <w:lang w:val="en-GB"/>
              </w:rPr>
              <w:t xml:space="preserve"> a </w:t>
            </w:r>
            <w:proofErr w:type="spellStart"/>
            <w:r w:rsidRPr="0085409B">
              <w:rPr>
                <w:rFonts w:ascii="Times New Roman" w:hAnsi="Times New Roman"/>
                <w:sz w:val="24"/>
                <w:szCs w:val="24"/>
                <w:lang w:val="en-GB"/>
              </w:rPr>
              <w:t>tuturor</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elementelor</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mentionate</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mai</w:t>
            </w:r>
            <w:proofErr w:type="spellEnd"/>
            <w:r w:rsidRPr="0085409B">
              <w:rPr>
                <w:rFonts w:ascii="Times New Roman" w:hAnsi="Times New Roman"/>
                <w:sz w:val="24"/>
                <w:szCs w:val="24"/>
                <w:lang w:val="en-GB"/>
              </w:rPr>
              <w:t xml:space="preserve"> sus </w:t>
            </w:r>
            <w:proofErr w:type="spellStart"/>
            <w:r w:rsidRPr="0085409B">
              <w:rPr>
                <w:rFonts w:ascii="Times New Roman" w:hAnsi="Times New Roman"/>
                <w:sz w:val="24"/>
                <w:szCs w:val="24"/>
                <w:lang w:val="en-GB"/>
              </w:rPr>
              <w:t>vor</w:t>
            </w:r>
            <w:proofErr w:type="spellEnd"/>
            <w:r w:rsidRPr="0085409B">
              <w:rPr>
                <w:rFonts w:ascii="Times New Roman" w:hAnsi="Times New Roman"/>
                <w:sz w:val="24"/>
                <w:szCs w:val="24"/>
                <w:lang w:val="en-GB"/>
              </w:rPr>
              <w:t xml:space="preserve"> fi </w:t>
            </w:r>
            <w:proofErr w:type="spellStart"/>
            <w:r w:rsidRPr="0085409B">
              <w:rPr>
                <w:rFonts w:ascii="Times New Roman" w:hAnsi="Times New Roman"/>
                <w:sz w:val="24"/>
                <w:szCs w:val="24"/>
                <w:lang w:val="en-GB"/>
              </w:rPr>
              <w:t>realizate</w:t>
            </w:r>
            <w:proofErr w:type="spellEnd"/>
            <w:r w:rsidRPr="0085409B">
              <w:rPr>
                <w:rFonts w:ascii="Times New Roman" w:hAnsi="Times New Roman"/>
                <w:sz w:val="24"/>
                <w:szCs w:val="24"/>
                <w:lang w:val="en-GB"/>
              </w:rPr>
              <w:t xml:space="preserve"> cu o zi </w:t>
            </w:r>
            <w:proofErr w:type="spellStart"/>
            <w:r w:rsidRPr="0085409B">
              <w:rPr>
                <w:rFonts w:ascii="Times New Roman" w:hAnsi="Times New Roman"/>
                <w:sz w:val="24"/>
                <w:szCs w:val="24"/>
                <w:lang w:val="en-GB"/>
              </w:rPr>
              <w:t>inainte</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si</w:t>
            </w:r>
            <w:proofErr w:type="spellEnd"/>
            <w:r w:rsidRPr="0085409B">
              <w:rPr>
                <w:rFonts w:ascii="Times New Roman" w:hAnsi="Times New Roman"/>
                <w:sz w:val="24"/>
                <w:szCs w:val="24"/>
                <w:lang w:val="en-GB"/>
              </w:rPr>
              <w:t xml:space="preserve"> </w:t>
            </w:r>
            <w:proofErr w:type="spellStart"/>
            <w:r w:rsidRPr="0085409B">
              <w:rPr>
                <w:rFonts w:ascii="Times New Roman" w:hAnsi="Times New Roman"/>
                <w:sz w:val="24"/>
                <w:szCs w:val="24"/>
                <w:lang w:val="en-GB"/>
              </w:rPr>
              <w:t>vor</w:t>
            </w:r>
            <w:proofErr w:type="spellEnd"/>
            <w:r w:rsidRPr="0085409B">
              <w:rPr>
                <w:rFonts w:ascii="Times New Roman" w:hAnsi="Times New Roman"/>
                <w:sz w:val="24"/>
                <w:szCs w:val="24"/>
                <w:lang w:val="en-GB"/>
              </w:rPr>
              <w:t xml:space="preserve"> fi </w:t>
            </w:r>
            <w:proofErr w:type="spellStart"/>
            <w:r w:rsidRPr="0085409B">
              <w:rPr>
                <w:rFonts w:ascii="Times New Roman" w:hAnsi="Times New Roman"/>
                <w:sz w:val="24"/>
                <w:szCs w:val="24"/>
                <w:lang w:val="en-GB"/>
              </w:rPr>
              <w:t>verificate</w:t>
            </w:r>
            <w:proofErr w:type="spellEnd"/>
            <w:r w:rsidRPr="0085409B">
              <w:rPr>
                <w:rFonts w:ascii="Times New Roman" w:hAnsi="Times New Roman"/>
                <w:sz w:val="24"/>
                <w:szCs w:val="24"/>
                <w:lang w:val="en-GB"/>
              </w:rPr>
              <w:t xml:space="preserve"> de </w:t>
            </w:r>
            <w:proofErr w:type="spellStart"/>
            <w:r w:rsidRPr="0085409B">
              <w:rPr>
                <w:rFonts w:ascii="Times New Roman" w:hAnsi="Times New Roman"/>
                <w:sz w:val="24"/>
                <w:szCs w:val="24"/>
                <w:lang w:val="en-GB"/>
              </w:rPr>
              <w:t>beneficiar</w:t>
            </w:r>
            <w:proofErr w:type="spellEnd"/>
            <w:r w:rsidRPr="0085409B">
              <w:rPr>
                <w:rFonts w:ascii="Times New Roman" w:hAnsi="Times New Roman"/>
                <w:sz w:val="24"/>
                <w:szCs w:val="24"/>
                <w:lang w:val="en-GB"/>
              </w:rPr>
              <w:t>.</w:t>
            </w:r>
          </w:p>
        </w:tc>
        <w:tc>
          <w:tcPr>
            <w:tcW w:w="4761" w:type="dxa"/>
            <w:tcMar>
              <w:left w:w="57" w:type="dxa"/>
              <w:right w:w="57" w:type="dxa"/>
            </w:tcMar>
          </w:tcPr>
          <w:p w14:paraId="17A5E85C" w14:textId="77777777" w:rsidR="00EC77F7" w:rsidRPr="007E3861" w:rsidRDefault="00EC77F7">
            <w:pPr>
              <w:rPr>
                <w:rFonts w:ascii="Times New Roman" w:eastAsia="Calibri" w:hAnsi="Times New Roman"/>
                <w:b/>
                <w:i/>
                <w:sz w:val="22"/>
                <w:szCs w:val="22"/>
                <w:highlight w:val="yellow"/>
                <w:lang w:val="ro-RO"/>
              </w:rPr>
            </w:pPr>
            <w:r w:rsidRPr="00C87528">
              <w:rPr>
                <w:rFonts w:ascii="Times New Roman" w:eastAsia="Calibri" w:hAnsi="Times New Roman"/>
                <w:b/>
                <w:i/>
                <w:sz w:val="22"/>
                <w:szCs w:val="22"/>
              </w:rPr>
              <w:lastRenderedPageBreak/>
              <w:t xml:space="preserve">se </w:t>
            </w:r>
            <w:proofErr w:type="spellStart"/>
            <w:r w:rsidRPr="00C87528">
              <w:rPr>
                <w:rFonts w:ascii="Times New Roman" w:eastAsia="Calibri" w:hAnsi="Times New Roman"/>
                <w:b/>
                <w:i/>
                <w:sz w:val="22"/>
                <w:szCs w:val="22"/>
              </w:rPr>
              <w:t>completează</w:t>
            </w:r>
            <w:proofErr w:type="spellEnd"/>
            <w:r w:rsidRPr="00C87528">
              <w:rPr>
                <w:rFonts w:ascii="Times New Roman" w:eastAsia="Calibri" w:hAnsi="Times New Roman"/>
                <w:b/>
                <w:i/>
                <w:sz w:val="22"/>
                <w:szCs w:val="22"/>
              </w:rPr>
              <w:t xml:space="preserve"> de </w:t>
            </w:r>
            <w:proofErr w:type="spellStart"/>
            <w:r w:rsidRPr="00C87528">
              <w:rPr>
                <w:rFonts w:ascii="Times New Roman" w:eastAsia="Calibri" w:hAnsi="Times New Roman"/>
                <w:b/>
                <w:i/>
                <w:sz w:val="22"/>
                <w:szCs w:val="22"/>
              </w:rPr>
              <w:t>către</w:t>
            </w:r>
            <w:proofErr w:type="spellEnd"/>
            <w:r w:rsidRPr="00C87528">
              <w:rPr>
                <w:rFonts w:ascii="Times New Roman" w:eastAsia="Calibri" w:hAnsi="Times New Roman"/>
                <w:b/>
                <w:i/>
                <w:sz w:val="22"/>
                <w:szCs w:val="22"/>
              </w:rPr>
              <w:t xml:space="preserve"> </w:t>
            </w:r>
            <w:proofErr w:type="spellStart"/>
            <w:r w:rsidRPr="00C87528">
              <w:rPr>
                <w:rFonts w:ascii="Times New Roman" w:eastAsia="Calibri" w:hAnsi="Times New Roman"/>
                <w:b/>
                <w:i/>
                <w:sz w:val="22"/>
                <w:szCs w:val="22"/>
              </w:rPr>
              <w:t>ofertant</w:t>
            </w:r>
            <w:proofErr w:type="spellEnd"/>
          </w:p>
        </w:tc>
      </w:tr>
      <w:tr w:rsidR="000F23AE" w:rsidRPr="007E3861" w14:paraId="17BED9B0" w14:textId="77777777" w:rsidTr="00992218">
        <w:trPr>
          <w:trHeight w:val="566"/>
          <w:jc w:val="center"/>
        </w:trPr>
        <w:tc>
          <w:tcPr>
            <w:tcW w:w="715" w:type="dxa"/>
            <w:tcMar>
              <w:left w:w="57" w:type="dxa"/>
              <w:right w:w="57" w:type="dxa"/>
            </w:tcMar>
          </w:tcPr>
          <w:p w14:paraId="09CF8590" w14:textId="24C7FD77" w:rsidR="000F23AE" w:rsidRPr="007E3861" w:rsidRDefault="00B04C56" w:rsidP="00991F13">
            <w:pPr>
              <w:rPr>
                <w:rFonts w:ascii="Times New Roman" w:hAnsi="Times New Roman"/>
                <w:sz w:val="22"/>
                <w:szCs w:val="22"/>
                <w:highlight w:val="yellow"/>
              </w:rPr>
            </w:pPr>
            <w:r w:rsidRPr="007922AD">
              <w:rPr>
                <w:rFonts w:ascii="Times New Roman" w:hAnsi="Times New Roman"/>
                <w:sz w:val="22"/>
                <w:szCs w:val="22"/>
              </w:rPr>
              <w:lastRenderedPageBreak/>
              <w:t>2</w:t>
            </w:r>
          </w:p>
        </w:tc>
        <w:tc>
          <w:tcPr>
            <w:tcW w:w="8919" w:type="dxa"/>
            <w:tcMar>
              <w:left w:w="57" w:type="dxa"/>
              <w:right w:w="57" w:type="dxa"/>
            </w:tcMar>
          </w:tcPr>
          <w:p w14:paraId="332F1933" w14:textId="07952001" w:rsidR="00F56925" w:rsidRPr="007922AD" w:rsidRDefault="00C962E1" w:rsidP="00F56925">
            <w:pPr>
              <w:jc w:val="both"/>
              <w:rPr>
                <w:color w:val="000000"/>
                <w:shd w:val="clear" w:color="auto" w:fill="FFFFFF"/>
              </w:rPr>
            </w:pPr>
            <w:r w:rsidRPr="007922AD">
              <w:rPr>
                <w:rFonts w:ascii="Times New Roman" w:eastAsia="Times New Roman" w:hAnsi="Times New Roman"/>
                <w:b/>
                <w:sz w:val="24"/>
                <w:szCs w:val="24"/>
                <w:lang w:val="ro-RO"/>
              </w:rPr>
              <w:t xml:space="preserve">TERMEN DE PRESTARE – </w:t>
            </w:r>
            <w:r w:rsidR="007922AD" w:rsidRPr="007922AD">
              <w:rPr>
                <w:rFonts w:ascii="Times New Roman" w:eastAsia="Times New Roman" w:hAnsi="Times New Roman"/>
                <w:sz w:val="24"/>
                <w:szCs w:val="24"/>
              </w:rPr>
              <w:t xml:space="preserve">2 </w:t>
            </w:r>
            <w:proofErr w:type="spellStart"/>
            <w:r w:rsidR="007922AD" w:rsidRPr="007922AD">
              <w:rPr>
                <w:rFonts w:ascii="Times New Roman" w:eastAsia="Times New Roman" w:hAnsi="Times New Roman"/>
                <w:sz w:val="24"/>
                <w:szCs w:val="24"/>
              </w:rPr>
              <w:t>zile</w:t>
            </w:r>
            <w:proofErr w:type="spellEnd"/>
            <w:r w:rsidR="007922AD" w:rsidRPr="007922AD">
              <w:rPr>
                <w:rFonts w:ascii="Times New Roman" w:eastAsia="Times New Roman" w:hAnsi="Times New Roman"/>
                <w:sz w:val="24"/>
                <w:szCs w:val="24"/>
              </w:rPr>
              <w:t xml:space="preserve"> </w:t>
            </w:r>
            <w:proofErr w:type="spellStart"/>
            <w:r w:rsidR="007922AD" w:rsidRPr="007922AD">
              <w:rPr>
                <w:rFonts w:ascii="Times New Roman" w:eastAsia="Times New Roman" w:hAnsi="Times New Roman"/>
                <w:sz w:val="24"/>
                <w:szCs w:val="24"/>
              </w:rPr>
              <w:t>în</w:t>
            </w:r>
            <w:proofErr w:type="spellEnd"/>
            <w:r w:rsidR="007922AD" w:rsidRPr="007922AD">
              <w:rPr>
                <w:rFonts w:ascii="Times New Roman" w:eastAsia="Times New Roman" w:hAnsi="Times New Roman"/>
                <w:sz w:val="24"/>
                <w:szCs w:val="24"/>
              </w:rPr>
              <w:t xml:space="preserve"> </w:t>
            </w:r>
            <w:r w:rsidR="007922AD" w:rsidRPr="007922AD">
              <w:rPr>
                <w:rFonts w:ascii="Times New Roman" w:eastAsia="Times New Roman" w:hAnsi="Times New Roman"/>
                <w:color w:val="000000" w:themeColor="text1"/>
                <w:sz w:val="24"/>
                <w:szCs w:val="24"/>
              </w:rPr>
              <w:t xml:space="preserve">luna </w:t>
            </w:r>
            <w:proofErr w:type="spellStart"/>
            <w:r w:rsidR="007922AD" w:rsidRPr="007922AD">
              <w:rPr>
                <w:rFonts w:ascii="Times New Roman" w:eastAsia="Times New Roman" w:hAnsi="Times New Roman"/>
                <w:color w:val="000000" w:themeColor="text1"/>
                <w:sz w:val="24"/>
                <w:szCs w:val="24"/>
              </w:rPr>
              <w:t>mai</w:t>
            </w:r>
            <w:proofErr w:type="spellEnd"/>
            <w:r w:rsidR="007922AD" w:rsidRPr="007922AD">
              <w:rPr>
                <w:rFonts w:ascii="Times New Roman" w:eastAsia="Times New Roman" w:hAnsi="Times New Roman"/>
                <w:color w:val="000000" w:themeColor="text1"/>
                <w:sz w:val="24"/>
                <w:szCs w:val="24"/>
              </w:rPr>
              <w:t xml:space="preserve"> </w:t>
            </w:r>
            <w:r w:rsidR="007922AD" w:rsidRPr="007922AD">
              <w:rPr>
                <w:rFonts w:ascii="Times New Roman" w:eastAsia="Times New Roman" w:hAnsi="Times New Roman"/>
                <w:sz w:val="24"/>
                <w:szCs w:val="24"/>
              </w:rPr>
              <w:t xml:space="preserve">2025 - </w:t>
            </w:r>
            <w:proofErr w:type="spellStart"/>
            <w:r w:rsidR="007922AD" w:rsidRPr="007922AD">
              <w:rPr>
                <w:rFonts w:ascii="Times New Roman" w:eastAsia="Times New Roman" w:hAnsi="Times New Roman"/>
                <w:sz w:val="24"/>
                <w:szCs w:val="24"/>
              </w:rPr>
              <w:t>perioada</w:t>
            </w:r>
            <w:proofErr w:type="spellEnd"/>
            <w:r w:rsidR="007922AD" w:rsidRPr="007922AD">
              <w:rPr>
                <w:rFonts w:ascii="Times New Roman" w:eastAsia="Times New Roman" w:hAnsi="Times New Roman"/>
                <w:sz w:val="24"/>
                <w:szCs w:val="24"/>
              </w:rPr>
              <w:t xml:space="preserve"> 26 – 28 </w:t>
            </w:r>
            <w:proofErr w:type="spellStart"/>
            <w:r w:rsidR="007922AD" w:rsidRPr="007922AD">
              <w:rPr>
                <w:rFonts w:ascii="Times New Roman" w:eastAsia="Times New Roman" w:hAnsi="Times New Roman"/>
                <w:sz w:val="24"/>
                <w:szCs w:val="24"/>
              </w:rPr>
              <w:t>mai</w:t>
            </w:r>
            <w:proofErr w:type="spellEnd"/>
            <w:r w:rsidR="007922AD" w:rsidRPr="007922AD">
              <w:rPr>
                <w:rFonts w:ascii="Times New Roman" w:eastAsia="Times New Roman" w:hAnsi="Times New Roman"/>
                <w:sz w:val="24"/>
                <w:szCs w:val="24"/>
              </w:rPr>
              <w:t xml:space="preserve"> 2025.</w:t>
            </w:r>
          </w:p>
        </w:tc>
        <w:tc>
          <w:tcPr>
            <w:tcW w:w="4761" w:type="dxa"/>
            <w:tcMar>
              <w:left w:w="57" w:type="dxa"/>
              <w:right w:w="57" w:type="dxa"/>
            </w:tcMar>
          </w:tcPr>
          <w:p w14:paraId="30E68D13" w14:textId="77777777" w:rsidR="000F23AE" w:rsidRPr="007922AD" w:rsidRDefault="000F23AE">
            <w:pPr>
              <w:rPr>
                <w:sz w:val="22"/>
                <w:szCs w:val="22"/>
              </w:rPr>
            </w:pPr>
            <w:r w:rsidRPr="007922AD">
              <w:rPr>
                <w:rFonts w:ascii="Times New Roman" w:eastAsia="Calibri" w:hAnsi="Times New Roman"/>
                <w:b/>
                <w:i/>
                <w:sz w:val="22"/>
                <w:szCs w:val="22"/>
                <w:lang w:val="ro-RO"/>
              </w:rPr>
              <w:t>se completează de către ofertant</w:t>
            </w:r>
          </w:p>
        </w:tc>
      </w:tr>
      <w:tr w:rsidR="007922AD" w:rsidRPr="007E3861" w14:paraId="47B90713" w14:textId="77777777" w:rsidTr="00992218">
        <w:trPr>
          <w:trHeight w:val="566"/>
          <w:jc w:val="center"/>
        </w:trPr>
        <w:tc>
          <w:tcPr>
            <w:tcW w:w="715" w:type="dxa"/>
            <w:tcMar>
              <w:left w:w="57" w:type="dxa"/>
              <w:right w:w="57" w:type="dxa"/>
            </w:tcMar>
          </w:tcPr>
          <w:p w14:paraId="49BA9662" w14:textId="20513294" w:rsidR="007922AD" w:rsidRPr="007922AD" w:rsidRDefault="007922AD" w:rsidP="00991F13">
            <w:pPr>
              <w:rPr>
                <w:rFonts w:ascii="Times New Roman" w:hAnsi="Times New Roman"/>
                <w:sz w:val="22"/>
                <w:szCs w:val="22"/>
              </w:rPr>
            </w:pPr>
            <w:r>
              <w:rPr>
                <w:rFonts w:ascii="Times New Roman" w:hAnsi="Times New Roman"/>
                <w:sz w:val="22"/>
                <w:szCs w:val="22"/>
              </w:rPr>
              <w:t>3</w:t>
            </w:r>
          </w:p>
        </w:tc>
        <w:tc>
          <w:tcPr>
            <w:tcW w:w="8919" w:type="dxa"/>
            <w:tcMar>
              <w:left w:w="57" w:type="dxa"/>
              <w:right w:w="57" w:type="dxa"/>
            </w:tcMar>
          </w:tcPr>
          <w:p w14:paraId="22D0AB77" w14:textId="77777777" w:rsidR="007922AD" w:rsidRPr="00532F3F" w:rsidRDefault="007922AD" w:rsidP="007922AD">
            <w:pPr>
              <w:jc w:val="both"/>
              <w:rPr>
                <w:rFonts w:ascii="Times New Roman" w:hAnsi="Times New Roman"/>
                <w:sz w:val="24"/>
                <w:szCs w:val="24"/>
              </w:rPr>
            </w:pPr>
            <w:r w:rsidRPr="00532F3F">
              <w:rPr>
                <w:rFonts w:ascii="Times New Roman" w:hAnsi="Times New Roman"/>
                <w:b/>
                <w:bCs/>
                <w:sz w:val="24"/>
                <w:szCs w:val="24"/>
              </w:rPr>
              <w:t>MODALITATEA DE DERULARE A CONTRACTULUI</w:t>
            </w:r>
          </w:p>
          <w:p w14:paraId="3A4EBFC2" w14:textId="77777777" w:rsidR="007922AD" w:rsidRPr="00532F3F" w:rsidRDefault="007922AD" w:rsidP="007922AD">
            <w:pPr>
              <w:widowControl w:val="0"/>
              <w:numPr>
                <w:ilvl w:val="0"/>
                <w:numId w:val="41"/>
              </w:numPr>
              <w:tabs>
                <w:tab w:val="left" w:pos="323"/>
              </w:tabs>
              <w:overflowPunct/>
              <w:autoSpaceDE/>
              <w:autoSpaceDN/>
              <w:adjustRightInd/>
              <w:jc w:val="both"/>
              <w:textAlignment w:val="auto"/>
              <w:rPr>
                <w:rFonts w:ascii="Times New Roman" w:hAnsi="Times New Roman"/>
                <w:sz w:val="24"/>
                <w:szCs w:val="24"/>
              </w:rPr>
            </w:pPr>
            <w:proofErr w:type="spellStart"/>
            <w:r w:rsidRPr="00532F3F">
              <w:rPr>
                <w:rFonts w:ascii="Times New Roman" w:hAnsi="Times New Roman"/>
                <w:sz w:val="24"/>
                <w:szCs w:val="24"/>
              </w:rPr>
              <w:t>Prestarea</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serviciilor</w:t>
            </w:r>
            <w:proofErr w:type="spellEnd"/>
            <w:r w:rsidRPr="00532F3F">
              <w:rPr>
                <w:rFonts w:ascii="Times New Roman" w:hAnsi="Times New Roman"/>
                <w:sz w:val="24"/>
                <w:szCs w:val="24"/>
              </w:rPr>
              <w:t xml:space="preserve"> se </w:t>
            </w:r>
            <w:proofErr w:type="spellStart"/>
            <w:r w:rsidRPr="00532F3F">
              <w:rPr>
                <w:rFonts w:ascii="Times New Roman" w:hAnsi="Times New Roman"/>
                <w:sz w:val="24"/>
                <w:szCs w:val="24"/>
              </w:rPr>
              <w:t>va</w:t>
            </w:r>
            <w:proofErr w:type="spellEnd"/>
            <w:r w:rsidRPr="00532F3F">
              <w:rPr>
                <w:rFonts w:ascii="Times New Roman" w:hAnsi="Times New Roman"/>
                <w:sz w:val="24"/>
                <w:szCs w:val="24"/>
              </w:rPr>
              <w:t xml:space="preserve"> face </w:t>
            </w:r>
            <w:proofErr w:type="spellStart"/>
            <w:r w:rsidRPr="00532F3F">
              <w:rPr>
                <w:rFonts w:ascii="Times New Roman" w:hAnsi="Times New Roman"/>
                <w:sz w:val="24"/>
                <w:szCs w:val="24"/>
              </w:rPr>
              <w:t>în</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strânsă</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colaborare</w:t>
            </w:r>
            <w:proofErr w:type="spellEnd"/>
            <w:r w:rsidRPr="00532F3F">
              <w:rPr>
                <w:rFonts w:ascii="Times New Roman" w:hAnsi="Times New Roman"/>
                <w:sz w:val="24"/>
                <w:szCs w:val="24"/>
              </w:rPr>
              <w:t xml:space="preserve"> cu </w:t>
            </w:r>
            <w:proofErr w:type="spellStart"/>
            <w:r w:rsidRPr="00532F3F">
              <w:rPr>
                <w:rFonts w:ascii="Times New Roman" w:hAnsi="Times New Roman"/>
                <w:sz w:val="24"/>
                <w:szCs w:val="24"/>
              </w:rPr>
              <w:t>compartimentul</w:t>
            </w:r>
            <w:proofErr w:type="spellEnd"/>
            <w:r w:rsidRPr="00532F3F">
              <w:rPr>
                <w:rFonts w:ascii="Times New Roman" w:hAnsi="Times New Roman"/>
                <w:sz w:val="24"/>
                <w:szCs w:val="24"/>
              </w:rPr>
              <w:t xml:space="preserve"> de </w:t>
            </w:r>
            <w:proofErr w:type="spellStart"/>
            <w:r w:rsidRPr="00532F3F">
              <w:rPr>
                <w:rFonts w:ascii="Times New Roman" w:hAnsi="Times New Roman"/>
                <w:sz w:val="24"/>
                <w:szCs w:val="24"/>
              </w:rPr>
              <w:t>specialitate</w:t>
            </w:r>
            <w:proofErr w:type="spellEnd"/>
            <w:r w:rsidRPr="00532F3F">
              <w:rPr>
                <w:rFonts w:ascii="Times New Roman" w:hAnsi="Times New Roman"/>
                <w:sz w:val="24"/>
                <w:szCs w:val="24"/>
              </w:rPr>
              <w:t xml:space="preserve"> al </w:t>
            </w:r>
            <w:proofErr w:type="spellStart"/>
            <w:r w:rsidRPr="00532F3F">
              <w:rPr>
                <w:rFonts w:ascii="Times New Roman" w:hAnsi="Times New Roman"/>
                <w:sz w:val="24"/>
                <w:szCs w:val="24"/>
              </w:rPr>
              <w:t>achizitorului</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Achizitorul</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va</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furniza</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operatorului</w:t>
            </w:r>
            <w:proofErr w:type="spellEnd"/>
            <w:r w:rsidRPr="00532F3F">
              <w:rPr>
                <w:rFonts w:ascii="Times New Roman" w:hAnsi="Times New Roman"/>
                <w:sz w:val="24"/>
                <w:szCs w:val="24"/>
              </w:rPr>
              <w:t xml:space="preserve"> economic, care </w:t>
            </w:r>
            <w:proofErr w:type="spellStart"/>
            <w:r w:rsidRPr="00532F3F">
              <w:rPr>
                <w:rFonts w:ascii="Times New Roman" w:hAnsi="Times New Roman"/>
                <w:sz w:val="24"/>
                <w:szCs w:val="24"/>
              </w:rPr>
              <w:t>va</w:t>
            </w:r>
            <w:proofErr w:type="spellEnd"/>
            <w:r w:rsidRPr="00532F3F">
              <w:rPr>
                <w:rFonts w:ascii="Times New Roman" w:hAnsi="Times New Roman"/>
                <w:sz w:val="24"/>
                <w:szCs w:val="24"/>
              </w:rPr>
              <w:t xml:space="preserve"> fi </w:t>
            </w:r>
            <w:proofErr w:type="spellStart"/>
            <w:r w:rsidRPr="00532F3F">
              <w:rPr>
                <w:rFonts w:ascii="Times New Roman" w:hAnsi="Times New Roman"/>
                <w:sz w:val="24"/>
                <w:szCs w:val="24"/>
              </w:rPr>
              <w:t>declarat</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câștigător</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toate</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detaliile</w:t>
            </w:r>
            <w:proofErr w:type="spellEnd"/>
            <w:r w:rsidRPr="00532F3F">
              <w:rPr>
                <w:rFonts w:ascii="Times New Roman" w:hAnsi="Times New Roman"/>
                <w:sz w:val="24"/>
                <w:szCs w:val="24"/>
              </w:rPr>
              <w:t xml:space="preserve"> cu minim 5 </w:t>
            </w:r>
            <w:proofErr w:type="spellStart"/>
            <w:r w:rsidRPr="00532F3F">
              <w:rPr>
                <w:rFonts w:ascii="Times New Roman" w:hAnsi="Times New Roman"/>
                <w:sz w:val="24"/>
                <w:szCs w:val="24"/>
              </w:rPr>
              <w:t>zile</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înainte</w:t>
            </w:r>
            <w:proofErr w:type="spellEnd"/>
            <w:r w:rsidRPr="00532F3F">
              <w:rPr>
                <w:rFonts w:ascii="Times New Roman" w:hAnsi="Times New Roman"/>
                <w:sz w:val="24"/>
                <w:szCs w:val="24"/>
              </w:rPr>
              <w:t xml:space="preserve"> de data </w:t>
            </w:r>
            <w:proofErr w:type="spellStart"/>
            <w:r w:rsidRPr="00532F3F">
              <w:rPr>
                <w:rFonts w:ascii="Times New Roman" w:hAnsi="Times New Roman"/>
                <w:sz w:val="24"/>
                <w:szCs w:val="24"/>
              </w:rPr>
              <w:t>evenimentului</w:t>
            </w:r>
            <w:proofErr w:type="spellEnd"/>
            <w:r w:rsidRPr="00532F3F">
              <w:rPr>
                <w:rFonts w:ascii="Times New Roman" w:hAnsi="Times New Roman"/>
                <w:sz w:val="24"/>
                <w:szCs w:val="24"/>
              </w:rPr>
              <w:t xml:space="preserve">. </w:t>
            </w:r>
          </w:p>
          <w:p w14:paraId="162816E1" w14:textId="29111D69" w:rsidR="007922AD" w:rsidRPr="007922AD" w:rsidRDefault="007922AD" w:rsidP="007922AD">
            <w:pPr>
              <w:widowControl w:val="0"/>
              <w:numPr>
                <w:ilvl w:val="0"/>
                <w:numId w:val="41"/>
              </w:numPr>
              <w:tabs>
                <w:tab w:val="left" w:pos="330"/>
              </w:tabs>
              <w:overflowPunct/>
              <w:autoSpaceDE/>
              <w:autoSpaceDN/>
              <w:adjustRightInd/>
              <w:jc w:val="both"/>
              <w:textAlignment w:val="auto"/>
              <w:rPr>
                <w:rFonts w:ascii="Times New Roman" w:eastAsia="Times New Roman" w:hAnsi="Times New Roman"/>
                <w:b/>
                <w:sz w:val="24"/>
                <w:szCs w:val="24"/>
                <w:lang w:val="ro-RO"/>
              </w:rPr>
            </w:pPr>
            <w:r w:rsidRPr="00532F3F">
              <w:rPr>
                <w:rFonts w:ascii="Times New Roman" w:hAnsi="Times New Roman"/>
                <w:sz w:val="24"/>
                <w:szCs w:val="24"/>
              </w:rPr>
              <w:t xml:space="preserve">Plata </w:t>
            </w:r>
            <w:proofErr w:type="spellStart"/>
            <w:r w:rsidRPr="00532F3F">
              <w:rPr>
                <w:rFonts w:ascii="Times New Roman" w:hAnsi="Times New Roman"/>
                <w:sz w:val="24"/>
                <w:szCs w:val="24"/>
              </w:rPr>
              <w:t>pentru</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serviciile</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prestate</w:t>
            </w:r>
            <w:proofErr w:type="spellEnd"/>
            <w:r w:rsidRPr="00532F3F">
              <w:rPr>
                <w:rFonts w:ascii="Times New Roman" w:hAnsi="Times New Roman"/>
                <w:sz w:val="24"/>
                <w:szCs w:val="24"/>
              </w:rPr>
              <w:t xml:space="preserve"> se </w:t>
            </w:r>
            <w:proofErr w:type="spellStart"/>
            <w:r w:rsidRPr="00532F3F">
              <w:rPr>
                <w:rFonts w:ascii="Times New Roman" w:hAnsi="Times New Roman"/>
                <w:sz w:val="24"/>
                <w:szCs w:val="24"/>
              </w:rPr>
              <w:t>va</w:t>
            </w:r>
            <w:proofErr w:type="spellEnd"/>
            <w:r w:rsidRPr="00532F3F">
              <w:rPr>
                <w:rFonts w:ascii="Times New Roman" w:hAnsi="Times New Roman"/>
                <w:sz w:val="24"/>
                <w:szCs w:val="24"/>
              </w:rPr>
              <w:t xml:space="preserve"> face </w:t>
            </w:r>
            <w:proofErr w:type="spellStart"/>
            <w:r w:rsidRPr="00532F3F">
              <w:rPr>
                <w:rFonts w:ascii="Times New Roman" w:hAnsi="Times New Roman"/>
                <w:sz w:val="24"/>
                <w:szCs w:val="24"/>
              </w:rPr>
              <w:t>în</w:t>
            </w:r>
            <w:proofErr w:type="spellEnd"/>
            <w:r w:rsidRPr="00532F3F">
              <w:rPr>
                <w:rFonts w:ascii="Times New Roman" w:hAnsi="Times New Roman"/>
                <w:sz w:val="24"/>
                <w:szCs w:val="24"/>
              </w:rPr>
              <w:t xml:space="preserve"> termen de maxim 30 de </w:t>
            </w:r>
            <w:proofErr w:type="spellStart"/>
            <w:r w:rsidRPr="00532F3F">
              <w:rPr>
                <w:rFonts w:ascii="Times New Roman" w:hAnsi="Times New Roman"/>
                <w:sz w:val="24"/>
                <w:szCs w:val="24"/>
              </w:rPr>
              <w:t>zile</w:t>
            </w:r>
            <w:proofErr w:type="spellEnd"/>
            <w:r w:rsidRPr="00532F3F">
              <w:rPr>
                <w:rFonts w:ascii="Times New Roman" w:hAnsi="Times New Roman"/>
                <w:sz w:val="24"/>
                <w:szCs w:val="24"/>
              </w:rPr>
              <w:t xml:space="preserve"> de la </w:t>
            </w:r>
            <w:proofErr w:type="spellStart"/>
            <w:r w:rsidRPr="00532F3F">
              <w:rPr>
                <w:rFonts w:ascii="Times New Roman" w:hAnsi="Times New Roman"/>
                <w:sz w:val="24"/>
                <w:szCs w:val="24"/>
              </w:rPr>
              <w:t>recepţia</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şi</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înregistrarea</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facturii</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în</w:t>
            </w:r>
            <w:proofErr w:type="spellEnd"/>
            <w:r w:rsidRPr="00532F3F">
              <w:rPr>
                <w:rFonts w:ascii="Times New Roman" w:hAnsi="Times New Roman"/>
                <w:sz w:val="24"/>
                <w:szCs w:val="24"/>
              </w:rPr>
              <w:t xml:space="preserve"> original de </w:t>
            </w:r>
            <w:proofErr w:type="spellStart"/>
            <w:r w:rsidRPr="00532F3F">
              <w:rPr>
                <w:rFonts w:ascii="Times New Roman" w:hAnsi="Times New Roman"/>
                <w:sz w:val="24"/>
                <w:szCs w:val="24"/>
              </w:rPr>
              <w:t>către</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contractant</w:t>
            </w:r>
            <w:proofErr w:type="spellEnd"/>
            <w:r w:rsidRPr="00532F3F">
              <w:rPr>
                <w:rFonts w:ascii="Times New Roman" w:hAnsi="Times New Roman"/>
                <w:sz w:val="24"/>
                <w:szCs w:val="24"/>
              </w:rPr>
              <w:t xml:space="preserve">, la </w:t>
            </w:r>
            <w:proofErr w:type="spellStart"/>
            <w:r w:rsidRPr="00532F3F">
              <w:rPr>
                <w:rFonts w:ascii="Times New Roman" w:hAnsi="Times New Roman"/>
                <w:sz w:val="24"/>
                <w:szCs w:val="24"/>
              </w:rPr>
              <w:t>sediul</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achizitorului</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însoţită</w:t>
            </w:r>
            <w:proofErr w:type="spellEnd"/>
            <w:r w:rsidRPr="00532F3F">
              <w:rPr>
                <w:rFonts w:ascii="Times New Roman" w:hAnsi="Times New Roman"/>
                <w:sz w:val="24"/>
                <w:szCs w:val="24"/>
              </w:rPr>
              <w:t xml:space="preserve"> de </w:t>
            </w:r>
            <w:proofErr w:type="spellStart"/>
            <w:r w:rsidRPr="00532F3F">
              <w:rPr>
                <w:rFonts w:ascii="Times New Roman" w:hAnsi="Times New Roman"/>
                <w:sz w:val="24"/>
                <w:szCs w:val="24"/>
              </w:rPr>
              <w:t>dovada</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prestării</w:t>
            </w:r>
            <w:proofErr w:type="spellEnd"/>
            <w:r w:rsidRPr="00532F3F">
              <w:rPr>
                <w:rFonts w:ascii="Times New Roman" w:hAnsi="Times New Roman"/>
                <w:sz w:val="24"/>
                <w:szCs w:val="24"/>
              </w:rPr>
              <w:t xml:space="preserve"> </w:t>
            </w:r>
            <w:proofErr w:type="spellStart"/>
            <w:r w:rsidRPr="00532F3F">
              <w:rPr>
                <w:rFonts w:ascii="Times New Roman" w:hAnsi="Times New Roman"/>
                <w:sz w:val="24"/>
                <w:szCs w:val="24"/>
              </w:rPr>
              <w:t>serviciilor</w:t>
            </w:r>
            <w:proofErr w:type="spellEnd"/>
            <w:r w:rsidRPr="00532F3F">
              <w:rPr>
                <w:rFonts w:ascii="Times New Roman" w:hAnsi="Times New Roman"/>
                <w:sz w:val="24"/>
                <w:szCs w:val="24"/>
              </w:rPr>
              <w:t>.</w:t>
            </w:r>
          </w:p>
        </w:tc>
        <w:tc>
          <w:tcPr>
            <w:tcW w:w="4761" w:type="dxa"/>
            <w:tcMar>
              <w:left w:w="57" w:type="dxa"/>
              <w:right w:w="57" w:type="dxa"/>
            </w:tcMar>
          </w:tcPr>
          <w:p w14:paraId="1B027116" w14:textId="323E8CC0" w:rsidR="007922AD" w:rsidRPr="007922AD" w:rsidRDefault="007922AD">
            <w:pPr>
              <w:rPr>
                <w:rFonts w:ascii="Times New Roman" w:eastAsia="Calibri" w:hAnsi="Times New Roman"/>
                <w:b/>
                <w:i/>
                <w:sz w:val="22"/>
                <w:szCs w:val="22"/>
                <w:lang w:val="ro-RO"/>
              </w:rPr>
            </w:pPr>
            <w:r w:rsidRPr="007922AD">
              <w:rPr>
                <w:rFonts w:ascii="Times New Roman" w:eastAsia="Calibri" w:hAnsi="Times New Roman"/>
                <w:b/>
                <w:i/>
                <w:sz w:val="22"/>
                <w:szCs w:val="22"/>
                <w:lang w:val="ro-RO"/>
              </w:rPr>
              <w:t>se completează de către ofertant</w:t>
            </w:r>
          </w:p>
        </w:tc>
      </w:tr>
      <w:tr w:rsidR="007C253D" w:rsidRPr="007E3861" w14:paraId="1F75B854" w14:textId="77777777" w:rsidTr="00992218">
        <w:trPr>
          <w:trHeight w:val="566"/>
          <w:jc w:val="center"/>
        </w:trPr>
        <w:tc>
          <w:tcPr>
            <w:tcW w:w="715" w:type="dxa"/>
            <w:tcMar>
              <w:left w:w="57" w:type="dxa"/>
              <w:right w:w="57" w:type="dxa"/>
            </w:tcMar>
          </w:tcPr>
          <w:p w14:paraId="587DC825" w14:textId="069D1CE2" w:rsidR="007C253D" w:rsidRPr="007922AD" w:rsidRDefault="007922AD" w:rsidP="00FE08C5">
            <w:pPr>
              <w:rPr>
                <w:rFonts w:ascii="Times New Roman" w:hAnsi="Times New Roman"/>
                <w:sz w:val="22"/>
                <w:szCs w:val="22"/>
              </w:rPr>
            </w:pPr>
            <w:r>
              <w:rPr>
                <w:rFonts w:ascii="Times New Roman" w:hAnsi="Times New Roman"/>
                <w:sz w:val="22"/>
                <w:szCs w:val="22"/>
              </w:rPr>
              <w:t>4</w:t>
            </w:r>
          </w:p>
        </w:tc>
        <w:tc>
          <w:tcPr>
            <w:tcW w:w="8919" w:type="dxa"/>
            <w:tcMar>
              <w:left w:w="57" w:type="dxa"/>
              <w:right w:w="57" w:type="dxa"/>
            </w:tcMar>
          </w:tcPr>
          <w:p w14:paraId="6ECAA968" w14:textId="77777777" w:rsidR="007922AD" w:rsidRPr="007922AD" w:rsidRDefault="007922AD" w:rsidP="007922AD">
            <w:pPr>
              <w:jc w:val="both"/>
              <w:rPr>
                <w:rFonts w:ascii="Times New Roman" w:hAnsi="Times New Roman"/>
                <w:b/>
                <w:bCs/>
                <w:sz w:val="24"/>
                <w:szCs w:val="24"/>
              </w:rPr>
            </w:pPr>
            <w:r w:rsidRPr="007922AD">
              <w:rPr>
                <w:rFonts w:ascii="Times New Roman" w:hAnsi="Times New Roman"/>
                <w:b/>
                <w:bCs/>
                <w:sz w:val="24"/>
                <w:szCs w:val="24"/>
              </w:rPr>
              <w:t>RECEPȚIA SERVICIILOR ȘI</w:t>
            </w:r>
            <w:r w:rsidRPr="007922AD">
              <w:rPr>
                <w:rFonts w:ascii="Times New Roman" w:hAnsi="Times New Roman"/>
                <w:b/>
                <w:bCs/>
                <w:smallCaps/>
                <w:sz w:val="24"/>
                <w:szCs w:val="24"/>
              </w:rPr>
              <w:t xml:space="preserve"> MODALITATEA DE PLATĂ</w:t>
            </w:r>
          </w:p>
          <w:p w14:paraId="6FD1E7E0" w14:textId="77777777" w:rsidR="007922AD" w:rsidRPr="007922AD" w:rsidRDefault="007922AD" w:rsidP="007922AD">
            <w:pPr>
              <w:suppressAutoHyphens/>
              <w:jc w:val="both"/>
              <w:outlineLvl w:val="0"/>
              <w:rPr>
                <w:rFonts w:ascii="Times New Roman" w:hAnsi="Times New Roman"/>
                <w:snapToGrid w:val="0"/>
                <w:sz w:val="24"/>
                <w:szCs w:val="24"/>
              </w:rPr>
            </w:pPr>
            <w:proofErr w:type="spellStart"/>
            <w:r w:rsidRPr="007922AD">
              <w:rPr>
                <w:rFonts w:ascii="Times New Roman" w:hAnsi="Times New Roman"/>
                <w:snapToGrid w:val="0"/>
                <w:sz w:val="24"/>
                <w:szCs w:val="24"/>
              </w:rPr>
              <w:lastRenderedPageBreak/>
              <w:t>Prestarea</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serviciilor</w:t>
            </w:r>
            <w:proofErr w:type="spellEnd"/>
            <w:r w:rsidRPr="007922AD">
              <w:rPr>
                <w:rFonts w:ascii="Times New Roman" w:hAnsi="Times New Roman"/>
                <w:snapToGrid w:val="0"/>
                <w:sz w:val="24"/>
                <w:szCs w:val="24"/>
              </w:rPr>
              <w:t xml:space="preserve"> se </w:t>
            </w:r>
            <w:proofErr w:type="spellStart"/>
            <w:r w:rsidRPr="007922AD">
              <w:rPr>
                <w:rFonts w:ascii="Times New Roman" w:hAnsi="Times New Roman"/>
                <w:snapToGrid w:val="0"/>
                <w:sz w:val="24"/>
                <w:szCs w:val="24"/>
              </w:rPr>
              <w:t>consideră</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finalizată</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după</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semnarea</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procesului</w:t>
            </w:r>
            <w:proofErr w:type="spellEnd"/>
            <w:r w:rsidRPr="007922AD">
              <w:rPr>
                <w:rFonts w:ascii="Times New Roman" w:hAnsi="Times New Roman"/>
                <w:snapToGrid w:val="0"/>
                <w:sz w:val="24"/>
                <w:szCs w:val="24"/>
              </w:rPr>
              <w:t xml:space="preserve"> verbal de </w:t>
            </w:r>
            <w:proofErr w:type="spellStart"/>
            <w:r w:rsidRPr="007922AD">
              <w:rPr>
                <w:rFonts w:ascii="Times New Roman" w:hAnsi="Times New Roman"/>
                <w:snapToGrid w:val="0"/>
                <w:sz w:val="24"/>
                <w:szCs w:val="24"/>
              </w:rPr>
              <w:t>ambele</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părți</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fără</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obiecțiuni</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și</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prezentarea</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documentelor</w:t>
            </w:r>
            <w:proofErr w:type="spellEnd"/>
            <w:r w:rsidRPr="007922AD">
              <w:rPr>
                <w:rFonts w:ascii="Times New Roman" w:hAnsi="Times New Roman"/>
                <w:snapToGrid w:val="0"/>
                <w:sz w:val="24"/>
                <w:szCs w:val="24"/>
              </w:rPr>
              <w:t xml:space="preserve"> justificative de </w:t>
            </w:r>
            <w:proofErr w:type="spellStart"/>
            <w:r w:rsidRPr="007922AD">
              <w:rPr>
                <w:rFonts w:ascii="Times New Roman" w:hAnsi="Times New Roman"/>
                <w:snapToGrid w:val="0"/>
                <w:sz w:val="24"/>
                <w:szCs w:val="24"/>
              </w:rPr>
              <w:t>către</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contractant</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achizitorului</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pentru</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fiecare</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etapă</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în</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parte</w:t>
            </w:r>
            <w:proofErr w:type="spellEnd"/>
            <w:r w:rsidRPr="007922AD">
              <w:rPr>
                <w:rFonts w:ascii="Times New Roman" w:hAnsi="Times New Roman"/>
                <w:snapToGrid w:val="0"/>
                <w:sz w:val="24"/>
                <w:szCs w:val="24"/>
              </w:rPr>
              <w:t>.</w:t>
            </w:r>
          </w:p>
          <w:p w14:paraId="62B96832" w14:textId="77777777" w:rsidR="007922AD" w:rsidRPr="007922AD" w:rsidRDefault="007922AD" w:rsidP="007922AD">
            <w:pPr>
              <w:suppressAutoHyphens/>
              <w:jc w:val="both"/>
              <w:outlineLvl w:val="0"/>
              <w:rPr>
                <w:rFonts w:ascii="Times New Roman" w:hAnsi="Times New Roman"/>
                <w:snapToGrid w:val="0"/>
                <w:sz w:val="24"/>
                <w:szCs w:val="24"/>
              </w:rPr>
            </w:pPr>
            <w:proofErr w:type="spellStart"/>
            <w:r w:rsidRPr="007922AD">
              <w:rPr>
                <w:rFonts w:ascii="Times New Roman" w:hAnsi="Times New Roman"/>
                <w:sz w:val="24"/>
                <w:szCs w:val="24"/>
              </w:rPr>
              <w:t>Achizitorul</w:t>
            </w:r>
            <w:proofErr w:type="spellEnd"/>
            <w:r w:rsidRPr="007922AD">
              <w:rPr>
                <w:rFonts w:ascii="Times New Roman" w:hAnsi="Times New Roman"/>
                <w:sz w:val="24"/>
                <w:szCs w:val="24"/>
              </w:rPr>
              <w:t xml:space="preserve"> </w:t>
            </w:r>
            <w:proofErr w:type="spellStart"/>
            <w:r w:rsidRPr="007922AD">
              <w:rPr>
                <w:rFonts w:ascii="Times New Roman" w:hAnsi="Times New Roman"/>
                <w:sz w:val="24"/>
                <w:szCs w:val="24"/>
              </w:rPr>
              <w:t>va</w:t>
            </w:r>
            <w:proofErr w:type="spellEnd"/>
            <w:r w:rsidRPr="007922AD">
              <w:rPr>
                <w:rFonts w:ascii="Times New Roman" w:hAnsi="Times New Roman"/>
                <w:sz w:val="24"/>
                <w:szCs w:val="24"/>
              </w:rPr>
              <w:t xml:space="preserve"> face </w:t>
            </w:r>
            <w:proofErr w:type="spellStart"/>
            <w:r w:rsidRPr="007922AD">
              <w:rPr>
                <w:rFonts w:ascii="Times New Roman" w:hAnsi="Times New Roman"/>
                <w:sz w:val="24"/>
                <w:szCs w:val="24"/>
              </w:rPr>
              <w:t>plata</w:t>
            </w:r>
            <w:proofErr w:type="spellEnd"/>
            <w:r w:rsidRPr="007922AD">
              <w:rPr>
                <w:rFonts w:ascii="Times New Roman" w:hAnsi="Times New Roman"/>
                <w:sz w:val="24"/>
                <w:szCs w:val="24"/>
              </w:rPr>
              <w:t xml:space="preserve"> </w:t>
            </w:r>
            <w:proofErr w:type="spellStart"/>
            <w:r w:rsidRPr="007922AD">
              <w:rPr>
                <w:rFonts w:ascii="Times New Roman" w:hAnsi="Times New Roman"/>
                <w:sz w:val="24"/>
                <w:szCs w:val="24"/>
              </w:rPr>
              <w:t>serviciilor</w:t>
            </w:r>
            <w:proofErr w:type="spellEnd"/>
            <w:r w:rsidRPr="007922AD">
              <w:rPr>
                <w:rFonts w:ascii="Times New Roman" w:hAnsi="Times New Roman"/>
                <w:sz w:val="24"/>
                <w:szCs w:val="24"/>
              </w:rPr>
              <w:t xml:space="preserve"> </w:t>
            </w:r>
            <w:proofErr w:type="spellStart"/>
            <w:r w:rsidRPr="007922AD">
              <w:rPr>
                <w:rFonts w:ascii="Times New Roman" w:hAnsi="Times New Roman"/>
                <w:sz w:val="24"/>
                <w:szCs w:val="24"/>
              </w:rPr>
              <w:t>realizate</w:t>
            </w:r>
            <w:proofErr w:type="spellEnd"/>
            <w:r w:rsidRPr="007922AD">
              <w:rPr>
                <w:rFonts w:ascii="Times New Roman" w:hAnsi="Times New Roman"/>
                <w:sz w:val="24"/>
                <w:szCs w:val="24"/>
              </w:rPr>
              <w:t xml:space="preserve"> de </w:t>
            </w:r>
            <w:proofErr w:type="spellStart"/>
            <w:r w:rsidRPr="007922AD">
              <w:rPr>
                <w:rFonts w:ascii="Times New Roman" w:hAnsi="Times New Roman"/>
                <w:sz w:val="24"/>
                <w:szCs w:val="24"/>
              </w:rPr>
              <w:t>către</w:t>
            </w:r>
            <w:proofErr w:type="spellEnd"/>
            <w:r w:rsidRPr="007922AD">
              <w:rPr>
                <w:rFonts w:ascii="Times New Roman" w:hAnsi="Times New Roman"/>
                <w:sz w:val="24"/>
                <w:szCs w:val="24"/>
              </w:rPr>
              <w:t xml:space="preserve"> </w:t>
            </w:r>
            <w:proofErr w:type="spellStart"/>
            <w:r w:rsidRPr="007922AD">
              <w:rPr>
                <w:rFonts w:ascii="Times New Roman" w:hAnsi="Times New Roman"/>
                <w:sz w:val="24"/>
                <w:szCs w:val="24"/>
              </w:rPr>
              <w:t>contractant</w:t>
            </w:r>
            <w:proofErr w:type="spellEnd"/>
            <w:r w:rsidRPr="007922AD">
              <w:rPr>
                <w:rFonts w:ascii="Times New Roman" w:hAnsi="Times New Roman"/>
                <w:sz w:val="24"/>
                <w:szCs w:val="24"/>
              </w:rPr>
              <w:t xml:space="preserve"> </w:t>
            </w:r>
            <w:proofErr w:type="spellStart"/>
            <w:r w:rsidRPr="007922AD">
              <w:rPr>
                <w:rFonts w:ascii="Times New Roman" w:hAnsi="Times New Roman"/>
                <w:sz w:val="24"/>
                <w:szCs w:val="24"/>
              </w:rPr>
              <w:t>după</w:t>
            </w:r>
            <w:proofErr w:type="spellEnd"/>
            <w:r w:rsidRPr="007922AD">
              <w:rPr>
                <w:rFonts w:ascii="Times New Roman" w:hAnsi="Times New Roman"/>
                <w:sz w:val="24"/>
                <w:szCs w:val="24"/>
              </w:rPr>
              <w:t xml:space="preserve"> </w:t>
            </w:r>
            <w:proofErr w:type="spellStart"/>
            <w:r w:rsidRPr="007922AD">
              <w:rPr>
                <w:rFonts w:ascii="Times New Roman" w:hAnsi="Times New Roman"/>
                <w:sz w:val="24"/>
                <w:szCs w:val="24"/>
              </w:rPr>
              <w:t>recepţionarea</w:t>
            </w:r>
            <w:proofErr w:type="spellEnd"/>
            <w:r w:rsidRPr="007922AD">
              <w:rPr>
                <w:rFonts w:ascii="Times New Roman" w:hAnsi="Times New Roman"/>
                <w:sz w:val="24"/>
                <w:szCs w:val="24"/>
              </w:rPr>
              <w:t xml:space="preserve"> </w:t>
            </w:r>
            <w:proofErr w:type="spellStart"/>
            <w:r w:rsidRPr="007922AD">
              <w:rPr>
                <w:rFonts w:ascii="Times New Roman" w:hAnsi="Times New Roman"/>
                <w:sz w:val="24"/>
                <w:szCs w:val="24"/>
              </w:rPr>
              <w:t>facturii</w:t>
            </w:r>
            <w:proofErr w:type="spellEnd"/>
            <w:r w:rsidRPr="007922AD">
              <w:rPr>
                <w:rFonts w:ascii="Times New Roman" w:hAnsi="Times New Roman"/>
                <w:sz w:val="24"/>
                <w:szCs w:val="24"/>
              </w:rPr>
              <w:t xml:space="preserve"> </w:t>
            </w:r>
            <w:proofErr w:type="spellStart"/>
            <w:r w:rsidRPr="007922AD">
              <w:rPr>
                <w:rFonts w:ascii="Times New Roman" w:hAnsi="Times New Roman"/>
                <w:sz w:val="24"/>
                <w:szCs w:val="24"/>
              </w:rPr>
              <w:t>şi</w:t>
            </w:r>
            <w:proofErr w:type="spellEnd"/>
            <w:r w:rsidRPr="007922AD">
              <w:rPr>
                <w:rFonts w:ascii="Times New Roman" w:hAnsi="Times New Roman"/>
                <w:sz w:val="24"/>
                <w:szCs w:val="24"/>
              </w:rPr>
              <w:t xml:space="preserve"> a </w:t>
            </w:r>
            <w:proofErr w:type="spellStart"/>
            <w:r w:rsidRPr="007922AD">
              <w:rPr>
                <w:rFonts w:ascii="Times New Roman" w:hAnsi="Times New Roman"/>
                <w:sz w:val="24"/>
                <w:szCs w:val="24"/>
              </w:rPr>
              <w:t>documentele</w:t>
            </w:r>
            <w:proofErr w:type="spellEnd"/>
            <w:r w:rsidRPr="007922AD">
              <w:rPr>
                <w:rFonts w:ascii="Times New Roman" w:hAnsi="Times New Roman"/>
                <w:sz w:val="24"/>
                <w:szCs w:val="24"/>
              </w:rPr>
              <w:t xml:space="preserve"> justificative </w:t>
            </w:r>
            <w:proofErr w:type="spellStart"/>
            <w:r w:rsidRPr="007922AD">
              <w:rPr>
                <w:rFonts w:ascii="Times New Roman" w:hAnsi="Times New Roman"/>
                <w:sz w:val="24"/>
                <w:szCs w:val="24"/>
              </w:rPr>
              <w:t>pentru</w:t>
            </w:r>
            <w:proofErr w:type="spellEnd"/>
            <w:r w:rsidRPr="007922AD">
              <w:rPr>
                <w:rFonts w:ascii="Times New Roman" w:hAnsi="Times New Roman"/>
                <w:sz w:val="24"/>
                <w:szCs w:val="24"/>
              </w:rPr>
              <w:t xml:space="preserve"> </w:t>
            </w:r>
            <w:proofErr w:type="spellStart"/>
            <w:r w:rsidRPr="007922AD">
              <w:rPr>
                <w:rFonts w:ascii="Times New Roman" w:hAnsi="Times New Roman"/>
                <w:b/>
                <w:bCs/>
                <w:sz w:val="24"/>
                <w:szCs w:val="24"/>
              </w:rPr>
              <w:t>serviciile</w:t>
            </w:r>
            <w:proofErr w:type="spellEnd"/>
            <w:r w:rsidRPr="007922AD">
              <w:rPr>
                <w:rFonts w:ascii="Times New Roman" w:hAnsi="Times New Roman"/>
                <w:b/>
                <w:bCs/>
                <w:sz w:val="24"/>
                <w:szCs w:val="24"/>
              </w:rPr>
              <w:t xml:space="preserve"> </w:t>
            </w:r>
            <w:proofErr w:type="spellStart"/>
            <w:r w:rsidRPr="007922AD">
              <w:rPr>
                <w:rFonts w:ascii="Times New Roman" w:hAnsi="Times New Roman"/>
                <w:b/>
                <w:bCs/>
                <w:sz w:val="24"/>
                <w:szCs w:val="24"/>
              </w:rPr>
              <w:t>efectiv</w:t>
            </w:r>
            <w:proofErr w:type="spellEnd"/>
            <w:r w:rsidRPr="007922AD">
              <w:rPr>
                <w:rFonts w:ascii="Times New Roman" w:hAnsi="Times New Roman"/>
                <w:b/>
                <w:bCs/>
                <w:sz w:val="24"/>
                <w:szCs w:val="24"/>
              </w:rPr>
              <w:t xml:space="preserve"> </w:t>
            </w:r>
            <w:proofErr w:type="spellStart"/>
            <w:r w:rsidRPr="007922AD">
              <w:rPr>
                <w:rFonts w:ascii="Times New Roman" w:hAnsi="Times New Roman"/>
                <w:b/>
                <w:bCs/>
                <w:sz w:val="24"/>
                <w:szCs w:val="24"/>
              </w:rPr>
              <w:t>prestate</w:t>
            </w:r>
            <w:proofErr w:type="spellEnd"/>
            <w:r w:rsidRPr="007922AD">
              <w:rPr>
                <w:rFonts w:ascii="Times New Roman" w:hAnsi="Times New Roman"/>
                <w:b/>
                <w:bCs/>
                <w:sz w:val="24"/>
                <w:szCs w:val="24"/>
              </w:rPr>
              <w:t xml:space="preserve"> </w:t>
            </w:r>
            <w:proofErr w:type="spellStart"/>
            <w:r w:rsidRPr="007922AD">
              <w:rPr>
                <w:rFonts w:ascii="Times New Roman" w:hAnsi="Times New Roman"/>
                <w:b/>
                <w:bCs/>
                <w:sz w:val="24"/>
                <w:szCs w:val="24"/>
              </w:rPr>
              <w:t>și</w:t>
            </w:r>
            <w:proofErr w:type="spellEnd"/>
            <w:r w:rsidRPr="007922AD">
              <w:rPr>
                <w:rFonts w:ascii="Times New Roman" w:hAnsi="Times New Roman"/>
                <w:b/>
                <w:bCs/>
                <w:sz w:val="24"/>
                <w:szCs w:val="24"/>
              </w:rPr>
              <w:t xml:space="preserve"> </w:t>
            </w:r>
            <w:proofErr w:type="spellStart"/>
            <w:r w:rsidRPr="007922AD">
              <w:rPr>
                <w:rFonts w:ascii="Times New Roman" w:hAnsi="Times New Roman"/>
                <w:b/>
                <w:bCs/>
                <w:sz w:val="24"/>
                <w:szCs w:val="24"/>
              </w:rPr>
              <w:t>confirmate</w:t>
            </w:r>
            <w:proofErr w:type="spellEnd"/>
            <w:r w:rsidRPr="007922AD">
              <w:rPr>
                <w:rFonts w:ascii="Times New Roman" w:hAnsi="Times New Roman"/>
                <w:sz w:val="24"/>
                <w:szCs w:val="24"/>
              </w:rPr>
              <w:t xml:space="preserve">. </w:t>
            </w:r>
            <w:proofErr w:type="spellStart"/>
            <w:r w:rsidRPr="007922AD">
              <w:rPr>
                <w:rFonts w:ascii="Times New Roman" w:hAnsi="Times New Roman"/>
                <w:sz w:val="24"/>
                <w:szCs w:val="24"/>
              </w:rPr>
              <w:t>Menţionăm</w:t>
            </w:r>
            <w:proofErr w:type="spellEnd"/>
            <w:r w:rsidRPr="007922AD">
              <w:rPr>
                <w:rFonts w:ascii="Times New Roman" w:hAnsi="Times New Roman"/>
                <w:sz w:val="24"/>
                <w:szCs w:val="24"/>
              </w:rPr>
              <w:t xml:space="preserve"> </w:t>
            </w:r>
            <w:proofErr w:type="spellStart"/>
            <w:r w:rsidRPr="007922AD">
              <w:rPr>
                <w:rFonts w:ascii="Times New Roman" w:hAnsi="Times New Roman"/>
                <w:sz w:val="24"/>
                <w:szCs w:val="24"/>
              </w:rPr>
              <w:t>că</w:t>
            </w:r>
            <w:proofErr w:type="spellEnd"/>
            <w:r w:rsidRPr="007922AD">
              <w:rPr>
                <w:rFonts w:ascii="Times New Roman" w:hAnsi="Times New Roman"/>
                <w:sz w:val="24"/>
                <w:szCs w:val="24"/>
              </w:rPr>
              <w:t xml:space="preserve"> </w:t>
            </w:r>
            <w:proofErr w:type="spellStart"/>
            <w:r w:rsidRPr="007922AD">
              <w:rPr>
                <w:rFonts w:ascii="Times New Roman" w:hAnsi="Times New Roman"/>
                <w:sz w:val="24"/>
                <w:szCs w:val="24"/>
              </w:rPr>
              <w:t>documentele</w:t>
            </w:r>
            <w:proofErr w:type="spellEnd"/>
            <w:r w:rsidRPr="007922AD">
              <w:rPr>
                <w:rFonts w:ascii="Times New Roman" w:hAnsi="Times New Roman"/>
                <w:sz w:val="24"/>
                <w:szCs w:val="24"/>
              </w:rPr>
              <w:t xml:space="preserve"> justificative </w:t>
            </w:r>
            <w:proofErr w:type="spellStart"/>
            <w:r w:rsidRPr="007922AD">
              <w:rPr>
                <w:rFonts w:ascii="Times New Roman" w:hAnsi="Times New Roman"/>
                <w:sz w:val="24"/>
                <w:szCs w:val="24"/>
              </w:rPr>
              <w:t>aferente</w:t>
            </w:r>
            <w:proofErr w:type="spellEnd"/>
            <w:r w:rsidRPr="007922AD">
              <w:rPr>
                <w:rFonts w:ascii="Times New Roman" w:hAnsi="Times New Roman"/>
                <w:sz w:val="24"/>
                <w:szCs w:val="24"/>
              </w:rPr>
              <w:t xml:space="preserve"> </w:t>
            </w:r>
            <w:proofErr w:type="spellStart"/>
            <w:r w:rsidRPr="007922AD">
              <w:rPr>
                <w:rFonts w:ascii="Times New Roman" w:hAnsi="Times New Roman"/>
                <w:sz w:val="24"/>
                <w:szCs w:val="24"/>
              </w:rPr>
              <w:t>unei</w:t>
            </w:r>
            <w:proofErr w:type="spellEnd"/>
            <w:r w:rsidRPr="007922AD">
              <w:rPr>
                <w:rFonts w:ascii="Times New Roman" w:hAnsi="Times New Roman"/>
                <w:sz w:val="24"/>
                <w:szCs w:val="24"/>
              </w:rPr>
              <w:t xml:space="preserve"> </w:t>
            </w:r>
            <w:proofErr w:type="spellStart"/>
            <w:r w:rsidRPr="007922AD">
              <w:rPr>
                <w:rFonts w:ascii="Times New Roman" w:hAnsi="Times New Roman"/>
                <w:sz w:val="24"/>
                <w:szCs w:val="24"/>
              </w:rPr>
              <w:t>facturi</w:t>
            </w:r>
            <w:proofErr w:type="spellEnd"/>
            <w:r w:rsidRPr="007922AD">
              <w:rPr>
                <w:rFonts w:ascii="Times New Roman" w:hAnsi="Times New Roman"/>
                <w:sz w:val="24"/>
                <w:szCs w:val="24"/>
              </w:rPr>
              <w:t xml:space="preserve"> se </w:t>
            </w:r>
            <w:proofErr w:type="spellStart"/>
            <w:r w:rsidRPr="007922AD">
              <w:rPr>
                <w:rFonts w:ascii="Times New Roman" w:hAnsi="Times New Roman"/>
                <w:sz w:val="24"/>
                <w:szCs w:val="24"/>
              </w:rPr>
              <w:t>vor</w:t>
            </w:r>
            <w:proofErr w:type="spellEnd"/>
            <w:r w:rsidRPr="007922AD">
              <w:rPr>
                <w:rFonts w:ascii="Times New Roman" w:hAnsi="Times New Roman"/>
                <w:sz w:val="24"/>
                <w:szCs w:val="24"/>
              </w:rPr>
              <w:t xml:space="preserve"> </w:t>
            </w:r>
            <w:proofErr w:type="spellStart"/>
            <w:r w:rsidRPr="007922AD">
              <w:rPr>
                <w:rFonts w:ascii="Times New Roman" w:hAnsi="Times New Roman"/>
                <w:sz w:val="24"/>
                <w:szCs w:val="24"/>
              </w:rPr>
              <w:t>depune</w:t>
            </w:r>
            <w:proofErr w:type="spellEnd"/>
            <w:r w:rsidRPr="007922AD">
              <w:rPr>
                <w:rFonts w:ascii="Times New Roman" w:hAnsi="Times New Roman"/>
                <w:sz w:val="24"/>
                <w:szCs w:val="24"/>
              </w:rPr>
              <w:t xml:space="preserve"> la </w:t>
            </w:r>
            <w:proofErr w:type="spellStart"/>
            <w:r w:rsidRPr="007922AD">
              <w:rPr>
                <w:rFonts w:ascii="Times New Roman" w:hAnsi="Times New Roman"/>
                <w:sz w:val="24"/>
                <w:szCs w:val="24"/>
              </w:rPr>
              <w:t>sediul</w:t>
            </w:r>
            <w:proofErr w:type="spellEnd"/>
            <w:r w:rsidRPr="007922AD">
              <w:rPr>
                <w:rFonts w:ascii="Times New Roman" w:hAnsi="Times New Roman"/>
                <w:sz w:val="24"/>
                <w:szCs w:val="24"/>
              </w:rPr>
              <w:t xml:space="preserve"> </w:t>
            </w:r>
            <w:proofErr w:type="spellStart"/>
            <w:r w:rsidRPr="007922AD">
              <w:rPr>
                <w:rFonts w:ascii="Times New Roman" w:hAnsi="Times New Roman"/>
                <w:sz w:val="24"/>
                <w:szCs w:val="24"/>
              </w:rPr>
              <w:t>Achizitorului</w:t>
            </w:r>
            <w:proofErr w:type="spellEnd"/>
            <w:r w:rsidRPr="007922AD">
              <w:rPr>
                <w:rFonts w:ascii="Times New Roman" w:hAnsi="Times New Roman"/>
                <w:sz w:val="24"/>
                <w:szCs w:val="24"/>
              </w:rPr>
              <w:t xml:space="preserve"> </w:t>
            </w:r>
            <w:proofErr w:type="spellStart"/>
            <w:r w:rsidRPr="007922AD">
              <w:rPr>
                <w:rFonts w:ascii="Times New Roman" w:hAnsi="Times New Roman"/>
                <w:sz w:val="24"/>
                <w:szCs w:val="24"/>
              </w:rPr>
              <w:t>în</w:t>
            </w:r>
            <w:proofErr w:type="spellEnd"/>
            <w:r w:rsidRPr="007922AD">
              <w:rPr>
                <w:rFonts w:ascii="Times New Roman" w:hAnsi="Times New Roman"/>
                <w:sz w:val="24"/>
                <w:szCs w:val="24"/>
              </w:rPr>
              <w:t xml:space="preserve"> format </w:t>
            </w:r>
            <w:proofErr w:type="spellStart"/>
            <w:r w:rsidRPr="007922AD">
              <w:rPr>
                <w:rFonts w:ascii="Times New Roman" w:hAnsi="Times New Roman"/>
                <w:sz w:val="24"/>
                <w:szCs w:val="24"/>
              </w:rPr>
              <w:t>hârtie</w:t>
            </w:r>
            <w:proofErr w:type="spellEnd"/>
            <w:r w:rsidRPr="007922AD">
              <w:rPr>
                <w:rFonts w:ascii="Times New Roman" w:hAnsi="Times New Roman"/>
                <w:sz w:val="24"/>
                <w:szCs w:val="24"/>
              </w:rPr>
              <w:t>.</w:t>
            </w:r>
          </w:p>
          <w:p w14:paraId="7DDF2EB0" w14:textId="77777777" w:rsidR="007922AD" w:rsidRPr="007922AD" w:rsidRDefault="007922AD" w:rsidP="007922AD">
            <w:pPr>
              <w:suppressAutoHyphens/>
              <w:jc w:val="both"/>
              <w:outlineLvl w:val="0"/>
              <w:rPr>
                <w:rFonts w:ascii="Times New Roman" w:hAnsi="Times New Roman"/>
                <w:snapToGrid w:val="0"/>
                <w:sz w:val="24"/>
                <w:szCs w:val="24"/>
              </w:rPr>
            </w:pPr>
            <w:r w:rsidRPr="007922AD">
              <w:rPr>
                <w:rFonts w:ascii="Times New Roman" w:hAnsi="Times New Roman"/>
                <w:snapToGrid w:val="0"/>
                <w:sz w:val="24"/>
                <w:szCs w:val="24"/>
              </w:rPr>
              <w:t xml:space="preserve">Plata se </w:t>
            </w:r>
            <w:proofErr w:type="spellStart"/>
            <w:r w:rsidRPr="007922AD">
              <w:rPr>
                <w:rFonts w:ascii="Times New Roman" w:hAnsi="Times New Roman"/>
                <w:snapToGrid w:val="0"/>
                <w:sz w:val="24"/>
                <w:szCs w:val="24"/>
              </w:rPr>
              <w:t>va</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efectua</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în</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conturile</w:t>
            </w:r>
            <w:proofErr w:type="spellEnd"/>
            <w:r w:rsidRPr="007922AD">
              <w:rPr>
                <w:rFonts w:ascii="Times New Roman" w:hAnsi="Times New Roman"/>
                <w:snapToGrid w:val="0"/>
                <w:sz w:val="24"/>
                <w:szCs w:val="24"/>
              </w:rPr>
              <w:t> </w:t>
            </w:r>
            <w:proofErr w:type="spellStart"/>
            <w:r w:rsidRPr="007922AD">
              <w:rPr>
                <w:rFonts w:ascii="Times New Roman" w:hAnsi="Times New Roman"/>
                <w:snapToGrid w:val="0"/>
                <w:sz w:val="24"/>
                <w:szCs w:val="24"/>
              </w:rPr>
              <w:t>deschise</w:t>
            </w:r>
            <w:proofErr w:type="spellEnd"/>
            <w:r w:rsidRPr="007922AD">
              <w:rPr>
                <w:rFonts w:ascii="Times New Roman" w:hAnsi="Times New Roman"/>
                <w:snapToGrid w:val="0"/>
                <w:sz w:val="24"/>
                <w:szCs w:val="24"/>
              </w:rPr>
              <w:t xml:space="preserve"> la </w:t>
            </w:r>
            <w:proofErr w:type="spellStart"/>
            <w:r w:rsidRPr="007922AD">
              <w:rPr>
                <w:rFonts w:ascii="Times New Roman" w:hAnsi="Times New Roman"/>
                <w:snapToGrid w:val="0"/>
                <w:sz w:val="24"/>
                <w:szCs w:val="24"/>
              </w:rPr>
              <w:t>Direcţiile</w:t>
            </w:r>
            <w:proofErr w:type="spellEnd"/>
            <w:r w:rsidRPr="007922AD">
              <w:rPr>
                <w:rFonts w:ascii="Times New Roman" w:hAnsi="Times New Roman"/>
                <w:snapToGrid w:val="0"/>
                <w:sz w:val="24"/>
                <w:szCs w:val="24"/>
              </w:rPr>
              <w:t xml:space="preserve"> de </w:t>
            </w:r>
            <w:proofErr w:type="spellStart"/>
            <w:r w:rsidRPr="007922AD">
              <w:rPr>
                <w:rFonts w:ascii="Times New Roman" w:hAnsi="Times New Roman"/>
                <w:snapToGrid w:val="0"/>
                <w:sz w:val="24"/>
                <w:szCs w:val="24"/>
              </w:rPr>
              <w:t>Trezorerie</w:t>
            </w:r>
            <w:proofErr w:type="spellEnd"/>
            <w:r w:rsidRPr="007922AD">
              <w:rPr>
                <w:rFonts w:ascii="Times New Roman" w:hAnsi="Times New Roman"/>
                <w:snapToGrid w:val="0"/>
                <w:sz w:val="24"/>
                <w:szCs w:val="24"/>
              </w:rPr>
              <w:t xml:space="preserve"> ale </w:t>
            </w:r>
            <w:proofErr w:type="spellStart"/>
            <w:r w:rsidRPr="007922AD">
              <w:rPr>
                <w:rFonts w:ascii="Times New Roman" w:hAnsi="Times New Roman"/>
                <w:snapToGrid w:val="0"/>
                <w:sz w:val="24"/>
                <w:szCs w:val="24"/>
              </w:rPr>
              <w:t>statului</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Universitatea</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Dunărea</w:t>
            </w:r>
            <w:proofErr w:type="spellEnd"/>
            <w:r w:rsidRPr="007922AD">
              <w:rPr>
                <w:rFonts w:ascii="Times New Roman" w:hAnsi="Times New Roman"/>
                <w:snapToGrid w:val="0"/>
                <w:sz w:val="24"/>
                <w:szCs w:val="24"/>
              </w:rPr>
              <w:t xml:space="preserve"> de Jos” din </w:t>
            </w:r>
            <w:proofErr w:type="spellStart"/>
            <w:r w:rsidRPr="007922AD">
              <w:rPr>
                <w:rFonts w:ascii="Times New Roman" w:hAnsi="Times New Roman"/>
                <w:snapToGrid w:val="0"/>
                <w:sz w:val="24"/>
                <w:szCs w:val="24"/>
              </w:rPr>
              <w:t>Galaţi</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va</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efectua</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plata</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către</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contractant</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prin</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ordin</w:t>
            </w:r>
            <w:proofErr w:type="spellEnd"/>
            <w:r w:rsidRPr="007922AD">
              <w:rPr>
                <w:rFonts w:ascii="Times New Roman" w:hAnsi="Times New Roman"/>
                <w:snapToGrid w:val="0"/>
                <w:sz w:val="24"/>
                <w:szCs w:val="24"/>
              </w:rPr>
              <w:t xml:space="preserve"> de </w:t>
            </w:r>
            <w:proofErr w:type="spellStart"/>
            <w:r w:rsidRPr="007922AD">
              <w:rPr>
                <w:rFonts w:ascii="Times New Roman" w:hAnsi="Times New Roman"/>
                <w:snapToGrid w:val="0"/>
                <w:sz w:val="24"/>
                <w:szCs w:val="24"/>
              </w:rPr>
              <w:t>plată</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în</w:t>
            </w:r>
            <w:proofErr w:type="spellEnd"/>
            <w:r w:rsidRPr="007922AD">
              <w:rPr>
                <w:rFonts w:ascii="Times New Roman" w:hAnsi="Times New Roman"/>
                <w:snapToGrid w:val="0"/>
                <w:sz w:val="24"/>
                <w:szCs w:val="24"/>
              </w:rPr>
              <w:t xml:space="preserve"> termen de maxim 30 (</w:t>
            </w:r>
            <w:proofErr w:type="spellStart"/>
            <w:r w:rsidRPr="007922AD">
              <w:rPr>
                <w:rFonts w:ascii="Times New Roman" w:hAnsi="Times New Roman"/>
                <w:snapToGrid w:val="0"/>
                <w:sz w:val="24"/>
                <w:szCs w:val="24"/>
              </w:rPr>
              <w:t>treizeci</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zile</w:t>
            </w:r>
            <w:proofErr w:type="spellEnd"/>
            <w:r w:rsidRPr="007922AD">
              <w:rPr>
                <w:rFonts w:ascii="Times New Roman" w:hAnsi="Times New Roman"/>
                <w:snapToGrid w:val="0"/>
                <w:sz w:val="24"/>
                <w:szCs w:val="24"/>
              </w:rPr>
              <w:t xml:space="preserve"> de la </w:t>
            </w:r>
            <w:proofErr w:type="spellStart"/>
            <w:r w:rsidRPr="007922AD">
              <w:rPr>
                <w:rFonts w:ascii="Times New Roman" w:hAnsi="Times New Roman"/>
                <w:snapToGrid w:val="0"/>
                <w:sz w:val="24"/>
                <w:szCs w:val="24"/>
              </w:rPr>
              <w:t>facturare</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și</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semnare</w:t>
            </w:r>
            <w:proofErr w:type="spellEnd"/>
            <w:r w:rsidRPr="007922AD">
              <w:rPr>
                <w:rFonts w:ascii="Times New Roman" w:hAnsi="Times New Roman"/>
                <w:snapToGrid w:val="0"/>
                <w:sz w:val="24"/>
                <w:szCs w:val="24"/>
              </w:rPr>
              <w:t xml:space="preserve"> a </w:t>
            </w:r>
            <w:proofErr w:type="spellStart"/>
            <w:r w:rsidRPr="007922AD">
              <w:rPr>
                <w:rFonts w:ascii="Times New Roman" w:hAnsi="Times New Roman"/>
                <w:snapToGrid w:val="0"/>
                <w:sz w:val="24"/>
                <w:szCs w:val="24"/>
              </w:rPr>
              <w:t>procesului</w:t>
            </w:r>
            <w:proofErr w:type="spellEnd"/>
            <w:r w:rsidRPr="007922AD">
              <w:rPr>
                <w:rFonts w:ascii="Times New Roman" w:hAnsi="Times New Roman"/>
                <w:snapToGrid w:val="0"/>
                <w:sz w:val="24"/>
                <w:szCs w:val="24"/>
              </w:rPr>
              <w:t xml:space="preserve"> verbal de </w:t>
            </w:r>
            <w:proofErr w:type="spellStart"/>
            <w:r w:rsidRPr="007922AD">
              <w:rPr>
                <w:rFonts w:ascii="Times New Roman" w:hAnsi="Times New Roman"/>
                <w:snapToGrid w:val="0"/>
                <w:sz w:val="24"/>
                <w:szCs w:val="24"/>
              </w:rPr>
              <w:t>recepție</w:t>
            </w:r>
            <w:proofErr w:type="spellEnd"/>
            <w:r w:rsidRPr="007922AD">
              <w:rPr>
                <w:rFonts w:ascii="Times New Roman" w:hAnsi="Times New Roman"/>
                <w:snapToGrid w:val="0"/>
                <w:sz w:val="24"/>
                <w:szCs w:val="24"/>
              </w:rPr>
              <w:t xml:space="preserve"> a </w:t>
            </w:r>
            <w:proofErr w:type="spellStart"/>
            <w:r w:rsidRPr="007922AD">
              <w:rPr>
                <w:rFonts w:ascii="Times New Roman" w:hAnsi="Times New Roman"/>
                <w:snapToGrid w:val="0"/>
                <w:sz w:val="24"/>
                <w:szCs w:val="24"/>
              </w:rPr>
              <w:t>serviciilor</w:t>
            </w:r>
            <w:proofErr w:type="spellEnd"/>
            <w:r w:rsidRPr="007922AD">
              <w:rPr>
                <w:rFonts w:ascii="Times New Roman" w:hAnsi="Times New Roman"/>
                <w:snapToGrid w:val="0"/>
                <w:sz w:val="24"/>
                <w:szCs w:val="24"/>
              </w:rPr>
              <w:t>.</w:t>
            </w:r>
          </w:p>
          <w:p w14:paraId="760EFEAF" w14:textId="77777777" w:rsidR="007922AD" w:rsidRPr="007922AD" w:rsidRDefault="007922AD" w:rsidP="007922AD">
            <w:pPr>
              <w:suppressAutoHyphens/>
              <w:ind w:left="720" w:hanging="720"/>
              <w:jc w:val="both"/>
              <w:outlineLvl w:val="0"/>
              <w:rPr>
                <w:rFonts w:ascii="Times New Roman" w:hAnsi="Times New Roman"/>
                <w:snapToGrid w:val="0"/>
                <w:sz w:val="24"/>
                <w:szCs w:val="24"/>
              </w:rPr>
            </w:pPr>
            <w:proofErr w:type="spellStart"/>
            <w:r w:rsidRPr="007922AD">
              <w:rPr>
                <w:rFonts w:ascii="Times New Roman" w:hAnsi="Times New Roman"/>
                <w:snapToGrid w:val="0"/>
                <w:sz w:val="24"/>
                <w:szCs w:val="24"/>
              </w:rPr>
              <w:t>Documentele</w:t>
            </w:r>
            <w:proofErr w:type="spellEnd"/>
            <w:r w:rsidRPr="007922AD">
              <w:rPr>
                <w:rFonts w:ascii="Times New Roman" w:hAnsi="Times New Roman"/>
                <w:snapToGrid w:val="0"/>
                <w:sz w:val="24"/>
                <w:szCs w:val="24"/>
              </w:rPr>
              <w:t xml:space="preserve"> justificative care </w:t>
            </w:r>
            <w:proofErr w:type="spellStart"/>
            <w:r w:rsidRPr="007922AD">
              <w:rPr>
                <w:rFonts w:ascii="Times New Roman" w:hAnsi="Times New Roman"/>
                <w:snapToGrid w:val="0"/>
                <w:sz w:val="24"/>
                <w:szCs w:val="24"/>
              </w:rPr>
              <w:t>trebuie</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să</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însoţească</w:t>
            </w:r>
            <w:proofErr w:type="spellEnd"/>
            <w:r w:rsidRPr="007922AD">
              <w:rPr>
                <w:rFonts w:ascii="Times New Roman" w:hAnsi="Times New Roman"/>
                <w:snapToGrid w:val="0"/>
                <w:sz w:val="24"/>
                <w:szCs w:val="24"/>
              </w:rPr>
              <w:t xml:space="preserve"> factura:</w:t>
            </w:r>
          </w:p>
          <w:p w14:paraId="384D7D61" w14:textId="77777777" w:rsidR="007922AD" w:rsidRPr="007922AD" w:rsidRDefault="007922AD" w:rsidP="007922AD">
            <w:pPr>
              <w:suppressAutoHyphens/>
              <w:ind w:left="642"/>
              <w:jc w:val="both"/>
              <w:outlineLvl w:val="0"/>
              <w:rPr>
                <w:rFonts w:ascii="Times New Roman" w:hAnsi="Times New Roman"/>
                <w:snapToGrid w:val="0"/>
                <w:sz w:val="24"/>
                <w:szCs w:val="24"/>
              </w:rPr>
            </w:pPr>
            <w:r w:rsidRPr="007922AD">
              <w:rPr>
                <w:rFonts w:ascii="Times New Roman" w:hAnsi="Times New Roman"/>
                <w:snapToGrid w:val="0"/>
                <w:sz w:val="24"/>
                <w:szCs w:val="24"/>
              </w:rPr>
              <w:t>-</w:t>
            </w:r>
            <w:r w:rsidRPr="007922AD">
              <w:rPr>
                <w:rFonts w:ascii="Times New Roman" w:hAnsi="Times New Roman"/>
                <w:snapToGrid w:val="0"/>
                <w:sz w:val="24"/>
                <w:szCs w:val="24"/>
              </w:rPr>
              <w:tab/>
            </w:r>
            <w:proofErr w:type="spellStart"/>
            <w:r w:rsidRPr="007922AD">
              <w:rPr>
                <w:rFonts w:ascii="Times New Roman" w:hAnsi="Times New Roman"/>
                <w:snapToGrid w:val="0"/>
                <w:sz w:val="24"/>
                <w:szCs w:val="24"/>
              </w:rPr>
              <w:t>liste</w:t>
            </w:r>
            <w:proofErr w:type="spellEnd"/>
            <w:r w:rsidRPr="007922AD">
              <w:rPr>
                <w:rFonts w:ascii="Times New Roman" w:hAnsi="Times New Roman"/>
                <w:snapToGrid w:val="0"/>
                <w:sz w:val="24"/>
                <w:szCs w:val="24"/>
              </w:rPr>
              <w:t xml:space="preserve"> de </w:t>
            </w:r>
            <w:proofErr w:type="spellStart"/>
            <w:proofErr w:type="gramStart"/>
            <w:r w:rsidRPr="007922AD">
              <w:rPr>
                <w:rFonts w:ascii="Times New Roman" w:hAnsi="Times New Roman"/>
                <w:snapToGrid w:val="0"/>
                <w:sz w:val="24"/>
                <w:szCs w:val="24"/>
              </w:rPr>
              <w:t>prezenţă</w:t>
            </w:r>
            <w:proofErr w:type="spellEnd"/>
            <w:r w:rsidRPr="007922AD">
              <w:rPr>
                <w:rFonts w:ascii="Times New Roman" w:hAnsi="Times New Roman"/>
                <w:snapToGrid w:val="0"/>
                <w:sz w:val="24"/>
                <w:szCs w:val="24"/>
              </w:rPr>
              <w:t>;</w:t>
            </w:r>
            <w:proofErr w:type="gramEnd"/>
          </w:p>
          <w:p w14:paraId="0FCFCB2E" w14:textId="77777777" w:rsidR="007922AD" w:rsidRPr="007922AD" w:rsidRDefault="007922AD" w:rsidP="007922AD">
            <w:pPr>
              <w:suppressAutoHyphens/>
              <w:ind w:left="642"/>
              <w:jc w:val="both"/>
              <w:outlineLvl w:val="0"/>
              <w:rPr>
                <w:rFonts w:ascii="Times New Roman" w:hAnsi="Times New Roman"/>
                <w:snapToGrid w:val="0"/>
                <w:sz w:val="24"/>
                <w:szCs w:val="24"/>
              </w:rPr>
            </w:pPr>
            <w:r w:rsidRPr="007922AD">
              <w:rPr>
                <w:rFonts w:ascii="Times New Roman" w:hAnsi="Times New Roman"/>
                <w:snapToGrid w:val="0"/>
                <w:sz w:val="24"/>
                <w:szCs w:val="24"/>
              </w:rPr>
              <w:t>-</w:t>
            </w:r>
            <w:r w:rsidRPr="007922AD">
              <w:rPr>
                <w:rFonts w:ascii="Times New Roman" w:hAnsi="Times New Roman"/>
                <w:snapToGrid w:val="0"/>
                <w:sz w:val="24"/>
                <w:szCs w:val="24"/>
              </w:rPr>
              <w:tab/>
            </w:r>
            <w:proofErr w:type="spellStart"/>
            <w:r w:rsidRPr="007922AD">
              <w:rPr>
                <w:rFonts w:ascii="Times New Roman" w:hAnsi="Times New Roman"/>
                <w:snapToGrid w:val="0"/>
                <w:sz w:val="24"/>
                <w:szCs w:val="24"/>
              </w:rPr>
              <w:t>proces</w:t>
            </w:r>
            <w:proofErr w:type="spellEnd"/>
            <w:r w:rsidRPr="007922AD">
              <w:rPr>
                <w:rFonts w:ascii="Times New Roman" w:hAnsi="Times New Roman"/>
                <w:snapToGrid w:val="0"/>
                <w:sz w:val="24"/>
                <w:szCs w:val="24"/>
              </w:rPr>
              <w:t xml:space="preserve"> verbal de </w:t>
            </w:r>
            <w:proofErr w:type="spellStart"/>
            <w:r w:rsidRPr="007922AD">
              <w:rPr>
                <w:rFonts w:ascii="Times New Roman" w:hAnsi="Times New Roman"/>
                <w:snapToGrid w:val="0"/>
                <w:sz w:val="24"/>
                <w:szCs w:val="24"/>
              </w:rPr>
              <w:t>prestare</w:t>
            </w:r>
            <w:proofErr w:type="spellEnd"/>
            <w:r w:rsidRPr="007922AD">
              <w:rPr>
                <w:rFonts w:ascii="Times New Roman" w:hAnsi="Times New Roman"/>
                <w:snapToGrid w:val="0"/>
                <w:sz w:val="24"/>
                <w:szCs w:val="24"/>
              </w:rPr>
              <w:t xml:space="preserve"> a </w:t>
            </w:r>
            <w:proofErr w:type="spellStart"/>
            <w:proofErr w:type="gramStart"/>
            <w:r w:rsidRPr="007922AD">
              <w:rPr>
                <w:rFonts w:ascii="Times New Roman" w:hAnsi="Times New Roman"/>
                <w:snapToGrid w:val="0"/>
                <w:sz w:val="24"/>
                <w:szCs w:val="24"/>
              </w:rPr>
              <w:t>serviciilor</w:t>
            </w:r>
            <w:proofErr w:type="spellEnd"/>
            <w:r w:rsidRPr="007922AD">
              <w:rPr>
                <w:rFonts w:ascii="Times New Roman" w:hAnsi="Times New Roman"/>
                <w:snapToGrid w:val="0"/>
                <w:sz w:val="24"/>
                <w:szCs w:val="24"/>
              </w:rPr>
              <w:t>;</w:t>
            </w:r>
            <w:proofErr w:type="gramEnd"/>
          </w:p>
          <w:p w14:paraId="31B26E7E" w14:textId="77777777" w:rsidR="007922AD" w:rsidRPr="007922AD" w:rsidRDefault="007922AD" w:rsidP="007922AD">
            <w:pPr>
              <w:suppressAutoHyphens/>
              <w:ind w:left="642"/>
              <w:jc w:val="both"/>
              <w:outlineLvl w:val="0"/>
              <w:rPr>
                <w:rFonts w:ascii="Times New Roman" w:hAnsi="Times New Roman"/>
                <w:snapToGrid w:val="0"/>
                <w:sz w:val="24"/>
                <w:szCs w:val="24"/>
              </w:rPr>
            </w:pPr>
            <w:r w:rsidRPr="007922AD">
              <w:rPr>
                <w:rFonts w:ascii="Times New Roman" w:hAnsi="Times New Roman"/>
                <w:snapToGrid w:val="0"/>
                <w:sz w:val="24"/>
                <w:szCs w:val="24"/>
              </w:rPr>
              <w:t>-</w:t>
            </w:r>
            <w:r w:rsidRPr="007922AD">
              <w:rPr>
                <w:rFonts w:ascii="Times New Roman" w:hAnsi="Times New Roman"/>
                <w:snapToGrid w:val="0"/>
                <w:sz w:val="24"/>
                <w:szCs w:val="24"/>
              </w:rPr>
              <w:tab/>
            </w:r>
            <w:proofErr w:type="spellStart"/>
            <w:r w:rsidRPr="007922AD">
              <w:rPr>
                <w:rFonts w:ascii="Times New Roman" w:hAnsi="Times New Roman"/>
                <w:snapToGrid w:val="0"/>
                <w:sz w:val="24"/>
                <w:szCs w:val="24"/>
              </w:rPr>
              <w:t>alte</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documente</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relevante</w:t>
            </w:r>
            <w:proofErr w:type="spellEnd"/>
            <w:r w:rsidRPr="007922AD">
              <w:rPr>
                <w:rFonts w:ascii="Times New Roman" w:hAnsi="Times New Roman"/>
                <w:snapToGrid w:val="0"/>
                <w:sz w:val="24"/>
                <w:szCs w:val="24"/>
              </w:rPr>
              <w:t>.</w:t>
            </w:r>
          </w:p>
          <w:p w14:paraId="254595E4" w14:textId="77777777" w:rsidR="007922AD" w:rsidRPr="007922AD" w:rsidRDefault="007922AD" w:rsidP="007922AD">
            <w:pPr>
              <w:suppressAutoHyphens/>
              <w:jc w:val="both"/>
              <w:outlineLvl w:val="0"/>
              <w:rPr>
                <w:rFonts w:ascii="Times New Roman" w:hAnsi="Times New Roman"/>
                <w:snapToGrid w:val="0"/>
                <w:sz w:val="24"/>
                <w:szCs w:val="24"/>
              </w:rPr>
            </w:pPr>
            <w:proofErr w:type="spellStart"/>
            <w:r w:rsidRPr="007922AD">
              <w:rPr>
                <w:rFonts w:ascii="Times New Roman" w:hAnsi="Times New Roman"/>
                <w:snapToGrid w:val="0"/>
                <w:sz w:val="24"/>
                <w:szCs w:val="24"/>
              </w:rPr>
              <w:t>Pentru</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derularea</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contractului</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este</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necesar</w:t>
            </w:r>
            <w:proofErr w:type="spellEnd"/>
            <w:r w:rsidRPr="007922AD">
              <w:rPr>
                <w:rFonts w:ascii="Times New Roman" w:hAnsi="Times New Roman"/>
                <w:snapToGrid w:val="0"/>
                <w:sz w:val="24"/>
                <w:szCs w:val="24"/>
              </w:rPr>
              <w:t xml:space="preserve"> ca </w:t>
            </w:r>
            <w:proofErr w:type="spellStart"/>
            <w:r w:rsidRPr="007922AD">
              <w:rPr>
                <w:rFonts w:ascii="Times New Roman" w:hAnsi="Times New Roman"/>
                <w:snapToGrid w:val="0"/>
                <w:sz w:val="24"/>
                <w:szCs w:val="24"/>
              </w:rPr>
              <w:t>prestatorul</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să</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dețină</w:t>
            </w:r>
            <w:proofErr w:type="spellEnd"/>
            <w:r w:rsidRPr="007922AD">
              <w:rPr>
                <w:rFonts w:ascii="Times New Roman" w:hAnsi="Times New Roman"/>
                <w:snapToGrid w:val="0"/>
                <w:sz w:val="24"/>
                <w:szCs w:val="24"/>
              </w:rPr>
              <w:t xml:space="preserve"> un </w:t>
            </w:r>
            <w:proofErr w:type="spellStart"/>
            <w:r w:rsidRPr="007922AD">
              <w:rPr>
                <w:rFonts w:ascii="Times New Roman" w:hAnsi="Times New Roman"/>
                <w:snapToGrid w:val="0"/>
                <w:sz w:val="24"/>
                <w:szCs w:val="24"/>
              </w:rPr>
              <w:t>cont</w:t>
            </w:r>
            <w:proofErr w:type="spellEnd"/>
            <w:r w:rsidRPr="007922AD">
              <w:rPr>
                <w:rFonts w:ascii="Times New Roman" w:hAnsi="Times New Roman"/>
                <w:snapToGrid w:val="0"/>
                <w:sz w:val="24"/>
                <w:szCs w:val="24"/>
              </w:rPr>
              <w:t xml:space="preserve"> la </w:t>
            </w:r>
            <w:proofErr w:type="spellStart"/>
            <w:r w:rsidRPr="007922AD">
              <w:rPr>
                <w:rFonts w:ascii="Times New Roman" w:hAnsi="Times New Roman"/>
                <w:snapToGrid w:val="0"/>
                <w:sz w:val="24"/>
                <w:szCs w:val="24"/>
              </w:rPr>
              <w:t>trezoreria</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statului</w:t>
            </w:r>
            <w:proofErr w:type="spellEnd"/>
            <w:r w:rsidRPr="007922AD">
              <w:rPr>
                <w:rFonts w:ascii="Times New Roman" w:hAnsi="Times New Roman"/>
                <w:snapToGrid w:val="0"/>
                <w:sz w:val="24"/>
                <w:szCs w:val="24"/>
              </w:rPr>
              <w:t xml:space="preserve">.     </w:t>
            </w:r>
          </w:p>
          <w:p w14:paraId="74B0040A" w14:textId="7B386250" w:rsidR="00B04C56" w:rsidRPr="007922AD" w:rsidRDefault="007922AD" w:rsidP="007922AD">
            <w:pPr>
              <w:suppressAutoHyphens/>
              <w:jc w:val="both"/>
              <w:outlineLvl w:val="0"/>
            </w:pPr>
            <w:r w:rsidRPr="007922AD">
              <w:rPr>
                <w:rFonts w:ascii="Times New Roman" w:hAnsi="Times New Roman"/>
                <w:snapToGrid w:val="0"/>
                <w:sz w:val="24"/>
                <w:szCs w:val="24"/>
              </w:rPr>
              <w:t xml:space="preserve">Nu se </w:t>
            </w:r>
            <w:proofErr w:type="spellStart"/>
            <w:r w:rsidRPr="007922AD">
              <w:rPr>
                <w:rFonts w:ascii="Times New Roman" w:hAnsi="Times New Roman"/>
                <w:snapToGrid w:val="0"/>
                <w:sz w:val="24"/>
                <w:szCs w:val="24"/>
              </w:rPr>
              <w:t>acceptă</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actualizarea</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preţului</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contractului</w:t>
            </w:r>
            <w:proofErr w:type="spellEnd"/>
            <w:r w:rsidRPr="007922AD">
              <w:rPr>
                <w:rFonts w:ascii="Times New Roman" w:hAnsi="Times New Roman"/>
                <w:snapToGrid w:val="0"/>
                <w:sz w:val="24"/>
                <w:szCs w:val="24"/>
              </w:rPr>
              <w:t xml:space="preserve">. Se </w:t>
            </w:r>
            <w:proofErr w:type="spellStart"/>
            <w:r w:rsidRPr="007922AD">
              <w:rPr>
                <w:rFonts w:ascii="Times New Roman" w:hAnsi="Times New Roman"/>
                <w:snapToGrid w:val="0"/>
                <w:sz w:val="24"/>
                <w:szCs w:val="24"/>
              </w:rPr>
              <w:t>vor</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oferta</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toate</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serviciile</w:t>
            </w:r>
            <w:proofErr w:type="spellEnd"/>
            <w:r w:rsidRPr="007922AD">
              <w:rPr>
                <w:rFonts w:ascii="Times New Roman" w:hAnsi="Times New Roman"/>
                <w:snapToGrid w:val="0"/>
                <w:sz w:val="24"/>
                <w:szCs w:val="24"/>
              </w:rPr>
              <w:t xml:space="preserve">. Nu se </w:t>
            </w:r>
            <w:proofErr w:type="spellStart"/>
            <w:r w:rsidRPr="007922AD">
              <w:rPr>
                <w:rFonts w:ascii="Times New Roman" w:hAnsi="Times New Roman"/>
                <w:snapToGrid w:val="0"/>
                <w:sz w:val="24"/>
                <w:szCs w:val="24"/>
              </w:rPr>
              <w:t>acceptă</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oferte</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parțiale</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în</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cadrul</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pachetului</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și</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nici</w:t>
            </w:r>
            <w:proofErr w:type="spellEnd"/>
            <w:r w:rsidRPr="007922AD">
              <w:rPr>
                <w:rFonts w:ascii="Times New Roman" w:hAnsi="Times New Roman"/>
                <w:snapToGrid w:val="0"/>
                <w:sz w:val="24"/>
                <w:szCs w:val="24"/>
              </w:rPr>
              <w:t xml:space="preserve"> </w:t>
            </w:r>
            <w:proofErr w:type="spellStart"/>
            <w:r w:rsidRPr="007922AD">
              <w:rPr>
                <w:rFonts w:ascii="Times New Roman" w:hAnsi="Times New Roman"/>
                <w:snapToGrid w:val="0"/>
                <w:sz w:val="24"/>
                <w:szCs w:val="24"/>
              </w:rPr>
              <w:t>oferte</w:t>
            </w:r>
            <w:proofErr w:type="spellEnd"/>
            <w:r w:rsidRPr="007922AD">
              <w:rPr>
                <w:rFonts w:ascii="Times New Roman" w:hAnsi="Times New Roman"/>
                <w:snapToGrid w:val="0"/>
                <w:sz w:val="24"/>
                <w:szCs w:val="24"/>
              </w:rPr>
              <w:t xml:space="preserve"> alternative.</w:t>
            </w:r>
          </w:p>
        </w:tc>
        <w:tc>
          <w:tcPr>
            <w:tcW w:w="4761" w:type="dxa"/>
            <w:tcMar>
              <w:left w:w="57" w:type="dxa"/>
              <w:right w:w="57" w:type="dxa"/>
            </w:tcMar>
          </w:tcPr>
          <w:p w14:paraId="1F97D93D" w14:textId="77777777" w:rsidR="007C253D" w:rsidRPr="007922AD" w:rsidRDefault="007C253D" w:rsidP="00991F13">
            <w:pPr>
              <w:rPr>
                <w:rFonts w:ascii="Times New Roman" w:eastAsia="Calibri" w:hAnsi="Times New Roman"/>
                <w:b/>
                <w:i/>
                <w:sz w:val="22"/>
                <w:szCs w:val="22"/>
                <w:lang w:val="ro-RO"/>
              </w:rPr>
            </w:pPr>
            <w:r w:rsidRPr="007922AD">
              <w:rPr>
                <w:rFonts w:ascii="Times New Roman" w:eastAsia="Calibri" w:hAnsi="Times New Roman"/>
                <w:b/>
                <w:i/>
                <w:sz w:val="22"/>
                <w:szCs w:val="22"/>
                <w:lang w:val="ro-RO"/>
              </w:rPr>
              <w:lastRenderedPageBreak/>
              <w:t>se completează de către ofertant</w:t>
            </w:r>
          </w:p>
        </w:tc>
      </w:tr>
      <w:tr w:rsidR="00163B7D" w:rsidRPr="007E3861" w14:paraId="43A1B99C" w14:textId="77777777" w:rsidTr="00992218">
        <w:trPr>
          <w:trHeight w:val="566"/>
          <w:jc w:val="center"/>
        </w:trPr>
        <w:tc>
          <w:tcPr>
            <w:tcW w:w="715" w:type="dxa"/>
            <w:tcMar>
              <w:left w:w="57" w:type="dxa"/>
              <w:right w:w="57" w:type="dxa"/>
            </w:tcMar>
          </w:tcPr>
          <w:p w14:paraId="022D26B7" w14:textId="23568D1D" w:rsidR="00163B7D" w:rsidRPr="007922AD" w:rsidRDefault="007922AD" w:rsidP="00991F13">
            <w:pPr>
              <w:rPr>
                <w:rFonts w:ascii="Times New Roman" w:hAnsi="Times New Roman"/>
                <w:sz w:val="22"/>
                <w:szCs w:val="22"/>
              </w:rPr>
            </w:pPr>
            <w:r w:rsidRPr="007922AD">
              <w:rPr>
                <w:rFonts w:ascii="Times New Roman" w:hAnsi="Times New Roman"/>
                <w:sz w:val="22"/>
                <w:szCs w:val="22"/>
              </w:rPr>
              <w:t>5</w:t>
            </w:r>
          </w:p>
        </w:tc>
        <w:tc>
          <w:tcPr>
            <w:tcW w:w="8919" w:type="dxa"/>
            <w:tcMar>
              <w:left w:w="57" w:type="dxa"/>
              <w:right w:w="57" w:type="dxa"/>
            </w:tcMar>
          </w:tcPr>
          <w:p w14:paraId="1932F6CD" w14:textId="76897FCA" w:rsidR="00163B7D" w:rsidRPr="007922AD" w:rsidRDefault="00163B7D" w:rsidP="00521C79">
            <w:pPr>
              <w:suppressAutoHyphens/>
              <w:overflowPunct/>
              <w:autoSpaceDE/>
              <w:adjustRightInd/>
              <w:rPr>
                <w:rFonts w:ascii="Times New Roman" w:eastAsia="Times New Roman" w:hAnsi="Times New Roman"/>
                <w:b/>
                <w:kern w:val="3"/>
                <w:sz w:val="24"/>
                <w:szCs w:val="24"/>
                <w:lang w:val="ro-RO" w:eastAsia="zh-CN"/>
              </w:rPr>
            </w:pPr>
            <w:r w:rsidRPr="007922AD">
              <w:rPr>
                <w:rFonts w:ascii="Times New Roman" w:eastAsia="Times New Roman" w:hAnsi="Times New Roman"/>
                <w:b/>
                <w:kern w:val="3"/>
                <w:sz w:val="24"/>
                <w:szCs w:val="24"/>
                <w:lang w:val="ro-RO" w:eastAsia="zh-CN"/>
              </w:rPr>
              <w:t xml:space="preserve">CONDIȚII IMPUSE PENTRU SECURITATEA ȘI SĂNĂTATEA ÎN MUNCĂ ȘI PROTECȚIA MUNCII </w:t>
            </w:r>
          </w:p>
          <w:p w14:paraId="3264FCE2" w14:textId="4AF3E560" w:rsidR="00F56925" w:rsidRPr="007922AD" w:rsidRDefault="00F56925" w:rsidP="00F56925">
            <w:pPr>
              <w:spacing w:after="200"/>
              <w:jc w:val="both"/>
              <w:rPr>
                <w:rFonts w:ascii="Times New Roman" w:eastAsia="Calibri" w:hAnsi="Times New Roman"/>
                <w:sz w:val="24"/>
                <w:szCs w:val="24"/>
                <w:lang w:val="ro-RO"/>
              </w:rPr>
            </w:pPr>
            <w:r w:rsidRPr="007922AD">
              <w:rPr>
                <w:rFonts w:ascii="Times New Roman" w:eastAsia="Times New Roman" w:hAnsi="Times New Roman"/>
                <w:sz w:val="24"/>
                <w:szCs w:val="24"/>
                <w:lang w:val="ro-RO"/>
              </w:rPr>
              <w:t xml:space="preserve">Propunerea tehnică se va elabora în conformitate cu prevederile caietului de  sarcini, cu obligația ca operatorii economici să indice în cadrul acesteia faptul că la elaborarea ofertei au ținut cont de obligațiile referitoare la condițiile de muncă și protecția muncii. Informații detaliate privind reglementările care sunt în vigoare la nivel național și se referă la condițiile de muncă și protecția muncii, se pot obține de la Inspecția Muncii sau de pe site-ul: </w:t>
            </w:r>
            <w:hyperlink r:id="rId12" w:history="1">
              <w:r w:rsidRPr="007922AD">
                <w:rPr>
                  <w:rFonts w:ascii="Times New Roman" w:eastAsia="Times New Roman" w:hAnsi="Times New Roman"/>
                  <w:sz w:val="24"/>
                  <w:szCs w:val="24"/>
                  <w:u w:val="single"/>
                  <w:lang w:val="ro-RO" w:eastAsia="ro-RO"/>
                </w:rPr>
                <w:t>http://www.inspectmun.ro/Legislatie/legislatie.html</w:t>
              </w:r>
            </w:hyperlink>
            <w:r w:rsidRPr="007922AD">
              <w:rPr>
                <w:rFonts w:ascii="Times New Roman" w:eastAsia="Times New Roman" w:hAnsi="Times New Roman"/>
                <w:sz w:val="24"/>
                <w:szCs w:val="24"/>
                <w:u w:val="single"/>
                <w:lang w:val="ro-RO" w:eastAsia="ro-RO"/>
              </w:rPr>
              <w:t>.</w:t>
            </w:r>
            <w:r w:rsidRPr="007922AD">
              <w:rPr>
                <w:rFonts w:ascii="Times New Roman" w:eastAsia="Calibri" w:hAnsi="Times New Roman"/>
                <w:sz w:val="24"/>
                <w:szCs w:val="24"/>
                <w:lang w:val="ro-RO"/>
              </w:rPr>
              <w:t xml:space="preserve"> </w:t>
            </w:r>
          </w:p>
          <w:p w14:paraId="5332D26B" w14:textId="24468D82" w:rsidR="001E2BFD" w:rsidRPr="007922AD" w:rsidRDefault="00F56925" w:rsidP="00F56925">
            <w:pPr>
              <w:widowControl w:val="0"/>
              <w:jc w:val="both"/>
              <w:rPr>
                <w:rFonts w:ascii="Times New Roman" w:eastAsia="Times New Roman" w:hAnsi="Times New Roman"/>
                <w:kern w:val="3"/>
                <w:sz w:val="24"/>
                <w:szCs w:val="24"/>
                <w:lang w:val="ro-RO" w:eastAsia="zh-CN"/>
              </w:rPr>
            </w:pPr>
            <w:r w:rsidRPr="007922AD">
              <w:rPr>
                <w:rFonts w:ascii="Times New Roman" w:eastAsia="Calibri" w:hAnsi="Times New Roman"/>
                <w:color w:val="000000"/>
                <w:sz w:val="24"/>
                <w:szCs w:val="24"/>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w:t>
            </w:r>
          </w:p>
        </w:tc>
        <w:tc>
          <w:tcPr>
            <w:tcW w:w="4761" w:type="dxa"/>
            <w:tcMar>
              <w:left w:w="57" w:type="dxa"/>
              <w:right w:w="57" w:type="dxa"/>
            </w:tcMar>
          </w:tcPr>
          <w:p w14:paraId="5FBF2956" w14:textId="62C09C60" w:rsidR="00163B7D" w:rsidRPr="007922AD" w:rsidRDefault="00163B7D" w:rsidP="0010140A">
            <w:pPr>
              <w:jc w:val="both"/>
              <w:rPr>
                <w:rFonts w:ascii="Times New Roman" w:eastAsia="Calibri" w:hAnsi="Times New Roman"/>
                <w:b/>
                <w:i/>
                <w:sz w:val="22"/>
                <w:szCs w:val="22"/>
                <w:lang w:val="ro-RO"/>
              </w:rPr>
            </w:pPr>
            <w:r w:rsidRPr="007922AD">
              <w:rPr>
                <w:rFonts w:ascii="Times New Roman" w:eastAsia="Calibri" w:hAnsi="Times New Roman"/>
                <w:b/>
                <w:i/>
                <w:sz w:val="22"/>
                <w:szCs w:val="22"/>
                <w:lang w:val="ro-RO"/>
              </w:rPr>
              <w:t>se va completa Formularul DECLARATIE PRIVIND SĂNATATEA ȘI SECURITATEA ÎN MUNCĂ</w:t>
            </w:r>
          </w:p>
        </w:tc>
      </w:tr>
      <w:tr w:rsidR="001E2BFD" w:rsidRPr="00EC77F7" w14:paraId="177261BE" w14:textId="77777777" w:rsidTr="00992218">
        <w:trPr>
          <w:trHeight w:val="566"/>
          <w:jc w:val="center"/>
        </w:trPr>
        <w:tc>
          <w:tcPr>
            <w:tcW w:w="715" w:type="dxa"/>
            <w:tcMar>
              <w:left w:w="57" w:type="dxa"/>
              <w:right w:w="57" w:type="dxa"/>
            </w:tcMar>
          </w:tcPr>
          <w:p w14:paraId="77D903C0" w14:textId="54500501" w:rsidR="001E2BFD" w:rsidRPr="007922AD" w:rsidRDefault="007922AD" w:rsidP="00991F13">
            <w:pPr>
              <w:rPr>
                <w:rFonts w:ascii="Times New Roman" w:hAnsi="Times New Roman"/>
                <w:sz w:val="22"/>
                <w:szCs w:val="22"/>
              </w:rPr>
            </w:pPr>
            <w:r w:rsidRPr="007922AD">
              <w:rPr>
                <w:rFonts w:ascii="Times New Roman" w:hAnsi="Times New Roman"/>
                <w:sz w:val="22"/>
                <w:szCs w:val="22"/>
              </w:rPr>
              <w:t>6</w:t>
            </w:r>
          </w:p>
        </w:tc>
        <w:tc>
          <w:tcPr>
            <w:tcW w:w="8919" w:type="dxa"/>
            <w:tcMar>
              <w:left w:w="57" w:type="dxa"/>
              <w:right w:w="57" w:type="dxa"/>
            </w:tcMar>
          </w:tcPr>
          <w:p w14:paraId="46667E09" w14:textId="77777777" w:rsidR="001E2BFD" w:rsidRPr="007922AD" w:rsidRDefault="001E2BFD" w:rsidP="001E2BFD">
            <w:pPr>
              <w:suppressAutoHyphens/>
              <w:jc w:val="both"/>
              <w:rPr>
                <w:rFonts w:ascii="Times New Roman" w:eastAsia="Times New Roman" w:hAnsi="Times New Roman"/>
                <w:b/>
                <w:color w:val="000000"/>
                <w:kern w:val="3"/>
                <w:sz w:val="24"/>
                <w:szCs w:val="24"/>
                <w:lang w:val="ro-RO" w:eastAsia="zh-CN"/>
              </w:rPr>
            </w:pPr>
            <w:r w:rsidRPr="007922AD">
              <w:rPr>
                <w:rFonts w:ascii="Times New Roman" w:eastAsia="Times New Roman" w:hAnsi="Times New Roman"/>
                <w:b/>
                <w:color w:val="000000"/>
                <w:kern w:val="3"/>
                <w:sz w:val="24"/>
                <w:szCs w:val="24"/>
                <w:lang w:val="ro-RO" w:eastAsia="zh-CN"/>
              </w:rPr>
              <w:t>VALABILITATEA OFERTEI</w:t>
            </w:r>
          </w:p>
          <w:p w14:paraId="5B71D7C8" w14:textId="27A1651C" w:rsidR="00F56925" w:rsidRPr="007922AD" w:rsidRDefault="00F56925" w:rsidP="00F56925">
            <w:pPr>
              <w:suppressAutoHyphens/>
              <w:jc w:val="both"/>
              <w:rPr>
                <w:rFonts w:ascii="Times New Roman" w:eastAsia="Times New Roman" w:hAnsi="Times New Roman"/>
                <w:b/>
                <w:kern w:val="3"/>
                <w:sz w:val="24"/>
                <w:szCs w:val="24"/>
                <w:u w:val="single"/>
                <w:lang w:val="ro-RO" w:eastAsia="zh-CN"/>
              </w:rPr>
            </w:pPr>
            <w:r w:rsidRPr="007922AD">
              <w:rPr>
                <w:rFonts w:ascii="Times New Roman" w:eastAsia="Times New Roman" w:hAnsi="Times New Roman"/>
                <w:color w:val="000000"/>
                <w:kern w:val="3"/>
                <w:sz w:val="24"/>
                <w:szCs w:val="24"/>
                <w:lang w:val="ro-RO" w:eastAsia="zh-CN"/>
              </w:rPr>
              <w:t>Oferta va fi valabilă pe o perioadă de minimum 30 de zile de la data limită pentru depunerea ofertelor comunicată de Autoritatea contractantă în Invitația de participare.</w:t>
            </w:r>
          </w:p>
        </w:tc>
        <w:tc>
          <w:tcPr>
            <w:tcW w:w="4761" w:type="dxa"/>
            <w:tcMar>
              <w:left w:w="57" w:type="dxa"/>
              <w:right w:w="57" w:type="dxa"/>
            </w:tcMar>
          </w:tcPr>
          <w:p w14:paraId="396FF763" w14:textId="66AC7BCD" w:rsidR="001E2BFD" w:rsidRPr="007922AD" w:rsidRDefault="001E2BFD" w:rsidP="00991F13">
            <w:pPr>
              <w:rPr>
                <w:rFonts w:ascii="Times New Roman" w:eastAsia="Calibri" w:hAnsi="Times New Roman"/>
                <w:b/>
                <w:i/>
                <w:sz w:val="22"/>
                <w:szCs w:val="22"/>
                <w:lang w:val="ro-RO"/>
              </w:rPr>
            </w:pPr>
            <w:r w:rsidRPr="007922AD">
              <w:rPr>
                <w:rFonts w:ascii="Times New Roman" w:eastAsia="Calibri" w:hAnsi="Times New Roman"/>
                <w:b/>
                <w:i/>
                <w:sz w:val="22"/>
                <w:szCs w:val="22"/>
                <w:lang w:val="ro-RO"/>
              </w:rPr>
              <w:t>se completează de către ofertant</w:t>
            </w:r>
          </w:p>
        </w:tc>
      </w:tr>
    </w:tbl>
    <w:p w14:paraId="3FF10E0F" w14:textId="77777777" w:rsidR="00CD3BF8" w:rsidRPr="00295786" w:rsidRDefault="00CD3BF8" w:rsidP="007C253D">
      <w:pPr>
        <w:spacing w:line="360" w:lineRule="auto"/>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1DB52806" w14:textId="77777777" w:rsidR="00CD3BF8" w:rsidRPr="00295786" w:rsidRDefault="00CD3BF8" w:rsidP="007C253D">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9CD3F1A"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1FAA8E0" w14:textId="77777777" w:rsidR="00CD3BF8" w:rsidRPr="00295786" w:rsidRDefault="00CD3BF8" w:rsidP="007C253D">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lastRenderedPageBreak/>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682D90CF"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194392"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F4200DE"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22833C5"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Adresa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56CE5A"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Adresa de e-mail                                                                                    .....................................................</w:t>
      </w:r>
    </w:p>
    <w:p w14:paraId="2C373EF8"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B5AE2D8" w14:textId="42AE20A0" w:rsidR="004F787B" w:rsidRDefault="00CD3BF8" w:rsidP="00F56925">
      <w:pPr>
        <w:spacing w:line="360" w:lineRule="auto"/>
        <w:ind w:firstLine="708"/>
        <w:jc w:val="both"/>
        <w:rPr>
          <w:rStyle w:val="PageNumber"/>
          <w:rFonts w:ascii="Arial Narrow" w:hAnsi="Arial Narrow"/>
          <w:b/>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F83EED">
        <w:rPr>
          <w:rFonts w:ascii="Arial Narrow" w:hAnsi="Arial Narrow"/>
          <w:i/>
          <w:sz w:val="24"/>
          <w:szCs w:val="24"/>
        </w:rPr>
        <w:t xml:space="preserve"> </w:t>
      </w:r>
      <w:r w:rsidRPr="00295786">
        <w:rPr>
          <w:rFonts w:ascii="Arial Narrow" w:hAnsi="Arial Narrow"/>
          <w:i/>
          <w:sz w:val="24"/>
          <w:szCs w:val="24"/>
        </w:rPr>
        <w:t xml:space="preserve">  ....................................................</w:t>
      </w:r>
    </w:p>
    <w:p w14:paraId="58BD3097" w14:textId="77777777" w:rsidR="00C533AC" w:rsidRDefault="00C533AC" w:rsidP="007C253D">
      <w:pPr>
        <w:spacing w:line="360" w:lineRule="auto"/>
        <w:rPr>
          <w:rFonts w:ascii="Arial Narrow" w:hAnsi="Arial Narrow"/>
          <w:b/>
          <w:i/>
          <w:noProof/>
          <w:sz w:val="24"/>
          <w:szCs w:val="24"/>
        </w:rPr>
        <w:sectPr w:rsidR="00C533AC" w:rsidSect="00D777C7">
          <w:pgSz w:w="16838" w:h="11906" w:orient="landscape"/>
          <w:pgMar w:top="720" w:right="806" w:bottom="720" w:left="432" w:header="432" w:footer="706" w:gutter="0"/>
          <w:cols w:space="708"/>
          <w:docGrid w:linePitch="360"/>
        </w:sectPr>
      </w:pPr>
    </w:p>
    <w:p w14:paraId="6CFDEC91" w14:textId="0B4CC524"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F83EED">
        <w:rPr>
          <w:rFonts w:ascii="Arial Narrow" w:hAnsi="Arial Narrow"/>
          <w:b/>
          <w:i/>
          <w:noProof/>
          <w:sz w:val="24"/>
          <w:szCs w:val="24"/>
        </w:rPr>
        <w:t xml:space="preserve"> </w:t>
      </w:r>
      <w:r w:rsidR="00256212">
        <w:rPr>
          <w:rFonts w:ascii="Arial Narrow" w:hAnsi="Arial Narrow"/>
          <w:b/>
          <w:i/>
          <w:noProof/>
          <w:sz w:val="24"/>
          <w:szCs w:val="24"/>
        </w:rPr>
        <w:t>4</w:t>
      </w:r>
    </w:p>
    <w:p w14:paraId="64695D1A"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92593F9"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71AA9604"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49FA22" w14:textId="77777777" w:rsidR="00557393" w:rsidRPr="00295786" w:rsidRDefault="00557393" w:rsidP="00557393">
      <w:pPr>
        <w:spacing w:line="276" w:lineRule="auto"/>
        <w:jc w:val="both"/>
        <w:rPr>
          <w:rFonts w:ascii="Arial Narrow" w:hAnsi="Arial Narrow"/>
          <w:i/>
          <w:noProof/>
          <w:sz w:val="24"/>
          <w:szCs w:val="24"/>
        </w:rPr>
      </w:pPr>
    </w:p>
    <w:p w14:paraId="090DCCBC" w14:textId="77777777" w:rsidR="00557393" w:rsidRPr="00295786" w:rsidRDefault="00557393" w:rsidP="00557393">
      <w:pPr>
        <w:spacing w:line="276" w:lineRule="auto"/>
        <w:jc w:val="both"/>
        <w:rPr>
          <w:rFonts w:ascii="Arial Narrow" w:hAnsi="Arial Narrow"/>
          <w:i/>
          <w:noProof/>
          <w:sz w:val="24"/>
          <w:szCs w:val="24"/>
        </w:rPr>
      </w:pPr>
    </w:p>
    <w:p w14:paraId="71740EBA" w14:textId="77777777" w:rsidR="00557393" w:rsidRPr="00295786" w:rsidRDefault="00557393" w:rsidP="00557393">
      <w:pPr>
        <w:spacing w:line="276" w:lineRule="auto"/>
        <w:jc w:val="both"/>
        <w:rPr>
          <w:rFonts w:ascii="Arial Narrow" w:hAnsi="Arial Narrow"/>
          <w:i/>
          <w:noProof/>
          <w:sz w:val="24"/>
          <w:szCs w:val="24"/>
        </w:rPr>
      </w:pPr>
    </w:p>
    <w:p w14:paraId="0C65EBE3" w14:textId="57281F24" w:rsidR="00557393" w:rsidRPr="00295786" w:rsidRDefault="00557393" w:rsidP="00A11A10">
      <w:pPr>
        <w:pStyle w:val="Subtitle"/>
        <w:spacing w:line="276" w:lineRule="auto"/>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3D170FBF" w14:textId="77777777" w:rsidR="00557393" w:rsidRPr="00295786" w:rsidRDefault="00557393" w:rsidP="00A11A10">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38C3F9A3" w14:textId="77777777" w:rsidR="00557393" w:rsidRPr="00295786" w:rsidRDefault="00EE1476" w:rsidP="00A11A10">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514CC798" w14:textId="77777777" w:rsidR="00557393" w:rsidRPr="00295786" w:rsidRDefault="00557393" w:rsidP="00557393">
      <w:pPr>
        <w:spacing w:after="120" w:line="276" w:lineRule="auto"/>
        <w:jc w:val="both"/>
        <w:rPr>
          <w:rFonts w:ascii="Arial Narrow" w:hAnsi="Arial Narrow"/>
          <w:i/>
          <w:sz w:val="24"/>
          <w:szCs w:val="24"/>
        </w:rPr>
      </w:pPr>
    </w:p>
    <w:p w14:paraId="0991E2D8"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3CB83D07"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30A171B"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52506F4"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6888958F"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ADE7467"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3246B03"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72A1287"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Adresa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415A6FA"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14:paraId="3DB387CF"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B6DD28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F31BBEA"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2202CF0F"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0CE3E20"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3323CFF"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95AE7A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F7552B9"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2F35C5F"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D2B883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A14BE47"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8D49B0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F4B873F"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F906ED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2F886E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35CBF5C" w14:textId="77777777" w:rsidR="00C533AC" w:rsidRPr="00295786" w:rsidRDefault="00C533AC" w:rsidP="00557393">
      <w:pPr>
        <w:spacing w:line="276" w:lineRule="auto"/>
        <w:ind w:firstLine="720"/>
        <w:jc w:val="both"/>
        <w:outlineLvl w:val="0"/>
        <w:rPr>
          <w:rFonts w:ascii="Arial Narrow" w:hAnsi="Arial Narrow"/>
          <w:b/>
          <w:i/>
          <w:color w:val="000000"/>
          <w:sz w:val="24"/>
          <w:szCs w:val="24"/>
          <w:u w:val="single"/>
        </w:rPr>
      </w:pPr>
    </w:p>
    <w:p w14:paraId="78260C07" w14:textId="1B33B386"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t>FORMULARUL nr.</w:t>
      </w:r>
      <w:r w:rsidR="00F83EED">
        <w:rPr>
          <w:rFonts w:ascii="Arial Narrow" w:hAnsi="Arial Narrow"/>
          <w:b/>
          <w:i/>
          <w:noProof/>
          <w:sz w:val="24"/>
          <w:szCs w:val="24"/>
        </w:rPr>
        <w:t xml:space="preserve"> </w:t>
      </w:r>
      <w:r>
        <w:rPr>
          <w:rFonts w:ascii="Arial Narrow" w:hAnsi="Arial Narrow"/>
          <w:b/>
          <w:i/>
          <w:noProof/>
          <w:sz w:val="24"/>
          <w:szCs w:val="24"/>
        </w:rPr>
        <w:t>5</w:t>
      </w:r>
    </w:p>
    <w:p w14:paraId="66A8600D" w14:textId="77777777" w:rsidR="00256212" w:rsidRPr="00295786" w:rsidRDefault="00256212" w:rsidP="00256212">
      <w:pPr>
        <w:rPr>
          <w:rFonts w:ascii="Arial Narrow" w:eastAsia="Calibri" w:hAnsi="Arial Narrow"/>
          <w:b/>
          <w:bCs/>
          <w:sz w:val="24"/>
          <w:szCs w:val="24"/>
        </w:rPr>
      </w:pPr>
    </w:p>
    <w:p w14:paraId="7AF1D97D" w14:textId="77777777" w:rsidR="00832C20" w:rsidRPr="00832C20" w:rsidRDefault="00832C20" w:rsidP="00832C20">
      <w:pPr>
        <w:jc w:val="center"/>
        <w:rPr>
          <w:rFonts w:ascii="Times New Roman" w:hAnsi="Times New Roman"/>
          <w:sz w:val="22"/>
          <w:szCs w:val="22"/>
        </w:rPr>
      </w:pPr>
      <w:r w:rsidRPr="00832C20">
        <w:rPr>
          <w:rFonts w:ascii="Times New Roman" w:hAnsi="Times New Roman"/>
          <w:b/>
          <w:bCs/>
          <w:sz w:val="22"/>
          <w:szCs w:val="22"/>
        </w:rPr>
        <w:t>DECLARAȚIE</w:t>
      </w:r>
    </w:p>
    <w:p w14:paraId="2B3188E5" w14:textId="77777777" w:rsidR="00832C20" w:rsidRPr="00832C20" w:rsidRDefault="00832C20" w:rsidP="00832C20">
      <w:pPr>
        <w:jc w:val="center"/>
        <w:rPr>
          <w:rFonts w:ascii="Times New Roman" w:hAnsi="Times New Roman"/>
          <w:b/>
          <w:bCs/>
          <w:sz w:val="22"/>
          <w:szCs w:val="22"/>
        </w:rPr>
      </w:pPr>
      <w:r w:rsidRPr="00832C20">
        <w:rPr>
          <w:rFonts w:ascii="Times New Roman" w:hAnsi="Times New Roman"/>
          <w:b/>
          <w:bCs/>
          <w:sz w:val="22"/>
          <w:szCs w:val="22"/>
        </w:rPr>
        <w:t xml:space="preserve"> </w:t>
      </w:r>
      <w:proofErr w:type="spellStart"/>
      <w:r w:rsidRPr="00832C20">
        <w:rPr>
          <w:rFonts w:ascii="Times New Roman" w:hAnsi="Times New Roman"/>
          <w:b/>
          <w:bCs/>
          <w:sz w:val="22"/>
          <w:szCs w:val="22"/>
        </w:rPr>
        <w:t>privind</w:t>
      </w:r>
      <w:proofErr w:type="spellEnd"/>
      <w:r w:rsidRPr="00832C20">
        <w:rPr>
          <w:rFonts w:ascii="Times New Roman" w:hAnsi="Times New Roman"/>
          <w:b/>
          <w:bCs/>
          <w:sz w:val="22"/>
          <w:szCs w:val="22"/>
        </w:rPr>
        <w:t xml:space="preserve"> </w:t>
      </w:r>
      <w:proofErr w:type="spellStart"/>
      <w:r w:rsidRPr="00832C20">
        <w:rPr>
          <w:rFonts w:ascii="Times New Roman" w:hAnsi="Times New Roman"/>
          <w:b/>
          <w:bCs/>
          <w:sz w:val="22"/>
          <w:szCs w:val="22"/>
        </w:rPr>
        <w:t>conflictul</w:t>
      </w:r>
      <w:proofErr w:type="spellEnd"/>
      <w:r w:rsidRPr="00832C20">
        <w:rPr>
          <w:rFonts w:ascii="Times New Roman" w:hAnsi="Times New Roman"/>
          <w:b/>
          <w:bCs/>
          <w:sz w:val="22"/>
          <w:szCs w:val="22"/>
        </w:rPr>
        <w:t xml:space="preserve"> de </w:t>
      </w:r>
      <w:proofErr w:type="spellStart"/>
      <w:r w:rsidRPr="00832C20">
        <w:rPr>
          <w:rFonts w:ascii="Times New Roman" w:hAnsi="Times New Roman"/>
          <w:b/>
          <w:bCs/>
          <w:sz w:val="22"/>
          <w:szCs w:val="22"/>
        </w:rPr>
        <w:t>interese</w:t>
      </w:r>
      <w:proofErr w:type="spellEnd"/>
    </w:p>
    <w:p w14:paraId="265D9608" w14:textId="77777777" w:rsidR="00832C20" w:rsidRPr="00832C20" w:rsidRDefault="00832C20" w:rsidP="00832C20">
      <w:pPr>
        <w:jc w:val="center"/>
        <w:rPr>
          <w:rFonts w:ascii="Times New Roman" w:hAnsi="Times New Roman"/>
          <w:b/>
          <w:iCs/>
          <w:sz w:val="22"/>
          <w:szCs w:val="22"/>
          <w:lang w:eastAsia="ro-RO"/>
        </w:rPr>
      </w:pPr>
      <w:proofErr w:type="spellStart"/>
      <w:r w:rsidRPr="00832C20">
        <w:rPr>
          <w:rFonts w:ascii="Times New Roman" w:hAnsi="Times New Roman"/>
          <w:b/>
          <w:sz w:val="22"/>
          <w:szCs w:val="22"/>
        </w:rPr>
        <w:t>pentru</w:t>
      </w:r>
      <w:proofErr w:type="spellEnd"/>
      <w:r w:rsidRPr="00832C20">
        <w:rPr>
          <w:rFonts w:ascii="Times New Roman" w:hAnsi="Times New Roman"/>
          <w:b/>
          <w:iCs/>
          <w:sz w:val="22"/>
          <w:szCs w:val="22"/>
          <w:lang w:eastAsia="ro-RO"/>
        </w:rPr>
        <w:t xml:space="preserve"> </w:t>
      </w:r>
      <w:proofErr w:type="spellStart"/>
      <w:r w:rsidRPr="00832C20">
        <w:rPr>
          <w:rFonts w:ascii="Times New Roman" w:hAnsi="Times New Roman"/>
          <w:b/>
          <w:iCs/>
          <w:sz w:val="22"/>
          <w:szCs w:val="22"/>
          <w:lang w:eastAsia="ro-RO"/>
        </w:rPr>
        <w:t>ofertanţi</w:t>
      </w:r>
      <w:proofErr w:type="spellEnd"/>
      <w:r w:rsidRPr="00832C20">
        <w:rPr>
          <w:rFonts w:ascii="Times New Roman" w:hAnsi="Times New Roman"/>
          <w:b/>
          <w:iCs/>
          <w:sz w:val="22"/>
          <w:szCs w:val="22"/>
          <w:lang w:eastAsia="ro-RO"/>
        </w:rPr>
        <w:t xml:space="preserve">/ </w:t>
      </w:r>
      <w:proofErr w:type="spellStart"/>
      <w:r w:rsidRPr="00832C20">
        <w:rPr>
          <w:rFonts w:ascii="Times New Roman" w:hAnsi="Times New Roman"/>
          <w:b/>
          <w:iCs/>
          <w:sz w:val="22"/>
          <w:szCs w:val="22"/>
          <w:lang w:eastAsia="ro-RO"/>
        </w:rPr>
        <w:t>ofertanţi</w:t>
      </w:r>
      <w:proofErr w:type="spellEnd"/>
      <w:r w:rsidRPr="00832C20">
        <w:rPr>
          <w:rFonts w:ascii="Times New Roman" w:hAnsi="Times New Roman"/>
          <w:b/>
          <w:iCs/>
          <w:sz w:val="22"/>
          <w:szCs w:val="22"/>
          <w:lang w:eastAsia="ro-RO"/>
        </w:rPr>
        <w:t xml:space="preserve"> </w:t>
      </w:r>
      <w:proofErr w:type="spellStart"/>
      <w:r w:rsidRPr="00832C20">
        <w:rPr>
          <w:rFonts w:ascii="Times New Roman" w:hAnsi="Times New Roman"/>
          <w:b/>
          <w:iCs/>
          <w:sz w:val="22"/>
          <w:szCs w:val="22"/>
          <w:lang w:eastAsia="ro-RO"/>
        </w:rPr>
        <w:t>asociaţi</w:t>
      </w:r>
      <w:proofErr w:type="spellEnd"/>
      <w:r w:rsidRPr="00832C20">
        <w:rPr>
          <w:rFonts w:ascii="Times New Roman" w:hAnsi="Times New Roman"/>
          <w:b/>
          <w:iCs/>
          <w:sz w:val="22"/>
          <w:szCs w:val="22"/>
          <w:lang w:eastAsia="ro-RO"/>
        </w:rPr>
        <w:t xml:space="preserve">/ </w:t>
      </w:r>
      <w:proofErr w:type="spellStart"/>
      <w:r w:rsidRPr="00832C20">
        <w:rPr>
          <w:rFonts w:ascii="Times New Roman" w:hAnsi="Times New Roman"/>
          <w:b/>
          <w:iCs/>
          <w:sz w:val="22"/>
          <w:szCs w:val="22"/>
          <w:lang w:eastAsia="ro-RO"/>
        </w:rPr>
        <w:t>subcontractanţi</w:t>
      </w:r>
      <w:proofErr w:type="spellEnd"/>
    </w:p>
    <w:p w14:paraId="405E7E7A" w14:textId="77777777" w:rsidR="00832C20" w:rsidRPr="00832C20" w:rsidRDefault="00832C20" w:rsidP="00832C20">
      <w:pPr>
        <w:jc w:val="center"/>
        <w:rPr>
          <w:rFonts w:ascii="Times New Roman" w:hAnsi="Times New Roman"/>
          <w:b/>
          <w:iCs/>
          <w:sz w:val="22"/>
          <w:szCs w:val="22"/>
          <w:lang w:eastAsia="ro-RO"/>
        </w:rPr>
      </w:pPr>
    </w:p>
    <w:p w14:paraId="645A566B" w14:textId="77777777" w:rsidR="00832C20" w:rsidRPr="00832C20" w:rsidRDefault="00832C20" w:rsidP="00832C20">
      <w:pPr>
        <w:jc w:val="center"/>
        <w:rPr>
          <w:rFonts w:ascii="Times New Roman" w:hAnsi="Times New Roman"/>
          <w:b/>
          <w:sz w:val="22"/>
          <w:szCs w:val="22"/>
        </w:rPr>
      </w:pPr>
    </w:p>
    <w:p w14:paraId="6F516667" w14:textId="77777777" w:rsidR="00832C20" w:rsidRPr="00832C20" w:rsidRDefault="00832C20" w:rsidP="00832C20">
      <w:pPr>
        <w:jc w:val="both"/>
        <w:rPr>
          <w:rFonts w:ascii="Times New Roman" w:hAnsi="Times New Roman"/>
          <w:sz w:val="22"/>
          <w:szCs w:val="22"/>
        </w:rPr>
      </w:pPr>
      <w:proofErr w:type="spellStart"/>
      <w:r w:rsidRPr="00832C20">
        <w:rPr>
          <w:rFonts w:ascii="Times New Roman" w:hAnsi="Times New Roman"/>
          <w:sz w:val="22"/>
          <w:szCs w:val="22"/>
        </w:rPr>
        <w:t>Subsemnatul</w:t>
      </w:r>
      <w:proofErr w:type="spellEnd"/>
      <w:r w:rsidRPr="00832C20">
        <w:rPr>
          <w:rFonts w:ascii="Times New Roman" w:hAnsi="Times New Roman"/>
          <w:sz w:val="22"/>
          <w:szCs w:val="22"/>
        </w:rPr>
        <w:t xml:space="preserve">,_______________________________ </w:t>
      </w:r>
      <w:r w:rsidRPr="00832C20">
        <w:rPr>
          <w:rFonts w:ascii="Times New Roman" w:hAnsi="Times New Roman"/>
          <w:i/>
          <w:sz w:val="22"/>
          <w:szCs w:val="22"/>
        </w:rPr>
        <w:t>(</w:t>
      </w:r>
      <w:proofErr w:type="spellStart"/>
      <w:r w:rsidRPr="00832C20">
        <w:rPr>
          <w:rFonts w:ascii="Times New Roman" w:hAnsi="Times New Roman"/>
          <w:i/>
          <w:sz w:val="22"/>
          <w:szCs w:val="22"/>
        </w:rPr>
        <w:t>nume</w:t>
      </w:r>
      <w:proofErr w:type="spellEnd"/>
      <w:r w:rsidRPr="00832C20">
        <w:rPr>
          <w:rFonts w:ascii="Times New Roman" w:hAnsi="Times New Roman"/>
          <w:i/>
          <w:sz w:val="22"/>
          <w:szCs w:val="22"/>
        </w:rPr>
        <w:t xml:space="preserve"> </w:t>
      </w:r>
      <w:proofErr w:type="spellStart"/>
      <w:r w:rsidRPr="00832C20">
        <w:rPr>
          <w:rFonts w:ascii="Times New Roman" w:hAnsi="Times New Roman"/>
          <w:i/>
          <w:sz w:val="22"/>
          <w:szCs w:val="22"/>
        </w:rPr>
        <w:t>și</w:t>
      </w:r>
      <w:proofErr w:type="spellEnd"/>
      <w:r w:rsidRPr="00832C20">
        <w:rPr>
          <w:rFonts w:ascii="Times New Roman" w:hAnsi="Times New Roman"/>
          <w:i/>
          <w:sz w:val="22"/>
          <w:szCs w:val="22"/>
        </w:rPr>
        <w:t xml:space="preserve"> </w:t>
      </w:r>
      <w:proofErr w:type="spellStart"/>
      <w:r w:rsidRPr="00832C20">
        <w:rPr>
          <w:rFonts w:ascii="Times New Roman" w:hAnsi="Times New Roman"/>
          <w:i/>
          <w:sz w:val="22"/>
          <w:szCs w:val="22"/>
        </w:rPr>
        <w:t>prenume</w:t>
      </w:r>
      <w:proofErr w:type="spellEnd"/>
      <w:r w:rsidRPr="00832C20">
        <w:rPr>
          <w:rFonts w:ascii="Times New Roman" w:hAnsi="Times New Roman"/>
          <w:i/>
          <w:sz w:val="22"/>
          <w:szCs w:val="22"/>
        </w:rPr>
        <w:t>),</w:t>
      </w:r>
      <w:r w:rsidRPr="00832C20">
        <w:rPr>
          <w:rFonts w:ascii="Times New Roman" w:hAnsi="Times New Roman"/>
          <w:sz w:val="22"/>
          <w:szCs w:val="22"/>
        </w:rPr>
        <w:t xml:space="preserve"> </w:t>
      </w:r>
      <w:proofErr w:type="spellStart"/>
      <w:r w:rsidRPr="00832C20">
        <w:rPr>
          <w:rFonts w:ascii="Times New Roman" w:hAnsi="Times New Roman"/>
          <w:sz w:val="22"/>
          <w:szCs w:val="22"/>
        </w:rPr>
        <w:t>reprezentant</w:t>
      </w:r>
      <w:proofErr w:type="spellEnd"/>
      <w:r w:rsidRPr="00832C20">
        <w:rPr>
          <w:rFonts w:ascii="Times New Roman" w:hAnsi="Times New Roman"/>
          <w:sz w:val="22"/>
          <w:szCs w:val="22"/>
        </w:rPr>
        <w:t xml:space="preserve"> legal </w:t>
      </w:r>
      <w:proofErr w:type="spellStart"/>
      <w:r w:rsidRPr="00832C20">
        <w:rPr>
          <w:rFonts w:ascii="Times New Roman" w:hAnsi="Times New Roman"/>
          <w:sz w:val="22"/>
          <w:szCs w:val="22"/>
        </w:rPr>
        <w:t>autorizat</w:t>
      </w:r>
      <w:proofErr w:type="spellEnd"/>
      <w:r w:rsidRPr="00832C20">
        <w:rPr>
          <w:rFonts w:ascii="Times New Roman" w:hAnsi="Times New Roman"/>
          <w:sz w:val="22"/>
          <w:szCs w:val="22"/>
        </w:rPr>
        <w:t xml:space="preserve"> al______________________________________________</w:t>
      </w:r>
      <w:r w:rsidRPr="00832C20">
        <w:rPr>
          <w:rFonts w:ascii="Times New Roman" w:hAnsi="Times New Roman"/>
          <w:i/>
          <w:sz w:val="22"/>
          <w:szCs w:val="22"/>
        </w:rPr>
        <w:t xml:space="preserve">(denumirea/numele </w:t>
      </w:r>
      <w:proofErr w:type="spellStart"/>
      <w:r w:rsidRPr="00832C20">
        <w:rPr>
          <w:rFonts w:ascii="Times New Roman" w:hAnsi="Times New Roman"/>
          <w:i/>
          <w:sz w:val="22"/>
          <w:szCs w:val="22"/>
        </w:rPr>
        <w:t>şi</w:t>
      </w:r>
      <w:proofErr w:type="spellEnd"/>
      <w:r w:rsidRPr="00832C20">
        <w:rPr>
          <w:rFonts w:ascii="Times New Roman" w:hAnsi="Times New Roman"/>
          <w:i/>
          <w:sz w:val="22"/>
          <w:szCs w:val="22"/>
        </w:rPr>
        <w:t xml:space="preserve"> </w:t>
      </w:r>
      <w:proofErr w:type="spellStart"/>
      <w:r w:rsidRPr="00832C20">
        <w:rPr>
          <w:rFonts w:ascii="Times New Roman" w:hAnsi="Times New Roman"/>
          <w:i/>
          <w:sz w:val="22"/>
          <w:szCs w:val="22"/>
        </w:rPr>
        <w:t>sediul</w:t>
      </w:r>
      <w:proofErr w:type="spellEnd"/>
      <w:r w:rsidRPr="00832C20">
        <w:rPr>
          <w:rFonts w:ascii="Times New Roman" w:hAnsi="Times New Roman"/>
          <w:i/>
          <w:sz w:val="22"/>
          <w:szCs w:val="22"/>
        </w:rPr>
        <w:t>/</w:t>
      </w:r>
      <w:proofErr w:type="spellStart"/>
      <w:r w:rsidRPr="00832C20">
        <w:rPr>
          <w:rFonts w:ascii="Times New Roman" w:hAnsi="Times New Roman"/>
          <w:i/>
          <w:sz w:val="22"/>
          <w:szCs w:val="22"/>
        </w:rPr>
        <w:t>adresa</w:t>
      </w:r>
      <w:proofErr w:type="spellEnd"/>
      <w:r w:rsidRPr="00832C20">
        <w:rPr>
          <w:rFonts w:ascii="Times New Roman" w:hAnsi="Times New Roman"/>
          <w:i/>
          <w:sz w:val="22"/>
          <w:szCs w:val="22"/>
        </w:rPr>
        <w:t xml:space="preserve"> </w:t>
      </w:r>
      <w:proofErr w:type="spellStart"/>
      <w:r w:rsidRPr="00832C20">
        <w:rPr>
          <w:rFonts w:ascii="Times New Roman" w:hAnsi="Times New Roman"/>
          <w:i/>
          <w:sz w:val="22"/>
          <w:szCs w:val="22"/>
        </w:rPr>
        <w:t>ofertantului</w:t>
      </w:r>
      <w:proofErr w:type="spellEnd"/>
      <w:r w:rsidRPr="00832C20">
        <w:rPr>
          <w:rFonts w:ascii="Times New Roman" w:hAnsi="Times New Roman"/>
          <w:i/>
          <w:sz w:val="22"/>
          <w:szCs w:val="22"/>
        </w:rPr>
        <w:t>)</w:t>
      </w:r>
      <w:r w:rsidRPr="00832C20">
        <w:rPr>
          <w:rFonts w:ascii="Times New Roman" w:hAnsi="Times New Roman"/>
          <w:sz w:val="22"/>
          <w:szCs w:val="22"/>
        </w:rPr>
        <w:t xml:space="preserve">, </w:t>
      </w:r>
      <w:proofErr w:type="spellStart"/>
      <w:r w:rsidRPr="00832C20">
        <w:rPr>
          <w:rFonts w:ascii="Times New Roman" w:hAnsi="Times New Roman"/>
          <w:sz w:val="22"/>
          <w:szCs w:val="22"/>
        </w:rPr>
        <w:t>în</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calitate</w:t>
      </w:r>
      <w:proofErr w:type="spellEnd"/>
      <w:r w:rsidRPr="00832C20">
        <w:rPr>
          <w:rFonts w:ascii="Times New Roman" w:hAnsi="Times New Roman"/>
          <w:sz w:val="22"/>
          <w:szCs w:val="22"/>
        </w:rPr>
        <w:t xml:space="preserve"> de </w:t>
      </w:r>
      <w:proofErr w:type="spellStart"/>
      <w:r w:rsidRPr="00832C20">
        <w:rPr>
          <w:rFonts w:ascii="Times New Roman" w:hAnsi="Times New Roman"/>
          <w:sz w:val="22"/>
          <w:szCs w:val="22"/>
        </w:rPr>
        <w:t>ofertant</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ofertant</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asociat</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subcontractant</w:t>
      </w:r>
      <w:proofErr w:type="spellEnd"/>
      <w:r w:rsidRPr="00832C20">
        <w:rPr>
          <w:rFonts w:ascii="Times New Roman" w:hAnsi="Times New Roman"/>
          <w:sz w:val="22"/>
          <w:szCs w:val="22"/>
        </w:rPr>
        <w:t xml:space="preserve"> ( </w:t>
      </w:r>
      <w:proofErr w:type="spellStart"/>
      <w:r w:rsidRPr="00832C20">
        <w:rPr>
          <w:rFonts w:ascii="Times New Roman" w:hAnsi="Times New Roman"/>
          <w:sz w:val="22"/>
          <w:szCs w:val="22"/>
        </w:rPr>
        <w:t>după</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caz</w:t>
      </w:r>
      <w:proofErr w:type="spellEnd"/>
      <w:r w:rsidRPr="00832C20">
        <w:rPr>
          <w:rFonts w:ascii="Times New Roman" w:hAnsi="Times New Roman"/>
          <w:sz w:val="22"/>
          <w:szCs w:val="22"/>
        </w:rPr>
        <w:t xml:space="preserve">), la </w:t>
      </w:r>
      <w:proofErr w:type="spellStart"/>
      <w:r w:rsidRPr="00832C20">
        <w:rPr>
          <w:rFonts w:ascii="Times New Roman" w:hAnsi="Times New Roman"/>
          <w:sz w:val="22"/>
          <w:szCs w:val="22"/>
        </w:rPr>
        <w:t>procedura</w:t>
      </w:r>
      <w:proofErr w:type="spellEnd"/>
      <w:r w:rsidRPr="00832C20">
        <w:rPr>
          <w:rFonts w:ascii="Times New Roman" w:hAnsi="Times New Roman"/>
          <w:sz w:val="22"/>
          <w:szCs w:val="22"/>
        </w:rPr>
        <w:t xml:space="preserve"> de </w:t>
      </w:r>
      <w:proofErr w:type="spellStart"/>
      <w:r w:rsidRPr="00832C20">
        <w:rPr>
          <w:rFonts w:ascii="Times New Roman" w:hAnsi="Times New Roman"/>
          <w:sz w:val="22"/>
          <w:szCs w:val="22"/>
        </w:rPr>
        <w:t>atribuire</w:t>
      </w:r>
      <w:proofErr w:type="spellEnd"/>
      <w:r w:rsidRPr="00832C20">
        <w:rPr>
          <w:rFonts w:ascii="Times New Roman" w:hAnsi="Times New Roman"/>
          <w:sz w:val="22"/>
          <w:szCs w:val="22"/>
        </w:rPr>
        <w:t xml:space="preserve"> a </w:t>
      </w:r>
      <w:proofErr w:type="spellStart"/>
      <w:r w:rsidRPr="00832C20">
        <w:rPr>
          <w:rFonts w:ascii="Times New Roman" w:hAnsi="Times New Roman"/>
          <w:sz w:val="22"/>
          <w:szCs w:val="22"/>
        </w:rPr>
        <w:t>contractului</w:t>
      </w:r>
      <w:proofErr w:type="spellEnd"/>
      <w:r w:rsidRPr="00832C20">
        <w:rPr>
          <w:rFonts w:ascii="Times New Roman" w:hAnsi="Times New Roman"/>
          <w:sz w:val="22"/>
          <w:szCs w:val="22"/>
        </w:rPr>
        <w:t xml:space="preserve"> de </w:t>
      </w:r>
      <w:proofErr w:type="spellStart"/>
      <w:r w:rsidRPr="00832C20">
        <w:rPr>
          <w:rFonts w:ascii="Times New Roman" w:hAnsi="Times New Roman"/>
          <w:sz w:val="22"/>
          <w:szCs w:val="22"/>
        </w:rPr>
        <w:t>achiziţie</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publică</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având</w:t>
      </w:r>
      <w:proofErr w:type="spellEnd"/>
      <w:r w:rsidRPr="00832C20">
        <w:rPr>
          <w:rFonts w:ascii="Times New Roman" w:hAnsi="Times New Roman"/>
          <w:sz w:val="22"/>
          <w:szCs w:val="22"/>
        </w:rPr>
        <w:t xml:space="preserve"> ca </w:t>
      </w:r>
      <w:proofErr w:type="spellStart"/>
      <w:r w:rsidRPr="00832C20">
        <w:rPr>
          <w:rFonts w:ascii="Times New Roman" w:hAnsi="Times New Roman"/>
          <w:sz w:val="22"/>
          <w:szCs w:val="22"/>
        </w:rPr>
        <w:t>obiect</w:t>
      </w:r>
      <w:proofErr w:type="spellEnd"/>
      <w:r w:rsidRPr="00832C20">
        <w:rPr>
          <w:rFonts w:ascii="Times New Roman" w:hAnsi="Times New Roman"/>
          <w:sz w:val="22"/>
          <w:szCs w:val="22"/>
        </w:rPr>
        <w:t xml:space="preserve"> </w:t>
      </w:r>
      <w:r w:rsidRPr="00832C20">
        <w:rPr>
          <w:rFonts w:ascii="Times New Roman" w:hAnsi="Times New Roman"/>
          <w:sz w:val="22"/>
          <w:szCs w:val="22"/>
          <w:lang w:eastAsia="ro-RO"/>
        </w:rPr>
        <w:t>…………………………..…………………………………………………….</w:t>
      </w:r>
      <w:r w:rsidRPr="00832C20">
        <w:rPr>
          <w:rFonts w:ascii="Times New Roman" w:hAnsi="Times New Roman"/>
          <w:b/>
          <w:sz w:val="22"/>
          <w:szCs w:val="22"/>
          <w:lang w:eastAsia="ro-RO"/>
        </w:rPr>
        <w:t xml:space="preserve"> </w:t>
      </w:r>
      <w:r w:rsidRPr="00832C20">
        <w:rPr>
          <w:rFonts w:ascii="Times New Roman" w:hAnsi="Times New Roman"/>
          <w:sz w:val="22"/>
          <w:szCs w:val="22"/>
        </w:rPr>
        <w:t>la data de .................. (zi/</w:t>
      </w:r>
      <w:proofErr w:type="spellStart"/>
      <w:r w:rsidRPr="00832C20">
        <w:rPr>
          <w:rFonts w:ascii="Times New Roman" w:hAnsi="Times New Roman"/>
          <w:sz w:val="22"/>
          <w:szCs w:val="22"/>
        </w:rPr>
        <w:t>lună</w:t>
      </w:r>
      <w:proofErr w:type="spellEnd"/>
      <w:r w:rsidRPr="00832C20">
        <w:rPr>
          <w:rFonts w:ascii="Times New Roman" w:hAnsi="Times New Roman"/>
          <w:sz w:val="22"/>
          <w:szCs w:val="22"/>
        </w:rPr>
        <w:t xml:space="preserve">/an), </w:t>
      </w:r>
      <w:proofErr w:type="spellStart"/>
      <w:r w:rsidRPr="00832C20">
        <w:rPr>
          <w:rFonts w:ascii="Times New Roman" w:hAnsi="Times New Roman"/>
          <w:sz w:val="22"/>
          <w:szCs w:val="22"/>
        </w:rPr>
        <w:t>organizată</w:t>
      </w:r>
      <w:proofErr w:type="spellEnd"/>
      <w:r w:rsidRPr="00832C20">
        <w:rPr>
          <w:rFonts w:ascii="Times New Roman" w:hAnsi="Times New Roman"/>
          <w:sz w:val="22"/>
          <w:szCs w:val="22"/>
        </w:rPr>
        <w:t xml:space="preserve"> de ………………………………………………………………, </w:t>
      </w:r>
      <w:proofErr w:type="spellStart"/>
      <w:r w:rsidRPr="00832C20">
        <w:rPr>
          <w:rFonts w:ascii="Times New Roman" w:hAnsi="Times New Roman"/>
          <w:iCs/>
          <w:sz w:val="22"/>
          <w:szCs w:val="22"/>
        </w:rPr>
        <w:t>declar</w:t>
      </w:r>
      <w:proofErr w:type="spellEnd"/>
      <w:r w:rsidRPr="00832C20">
        <w:rPr>
          <w:rFonts w:ascii="Times New Roman" w:hAnsi="Times New Roman"/>
          <w:iCs/>
          <w:sz w:val="22"/>
          <w:szCs w:val="22"/>
        </w:rPr>
        <w:t xml:space="preserve"> pe </w:t>
      </w:r>
      <w:proofErr w:type="spellStart"/>
      <w:r w:rsidRPr="00832C20">
        <w:rPr>
          <w:rFonts w:ascii="Times New Roman" w:hAnsi="Times New Roman"/>
          <w:iCs/>
          <w:sz w:val="22"/>
          <w:szCs w:val="22"/>
        </w:rPr>
        <w:t>proprie</w:t>
      </w:r>
      <w:proofErr w:type="spellEnd"/>
      <w:r w:rsidRPr="00832C20">
        <w:rPr>
          <w:rFonts w:ascii="Times New Roman" w:hAnsi="Times New Roman"/>
          <w:iCs/>
          <w:sz w:val="22"/>
          <w:szCs w:val="22"/>
        </w:rPr>
        <w:t xml:space="preserve"> </w:t>
      </w:r>
      <w:proofErr w:type="spellStart"/>
      <w:r w:rsidRPr="00832C20">
        <w:rPr>
          <w:rFonts w:ascii="Times New Roman" w:hAnsi="Times New Roman"/>
          <w:iCs/>
          <w:sz w:val="22"/>
          <w:szCs w:val="22"/>
        </w:rPr>
        <w:t>răspundere</w:t>
      </w:r>
      <w:proofErr w:type="spellEnd"/>
      <w:r w:rsidRPr="00832C20">
        <w:rPr>
          <w:rFonts w:ascii="Times New Roman" w:hAnsi="Times New Roman"/>
          <w:iCs/>
          <w:sz w:val="22"/>
          <w:szCs w:val="22"/>
        </w:rPr>
        <w:t xml:space="preserve">, sub </w:t>
      </w:r>
      <w:proofErr w:type="spellStart"/>
      <w:r w:rsidRPr="00832C20">
        <w:rPr>
          <w:rFonts w:ascii="Times New Roman" w:hAnsi="Times New Roman"/>
          <w:iCs/>
          <w:sz w:val="22"/>
          <w:szCs w:val="22"/>
        </w:rPr>
        <w:t>sancţiunea</w:t>
      </w:r>
      <w:proofErr w:type="spellEnd"/>
      <w:r w:rsidRPr="00832C20">
        <w:rPr>
          <w:rFonts w:ascii="Times New Roman" w:hAnsi="Times New Roman"/>
          <w:iCs/>
          <w:sz w:val="22"/>
          <w:szCs w:val="22"/>
        </w:rPr>
        <w:t xml:space="preserve"> </w:t>
      </w:r>
      <w:proofErr w:type="spellStart"/>
      <w:r w:rsidRPr="00832C20">
        <w:rPr>
          <w:rFonts w:ascii="Times New Roman" w:hAnsi="Times New Roman"/>
          <w:iCs/>
          <w:sz w:val="22"/>
          <w:szCs w:val="22"/>
        </w:rPr>
        <w:t>excluderii</w:t>
      </w:r>
      <w:proofErr w:type="spellEnd"/>
      <w:r w:rsidRPr="00832C20">
        <w:rPr>
          <w:rFonts w:ascii="Times New Roman" w:hAnsi="Times New Roman"/>
          <w:iCs/>
          <w:sz w:val="22"/>
          <w:szCs w:val="22"/>
        </w:rPr>
        <w:t xml:space="preserve"> din </w:t>
      </w:r>
      <w:proofErr w:type="spellStart"/>
      <w:r w:rsidRPr="00832C20">
        <w:rPr>
          <w:rFonts w:ascii="Times New Roman" w:hAnsi="Times New Roman"/>
          <w:iCs/>
          <w:sz w:val="22"/>
          <w:szCs w:val="22"/>
        </w:rPr>
        <w:t>procedură</w:t>
      </w:r>
      <w:proofErr w:type="spellEnd"/>
      <w:r w:rsidRPr="00832C20">
        <w:rPr>
          <w:rFonts w:ascii="Times New Roman" w:hAnsi="Times New Roman"/>
          <w:iCs/>
          <w:sz w:val="22"/>
          <w:szCs w:val="22"/>
        </w:rPr>
        <w:t xml:space="preserve"> </w:t>
      </w:r>
      <w:proofErr w:type="spellStart"/>
      <w:r w:rsidRPr="00832C20">
        <w:rPr>
          <w:rFonts w:ascii="Times New Roman" w:hAnsi="Times New Roman"/>
          <w:iCs/>
          <w:sz w:val="22"/>
          <w:szCs w:val="22"/>
        </w:rPr>
        <w:t>şi</w:t>
      </w:r>
      <w:proofErr w:type="spellEnd"/>
      <w:r w:rsidRPr="00832C20">
        <w:rPr>
          <w:rFonts w:ascii="Times New Roman" w:hAnsi="Times New Roman"/>
          <w:iCs/>
          <w:sz w:val="22"/>
          <w:szCs w:val="22"/>
        </w:rPr>
        <w:t xml:space="preserve"> sub </w:t>
      </w:r>
      <w:proofErr w:type="spellStart"/>
      <w:r w:rsidRPr="00832C20">
        <w:rPr>
          <w:rFonts w:ascii="Times New Roman" w:hAnsi="Times New Roman"/>
          <w:iCs/>
          <w:sz w:val="22"/>
          <w:szCs w:val="22"/>
        </w:rPr>
        <w:t>sancţiunile</w:t>
      </w:r>
      <w:proofErr w:type="spellEnd"/>
      <w:r w:rsidRPr="00832C20">
        <w:rPr>
          <w:rFonts w:ascii="Times New Roman" w:hAnsi="Times New Roman"/>
          <w:iCs/>
          <w:sz w:val="22"/>
          <w:szCs w:val="22"/>
        </w:rPr>
        <w:t xml:space="preserve"> </w:t>
      </w:r>
      <w:proofErr w:type="spellStart"/>
      <w:r w:rsidRPr="00832C20">
        <w:rPr>
          <w:rFonts w:ascii="Times New Roman" w:hAnsi="Times New Roman"/>
          <w:iCs/>
          <w:sz w:val="22"/>
          <w:szCs w:val="22"/>
        </w:rPr>
        <w:t>aplicate</w:t>
      </w:r>
      <w:proofErr w:type="spellEnd"/>
      <w:r w:rsidRPr="00832C20">
        <w:rPr>
          <w:rFonts w:ascii="Times New Roman" w:hAnsi="Times New Roman"/>
          <w:iCs/>
          <w:sz w:val="22"/>
          <w:szCs w:val="22"/>
        </w:rPr>
        <w:t xml:space="preserve"> </w:t>
      </w:r>
      <w:proofErr w:type="spellStart"/>
      <w:r w:rsidRPr="00832C20">
        <w:rPr>
          <w:rFonts w:ascii="Times New Roman" w:hAnsi="Times New Roman"/>
          <w:iCs/>
          <w:sz w:val="22"/>
          <w:szCs w:val="22"/>
        </w:rPr>
        <w:t>faptei</w:t>
      </w:r>
      <w:proofErr w:type="spellEnd"/>
      <w:r w:rsidRPr="00832C20">
        <w:rPr>
          <w:rFonts w:ascii="Times New Roman" w:hAnsi="Times New Roman"/>
          <w:iCs/>
          <w:sz w:val="22"/>
          <w:szCs w:val="22"/>
        </w:rPr>
        <w:t xml:space="preserve"> de </w:t>
      </w:r>
      <w:proofErr w:type="spellStart"/>
      <w:r w:rsidRPr="00832C20">
        <w:rPr>
          <w:rFonts w:ascii="Times New Roman" w:hAnsi="Times New Roman"/>
          <w:iCs/>
          <w:sz w:val="22"/>
          <w:szCs w:val="22"/>
        </w:rPr>
        <w:t>fals</w:t>
      </w:r>
      <w:proofErr w:type="spellEnd"/>
      <w:r w:rsidRPr="00832C20">
        <w:rPr>
          <w:rFonts w:ascii="Times New Roman" w:hAnsi="Times New Roman"/>
          <w:iCs/>
          <w:sz w:val="22"/>
          <w:szCs w:val="22"/>
        </w:rPr>
        <w:t xml:space="preserve"> </w:t>
      </w:r>
      <w:proofErr w:type="spellStart"/>
      <w:r w:rsidRPr="00832C20">
        <w:rPr>
          <w:rFonts w:ascii="Times New Roman" w:hAnsi="Times New Roman"/>
          <w:iCs/>
          <w:sz w:val="22"/>
          <w:szCs w:val="22"/>
        </w:rPr>
        <w:t>în</w:t>
      </w:r>
      <w:proofErr w:type="spellEnd"/>
      <w:r w:rsidRPr="00832C20">
        <w:rPr>
          <w:rFonts w:ascii="Times New Roman" w:hAnsi="Times New Roman"/>
          <w:iCs/>
          <w:sz w:val="22"/>
          <w:szCs w:val="22"/>
        </w:rPr>
        <w:t xml:space="preserve"> </w:t>
      </w:r>
      <w:proofErr w:type="spellStart"/>
      <w:r w:rsidRPr="00832C20">
        <w:rPr>
          <w:rFonts w:ascii="Times New Roman" w:hAnsi="Times New Roman"/>
          <w:iCs/>
          <w:sz w:val="22"/>
          <w:szCs w:val="22"/>
        </w:rPr>
        <w:t>acte</w:t>
      </w:r>
      <w:proofErr w:type="spellEnd"/>
      <w:r w:rsidRPr="00832C20">
        <w:rPr>
          <w:rFonts w:ascii="Times New Roman" w:hAnsi="Times New Roman"/>
          <w:iCs/>
          <w:sz w:val="22"/>
          <w:szCs w:val="22"/>
        </w:rPr>
        <w:t xml:space="preserve"> </w:t>
      </w:r>
      <w:proofErr w:type="spellStart"/>
      <w:r w:rsidRPr="00832C20">
        <w:rPr>
          <w:rFonts w:ascii="Times New Roman" w:hAnsi="Times New Roman"/>
          <w:iCs/>
          <w:sz w:val="22"/>
          <w:szCs w:val="22"/>
        </w:rPr>
        <w:t>publice</w:t>
      </w:r>
      <w:proofErr w:type="spellEnd"/>
      <w:r w:rsidRPr="00832C20">
        <w:rPr>
          <w:rFonts w:ascii="Times New Roman" w:hAnsi="Times New Roman"/>
          <w:iCs/>
          <w:sz w:val="22"/>
          <w:szCs w:val="22"/>
        </w:rPr>
        <w:t xml:space="preserve">, </w:t>
      </w:r>
      <w:proofErr w:type="spellStart"/>
      <w:r w:rsidRPr="00832C20">
        <w:rPr>
          <w:rFonts w:ascii="Times New Roman" w:hAnsi="Times New Roman"/>
          <w:iCs/>
          <w:sz w:val="22"/>
          <w:szCs w:val="22"/>
        </w:rPr>
        <w:t>că</w:t>
      </w:r>
      <w:proofErr w:type="spellEnd"/>
      <w:r w:rsidRPr="00832C20">
        <w:rPr>
          <w:rFonts w:ascii="Times New Roman" w:hAnsi="Times New Roman"/>
          <w:iCs/>
          <w:sz w:val="22"/>
          <w:szCs w:val="22"/>
        </w:rPr>
        <w:t xml:space="preserve"> </w:t>
      </w:r>
      <w:proofErr w:type="spellStart"/>
      <w:r w:rsidRPr="00832C20">
        <w:rPr>
          <w:rFonts w:ascii="Times New Roman" w:hAnsi="Times New Roman"/>
          <w:iCs/>
          <w:sz w:val="22"/>
          <w:szCs w:val="22"/>
        </w:rPr>
        <w:t>în</w:t>
      </w:r>
      <w:proofErr w:type="spellEnd"/>
      <w:r w:rsidRPr="00832C20">
        <w:rPr>
          <w:rFonts w:ascii="Times New Roman" w:hAnsi="Times New Roman"/>
          <w:iCs/>
          <w:sz w:val="22"/>
          <w:szCs w:val="22"/>
        </w:rPr>
        <w:t xml:space="preserve"> </w:t>
      </w:r>
      <w:proofErr w:type="spellStart"/>
      <w:r w:rsidRPr="00832C20">
        <w:rPr>
          <w:rFonts w:ascii="Times New Roman" w:hAnsi="Times New Roman"/>
          <w:iCs/>
          <w:sz w:val="22"/>
          <w:szCs w:val="22"/>
        </w:rPr>
        <w:t>calitate</w:t>
      </w:r>
      <w:proofErr w:type="spellEnd"/>
      <w:r w:rsidRPr="00832C20">
        <w:rPr>
          <w:rFonts w:ascii="Times New Roman" w:hAnsi="Times New Roman"/>
          <w:iCs/>
          <w:sz w:val="22"/>
          <w:szCs w:val="22"/>
        </w:rPr>
        <w:t xml:space="preserve"> de participant la </w:t>
      </w:r>
      <w:proofErr w:type="spellStart"/>
      <w:r w:rsidRPr="00832C20">
        <w:rPr>
          <w:rFonts w:ascii="Times New Roman" w:hAnsi="Times New Roman"/>
          <w:iCs/>
          <w:sz w:val="22"/>
          <w:szCs w:val="22"/>
        </w:rPr>
        <w:t>acestă</w:t>
      </w:r>
      <w:proofErr w:type="spellEnd"/>
      <w:r w:rsidRPr="00832C20">
        <w:rPr>
          <w:rFonts w:ascii="Times New Roman" w:hAnsi="Times New Roman"/>
          <w:iCs/>
          <w:sz w:val="22"/>
          <w:szCs w:val="22"/>
        </w:rPr>
        <w:t xml:space="preserve"> </w:t>
      </w:r>
      <w:proofErr w:type="spellStart"/>
      <w:r w:rsidRPr="00832C20">
        <w:rPr>
          <w:rFonts w:ascii="Times New Roman" w:hAnsi="Times New Roman"/>
          <w:iCs/>
          <w:sz w:val="22"/>
          <w:szCs w:val="22"/>
        </w:rPr>
        <w:t>procedură</w:t>
      </w:r>
      <w:proofErr w:type="spellEnd"/>
      <w:r w:rsidRPr="00832C20">
        <w:rPr>
          <w:rFonts w:ascii="Times New Roman" w:hAnsi="Times New Roman"/>
          <w:iCs/>
          <w:sz w:val="22"/>
          <w:szCs w:val="22"/>
        </w:rPr>
        <w:t xml:space="preserve"> </w:t>
      </w:r>
      <w:r w:rsidRPr="00832C20">
        <w:rPr>
          <w:rFonts w:ascii="Times New Roman" w:hAnsi="Times New Roman"/>
          <w:bCs/>
          <w:iCs/>
          <w:sz w:val="22"/>
          <w:szCs w:val="22"/>
        </w:rPr>
        <w:t xml:space="preserve">nu ne </w:t>
      </w:r>
      <w:proofErr w:type="spellStart"/>
      <w:r w:rsidRPr="00832C20">
        <w:rPr>
          <w:rFonts w:ascii="Times New Roman" w:hAnsi="Times New Roman"/>
          <w:bCs/>
          <w:iCs/>
          <w:sz w:val="22"/>
          <w:szCs w:val="22"/>
        </w:rPr>
        <w:t>aflăm</w:t>
      </w:r>
      <w:proofErr w:type="spellEnd"/>
      <w:r w:rsidRPr="00832C20">
        <w:rPr>
          <w:rFonts w:ascii="Times New Roman" w:hAnsi="Times New Roman"/>
          <w:bCs/>
          <w:iCs/>
          <w:sz w:val="22"/>
          <w:szCs w:val="22"/>
        </w:rPr>
        <w:t xml:space="preserve"> </w:t>
      </w:r>
      <w:proofErr w:type="spellStart"/>
      <w:r w:rsidRPr="00832C20">
        <w:rPr>
          <w:rFonts w:ascii="Times New Roman" w:hAnsi="Times New Roman"/>
          <w:bCs/>
          <w:iCs/>
          <w:sz w:val="22"/>
          <w:szCs w:val="22"/>
        </w:rPr>
        <w:t>într</w:t>
      </w:r>
      <w:proofErr w:type="spellEnd"/>
      <w:r w:rsidRPr="00832C20">
        <w:rPr>
          <w:rFonts w:ascii="Times New Roman" w:hAnsi="Times New Roman"/>
          <w:bCs/>
          <w:iCs/>
          <w:sz w:val="22"/>
          <w:szCs w:val="22"/>
        </w:rPr>
        <w:t xml:space="preserve">-o </w:t>
      </w:r>
      <w:proofErr w:type="spellStart"/>
      <w:r w:rsidRPr="00832C20">
        <w:rPr>
          <w:rFonts w:ascii="Times New Roman" w:hAnsi="Times New Roman"/>
          <w:bCs/>
          <w:iCs/>
          <w:sz w:val="22"/>
          <w:szCs w:val="22"/>
        </w:rPr>
        <w:t>situație</w:t>
      </w:r>
      <w:proofErr w:type="spellEnd"/>
      <w:r w:rsidRPr="00832C20">
        <w:rPr>
          <w:rFonts w:ascii="Times New Roman" w:hAnsi="Times New Roman"/>
          <w:bCs/>
          <w:iCs/>
          <w:sz w:val="22"/>
          <w:szCs w:val="22"/>
        </w:rPr>
        <w:t xml:space="preserve"> de conflict de </w:t>
      </w:r>
      <w:proofErr w:type="spellStart"/>
      <w:r w:rsidRPr="00832C20">
        <w:rPr>
          <w:rFonts w:ascii="Times New Roman" w:hAnsi="Times New Roman"/>
          <w:bCs/>
          <w:iCs/>
          <w:sz w:val="22"/>
          <w:szCs w:val="22"/>
        </w:rPr>
        <w:t>interese</w:t>
      </w:r>
      <w:proofErr w:type="spellEnd"/>
      <w:r w:rsidRPr="00832C20">
        <w:rPr>
          <w:rFonts w:ascii="Times New Roman" w:hAnsi="Times New Roman"/>
          <w:bCs/>
          <w:iCs/>
          <w:sz w:val="22"/>
          <w:szCs w:val="22"/>
        </w:rPr>
        <w:t xml:space="preserve"> </w:t>
      </w:r>
      <w:proofErr w:type="spellStart"/>
      <w:r w:rsidRPr="00832C20">
        <w:rPr>
          <w:rFonts w:ascii="Times New Roman" w:hAnsi="Times New Roman"/>
          <w:bCs/>
          <w:iCs/>
          <w:sz w:val="22"/>
          <w:szCs w:val="22"/>
        </w:rPr>
        <w:t>în</w:t>
      </w:r>
      <w:proofErr w:type="spellEnd"/>
      <w:r w:rsidRPr="00832C20">
        <w:rPr>
          <w:rFonts w:ascii="Times New Roman" w:hAnsi="Times New Roman"/>
          <w:bCs/>
          <w:iCs/>
          <w:sz w:val="22"/>
          <w:szCs w:val="22"/>
        </w:rPr>
        <w:t xml:space="preserve"> </w:t>
      </w:r>
      <w:proofErr w:type="spellStart"/>
      <w:r w:rsidRPr="00832C20">
        <w:rPr>
          <w:rFonts w:ascii="Times New Roman" w:hAnsi="Times New Roman"/>
          <w:bCs/>
          <w:iCs/>
          <w:sz w:val="22"/>
          <w:szCs w:val="22"/>
        </w:rPr>
        <w:t>sensul</w:t>
      </w:r>
      <w:proofErr w:type="spellEnd"/>
      <w:r w:rsidRPr="00832C20">
        <w:rPr>
          <w:rFonts w:ascii="Times New Roman" w:hAnsi="Times New Roman"/>
          <w:bCs/>
          <w:iCs/>
          <w:sz w:val="22"/>
          <w:szCs w:val="22"/>
        </w:rPr>
        <w:t xml:space="preserve"> art. 59 </w:t>
      </w:r>
      <w:proofErr w:type="spellStart"/>
      <w:r w:rsidRPr="00832C20">
        <w:rPr>
          <w:rFonts w:ascii="Times New Roman" w:hAnsi="Times New Roman"/>
          <w:bCs/>
          <w:iCs/>
          <w:sz w:val="22"/>
          <w:szCs w:val="22"/>
        </w:rPr>
        <w:t>și</w:t>
      </w:r>
      <w:proofErr w:type="spellEnd"/>
      <w:r w:rsidRPr="00832C20">
        <w:rPr>
          <w:rFonts w:ascii="Times New Roman" w:hAnsi="Times New Roman"/>
          <w:bCs/>
          <w:iCs/>
          <w:sz w:val="22"/>
          <w:szCs w:val="22"/>
        </w:rPr>
        <w:t xml:space="preserve"> art. 60 din </w:t>
      </w:r>
      <w:proofErr w:type="spellStart"/>
      <w:r w:rsidRPr="00832C20">
        <w:rPr>
          <w:rFonts w:ascii="Times New Roman" w:hAnsi="Times New Roman"/>
          <w:bCs/>
          <w:iCs/>
          <w:sz w:val="22"/>
          <w:szCs w:val="22"/>
        </w:rPr>
        <w:t>Legea</w:t>
      </w:r>
      <w:proofErr w:type="spellEnd"/>
      <w:r w:rsidRPr="00832C20">
        <w:rPr>
          <w:rFonts w:ascii="Times New Roman" w:hAnsi="Times New Roman"/>
          <w:bCs/>
          <w:iCs/>
          <w:sz w:val="22"/>
          <w:szCs w:val="22"/>
        </w:rPr>
        <w:t xml:space="preserve"> nr. 98/2016</w:t>
      </w:r>
      <w:r w:rsidRPr="00832C20">
        <w:rPr>
          <w:rFonts w:ascii="Times New Roman" w:hAnsi="Times New Roman"/>
          <w:sz w:val="22"/>
          <w:szCs w:val="22"/>
        </w:rPr>
        <w:t xml:space="preserve"> </w:t>
      </w:r>
      <w:proofErr w:type="spellStart"/>
      <w:r w:rsidRPr="00832C20">
        <w:rPr>
          <w:rFonts w:ascii="Times New Roman" w:hAnsi="Times New Roman"/>
          <w:sz w:val="22"/>
          <w:szCs w:val="22"/>
        </w:rPr>
        <w:t>privind</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achizițiile</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publice</w:t>
      </w:r>
      <w:proofErr w:type="spellEnd"/>
      <w:r w:rsidRPr="00832C20">
        <w:rPr>
          <w:rFonts w:ascii="Times New Roman" w:hAnsi="Times New Roman"/>
          <w:sz w:val="22"/>
          <w:szCs w:val="22"/>
        </w:rPr>
        <w:t xml:space="preserve">, cu </w:t>
      </w:r>
      <w:proofErr w:type="spellStart"/>
      <w:r w:rsidRPr="00832C20">
        <w:rPr>
          <w:rFonts w:ascii="Times New Roman" w:hAnsi="Times New Roman"/>
          <w:sz w:val="22"/>
          <w:szCs w:val="22"/>
        </w:rPr>
        <w:t>modificările</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și</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completările</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ulterioare</w:t>
      </w:r>
      <w:proofErr w:type="spellEnd"/>
      <w:r w:rsidRPr="00832C20">
        <w:rPr>
          <w:rFonts w:ascii="Times New Roman" w:hAnsi="Times New Roman"/>
          <w:sz w:val="22"/>
          <w:szCs w:val="22"/>
        </w:rPr>
        <w:t>.</w:t>
      </w:r>
    </w:p>
    <w:p w14:paraId="20D271C9" w14:textId="77777777" w:rsidR="00832C20" w:rsidRPr="00832C20" w:rsidRDefault="00832C20" w:rsidP="00832C20">
      <w:pPr>
        <w:jc w:val="both"/>
        <w:rPr>
          <w:rFonts w:ascii="Times New Roman" w:hAnsi="Times New Roman"/>
          <w:bCs/>
          <w:i/>
          <w:iCs/>
          <w:sz w:val="22"/>
          <w:szCs w:val="22"/>
        </w:rPr>
      </w:pPr>
      <w:r w:rsidRPr="00832C20">
        <w:rPr>
          <w:rFonts w:ascii="Times New Roman" w:hAnsi="Times New Roman"/>
          <w:bCs/>
          <w:iCs/>
          <w:sz w:val="22"/>
          <w:szCs w:val="22"/>
        </w:rPr>
        <w:t>-</w:t>
      </w:r>
      <w:r w:rsidRPr="00832C20">
        <w:rPr>
          <w:rFonts w:ascii="Times New Roman" w:hAnsi="Times New Roman"/>
          <w:bCs/>
          <w:i/>
          <w:iCs/>
          <w:sz w:val="22"/>
          <w:szCs w:val="22"/>
        </w:rPr>
        <w:tab/>
      </w:r>
      <w:proofErr w:type="spellStart"/>
      <w:r w:rsidRPr="00832C20">
        <w:rPr>
          <w:rFonts w:ascii="Times New Roman" w:hAnsi="Times New Roman"/>
          <w:bCs/>
          <w:i/>
          <w:iCs/>
          <w:sz w:val="22"/>
          <w:szCs w:val="22"/>
        </w:rPr>
        <w:t>situația</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în</w:t>
      </w:r>
      <w:proofErr w:type="spellEnd"/>
      <w:r w:rsidRPr="00832C20">
        <w:rPr>
          <w:rFonts w:ascii="Times New Roman" w:hAnsi="Times New Roman"/>
          <w:bCs/>
          <w:i/>
          <w:iCs/>
          <w:sz w:val="22"/>
          <w:szCs w:val="22"/>
        </w:rPr>
        <w:t xml:space="preserve"> care </w:t>
      </w:r>
      <w:proofErr w:type="spellStart"/>
      <w:r w:rsidRPr="00832C20">
        <w:rPr>
          <w:rFonts w:ascii="Times New Roman" w:hAnsi="Times New Roman"/>
          <w:bCs/>
          <w:i/>
          <w:iCs/>
          <w:sz w:val="22"/>
          <w:szCs w:val="22"/>
        </w:rPr>
        <w:t>ofertantul</w:t>
      </w:r>
      <w:proofErr w:type="spellEnd"/>
      <w:r w:rsidRPr="00832C20">
        <w:rPr>
          <w:rFonts w:ascii="Times New Roman" w:hAnsi="Times New Roman"/>
          <w:bCs/>
          <w:i/>
          <w:iCs/>
          <w:sz w:val="22"/>
          <w:szCs w:val="22"/>
        </w:rPr>
        <w:t xml:space="preserve"> individual/</w:t>
      </w:r>
      <w:proofErr w:type="spellStart"/>
      <w:r w:rsidRPr="00832C20">
        <w:rPr>
          <w:rFonts w:ascii="Times New Roman" w:hAnsi="Times New Roman"/>
          <w:bCs/>
          <w:i/>
          <w:iCs/>
          <w:sz w:val="22"/>
          <w:szCs w:val="22"/>
        </w:rPr>
        <w:t>ofertantul</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asociat</w:t>
      </w:r>
      <w:proofErr w:type="spellEnd"/>
      <w:r w:rsidRPr="00832C20">
        <w:rPr>
          <w:rFonts w:ascii="Times New Roman" w:hAnsi="Times New Roman"/>
          <w:bCs/>
          <w:i/>
          <w:iCs/>
          <w:sz w:val="22"/>
          <w:szCs w:val="22"/>
        </w:rPr>
        <w:t>/</w:t>
      </w:r>
      <w:proofErr w:type="spellStart"/>
      <w:r w:rsidRPr="00832C20">
        <w:rPr>
          <w:rFonts w:ascii="Times New Roman" w:hAnsi="Times New Roman"/>
          <w:bCs/>
          <w:i/>
          <w:iCs/>
          <w:sz w:val="22"/>
          <w:szCs w:val="22"/>
        </w:rPr>
        <w:t>candidatul</w:t>
      </w:r>
      <w:proofErr w:type="spellEnd"/>
      <w:r w:rsidRPr="00832C20">
        <w:rPr>
          <w:rFonts w:ascii="Times New Roman" w:hAnsi="Times New Roman"/>
          <w:bCs/>
          <w:i/>
          <w:iCs/>
          <w:sz w:val="22"/>
          <w:szCs w:val="22"/>
        </w:rPr>
        <w:t>/</w:t>
      </w:r>
      <w:proofErr w:type="spellStart"/>
      <w:r w:rsidRPr="00832C20">
        <w:rPr>
          <w:rFonts w:ascii="Times New Roman" w:hAnsi="Times New Roman"/>
          <w:bCs/>
          <w:i/>
          <w:iCs/>
          <w:sz w:val="22"/>
          <w:szCs w:val="22"/>
        </w:rPr>
        <w:t>subcontractantul</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propus</w:t>
      </w:r>
      <w:proofErr w:type="spellEnd"/>
      <w:r w:rsidRPr="00832C20">
        <w:rPr>
          <w:rFonts w:ascii="Times New Roman" w:hAnsi="Times New Roman"/>
          <w:bCs/>
          <w:i/>
          <w:iCs/>
          <w:sz w:val="22"/>
          <w:szCs w:val="22"/>
        </w:rPr>
        <w:t xml:space="preserve"> are </w:t>
      </w:r>
      <w:proofErr w:type="spellStart"/>
      <w:r w:rsidRPr="00832C20">
        <w:rPr>
          <w:rFonts w:ascii="Times New Roman" w:hAnsi="Times New Roman"/>
          <w:bCs/>
          <w:i/>
          <w:iCs/>
          <w:sz w:val="22"/>
          <w:szCs w:val="22"/>
        </w:rPr>
        <w:t>drept</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membri</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în</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cadrul</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consiliului</w:t>
      </w:r>
      <w:proofErr w:type="spellEnd"/>
      <w:r w:rsidRPr="00832C20">
        <w:rPr>
          <w:rFonts w:ascii="Times New Roman" w:hAnsi="Times New Roman"/>
          <w:bCs/>
          <w:i/>
          <w:iCs/>
          <w:sz w:val="22"/>
          <w:szCs w:val="22"/>
        </w:rPr>
        <w:t xml:space="preserve"> de </w:t>
      </w:r>
      <w:proofErr w:type="spellStart"/>
      <w:r w:rsidRPr="00832C20">
        <w:rPr>
          <w:rFonts w:ascii="Times New Roman" w:hAnsi="Times New Roman"/>
          <w:bCs/>
          <w:i/>
          <w:iCs/>
          <w:sz w:val="22"/>
          <w:szCs w:val="22"/>
        </w:rPr>
        <w:t>administrație</w:t>
      </w:r>
      <w:proofErr w:type="spellEnd"/>
      <w:r w:rsidRPr="00832C20">
        <w:rPr>
          <w:rFonts w:ascii="Times New Roman" w:hAnsi="Times New Roman"/>
          <w:bCs/>
          <w:i/>
          <w:iCs/>
          <w:sz w:val="22"/>
          <w:szCs w:val="22"/>
        </w:rPr>
        <w:t>/</w:t>
      </w:r>
      <w:proofErr w:type="spellStart"/>
      <w:r w:rsidRPr="00832C20">
        <w:rPr>
          <w:rFonts w:ascii="Times New Roman" w:hAnsi="Times New Roman"/>
          <w:bCs/>
          <w:i/>
          <w:iCs/>
          <w:sz w:val="22"/>
          <w:szCs w:val="22"/>
        </w:rPr>
        <w:t>organului</w:t>
      </w:r>
      <w:proofErr w:type="spellEnd"/>
      <w:r w:rsidRPr="00832C20">
        <w:rPr>
          <w:rFonts w:ascii="Times New Roman" w:hAnsi="Times New Roman"/>
          <w:bCs/>
          <w:i/>
          <w:iCs/>
          <w:sz w:val="22"/>
          <w:szCs w:val="22"/>
        </w:rPr>
        <w:t xml:space="preserve"> de </w:t>
      </w:r>
      <w:proofErr w:type="spellStart"/>
      <w:r w:rsidRPr="00832C20">
        <w:rPr>
          <w:rFonts w:ascii="Times New Roman" w:hAnsi="Times New Roman"/>
          <w:bCs/>
          <w:i/>
          <w:iCs/>
          <w:sz w:val="22"/>
          <w:szCs w:val="22"/>
        </w:rPr>
        <w:t>conducere</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sau</w:t>
      </w:r>
      <w:proofErr w:type="spellEnd"/>
      <w:r w:rsidRPr="00832C20">
        <w:rPr>
          <w:rFonts w:ascii="Times New Roman" w:hAnsi="Times New Roman"/>
          <w:bCs/>
          <w:i/>
          <w:iCs/>
          <w:sz w:val="22"/>
          <w:szCs w:val="22"/>
        </w:rPr>
        <w:t xml:space="preserve"> de </w:t>
      </w:r>
      <w:proofErr w:type="spellStart"/>
      <w:r w:rsidRPr="00832C20">
        <w:rPr>
          <w:rFonts w:ascii="Times New Roman" w:hAnsi="Times New Roman"/>
          <w:bCs/>
          <w:i/>
          <w:iCs/>
          <w:sz w:val="22"/>
          <w:szCs w:val="22"/>
        </w:rPr>
        <w:t>supervizare</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și</w:t>
      </w:r>
      <w:proofErr w:type="spellEnd"/>
      <w:r w:rsidRPr="00832C20">
        <w:rPr>
          <w:rFonts w:ascii="Times New Roman" w:hAnsi="Times New Roman"/>
          <w:bCs/>
          <w:i/>
          <w:iCs/>
          <w:sz w:val="22"/>
          <w:szCs w:val="22"/>
        </w:rPr>
        <w:t>/</w:t>
      </w:r>
      <w:proofErr w:type="spellStart"/>
      <w:r w:rsidRPr="00832C20">
        <w:rPr>
          <w:rFonts w:ascii="Times New Roman" w:hAnsi="Times New Roman"/>
          <w:bCs/>
          <w:i/>
          <w:iCs/>
          <w:sz w:val="22"/>
          <w:szCs w:val="22"/>
        </w:rPr>
        <w:t>sau</w:t>
      </w:r>
      <w:proofErr w:type="spellEnd"/>
      <w:r w:rsidRPr="00832C20">
        <w:rPr>
          <w:rFonts w:ascii="Times New Roman" w:hAnsi="Times New Roman"/>
          <w:bCs/>
          <w:i/>
          <w:iCs/>
          <w:sz w:val="22"/>
          <w:szCs w:val="22"/>
        </w:rPr>
        <w:t xml:space="preserve"> are </w:t>
      </w:r>
      <w:proofErr w:type="spellStart"/>
      <w:r w:rsidRPr="00832C20">
        <w:rPr>
          <w:rFonts w:ascii="Times New Roman" w:hAnsi="Times New Roman"/>
          <w:bCs/>
          <w:i/>
          <w:iCs/>
          <w:sz w:val="22"/>
          <w:szCs w:val="22"/>
        </w:rPr>
        <w:t>acționari</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ori</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asociați</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semnificativi</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persoane</w:t>
      </w:r>
      <w:proofErr w:type="spellEnd"/>
      <w:r w:rsidRPr="00832C20">
        <w:rPr>
          <w:rFonts w:ascii="Times New Roman" w:hAnsi="Times New Roman"/>
          <w:bCs/>
          <w:i/>
          <w:iCs/>
          <w:sz w:val="22"/>
          <w:szCs w:val="22"/>
        </w:rPr>
        <w:t xml:space="preserve"> care sunt </w:t>
      </w:r>
      <w:proofErr w:type="spellStart"/>
      <w:r w:rsidRPr="00832C20">
        <w:rPr>
          <w:rFonts w:ascii="Times New Roman" w:hAnsi="Times New Roman"/>
          <w:bCs/>
          <w:i/>
          <w:iCs/>
          <w:sz w:val="22"/>
          <w:szCs w:val="22"/>
        </w:rPr>
        <w:t>soț</w:t>
      </w:r>
      <w:proofErr w:type="spellEnd"/>
      <w:r w:rsidRPr="00832C20">
        <w:rPr>
          <w:rFonts w:ascii="Times New Roman" w:hAnsi="Times New Roman"/>
          <w:bCs/>
          <w:i/>
          <w:iCs/>
          <w:sz w:val="22"/>
          <w:szCs w:val="22"/>
        </w:rPr>
        <w:t>/</w:t>
      </w:r>
      <w:proofErr w:type="spellStart"/>
      <w:r w:rsidRPr="00832C20">
        <w:rPr>
          <w:rFonts w:ascii="Times New Roman" w:hAnsi="Times New Roman"/>
          <w:bCs/>
          <w:i/>
          <w:iCs/>
          <w:sz w:val="22"/>
          <w:szCs w:val="22"/>
        </w:rPr>
        <w:t>soție</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rudă</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sau</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afin</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până</w:t>
      </w:r>
      <w:proofErr w:type="spellEnd"/>
      <w:r w:rsidRPr="00832C20">
        <w:rPr>
          <w:rFonts w:ascii="Times New Roman" w:hAnsi="Times New Roman"/>
          <w:bCs/>
          <w:i/>
          <w:iCs/>
          <w:sz w:val="22"/>
          <w:szCs w:val="22"/>
        </w:rPr>
        <w:t xml:space="preserve"> la </w:t>
      </w:r>
      <w:proofErr w:type="spellStart"/>
      <w:r w:rsidRPr="00832C20">
        <w:rPr>
          <w:rFonts w:ascii="Times New Roman" w:hAnsi="Times New Roman"/>
          <w:bCs/>
          <w:i/>
          <w:iCs/>
          <w:sz w:val="22"/>
          <w:szCs w:val="22"/>
        </w:rPr>
        <w:t>gradul</w:t>
      </w:r>
      <w:proofErr w:type="spellEnd"/>
      <w:r w:rsidRPr="00832C20">
        <w:rPr>
          <w:rFonts w:ascii="Times New Roman" w:hAnsi="Times New Roman"/>
          <w:bCs/>
          <w:i/>
          <w:iCs/>
          <w:sz w:val="22"/>
          <w:szCs w:val="22"/>
        </w:rPr>
        <w:t xml:space="preserve"> al </w:t>
      </w:r>
      <w:proofErr w:type="spellStart"/>
      <w:r w:rsidRPr="00832C20">
        <w:rPr>
          <w:rFonts w:ascii="Times New Roman" w:hAnsi="Times New Roman"/>
          <w:bCs/>
          <w:i/>
          <w:iCs/>
          <w:sz w:val="22"/>
          <w:szCs w:val="22"/>
        </w:rPr>
        <w:t>doilea</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inclusiv</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ori</w:t>
      </w:r>
      <w:proofErr w:type="spellEnd"/>
      <w:r w:rsidRPr="00832C20">
        <w:rPr>
          <w:rFonts w:ascii="Times New Roman" w:hAnsi="Times New Roman"/>
          <w:bCs/>
          <w:i/>
          <w:iCs/>
          <w:sz w:val="22"/>
          <w:szCs w:val="22"/>
        </w:rPr>
        <w:t xml:space="preserve"> care se </w:t>
      </w:r>
      <w:proofErr w:type="spellStart"/>
      <w:r w:rsidRPr="00832C20">
        <w:rPr>
          <w:rFonts w:ascii="Times New Roman" w:hAnsi="Times New Roman"/>
          <w:bCs/>
          <w:i/>
          <w:iCs/>
          <w:sz w:val="22"/>
          <w:szCs w:val="22"/>
        </w:rPr>
        <w:t>află</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în</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relații</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comerciale</w:t>
      </w:r>
      <w:proofErr w:type="spellEnd"/>
      <w:r w:rsidRPr="00832C20">
        <w:rPr>
          <w:rFonts w:ascii="Times New Roman" w:hAnsi="Times New Roman"/>
          <w:bCs/>
          <w:i/>
          <w:iCs/>
          <w:sz w:val="22"/>
          <w:szCs w:val="22"/>
        </w:rPr>
        <w:t xml:space="preserve"> cu </w:t>
      </w:r>
      <w:proofErr w:type="spellStart"/>
      <w:r w:rsidRPr="00832C20">
        <w:rPr>
          <w:rFonts w:ascii="Times New Roman" w:hAnsi="Times New Roman"/>
          <w:bCs/>
          <w:i/>
          <w:iCs/>
          <w:sz w:val="22"/>
          <w:szCs w:val="22"/>
        </w:rPr>
        <w:t>persoane</w:t>
      </w:r>
      <w:proofErr w:type="spellEnd"/>
      <w:r w:rsidRPr="00832C20">
        <w:rPr>
          <w:rFonts w:ascii="Times New Roman" w:hAnsi="Times New Roman"/>
          <w:bCs/>
          <w:i/>
          <w:iCs/>
          <w:sz w:val="22"/>
          <w:szCs w:val="22"/>
        </w:rPr>
        <w:t xml:space="preserve"> cu </w:t>
      </w:r>
      <w:proofErr w:type="spellStart"/>
      <w:r w:rsidRPr="00832C20">
        <w:rPr>
          <w:rFonts w:ascii="Times New Roman" w:hAnsi="Times New Roman"/>
          <w:bCs/>
          <w:i/>
          <w:iCs/>
          <w:sz w:val="22"/>
          <w:szCs w:val="22"/>
        </w:rPr>
        <w:t>funcții</w:t>
      </w:r>
      <w:proofErr w:type="spellEnd"/>
      <w:r w:rsidRPr="00832C20">
        <w:rPr>
          <w:rFonts w:ascii="Times New Roman" w:hAnsi="Times New Roman"/>
          <w:bCs/>
          <w:i/>
          <w:iCs/>
          <w:sz w:val="22"/>
          <w:szCs w:val="22"/>
        </w:rPr>
        <w:t xml:space="preserve"> de </w:t>
      </w:r>
      <w:proofErr w:type="spellStart"/>
      <w:r w:rsidRPr="00832C20">
        <w:rPr>
          <w:rFonts w:ascii="Times New Roman" w:hAnsi="Times New Roman"/>
          <w:bCs/>
          <w:i/>
          <w:iCs/>
          <w:sz w:val="22"/>
          <w:szCs w:val="22"/>
        </w:rPr>
        <w:t>decizie</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în</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cadrul</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Autorității</w:t>
      </w:r>
      <w:proofErr w:type="spellEnd"/>
      <w:r w:rsidRPr="00832C20">
        <w:rPr>
          <w:rFonts w:ascii="Times New Roman" w:hAnsi="Times New Roman"/>
          <w:bCs/>
          <w:i/>
          <w:iCs/>
          <w:sz w:val="22"/>
          <w:szCs w:val="22"/>
        </w:rPr>
        <w:t>/</w:t>
      </w:r>
      <w:proofErr w:type="spellStart"/>
      <w:r w:rsidRPr="00832C20">
        <w:rPr>
          <w:rFonts w:ascii="Times New Roman" w:hAnsi="Times New Roman"/>
          <w:bCs/>
          <w:i/>
          <w:iCs/>
          <w:sz w:val="22"/>
          <w:szCs w:val="22"/>
        </w:rPr>
        <w:t>entității</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contractante</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sau</w:t>
      </w:r>
      <w:proofErr w:type="spellEnd"/>
      <w:r w:rsidRPr="00832C20">
        <w:rPr>
          <w:rFonts w:ascii="Times New Roman" w:hAnsi="Times New Roman"/>
          <w:bCs/>
          <w:i/>
          <w:iCs/>
          <w:sz w:val="22"/>
          <w:szCs w:val="22"/>
        </w:rPr>
        <w:t xml:space="preserve"> al </w:t>
      </w:r>
      <w:proofErr w:type="spellStart"/>
      <w:r w:rsidRPr="00832C20">
        <w:rPr>
          <w:rFonts w:ascii="Times New Roman" w:hAnsi="Times New Roman"/>
          <w:bCs/>
          <w:i/>
          <w:iCs/>
          <w:sz w:val="22"/>
          <w:szCs w:val="22"/>
        </w:rPr>
        <w:t>furnizorului</w:t>
      </w:r>
      <w:proofErr w:type="spellEnd"/>
      <w:r w:rsidRPr="00832C20">
        <w:rPr>
          <w:rFonts w:ascii="Times New Roman" w:hAnsi="Times New Roman"/>
          <w:bCs/>
          <w:i/>
          <w:iCs/>
          <w:sz w:val="22"/>
          <w:szCs w:val="22"/>
        </w:rPr>
        <w:t xml:space="preserve"> de </w:t>
      </w:r>
      <w:proofErr w:type="spellStart"/>
      <w:r w:rsidRPr="00832C20">
        <w:rPr>
          <w:rFonts w:ascii="Times New Roman" w:hAnsi="Times New Roman"/>
          <w:bCs/>
          <w:i/>
          <w:iCs/>
          <w:sz w:val="22"/>
          <w:szCs w:val="22"/>
        </w:rPr>
        <w:t>servicii</w:t>
      </w:r>
      <w:proofErr w:type="spellEnd"/>
      <w:r w:rsidRPr="00832C20">
        <w:rPr>
          <w:rFonts w:ascii="Times New Roman" w:hAnsi="Times New Roman"/>
          <w:bCs/>
          <w:i/>
          <w:iCs/>
          <w:sz w:val="22"/>
          <w:szCs w:val="22"/>
        </w:rPr>
        <w:t xml:space="preserve"> de </w:t>
      </w:r>
      <w:proofErr w:type="spellStart"/>
      <w:r w:rsidRPr="00832C20">
        <w:rPr>
          <w:rFonts w:ascii="Times New Roman" w:hAnsi="Times New Roman"/>
          <w:bCs/>
          <w:i/>
          <w:iCs/>
          <w:sz w:val="22"/>
          <w:szCs w:val="22"/>
        </w:rPr>
        <w:t>achiziție</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implicat</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în</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procedura</w:t>
      </w:r>
      <w:proofErr w:type="spellEnd"/>
      <w:r w:rsidRPr="00832C20">
        <w:rPr>
          <w:rFonts w:ascii="Times New Roman" w:hAnsi="Times New Roman"/>
          <w:bCs/>
          <w:i/>
          <w:iCs/>
          <w:sz w:val="22"/>
          <w:szCs w:val="22"/>
        </w:rPr>
        <w:t xml:space="preserve"> de </w:t>
      </w:r>
      <w:proofErr w:type="spellStart"/>
      <w:r w:rsidRPr="00832C20">
        <w:rPr>
          <w:rFonts w:ascii="Times New Roman" w:hAnsi="Times New Roman"/>
          <w:bCs/>
          <w:i/>
          <w:iCs/>
          <w:sz w:val="22"/>
          <w:szCs w:val="22"/>
        </w:rPr>
        <w:t>atribuire</w:t>
      </w:r>
      <w:proofErr w:type="spellEnd"/>
      <w:r w:rsidRPr="00832C20">
        <w:rPr>
          <w:rFonts w:ascii="Times New Roman" w:hAnsi="Times New Roman"/>
          <w:bCs/>
          <w:i/>
          <w:iCs/>
          <w:sz w:val="22"/>
          <w:szCs w:val="22"/>
        </w:rPr>
        <w:t>;</w:t>
      </w:r>
    </w:p>
    <w:p w14:paraId="4463E2F1" w14:textId="77777777" w:rsidR="00832C20" w:rsidRPr="00832C20" w:rsidRDefault="00832C20" w:rsidP="00832C20">
      <w:pPr>
        <w:jc w:val="both"/>
        <w:rPr>
          <w:rFonts w:ascii="Times New Roman" w:hAnsi="Times New Roman"/>
          <w:bCs/>
          <w:iCs/>
          <w:sz w:val="22"/>
          <w:szCs w:val="22"/>
        </w:rPr>
      </w:pPr>
      <w:r w:rsidRPr="00832C20">
        <w:rPr>
          <w:rFonts w:ascii="Times New Roman" w:hAnsi="Times New Roman"/>
          <w:bCs/>
          <w:i/>
          <w:iCs/>
          <w:sz w:val="22"/>
          <w:szCs w:val="22"/>
        </w:rPr>
        <w:t>-</w:t>
      </w:r>
      <w:r w:rsidRPr="00832C20">
        <w:rPr>
          <w:rFonts w:ascii="Times New Roman" w:hAnsi="Times New Roman"/>
          <w:bCs/>
          <w:i/>
          <w:iCs/>
          <w:sz w:val="22"/>
          <w:szCs w:val="22"/>
        </w:rPr>
        <w:tab/>
      </w:r>
      <w:proofErr w:type="spellStart"/>
      <w:r w:rsidRPr="00832C20">
        <w:rPr>
          <w:rFonts w:ascii="Times New Roman" w:hAnsi="Times New Roman"/>
          <w:bCs/>
          <w:i/>
          <w:iCs/>
          <w:sz w:val="22"/>
          <w:szCs w:val="22"/>
        </w:rPr>
        <w:t>situația</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în</w:t>
      </w:r>
      <w:proofErr w:type="spellEnd"/>
      <w:r w:rsidRPr="00832C20">
        <w:rPr>
          <w:rFonts w:ascii="Times New Roman" w:hAnsi="Times New Roman"/>
          <w:bCs/>
          <w:i/>
          <w:iCs/>
          <w:sz w:val="22"/>
          <w:szCs w:val="22"/>
        </w:rPr>
        <w:t xml:space="preserve"> care </w:t>
      </w:r>
      <w:proofErr w:type="spellStart"/>
      <w:r w:rsidRPr="00832C20">
        <w:rPr>
          <w:rFonts w:ascii="Times New Roman" w:hAnsi="Times New Roman"/>
          <w:bCs/>
          <w:i/>
          <w:iCs/>
          <w:sz w:val="22"/>
          <w:szCs w:val="22"/>
        </w:rPr>
        <w:t>ofertantul</w:t>
      </w:r>
      <w:proofErr w:type="spellEnd"/>
      <w:r w:rsidRPr="00832C20">
        <w:rPr>
          <w:rFonts w:ascii="Times New Roman" w:hAnsi="Times New Roman"/>
          <w:bCs/>
          <w:i/>
          <w:iCs/>
          <w:sz w:val="22"/>
          <w:szCs w:val="22"/>
        </w:rPr>
        <w:t>/</w:t>
      </w:r>
      <w:proofErr w:type="spellStart"/>
      <w:r w:rsidRPr="00832C20">
        <w:rPr>
          <w:rFonts w:ascii="Times New Roman" w:hAnsi="Times New Roman"/>
          <w:bCs/>
          <w:i/>
          <w:iCs/>
          <w:sz w:val="22"/>
          <w:szCs w:val="22"/>
        </w:rPr>
        <w:t>candidatul</w:t>
      </w:r>
      <w:proofErr w:type="spellEnd"/>
      <w:r w:rsidRPr="00832C20">
        <w:rPr>
          <w:rFonts w:ascii="Times New Roman" w:hAnsi="Times New Roman"/>
          <w:bCs/>
          <w:i/>
          <w:iCs/>
          <w:sz w:val="22"/>
          <w:szCs w:val="22"/>
        </w:rPr>
        <w:t xml:space="preserve"> a </w:t>
      </w:r>
      <w:proofErr w:type="spellStart"/>
      <w:r w:rsidRPr="00832C20">
        <w:rPr>
          <w:rFonts w:ascii="Times New Roman" w:hAnsi="Times New Roman"/>
          <w:bCs/>
          <w:i/>
          <w:iCs/>
          <w:sz w:val="22"/>
          <w:szCs w:val="22"/>
        </w:rPr>
        <w:t>nominalizat</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printre</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principalele</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persoane</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desemnate</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pentru</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executarea</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contractului</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persoane</w:t>
      </w:r>
      <w:proofErr w:type="spellEnd"/>
      <w:r w:rsidRPr="00832C20">
        <w:rPr>
          <w:rFonts w:ascii="Times New Roman" w:hAnsi="Times New Roman"/>
          <w:bCs/>
          <w:i/>
          <w:iCs/>
          <w:sz w:val="22"/>
          <w:szCs w:val="22"/>
        </w:rPr>
        <w:t xml:space="preserve"> care sunt </w:t>
      </w:r>
      <w:proofErr w:type="spellStart"/>
      <w:r w:rsidRPr="00832C20">
        <w:rPr>
          <w:rFonts w:ascii="Times New Roman" w:hAnsi="Times New Roman"/>
          <w:bCs/>
          <w:i/>
          <w:iCs/>
          <w:sz w:val="22"/>
          <w:szCs w:val="22"/>
        </w:rPr>
        <w:t>soț</w:t>
      </w:r>
      <w:proofErr w:type="spellEnd"/>
      <w:r w:rsidRPr="00832C20">
        <w:rPr>
          <w:rFonts w:ascii="Times New Roman" w:hAnsi="Times New Roman"/>
          <w:bCs/>
          <w:i/>
          <w:iCs/>
          <w:sz w:val="22"/>
          <w:szCs w:val="22"/>
        </w:rPr>
        <w:t>/</w:t>
      </w:r>
      <w:proofErr w:type="spellStart"/>
      <w:r w:rsidRPr="00832C20">
        <w:rPr>
          <w:rFonts w:ascii="Times New Roman" w:hAnsi="Times New Roman"/>
          <w:bCs/>
          <w:i/>
          <w:iCs/>
          <w:sz w:val="22"/>
          <w:szCs w:val="22"/>
        </w:rPr>
        <w:t>soție</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rudă</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sau</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afin</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până</w:t>
      </w:r>
      <w:proofErr w:type="spellEnd"/>
      <w:r w:rsidRPr="00832C20">
        <w:rPr>
          <w:rFonts w:ascii="Times New Roman" w:hAnsi="Times New Roman"/>
          <w:bCs/>
          <w:i/>
          <w:iCs/>
          <w:sz w:val="22"/>
          <w:szCs w:val="22"/>
        </w:rPr>
        <w:t xml:space="preserve"> la </w:t>
      </w:r>
      <w:proofErr w:type="spellStart"/>
      <w:r w:rsidRPr="00832C20">
        <w:rPr>
          <w:rFonts w:ascii="Times New Roman" w:hAnsi="Times New Roman"/>
          <w:bCs/>
          <w:i/>
          <w:iCs/>
          <w:sz w:val="22"/>
          <w:szCs w:val="22"/>
        </w:rPr>
        <w:t>gradul</w:t>
      </w:r>
      <w:proofErr w:type="spellEnd"/>
      <w:r w:rsidRPr="00832C20">
        <w:rPr>
          <w:rFonts w:ascii="Times New Roman" w:hAnsi="Times New Roman"/>
          <w:bCs/>
          <w:i/>
          <w:iCs/>
          <w:sz w:val="22"/>
          <w:szCs w:val="22"/>
        </w:rPr>
        <w:t xml:space="preserve"> al </w:t>
      </w:r>
      <w:proofErr w:type="spellStart"/>
      <w:r w:rsidRPr="00832C20">
        <w:rPr>
          <w:rFonts w:ascii="Times New Roman" w:hAnsi="Times New Roman"/>
          <w:bCs/>
          <w:i/>
          <w:iCs/>
          <w:sz w:val="22"/>
          <w:szCs w:val="22"/>
        </w:rPr>
        <w:t>doilea</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inclusiv</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ori</w:t>
      </w:r>
      <w:proofErr w:type="spellEnd"/>
      <w:r w:rsidRPr="00832C20">
        <w:rPr>
          <w:rFonts w:ascii="Times New Roman" w:hAnsi="Times New Roman"/>
          <w:bCs/>
          <w:i/>
          <w:iCs/>
          <w:sz w:val="22"/>
          <w:szCs w:val="22"/>
        </w:rPr>
        <w:t xml:space="preserve"> care se </w:t>
      </w:r>
      <w:proofErr w:type="spellStart"/>
      <w:r w:rsidRPr="00832C20">
        <w:rPr>
          <w:rFonts w:ascii="Times New Roman" w:hAnsi="Times New Roman"/>
          <w:bCs/>
          <w:i/>
          <w:iCs/>
          <w:sz w:val="22"/>
          <w:szCs w:val="22"/>
        </w:rPr>
        <w:t>află</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în</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relații</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comerciale</w:t>
      </w:r>
      <w:proofErr w:type="spellEnd"/>
      <w:r w:rsidRPr="00832C20">
        <w:rPr>
          <w:rFonts w:ascii="Times New Roman" w:hAnsi="Times New Roman"/>
          <w:bCs/>
          <w:i/>
          <w:iCs/>
          <w:sz w:val="22"/>
          <w:szCs w:val="22"/>
        </w:rPr>
        <w:t xml:space="preserve"> cu </w:t>
      </w:r>
      <w:proofErr w:type="spellStart"/>
      <w:r w:rsidRPr="00832C20">
        <w:rPr>
          <w:rFonts w:ascii="Times New Roman" w:hAnsi="Times New Roman"/>
          <w:bCs/>
          <w:i/>
          <w:iCs/>
          <w:sz w:val="22"/>
          <w:szCs w:val="22"/>
        </w:rPr>
        <w:t>persoane</w:t>
      </w:r>
      <w:proofErr w:type="spellEnd"/>
      <w:r w:rsidRPr="00832C20">
        <w:rPr>
          <w:rFonts w:ascii="Times New Roman" w:hAnsi="Times New Roman"/>
          <w:bCs/>
          <w:i/>
          <w:iCs/>
          <w:sz w:val="22"/>
          <w:szCs w:val="22"/>
        </w:rPr>
        <w:t xml:space="preserve"> cu </w:t>
      </w:r>
      <w:proofErr w:type="spellStart"/>
      <w:r w:rsidRPr="00832C20">
        <w:rPr>
          <w:rFonts w:ascii="Times New Roman" w:hAnsi="Times New Roman"/>
          <w:bCs/>
          <w:i/>
          <w:iCs/>
          <w:sz w:val="22"/>
          <w:szCs w:val="22"/>
        </w:rPr>
        <w:t>funcții</w:t>
      </w:r>
      <w:proofErr w:type="spellEnd"/>
      <w:r w:rsidRPr="00832C20">
        <w:rPr>
          <w:rFonts w:ascii="Times New Roman" w:hAnsi="Times New Roman"/>
          <w:bCs/>
          <w:i/>
          <w:iCs/>
          <w:sz w:val="22"/>
          <w:szCs w:val="22"/>
        </w:rPr>
        <w:t xml:space="preserve"> de </w:t>
      </w:r>
      <w:proofErr w:type="spellStart"/>
      <w:r w:rsidRPr="00832C20">
        <w:rPr>
          <w:rFonts w:ascii="Times New Roman" w:hAnsi="Times New Roman"/>
          <w:bCs/>
          <w:i/>
          <w:iCs/>
          <w:sz w:val="22"/>
          <w:szCs w:val="22"/>
        </w:rPr>
        <w:t>decizie</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în</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cadrul</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Autorității</w:t>
      </w:r>
      <w:proofErr w:type="spellEnd"/>
      <w:r w:rsidRPr="00832C20">
        <w:rPr>
          <w:rFonts w:ascii="Times New Roman" w:hAnsi="Times New Roman"/>
          <w:bCs/>
          <w:i/>
          <w:iCs/>
          <w:sz w:val="22"/>
          <w:szCs w:val="22"/>
        </w:rPr>
        <w:t>/</w:t>
      </w:r>
      <w:proofErr w:type="spellStart"/>
      <w:r w:rsidRPr="00832C20">
        <w:rPr>
          <w:rFonts w:ascii="Times New Roman" w:hAnsi="Times New Roman"/>
          <w:bCs/>
          <w:i/>
          <w:iCs/>
          <w:sz w:val="22"/>
          <w:szCs w:val="22"/>
        </w:rPr>
        <w:t>entității</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contractante</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sau</w:t>
      </w:r>
      <w:proofErr w:type="spellEnd"/>
      <w:r w:rsidRPr="00832C20">
        <w:rPr>
          <w:rFonts w:ascii="Times New Roman" w:hAnsi="Times New Roman"/>
          <w:bCs/>
          <w:i/>
          <w:iCs/>
          <w:sz w:val="22"/>
          <w:szCs w:val="22"/>
        </w:rPr>
        <w:t xml:space="preserve"> al </w:t>
      </w:r>
      <w:proofErr w:type="spellStart"/>
      <w:r w:rsidRPr="00832C20">
        <w:rPr>
          <w:rFonts w:ascii="Times New Roman" w:hAnsi="Times New Roman"/>
          <w:bCs/>
          <w:i/>
          <w:iCs/>
          <w:sz w:val="22"/>
          <w:szCs w:val="22"/>
        </w:rPr>
        <w:t>furnizorului</w:t>
      </w:r>
      <w:proofErr w:type="spellEnd"/>
      <w:r w:rsidRPr="00832C20">
        <w:rPr>
          <w:rFonts w:ascii="Times New Roman" w:hAnsi="Times New Roman"/>
          <w:bCs/>
          <w:i/>
          <w:iCs/>
          <w:sz w:val="22"/>
          <w:szCs w:val="22"/>
        </w:rPr>
        <w:t xml:space="preserve"> de </w:t>
      </w:r>
      <w:proofErr w:type="spellStart"/>
      <w:r w:rsidRPr="00832C20">
        <w:rPr>
          <w:rFonts w:ascii="Times New Roman" w:hAnsi="Times New Roman"/>
          <w:bCs/>
          <w:i/>
          <w:iCs/>
          <w:sz w:val="22"/>
          <w:szCs w:val="22"/>
        </w:rPr>
        <w:t>servicii</w:t>
      </w:r>
      <w:proofErr w:type="spellEnd"/>
      <w:r w:rsidRPr="00832C20">
        <w:rPr>
          <w:rFonts w:ascii="Times New Roman" w:hAnsi="Times New Roman"/>
          <w:bCs/>
          <w:i/>
          <w:iCs/>
          <w:sz w:val="22"/>
          <w:szCs w:val="22"/>
        </w:rPr>
        <w:t xml:space="preserve"> de </w:t>
      </w:r>
      <w:proofErr w:type="spellStart"/>
      <w:r w:rsidRPr="00832C20">
        <w:rPr>
          <w:rFonts w:ascii="Times New Roman" w:hAnsi="Times New Roman"/>
          <w:bCs/>
          <w:i/>
          <w:iCs/>
          <w:sz w:val="22"/>
          <w:szCs w:val="22"/>
        </w:rPr>
        <w:t>achiziție</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implicat</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în</w:t>
      </w:r>
      <w:proofErr w:type="spellEnd"/>
      <w:r w:rsidRPr="00832C20">
        <w:rPr>
          <w:rFonts w:ascii="Times New Roman" w:hAnsi="Times New Roman"/>
          <w:bCs/>
          <w:i/>
          <w:iCs/>
          <w:sz w:val="22"/>
          <w:szCs w:val="22"/>
        </w:rPr>
        <w:t xml:space="preserve"> </w:t>
      </w:r>
      <w:proofErr w:type="spellStart"/>
      <w:r w:rsidRPr="00832C20">
        <w:rPr>
          <w:rFonts w:ascii="Times New Roman" w:hAnsi="Times New Roman"/>
          <w:bCs/>
          <w:i/>
          <w:iCs/>
          <w:sz w:val="22"/>
          <w:szCs w:val="22"/>
        </w:rPr>
        <w:t>procedura</w:t>
      </w:r>
      <w:proofErr w:type="spellEnd"/>
      <w:r w:rsidRPr="00832C20">
        <w:rPr>
          <w:rFonts w:ascii="Times New Roman" w:hAnsi="Times New Roman"/>
          <w:bCs/>
          <w:i/>
          <w:iCs/>
          <w:sz w:val="22"/>
          <w:szCs w:val="22"/>
        </w:rPr>
        <w:t xml:space="preserve"> de </w:t>
      </w:r>
      <w:proofErr w:type="spellStart"/>
      <w:r w:rsidRPr="00832C20">
        <w:rPr>
          <w:rFonts w:ascii="Times New Roman" w:hAnsi="Times New Roman"/>
          <w:bCs/>
          <w:i/>
          <w:iCs/>
          <w:sz w:val="22"/>
          <w:szCs w:val="22"/>
        </w:rPr>
        <w:t>atribuire</w:t>
      </w:r>
      <w:proofErr w:type="spellEnd"/>
      <w:r w:rsidRPr="00832C20">
        <w:rPr>
          <w:rFonts w:ascii="Times New Roman" w:hAnsi="Times New Roman"/>
          <w:bCs/>
          <w:i/>
          <w:iCs/>
          <w:sz w:val="22"/>
          <w:szCs w:val="22"/>
        </w:rPr>
        <w:t>.</w:t>
      </w:r>
    </w:p>
    <w:p w14:paraId="470616DC" w14:textId="77777777" w:rsidR="00832C20" w:rsidRPr="00832C20" w:rsidRDefault="00832C20" w:rsidP="00832C20">
      <w:pPr>
        <w:ind w:firstLine="720"/>
        <w:jc w:val="both"/>
        <w:rPr>
          <w:rFonts w:ascii="Times New Roman" w:hAnsi="Times New Roman"/>
          <w:sz w:val="22"/>
          <w:szCs w:val="22"/>
        </w:rPr>
      </w:pPr>
      <w:proofErr w:type="spellStart"/>
      <w:r w:rsidRPr="00832C20">
        <w:rPr>
          <w:rFonts w:ascii="Times New Roman" w:hAnsi="Times New Roman"/>
          <w:sz w:val="22"/>
          <w:szCs w:val="22"/>
        </w:rPr>
        <w:t>Subsemnatul</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declar</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că</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informaţiile</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furnizate</w:t>
      </w:r>
      <w:proofErr w:type="spellEnd"/>
      <w:r w:rsidRPr="00832C20">
        <w:rPr>
          <w:rFonts w:ascii="Times New Roman" w:hAnsi="Times New Roman"/>
          <w:sz w:val="22"/>
          <w:szCs w:val="22"/>
        </w:rPr>
        <w:t xml:space="preserve"> sunt complete </w:t>
      </w:r>
      <w:proofErr w:type="spellStart"/>
      <w:r w:rsidRPr="00832C20">
        <w:rPr>
          <w:rFonts w:ascii="Times New Roman" w:hAnsi="Times New Roman"/>
          <w:sz w:val="22"/>
          <w:szCs w:val="22"/>
        </w:rPr>
        <w:t>şi</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corecte</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în</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fiecare</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detaliu</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şi</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înţeleg</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că</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autoritatea</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contractantă</w:t>
      </w:r>
      <w:proofErr w:type="spellEnd"/>
      <w:r w:rsidRPr="00832C20">
        <w:rPr>
          <w:rFonts w:ascii="Times New Roman" w:hAnsi="Times New Roman"/>
          <w:sz w:val="22"/>
          <w:szCs w:val="22"/>
        </w:rPr>
        <w:t xml:space="preserve"> are </w:t>
      </w:r>
      <w:proofErr w:type="spellStart"/>
      <w:r w:rsidRPr="00832C20">
        <w:rPr>
          <w:rFonts w:ascii="Times New Roman" w:hAnsi="Times New Roman"/>
          <w:sz w:val="22"/>
          <w:szCs w:val="22"/>
        </w:rPr>
        <w:t>dreptul</w:t>
      </w:r>
      <w:proofErr w:type="spellEnd"/>
      <w:r w:rsidRPr="00832C20">
        <w:rPr>
          <w:rFonts w:ascii="Times New Roman" w:hAnsi="Times New Roman"/>
          <w:sz w:val="22"/>
          <w:szCs w:val="22"/>
        </w:rPr>
        <w:t xml:space="preserve"> de a </w:t>
      </w:r>
      <w:proofErr w:type="spellStart"/>
      <w:r w:rsidRPr="00832C20">
        <w:rPr>
          <w:rFonts w:ascii="Times New Roman" w:hAnsi="Times New Roman"/>
          <w:sz w:val="22"/>
          <w:szCs w:val="22"/>
        </w:rPr>
        <w:t>solicita</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în</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scopul</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verificării</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şi</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confirmării</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declaraţiilor</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orice</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documente</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doveditoare</w:t>
      </w:r>
      <w:proofErr w:type="spellEnd"/>
      <w:r w:rsidRPr="00832C20">
        <w:rPr>
          <w:rFonts w:ascii="Times New Roman" w:hAnsi="Times New Roman"/>
          <w:sz w:val="22"/>
          <w:szCs w:val="22"/>
        </w:rPr>
        <w:t xml:space="preserve"> de care </w:t>
      </w:r>
      <w:proofErr w:type="spellStart"/>
      <w:r w:rsidRPr="00832C20">
        <w:rPr>
          <w:rFonts w:ascii="Times New Roman" w:hAnsi="Times New Roman"/>
          <w:sz w:val="22"/>
          <w:szCs w:val="22"/>
        </w:rPr>
        <w:t>dispunem</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Inteleg</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că</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în</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cazul</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în</w:t>
      </w:r>
      <w:proofErr w:type="spellEnd"/>
      <w:r w:rsidRPr="00832C20">
        <w:rPr>
          <w:rFonts w:ascii="Times New Roman" w:hAnsi="Times New Roman"/>
          <w:sz w:val="22"/>
          <w:szCs w:val="22"/>
        </w:rPr>
        <w:t xml:space="preserve"> care </w:t>
      </w:r>
      <w:proofErr w:type="spellStart"/>
      <w:r w:rsidRPr="00832C20">
        <w:rPr>
          <w:rFonts w:ascii="Times New Roman" w:hAnsi="Times New Roman"/>
          <w:sz w:val="22"/>
          <w:szCs w:val="22"/>
        </w:rPr>
        <w:t>aceasta</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declarație</w:t>
      </w:r>
      <w:proofErr w:type="spellEnd"/>
      <w:r w:rsidRPr="00832C20">
        <w:rPr>
          <w:rFonts w:ascii="Times New Roman" w:hAnsi="Times New Roman"/>
          <w:sz w:val="22"/>
          <w:szCs w:val="22"/>
        </w:rPr>
        <w:t xml:space="preserve"> nu </w:t>
      </w:r>
      <w:proofErr w:type="spellStart"/>
      <w:r w:rsidRPr="00832C20">
        <w:rPr>
          <w:rFonts w:ascii="Times New Roman" w:hAnsi="Times New Roman"/>
          <w:sz w:val="22"/>
          <w:szCs w:val="22"/>
        </w:rPr>
        <w:t>este</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conformă</w:t>
      </w:r>
      <w:proofErr w:type="spellEnd"/>
      <w:r w:rsidRPr="00832C20">
        <w:rPr>
          <w:rFonts w:ascii="Times New Roman" w:hAnsi="Times New Roman"/>
          <w:sz w:val="22"/>
          <w:szCs w:val="22"/>
        </w:rPr>
        <w:t xml:space="preserve"> cu </w:t>
      </w:r>
      <w:proofErr w:type="spellStart"/>
      <w:r w:rsidRPr="00832C20">
        <w:rPr>
          <w:rFonts w:ascii="Times New Roman" w:hAnsi="Times New Roman"/>
          <w:sz w:val="22"/>
          <w:szCs w:val="22"/>
        </w:rPr>
        <w:t>realitatea</w:t>
      </w:r>
      <w:proofErr w:type="spellEnd"/>
      <w:r w:rsidRPr="00832C20">
        <w:rPr>
          <w:rFonts w:ascii="Times New Roman" w:hAnsi="Times New Roman"/>
          <w:sz w:val="22"/>
          <w:szCs w:val="22"/>
        </w:rPr>
        <w:t xml:space="preserve"> sunt </w:t>
      </w:r>
      <w:proofErr w:type="spellStart"/>
      <w:r w:rsidRPr="00832C20">
        <w:rPr>
          <w:rFonts w:ascii="Times New Roman" w:hAnsi="Times New Roman"/>
          <w:sz w:val="22"/>
          <w:szCs w:val="22"/>
        </w:rPr>
        <w:t>pasibil</w:t>
      </w:r>
      <w:proofErr w:type="spellEnd"/>
      <w:r w:rsidRPr="00832C20">
        <w:rPr>
          <w:rFonts w:ascii="Times New Roman" w:hAnsi="Times New Roman"/>
          <w:sz w:val="22"/>
          <w:szCs w:val="22"/>
        </w:rPr>
        <w:t xml:space="preserve"> de </w:t>
      </w:r>
      <w:proofErr w:type="spellStart"/>
      <w:r w:rsidRPr="00832C20">
        <w:rPr>
          <w:rFonts w:ascii="Times New Roman" w:hAnsi="Times New Roman"/>
          <w:sz w:val="22"/>
          <w:szCs w:val="22"/>
        </w:rPr>
        <w:t>încălcarea</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prevederilor</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legislației</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penale</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privind</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falsul</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în</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declarații</w:t>
      </w:r>
      <w:proofErr w:type="spellEnd"/>
      <w:r w:rsidRPr="00832C20">
        <w:rPr>
          <w:rFonts w:ascii="Times New Roman" w:hAnsi="Times New Roman"/>
          <w:sz w:val="22"/>
          <w:szCs w:val="22"/>
        </w:rPr>
        <w:t>.</w:t>
      </w:r>
    </w:p>
    <w:p w14:paraId="4FA7D18F" w14:textId="77777777" w:rsidR="00832C20" w:rsidRPr="00832C20" w:rsidRDefault="00832C20" w:rsidP="00832C20">
      <w:pPr>
        <w:spacing w:before="240"/>
        <w:ind w:firstLine="720"/>
        <w:jc w:val="both"/>
        <w:rPr>
          <w:rFonts w:ascii="Times New Roman" w:hAnsi="Times New Roman"/>
          <w:sz w:val="22"/>
          <w:szCs w:val="22"/>
        </w:rPr>
      </w:pPr>
      <w:proofErr w:type="spellStart"/>
      <w:r w:rsidRPr="00832C20">
        <w:rPr>
          <w:rFonts w:ascii="Times New Roman" w:hAnsi="Times New Roman"/>
          <w:sz w:val="22"/>
          <w:szCs w:val="22"/>
        </w:rPr>
        <w:t>Anexat</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este</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lista</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acţionarilor</w:t>
      </w:r>
      <w:proofErr w:type="spellEnd"/>
      <w:r w:rsidRPr="00832C20">
        <w:rPr>
          <w:rFonts w:ascii="Times New Roman" w:hAnsi="Times New Roman"/>
          <w:sz w:val="22"/>
          <w:szCs w:val="22"/>
        </w:rPr>
        <w:t>/</w:t>
      </w:r>
      <w:proofErr w:type="spellStart"/>
      <w:r w:rsidRPr="00832C20">
        <w:rPr>
          <w:rFonts w:ascii="Times New Roman" w:hAnsi="Times New Roman"/>
          <w:sz w:val="22"/>
          <w:szCs w:val="22"/>
        </w:rPr>
        <w:t>asociaţilor</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membrilor</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consiliului</w:t>
      </w:r>
      <w:proofErr w:type="spellEnd"/>
      <w:r w:rsidRPr="00832C20">
        <w:rPr>
          <w:rFonts w:ascii="Times New Roman" w:hAnsi="Times New Roman"/>
          <w:sz w:val="22"/>
          <w:szCs w:val="22"/>
        </w:rPr>
        <w:t xml:space="preserve"> de </w:t>
      </w:r>
      <w:proofErr w:type="spellStart"/>
      <w:r w:rsidRPr="00832C20">
        <w:rPr>
          <w:rFonts w:ascii="Times New Roman" w:hAnsi="Times New Roman"/>
          <w:sz w:val="22"/>
          <w:szCs w:val="22"/>
        </w:rPr>
        <w:t>administraţie</w:t>
      </w:r>
      <w:proofErr w:type="spellEnd"/>
      <w:r w:rsidRPr="00832C20">
        <w:rPr>
          <w:rFonts w:ascii="Times New Roman" w:hAnsi="Times New Roman"/>
          <w:sz w:val="22"/>
          <w:szCs w:val="22"/>
        </w:rPr>
        <w:t xml:space="preserve">/organ de </w:t>
      </w:r>
      <w:proofErr w:type="spellStart"/>
      <w:r w:rsidRPr="00832C20">
        <w:rPr>
          <w:rFonts w:ascii="Times New Roman" w:hAnsi="Times New Roman"/>
          <w:sz w:val="22"/>
          <w:szCs w:val="22"/>
        </w:rPr>
        <w:t>conducere</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sau</w:t>
      </w:r>
      <w:proofErr w:type="spellEnd"/>
      <w:r w:rsidRPr="00832C20">
        <w:rPr>
          <w:rFonts w:ascii="Times New Roman" w:hAnsi="Times New Roman"/>
          <w:sz w:val="22"/>
          <w:szCs w:val="22"/>
        </w:rPr>
        <w:t xml:space="preserve"> de </w:t>
      </w:r>
      <w:proofErr w:type="spellStart"/>
      <w:r w:rsidRPr="00832C20">
        <w:rPr>
          <w:rFonts w:ascii="Times New Roman" w:hAnsi="Times New Roman"/>
          <w:sz w:val="22"/>
          <w:szCs w:val="22"/>
        </w:rPr>
        <w:t>supervizare</w:t>
      </w:r>
      <w:proofErr w:type="spellEnd"/>
      <w:r w:rsidRPr="00832C20">
        <w:rPr>
          <w:rFonts w:ascii="Times New Roman" w:hAnsi="Times New Roman"/>
          <w:sz w:val="22"/>
          <w:szCs w:val="22"/>
        </w:rPr>
        <w:t xml:space="preserve"> / </w:t>
      </w:r>
      <w:proofErr w:type="spellStart"/>
      <w:r w:rsidRPr="00832C20">
        <w:rPr>
          <w:rFonts w:ascii="Times New Roman" w:hAnsi="Times New Roman"/>
          <w:sz w:val="22"/>
          <w:szCs w:val="22"/>
        </w:rPr>
        <w:t>persoane</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împuternicite</w:t>
      </w:r>
      <w:proofErr w:type="spellEnd"/>
      <w:r w:rsidRPr="00832C20">
        <w:rPr>
          <w:rFonts w:ascii="Times New Roman" w:hAnsi="Times New Roman"/>
          <w:sz w:val="22"/>
          <w:szCs w:val="22"/>
        </w:rPr>
        <w:t xml:space="preserve"> din </w:t>
      </w:r>
      <w:proofErr w:type="spellStart"/>
      <w:r w:rsidRPr="00832C20">
        <w:rPr>
          <w:rFonts w:ascii="Times New Roman" w:hAnsi="Times New Roman"/>
          <w:sz w:val="22"/>
          <w:szCs w:val="22"/>
        </w:rPr>
        <w:t>cadrul</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Universitatii</w:t>
      </w:r>
      <w:proofErr w:type="spellEnd"/>
      <w:r w:rsidRPr="00832C20">
        <w:rPr>
          <w:rFonts w:ascii="Times New Roman" w:hAnsi="Times New Roman"/>
          <w:sz w:val="22"/>
          <w:szCs w:val="22"/>
        </w:rPr>
        <w:t xml:space="preserve"> “</w:t>
      </w:r>
      <w:proofErr w:type="spellStart"/>
      <w:r w:rsidRPr="00832C20">
        <w:rPr>
          <w:rFonts w:ascii="Times New Roman" w:hAnsi="Times New Roman"/>
          <w:sz w:val="22"/>
          <w:szCs w:val="22"/>
        </w:rPr>
        <w:t>Dunarea</w:t>
      </w:r>
      <w:proofErr w:type="spellEnd"/>
      <w:r w:rsidRPr="00832C20">
        <w:rPr>
          <w:rFonts w:ascii="Times New Roman" w:hAnsi="Times New Roman"/>
          <w:sz w:val="22"/>
          <w:szCs w:val="22"/>
        </w:rPr>
        <w:t xml:space="preserve"> de Jos” din Galati.  </w:t>
      </w:r>
    </w:p>
    <w:p w14:paraId="741F3A68" w14:textId="77777777" w:rsidR="00832C20" w:rsidRDefault="00832C20" w:rsidP="00832C20">
      <w:pPr>
        <w:rPr>
          <w:rFonts w:ascii="Times New Roman" w:hAnsi="Times New Roman"/>
          <w:i/>
        </w:rPr>
      </w:pPr>
    </w:p>
    <w:p w14:paraId="22623E3D"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Semnătura ofertantului sau a reprezentantului ofertantului                     ..........................................</w:t>
      </w:r>
    </w:p>
    <w:p w14:paraId="2DFA6CB3"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Numele  şi prenumele semnatarului</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7B28CDE4"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 xml:space="preserve">Capacitate de semnătura                </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676F8CE0"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b/>
          <w:i/>
          <w:sz w:val="22"/>
          <w:szCs w:val="22"/>
          <w:lang w:val="ro-RO"/>
        </w:rPr>
        <w:t>Detalii despre ofertant</w:t>
      </w:r>
      <w:r w:rsidRPr="00A912CD">
        <w:rPr>
          <w:rFonts w:ascii="Times New Roman" w:eastAsia="Calibri" w:hAnsi="Times New Roman"/>
          <w:i/>
          <w:sz w:val="22"/>
          <w:szCs w:val="22"/>
          <w:lang w:val="ro-RO"/>
        </w:rPr>
        <w:t>(adresa de e-mail)                                                 ...........................................</w:t>
      </w:r>
    </w:p>
    <w:p w14:paraId="3D7C60B1"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 xml:space="preserve">Numele ofertantului  </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67962EAE"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Ţara de reşedinţă</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r w:rsidRPr="00A912CD">
        <w:rPr>
          <w:rFonts w:ascii="Times New Roman" w:eastAsia="Calibri" w:hAnsi="Times New Roman"/>
          <w:i/>
          <w:sz w:val="22"/>
          <w:szCs w:val="22"/>
          <w:lang w:val="ro-RO"/>
        </w:rPr>
        <w:tab/>
        <w:t xml:space="preserve">                                      .............................................</w:t>
      </w:r>
    </w:p>
    <w:p w14:paraId="0789B4E3"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Adresa</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48ED1C9D"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Adresa de corespondenţă (dacă este diferită)                                           ............................................</w:t>
      </w:r>
    </w:p>
    <w:p w14:paraId="4B6F9D0F"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r w:rsidRPr="00A912CD">
        <w:rPr>
          <w:rFonts w:ascii="Times New Roman" w:eastAsia="Calibri" w:hAnsi="Times New Roman"/>
          <w:i/>
          <w:sz w:val="22"/>
          <w:szCs w:val="22"/>
          <w:lang w:val="ro-RO"/>
        </w:rPr>
        <w:t>Telefon / Fax</w:t>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r>
      <w:r w:rsidRPr="00A912CD">
        <w:rPr>
          <w:rFonts w:ascii="Times New Roman" w:eastAsia="Calibri" w:hAnsi="Times New Roman"/>
          <w:i/>
          <w:sz w:val="22"/>
          <w:szCs w:val="22"/>
          <w:lang w:val="ro-RO"/>
        </w:rPr>
        <w:tab/>
        <w:t xml:space="preserve">             ...........................................</w:t>
      </w:r>
    </w:p>
    <w:p w14:paraId="13E9231E"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sq-AL"/>
        </w:rPr>
      </w:pPr>
      <w:r w:rsidRPr="00A912CD">
        <w:rPr>
          <w:rFonts w:ascii="Times New Roman" w:eastAsia="Calibri" w:hAnsi="Times New Roman"/>
          <w:i/>
          <w:sz w:val="22"/>
          <w:szCs w:val="22"/>
          <w:lang w:val="sq-AL"/>
        </w:rPr>
        <w:t xml:space="preserve">Data </w:t>
      </w:r>
      <w:r w:rsidRPr="00A912CD">
        <w:rPr>
          <w:rFonts w:ascii="Times New Roman" w:eastAsia="Calibri" w:hAnsi="Times New Roman"/>
          <w:i/>
          <w:sz w:val="22"/>
          <w:szCs w:val="22"/>
          <w:lang w:val="sq-AL"/>
        </w:rPr>
        <w:tab/>
        <w:t xml:space="preserve">                                                                                                       ...........................................</w:t>
      </w:r>
    </w:p>
    <w:p w14:paraId="71F4E121" w14:textId="77777777" w:rsidR="00A912CD" w:rsidRPr="00A912CD" w:rsidRDefault="00A912CD" w:rsidP="00A912CD">
      <w:pPr>
        <w:widowControl w:val="0"/>
        <w:suppressAutoHyphens/>
        <w:overflowPunct/>
        <w:autoSpaceDE/>
        <w:autoSpaceDN/>
        <w:adjustRightInd/>
        <w:spacing w:after="120"/>
        <w:jc w:val="both"/>
        <w:textAlignment w:val="auto"/>
        <w:rPr>
          <w:rFonts w:ascii="Times New Roman" w:eastAsia="Calibri" w:hAnsi="Times New Roman"/>
          <w:i/>
          <w:sz w:val="22"/>
          <w:szCs w:val="22"/>
          <w:lang w:val="ro-RO"/>
        </w:rPr>
      </w:pPr>
    </w:p>
    <w:p w14:paraId="3CA02077"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3365E446" w14:textId="77777777"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8E1327A" w14:textId="6F264E3F" w:rsidR="00A912CD" w:rsidRDefault="00A912CD"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B94BD20" w14:textId="04284062" w:rsidR="00040FAA" w:rsidRDefault="00040FAA"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324A24B8" w14:textId="77777777" w:rsidR="00832C20" w:rsidRDefault="00832C2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0924FF3D" w14:textId="77777777" w:rsidR="00832C20" w:rsidRDefault="00832C2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704A8581" w14:textId="77777777" w:rsidR="00832C20" w:rsidRDefault="00832C2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589D2CAF" w14:textId="125A2221"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4035"/>
        <w:gridCol w:w="4916"/>
      </w:tblGrid>
      <w:tr w:rsidR="00153DDA" w:rsidRPr="00153DDA" w14:paraId="4B804963" w14:textId="77777777" w:rsidTr="00153DDA">
        <w:trPr>
          <w:trHeight w:val="442"/>
          <w:tblHeader/>
        </w:trPr>
        <w:tc>
          <w:tcPr>
            <w:tcW w:w="284" w:type="pct"/>
            <w:tcBorders>
              <w:top w:val="single" w:sz="4" w:space="0" w:color="auto"/>
              <w:left w:val="single" w:sz="4" w:space="0" w:color="auto"/>
              <w:bottom w:val="single" w:sz="4" w:space="0" w:color="auto"/>
              <w:right w:val="single" w:sz="4" w:space="0" w:color="auto"/>
            </w:tcBorders>
            <w:shd w:val="clear" w:color="auto" w:fill="FFFFFF"/>
            <w:hideMark/>
          </w:tcPr>
          <w:p w14:paraId="4D8EBC94" w14:textId="77777777" w:rsidR="00153DDA" w:rsidRPr="00153DDA" w:rsidRDefault="00153DDA" w:rsidP="00AF06E8">
            <w:pPr>
              <w:suppressAutoHyphens/>
              <w:rPr>
                <w:rFonts w:ascii="Times New Roman" w:hAnsi="Times New Roman"/>
                <w:b/>
                <w:kern w:val="3"/>
                <w:sz w:val="22"/>
                <w:szCs w:val="22"/>
                <w:lang w:eastAsia="ro-RO"/>
              </w:rPr>
            </w:pPr>
            <w:r w:rsidRPr="00153DDA">
              <w:rPr>
                <w:rFonts w:ascii="Times New Roman" w:hAnsi="Times New Roman"/>
                <w:b/>
                <w:kern w:val="3"/>
                <w:sz w:val="22"/>
                <w:szCs w:val="22"/>
                <w:lang w:eastAsia="ro-RO"/>
              </w:rPr>
              <w:t>Nr.</w:t>
            </w:r>
          </w:p>
          <w:p w14:paraId="77E560DD" w14:textId="77777777" w:rsidR="00153DDA" w:rsidRPr="00153DDA" w:rsidRDefault="00153DDA" w:rsidP="00AF06E8">
            <w:pPr>
              <w:suppressAutoHyphens/>
              <w:rPr>
                <w:rFonts w:ascii="Times New Roman" w:hAnsi="Times New Roman"/>
                <w:b/>
                <w:kern w:val="3"/>
                <w:sz w:val="22"/>
                <w:szCs w:val="22"/>
                <w:lang w:eastAsia="ro-RO"/>
              </w:rPr>
            </w:pPr>
            <w:proofErr w:type="spellStart"/>
            <w:r w:rsidRPr="00153DDA">
              <w:rPr>
                <w:rFonts w:ascii="Times New Roman" w:hAnsi="Times New Roman"/>
                <w:b/>
                <w:kern w:val="3"/>
                <w:sz w:val="22"/>
                <w:szCs w:val="22"/>
                <w:lang w:eastAsia="ro-RO"/>
              </w:rPr>
              <w:t>crt</w:t>
            </w:r>
            <w:proofErr w:type="spellEnd"/>
            <w:r w:rsidRPr="00153DDA">
              <w:rPr>
                <w:rFonts w:ascii="Times New Roman" w:hAnsi="Times New Roman"/>
                <w:b/>
                <w:kern w:val="3"/>
                <w:sz w:val="22"/>
                <w:szCs w:val="22"/>
                <w:lang w:eastAsia="ro-RO"/>
              </w:rPr>
              <w:t>.</w:t>
            </w:r>
          </w:p>
        </w:tc>
        <w:tc>
          <w:tcPr>
            <w:tcW w:w="2126" w:type="pct"/>
            <w:tcBorders>
              <w:top w:val="single" w:sz="4" w:space="0" w:color="auto"/>
              <w:left w:val="single" w:sz="4" w:space="0" w:color="auto"/>
              <w:bottom w:val="single" w:sz="4" w:space="0" w:color="auto"/>
              <w:right w:val="single" w:sz="4" w:space="0" w:color="auto"/>
            </w:tcBorders>
            <w:shd w:val="clear" w:color="auto" w:fill="auto"/>
            <w:hideMark/>
          </w:tcPr>
          <w:p w14:paraId="35C1FC17" w14:textId="77777777" w:rsidR="00153DDA" w:rsidRPr="00153DDA" w:rsidRDefault="00153DDA" w:rsidP="00AF06E8">
            <w:pPr>
              <w:suppressAutoHyphens/>
              <w:jc w:val="both"/>
              <w:rPr>
                <w:rFonts w:ascii="Times New Roman" w:hAnsi="Times New Roman"/>
                <w:b/>
                <w:kern w:val="3"/>
                <w:sz w:val="22"/>
                <w:szCs w:val="22"/>
                <w:lang w:eastAsia="ro-RO"/>
              </w:rPr>
            </w:pPr>
            <w:proofErr w:type="spellStart"/>
            <w:r w:rsidRPr="00153DDA">
              <w:rPr>
                <w:rFonts w:ascii="Times New Roman" w:hAnsi="Times New Roman"/>
                <w:b/>
                <w:kern w:val="3"/>
                <w:sz w:val="22"/>
                <w:szCs w:val="22"/>
                <w:lang w:eastAsia="ro-RO"/>
              </w:rPr>
              <w:t>Numele</w:t>
            </w:r>
            <w:proofErr w:type="spellEnd"/>
            <w:r w:rsidRPr="00153DDA">
              <w:rPr>
                <w:rFonts w:ascii="Times New Roman" w:hAnsi="Times New Roman"/>
                <w:b/>
                <w:kern w:val="3"/>
                <w:sz w:val="22"/>
                <w:szCs w:val="22"/>
                <w:lang w:eastAsia="ro-RO"/>
              </w:rPr>
              <w:t xml:space="preserve"> </w:t>
            </w:r>
            <w:proofErr w:type="spellStart"/>
            <w:r w:rsidRPr="00153DDA">
              <w:rPr>
                <w:rFonts w:ascii="Times New Roman" w:hAnsi="Times New Roman"/>
                <w:b/>
                <w:kern w:val="3"/>
                <w:sz w:val="22"/>
                <w:szCs w:val="22"/>
                <w:lang w:eastAsia="ro-RO"/>
              </w:rPr>
              <w:t>şi</w:t>
            </w:r>
            <w:proofErr w:type="spellEnd"/>
            <w:r w:rsidRPr="00153DDA">
              <w:rPr>
                <w:rFonts w:ascii="Times New Roman" w:hAnsi="Times New Roman"/>
                <w:b/>
                <w:kern w:val="3"/>
                <w:sz w:val="22"/>
                <w:szCs w:val="22"/>
                <w:lang w:eastAsia="ro-RO"/>
              </w:rPr>
              <w:t xml:space="preserve"> </w:t>
            </w:r>
            <w:proofErr w:type="spellStart"/>
            <w:r w:rsidRPr="00153DDA">
              <w:rPr>
                <w:rFonts w:ascii="Times New Roman" w:hAnsi="Times New Roman"/>
                <w:b/>
                <w:kern w:val="3"/>
                <w:sz w:val="22"/>
                <w:szCs w:val="22"/>
                <w:lang w:eastAsia="ro-RO"/>
              </w:rPr>
              <w:t>prenumele</w:t>
            </w:r>
            <w:proofErr w:type="spellEnd"/>
          </w:p>
        </w:tc>
        <w:tc>
          <w:tcPr>
            <w:tcW w:w="2590" w:type="pct"/>
            <w:tcBorders>
              <w:top w:val="single" w:sz="4" w:space="0" w:color="auto"/>
              <w:left w:val="single" w:sz="4" w:space="0" w:color="auto"/>
              <w:bottom w:val="single" w:sz="4" w:space="0" w:color="auto"/>
              <w:right w:val="single" w:sz="4" w:space="0" w:color="auto"/>
            </w:tcBorders>
            <w:hideMark/>
          </w:tcPr>
          <w:p w14:paraId="6DF0D74B" w14:textId="77777777" w:rsidR="00153DDA" w:rsidRPr="00153DDA" w:rsidRDefault="00153DDA" w:rsidP="00AF06E8">
            <w:pPr>
              <w:suppressAutoHyphens/>
              <w:jc w:val="both"/>
              <w:rPr>
                <w:rFonts w:ascii="Times New Roman" w:hAnsi="Times New Roman"/>
                <w:b/>
                <w:kern w:val="3"/>
                <w:sz w:val="22"/>
                <w:szCs w:val="22"/>
                <w:lang w:eastAsia="ro-RO"/>
              </w:rPr>
            </w:pPr>
            <w:proofErr w:type="spellStart"/>
            <w:r w:rsidRPr="00153DDA">
              <w:rPr>
                <w:rFonts w:ascii="Times New Roman" w:hAnsi="Times New Roman"/>
                <w:b/>
                <w:sz w:val="22"/>
                <w:szCs w:val="22"/>
              </w:rPr>
              <w:t>Funcţia</w:t>
            </w:r>
            <w:proofErr w:type="spellEnd"/>
            <w:r w:rsidRPr="00153DDA">
              <w:rPr>
                <w:rFonts w:ascii="Times New Roman" w:hAnsi="Times New Roman"/>
                <w:b/>
                <w:sz w:val="22"/>
                <w:szCs w:val="22"/>
              </w:rPr>
              <w:t xml:space="preserve"> </w:t>
            </w:r>
          </w:p>
        </w:tc>
      </w:tr>
      <w:tr w:rsidR="00153DDA" w:rsidRPr="00153DDA" w14:paraId="49E250D2" w14:textId="77777777" w:rsidTr="00153DDA">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38C3F99" w14:textId="77777777" w:rsidR="00153DDA" w:rsidRPr="00153DDA" w:rsidRDefault="00153DDA" w:rsidP="00AF06E8">
            <w:pPr>
              <w:jc w:val="both"/>
              <w:rPr>
                <w:rFonts w:ascii="Times New Roman" w:hAnsi="Times New Roman"/>
                <w:sz w:val="22"/>
                <w:szCs w:val="22"/>
              </w:rPr>
            </w:pPr>
            <w:r w:rsidRPr="00153DDA">
              <w:rPr>
                <w:rFonts w:ascii="Times New Roman" w:hAnsi="Times New Roman"/>
                <w:sz w:val="22"/>
                <w:szCs w:val="22"/>
              </w:rPr>
              <w:t>1.</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067081E4" w14:textId="77777777" w:rsidR="00153DDA" w:rsidRPr="00153DDA" w:rsidRDefault="00153DDA" w:rsidP="00AF06E8">
            <w:pPr>
              <w:widowControl w:val="0"/>
              <w:jc w:val="both"/>
              <w:rPr>
                <w:rFonts w:ascii="Times New Roman" w:hAnsi="Times New Roman"/>
                <w:sz w:val="22"/>
                <w:szCs w:val="22"/>
                <w:lang w:eastAsia="ro-RO"/>
              </w:rPr>
            </w:pPr>
            <w:r w:rsidRPr="00153DDA">
              <w:rPr>
                <w:rFonts w:ascii="Times New Roman" w:hAnsi="Times New Roman"/>
                <w:sz w:val="22"/>
                <w:szCs w:val="22"/>
              </w:rPr>
              <w:t xml:space="preserve">Prof. univ. dr. </w:t>
            </w:r>
            <w:proofErr w:type="spellStart"/>
            <w:r w:rsidRPr="00153DDA">
              <w:rPr>
                <w:rFonts w:ascii="Times New Roman" w:hAnsi="Times New Roman"/>
                <w:sz w:val="22"/>
                <w:szCs w:val="22"/>
              </w:rPr>
              <w:t>ing</w:t>
            </w:r>
            <w:proofErr w:type="spellEnd"/>
            <w:r w:rsidRPr="00153DDA">
              <w:rPr>
                <w:rFonts w:ascii="Times New Roman" w:hAnsi="Times New Roman"/>
                <w:sz w:val="22"/>
                <w:szCs w:val="22"/>
              </w:rPr>
              <w:t xml:space="preserve">. </w:t>
            </w:r>
            <w:proofErr w:type="spellStart"/>
            <w:r w:rsidRPr="00153DDA">
              <w:rPr>
                <w:rFonts w:ascii="Times New Roman" w:hAnsi="Times New Roman"/>
                <w:sz w:val="22"/>
                <w:szCs w:val="22"/>
              </w:rPr>
              <w:t>habil</w:t>
            </w:r>
            <w:proofErr w:type="spellEnd"/>
            <w:r w:rsidRPr="00153DDA">
              <w:rPr>
                <w:rFonts w:ascii="Times New Roman" w:hAnsi="Times New Roman"/>
                <w:sz w:val="22"/>
                <w:szCs w:val="22"/>
              </w:rPr>
              <w:t>. Marian BARBU</w:t>
            </w:r>
          </w:p>
        </w:tc>
        <w:tc>
          <w:tcPr>
            <w:tcW w:w="2590" w:type="pct"/>
            <w:tcBorders>
              <w:top w:val="single" w:sz="4" w:space="0" w:color="auto"/>
              <w:left w:val="single" w:sz="4" w:space="0" w:color="auto"/>
              <w:bottom w:val="single" w:sz="4" w:space="0" w:color="auto"/>
              <w:right w:val="single" w:sz="4" w:space="0" w:color="auto"/>
            </w:tcBorders>
            <w:vAlign w:val="center"/>
          </w:tcPr>
          <w:p w14:paraId="2533A8E0" w14:textId="77777777" w:rsidR="00153DDA" w:rsidRPr="00153DDA" w:rsidRDefault="00153DDA" w:rsidP="00AF06E8">
            <w:pPr>
              <w:widowControl w:val="0"/>
              <w:jc w:val="both"/>
              <w:rPr>
                <w:rFonts w:ascii="Times New Roman" w:hAnsi="Times New Roman"/>
                <w:sz w:val="22"/>
                <w:szCs w:val="22"/>
                <w:lang w:eastAsia="ro-RO"/>
              </w:rPr>
            </w:pPr>
            <w:r w:rsidRPr="00153DDA">
              <w:rPr>
                <w:rFonts w:ascii="Times New Roman" w:hAnsi="Times New Roman"/>
                <w:bCs/>
                <w:sz w:val="22"/>
                <w:szCs w:val="22"/>
                <w:lang w:eastAsia="zh-CN"/>
              </w:rPr>
              <w:t xml:space="preserve">RECTOR </w:t>
            </w:r>
          </w:p>
        </w:tc>
      </w:tr>
      <w:tr w:rsidR="00153DDA" w:rsidRPr="00153DDA" w14:paraId="568D593B" w14:textId="77777777" w:rsidTr="00153DDA">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A437204" w14:textId="77777777" w:rsidR="00153DDA" w:rsidRPr="00153DDA" w:rsidRDefault="00153DDA" w:rsidP="00AF06E8">
            <w:pPr>
              <w:jc w:val="both"/>
              <w:rPr>
                <w:rFonts w:ascii="Times New Roman" w:hAnsi="Times New Roman"/>
                <w:sz w:val="22"/>
                <w:szCs w:val="22"/>
              </w:rPr>
            </w:pPr>
            <w:r w:rsidRPr="00153DDA">
              <w:rPr>
                <w:rFonts w:ascii="Times New Roman" w:hAnsi="Times New Roman"/>
                <w:sz w:val="22"/>
                <w:szCs w:val="22"/>
              </w:rPr>
              <w:t>2.</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5879C23E" w14:textId="77777777" w:rsidR="00153DDA" w:rsidRPr="00153DDA" w:rsidRDefault="00153DDA" w:rsidP="00AF06E8">
            <w:pPr>
              <w:widowControl w:val="0"/>
              <w:jc w:val="both"/>
              <w:rPr>
                <w:rFonts w:ascii="Times New Roman" w:hAnsi="Times New Roman"/>
                <w:sz w:val="22"/>
                <w:szCs w:val="22"/>
                <w:lang w:eastAsia="ro-RO"/>
              </w:rPr>
            </w:pPr>
            <w:r w:rsidRPr="00153DDA">
              <w:rPr>
                <w:rFonts w:ascii="Times New Roman" w:hAnsi="Times New Roman"/>
                <w:sz w:val="22"/>
                <w:szCs w:val="22"/>
                <w:lang w:eastAsia="ro-RO"/>
              </w:rPr>
              <w:t xml:space="preserve">Prof. univ. dr. </w:t>
            </w:r>
            <w:proofErr w:type="spellStart"/>
            <w:r w:rsidRPr="00153DDA">
              <w:rPr>
                <w:rFonts w:ascii="Times New Roman" w:hAnsi="Times New Roman"/>
                <w:sz w:val="22"/>
                <w:szCs w:val="22"/>
                <w:lang w:eastAsia="ro-RO"/>
              </w:rPr>
              <w:t>ing</w:t>
            </w:r>
            <w:proofErr w:type="spellEnd"/>
            <w:r w:rsidRPr="00153DDA">
              <w:rPr>
                <w:rFonts w:ascii="Times New Roman" w:hAnsi="Times New Roman"/>
                <w:sz w:val="22"/>
                <w:szCs w:val="22"/>
                <w:lang w:eastAsia="ro-RO"/>
              </w:rPr>
              <w:t>. Elena MEREUȚĂ</w:t>
            </w:r>
          </w:p>
        </w:tc>
        <w:tc>
          <w:tcPr>
            <w:tcW w:w="2590" w:type="pct"/>
            <w:tcBorders>
              <w:top w:val="single" w:sz="4" w:space="0" w:color="auto"/>
              <w:left w:val="single" w:sz="4" w:space="0" w:color="auto"/>
              <w:bottom w:val="single" w:sz="4" w:space="0" w:color="auto"/>
              <w:right w:val="single" w:sz="4" w:space="0" w:color="auto"/>
            </w:tcBorders>
            <w:vAlign w:val="center"/>
          </w:tcPr>
          <w:p w14:paraId="521DA69B" w14:textId="77777777" w:rsidR="00153DDA" w:rsidRPr="00153DDA" w:rsidRDefault="00153DDA" w:rsidP="00AF06E8">
            <w:pPr>
              <w:widowControl w:val="0"/>
              <w:jc w:val="both"/>
              <w:rPr>
                <w:rFonts w:ascii="Times New Roman" w:hAnsi="Times New Roman"/>
                <w:sz w:val="22"/>
                <w:szCs w:val="22"/>
                <w:lang w:eastAsia="ro-RO"/>
              </w:rPr>
            </w:pPr>
            <w:r w:rsidRPr="00153DDA">
              <w:rPr>
                <w:rFonts w:ascii="Times New Roman" w:hAnsi="Times New Roman"/>
                <w:sz w:val="22"/>
                <w:szCs w:val="22"/>
                <w:lang w:val="it-IT" w:eastAsia="zh-CN"/>
              </w:rPr>
              <w:t>Prorector responsabil cu activitatea didactică și asigurarea calității</w:t>
            </w:r>
          </w:p>
        </w:tc>
      </w:tr>
      <w:tr w:rsidR="00153DDA" w:rsidRPr="00153DDA" w14:paraId="7F3A9CCF" w14:textId="77777777" w:rsidTr="00153DDA">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7A50CDF" w14:textId="77777777" w:rsidR="00153DDA" w:rsidRPr="00153DDA" w:rsidRDefault="00153DDA" w:rsidP="00AF06E8">
            <w:pPr>
              <w:jc w:val="both"/>
              <w:rPr>
                <w:rFonts w:ascii="Times New Roman" w:hAnsi="Times New Roman"/>
                <w:sz w:val="22"/>
                <w:szCs w:val="22"/>
              </w:rPr>
            </w:pPr>
            <w:r w:rsidRPr="00153DDA">
              <w:rPr>
                <w:rFonts w:ascii="Times New Roman" w:hAnsi="Times New Roman"/>
                <w:sz w:val="22"/>
                <w:szCs w:val="22"/>
              </w:rPr>
              <w:t>3.</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61EB71B8" w14:textId="77777777" w:rsidR="00153DDA" w:rsidRPr="00153DDA" w:rsidRDefault="00153DDA" w:rsidP="00AF06E8">
            <w:pPr>
              <w:widowControl w:val="0"/>
              <w:jc w:val="both"/>
              <w:rPr>
                <w:rFonts w:ascii="Times New Roman" w:hAnsi="Times New Roman"/>
                <w:sz w:val="22"/>
                <w:szCs w:val="22"/>
                <w:lang w:eastAsia="ro-RO"/>
              </w:rPr>
            </w:pPr>
            <w:r w:rsidRPr="00153DDA">
              <w:rPr>
                <w:rFonts w:ascii="Times New Roman" w:hAnsi="Times New Roman"/>
                <w:sz w:val="22"/>
                <w:szCs w:val="22"/>
              </w:rPr>
              <w:t xml:space="preserve">Prof. univ. dr. </w:t>
            </w:r>
            <w:r w:rsidRPr="00153DDA">
              <w:rPr>
                <w:rFonts w:ascii="Times New Roman" w:hAnsi="Times New Roman"/>
                <w:sz w:val="22"/>
                <w:szCs w:val="22"/>
                <w:lang w:eastAsia="ro-RO"/>
              </w:rPr>
              <w:t>Adrian MICU</w:t>
            </w:r>
          </w:p>
        </w:tc>
        <w:tc>
          <w:tcPr>
            <w:tcW w:w="2590" w:type="pct"/>
            <w:tcBorders>
              <w:top w:val="single" w:sz="4" w:space="0" w:color="auto"/>
              <w:left w:val="single" w:sz="4" w:space="0" w:color="auto"/>
              <w:bottom w:val="single" w:sz="4" w:space="0" w:color="auto"/>
              <w:right w:val="single" w:sz="4" w:space="0" w:color="auto"/>
            </w:tcBorders>
            <w:vAlign w:val="center"/>
          </w:tcPr>
          <w:p w14:paraId="20768E37" w14:textId="77777777" w:rsidR="00153DDA" w:rsidRPr="00153DDA" w:rsidRDefault="00153DDA" w:rsidP="00AF06E8">
            <w:pPr>
              <w:widowControl w:val="0"/>
              <w:jc w:val="both"/>
              <w:rPr>
                <w:rFonts w:ascii="Times New Roman" w:hAnsi="Times New Roman"/>
                <w:sz w:val="22"/>
                <w:szCs w:val="22"/>
                <w:lang w:eastAsia="ro-RO"/>
              </w:rPr>
            </w:pPr>
            <w:r w:rsidRPr="00153DDA">
              <w:rPr>
                <w:rFonts w:ascii="Times New Roman" w:hAnsi="Times New Roman"/>
                <w:sz w:val="22"/>
                <w:szCs w:val="22"/>
                <w:lang w:val="it-IT" w:eastAsia="zh-CN"/>
              </w:rPr>
              <w:t>Prorector responsabil cu cercetarea, dezvoltarea, inovarea, relațiile interuniversitare și mediul de afaceri</w:t>
            </w:r>
          </w:p>
        </w:tc>
      </w:tr>
      <w:tr w:rsidR="00153DDA" w:rsidRPr="00153DDA" w14:paraId="7C132645" w14:textId="77777777" w:rsidTr="00153DDA">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69EA052" w14:textId="77777777" w:rsidR="00153DDA" w:rsidRPr="00153DDA" w:rsidRDefault="00153DDA" w:rsidP="00AF06E8">
            <w:pPr>
              <w:jc w:val="both"/>
              <w:rPr>
                <w:rFonts w:ascii="Times New Roman" w:hAnsi="Times New Roman"/>
                <w:sz w:val="22"/>
                <w:szCs w:val="22"/>
              </w:rPr>
            </w:pPr>
            <w:r w:rsidRPr="00153DDA">
              <w:rPr>
                <w:rFonts w:ascii="Times New Roman" w:hAnsi="Times New Roman"/>
                <w:sz w:val="22"/>
                <w:szCs w:val="22"/>
              </w:rPr>
              <w:t>4.</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0E792BA8" w14:textId="77777777" w:rsidR="00153DDA" w:rsidRPr="00153DDA" w:rsidRDefault="00153DDA" w:rsidP="00AF06E8">
            <w:pPr>
              <w:widowControl w:val="0"/>
              <w:jc w:val="both"/>
              <w:rPr>
                <w:rFonts w:ascii="Times New Roman" w:hAnsi="Times New Roman"/>
                <w:sz w:val="22"/>
                <w:szCs w:val="22"/>
                <w:lang w:eastAsia="ro-RO"/>
              </w:rPr>
            </w:pPr>
            <w:r w:rsidRPr="00153DDA">
              <w:rPr>
                <w:rFonts w:ascii="Times New Roman" w:hAnsi="Times New Roman"/>
                <w:sz w:val="22"/>
                <w:szCs w:val="22"/>
                <w:lang w:eastAsia="ro-RO"/>
              </w:rPr>
              <w:t xml:space="preserve">Conf. univ. dr. </w:t>
            </w:r>
            <w:proofErr w:type="spellStart"/>
            <w:r w:rsidRPr="00153DDA">
              <w:rPr>
                <w:rFonts w:ascii="Times New Roman" w:hAnsi="Times New Roman"/>
                <w:sz w:val="22"/>
                <w:szCs w:val="22"/>
                <w:lang w:eastAsia="ro-RO"/>
              </w:rPr>
              <w:t>ing</w:t>
            </w:r>
            <w:proofErr w:type="spellEnd"/>
            <w:r w:rsidRPr="00153DDA">
              <w:rPr>
                <w:rFonts w:ascii="Times New Roman" w:hAnsi="Times New Roman"/>
                <w:sz w:val="22"/>
                <w:szCs w:val="22"/>
                <w:lang w:eastAsia="ro-RO"/>
              </w:rPr>
              <w:t>. Ștefan BALTĂ</w:t>
            </w:r>
          </w:p>
        </w:tc>
        <w:tc>
          <w:tcPr>
            <w:tcW w:w="2590" w:type="pct"/>
            <w:tcBorders>
              <w:top w:val="single" w:sz="4" w:space="0" w:color="auto"/>
              <w:left w:val="single" w:sz="4" w:space="0" w:color="auto"/>
              <w:bottom w:val="single" w:sz="4" w:space="0" w:color="auto"/>
              <w:right w:val="single" w:sz="4" w:space="0" w:color="auto"/>
            </w:tcBorders>
            <w:vAlign w:val="center"/>
          </w:tcPr>
          <w:p w14:paraId="598C728B" w14:textId="77777777" w:rsidR="00153DDA" w:rsidRPr="00153DDA" w:rsidRDefault="00153DDA" w:rsidP="00AF06E8">
            <w:pPr>
              <w:widowControl w:val="0"/>
              <w:jc w:val="both"/>
              <w:rPr>
                <w:rFonts w:ascii="Times New Roman" w:hAnsi="Times New Roman"/>
                <w:sz w:val="22"/>
                <w:szCs w:val="22"/>
                <w:lang w:eastAsia="ro-RO"/>
              </w:rPr>
            </w:pPr>
            <w:r w:rsidRPr="00153DDA">
              <w:rPr>
                <w:rFonts w:ascii="Times New Roman" w:hAnsi="Times New Roman"/>
                <w:sz w:val="22"/>
                <w:szCs w:val="22"/>
                <w:lang w:val="it-IT" w:eastAsia="zh-CN"/>
              </w:rPr>
              <w:t>Prorector responsabil cu parteneriatul cu studenții și accesare fonduri europene</w:t>
            </w:r>
          </w:p>
        </w:tc>
      </w:tr>
      <w:tr w:rsidR="00153DDA" w:rsidRPr="00153DDA" w14:paraId="25FA98E9" w14:textId="77777777" w:rsidTr="00153DDA">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3BA94138" w14:textId="2799024D" w:rsidR="00153DDA" w:rsidRPr="00153DDA" w:rsidRDefault="00153DDA" w:rsidP="00AF06E8">
            <w:pPr>
              <w:jc w:val="both"/>
              <w:rPr>
                <w:rFonts w:ascii="Times New Roman" w:hAnsi="Times New Roman"/>
                <w:sz w:val="22"/>
                <w:szCs w:val="22"/>
              </w:rPr>
            </w:pPr>
            <w:r w:rsidRPr="00153DDA">
              <w:rPr>
                <w:rFonts w:ascii="Times New Roman" w:hAnsi="Times New Roman"/>
                <w:sz w:val="22"/>
                <w:szCs w:val="22"/>
              </w:rPr>
              <w:t>5.</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6737E55F" w14:textId="77777777" w:rsidR="00153DDA" w:rsidRPr="00153DDA" w:rsidRDefault="00153DDA" w:rsidP="00AF06E8">
            <w:pPr>
              <w:widowControl w:val="0"/>
              <w:jc w:val="both"/>
              <w:rPr>
                <w:rFonts w:ascii="Times New Roman" w:hAnsi="Times New Roman"/>
                <w:sz w:val="22"/>
                <w:szCs w:val="22"/>
                <w:highlight w:val="yellow"/>
                <w:lang w:eastAsia="ro-RO"/>
              </w:rPr>
            </w:pPr>
            <w:r w:rsidRPr="00153DDA">
              <w:rPr>
                <w:rFonts w:ascii="Times New Roman" w:hAnsi="Times New Roman"/>
                <w:sz w:val="22"/>
                <w:szCs w:val="22"/>
              </w:rPr>
              <w:t>Prof. univ. dr. Arthur Viorel TULUȘ</w:t>
            </w:r>
          </w:p>
        </w:tc>
        <w:tc>
          <w:tcPr>
            <w:tcW w:w="2590" w:type="pct"/>
            <w:tcBorders>
              <w:top w:val="single" w:sz="4" w:space="0" w:color="auto"/>
              <w:left w:val="single" w:sz="4" w:space="0" w:color="auto"/>
              <w:bottom w:val="single" w:sz="4" w:space="0" w:color="auto"/>
              <w:right w:val="single" w:sz="4" w:space="0" w:color="auto"/>
            </w:tcBorders>
            <w:vAlign w:val="center"/>
          </w:tcPr>
          <w:p w14:paraId="66675A28" w14:textId="77777777" w:rsidR="00153DDA" w:rsidRPr="00153DDA" w:rsidRDefault="00153DDA" w:rsidP="00AF06E8">
            <w:pPr>
              <w:widowControl w:val="0"/>
              <w:jc w:val="both"/>
              <w:rPr>
                <w:rFonts w:ascii="Times New Roman" w:hAnsi="Times New Roman"/>
                <w:sz w:val="22"/>
                <w:szCs w:val="22"/>
                <w:highlight w:val="yellow"/>
                <w:lang w:eastAsia="ro-RO"/>
              </w:rPr>
            </w:pPr>
            <w:r w:rsidRPr="00153DDA">
              <w:rPr>
                <w:rFonts w:ascii="Times New Roman" w:hAnsi="Times New Roman"/>
                <w:sz w:val="22"/>
                <w:szCs w:val="22"/>
                <w:lang w:val="it-IT" w:eastAsia="zh-CN"/>
              </w:rPr>
              <w:t>Prorector responsabil cu internaționalizarea, relațiile publice și parteneriatul cu mediul socio-cultural</w:t>
            </w:r>
          </w:p>
        </w:tc>
      </w:tr>
      <w:tr w:rsidR="00153DDA" w:rsidRPr="00153DDA" w14:paraId="58CEB4D7" w14:textId="77777777" w:rsidTr="00153DDA">
        <w:trPr>
          <w:trHeight w:val="47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9C8D719" w14:textId="079E8E23" w:rsidR="00153DDA" w:rsidRPr="00153DDA" w:rsidRDefault="00153DDA" w:rsidP="00153DDA">
            <w:pPr>
              <w:jc w:val="both"/>
              <w:rPr>
                <w:rFonts w:ascii="Times New Roman" w:hAnsi="Times New Roman"/>
                <w:sz w:val="22"/>
                <w:szCs w:val="22"/>
              </w:rPr>
            </w:pPr>
            <w:r w:rsidRPr="00153DDA">
              <w:rPr>
                <w:rFonts w:ascii="Times New Roman" w:hAnsi="Times New Roman"/>
                <w:sz w:val="22"/>
                <w:szCs w:val="22"/>
              </w:rPr>
              <w:t>6.</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48F09341" w14:textId="77777777" w:rsidR="00153DDA" w:rsidRPr="00153DDA" w:rsidRDefault="00153DDA" w:rsidP="00153DDA">
            <w:pPr>
              <w:widowControl w:val="0"/>
              <w:jc w:val="both"/>
              <w:rPr>
                <w:rFonts w:ascii="Times New Roman" w:hAnsi="Times New Roman"/>
                <w:sz w:val="22"/>
                <w:szCs w:val="22"/>
              </w:rPr>
            </w:pPr>
            <w:r w:rsidRPr="00153DDA">
              <w:rPr>
                <w:rFonts w:ascii="Times New Roman" w:hAnsi="Times New Roman"/>
                <w:sz w:val="22"/>
                <w:szCs w:val="22"/>
                <w:lang w:eastAsia="ro-RO"/>
              </w:rPr>
              <w:t xml:space="preserve">Prof. </w:t>
            </w:r>
            <w:proofErr w:type="gramStart"/>
            <w:r w:rsidRPr="00153DDA">
              <w:rPr>
                <w:rFonts w:ascii="Times New Roman" w:hAnsi="Times New Roman"/>
                <w:sz w:val="22"/>
                <w:szCs w:val="22"/>
                <w:lang w:eastAsia="ro-RO"/>
              </w:rPr>
              <w:t>dr</w:t>
            </w:r>
            <w:proofErr w:type="gramEnd"/>
            <w:r w:rsidRPr="00153DDA">
              <w:rPr>
                <w:rFonts w:ascii="Times New Roman" w:hAnsi="Times New Roman"/>
                <w:sz w:val="22"/>
                <w:szCs w:val="22"/>
                <w:lang w:eastAsia="ro-RO"/>
              </w:rPr>
              <w:t xml:space="preserve">. </w:t>
            </w:r>
            <w:proofErr w:type="spellStart"/>
            <w:r w:rsidRPr="00153DDA">
              <w:rPr>
                <w:rFonts w:ascii="Times New Roman" w:hAnsi="Times New Roman"/>
                <w:sz w:val="22"/>
                <w:szCs w:val="22"/>
                <w:lang w:eastAsia="ro-RO"/>
              </w:rPr>
              <w:t>ing</w:t>
            </w:r>
            <w:proofErr w:type="spellEnd"/>
            <w:r w:rsidRPr="00153DDA">
              <w:rPr>
                <w:rFonts w:ascii="Times New Roman" w:hAnsi="Times New Roman"/>
                <w:sz w:val="22"/>
                <w:szCs w:val="22"/>
                <w:lang w:eastAsia="ro-RO"/>
              </w:rPr>
              <w:t xml:space="preserve">. </w:t>
            </w:r>
            <w:proofErr w:type="spellStart"/>
            <w:r w:rsidRPr="00153DDA">
              <w:rPr>
                <w:rFonts w:ascii="Times New Roman" w:hAnsi="Times New Roman"/>
                <w:sz w:val="22"/>
                <w:szCs w:val="22"/>
                <w:lang w:eastAsia="ro-RO"/>
              </w:rPr>
              <w:t>habil</w:t>
            </w:r>
            <w:proofErr w:type="spellEnd"/>
            <w:r w:rsidRPr="00153DDA">
              <w:rPr>
                <w:rFonts w:ascii="Times New Roman" w:hAnsi="Times New Roman"/>
                <w:sz w:val="22"/>
                <w:szCs w:val="22"/>
                <w:lang w:eastAsia="ro-RO"/>
              </w:rPr>
              <w:t>. Daniela Laura BURUIANĂ</w:t>
            </w:r>
          </w:p>
        </w:tc>
        <w:tc>
          <w:tcPr>
            <w:tcW w:w="2590" w:type="pct"/>
            <w:tcBorders>
              <w:top w:val="single" w:sz="4" w:space="0" w:color="auto"/>
              <w:left w:val="single" w:sz="4" w:space="0" w:color="auto"/>
              <w:bottom w:val="single" w:sz="4" w:space="0" w:color="auto"/>
              <w:right w:val="single" w:sz="4" w:space="0" w:color="auto"/>
            </w:tcBorders>
            <w:vAlign w:val="center"/>
          </w:tcPr>
          <w:p w14:paraId="504DEECB" w14:textId="77777777" w:rsidR="00153DDA" w:rsidRPr="00153DDA" w:rsidRDefault="00153DDA" w:rsidP="00153DDA">
            <w:pPr>
              <w:widowControl w:val="0"/>
              <w:jc w:val="both"/>
              <w:rPr>
                <w:rFonts w:ascii="Times New Roman" w:hAnsi="Times New Roman"/>
                <w:sz w:val="22"/>
                <w:szCs w:val="22"/>
              </w:rPr>
            </w:pPr>
            <w:r w:rsidRPr="00153DDA">
              <w:rPr>
                <w:rFonts w:ascii="Times New Roman" w:hAnsi="Times New Roman"/>
                <w:sz w:val="22"/>
                <w:szCs w:val="22"/>
                <w:lang w:eastAsia="ro-RO"/>
              </w:rPr>
              <w:t>Prorector</w:t>
            </w:r>
          </w:p>
        </w:tc>
      </w:tr>
      <w:tr w:rsidR="00153DDA" w:rsidRPr="00153DDA" w14:paraId="47C916F3" w14:textId="77777777" w:rsidTr="00153DDA">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CFC86CF" w14:textId="68BF8CFC" w:rsidR="00153DDA" w:rsidRPr="00153DDA" w:rsidRDefault="00153DDA" w:rsidP="00153DDA">
            <w:pPr>
              <w:jc w:val="both"/>
              <w:rPr>
                <w:rFonts w:ascii="Times New Roman" w:hAnsi="Times New Roman"/>
                <w:sz w:val="22"/>
                <w:szCs w:val="22"/>
              </w:rPr>
            </w:pPr>
            <w:r w:rsidRPr="00153DDA">
              <w:rPr>
                <w:rFonts w:ascii="Times New Roman" w:hAnsi="Times New Roman"/>
                <w:sz w:val="22"/>
                <w:szCs w:val="22"/>
              </w:rPr>
              <w:t>7.</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4ECC597D" w14:textId="77777777" w:rsidR="00153DDA" w:rsidRPr="00153DDA" w:rsidRDefault="00153DDA" w:rsidP="00153DDA">
            <w:pPr>
              <w:widowControl w:val="0"/>
              <w:jc w:val="both"/>
              <w:rPr>
                <w:rFonts w:ascii="Times New Roman" w:hAnsi="Times New Roman"/>
                <w:sz w:val="22"/>
                <w:szCs w:val="22"/>
                <w:lang w:eastAsia="ro-RO"/>
              </w:rPr>
            </w:pPr>
            <w:r w:rsidRPr="00153DDA">
              <w:rPr>
                <w:rFonts w:ascii="Times New Roman" w:hAnsi="Times New Roman"/>
                <w:sz w:val="22"/>
                <w:szCs w:val="22"/>
                <w:lang w:eastAsia="zh-CN"/>
              </w:rPr>
              <w:t xml:space="preserve">Prof. </w:t>
            </w:r>
            <w:proofErr w:type="gramStart"/>
            <w:r w:rsidRPr="00153DDA">
              <w:rPr>
                <w:rFonts w:ascii="Times New Roman" w:hAnsi="Times New Roman"/>
                <w:sz w:val="22"/>
                <w:szCs w:val="22"/>
                <w:lang w:eastAsia="zh-CN"/>
              </w:rPr>
              <w:t>dr</w:t>
            </w:r>
            <w:proofErr w:type="gramEnd"/>
            <w:r w:rsidRPr="00153DDA">
              <w:rPr>
                <w:rFonts w:ascii="Times New Roman" w:hAnsi="Times New Roman"/>
                <w:sz w:val="22"/>
                <w:szCs w:val="22"/>
                <w:lang w:eastAsia="zh-CN"/>
              </w:rPr>
              <w:t xml:space="preserve">. </w:t>
            </w:r>
            <w:proofErr w:type="spellStart"/>
            <w:r w:rsidRPr="00153DDA">
              <w:rPr>
                <w:rFonts w:ascii="Times New Roman" w:hAnsi="Times New Roman"/>
                <w:sz w:val="22"/>
                <w:szCs w:val="22"/>
                <w:lang w:eastAsia="zh-CN"/>
              </w:rPr>
              <w:t>ing</w:t>
            </w:r>
            <w:proofErr w:type="spellEnd"/>
            <w:r w:rsidRPr="00153DDA">
              <w:rPr>
                <w:rFonts w:ascii="Times New Roman" w:hAnsi="Times New Roman"/>
                <w:sz w:val="22"/>
                <w:szCs w:val="22"/>
                <w:lang w:eastAsia="zh-CN"/>
              </w:rPr>
              <w:t>. Eugen-Victor-Cristian RUSU</w:t>
            </w:r>
          </w:p>
        </w:tc>
        <w:tc>
          <w:tcPr>
            <w:tcW w:w="2590" w:type="pct"/>
            <w:tcBorders>
              <w:top w:val="single" w:sz="4" w:space="0" w:color="auto"/>
              <w:left w:val="single" w:sz="4" w:space="0" w:color="auto"/>
              <w:bottom w:val="single" w:sz="4" w:space="0" w:color="auto"/>
              <w:right w:val="single" w:sz="4" w:space="0" w:color="auto"/>
            </w:tcBorders>
          </w:tcPr>
          <w:p w14:paraId="1091E349" w14:textId="77777777" w:rsidR="00153DDA" w:rsidRPr="00153DDA" w:rsidRDefault="00153DDA" w:rsidP="00153DDA">
            <w:pPr>
              <w:widowControl w:val="0"/>
              <w:jc w:val="both"/>
              <w:rPr>
                <w:rFonts w:ascii="Times New Roman" w:hAnsi="Times New Roman"/>
                <w:bCs/>
                <w:sz w:val="22"/>
                <w:szCs w:val="22"/>
                <w:lang w:eastAsia="zh-CN"/>
              </w:rPr>
            </w:pPr>
            <w:r w:rsidRPr="00153DDA">
              <w:rPr>
                <w:rFonts w:ascii="Times New Roman" w:hAnsi="Times New Roman"/>
                <w:sz w:val="22"/>
                <w:szCs w:val="22"/>
                <w:lang w:eastAsia="ro-RO"/>
              </w:rPr>
              <w:t>Director C.S.U.D.</w:t>
            </w:r>
          </w:p>
        </w:tc>
      </w:tr>
      <w:tr w:rsidR="00153DDA" w:rsidRPr="00153DDA" w14:paraId="06D283F6" w14:textId="77777777" w:rsidTr="00153DDA">
        <w:trPr>
          <w:trHeight w:val="43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882414C" w14:textId="17908933" w:rsidR="00153DDA" w:rsidRPr="00153DDA" w:rsidRDefault="00153DDA" w:rsidP="00153DDA">
            <w:pPr>
              <w:jc w:val="both"/>
              <w:rPr>
                <w:rFonts w:ascii="Times New Roman" w:hAnsi="Times New Roman"/>
                <w:sz w:val="22"/>
                <w:szCs w:val="22"/>
              </w:rPr>
            </w:pPr>
            <w:r w:rsidRPr="00153DDA">
              <w:rPr>
                <w:rFonts w:ascii="Times New Roman" w:hAnsi="Times New Roman"/>
                <w:sz w:val="22"/>
                <w:szCs w:val="22"/>
              </w:rPr>
              <w:t>8.</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080FABFF" w14:textId="77777777" w:rsidR="00153DDA" w:rsidRPr="00153DDA" w:rsidRDefault="00153DDA" w:rsidP="00153DDA">
            <w:pPr>
              <w:widowControl w:val="0"/>
              <w:jc w:val="both"/>
              <w:rPr>
                <w:rFonts w:ascii="Times New Roman" w:hAnsi="Times New Roman"/>
                <w:sz w:val="22"/>
                <w:szCs w:val="22"/>
                <w:highlight w:val="yellow"/>
                <w:lang w:eastAsia="ro-RO"/>
              </w:rPr>
            </w:pPr>
            <w:r w:rsidRPr="00153DDA">
              <w:rPr>
                <w:rFonts w:ascii="Times New Roman" w:hAnsi="Times New Roman"/>
                <w:sz w:val="22"/>
                <w:szCs w:val="22"/>
                <w:lang w:eastAsia="zh-CN"/>
              </w:rPr>
              <w:t>Ec. Carmen-Gabriela SÎRBU</w:t>
            </w:r>
          </w:p>
        </w:tc>
        <w:tc>
          <w:tcPr>
            <w:tcW w:w="2590" w:type="pct"/>
            <w:tcBorders>
              <w:top w:val="single" w:sz="4" w:space="0" w:color="auto"/>
              <w:left w:val="single" w:sz="4" w:space="0" w:color="auto"/>
              <w:bottom w:val="single" w:sz="4" w:space="0" w:color="auto"/>
              <w:right w:val="single" w:sz="4" w:space="0" w:color="auto"/>
            </w:tcBorders>
          </w:tcPr>
          <w:p w14:paraId="5C460FA1" w14:textId="77777777" w:rsidR="00153DDA" w:rsidRPr="00153DDA" w:rsidRDefault="00153DDA" w:rsidP="00153DDA">
            <w:pPr>
              <w:widowControl w:val="0"/>
              <w:jc w:val="both"/>
              <w:rPr>
                <w:rFonts w:ascii="Times New Roman" w:hAnsi="Times New Roman"/>
                <w:bCs/>
                <w:sz w:val="22"/>
                <w:szCs w:val="22"/>
                <w:highlight w:val="yellow"/>
                <w:lang w:eastAsia="zh-CN"/>
              </w:rPr>
            </w:pPr>
            <w:r w:rsidRPr="00153DDA">
              <w:rPr>
                <w:rFonts w:ascii="Times New Roman" w:hAnsi="Times New Roman"/>
                <w:sz w:val="22"/>
                <w:szCs w:val="22"/>
                <w:lang w:eastAsia="ro-RO"/>
              </w:rPr>
              <w:t xml:space="preserve">Director </w:t>
            </w:r>
            <w:proofErr w:type="spellStart"/>
            <w:r w:rsidRPr="00153DDA">
              <w:rPr>
                <w:rFonts w:ascii="Times New Roman" w:hAnsi="Times New Roman"/>
                <w:sz w:val="22"/>
                <w:szCs w:val="22"/>
                <w:lang w:eastAsia="ro-RO"/>
              </w:rPr>
              <w:t>Interimar</w:t>
            </w:r>
            <w:proofErr w:type="spellEnd"/>
            <w:r w:rsidRPr="00153DDA">
              <w:rPr>
                <w:rFonts w:ascii="Times New Roman" w:hAnsi="Times New Roman"/>
                <w:sz w:val="22"/>
                <w:szCs w:val="22"/>
                <w:lang w:eastAsia="ro-RO"/>
              </w:rPr>
              <w:t xml:space="preserve"> General </w:t>
            </w:r>
            <w:proofErr w:type="spellStart"/>
            <w:r w:rsidRPr="00153DDA">
              <w:rPr>
                <w:rFonts w:ascii="Times New Roman" w:hAnsi="Times New Roman"/>
                <w:sz w:val="22"/>
                <w:szCs w:val="22"/>
                <w:lang w:eastAsia="ro-RO"/>
              </w:rPr>
              <w:t>Administrativ</w:t>
            </w:r>
            <w:proofErr w:type="spellEnd"/>
          </w:p>
        </w:tc>
      </w:tr>
      <w:tr w:rsidR="00153DDA" w:rsidRPr="00153DDA" w14:paraId="625A6DB6" w14:textId="77777777" w:rsidTr="00153DDA">
        <w:trPr>
          <w:trHeight w:val="43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551D1A21" w14:textId="1EEC215A" w:rsidR="00153DDA" w:rsidRPr="00153DDA" w:rsidRDefault="00153DDA" w:rsidP="00153DDA">
            <w:pPr>
              <w:jc w:val="both"/>
              <w:rPr>
                <w:rFonts w:ascii="Times New Roman" w:hAnsi="Times New Roman"/>
                <w:sz w:val="22"/>
                <w:szCs w:val="22"/>
              </w:rPr>
            </w:pPr>
            <w:r w:rsidRPr="00153DDA">
              <w:rPr>
                <w:rFonts w:ascii="Times New Roman" w:hAnsi="Times New Roman"/>
                <w:sz w:val="22"/>
                <w:szCs w:val="22"/>
              </w:rPr>
              <w:t>9.</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588052CE" w14:textId="77777777" w:rsidR="00153DDA" w:rsidRPr="00153DDA" w:rsidRDefault="00153DDA" w:rsidP="00153DDA">
            <w:pPr>
              <w:widowControl w:val="0"/>
              <w:jc w:val="both"/>
              <w:rPr>
                <w:rFonts w:ascii="Times New Roman" w:hAnsi="Times New Roman"/>
                <w:sz w:val="22"/>
                <w:szCs w:val="22"/>
                <w:highlight w:val="yellow"/>
                <w:lang w:eastAsia="zh-CN"/>
              </w:rPr>
            </w:pPr>
            <w:r w:rsidRPr="00153DDA">
              <w:rPr>
                <w:rFonts w:ascii="Times New Roman" w:hAnsi="Times New Roman"/>
                <w:sz w:val="22"/>
                <w:szCs w:val="22"/>
                <w:lang w:eastAsia="zh-CN"/>
              </w:rPr>
              <w:t>Dănuț LEFTER</w:t>
            </w:r>
          </w:p>
        </w:tc>
        <w:tc>
          <w:tcPr>
            <w:tcW w:w="2590" w:type="pct"/>
            <w:tcBorders>
              <w:top w:val="single" w:sz="4" w:space="0" w:color="auto"/>
              <w:left w:val="single" w:sz="4" w:space="0" w:color="auto"/>
              <w:bottom w:val="single" w:sz="4" w:space="0" w:color="auto"/>
              <w:right w:val="single" w:sz="4" w:space="0" w:color="auto"/>
            </w:tcBorders>
          </w:tcPr>
          <w:p w14:paraId="4DF59B7A" w14:textId="77777777" w:rsidR="00153DDA" w:rsidRPr="00153DDA" w:rsidRDefault="00153DDA" w:rsidP="00153DDA">
            <w:pPr>
              <w:widowControl w:val="0"/>
              <w:jc w:val="both"/>
              <w:rPr>
                <w:rFonts w:ascii="Times New Roman" w:hAnsi="Times New Roman"/>
                <w:sz w:val="22"/>
                <w:szCs w:val="22"/>
                <w:highlight w:val="yellow"/>
                <w:lang w:eastAsia="ro-RO"/>
              </w:rPr>
            </w:pPr>
            <w:r w:rsidRPr="00153DDA">
              <w:rPr>
                <w:rFonts w:ascii="Times New Roman" w:hAnsi="Times New Roman"/>
                <w:sz w:val="22"/>
                <w:szCs w:val="22"/>
                <w:lang w:eastAsia="ro-RO"/>
              </w:rPr>
              <w:t xml:space="preserve">Director </w:t>
            </w:r>
            <w:proofErr w:type="spellStart"/>
            <w:r w:rsidRPr="00153DDA">
              <w:rPr>
                <w:rFonts w:ascii="Times New Roman" w:hAnsi="Times New Roman"/>
                <w:sz w:val="22"/>
                <w:szCs w:val="22"/>
                <w:lang w:eastAsia="ro-RO"/>
              </w:rPr>
              <w:t>Interimar</w:t>
            </w:r>
            <w:proofErr w:type="spellEnd"/>
            <w:r w:rsidRPr="00153DDA">
              <w:rPr>
                <w:rFonts w:ascii="Times New Roman" w:hAnsi="Times New Roman"/>
                <w:sz w:val="22"/>
                <w:szCs w:val="22"/>
                <w:lang w:eastAsia="ro-RO"/>
              </w:rPr>
              <w:t xml:space="preserve"> General Adjunct </w:t>
            </w:r>
            <w:proofErr w:type="spellStart"/>
            <w:r w:rsidRPr="00153DDA">
              <w:rPr>
                <w:rFonts w:ascii="Times New Roman" w:hAnsi="Times New Roman"/>
                <w:sz w:val="22"/>
                <w:szCs w:val="22"/>
                <w:lang w:eastAsia="ro-RO"/>
              </w:rPr>
              <w:t>Administrativ</w:t>
            </w:r>
            <w:proofErr w:type="spellEnd"/>
          </w:p>
        </w:tc>
      </w:tr>
      <w:tr w:rsidR="00153DDA" w:rsidRPr="00153DDA" w14:paraId="306B7D33" w14:textId="77777777" w:rsidTr="00153DDA">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422FC984" w14:textId="63C83988" w:rsidR="00153DDA" w:rsidRPr="00153DDA" w:rsidRDefault="00153DDA" w:rsidP="00153DDA">
            <w:pPr>
              <w:jc w:val="both"/>
              <w:rPr>
                <w:rFonts w:ascii="Times New Roman" w:hAnsi="Times New Roman"/>
                <w:sz w:val="22"/>
                <w:szCs w:val="22"/>
              </w:rPr>
            </w:pPr>
            <w:r w:rsidRPr="00153DDA">
              <w:rPr>
                <w:rFonts w:ascii="Times New Roman" w:hAnsi="Times New Roman"/>
                <w:sz w:val="22"/>
                <w:szCs w:val="22"/>
              </w:rPr>
              <w:t>10.</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3E52A418" w14:textId="77777777" w:rsidR="00153DDA" w:rsidRPr="00153DDA" w:rsidRDefault="00153DDA" w:rsidP="00153DDA">
            <w:pPr>
              <w:widowControl w:val="0"/>
              <w:tabs>
                <w:tab w:val="left" w:pos="10530"/>
              </w:tabs>
              <w:jc w:val="both"/>
              <w:textAlignment w:val="top"/>
              <w:rPr>
                <w:rFonts w:ascii="Times New Roman" w:hAnsi="Times New Roman"/>
                <w:sz w:val="22"/>
                <w:szCs w:val="22"/>
                <w:lang w:eastAsia="ro-RO"/>
              </w:rPr>
            </w:pPr>
            <w:r w:rsidRPr="00153DDA">
              <w:rPr>
                <w:rFonts w:ascii="Times New Roman" w:hAnsi="Times New Roman"/>
                <w:sz w:val="22"/>
                <w:szCs w:val="22"/>
                <w:lang w:eastAsia="zh-CN"/>
              </w:rPr>
              <w:t>Costică COȘTOI</w:t>
            </w:r>
          </w:p>
        </w:tc>
        <w:tc>
          <w:tcPr>
            <w:tcW w:w="2590" w:type="pct"/>
            <w:tcBorders>
              <w:top w:val="single" w:sz="4" w:space="0" w:color="auto"/>
              <w:left w:val="single" w:sz="4" w:space="0" w:color="auto"/>
              <w:bottom w:val="single" w:sz="4" w:space="0" w:color="auto"/>
              <w:right w:val="single" w:sz="4" w:space="0" w:color="auto"/>
            </w:tcBorders>
          </w:tcPr>
          <w:p w14:paraId="036E1014" w14:textId="77777777" w:rsidR="00153DDA" w:rsidRPr="00153DDA" w:rsidRDefault="00153DDA" w:rsidP="00153DDA">
            <w:pPr>
              <w:widowControl w:val="0"/>
              <w:jc w:val="both"/>
              <w:rPr>
                <w:rFonts w:ascii="Times New Roman" w:hAnsi="Times New Roman"/>
                <w:sz w:val="22"/>
                <w:szCs w:val="22"/>
              </w:rPr>
            </w:pPr>
            <w:r w:rsidRPr="00153DDA">
              <w:rPr>
                <w:rFonts w:ascii="Times New Roman" w:hAnsi="Times New Roman"/>
                <w:sz w:val="22"/>
                <w:szCs w:val="22"/>
                <w:lang w:val="it-IT" w:eastAsia="zh-CN"/>
              </w:rPr>
              <w:t>Director, Direcția legislație, resurse umane și salarizare</w:t>
            </w:r>
          </w:p>
        </w:tc>
      </w:tr>
      <w:tr w:rsidR="00153DDA" w:rsidRPr="00153DDA" w14:paraId="05F63C83" w14:textId="77777777" w:rsidTr="00153DDA">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6AECE44" w14:textId="13540D52" w:rsidR="00153DDA" w:rsidRPr="00153DDA" w:rsidRDefault="00153DDA" w:rsidP="00153DDA">
            <w:pPr>
              <w:jc w:val="both"/>
              <w:rPr>
                <w:rFonts w:ascii="Times New Roman" w:hAnsi="Times New Roman"/>
                <w:sz w:val="22"/>
                <w:szCs w:val="22"/>
              </w:rPr>
            </w:pPr>
            <w:r w:rsidRPr="00153DDA">
              <w:rPr>
                <w:rFonts w:ascii="Times New Roman" w:hAnsi="Times New Roman"/>
                <w:sz w:val="22"/>
                <w:szCs w:val="22"/>
              </w:rPr>
              <w:t>11.</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1B2BDE26" w14:textId="77777777" w:rsidR="00153DDA" w:rsidRPr="00153DDA" w:rsidRDefault="00153DDA" w:rsidP="00153DDA">
            <w:pPr>
              <w:widowControl w:val="0"/>
              <w:jc w:val="both"/>
              <w:rPr>
                <w:rFonts w:ascii="Times New Roman" w:hAnsi="Times New Roman"/>
                <w:sz w:val="22"/>
                <w:szCs w:val="22"/>
                <w:lang w:eastAsia="ro-RO"/>
              </w:rPr>
            </w:pPr>
            <w:r w:rsidRPr="00153DDA">
              <w:rPr>
                <w:rFonts w:ascii="Times New Roman" w:hAnsi="Times New Roman"/>
                <w:sz w:val="22"/>
                <w:szCs w:val="22"/>
                <w:lang w:eastAsia="zh-CN"/>
              </w:rPr>
              <w:t>Aurelia-Daniela MODIGA</w:t>
            </w:r>
          </w:p>
        </w:tc>
        <w:tc>
          <w:tcPr>
            <w:tcW w:w="2590" w:type="pct"/>
            <w:tcBorders>
              <w:top w:val="single" w:sz="4" w:space="0" w:color="auto"/>
              <w:left w:val="single" w:sz="4" w:space="0" w:color="auto"/>
              <w:bottom w:val="single" w:sz="4" w:space="0" w:color="auto"/>
              <w:right w:val="single" w:sz="4" w:space="0" w:color="auto"/>
            </w:tcBorders>
          </w:tcPr>
          <w:p w14:paraId="7CF60A4E" w14:textId="77777777" w:rsidR="00153DDA" w:rsidRPr="00153DDA" w:rsidRDefault="00153DDA" w:rsidP="00153DDA">
            <w:pPr>
              <w:widowControl w:val="0"/>
              <w:jc w:val="both"/>
              <w:rPr>
                <w:rFonts w:ascii="Times New Roman" w:hAnsi="Times New Roman"/>
                <w:sz w:val="22"/>
                <w:szCs w:val="22"/>
                <w:lang w:eastAsia="ro-RO"/>
              </w:rPr>
            </w:pPr>
            <w:r w:rsidRPr="00153DDA">
              <w:rPr>
                <w:rFonts w:ascii="Times New Roman" w:hAnsi="Times New Roman"/>
                <w:sz w:val="22"/>
                <w:szCs w:val="22"/>
                <w:lang w:eastAsia="zh-CN"/>
              </w:rPr>
              <w:t xml:space="preserve">Director </w:t>
            </w:r>
            <w:proofErr w:type="spellStart"/>
            <w:r w:rsidRPr="00153DDA">
              <w:rPr>
                <w:rFonts w:ascii="Times New Roman" w:hAnsi="Times New Roman"/>
                <w:sz w:val="22"/>
                <w:szCs w:val="22"/>
                <w:lang w:eastAsia="zh-CN"/>
              </w:rPr>
              <w:t>Interimar</w:t>
            </w:r>
            <w:proofErr w:type="spellEnd"/>
            <w:r w:rsidRPr="00153DDA">
              <w:rPr>
                <w:rFonts w:ascii="Times New Roman" w:hAnsi="Times New Roman"/>
                <w:sz w:val="22"/>
                <w:szCs w:val="22"/>
                <w:lang w:eastAsia="zh-CN"/>
              </w:rPr>
              <w:t xml:space="preserve"> - </w:t>
            </w:r>
            <w:proofErr w:type="spellStart"/>
            <w:r w:rsidRPr="00153DDA">
              <w:rPr>
                <w:rFonts w:ascii="Times New Roman" w:hAnsi="Times New Roman"/>
                <w:sz w:val="22"/>
                <w:szCs w:val="22"/>
                <w:lang w:eastAsia="zh-CN"/>
              </w:rPr>
              <w:t>Direcția</w:t>
            </w:r>
            <w:proofErr w:type="spellEnd"/>
            <w:r w:rsidRPr="00153DDA">
              <w:rPr>
                <w:rFonts w:ascii="Times New Roman" w:hAnsi="Times New Roman"/>
                <w:sz w:val="22"/>
                <w:szCs w:val="22"/>
                <w:lang w:eastAsia="zh-CN"/>
              </w:rPr>
              <w:t xml:space="preserve"> </w:t>
            </w:r>
            <w:proofErr w:type="spellStart"/>
            <w:r w:rsidRPr="00153DDA">
              <w:rPr>
                <w:rFonts w:ascii="Times New Roman" w:hAnsi="Times New Roman"/>
                <w:sz w:val="22"/>
                <w:szCs w:val="22"/>
                <w:lang w:eastAsia="zh-CN"/>
              </w:rPr>
              <w:t>Economică</w:t>
            </w:r>
            <w:proofErr w:type="spellEnd"/>
          </w:p>
        </w:tc>
      </w:tr>
      <w:tr w:rsidR="00153DDA" w:rsidRPr="00153DDA" w14:paraId="06783116" w14:textId="77777777" w:rsidTr="00153DDA">
        <w:trPr>
          <w:trHeight w:val="49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527C2FE7" w14:textId="1A8FC062" w:rsidR="00153DDA" w:rsidRPr="00153DDA" w:rsidRDefault="00153DDA" w:rsidP="00153DDA">
            <w:pPr>
              <w:jc w:val="both"/>
              <w:rPr>
                <w:rFonts w:ascii="Times New Roman" w:hAnsi="Times New Roman"/>
                <w:sz w:val="22"/>
                <w:szCs w:val="22"/>
              </w:rPr>
            </w:pPr>
            <w:r w:rsidRPr="00153DDA">
              <w:rPr>
                <w:rFonts w:ascii="Times New Roman" w:hAnsi="Times New Roman"/>
                <w:sz w:val="22"/>
                <w:szCs w:val="22"/>
              </w:rPr>
              <w:t>12.</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0146813F" w14:textId="77777777" w:rsidR="00153DDA" w:rsidRPr="00153DDA" w:rsidRDefault="00153DDA" w:rsidP="00153DDA">
            <w:pPr>
              <w:widowControl w:val="0"/>
              <w:jc w:val="both"/>
              <w:rPr>
                <w:rFonts w:ascii="Times New Roman" w:hAnsi="Times New Roman"/>
                <w:sz w:val="22"/>
                <w:szCs w:val="22"/>
                <w:lang w:eastAsia="ro-RO"/>
              </w:rPr>
            </w:pPr>
            <w:r w:rsidRPr="00153DDA">
              <w:rPr>
                <w:rFonts w:ascii="Times New Roman" w:hAnsi="Times New Roman"/>
                <w:sz w:val="22"/>
                <w:szCs w:val="22"/>
                <w:lang w:eastAsia="zh-CN"/>
              </w:rPr>
              <w:t>Ec. Marian DĂNĂILĂ</w:t>
            </w:r>
          </w:p>
        </w:tc>
        <w:tc>
          <w:tcPr>
            <w:tcW w:w="2590" w:type="pct"/>
            <w:tcBorders>
              <w:top w:val="single" w:sz="4" w:space="0" w:color="auto"/>
              <w:left w:val="single" w:sz="4" w:space="0" w:color="auto"/>
              <w:bottom w:val="single" w:sz="4" w:space="0" w:color="auto"/>
              <w:right w:val="single" w:sz="4" w:space="0" w:color="auto"/>
            </w:tcBorders>
          </w:tcPr>
          <w:p w14:paraId="08D8F694" w14:textId="77777777" w:rsidR="00153DDA" w:rsidRPr="00153DDA" w:rsidRDefault="00153DDA" w:rsidP="00153DDA">
            <w:pPr>
              <w:widowControl w:val="0"/>
              <w:jc w:val="both"/>
              <w:rPr>
                <w:rFonts w:ascii="Times New Roman" w:hAnsi="Times New Roman"/>
                <w:sz w:val="22"/>
                <w:szCs w:val="22"/>
                <w:lang w:eastAsia="ro-RO"/>
              </w:rPr>
            </w:pPr>
            <w:r w:rsidRPr="00153DDA">
              <w:rPr>
                <w:rFonts w:ascii="Times New Roman" w:hAnsi="Times New Roman"/>
                <w:sz w:val="22"/>
                <w:szCs w:val="22"/>
                <w:lang w:val="it-IT" w:eastAsia="zh-CN"/>
              </w:rPr>
              <w:t>Director Interimar, Direcția Achiziții Publice  și Tehnic</w:t>
            </w:r>
          </w:p>
        </w:tc>
      </w:tr>
      <w:tr w:rsidR="00153DDA" w:rsidRPr="00153DDA" w14:paraId="763388C3" w14:textId="77777777" w:rsidTr="00153DDA">
        <w:trPr>
          <w:trHeight w:val="49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4BFFC324" w14:textId="17D42EEB" w:rsidR="00153DDA" w:rsidRPr="00153DDA" w:rsidRDefault="00153DDA" w:rsidP="00153DDA">
            <w:pPr>
              <w:jc w:val="both"/>
              <w:rPr>
                <w:rFonts w:ascii="Times New Roman" w:hAnsi="Times New Roman"/>
                <w:sz w:val="22"/>
                <w:szCs w:val="22"/>
              </w:rPr>
            </w:pPr>
            <w:r w:rsidRPr="00153DDA">
              <w:rPr>
                <w:rFonts w:ascii="Times New Roman" w:hAnsi="Times New Roman"/>
                <w:sz w:val="22"/>
                <w:szCs w:val="22"/>
              </w:rPr>
              <w:t>13.</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2DEE095E" w14:textId="5291909A" w:rsidR="00153DDA" w:rsidRPr="00153DDA" w:rsidRDefault="00153DDA" w:rsidP="00153DDA">
            <w:pPr>
              <w:widowControl w:val="0"/>
              <w:jc w:val="both"/>
              <w:rPr>
                <w:rFonts w:ascii="Times New Roman" w:hAnsi="Times New Roman"/>
                <w:color w:val="FF0000"/>
                <w:sz w:val="22"/>
                <w:szCs w:val="22"/>
                <w:highlight w:val="yellow"/>
                <w:lang w:eastAsia="zh-CN"/>
              </w:rPr>
            </w:pPr>
            <w:r w:rsidRPr="00153DDA">
              <w:rPr>
                <w:rFonts w:ascii="Times New Roman" w:hAnsi="Times New Roman"/>
                <w:sz w:val="22"/>
                <w:szCs w:val="22"/>
                <w:lang w:val="fr-FR" w:eastAsia="ar-SA"/>
              </w:rPr>
              <w:t xml:space="preserve">Prof. </w:t>
            </w:r>
            <w:proofErr w:type="spellStart"/>
            <w:r w:rsidRPr="00153DDA">
              <w:rPr>
                <w:rFonts w:ascii="Times New Roman" w:hAnsi="Times New Roman"/>
                <w:sz w:val="22"/>
                <w:szCs w:val="22"/>
                <w:lang w:val="fr-FR" w:eastAsia="ar-SA"/>
              </w:rPr>
              <w:t>univ</w:t>
            </w:r>
            <w:proofErr w:type="spellEnd"/>
            <w:r w:rsidRPr="00153DDA">
              <w:rPr>
                <w:rFonts w:ascii="Times New Roman" w:hAnsi="Times New Roman"/>
                <w:sz w:val="22"/>
                <w:szCs w:val="22"/>
                <w:lang w:val="fr-FR" w:eastAsia="ar-SA"/>
              </w:rPr>
              <w:t xml:space="preserve">. </w:t>
            </w:r>
            <w:proofErr w:type="spellStart"/>
            <w:r w:rsidRPr="00153DDA">
              <w:rPr>
                <w:rFonts w:ascii="Times New Roman" w:hAnsi="Times New Roman"/>
                <w:sz w:val="22"/>
                <w:szCs w:val="22"/>
                <w:lang w:val="fr-FR" w:eastAsia="ar-SA"/>
              </w:rPr>
              <w:t>dr</w:t>
            </w:r>
            <w:proofErr w:type="spellEnd"/>
            <w:r w:rsidRPr="00153DDA">
              <w:rPr>
                <w:rFonts w:ascii="Times New Roman" w:hAnsi="Times New Roman"/>
                <w:sz w:val="22"/>
                <w:szCs w:val="22"/>
                <w:lang w:val="fr-FR" w:eastAsia="ar-SA"/>
              </w:rPr>
              <w:t xml:space="preserve">. </w:t>
            </w:r>
            <w:proofErr w:type="spellStart"/>
            <w:r w:rsidRPr="00153DDA">
              <w:rPr>
                <w:rFonts w:ascii="Times New Roman" w:hAnsi="Times New Roman"/>
                <w:sz w:val="22"/>
                <w:szCs w:val="22"/>
                <w:lang w:val="fr-FR" w:eastAsia="ar-SA"/>
              </w:rPr>
              <w:t>habil</w:t>
            </w:r>
            <w:proofErr w:type="spellEnd"/>
            <w:r w:rsidRPr="00153DDA">
              <w:rPr>
                <w:rFonts w:ascii="Times New Roman" w:hAnsi="Times New Roman"/>
                <w:sz w:val="22"/>
                <w:szCs w:val="22"/>
                <w:lang w:val="fr-FR" w:eastAsia="ar-SA"/>
              </w:rPr>
              <w:t xml:space="preserve">. </w:t>
            </w:r>
            <w:proofErr w:type="spellStart"/>
            <w:r w:rsidRPr="00153DDA">
              <w:rPr>
                <w:rFonts w:ascii="Times New Roman" w:hAnsi="Times New Roman"/>
                <w:sz w:val="22"/>
                <w:szCs w:val="22"/>
                <w:lang w:val="fr-FR" w:eastAsia="ar-SA"/>
              </w:rPr>
              <w:t>Cătălina</w:t>
            </w:r>
            <w:proofErr w:type="spellEnd"/>
            <w:r w:rsidRPr="00153DDA">
              <w:rPr>
                <w:rFonts w:ascii="Times New Roman" w:hAnsi="Times New Roman"/>
                <w:sz w:val="22"/>
                <w:szCs w:val="22"/>
                <w:lang w:val="fr-FR" w:eastAsia="ar-SA"/>
              </w:rPr>
              <w:t xml:space="preserve"> ITICESCU</w:t>
            </w:r>
          </w:p>
        </w:tc>
        <w:tc>
          <w:tcPr>
            <w:tcW w:w="2590" w:type="pct"/>
            <w:tcBorders>
              <w:top w:val="single" w:sz="4" w:space="0" w:color="auto"/>
              <w:left w:val="single" w:sz="4" w:space="0" w:color="auto"/>
              <w:bottom w:val="single" w:sz="4" w:space="0" w:color="auto"/>
              <w:right w:val="single" w:sz="4" w:space="0" w:color="auto"/>
            </w:tcBorders>
            <w:vAlign w:val="center"/>
          </w:tcPr>
          <w:p w14:paraId="1FEA2FAB" w14:textId="07E91ABB" w:rsidR="00153DDA" w:rsidRPr="00153DDA" w:rsidRDefault="00153DDA" w:rsidP="00153DDA">
            <w:pPr>
              <w:widowControl w:val="0"/>
              <w:jc w:val="both"/>
              <w:rPr>
                <w:rFonts w:ascii="Times New Roman" w:hAnsi="Times New Roman"/>
                <w:color w:val="FF0000"/>
                <w:sz w:val="22"/>
                <w:szCs w:val="22"/>
                <w:highlight w:val="yellow"/>
                <w:lang w:val="it-IT" w:eastAsia="zh-CN"/>
              </w:rPr>
            </w:pPr>
            <w:r w:rsidRPr="00153DDA">
              <w:rPr>
                <w:rFonts w:ascii="Times New Roman" w:hAnsi="Times New Roman"/>
                <w:sz w:val="22"/>
                <w:szCs w:val="22"/>
                <w:lang w:val="it-IT"/>
              </w:rPr>
              <w:t xml:space="preserve">Profesor univ. </w:t>
            </w:r>
            <w:r w:rsidRPr="00153DDA">
              <w:rPr>
                <w:rFonts w:ascii="Times New Roman" w:hAnsi="Times New Roman"/>
                <w:sz w:val="22"/>
                <w:szCs w:val="22"/>
                <w:lang w:eastAsia="ar-SA"/>
              </w:rPr>
              <w:t xml:space="preserve">dr. </w:t>
            </w:r>
            <w:proofErr w:type="spellStart"/>
            <w:r w:rsidRPr="00153DDA">
              <w:rPr>
                <w:rFonts w:ascii="Times New Roman" w:hAnsi="Times New Roman"/>
                <w:sz w:val="22"/>
                <w:szCs w:val="22"/>
                <w:lang w:eastAsia="ar-SA"/>
              </w:rPr>
              <w:t>habil</w:t>
            </w:r>
            <w:proofErr w:type="spellEnd"/>
            <w:r w:rsidRPr="00153DDA">
              <w:rPr>
                <w:rFonts w:ascii="Times New Roman" w:hAnsi="Times New Roman"/>
                <w:sz w:val="22"/>
                <w:szCs w:val="22"/>
                <w:lang w:eastAsia="ar-SA"/>
              </w:rPr>
              <w:t xml:space="preserve">. </w:t>
            </w:r>
            <w:r w:rsidRPr="00153DDA">
              <w:rPr>
                <w:rFonts w:ascii="Times New Roman" w:hAnsi="Times New Roman"/>
                <w:sz w:val="22"/>
                <w:szCs w:val="22"/>
                <w:lang w:val="it-IT"/>
              </w:rPr>
              <w:t>î</w:t>
            </w:r>
            <w:r w:rsidRPr="00153DDA">
              <w:rPr>
                <w:rFonts w:ascii="Times New Roman" w:hAnsi="Times New Roman"/>
                <w:bCs/>
                <w:sz w:val="22"/>
                <w:szCs w:val="22"/>
                <w:lang w:val="it-IT"/>
              </w:rPr>
              <w:t>n cadrul Facultății de Științe și Mediu</w:t>
            </w:r>
          </w:p>
        </w:tc>
      </w:tr>
      <w:tr w:rsidR="00153DDA" w:rsidRPr="00153DDA" w14:paraId="713F14A6" w14:textId="77777777" w:rsidTr="00153DDA">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32129248" w14:textId="4218B381" w:rsidR="00153DDA" w:rsidRPr="00153DDA" w:rsidRDefault="00153DDA" w:rsidP="00153DDA">
            <w:pPr>
              <w:jc w:val="both"/>
              <w:rPr>
                <w:rFonts w:ascii="Times New Roman" w:hAnsi="Times New Roman"/>
                <w:sz w:val="22"/>
                <w:szCs w:val="22"/>
              </w:rPr>
            </w:pPr>
            <w:r w:rsidRPr="00153DDA">
              <w:rPr>
                <w:rFonts w:ascii="Times New Roman" w:hAnsi="Times New Roman"/>
                <w:sz w:val="22"/>
                <w:szCs w:val="22"/>
              </w:rPr>
              <w:t>14.</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0D82AE4C" w14:textId="77777777" w:rsidR="00153DDA" w:rsidRPr="00153DDA" w:rsidRDefault="00153DDA" w:rsidP="00153DDA">
            <w:pPr>
              <w:widowControl w:val="0"/>
              <w:jc w:val="both"/>
              <w:rPr>
                <w:rFonts w:ascii="Times New Roman" w:hAnsi="Times New Roman"/>
                <w:sz w:val="22"/>
                <w:szCs w:val="22"/>
                <w:lang w:eastAsia="ro-RO"/>
              </w:rPr>
            </w:pPr>
            <w:r w:rsidRPr="00153DDA">
              <w:rPr>
                <w:rFonts w:ascii="Times New Roman" w:hAnsi="Times New Roman"/>
                <w:color w:val="000000"/>
                <w:sz w:val="22"/>
                <w:szCs w:val="22"/>
                <w:lang w:eastAsia="zh-CN"/>
              </w:rPr>
              <w:t>Ec. Mariana BĂLBĂRĂU</w:t>
            </w:r>
          </w:p>
        </w:tc>
        <w:tc>
          <w:tcPr>
            <w:tcW w:w="2590" w:type="pct"/>
            <w:tcBorders>
              <w:top w:val="single" w:sz="4" w:space="0" w:color="auto"/>
              <w:left w:val="single" w:sz="4" w:space="0" w:color="auto"/>
              <w:bottom w:val="single" w:sz="4" w:space="0" w:color="auto"/>
              <w:right w:val="single" w:sz="4" w:space="0" w:color="auto"/>
            </w:tcBorders>
            <w:vAlign w:val="center"/>
          </w:tcPr>
          <w:p w14:paraId="696560CA" w14:textId="77777777" w:rsidR="00153DDA" w:rsidRPr="00153DDA" w:rsidRDefault="00153DDA" w:rsidP="00153DDA">
            <w:pPr>
              <w:widowControl w:val="0"/>
              <w:jc w:val="both"/>
              <w:rPr>
                <w:rFonts w:ascii="Times New Roman" w:hAnsi="Times New Roman"/>
                <w:sz w:val="22"/>
                <w:szCs w:val="22"/>
                <w:lang w:eastAsia="ro-RO"/>
              </w:rPr>
            </w:pPr>
            <w:proofErr w:type="spellStart"/>
            <w:r w:rsidRPr="00153DDA">
              <w:rPr>
                <w:rFonts w:ascii="Times New Roman" w:hAnsi="Times New Roman"/>
                <w:color w:val="000000"/>
                <w:sz w:val="22"/>
                <w:szCs w:val="22"/>
                <w:lang w:eastAsia="ro-RO"/>
              </w:rPr>
              <w:t>Șef</w:t>
            </w:r>
            <w:proofErr w:type="spellEnd"/>
            <w:r w:rsidRPr="00153DDA">
              <w:rPr>
                <w:rFonts w:ascii="Times New Roman" w:hAnsi="Times New Roman"/>
                <w:color w:val="000000"/>
                <w:sz w:val="22"/>
                <w:szCs w:val="22"/>
                <w:lang w:eastAsia="ro-RO"/>
              </w:rPr>
              <w:t xml:space="preserve"> </w:t>
            </w:r>
            <w:proofErr w:type="spellStart"/>
            <w:r w:rsidRPr="00153DDA">
              <w:rPr>
                <w:rFonts w:ascii="Times New Roman" w:hAnsi="Times New Roman"/>
                <w:color w:val="000000"/>
                <w:sz w:val="22"/>
                <w:szCs w:val="22"/>
                <w:lang w:eastAsia="ro-RO"/>
              </w:rPr>
              <w:t>Interimar</w:t>
            </w:r>
            <w:proofErr w:type="spellEnd"/>
            <w:r w:rsidRPr="00153DDA">
              <w:rPr>
                <w:rFonts w:ascii="Times New Roman" w:hAnsi="Times New Roman"/>
                <w:color w:val="000000"/>
                <w:sz w:val="22"/>
                <w:szCs w:val="22"/>
                <w:lang w:eastAsia="ro-RO"/>
              </w:rPr>
              <w:t xml:space="preserve">, </w:t>
            </w:r>
            <w:proofErr w:type="spellStart"/>
            <w:r w:rsidRPr="00153DDA">
              <w:rPr>
                <w:rFonts w:ascii="Times New Roman" w:hAnsi="Times New Roman"/>
                <w:color w:val="000000"/>
                <w:sz w:val="22"/>
                <w:szCs w:val="22"/>
                <w:lang w:eastAsia="ro-RO"/>
              </w:rPr>
              <w:t>Serviciul</w:t>
            </w:r>
            <w:proofErr w:type="spellEnd"/>
            <w:r w:rsidRPr="00153DDA">
              <w:rPr>
                <w:rFonts w:ascii="Times New Roman" w:hAnsi="Times New Roman"/>
                <w:color w:val="000000"/>
                <w:sz w:val="22"/>
                <w:szCs w:val="22"/>
                <w:lang w:eastAsia="ro-RO"/>
              </w:rPr>
              <w:t xml:space="preserve"> </w:t>
            </w:r>
            <w:proofErr w:type="spellStart"/>
            <w:r w:rsidRPr="00153DDA">
              <w:rPr>
                <w:rFonts w:ascii="Times New Roman" w:hAnsi="Times New Roman"/>
                <w:color w:val="000000"/>
                <w:sz w:val="22"/>
                <w:szCs w:val="22"/>
                <w:lang w:eastAsia="ro-RO"/>
              </w:rPr>
              <w:t>Financiar</w:t>
            </w:r>
            <w:proofErr w:type="spellEnd"/>
          </w:p>
        </w:tc>
      </w:tr>
      <w:tr w:rsidR="00153DDA" w:rsidRPr="00153DDA" w14:paraId="30C336EB" w14:textId="77777777" w:rsidTr="00153DDA">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C081A65" w14:textId="48AB364D" w:rsidR="00153DDA" w:rsidRPr="00153DDA" w:rsidRDefault="00153DDA" w:rsidP="00153DDA">
            <w:pPr>
              <w:jc w:val="both"/>
              <w:rPr>
                <w:rFonts w:ascii="Times New Roman" w:hAnsi="Times New Roman"/>
                <w:sz w:val="22"/>
                <w:szCs w:val="22"/>
              </w:rPr>
            </w:pPr>
            <w:r w:rsidRPr="00153DDA">
              <w:rPr>
                <w:rFonts w:ascii="Times New Roman" w:hAnsi="Times New Roman"/>
                <w:sz w:val="22"/>
                <w:szCs w:val="22"/>
              </w:rPr>
              <w:t>15.</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7DE9525B" w14:textId="77777777" w:rsidR="00153DDA" w:rsidRPr="00153DDA" w:rsidRDefault="00153DDA" w:rsidP="00153DDA">
            <w:pPr>
              <w:widowControl w:val="0"/>
              <w:jc w:val="both"/>
              <w:rPr>
                <w:rFonts w:ascii="Times New Roman" w:hAnsi="Times New Roman"/>
                <w:sz w:val="22"/>
                <w:szCs w:val="22"/>
                <w:lang w:eastAsia="zh-CN"/>
              </w:rPr>
            </w:pPr>
            <w:r w:rsidRPr="00153DDA">
              <w:rPr>
                <w:rFonts w:ascii="Times New Roman" w:hAnsi="Times New Roman"/>
                <w:sz w:val="22"/>
                <w:szCs w:val="22"/>
              </w:rPr>
              <w:t>Alina-Genoveva MAZURU</w:t>
            </w:r>
          </w:p>
        </w:tc>
        <w:tc>
          <w:tcPr>
            <w:tcW w:w="2590" w:type="pct"/>
            <w:tcBorders>
              <w:top w:val="single" w:sz="4" w:space="0" w:color="auto"/>
              <w:left w:val="single" w:sz="4" w:space="0" w:color="auto"/>
              <w:bottom w:val="single" w:sz="4" w:space="0" w:color="auto"/>
              <w:right w:val="single" w:sz="4" w:space="0" w:color="auto"/>
            </w:tcBorders>
            <w:vAlign w:val="center"/>
          </w:tcPr>
          <w:p w14:paraId="7B0959B4" w14:textId="77777777" w:rsidR="00153DDA" w:rsidRPr="00153DDA" w:rsidRDefault="00153DDA" w:rsidP="00153DDA">
            <w:pPr>
              <w:widowControl w:val="0"/>
              <w:jc w:val="both"/>
              <w:rPr>
                <w:rFonts w:ascii="Times New Roman" w:hAnsi="Times New Roman"/>
                <w:sz w:val="22"/>
                <w:szCs w:val="22"/>
                <w:lang w:eastAsia="ro-RO"/>
              </w:rPr>
            </w:pPr>
            <w:proofErr w:type="spellStart"/>
            <w:r w:rsidRPr="00153DDA">
              <w:rPr>
                <w:rFonts w:ascii="Times New Roman" w:hAnsi="Times New Roman"/>
                <w:color w:val="000000"/>
                <w:sz w:val="22"/>
                <w:szCs w:val="22"/>
                <w:lang w:eastAsia="ro-RO"/>
              </w:rPr>
              <w:t>Șef</w:t>
            </w:r>
            <w:proofErr w:type="spellEnd"/>
            <w:r w:rsidRPr="00153DDA">
              <w:rPr>
                <w:rFonts w:ascii="Times New Roman" w:hAnsi="Times New Roman"/>
                <w:color w:val="000000"/>
                <w:sz w:val="22"/>
                <w:szCs w:val="22"/>
                <w:lang w:eastAsia="ro-RO"/>
              </w:rPr>
              <w:t xml:space="preserve"> </w:t>
            </w:r>
            <w:proofErr w:type="spellStart"/>
            <w:r w:rsidRPr="00153DDA">
              <w:rPr>
                <w:rFonts w:ascii="Times New Roman" w:hAnsi="Times New Roman"/>
                <w:color w:val="000000"/>
                <w:sz w:val="22"/>
                <w:szCs w:val="22"/>
                <w:lang w:eastAsia="ro-RO"/>
              </w:rPr>
              <w:t>Interimar</w:t>
            </w:r>
            <w:proofErr w:type="spellEnd"/>
            <w:r w:rsidRPr="00153DDA">
              <w:rPr>
                <w:rFonts w:ascii="Times New Roman" w:hAnsi="Times New Roman"/>
                <w:color w:val="000000"/>
                <w:sz w:val="22"/>
                <w:szCs w:val="22"/>
                <w:lang w:eastAsia="ro-RO"/>
              </w:rPr>
              <w:t xml:space="preserve">, </w:t>
            </w:r>
            <w:proofErr w:type="spellStart"/>
            <w:r w:rsidRPr="00153DDA">
              <w:rPr>
                <w:rFonts w:ascii="Times New Roman" w:hAnsi="Times New Roman"/>
                <w:color w:val="000000"/>
                <w:sz w:val="22"/>
                <w:szCs w:val="22"/>
                <w:lang w:eastAsia="ro-RO"/>
              </w:rPr>
              <w:t>Serviciul</w:t>
            </w:r>
            <w:proofErr w:type="spellEnd"/>
            <w:r w:rsidRPr="00153DDA">
              <w:rPr>
                <w:rFonts w:ascii="Times New Roman" w:hAnsi="Times New Roman"/>
                <w:color w:val="000000"/>
                <w:sz w:val="22"/>
                <w:szCs w:val="22"/>
                <w:lang w:eastAsia="ro-RO"/>
              </w:rPr>
              <w:t xml:space="preserve"> </w:t>
            </w:r>
            <w:proofErr w:type="spellStart"/>
            <w:r w:rsidRPr="00153DDA">
              <w:rPr>
                <w:rFonts w:ascii="Times New Roman" w:hAnsi="Times New Roman"/>
                <w:color w:val="000000"/>
                <w:sz w:val="22"/>
                <w:szCs w:val="22"/>
                <w:lang w:eastAsia="ro-RO"/>
              </w:rPr>
              <w:t>Contabilitate</w:t>
            </w:r>
            <w:proofErr w:type="spellEnd"/>
          </w:p>
        </w:tc>
      </w:tr>
      <w:tr w:rsidR="00153DDA" w:rsidRPr="00153DDA" w14:paraId="38291864" w14:textId="77777777" w:rsidTr="00153DDA">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4C1E97D5" w14:textId="6B4F0B07" w:rsidR="00153DDA" w:rsidRPr="00153DDA" w:rsidRDefault="00153DDA" w:rsidP="00153DDA">
            <w:pPr>
              <w:jc w:val="both"/>
              <w:rPr>
                <w:rFonts w:ascii="Times New Roman" w:hAnsi="Times New Roman"/>
                <w:sz w:val="22"/>
                <w:szCs w:val="22"/>
              </w:rPr>
            </w:pPr>
            <w:r w:rsidRPr="00153DDA">
              <w:rPr>
                <w:rFonts w:ascii="Times New Roman" w:hAnsi="Times New Roman"/>
                <w:sz w:val="22"/>
                <w:szCs w:val="22"/>
              </w:rPr>
              <w:t>16.</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4CB3A4A3" w14:textId="77777777" w:rsidR="00153DDA" w:rsidRPr="00153DDA" w:rsidRDefault="00153DDA" w:rsidP="00153DDA">
            <w:pPr>
              <w:widowControl w:val="0"/>
              <w:jc w:val="both"/>
              <w:rPr>
                <w:rFonts w:ascii="Times New Roman" w:hAnsi="Times New Roman"/>
                <w:sz w:val="22"/>
                <w:szCs w:val="22"/>
                <w:lang w:eastAsia="zh-CN"/>
              </w:rPr>
            </w:pPr>
            <w:r w:rsidRPr="00153DDA">
              <w:rPr>
                <w:rFonts w:ascii="Times New Roman" w:hAnsi="Times New Roman"/>
                <w:sz w:val="22"/>
                <w:szCs w:val="22"/>
                <w:lang w:eastAsia="ro-RO"/>
              </w:rPr>
              <w:t>Adrian DUMITRAȘCU</w:t>
            </w:r>
          </w:p>
        </w:tc>
        <w:tc>
          <w:tcPr>
            <w:tcW w:w="2590" w:type="pct"/>
            <w:tcBorders>
              <w:top w:val="single" w:sz="4" w:space="0" w:color="auto"/>
              <w:left w:val="single" w:sz="4" w:space="0" w:color="auto"/>
              <w:bottom w:val="single" w:sz="4" w:space="0" w:color="auto"/>
              <w:right w:val="single" w:sz="4" w:space="0" w:color="auto"/>
            </w:tcBorders>
            <w:vAlign w:val="center"/>
          </w:tcPr>
          <w:p w14:paraId="22BFEE63" w14:textId="77777777" w:rsidR="00153DDA" w:rsidRPr="00153DDA" w:rsidRDefault="00153DDA" w:rsidP="00153DDA">
            <w:pPr>
              <w:widowControl w:val="0"/>
              <w:jc w:val="both"/>
              <w:rPr>
                <w:rFonts w:ascii="Times New Roman" w:hAnsi="Times New Roman"/>
                <w:sz w:val="22"/>
                <w:szCs w:val="22"/>
                <w:lang w:eastAsia="ro-RO"/>
              </w:rPr>
            </w:pPr>
            <w:proofErr w:type="spellStart"/>
            <w:r w:rsidRPr="00153DDA">
              <w:rPr>
                <w:rFonts w:ascii="Times New Roman" w:hAnsi="Times New Roman"/>
                <w:sz w:val="22"/>
                <w:szCs w:val="22"/>
                <w:lang w:eastAsia="ro-RO"/>
              </w:rPr>
              <w:t>Consilier</w:t>
            </w:r>
            <w:proofErr w:type="spellEnd"/>
            <w:r w:rsidRPr="00153DDA">
              <w:rPr>
                <w:rFonts w:ascii="Times New Roman" w:hAnsi="Times New Roman"/>
                <w:sz w:val="22"/>
                <w:szCs w:val="22"/>
                <w:lang w:eastAsia="ro-RO"/>
              </w:rPr>
              <w:t xml:space="preserve"> juridic</w:t>
            </w:r>
          </w:p>
        </w:tc>
      </w:tr>
      <w:tr w:rsidR="00153DDA" w:rsidRPr="00153DDA" w14:paraId="566B76E7" w14:textId="77777777" w:rsidTr="00153DDA">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1B9998A9" w14:textId="5266EA54" w:rsidR="00153DDA" w:rsidRPr="00153DDA" w:rsidRDefault="00153DDA" w:rsidP="00153DDA">
            <w:pPr>
              <w:jc w:val="both"/>
              <w:rPr>
                <w:rFonts w:ascii="Times New Roman" w:hAnsi="Times New Roman"/>
                <w:sz w:val="22"/>
                <w:szCs w:val="22"/>
              </w:rPr>
            </w:pPr>
            <w:r w:rsidRPr="00153DDA">
              <w:rPr>
                <w:rFonts w:ascii="Times New Roman" w:hAnsi="Times New Roman"/>
                <w:sz w:val="22"/>
                <w:szCs w:val="22"/>
              </w:rPr>
              <w:t>17.</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6E82472F" w14:textId="77777777" w:rsidR="00153DDA" w:rsidRPr="00153DDA" w:rsidRDefault="00153DDA" w:rsidP="00153DDA">
            <w:pPr>
              <w:widowControl w:val="0"/>
              <w:jc w:val="both"/>
              <w:rPr>
                <w:rFonts w:ascii="Times New Roman" w:hAnsi="Times New Roman"/>
                <w:sz w:val="22"/>
                <w:szCs w:val="22"/>
                <w:lang w:eastAsia="ro-RO"/>
              </w:rPr>
            </w:pPr>
            <w:r w:rsidRPr="00153DDA">
              <w:rPr>
                <w:rFonts w:ascii="Times New Roman" w:hAnsi="Times New Roman"/>
                <w:sz w:val="22"/>
                <w:szCs w:val="22"/>
                <w:lang w:eastAsia="zh-CN"/>
              </w:rPr>
              <w:t>Elena-Marinela OPREA</w:t>
            </w:r>
          </w:p>
        </w:tc>
        <w:tc>
          <w:tcPr>
            <w:tcW w:w="2590" w:type="pct"/>
            <w:tcBorders>
              <w:top w:val="single" w:sz="4" w:space="0" w:color="auto"/>
              <w:left w:val="single" w:sz="4" w:space="0" w:color="auto"/>
              <w:bottom w:val="single" w:sz="4" w:space="0" w:color="auto"/>
              <w:right w:val="single" w:sz="4" w:space="0" w:color="auto"/>
            </w:tcBorders>
          </w:tcPr>
          <w:p w14:paraId="16F1D455" w14:textId="77777777" w:rsidR="00153DDA" w:rsidRPr="00153DDA" w:rsidRDefault="00153DDA" w:rsidP="00153DDA">
            <w:pPr>
              <w:widowControl w:val="0"/>
              <w:jc w:val="both"/>
              <w:rPr>
                <w:rFonts w:ascii="Times New Roman" w:hAnsi="Times New Roman"/>
                <w:sz w:val="22"/>
                <w:szCs w:val="22"/>
              </w:rPr>
            </w:pPr>
            <w:proofErr w:type="spellStart"/>
            <w:r w:rsidRPr="00153DDA">
              <w:rPr>
                <w:rFonts w:ascii="Times New Roman" w:hAnsi="Times New Roman"/>
                <w:sz w:val="22"/>
                <w:szCs w:val="22"/>
                <w:lang w:eastAsia="ro-RO"/>
              </w:rPr>
              <w:t>Consilier</w:t>
            </w:r>
            <w:proofErr w:type="spellEnd"/>
            <w:r w:rsidRPr="00153DDA">
              <w:rPr>
                <w:rFonts w:ascii="Times New Roman" w:hAnsi="Times New Roman"/>
                <w:sz w:val="22"/>
                <w:szCs w:val="22"/>
                <w:lang w:eastAsia="ro-RO"/>
              </w:rPr>
              <w:t xml:space="preserve"> juridic</w:t>
            </w:r>
          </w:p>
        </w:tc>
      </w:tr>
      <w:tr w:rsidR="00153DDA" w:rsidRPr="00153DDA" w14:paraId="0C1E6469" w14:textId="77777777" w:rsidTr="00153DDA">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73BD5455" w14:textId="513869D0" w:rsidR="00153DDA" w:rsidRPr="00153DDA" w:rsidRDefault="00153DDA" w:rsidP="00153DDA">
            <w:pPr>
              <w:jc w:val="both"/>
              <w:rPr>
                <w:rFonts w:ascii="Times New Roman" w:hAnsi="Times New Roman"/>
                <w:sz w:val="22"/>
                <w:szCs w:val="22"/>
              </w:rPr>
            </w:pPr>
            <w:r w:rsidRPr="00153DDA">
              <w:rPr>
                <w:rFonts w:ascii="Times New Roman" w:hAnsi="Times New Roman"/>
                <w:sz w:val="22"/>
                <w:szCs w:val="22"/>
              </w:rPr>
              <w:t>18.</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4159279B" w14:textId="77777777" w:rsidR="00153DDA" w:rsidRPr="00153DDA" w:rsidRDefault="00153DDA" w:rsidP="00153DDA">
            <w:pPr>
              <w:widowControl w:val="0"/>
              <w:jc w:val="both"/>
              <w:rPr>
                <w:rFonts w:ascii="Times New Roman" w:hAnsi="Times New Roman"/>
                <w:sz w:val="22"/>
                <w:szCs w:val="22"/>
                <w:lang w:eastAsia="zh-CN"/>
              </w:rPr>
            </w:pPr>
            <w:r w:rsidRPr="00153DDA">
              <w:rPr>
                <w:rFonts w:ascii="Times New Roman" w:hAnsi="Times New Roman"/>
                <w:sz w:val="22"/>
                <w:szCs w:val="22"/>
                <w:lang w:eastAsia="ro-RO"/>
              </w:rPr>
              <w:t>Andreea ALEXA</w:t>
            </w:r>
          </w:p>
        </w:tc>
        <w:tc>
          <w:tcPr>
            <w:tcW w:w="2590" w:type="pct"/>
            <w:tcBorders>
              <w:top w:val="single" w:sz="4" w:space="0" w:color="auto"/>
              <w:left w:val="single" w:sz="4" w:space="0" w:color="auto"/>
              <w:bottom w:val="single" w:sz="4" w:space="0" w:color="auto"/>
              <w:right w:val="single" w:sz="4" w:space="0" w:color="auto"/>
            </w:tcBorders>
          </w:tcPr>
          <w:p w14:paraId="14514059" w14:textId="77777777" w:rsidR="00153DDA" w:rsidRPr="00153DDA" w:rsidRDefault="00153DDA" w:rsidP="00153DDA">
            <w:pPr>
              <w:widowControl w:val="0"/>
              <w:jc w:val="both"/>
              <w:rPr>
                <w:rFonts w:ascii="Times New Roman" w:hAnsi="Times New Roman"/>
                <w:sz w:val="22"/>
                <w:szCs w:val="22"/>
                <w:lang w:eastAsia="ro-RO"/>
              </w:rPr>
            </w:pPr>
            <w:proofErr w:type="spellStart"/>
            <w:r w:rsidRPr="00153DDA">
              <w:rPr>
                <w:rFonts w:ascii="Times New Roman" w:hAnsi="Times New Roman"/>
                <w:sz w:val="22"/>
                <w:szCs w:val="22"/>
                <w:lang w:eastAsia="ro-RO"/>
              </w:rPr>
              <w:t>Consilier</w:t>
            </w:r>
            <w:proofErr w:type="spellEnd"/>
            <w:r w:rsidRPr="00153DDA">
              <w:rPr>
                <w:rFonts w:ascii="Times New Roman" w:hAnsi="Times New Roman"/>
                <w:sz w:val="22"/>
                <w:szCs w:val="22"/>
                <w:lang w:eastAsia="ro-RO"/>
              </w:rPr>
              <w:t xml:space="preserve"> juridic</w:t>
            </w:r>
          </w:p>
        </w:tc>
      </w:tr>
      <w:tr w:rsidR="00153DDA" w:rsidRPr="00153DDA" w14:paraId="6F2B81AF" w14:textId="77777777" w:rsidTr="00153DDA">
        <w:trPr>
          <w:trHeight w:val="425"/>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4FECDF7" w14:textId="7C402D78" w:rsidR="00153DDA" w:rsidRPr="00153DDA" w:rsidRDefault="00153DDA" w:rsidP="00153DDA">
            <w:pPr>
              <w:jc w:val="both"/>
              <w:rPr>
                <w:rFonts w:ascii="Times New Roman" w:hAnsi="Times New Roman"/>
                <w:sz w:val="22"/>
                <w:szCs w:val="22"/>
              </w:rPr>
            </w:pPr>
            <w:r w:rsidRPr="00153DDA">
              <w:rPr>
                <w:rFonts w:ascii="Times New Roman" w:hAnsi="Times New Roman"/>
                <w:sz w:val="22"/>
                <w:szCs w:val="22"/>
              </w:rPr>
              <w:t>19.</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3E302A96" w14:textId="77777777" w:rsidR="00153DDA" w:rsidRPr="00153DDA" w:rsidRDefault="00153DDA" w:rsidP="00153DDA">
            <w:pPr>
              <w:widowControl w:val="0"/>
              <w:jc w:val="both"/>
              <w:rPr>
                <w:rFonts w:ascii="Times New Roman" w:hAnsi="Times New Roman"/>
                <w:sz w:val="22"/>
                <w:szCs w:val="22"/>
                <w:lang w:eastAsia="ro-RO"/>
              </w:rPr>
            </w:pPr>
            <w:r w:rsidRPr="00153DDA">
              <w:rPr>
                <w:rFonts w:ascii="Times New Roman" w:hAnsi="Times New Roman"/>
                <w:sz w:val="22"/>
                <w:szCs w:val="22"/>
                <w:lang w:eastAsia="ro-RO"/>
              </w:rPr>
              <w:t>Maria-Cristiana COROIU</w:t>
            </w:r>
          </w:p>
        </w:tc>
        <w:tc>
          <w:tcPr>
            <w:tcW w:w="2590" w:type="pct"/>
            <w:tcBorders>
              <w:top w:val="single" w:sz="4" w:space="0" w:color="auto"/>
              <w:left w:val="single" w:sz="4" w:space="0" w:color="auto"/>
              <w:bottom w:val="single" w:sz="4" w:space="0" w:color="auto"/>
              <w:right w:val="single" w:sz="4" w:space="0" w:color="auto"/>
            </w:tcBorders>
          </w:tcPr>
          <w:p w14:paraId="58DE9CA0" w14:textId="77777777" w:rsidR="00153DDA" w:rsidRPr="00153DDA" w:rsidRDefault="00153DDA" w:rsidP="00153DDA">
            <w:pPr>
              <w:widowControl w:val="0"/>
              <w:jc w:val="both"/>
              <w:rPr>
                <w:rFonts w:ascii="Times New Roman" w:hAnsi="Times New Roman"/>
                <w:sz w:val="22"/>
                <w:szCs w:val="22"/>
                <w:lang w:eastAsia="ro-RO"/>
              </w:rPr>
            </w:pPr>
            <w:proofErr w:type="spellStart"/>
            <w:r w:rsidRPr="00153DDA">
              <w:rPr>
                <w:rFonts w:ascii="Times New Roman" w:hAnsi="Times New Roman"/>
                <w:sz w:val="22"/>
                <w:szCs w:val="22"/>
                <w:lang w:eastAsia="ro-RO"/>
              </w:rPr>
              <w:t>Consilier</w:t>
            </w:r>
            <w:proofErr w:type="spellEnd"/>
            <w:r w:rsidRPr="00153DDA">
              <w:rPr>
                <w:rFonts w:ascii="Times New Roman" w:hAnsi="Times New Roman"/>
                <w:sz w:val="22"/>
                <w:szCs w:val="22"/>
                <w:lang w:eastAsia="ro-RO"/>
              </w:rPr>
              <w:t xml:space="preserve"> juridic</w:t>
            </w:r>
          </w:p>
        </w:tc>
      </w:tr>
      <w:tr w:rsidR="00153DDA" w:rsidRPr="00153DDA" w14:paraId="0C70CBAD" w14:textId="77777777" w:rsidTr="00153DDA">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731B156D" w14:textId="451D5DCA" w:rsidR="00153DDA" w:rsidRPr="00153DDA" w:rsidRDefault="00153DDA" w:rsidP="00153DDA">
            <w:pPr>
              <w:jc w:val="both"/>
              <w:rPr>
                <w:rFonts w:ascii="Times New Roman" w:hAnsi="Times New Roman"/>
                <w:sz w:val="22"/>
                <w:szCs w:val="22"/>
              </w:rPr>
            </w:pPr>
            <w:r w:rsidRPr="00153DDA">
              <w:rPr>
                <w:rFonts w:ascii="Times New Roman" w:hAnsi="Times New Roman"/>
                <w:sz w:val="22"/>
                <w:szCs w:val="22"/>
              </w:rPr>
              <w:t>20.</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7111E45D" w14:textId="77777777" w:rsidR="00153DDA" w:rsidRPr="00153DDA" w:rsidRDefault="00153DDA" w:rsidP="00153DDA">
            <w:pPr>
              <w:widowControl w:val="0"/>
              <w:jc w:val="both"/>
              <w:rPr>
                <w:rFonts w:ascii="Times New Roman" w:hAnsi="Times New Roman"/>
                <w:sz w:val="22"/>
                <w:szCs w:val="22"/>
                <w:lang w:eastAsia="ro-RO"/>
              </w:rPr>
            </w:pPr>
            <w:r w:rsidRPr="00153DDA">
              <w:rPr>
                <w:rFonts w:ascii="Times New Roman" w:hAnsi="Times New Roman"/>
                <w:sz w:val="22"/>
                <w:szCs w:val="22"/>
                <w:lang w:eastAsia="zh-CN"/>
              </w:rPr>
              <w:t>Margareta DĂNĂILĂ</w:t>
            </w:r>
          </w:p>
        </w:tc>
        <w:tc>
          <w:tcPr>
            <w:tcW w:w="2590" w:type="pct"/>
            <w:tcBorders>
              <w:top w:val="single" w:sz="4" w:space="0" w:color="auto"/>
              <w:left w:val="single" w:sz="4" w:space="0" w:color="auto"/>
              <w:bottom w:val="single" w:sz="4" w:space="0" w:color="auto"/>
              <w:right w:val="single" w:sz="4" w:space="0" w:color="auto"/>
            </w:tcBorders>
          </w:tcPr>
          <w:p w14:paraId="5672C808" w14:textId="77777777" w:rsidR="00153DDA" w:rsidRPr="00153DDA" w:rsidRDefault="00153DDA" w:rsidP="00153DDA">
            <w:pPr>
              <w:widowControl w:val="0"/>
              <w:jc w:val="both"/>
              <w:rPr>
                <w:rFonts w:ascii="Times New Roman" w:hAnsi="Times New Roman"/>
                <w:sz w:val="22"/>
                <w:szCs w:val="22"/>
                <w:lang w:eastAsia="ro-RO"/>
              </w:rPr>
            </w:pPr>
            <w:r w:rsidRPr="00153DDA">
              <w:rPr>
                <w:rFonts w:ascii="Times New Roman" w:hAnsi="Times New Roman"/>
                <w:sz w:val="22"/>
                <w:szCs w:val="22"/>
                <w:lang w:eastAsia="ro-RO"/>
              </w:rPr>
              <w:t xml:space="preserve">Administrator </w:t>
            </w:r>
            <w:proofErr w:type="spellStart"/>
            <w:r w:rsidRPr="00153DDA">
              <w:rPr>
                <w:rFonts w:ascii="Times New Roman" w:hAnsi="Times New Roman"/>
                <w:sz w:val="22"/>
                <w:szCs w:val="22"/>
                <w:lang w:eastAsia="ro-RO"/>
              </w:rPr>
              <w:t>financiar</w:t>
            </w:r>
            <w:proofErr w:type="spellEnd"/>
          </w:p>
        </w:tc>
      </w:tr>
      <w:tr w:rsidR="00153DDA" w:rsidRPr="00153DDA" w14:paraId="6CB2268B" w14:textId="77777777" w:rsidTr="00153DDA">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5E426D7C" w14:textId="12A3D857" w:rsidR="00153DDA" w:rsidRPr="00153DDA" w:rsidRDefault="00153DDA" w:rsidP="00153DDA">
            <w:pPr>
              <w:jc w:val="both"/>
              <w:rPr>
                <w:rFonts w:ascii="Times New Roman" w:hAnsi="Times New Roman"/>
                <w:sz w:val="22"/>
                <w:szCs w:val="22"/>
              </w:rPr>
            </w:pPr>
            <w:r w:rsidRPr="00153DDA">
              <w:rPr>
                <w:rFonts w:ascii="Times New Roman" w:hAnsi="Times New Roman"/>
                <w:sz w:val="22"/>
                <w:szCs w:val="22"/>
              </w:rPr>
              <w:t>21.</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356F0C62" w14:textId="77777777" w:rsidR="00153DDA" w:rsidRPr="00153DDA" w:rsidRDefault="00153DDA" w:rsidP="00153DDA">
            <w:pPr>
              <w:widowControl w:val="0"/>
              <w:jc w:val="both"/>
              <w:rPr>
                <w:rFonts w:ascii="Times New Roman" w:hAnsi="Times New Roman"/>
                <w:sz w:val="22"/>
                <w:szCs w:val="22"/>
                <w:lang w:eastAsia="zh-CN"/>
              </w:rPr>
            </w:pPr>
            <w:r w:rsidRPr="00153DDA">
              <w:rPr>
                <w:rFonts w:ascii="Times New Roman" w:hAnsi="Times New Roman"/>
                <w:sz w:val="22"/>
                <w:szCs w:val="22"/>
                <w:lang w:eastAsia="zh-CN"/>
              </w:rPr>
              <w:t>Neculai SAVA</w:t>
            </w:r>
          </w:p>
        </w:tc>
        <w:tc>
          <w:tcPr>
            <w:tcW w:w="2590" w:type="pct"/>
            <w:tcBorders>
              <w:top w:val="single" w:sz="4" w:space="0" w:color="auto"/>
              <w:left w:val="single" w:sz="4" w:space="0" w:color="auto"/>
              <w:bottom w:val="single" w:sz="4" w:space="0" w:color="auto"/>
              <w:right w:val="single" w:sz="4" w:space="0" w:color="auto"/>
            </w:tcBorders>
          </w:tcPr>
          <w:p w14:paraId="003AD962" w14:textId="77777777" w:rsidR="00153DDA" w:rsidRPr="00153DDA" w:rsidRDefault="00153DDA" w:rsidP="00153DDA">
            <w:pPr>
              <w:widowControl w:val="0"/>
              <w:jc w:val="both"/>
              <w:rPr>
                <w:rFonts w:ascii="Times New Roman" w:hAnsi="Times New Roman"/>
                <w:sz w:val="22"/>
                <w:szCs w:val="22"/>
                <w:lang w:eastAsia="ro-RO"/>
              </w:rPr>
            </w:pPr>
            <w:r w:rsidRPr="00153DDA">
              <w:rPr>
                <w:rFonts w:ascii="Times New Roman" w:hAnsi="Times New Roman"/>
                <w:color w:val="000000"/>
                <w:sz w:val="22"/>
                <w:szCs w:val="22"/>
                <w:lang w:eastAsia="ro-RO"/>
              </w:rPr>
              <w:t xml:space="preserve">Administrator </w:t>
            </w:r>
            <w:proofErr w:type="spellStart"/>
            <w:r w:rsidRPr="00153DDA">
              <w:rPr>
                <w:rFonts w:ascii="Times New Roman" w:hAnsi="Times New Roman"/>
                <w:color w:val="000000"/>
                <w:sz w:val="22"/>
                <w:szCs w:val="22"/>
                <w:lang w:eastAsia="ro-RO"/>
              </w:rPr>
              <w:t>financiar</w:t>
            </w:r>
            <w:proofErr w:type="spellEnd"/>
          </w:p>
        </w:tc>
      </w:tr>
      <w:tr w:rsidR="00153DDA" w:rsidRPr="00153DDA" w14:paraId="24AEB1B1" w14:textId="77777777" w:rsidTr="00153DDA">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97D8734" w14:textId="32AF3FCC" w:rsidR="00153DDA" w:rsidRPr="00153DDA" w:rsidRDefault="00153DDA" w:rsidP="00153DDA">
            <w:pPr>
              <w:jc w:val="both"/>
              <w:rPr>
                <w:rFonts w:ascii="Times New Roman" w:hAnsi="Times New Roman"/>
                <w:sz w:val="22"/>
                <w:szCs w:val="22"/>
              </w:rPr>
            </w:pPr>
            <w:r w:rsidRPr="00153DDA">
              <w:rPr>
                <w:rFonts w:ascii="Times New Roman" w:hAnsi="Times New Roman"/>
                <w:sz w:val="22"/>
                <w:szCs w:val="22"/>
              </w:rPr>
              <w:t>22.</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2FB89C8D" w14:textId="77777777" w:rsidR="00153DDA" w:rsidRPr="00153DDA" w:rsidRDefault="00153DDA" w:rsidP="00153DDA">
            <w:pPr>
              <w:widowControl w:val="0"/>
              <w:jc w:val="both"/>
              <w:rPr>
                <w:rFonts w:ascii="Times New Roman" w:hAnsi="Times New Roman"/>
                <w:sz w:val="22"/>
                <w:szCs w:val="22"/>
                <w:lang w:eastAsia="zh-CN"/>
              </w:rPr>
            </w:pPr>
            <w:r w:rsidRPr="00153DDA">
              <w:rPr>
                <w:rFonts w:ascii="Times New Roman" w:hAnsi="Times New Roman"/>
                <w:sz w:val="22"/>
                <w:szCs w:val="22"/>
                <w:lang w:val="it-IT" w:eastAsia="zh-CN"/>
              </w:rPr>
              <w:t>Lorena Gina LUPAȘCU</w:t>
            </w:r>
          </w:p>
        </w:tc>
        <w:tc>
          <w:tcPr>
            <w:tcW w:w="2590" w:type="pct"/>
            <w:tcBorders>
              <w:top w:val="single" w:sz="4" w:space="0" w:color="auto"/>
              <w:left w:val="single" w:sz="4" w:space="0" w:color="auto"/>
              <w:bottom w:val="single" w:sz="4" w:space="0" w:color="auto"/>
              <w:right w:val="single" w:sz="4" w:space="0" w:color="auto"/>
            </w:tcBorders>
            <w:vAlign w:val="center"/>
          </w:tcPr>
          <w:p w14:paraId="585A8BB6" w14:textId="77777777" w:rsidR="00153DDA" w:rsidRPr="00153DDA" w:rsidRDefault="00153DDA" w:rsidP="00153DDA">
            <w:pPr>
              <w:widowControl w:val="0"/>
              <w:jc w:val="both"/>
              <w:rPr>
                <w:rFonts w:ascii="Times New Roman" w:hAnsi="Times New Roman"/>
                <w:color w:val="000000"/>
                <w:sz w:val="22"/>
                <w:szCs w:val="22"/>
                <w:lang w:eastAsia="ro-RO"/>
              </w:rPr>
            </w:pPr>
            <w:r w:rsidRPr="00153DDA">
              <w:rPr>
                <w:rFonts w:ascii="Times New Roman" w:hAnsi="Times New Roman"/>
                <w:sz w:val="22"/>
                <w:szCs w:val="22"/>
                <w:lang w:val="it-IT" w:eastAsia="zh-CN"/>
              </w:rPr>
              <w:t>Administrator financiar</w:t>
            </w:r>
          </w:p>
        </w:tc>
      </w:tr>
      <w:tr w:rsidR="00153DDA" w:rsidRPr="00153DDA" w14:paraId="1F0AF9F8" w14:textId="77777777" w:rsidTr="00153DDA">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5CE38E58" w14:textId="082F45D0" w:rsidR="00153DDA" w:rsidRPr="00153DDA" w:rsidRDefault="00153DDA" w:rsidP="00153DDA">
            <w:pPr>
              <w:jc w:val="both"/>
              <w:rPr>
                <w:rFonts w:ascii="Times New Roman" w:hAnsi="Times New Roman"/>
                <w:sz w:val="22"/>
                <w:szCs w:val="22"/>
              </w:rPr>
            </w:pPr>
            <w:r w:rsidRPr="00153DDA">
              <w:rPr>
                <w:rFonts w:ascii="Times New Roman" w:hAnsi="Times New Roman"/>
                <w:sz w:val="22"/>
                <w:szCs w:val="22"/>
              </w:rPr>
              <w:t>23.</w:t>
            </w:r>
          </w:p>
        </w:tc>
        <w:tc>
          <w:tcPr>
            <w:tcW w:w="2126" w:type="pct"/>
            <w:tcBorders>
              <w:top w:val="single" w:sz="4" w:space="0" w:color="auto"/>
              <w:left w:val="single" w:sz="4" w:space="0" w:color="auto"/>
              <w:bottom w:val="single" w:sz="4" w:space="0" w:color="auto"/>
              <w:right w:val="single" w:sz="4" w:space="0" w:color="auto"/>
            </w:tcBorders>
            <w:shd w:val="clear" w:color="auto" w:fill="FFFFFF"/>
            <w:vAlign w:val="center"/>
          </w:tcPr>
          <w:p w14:paraId="20D8A4E8" w14:textId="77777777" w:rsidR="00153DDA" w:rsidRPr="007E3861" w:rsidRDefault="00153DDA" w:rsidP="00153DDA">
            <w:pPr>
              <w:widowControl w:val="0"/>
              <w:jc w:val="both"/>
              <w:rPr>
                <w:rFonts w:ascii="Times New Roman" w:hAnsi="Times New Roman"/>
                <w:sz w:val="22"/>
                <w:szCs w:val="22"/>
                <w:lang w:eastAsia="zh-CN"/>
              </w:rPr>
            </w:pPr>
            <w:r w:rsidRPr="007E3861">
              <w:rPr>
                <w:rFonts w:ascii="Times New Roman" w:hAnsi="Times New Roman"/>
                <w:sz w:val="22"/>
                <w:szCs w:val="22"/>
                <w:lang w:eastAsia="zh-CN"/>
              </w:rPr>
              <w:t>Camelia LUNGU</w:t>
            </w:r>
          </w:p>
        </w:tc>
        <w:tc>
          <w:tcPr>
            <w:tcW w:w="2590" w:type="pct"/>
            <w:tcBorders>
              <w:top w:val="single" w:sz="4" w:space="0" w:color="auto"/>
              <w:left w:val="single" w:sz="4" w:space="0" w:color="auto"/>
              <w:bottom w:val="single" w:sz="4" w:space="0" w:color="auto"/>
              <w:right w:val="single" w:sz="4" w:space="0" w:color="auto"/>
            </w:tcBorders>
            <w:vAlign w:val="center"/>
          </w:tcPr>
          <w:p w14:paraId="323B1114" w14:textId="77777777" w:rsidR="00153DDA" w:rsidRPr="007E3861" w:rsidRDefault="00153DDA" w:rsidP="00153DDA">
            <w:pPr>
              <w:widowControl w:val="0"/>
              <w:jc w:val="both"/>
              <w:rPr>
                <w:rFonts w:ascii="Times New Roman" w:hAnsi="Times New Roman"/>
                <w:color w:val="000000"/>
                <w:sz w:val="22"/>
                <w:szCs w:val="22"/>
                <w:lang w:eastAsia="ro-RO"/>
              </w:rPr>
            </w:pPr>
            <w:r w:rsidRPr="007E3861">
              <w:rPr>
                <w:rFonts w:ascii="Times New Roman" w:hAnsi="Times New Roman"/>
                <w:sz w:val="22"/>
                <w:szCs w:val="22"/>
                <w:lang w:eastAsia="zh-CN"/>
              </w:rPr>
              <w:t xml:space="preserve">Administrator </w:t>
            </w:r>
            <w:proofErr w:type="spellStart"/>
            <w:r w:rsidRPr="007E3861">
              <w:rPr>
                <w:rFonts w:ascii="Times New Roman" w:hAnsi="Times New Roman"/>
                <w:sz w:val="22"/>
                <w:szCs w:val="22"/>
                <w:lang w:eastAsia="zh-CN"/>
              </w:rPr>
              <w:t>financiar</w:t>
            </w:r>
            <w:proofErr w:type="spellEnd"/>
          </w:p>
        </w:tc>
      </w:tr>
      <w:tr w:rsidR="00153DDA" w:rsidRPr="00153DDA" w14:paraId="0EE0F4F8" w14:textId="77777777" w:rsidTr="00153DDA">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0324606F" w14:textId="1895E1BB" w:rsidR="00153DDA" w:rsidRPr="00153DDA" w:rsidRDefault="00153DDA" w:rsidP="00153DDA">
            <w:pPr>
              <w:jc w:val="both"/>
              <w:rPr>
                <w:rFonts w:ascii="Times New Roman" w:hAnsi="Times New Roman"/>
                <w:sz w:val="22"/>
                <w:szCs w:val="22"/>
              </w:rPr>
            </w:pPr>
            <w:r w:rsidRPr="00153DDA">
              <w:rPr>
                <w:rFonts w:ascii="Times New Roman" w:hAnsi="Times New Roman"/>
                <w:sz w:val="22"/>
                <w:szCs w:val="22"/>
              </w:rPr>
              <w:t>24.</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259444CA" w14:textId="77777777" w:rsidR="00153DDA" w:rsidRPr="007E3861" w:rsidRDefault="00153DDA" w:rsidP="00153DDA">
            <w:pPr>
              <w:widowControl w:val="0"/>
              <w:jc w:val="both"/>
              <w:rPr>
                <w:rFonts w:ascii="Times New Roman" w:hAnsi="Times New Roman"/>
                <w:sz w:val="22"/>
                <w:szCs w:val="22"/>
                <w:lang w:eastAsia="zh-CN"/>
              </w:rPr>
            </w:pPr>
            <w:r w:rsidRPr="007E3861">
              <w:rPr>
                <w:rFonts w:ascii="Times New Roman" w:hAnsi="Times New Roman"/>
                <w:sz w:val="22"/>
                <w:szCs w:val="22"/>
              </w:rPr>
              <w:t xml:space="preserve">Ing. Mihaela BRATU </w:t>
            </w:r>
          </w:p>
        </w:tc>
        <w:tc>
          <w:tcPr>
            <w:tcW w:w="2590" w:type="pct"/>
            <w:tcBorders>
              <w:top w:val="single" w:sz="4" w:space="0" w:color="auto"/>
              <w:left w:val="single" w:sz="4" w:space="0" w:color="auto"/>
              <w:bottom w:val="single" w:sz="4" w:space="0" w:color="auto"/>
              <w:right w:val="single" w:sz="4" w:space="0" w:color="auto"/>
            </w:tcBorders>
          </w:tcPr>
          <w:p w14:paraId="441FB148" w14:textId="77777777" w:rsidR="00153DDA" w:rsidRPr="007E3861" w:rsidRDefault="00153DDA" w:rsidP="00153DDA">
            <w:pPr>
              <w:widowControl w:val="0"/>
              <w:jc w:val="both"/>
              <w:rPr>
                <w:rFonts w:ascii="Times New Roman" w:hAnsi="Times New Roman"/>
                <w:sz w:val="22"/>
                <w:szCs w:val="22"/>
                <w:lang w:eastAsia="ro-RO"/>
              </w:rPr>
            </w:pPr>
            <w:r w:rsidRPr="007E3861">
              <w:rPr>
                <w:rFonts w:ascii="Times New Roman" w:hAnsi="Times New Roman"/>
                <w:sz w:val="22"/>
                <w:szCs w:val="22"/>
                <w:lang w:eastAsia="ro-RO"/>
              </w:rPr>
              <w:t xml:space="preserve">Administrator de </w:t>
            </w:r>
            <w:proofErr w:type="spellStart"/>
            <w:r w:rsidRPr="007E3861">
              <w:rPr>
                <w:rFonts w:ascii="Times New Roman" w:hAnsi="Times New Roman"/>
                <w:sz w:val="22"/>
                <w:szCs w:val="22"/>
                <w:lang w:eastAsia="ro-RO"/>
              </w:rPr>
              <w:t>patrimoniu</w:t>
            </w:r>
            <w:proofErr w:type="spellEnd"/>
          </w:p>
        </w:tc>
      </w:tr>
      <w:tr w:rsidR="00153DDA" w:rsidRPr="00153DDA" w14:paraId="2D9C3E71" w14:textId="77777777" w:rsidTr="00153DDA">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7229174" w14:textId="49017A01" w:rsidR="00153DDA" w:rsidRPr="00153DDA" w:rsidRDefault="00153DDA" w:rsidP="00153DDA">
            <w:pPr>
              <w:jc w:val="both"/>
              <w:rPr>
                <w:rFonts w:ascii="Times New Roman" w:hAnsi="Times New Roman"/>
                <w:sz w:val="22"/>
                <w:szCs w:val="22"/>
              </w:rPr>
            </w:pPr>
            <w:r w:rsidRPr="00153DDA">
              <w:rPr>
                <w:rFonts w:ascii="Times New Roman" w:hAnsi="Times New Roman"/>
                <w:sz w:val="22"/>
                <w:szCs w:val="22"/>
              </w:rPr>
              <w:t>25.</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3432F44B" w14:textId="304A752C" w:rsidR="00153DDA" w:rsidRPr="007E3861" w:rsidRDefault="00153DDA" w:rsidP="00153DDA">
            <w:pPr>
              <w:widowControl w:val="0"/>
              <w:jc w:val="both"/>
              <w:rPr>
                <w:rFonts w:ascii="Times New Roman" w:hAnsi="Times New Roman"/>
                <w:sz w:val="22"/>
                <w:szCs w:val="22"/>
                <w:lang w:eastAsia="ro-RO"/>
              </w:rPr>
            </w:pPr>
            <w:r w:rsidRPr="007E3861">
              <w:rPr>
                <w:rFonts w:ascii="Times New Roman" w:hAnsi="Times New Roman"/>
                <w:sz w:val="22"/>
                <w:szCs w:val="22"/>
              </w:rPr>
              <w:t>Ing. Virginia TĂCHIȚĂ</w:t>
            </w:r>
          </w:p>
        </w:tc>
        <w:tc>
          <w:tcPr>
            <w:tcW w:w="2590" w:type="pct"/>
            <w:tcBorders>
              <w:top w:val="single" w:sz="4" w:space="0" w:color="auto"/>
              <w:left w:val="single" w:sz="4" w:space="0" w:color="auto"/>
              <w:bottom w:val="single" w:sz="4" w:space="0" w:color="auto"/>
              <w:right w:val="single" w:sz="4" w:space="0" w:color="auto"/>
            </w:tcBorders>
          </w:tcPr>
          <w:p w14:paraId="21D2C354" w14:textId="337DDE25" w:rsidR="00153DDA" w:rsidRPr="007E3861" w:rsidRDefault="00153DDA" w:rsidP="00153DDA">
            <w:pPr>
              <w:widowControl w:val="0"/>
              <w:jc w:val="both"/>
              <w:rPr>
                <w:rFonts w:ascii="Times New Roman" w:hAnsi="Times New Roman"/>
                <w:color w:val="FF0000"/>
                <w:sz w:val="22"/>
                <w:szCs w:val="22"/>
                <w:lang w:eastAsia="ro-RO"/>
              </w:rPr>
            </w:pPr>
            <w:r w:rsidRPr="007E3861">
              <w:rPr>
                <w:rFonts w:ascii="Times New Roman" w:hAnsi="Times New Roman"/>
                <w:sz w:val="22"/>
                <w:szCs w:val="22"/>
              </w:rPr>
              <w:t xml:space="preserve">Administrator de </w:t>
            </w:r>
            <w:proofErr w:type="spellStart"/>
            <w:r w:rsidRPr="007E3861">
              <w:rPr>
                <w:rFonts w:ascii="Times New Roman" w:hAnsi="Times New Roman"/>
                <w:sz w:val="22"/>
                <w:szCs w:val="22"/>
              </w:rPr>
              <w:t>patrimoniu</w:t>
            </w:r>
            <w:proofErr w:type="spellEnd"/>
          </w:p>
        </w:tc>
      </w:tr>
      <w:tr w:rsidR="007E3861" w:rsidRPr="00153DDA" w14:paraId="49BC1014" w14:textId="77777777" w:rsidTr="00153DDA">
        <w:trPr>
          <w:trHeight w:val="23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5E142F1E" w14:textId="58B2659C" w:rsidR="007E3861" w:rsidRPr="00153DDA" w:rsidRDefault="007E3861" w:rsidP="007E3861">
            <w:pPr>
              <w:jc w:val="both"/>
              <w:rPr>
                <w:rFonts w:ascii="Times New Roman" w:hAnsi="Times New Roman"/>
                <w:sz w:val="22"/>
                <w:szCs w:val="22"/>
              </w:rPr>
            </w:pPr>
            <w:r w:rsidRPr="00153DDA">
              <w:rPr>
                <w:rFonts w:ascii="Times New Roman" w:hAnsi="Times New Roman"/>
                <w:sz w:val="22"/>
                <w:szCs w:val="22"/>
              </w:rPr>
              <w:t>26.</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47608956" w14:textId="3583EADD" w:rsidR="007E3861" w:rsidRPr="007E3861" w:rsidRDefault="007E3861" w:rsidP="007E3861">
            <w:pPr>
              <w:widowControl w:val="0"/>
              <w:jc w:val="both"/>
              <w:rPr>
                <w:rFonts w:ascii="Times New Roman" w:hAnsi="Times New Roman"/>
                <w:sz w:val="22"/>
                <w:szCs w:val="22"/>
                <w:lang w:eastAsia="ro-RO"/>
              </w:rPr>
            </w:pPr>
            <w:r w:rsidRPr="007E3861">
              <w:rPr>
                <w:rFonts w:ascii="Times New Roman" w:hAnsi="Times New Roman"/>
                <w:color w:val="000000"/>
                <w:spacing w:val="-2"/>
                <w:sz w:val="22"/>
                <w:szCs w:val="22"/>
                <w:lang w:val="it-IT"/>
              </w:rPr>
              <w:t>D</w:t>
            </w:r>
            <w:r w:rsidRPr="007E3861">
              <w:rPr>
                <w:rFonts w:ascii="Times New Roman" w:hAnsi="Times New Roman"/>
                <w:sz w:val="22"/>
                <w:szCs w:val="22"/>
              </w:rPr>
              <w:t xml:space="preserve">r. </w:t>
            </w:r>
            <w:r w:rsidRPr="007E3861">
              <w:rPr>
                <w:rFonts w:ascii="Times New Roman" w:hAnsi="Times New Roman"/>
                <w:color w:val="000000"/>
                <w:spacing w:val="-2"/>
                <w:sz w:val="22"/>
                <w:szCs w:val="22"/>
                <w:lang w:val="it-IT"/>
              </w:rPr>
              <w:t>ing. Alina ANTACHE</w:t>
            </w:r>
          </w:p>
        </w:tc>
        <w:tc>
          <w:tcPr>
            <w:tcW w:w="2590" w:type="pct"/>
            <w:tcBorders>
              <w:top w:val="single" w:sz="4" w:space="0" w:color="auto"/>
              <w:left w:val="single" w:sz="4" w:space="0" w:color="auto"/>
              <w:bottom w:val="single" w:sz="4" w:space="0" w:color="auto"/>
              <w:right w:val="single" w:sz="4" w:space="0" w:color="auto"/>
            </w:tcBorders>
          </w:tcPr>
          <w:p w14:paraId="5D81703F" w14:textId="20D5F7BB" w:rsidR="007E3861" w:rsidRPr="007E3861" w:rsidRDefault="007E3861" w:rsidP="007E3861">
            <w:pPr>
              <w:widowControl w:val="0"/>
              <w:jc w:val="both"/>
              <w:rPr>
                <w:rFonts w:ascii="Times New Roman" w:hAnsi="Times New Roman"/>
                <w:sz w:val="22"/>
                <w:szCs w:val="22"/>
                <w:lang w:eastAsia="ro-RO"/>
              </w:rPr>
            </w:pPr>
            <w:r w:rsidRPr="007E3861">
              <w:rPr>
                <w:rFonts w:ascii="Times New Roman" w:hAnsi="Times New Roman"/>
                <w:sz w:val="22"/>
                <w:szCs w:val="22"/>
              </w:rPr>
              <w:t xml:space="preserve">Dr. </w:t>
            </w:r>
            <w:r w:rsidRPr="007E3861">
              <w:rPr>
                <w:rFonts w:ascii="Times New Roman" w:hAnsi="Times New Roman"/>
                <w:color w:val="000000"/>
                <w:spacing w:val="-2"/>
                <w:sz w:val="22"/>
                <w:szCs w:val="22"/>
                <w:lang w:val="it-IT"/>
              </w:rPr>
              <w:t xml:space="preserve">ing. </w:t>
            </w:r>
            <w:proofErr w:type="spellStart"/>
            <w:r w:rsidRPr="007E3861">
              <w:rPr>
                <w:rFonts w:ascii="Times New Roman" w:hAnsi="Times New Roman"/>
                <w:sz w:val="22"/>
                <w:szCs w:val="22"/>
              </w:rPr>
              <w:t>în</w:t>
            </w:r>
            <w:proofErr w:type="spellEnd"/>
            <w:r w:rsidRPr="007E3861">
              <w:rPr>
                <w:rFonts w:ascii="Times New Roman" w:hAnsi="Times New Roman"/>
                <w:sz w:val="22"/>
                <w:szCs w:val="22"/>
              </w:rPr>
              <w:t xml:space="preserve"> </w:t>
            </w:r>
            <w:proofErr w:type="spellStart"/>
            <w:r w:rsidRPr="007E3861">
              <w:rPr>
                <w:rFonts w:ascii="Times New Roman" w:hAnsi="Times New Roman"/>
                <w:sz w:val="22"/>
                <w:szCs w:val="22"/>
              </w:rPr>
              <w:t>cadrul</w:t>
            </w:r>
            <w:proofErr w:type="spellEnd"/>
            <w:r w:rsidRPr="007E3861">
              <w:rPr>
                <w:rFonts w:ascii="Times New Roman" w:hAnsi="Times New Roman"/>
                <w:sz w:val="22"/>
                <w:szCs w:val="22"/>
              </w:rPr>
              <w:t xml:space="preserve"> </w:t>
            </w:r>
            <w:proofErr w:type="spellStart"/>
            <w:r w:rsidRPr="007E3861">
              <w:rPr>
                <w:rFonts w:ascii="Times New Roman" w:hAnsi="Times New Roman"/>
                <w:sz w:val="22"/>
                <w:szCs w:val="22"/>
              </w:rPr>
              <w:t>Facultății</w:t>
            </w:r>
            <w:proofErr w:type="spellEnd"/>
            <w:r w:rsidRPr="007E3861">
              <w:rPr>
                <w:rFonts w:ascii="Times New Roman" w:hAnsi="Times New Roman"/>
                <w:sz w:val="22"/>
                <w:szCs w:val="22"/>
              </w:rPr>
              <w:t xml:space="preserve"> de </w:t>
            </w:r>
            <w:proofErr w:type="spellStart"/>
            <w:r w:rsidRPr="007E3861">
              <w:rPr>
                <w:rFonts w:ascii="Times New Roman" w:hAnsi="Times New Roman"/>
                <w:sz w:val="22"/>
                <w:szCs w:val="22"/>
              </w:rPr>
              <w:t>Știința</w:t>
            </w:r>
            <w:proofErr w:type="spellEnd"/>
            <w:r w:rsidRPr="007E3861">
              <w:rPr>
                <w:rFonts w:ascii="Times New Roman" w:hAnsi="Times New Roman"/>
                <w:sz w:val="22"/>
                <w:szCs w:val="22"/>
              </w:rPr>
              <w:t xml:space="preserve"> </w:t>
            </w:r>
            <w:proofErr w:type="spellStart"/>
            <w:r w:rsidRPr="007E3861">
              <w:rPr>
                <w:rFonts w:ascii="Times New Roman" w:hAnsi="Times New Roman"/>
                <w:sz w:val="22"/>
                <w:szCs w:val="22"/>
              </w:rPr>
              <w:t>și</w:t>
            </w:r>
            <w:proofErr w:type="spellEnd"/>
            <w:r w:rsidRPr="007E3861">
              <w:rPr>
                <w:rFonts w:ascii="Times New Roman" w:hAnsi="Times New Roman"/>
                <w:sz w:val="22"/>
                <w:szCs w:val="22"/>
              </w:rPr>
              <w:t xml:space="preserve"> </w:t>
            </w:r>
            <w:proofErr w:type="spellStart"/>
            <w:r w:rsidRPr="007E3861">
              <w:rPr>
                <w:rFonts w:ascii="Times New Roman" w:hAnsi="Times New Roman"/>
                <w:sz w:val="22"/>
                <w:szCs w:val="22"/>
              </w:rPr>
              <w:t>Ingineria</w:t>
            </w:r>
            <w:proofErr w:type="spellEnd"/>
            <w:r w:rsidRPr="007E3861">
              <w:rPr>
                <w:rFonts w:ascii="Times New Roman" w:hAnsi="Times New Roman"/>
                <w:sz w:val="22"/>
                <w:szCs w:val="22"/>
              </w:rPr>
              <w:t xml:space="preserve"> </w:t>
            </w:r>
            <w:proofErr w:type="spellStart"/>
            <w:r w:rsidRPr="007E3861">
              <w:rPr>
                <w:rFonts w:ascii="Times New Roman" w:hAnsi="Times New Roman"/>
                <w:sz w:val="22"/>
                <w:szCs w:val="22"/>
              </w:rPr>
              <w:t>Alimentelor</w:t>
            </w:r>
            <w:proofErr w:type="spellEnd"/>
          </w:p>
        </w:tc>
      </w:tr>
      <w:tr w:rsidR="007E3861" w:rsidRPr="00153DDA" w14:paraId="79FC9AC9" w14:textId="77777777" w:rsidTr="00153DDA">
        <w:trPr>
          <w:trHeight w:val="286"/>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4EC1BE62" w14:textId="4EF0E511" w:rsidR="007E3861" w:rsidRPr="00153DDA" w:rsidRDefault="007E3861" w:rsidP="007E3861">
            <w:pPr>
              <w:jc w:val="both"/>
              <w:rPr>
                <w:rFonts w:ascii="Times New Roman" w:hAnsi="Times New Roman"/>
                <w:sz w:val="22"/>
                <w:szCs w:val="22"/>
              </w:rPr>
            </w:pPr>
            <w:r w:rsidRPr="00153DDA">
              <w:rPr>
                <w:rFonts w:ascii="Times New Roman" w:hAnsi="Times New Roman"/>
                <w:sz w:val="22"/>
                <w:szCs w:val="22"/>
              </w:rPr>
              <w:t>27.</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00114C56" w14:textId="33525B4B" w:rsidR="007E3861" w:rsidRPr="007E3861" w:rsidRDefault="007E3861" w:rsidP="007E3861">
            <w:pPr>
              <w:shd w:val="clear" w:color="auto" w:fill="FFFFFF"/>
              <w:overflowPunct/>
              <w:autoSpaceDE/>
              <w:autoSpaceDN/>
              <w:adjustRightInd/>
              <w:spacing w:line="276" w:lineRule="auto"/>
              <w:ind w:right="48"/>
              <w:jc w:val="both"/>
              <w:textAlignment w:val="auto"/>
              <w:rPr>
                <w:rFonts w:ascii="Times New Roman" w:hAnsi="Times New Roman"/>
                <w:color w:val="000000"/>
                <w:spacing w:val="-2"/>
                <w:sz w:val="22"/>
                <w:szCs w:val="22"/>
                <w:lang w:val="it-IT"/>
              </w:rPr>
            </w:pPr>
            <w:r w:rsidRPr="007E3861">
              <w:rPr>
                <w:rFonts w:ascii="Times New Roman" w:hAnsi="Times New Roman"/>
                <w:color w:val="000000"/>
                <w:spacing w:val="-2"/>
                <w:sz w:val="22"/>
                <w:szCs w:val="22"/>
                <w:lang w:val="it-IT"/>
              </w:rPr>
              <w:t xml:space="preserve">Ș. l. dr. ing. Ira-Adeline SIMIONOV  </w:t>
            </w:r>
          </w:p>
          <w:p w14:paraId="79B19DC0" w14:textId="6569D5E0" w:rsidR="007E3861" w:rsidRPr="007E3861" w:rsidRDefault="007E3861" w:rsidP="007E3861">
            <w:pPr>
              <w:widowControl w:val="0"/>
              <w:jc w:val="both"/>
              <w:rPr>
                <w:rFonts w:ascii="Times New Roman" w:hAnsi="Times New Roman"/>
                <w:color w:val="000000"/>
                <w:spacing w:val="-2"/>
                <w:sz w:val="22"/>
                <w:szCs w:val="22"/>
                <w:lang w:val="it-IT"/>
              </w:rPr>
            </w:pPr>
          </w:p>
        </w:tc>
        <w:tc>
          <w:tcPr>
            <w:tcW w:w="2590" w:type="pct"/>
            <w:tcBorders>
              <w:top w:val="single" w:sz="4" w:space="0" w:color="auto"/>
              <w:left w:val="single" w:sz="4" w:space="0" w:color="auto"/>
              <w:bottom w:val="single" w:sz="4" w:space="0" w:color="auto"/>
              <w:right w:val="single" w:sz="4" w:space="0" w:color="auto"/>
            </w:tcBorders>
          </w:tcPr>
          <w:p w14:paraId="2DFDBB06" w14:textId="00FB0524" w:rsidR="007E3861" w:rsidRPr="007E3861" w:rsidRDefault="007E3861" w:rsidP="007E3861">
            <w:pPr>
              <w:widowControl w:val="0"/>
              <w:jc w:val="both"/>
              <w:rPr>
                <w:rFonts w:ascii="Times New Roman" w:hAnsi="Times New Roman"/>
                <w:color w:val="000000"/>
                <w:spacing w:val="-2"/>
                <w:sz w:val="22"/>
                <w:szCs w:val="22"/>
                <w:lang w:val="it-IT"/>
              </w:rPr>
            </w:pPr>
            <w:r w:rsidRPr="007E3861">
              <w:rPr>
                <w:rFonts w:ascii="Times New Roman" w:hAnsi="Times New Roman"/>
                <w:color w:val="000000"/>
                <w:spacing w:val="-2"/>
                <w:sz w:val="22"/>
                <w:szCs w:val="22"/>
                <w:lang w:val="it-IT"/>
              </w:rPr>
              <w:t>Ș. l. dr. ing. în cadrul Facultății de Știința și Ingineria Alimentelor</w:t>
            </w:r>
          </w:p>
        </w:tc>
      </w:tr>
      <w:tr w:rsidR="007E3861" w:rsidRPr="00153DDA" w14:paraId="3F89EF06" w14:textId="77777777" w:rsidTr="00153DDA">
        <w:trPr>
          <w:trHeight w:val="394"/>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6ACB0767" w14:textId="0A909D63" w:rsidR="007E3861" w:rsidRPr="00153DDA" w:rsidRDefault="007E3861" w:rsidP="007E3861">
            <w:pPr>
              <w:jc w:val="both"/>
              <w:rPr>
                <w:rFonts w:ascii="Times New Roman" w:hAnsi="Times New Roman"/>
                <w:sz w:val="22"/>
                <w:szCs w:val="22"/>
              </w:rPr>
            </w:pPr>
            <w:r w:rsidRPr="00153DDA">
              <w:rPr>
                <w:rFonts w:ascii="Times New Roman" w:hAnsi="Times New Roman"/>
                <w:sz w:val="22"/>
                <w:szCs w:val="22"/>
              </w:rPr>
              <w:t>28.</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09E7FA53" w14:textId="05B8FE10" w:rsidR="007E3861" w:rsidRPr="007E3861" w:rsidRDefault="007E3861" w:rsidP="007E3861">
            <w:pPr>
              <w:widowControl w:val="0"/>
              <w:jc w:val="both"/>
              <w:rPr>
                <w:rFonts w:ascii="Times New Roman" w:hAnsi="Times New Roman"/>
                <w:color w:val="000000"/>
                <w:spacing w:val="-2"/>
                <w:sz w:val="22"/>
                <w:szCs w:val="22"/>
                <w:lang w:val="it-IT"/>
              </w:rPr>
            </w:pPr>
            <w:r w:rsidRPr="007E3861">
              <w:rPr>
                <w:rFonts w:ascii="Times New Roman" w:hAnsi="Times New Roman"/>
                <w:color w:val="000000"/>
                <w:spacing w:val="-2"/>
                <w:sz w:val="22"/>
                <w:szCs w:val="22"/>
                <w:lang w:val="it-IT"/>
              </w:rPr>
              <w:t>Asist. cerc. Andreea DOROFTE</w:t>
            </w:r>
          </w:p>
        </w:tc>
        <w:tc>
          <w:tcPr>
            <w:tcW w:w="2590" w:type="pct"/>
            <w:tcBorders>
              <w:top w:val="single" w:sz="4" w:space="0" w:color="auto"/>
              <w:left w:val="single" w:sz="4" w:space="0" w:color="auto"/>
              <w:bottom w:val="single" w:sz="4" w:space="0" w:color="auto"/>
              <w:right w:val="single" w:sz="4" w:space="0" w:color="auto"/>
            </w:tcBorders>
          </w:tcPr>
          <w:p w14:paraId="237AF807" w14:textId="24F7546D" w:rsidR="007E3861" w:rsidRPr="007E3861" w:rsidRDefault="007E3861" w:rsidP="007E3861">
            <w:pPr>
              <w:widowControl w:val="0"/>
              <w:jc w:val="both"/>
              <w:rPr>
                <w:rFonts w:ascii="Times New Roman" w:hAnsi="Times New Roman"/>
                <w:color w:val="000000"/>
                <w:spacing w:val="-2"/>
                <w:sz w:val="22"/>
                <w:szCs w:val="22"/>
                <w:lang w:val="it-IT"/>
              </w:rPr>
            </w:pPr>
            <w:r w:rsidRPr="007E3861">
              <w:rPr>
                <w:rFonts w:ascii="Times New Roman" w:hAnsi="Times New Roman"/>
                <w:color w:val="000000"/>
                <w:spacing w:val="-2"/>
                <w:sz w:val="22"/>
                <w:szCs w:val="22"/>
                <w:lang w:val="it-IT"/>
              </w:rPr>
              <w:t>Asist. cerc. în cadrul IC Rexdan</w:t>
            </w:r>
          </w:p>
        </w:tc>
      </w:tr>
      <w:tr w:rsidR="007E3861" w:rsidRPr="00153DDA" w14:paraId="63C9F410" w14:textId="77777777" w:rsidTr="00153DDA">
        <w:trPr>
          <w:trHeight w:val="499"/>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29A381C9" w14:textId="68F29B21" w:rsidR="007E3861" w:rsidRPr="00153DDA" w:rsidRDefault="007E3861" w:rsidP="007E3861">
            <w:pPr>
              <w:jc w:val="both"/>
              <w:rPr>
                <w:rFonts w:ascii="Times New Roman" w:hAnsi="Times New Roman"/>
                <w:sz w:val="22"/>
                <w:szCs w:val="22"/>
              </w:rPr>
            </w:pPr>
            <w:r w:rsidRPr="00153DDA">
              <w:rPr>
                <w:rFonts w:ascii="Times New Roman" w:hAnsi="Times New Roman"/>
                <w:sz w:val="22"/>
                <w:szCs w:val="22"/>
              </w:rPr>
              <w:t>29.</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00B6D63D" w14:textId="5A41E5D9" w:rsidR="007E3861" w:rsidRPr="007E3861" w:rsidRDefault="007E3861" w:rsidP="007E3861">
            <w:pPr>
              <w:shd w:val="clear" w:color="auto" w:fill="FFFFFF"/>
              <w:overflowPunct/>
              <w:autoSpaceDE/>
              <w:autoSpaceDN/>
              <w:adjustRightInd/>
              <w:spacing w:line="276" w:lineRule="auto"/>
              <w:ind w:right="48"/>
              <w:jc w:val="both"/>
              <w:textAlignment w:val="auto"/>
              <w:rPr>
                <w:rFonts w:ascii="Times New Roman" w:hAnsi="Times New Roman"/>
                <w:color w:val="000000"/>
                <w:spacing w:val="-2"/>
                <w:sz w:val="22"/>
                <w:szCs w:val="22"/>
                <w:lang w:val="it-IT"/>
              </w:rPr>
            </w:pPr>
            <w:bookmarkStart w:id="1" w:name="_Hlk146112375"/>
            <w:r w:rsidRPr="007E3861">
              <w:rPr>
                <w:rFonts w:ascii="Times New Roman" w:hAnsi="Times New Roman"/>
                <w:color w:val="000000"/>
                <w:spacing w:val="-2"/>
                <w:sz w:val="22"/>
                <w:szCs w:val="22"/>
                <w:lang w:val="it-IT"/>
              </w:rPr>
              <w:t>Asist. cerc. drd. Maria-Daniela MIHĂILĂ</w:t>
            </w:r>
            <w:bookmarkEnd w:id="1"/>
            <w:r w:rsidRPr="007E3861">
              <w:rPr>
                <w:rFonts w:ascii="Times New Roman" w:hAnsi="Times New Roman"/>
                <w:color w:val="000000"/>
                <w:spacing w:val="-2"/>
                <w:sz w:val="22"/>
                <w:szCs w:val="22"/>
                <w:lang w:val="it-IT"/>
              </w:rPr>
              <w:t xml:space="preserve">  </w:t>
            </w:r>
          </w:p>
        </w:tc>
        <w:tc>
          <w:tcPr>
            <w:tcW w:w="2590" w:type="pct"/>
            <w:tcBorders>
              <w:top w:val="single" w:sz="4" w:space="0" w:color="auto"/>
              <w:left w:val="single" w:sz="4" w:space="0" w:color="auto"/>
              <w:bottom w:val="single" w:sz="4" w:space="0" w:color="auto"/>
              <w:right w:val="single" w:sz="4" w:space="0" w:color="auto"/>
            </w:tcBorders>
          </w:tcPr>
          <w:p w14:paraId="06B2811E" w14:textId="77777777" w:rsidR="007E3861" w:rsidRPr="007E3861" w:rsidRDefault="007E3861" w:rsidP="007E3861">
            <w:pPr>
              <w:shd w:val="clear" w:color="auto" w:fill="FFFFFF"/>
              <w:overflowPunct/>
              <w:autoSpaceDE/>
              <w:autoSpaceDN/>
              <w:adjustRightInd/>
              <w:spacing w:line="276" w:lineRule="auto"/>
              <w:ind w:right="48"/>
              <w:jc w:val="both"/>
              <w:textAlignment w:val="auto"/>
              <w:rPr>
                <w:rFonts w:ascii="Times New Roman" w:hAnsi="Times New Roman"/>
                <w:color w:val="000000"/>
                <w:spacing w:val="-2"/>
                <w:sz w:val="22"/>
                <w:szCs w:val="22"/>
                <w:lang w:val="it-IT"/>
              </w:rPr>
            </w:pPr>
            <w:r w:rsidRPr="007E3861">
              <w:rPr>
                <w:rFonts w:ascii="Times New Roman" w:hAnsi="Times New Roman"/>
                <w:color w:val="000000"/>
                <w:spacing w:val="-2"/>
                <w:sz w:val="22"/>
                <w:szCs w:val="22"/>
                <w:lang w:val="it-IT"/>
              </w:rPr>
              <w:t>Asist. cerc. drd. în cadrul IC Rexdan</w:t>
            </w:r>
          </w:p>
          <w:p w14:paraId="014589F4" w14:textId="07DB64B1" w:rsidR="007E3861" w:rsidRPr="007E3861" w:rsidRDefault="007E3861" w:rsidP="007E3861">
            <w:pPr>
              <w:widowControl w:val="0"/>
              <w:tabs>
                <w:tab w:val="left" w:pos="939"/>
              </w:tabs>
              <w:jc w:val="both"/>
              <w:rPr>
                <w:rFonts w:ascii="Times New Roman" w:hAnsi="Times New Roman"/>
                <w:color w:val="000000"/>
                <w:spacing w:val="-2"/>
                <w:sz w:val="22"/>
                <w:szCs w:val="22"/>
                <w:lang w:val="it-IT"/>
              </w:rPr>
            </w:pPr>
          </w:p>
        </w:tc>
      </w:tr>
      <w:tr w:rsidR="007E3861" w:rsidRPr="00153DDA" w14:paraId="5118BB23" w14:textId="77777777" w:rsidTr="008A2766">
        <w:trPr>
          <w:trHeight w:val="402"/>
        </w:trPr>
        <w:tc>
          <w:tcPr>
            <w:tcW w:w="284" w:type="pct"/>
            <w:tcBorders>
              <w:top w:val="single" w:sz="4" w:space="0" w:color="auto"/>
              <w:left w:val="single" w:sz="4" w:space="0" w:color="auto"/>
              <w:bottom w:val="single" w:sz="4" w:space="0" w:color="auto"/>
              <w:right w:val="single" w:sz="4" w:space="0" w:color="auto"/>
            </w:tcBorders>
            <w:shd w:val="clear" w:color="auto" w:fill="FFFFFF"/>
          </w:tcPr>
          <w:p w14:paraId="55A4E569" w14:textId="3E363BB9" w:rsidR="007E3861" w:rsidRPr="00153DDA" w:rsidRDefault="007E3861" w:rsidP="007E3861">
            <w:pPr>
              <w:jc w:val="both"/>
              <w:rPr>
                <w:rFonts w:ascii="Times New Roman" w:hAnsi="Times New Roman"/>
                <w:sz w:val="22"/>
                <w:szCs w:val="22"/>
              </w:rPr>
            </w:pPr>
            <w:r w:rsidRPr="00153DDA">
              <w:rPr>
                <w:rFonts w:ascii="Times New Roman" w:hAnsi="Times New Roman"/>
                <w:sz w:val="22"/>
                <w:szCs w:val="22"/>
              </w:rPr>
              <w:t>30.</w:t>
            </w:r>
          </w:p>
        </w:tc>
        <w:tc>
          <w:tcPr>
            <w:tcW w:w="2126" w:type="pct"/>
            <w:tcBorders>
              <w:top w:val="single" w:sz="4" w:space="0" w:color="auto"/>
              <w:left w:val="single" w:sz="4" w:space="0" w:color="auto"/>
              <w:bottom w:val="single" w:sz="4" w:space="0" w:color="auto"/>
              <w:right w:val="single" w:sz="4" w:space="0" w:color="auto"/>
            </w:tcBorders>
            <w:shd w:val="clear" w:color="auto" w:fill="FFFFFF"/>
          </w:tcPr>
          <w:p w14:paraId="3201C556" w14:textId="2F7F460E" w:rsidR="007E3861" w:rsidRPr="007E3861" w:rsidRDefault="007E3861" w:rsidP="007E3861">
            <w:pPr>
              <w:shd w:val="clear" w:color="auto" w:fill="FFFFFF"/>
              <w:overflowPunct/>
              <w:spacing w:line="276" w:lineRule="auto"/>
              <w:ind w:right="48"/>
              <w:jc w:val="both"/>
              <w:textAlignment w:val="auto"/>
              <w:rPr>
                <w:rFonts w:ascii="Times New Roman" w:hAnsi="Times New Roman"/>
                <w:color w:val="000000"/>
                <w:spacing w:val="-2"/>
                <w:sz w:val="22"/>
                <w:szCs w:val="22"/>
                <w:lang w:val="it-IT"/>
              </w:rPr>
            </w:pPr>
            <w:r w:rsidRPr="007E3861">
              <w:rPr>
                <w:rFonts w:ascii="Times New Roman" w:hAnsi="Times New Roman"/>
                <w:color w:val="000000"/>
                <w:spacing w:val="-2"/>
                <w:sz w:val="22"/>
                <w:szCs w:val="22"/>
                <w:lang w:val="it-IT"/>
              </w:rPr>
              <w:t xml:space="preserve">Asist. cerc. Andrei GEMAN  </w:t>
            </w:r>
          </w:p>
        </w:tc>
        <w:tc>
          <w:tcPr>
            <w:tcW w:w="2590" w:type="pct"/>
            <w:tcBorders>
              <w:top w:val="single" w:sz="4" w:space="0" w:color="auto"/>
              <w:left w:val="single" w:sz="4" w:space="0" w:color="auto"/>
              <w:bottom w:val="single" w:sz="4" w:space="0" w:color="auto"/>
              <w:right w:val="single" w:sz="4" w:space="0" w:color="auto"/>
            </w:tcBorders>
          </w:tcPr>
          <w:p w14:paraId="08FC4611" w14:textId="40AF4BB8" w:rsidR="007E3861" w:rsidRPr="007E3861" w:rsidRDefault="007E3861" w:rsidP="007E3861">
            <w:pPr>
              <w:shd w:val="clear" w:color="auto" w:fill="FFFFFF"/>
              <w:overflowPunct/>
              <w:spacing w:line="276" w:lineRule="auto"/>
              <w:ind w:right="48"/>
              <w:jc w:val="both"/>
              <w:textAlignment w:val="auto"/>
              <w:rPr>
                <w:rFonts w:ascii="Times New Roman" w:hAnsi="Times New Roman"/>
                <w:color w:val="000000"/>
                <w:spacing w:val="-2"/>
                <w:sz w:val="22"/>
                <w:szCs w:val="22"/>
                <w:lang w:val="it-IT"/>
              </w:rPr>
            </w:pPr>
            <w:r w:rsidRPr="007E3861">
              <w:rPr>
                <w:rFonts w:ascii="Times New Roman" w:hAnsi="Times New Roman"/>
                <w:color w:val="000000"/>
                <w:spacing w:val="-2"/>
                <w:sz w:val="22"/>
                <w:szCs w:val="22"/>
                <w:lang w:val="it-IT"/>
              </w:rPr>
              <w:t>Asist. cerc. în cadrul IC Rexdan</w:t>
            </w:r>
          </w:p>
        </w:tc>
      </w:tr>
    </w:tbl>
    <w:p w14:paraId="1AD6DAEC" w14:textId="77777777" w:rsidR="00671D5F" w:rsidRDefault="00671D5F" w:rsidP="00EC77F7">
      <w:pPr>
        <w:overflowPunct/>
        <w:autoSpaceDE/>
        <w:autoSpaceDN/>
        <w:adjustRightInd/>
        <w:spacing w:line="360" w:lineRule="auto"/>
        <w:textAlignment w:val="auto"/>
        <w:rPr>
          <w:rFonts w:ascii="Times New Roman" w:eastAsia="Calibri" w:hAnsi="Times New Roman"/>
          <w:i/>
          <w:sz w:val="22"/>
          <w:szCs w:val="22"/>
          <w:lang w:val="pt-BR"/>
        </w:rPr>
      </w:pPr>
    </w:p>
    <w:p w14:paraId="6D4C9E12" w14:textId="77777777" w:rsidR="00153DDA" w:rsidRDefault="00153DDA" w:rsidP="00EC77F7">
      <w:pPr>
        <w:overflowPunct/>
        <w:autoSpaceDE/>
        <w:autoSpaceDN/>
        <w:adjustRightInd/>
        <w:spacing w:line="360" w:lineRule="auto"/>
        <w:textAlignment w:val="auto"/>
        <w:rPr>
          <w:rFonts w:ascii="Times New Roman" w:eastAsia="Calibri" w:hAnsi="Times New Roman"/>
          <w:i/>
          <w:sz w:val="22"/>
          <w:szCs w:val="22"/>
          <w:lang w:val="pt-BR"/>
        </w:rPr>
      </w:pPr>
    </w:p>
    <w:p w14:paraId="08A99C41" w14:textId="77777777" w:rsidR="00153DDA" w:rsidRDefault="00153DDA" w:rsidP="00EC77F7">
      <w:pPr>
        <w:overflowPunct/>
        <w:autoSpaceDE/>
        <w:autoSpaceDN/>
        <w:adjustRightInd/>
        <w:spacing w:line="360" w:lineRule="auto"/>
        <w:textAlignment w:val="auto"/>
        <w:rPr>
          <w:rFonts w:ascii="Times New Roman" w:eastAsia="Calibri" w:hAnsi="Times New Roman"/>
          <w:i/>
          <w:sz w:val="22"/>
          <w:szCs w:val="22"/>
          <w:lang w:val="pt-BR"/>
        </w:rPr>
      </w:pPr>
    </w:p>
    <w:p w14:paraId="29CB47BE" w14:textId="77777777" w:rsidR="00153DDA" w:rsidRDefault="00153DDA" w:rsidP="00EC77F7">
      <w:pPr>
        <w:overflowPunct/>
        <w:autoSpaceDE/>
        <w:autoSpaceDN/>
        <w:adjustRightInd/>
        <w:spacing w:line="360" w:lineRule="auto"/>
        <w:textAlignment w:val="auto"/>
        <w:rPr>
          <w:rFonts w:ascii="Times New Roman" w:eastAsia="Calibri" w:hAnsi="Times New Roman"/>
          <w:i/>
          <w:sz w:val="22"/>
          <w:szCs w:val="22"/>
          <w:lang w:val="pt-BR"/>
        </w:rPr>
      </w:pPr>
    </w:p>
    <w:p w14:paraId="08A40DFA" w14:textId="63FA77E8"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18B8DB6E"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6C6D9DD"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15A0B107"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50B426CB"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A411E00"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1F28C131"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882A72"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7D159B6" w14:textId="77777777" w:rsidR="00A57434" w:rsidRPr="00D023E5" w:rsidRDefault="00A57434" w:rsidP="00EC77F7">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56B9686" w14:textId="77777777" w:rsidR="00557393" w:rsidRPr="00A57434" w:rsidRDefault="00A57434" w:rsidP="00EC77F7">
      <w:pPr>
        <w:overflowPunct/>
        <w:autoSpaceDE/>
        <w:autoSpaceDN/>
        <w:adjustRightInd/>
        <w:spacing w:line="360" w:lineRule="auto"/>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D777C7">
      <w:pgSz w:w="11906" w:h="16838"/>
      <w:pgMar w:top="806"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79B24" w14:textId="77777777" w:rsidR="008C1414" w:rsidRDefault="008C1414">
      <w:r>
        <w:separator/>
      </w:r>
    </w:p>
  </w:endnote>
  <w:endnote w:type="continuationSeparator" w:id="0">
    <w:p w14:paraId="171300B2" w14:textId="77777777" w:rsidR="008C1414" w:rsidRDefault="008C1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BEB80" w14:textId="77777777" w:rsidR="008C1414" w:rsidRDefault="008C1414">
      <w:r>
        <w:separator/>
      </w:r>
    </w:p>
  </w:footnote>
  <w:footnote w:type="continuationSeparator" w:id="0">
    <w:p w14:paraId="79732D55" w14:textId="77777777" w:rsidR="008C1414" w:rsidRDefault="008C14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37D06BE"/>
    <w:multiLevelType w:val="singleLevel"/>
    <w:tmpl w:val="89224BC2"/>
    <w:lvl w:ilvl="0">
      <w:numFmt w:val="bullet"/>
      <w:lvlText w:val="-"/>
      <w:lvlJc w:val="left"/>
      <w:pPr>
        <w:tabs>
          <w:tab w:val="num" w:pos="1080"/>
        </w:tabs>
        <w:ind w:left="1080" w:hanging="360"/>
      </w:pPr>
      <w:rPr>
        <w:rFonts w:ascii="Times New Roman" w:hAnsi="Times New Roman" w:hint="default"/>
      </w:r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B91587"/>
    <w:multiLevelType w:val="hybridMultilevel"/>
    <w:tmpl w:val="30CC88BC"/>
    <w:lvl w:ilvl="0" w:tplc="D1904150">
      <w:start w:val="5"/>
      <w:numFmt w:val="bullet"/>
      <w:lvlText w:val="-"/>
      <w:lvlJc w:val="left"/>
      <w:pPr>
        <w:ind w:left="2160" w:hanging="360"/>
      </w:pPr>
      <w:rPr>
        <w:rFonts w:ascii="Times New Roman" w:eastAsia="Calibri" w:hAnsi="Times New Roman" w:cs="Times New Roman" w:hint="default"/>
        <w:sz w:val="24"/>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3567F77"/>
    <w:multiLevelType w:val="hybridMultilevel"/>
    <w:tmpl w:val="DE2CC098"/>
    <w:lvl w:ilvl="0" w:tplc="9B246122">
      <w:numFmt w:val="bullet"/>
      <w:lvlText w:val="-"/>
      <w:lvlJc w:val="left"/>
      <w:pPr>
        <w:ind w:left="720" w:hanging="360"/>
      </w:pPr>
      <w:rPr>
        <w:rFonts w:ascii="Times New Roman" w:eastAsia="Times New Roman" w:hAnsi="Times New Roman" w:cs="Times New Roman" w:hint="default"/>
        <w:color w:val="0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139A3503"/>
    <w:multiLevelType w:val="hybridMultilevel"/>
    <w:tmpl w:val="6846D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7B8162A"/>
    <w:multiLevelType w:val="hybridMultilevel"/>
    <w:tmpl w:val="CBFC0E1E"/>
    <w:lvl w:ilvl="0" w:tplc="0A1E841E">
      <w:numFmt w:val="bullet"/>
      <w:lvlText w:val="-"/>
      <w:lvlJc w:val="left"/>
      <w:pPr>
        <w:ind w:left="720" w:hanging="360"/>
      </w:pPr>
      <w:rPr>
        <w:rFonts w:ascii="Times New Roman" w:eastAsia="Times New Roman" w:hAnsi="Times New Roman" w:cs="Times New Roman" w:hint="default"/>
        <w:b/>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3" w15:restartNumberingAfterBreak="0">
    <w:nsid w:val="1BED1624"/>
    <w:multiLevelType w:val="hybridMultilevel"/>
    <w:tmpl w:val="2EE0C8F8"/>
    <w:lvl w:ilvl="0" w:tplc="E2848E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1F1C3364"/>
    <w:multiLevelType w:val="hybridMultilevel"/>
    <w:tmpl w:val="2558ECA2"/>
    <w:lvl w:ilvl="0" w:tplc="DC0412C4">
      <w:start w:val="19"/>
      <w:numFmt w:val="bullet"/>
      <w:lvlText w:val="-"/>
      <w:lvlJc w:val="left"/>
      <w:pPr>
        <w:ind w:left="1800" w:hanging="360"/>
      </w:pPr>
      <w:rPr>
        <w:rFonts w:ascii="Times New Roman" w:eastAsia="Calibr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2612EB1"/>
    <w:multiLevelType w:val="multilevel"/>
    <w:tmpl w:val="DD0A5F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7DA1463"/>
    <w:multiLevelType w:val="hybridMultilevel"/>
    <w:tmpl w:val="227EB14C"/>
    <w:lvl w:ilvl="0" w:tplc="36D020B8">
      <w:numFmt w:val="bullet"/>
      <w:lvlText w:val="-"/>
      <w:lvlJc w:val="left"/>
      <w:pPr>
        <w:ind w:left="1080" w:hanging="360"/>
      </w:pPr>
      <w:rPr>
        <w:rFonts w:ascii="Times New Roman" w:eastAsia="Times New Roman" w:hAnsi="Times New Roman" w:cs="Times New Roman" w:hint="default"/>
        <w:b/>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C1141E"/>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2FD5917"/>
    <w:multiLevelType w:val="multilevel"/>
    <w:tmpl w:val="012C49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0E1F5F"/>
    <w:multiLevelType w:val="hybridMultilevel"/>
    <w:tmpl w:val="933E25EC"/>
    <w:lvl w:ilvl="0" w:tplc="D1904150">
      <w:start w:val="5"/>
      <w:numFmt w:val="bullet"/>
      <w:lvlText w:val="-"/>
      <w:lvlJc w:val="left"/>
      <w:pPr>
        <w:ind w:left="2160" w:hanging="360"/>
      </w:pPr>
      <w:rPr>
        <w:rFonts w:ascii="Times New Roman" w:eastAsia="Calibri" w:hAnsi="Times New Roman" w:cs="Times New Roman" w:hint="default"/>
        <w:sz w:val="24"/>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3DF47A79"/>
    <w:multiLevelType w:val="hybridMultilevel"/>
    <w:tmpl w:val="B228448E"/>
    <w:lvl w:ilvl="0" w:tplc="D1904150">
      <w:start w:val="5"/>
      <w:numFmt w:val="bullet"/>
      <w:lvlText w:val="-"/>
      <w:lvlJc w:val="left"/>
      <w:pPr>
        <w:ind w:left="2160" w:hanging="360"/>
      </w:pPr>
      <w:rPr>
        <w:rFonts w:ascii="Times New Roman" w:eastAsia="Calibri" w:hAnsi="Times New Roman" w:cs="Times New Roman" w:hint="default"/>
        <w:sz w:val="24"/>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2B44842"/>
    <w:multiLevelType w:val="multilevel"/>
    <w:tmpl w:val="8042F26E"/>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8" w15:restartNumberingAfterBreak="0">
    <w:nsid w:val="42CC606B"/>
    <w:multiLevelType w:val="hybridMultilevel"/>
    <w:tmpl w:val="6A88534E"/>
    <w:lvl w:ilvl="0" w:tplc="04090001">
      <w:start w:val="1"/>
      <w:numFmt w:val="bullet"/>
      <w:lvlText w:val=""/>
      <w:lvlJc w:val="left"/>
      <w:pPr>
        <w:ind w:left="927"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0" w15:restartNumberingAfterBreak="0">
    <w:nsid w:val="4F5B10CA"/>
    <w:multiLevelType w:val="hybridMultilevel"/>
    <w:tmpl w:val="AD02A4EE"/>
    <w:lvl w:ilvl="0" w:tplc="E2848E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2" w15:restartNumberingAfterBreak="0">
    <w:nsid w:val="52375C94"/>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5B7027AF"/>
    <w:multiLevelType w:val="hybridMultilevel"/>
    <w:tmpl w:val="53BEF862"/>
    <w:lvl w:ilvl="0" w:tplc="50E49FC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B30872"/>
    <w:multiLevelType w:val="hybridMultilevel"/>
    <w:tmpl w:val="A9B88DFE"/>
    <w:lvl w:ilvl="0" w:tplc="04090009">
      <w:start w:val="1"/>
      <w:numFmt w:val="bullet"/>
      <w:lvlText w:val=""/>
      <w:lvlJc w:val="left"/>
      <w:pPr>
        <w:ind w:left="1440" w:hanging="360"/>
      </w:pPr>
      <w:rPr>
        <w:rFonts w:ascii="Wingdings" w:hAnsi="Wingdings"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CB786E7A">
      <w:numFmt w:val="bullet"/>
      <w:lvlText w:val="-"/>
      <w:lvlJc w:val="left"/>
      <w:pPr>
        <w:ind w:left="3600" w:hanging="360"/>
      </w:pPr>
      <w:rPr>
        <w:rFonts w:ascii="Times New Roman" w:eastAsia="Times New Roman" w:hAnsi="Times New Roman" w:cs="Times New Roman"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8"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40" w15:restartNumberingAfterBreak="0">
    <w:nsid w:val="71DB31F7"/>
    <w:multiLevelType w:val="hybridMultilevel"/>
    <w:tmpl w:val="7C4E24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2" w15:restartNumberingAfterBreak="0">
    <w:nsid w:val="734563FA"/>
    <w:multiLevelType w:val="hybridMultilevel"/>
    <w:tmpl w:val="042E9932"/>
    <w:lvl w:ilvl="0" w:tplc="8F86724C">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3"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0498670">
    <w:abstractNumId w:val="41"/>
  </w:num>
  <w:num w:numId="2" w16cid:durableId="1684504130">
    <w:abstractNumId w:val="31"/>
  </w:num>
  <w:num w:numId="3" w16cid:durableId="1931309553">
    <w:abstractNumId w:val="36"/>
  </w:num>
  <w:num w:numId="4" w16cid:durableId="29577682">
    <w:abstractNumId w:val="12"/>
  </w:num>
  <w:num w:numId="5" w16cid:durableId="1723744712">
    <w:abstractNumId w:val="29"/>
  </w:num>
  <w:num w:numId="6" w16cid:durableId="1338535688">
    <w:abstractNumId w:val="18"/>
  </w:num>
  <w:num w:numId="7" w16cid:durableId="1105922850">
    <w:abstractNumId w:val="21"/>
  </w:num>
  <w:num w:numId="8" w16cid:durableId="967202202">
    <w:abstractNumId w:val="6"/>
  </w:num>
  <w:num w:numId="9" w16cid:durableId="173109769">
    <w:abstractNumId w:val="5"/>
  </w:num>
  <w:num w:numId="10" w16cid:durableId="16204537">
    <w:abstractNumId w:val="44"/>
  </w:num>
  <w:num w:numId="11" w16cid:durableId="307824179">
    <w:abstractNumId w:val="43"/>
  </w:num>
  <w:num w:numId="12" w16cid:durableId="1854107185">
    <w:abstractNumId w:val="37"/>
  </w:num>
  <w:num w:numId="13" w16cid:durableId="314408304">
    <w:abstractNumId w:val="38"/>
  </w:num>
  <w:num w:numId="14" w16cid:durableId="994147171">
    <w:abstractNumId w:val="35"/>
  </w:num>
  <w:num w:numId="15" w16cid:durableId="1422332196">
    <w:abstractNumId w:val="26"/>
  </w:num>
  <w:num w:numId="16" w16cid:durableId="483357431">
    <w:abstractNumId w:val="19"/>
  </w:num>
  <w:num w:numId="17" w16cid:durableId="449057340">
    <w:abstractNumId w:val="32"/>
  </w:num>
  <w:num w:numId="18" w16cid:durableId="1440905969">
    <w:abstractNumId w:val="28"/>
  </w:num>
  <w:num w:numId="19" w16cid:durableId="1880123912">
    <w:abstractNumId w:val="22"/>
  </w:num>
  <w:num w:numId="20" w16cid:durableId="1375347492">
    <w:abstractNumId w:val="14"/>
  </w:num>
  <w:num w:numId="21" w16cid:durableId="4133387">
    <w:abstractNumId w:val="33"/>
  </w:num>
  <w:num w:numId="22" w16cid:durableId="964193408">
    <w:abstractNumId w:val="9"/>
  </w:num>
  <w:num w:numId="23" w16cid:durableId="1278367823">
    <w:abstractNumId w:val="13"/>
  </w:num>
  <w:num w:numId="24" w16cid:durableId="2002661576">
    <w:abstractNumId w:val="30"/>
  </w:num>
  <w:num w:numId="25" w16cid:durableId="1934896021">
    <w:abstractNumId w:val="40"/>
  </w:num>
  <w:num w:numId="26" w16cid:durableId="797188723">
    <w:abstractNumId w:val="7"/>
  </w:num>
  <w:num w:numId="27" w16cid:durableId="96222312">
    <w:abstractNumId w:val="15"/>
  </w:num>
  <w:num w:numId="28" w16cid:durableId="1120414340">
    <w:abstractNumId w:val="10"/>
  </w:num>
  <w:num w:numId="29" w16cid:durableId="1169174410">
    <w:abstractNumId w:val="4"/>
  </w:num>
  <w:num w:numId="30" w16cid:durableId="121265878">
    <w:abstractNumId w:val="34"/>
  </w:num>
  <w:num w:numId="31" w16cid:durableId="234053483">
    <w:abstractNumId w:val="42"/>
  </w:num>
  <w:num w:numId="32" w16cid:durableId="2035034082">
    <w:abstractNumId w:val="23"/>
  </w:num>
  <w:num w:numId="33" w16cid:durableId="1890535743">
    <w:abstractNumId w:val="8"/>
  </w:num>
  <w:num w:numId="34" w16cid:durableId="1151673134">
    <w:abstractNumId w:val="24"/>
  </w:num>
  <w:num w:numId="35" w16cid:durableId="1194460244">
    <w:abstractNumId w:val="17"/>
  </w:num>
  <w:num w:numId="36" w16cid:durableId="1167595387">
    <w:abstractNumId w:val="11"/>
  </w:num>
  <w:num w:numId="37" w16cid:durableId="1618290253">
    <w:abstractNumId w:val="20"/>
  </w:num>
  <w:num w:numId="38" w16cid:durableId="109781000">
    <w:abstractNumId w:val="16"/>
  </w:num>
  <w:num w:numId="39" w16cid:durableId="126630789">
    <w:abstractNumId w:val="27"/>
  </w:num>
  <w:num w:numId="40" w16cid:durableId="2034382294">
    <w:abstractNumId w:val="25"/>
  </w:num>
  <w:num w:numId="41" w16cid:durableId="269626565">
    <w:abstractNumId w:val="3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257E"/>
    <w:rsid w:val="0000405E"/>
    <w:rsid w:val="0001082E"/>
    <w:rsid w:val="00011EB4"/>
    <w:rsid w:val="0001325A"/>
    <w:rsid w:val="00026053"/>
    <w:rsid w:val="00031795"/>
    <w:rsid w:val="00031D64"/>
    <w:rsid w:val="00033305"/>
    <w:rsid w:val="00033AA1"/>
    <w:rsid w:val="00040FAA"/>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92AFE"/>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4A54"/>
    <w:rsid w:val="000D5F1C"/>
    <w:rsid w:val="000D7A59"/>
    <w:rsid w:val="000D7BF7"/>
    <w:rsid w:val="000F1DB7"/>
    <w:rsid w:val="000F23AE"/>
    <w:rsid w:val="0010140A"/>
    <w:rsid w:val="0010469F"/>
    <w:rsid w:val="00104CFE"/>
    <w:rsid w:val="00105DF1"/>
    <w:rsid w:val="00107DDD"/>
    <w:rsid w:val="00110C75"/>
    <w:rsid w:val="00110E7F"/>
    <w:rsid w:val="00111429"/>
    <w:rsid w:val="00114086"/>
    <w:rsid w:val="00115FD2"/>
    <w:rsid w:val="001205AD"/>
    <w:rsid w:val="00122DAF"/>
    <w:rsid w:val="0013246F"/>
    <w:rsid w:val="00136A14"/>
    <w:rsid w:val="00137E32"/>
    <w:rsid w:val="00141256"/>
    <w:rsid w:val="00141C0B"/>
    <w:rsid w:val="00141EE2"/>
    <w:rsid w:val="00144A69"/>
    <w:rsid w:val="00150141"/>
    <w:rsid w:val="00150D15"/>
    <w:rsid w:val="00151350"/>
    <w:rsid w:val="0015352B"/>
    <w:rsid w:val="00153DDA"/>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A6791"/>
    <w:rsid w:val="001B0E57"/>
    <w:rsid w:val="001B1BF8"/>
    <w:rsid w:val="001B316B"/>
    <w:rsid w:val="001B35FA"/>
    <w:rsid w:val="001B45FC"/>
    <w:rsid w:val="001B4880"/>
    <w:rsid w:val="001C05EC"/>
    <w:rsid w:val="001C3151"/>
    <w:rsid w:val="001C3E70"/>
    <w:rsid w:val="001C5726"/>
    <w:rsid w:val="001C58E0"/>
    <w:rsid w:val="001C63B0"/>
    <w:rsid w:val="001C7BA4"/>
    <w:rsid w:val="001D4BFF"/>
    <w:rsid w:val="001D65EC"/>
    <w:rsid w:val="001E2BFD"/>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165"/>
    <w:rsid w:val="00226BE3"/>
    <w:rsid w:val="00232490"/>
    <w:rsid w:val="002345DD"/>
    <w:rsid w:val="002348CF"/>
    <w:rsid w:val="00234EB5"/>
    <w:rsid w:val="002357CF"/>
    <w:rsid w:val="00235D76"/>
    <w:rsid w:val="00237030"/>
    <w:rsid w:val="002424EE"/>
    <w:rsid w:val="002536D9"/>
    <w:rsid w:val="002546C2"/>
    <w:rsid w:val="00256212"/>
    <w:rsid w:val="00257026"/>
    <w:rsid w:val="00257798"/>
    <w:rsid w:val="0026197C"/>
    <w:rsid w:val="00262D91"/>
    <w:rsid w:val="0026376A"/>
    <w:rsid w:val="00263B5C"/>
    <w:rsid w:val="0026405C"/>
    <w:rsid w:val="0027241D"/>
    <w:rsid w:val="00274293"/>
    <w:rsid w:val="002749A1"/>
    <w:rsid w:val="00274A49"/>
    <w:rsid w:val="00274EDA"/>
    <w:rsid w:val="00275E5D"/>
    <w:rsid w:val="0028027C"/>
    <w:rsid w:val="00280DB1"/>
    <w:rsid w:val="00283067"/>
    <w:rsid w:val="00283AA4"/>
    <w:rsid w:val="00285ADF"/>
    <w:rsid w:val="00290102"/>
    <w:rsid w:val="00295786"/>
    <w:rsid w:val="002A5F0D"/>
    <w:rsid w:val="002A789A"/>
    <w:rsid w:val="002B1600"/>
    <w:rsid w:val="002B44E7"/>
    <w:rsid w:val="002B6149"/>
    <w:rsid w:val="002C6775"/>
    <w:rsid w:val="002C7C23"/>
    <w:rsid w:val="002E1AA1"/>
    <w:rsid w:val="002E4C21"/>
    <w:rsid w:val="002E6EA5"/>
    <w:rsid w:val="002F0CEF"/>
    <w:rsid w:val="002F177D"/>
    <w:rsid w:val="002F6EA0"/>
    <w:rsid w:val="00300C6C"/>
    <w:rsid w:val="00305C9B"/>
    <w:rsid w:val="0030628F"/>
    <w:rsid w:val="003133A2"/>
    <w:rsid w:val="00313EA0"/>
    <w:rsid w:val="00316281"/>
    <w:rsid w:val="00316A1B"/>
    <w:rsid w:val="00317D4D"/>
    <w:rsid w:val="00321894"/>
    <w:rsid w:val="003231D6"/>
    <w:rsid w:val="00323902"/>
    <w:rsid w:val="00327322"/>
    <w:rsid w:val="00335E47"/>
    <w:rsid w:val="00336854"/>
    <w:rsid w:val="0034170D"/>
    <w:rsid w:val="00341B9C"/>
    <w:rsid w:val="003427D0"/>
    <w:rsid w:val="00353FCB"/>
    <w:rsid w:val="00355550"/>
    <w:rsid w:val="00355B9C"/>
    <w:rsid w:val="00366FC3"/>
    <w:rsid w:val="0036769A"/>
    <w:rsid w:val="00371DF2"/>
    <w:rsid w:val="00372094"/>
    <w:rsid w:val="0037529A"/>
    <w:rsid w:val="00375B07"/>
    <w:rsid w:val="003770D0"/>
    <w:rsid w:val="0038359B"/>
    <w:rsid w:val="00384D91"/>
    <w:rsid w:val="00385480"/>
    <w:rsid w:val="00385AD5"/>
    <w:rsid w:val="00395A90"/>
    <w:rsid w:val="003A2E4B"/>
    <w:rsid w:val="003A3A32"/>
    <w:rsid w:val="003A495F"/>
    <w:rsid w:val="003B48DF"/>
    <w:rsid w:val="003D2BEE"/>
    <w:rsid w:val="003D468E"/>
    <w:rsid w:val="003E79F6"/>
    <w:rsid w:val="003E7B24"/>
    <w:rsid w:val="003F0DC0"/>
    <w:rsid w:val="003F202C"/>
    <w:rsid w:val="003F234D"/>
    <w:rsid w:val="003F64E1"/>
    <w:rsid w:val="003F6F21"/>
    <w:rsid w:val="00402708"/>
    <w:rsid w:val="00402935"/>
    <w:rsid w:val="0040396A"/>
    <w:rsid w:val="00404BB9"/>
    <w:rsid w:val="0041072F"/>
    <w:rsid w:val="00412E92"/>
    <w:rsid w:val="004140EA"/>
    <w:rsid w:val="004150DE"/>
    <w:rsid w:val="004152C6"/>
    <w:rsid w:val="00415748"/>
    <w:rsid w:val="00420DF4"/>
    <w:rsid w:val="004318A2"/>
    <w:rsid w:val="00434462"/>
    <w:rsid w:val="00436705"/>
    <w:rsid w:val="00444D4D"/>
    <w:rsid w:val="004456F7"/>
    <w:rsid w:val="00445856"/>
    <w:rsid w:val="00446160"/>
    <w:rsid w:val="00446C9F"/>
    <w:rsid w:val="0045251D"/>
    <w:rsid w:val="004525E6"/>
    <w:rsid w:val="00454113"/>
    <w:rsid w:val="0045783E"/>
    <w:rsid w:val="00464F41"/>
    <w:rsid w:val="00465647"/>
    <w:rsid w:val="004659D4"/>
    <w:rsid w:val="0047473F"/>
    <w:rsid w:val="00474DD8"/>
    <w:rsid w:val="0047519C"/>
    <w:rsid w:val="00480F20"/>
    <w:rsid w:val="00485331"/>
    <w:rsid w:val="0048761D"/>
    <w:rsid w:val="00487E07"/>
    <w:rsid w:val="00490DC3"/>
    <w:rsid w:val="004916F7"/>
    <w:rsid w:val="00491F57"/>
    <w:rsid w:val="00496843"/>
    <w:rsid w:val="00496EBE"/>
    <w:rsid w:val="004A0AD5"/>
    <w:rsid w:val="004A31B0"/>
    <w:rsid w:val="004A53ED"/>
    <w:rsid w:val="004A734A"/>
    <w:rsid w:val="004B390C"/>
    <w:rsid w:val="004C1E48"/>
    <w:rsid w:val="004E14D7"/>
    <w:rsid w:val="004E17FF"/>
    <w:rsid w:val="004E26C1"/>
    <w:rsid w:val="004E2875"/>
    <w:rsid w:val="004E3AC8"/>
    <w:rsid w:val="004E3EE5"/>
    <w:rsid w:val="004E50C0"/>
    <w:rsid w:val="004F1E42"/>
    <w:rsid w:val="004F787B"/>
    <w:rsid w:val="0050240D"/>
    <w:rsid w:val="005030A8"/>
    <w:rsid w:val="00505A1F"/>
    <w:rsid w:val="00505A21"/>
    <w:rsid w:val="00506773"/>
    <w:rsid w:val="00510158"/>
    <w:rsid w:val="005169FC"/>
    <w:rsid w:val="00521C79"/>
    <w:rsid w:val="0052323A"/>
    <w:rsid w:val="0052382C"/>
    <w:rsid w:val="0052412E"/>
    <w:rsid w:val="005253C3"/>
    <w:rsid w:val="005266E3"/>
    <w:rsid w:val="00526DC0"/>
    <w:rsid w:val="00531440"/>
    <w:rsid w:val="00536646"/>
    <w:rsid w:val="0053770A"/>
    <w:rsid w:val="005412EB"/>
    <w:rsid w:val="00541904"/>
    <w:rsid w:val="005443E0"/>
    <w:rsid w:val="00550E6A"/>
    <w:rsid w:val="005526C0"/>
    <w:rsid w:val="005538AA"/>
    <w:rsid w:val="0055692B"/>
    <w:rsid w:val="00556CF1"/>
    <w:rsid w:val="00557393"/>
    <w:rsid w:val="005624D8"/>
    <w:rsid w:val="00562C9D"/>
    <w:rsid w:val="00563502"/>
    <w:rsid w:val="00563DEE"/>
    <w:rsid w:val="00564503"/>
    <w:rsid w:val="005664B7"/>
    <w:rsid w:val="005670AC"/>
    <w:rsid w:val="005704BD"/>
    <w:rsid w:val="00583A56"/>
    <w:rsid w:val="00587530"/>
    <w:rsid w:val="00591FBB"/>
    <w:rsid w:val="00592057"/>
    <w:rsid w:val="00597B7E"/>
    <w:rsid w:val="005A2482"/>
    <w:rsid w:val="005A2B9D"/>
    <w:rsid w:val="005A2F49"/>
    <w:rsid w:val="005B077C"/>
    <w:rsid w:val="005B3B5E"/>
    <w:rsid w:val="005B4B75"/>
    <w:rsid w:val="005B589C"/>
    <w:rsid w:val="005C00B2"/>
    <w:rsid w:val="005C0257"/>
    <w:rsid w:val="005C6311"/>
    <w:rsid w:val="005D129E"/>
    <w:rsid w:val="005D36D1"/>
    <w:rsid w:val="005D5319"/>
    <w:rsid w:val="005E2B5A"/>
    <w:rsid w:val="005E3BB2"/>
    <w:rsid w:val="005E4712"/>
    <w:rsid w:val="005E59AF"/>
    <w:rsid w:val="005F200A"/>
    <w:rsid w:val="005F4BD0"/>
    <w:rsid w:val="006006E4"/>
    <w:rsid w:val="00603939"/>
    <w:rsid w:val="00604682"/>
    <w:rsid w:val="006118E6"/>
    <w:rsid w:val="0061361C"/>
    <w:rsid w:val="00613E6F"/>
    <w:rsid w:val="00615E08"/>
    <w:rsid w:val="00617CDA"/>
    <w:rsid w:val="0062247A"/>
    <w:rsid w:val="00625783"/>
    <w:rsid w:val="00627B73"/>
    <w:rsid w:val="00633A1B"/>
    <w:rsid w:val="00636500"/>
    <w:rsid w:val="00640393"/>
    <w:rsid w:val="00643285"/>
    <w:rsid w:val="00643ADA"/>
    <w:rsid w:val="00647414"/>
    <w:rsid w:val="0065266D"/>
    <w:rsid w:val="006531EB"/>
    <w:rsid w:val="00655E62"/>
    <w:rsid w:val="00656CC7"/>
    <w:rsid w:val="0065770C"/>
    <w:rsid w:val="00657E72"/>
    <w:rsid w:val="006615D0"/>
    <w:rsid w:val="00661618"/>
    <w:rsid w:val="0066268A"/>
    <w:rsid w:val="006632F7"/>
    <w:rsid w:val="006662FF"/>
    <w:rsid w:val="00671D5F"/>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41BA"/>
    <w:rsid w:val="00724E8B"/>
    <w:rsid w:val="00726325"/>
    <w:rsid w:val="00737755"/>
    <w:rsid w:val="00740692"/>
    <w:rsid w:val="00741CC5"/>
    <w:rsid w:val="00743EA7"/>
    <w:rsid w:val="00744CB1"/>
    <w:rsid w:val="0075085A"/>
    <w:rsid w:val="00750C73"/>
    <w:rsid w:val="00755D8B"/>
    <w:rsid w:val="00756538"/>
    <w:rsid w:val="0076392C"/>
    <w:rsid w:val="007643BF"/>
    <w:rsid w:val="00765F8C"/>
    <w:rsid w:val="00767A8E"/>
    <w:rsid w:val="00773CB8"/>
    <w:rsid w:val="0077624B"/>
    <w:rsid w:val="00780B80"/>
    <w:rsid w:val="00783975"/>
    <w:rsid w:val="00784B6C"/>
    <w:rsid w:val="007922AD"/>
    <w:rsid w:val="00796166"/>
    <w:rsid w:val="007A1533"/>
    <w:rsid w:val="007A2596"/>
    <w:rsid w:val="007A6501"/>
    <w:rsid w:val="007B2074"/>
    <w:rsid w:val="007C253D"/>
    <w:rsid w:val="007C6BA3"/>
    <w:rsid w:val="007D471F"/>
    <w:rsid w:val="007D4BD6"/>
    <w:rsid w:val="007D562C"/>
    <w:rsid w:val="007E05E9"/>
    <w:rsid w:val="007E151C"/>
    <w:rsid w:val="007E3861"/>
    <w:rsid w:val="007E4EBC"/>
    <w:rsid w:val="007E509B"/>
    <w:rsid w:val="007E72AC"/>
    <w:rsid w:val="007F6CE9"/>
    <w:rsid w:val="00801BB6"/>
    <w:rsid w:val="00803110"/>
    <w:rsid w:val="008062A5"/>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2C20"/>
    <w:rsid w:val="0083370E"/>
    <w:rsid w:val="00833BB1"/>
    <w:rsid w:val="008350B4"/>
    <w:rsid w:val="00841E85"/>
    <w:rsid w:val="008430E3"/>
    <w:rsid w:val="00843AE2"/>
    <w:rsid w:val="0084492B"/>
    <w:rsid w:val="00845235"/>
    <w:rsid w:val="00846260"/>
    <w:rsid w:val="008522D3"/>
    <w:rsid w:val="00854C53"/>
    <w:rsid w:val="0085501C"/>
    <w:rsid w:val="00855EDB"/>
    <w:rsid w:val="008575D3"/>
    <w:rsid w:val="00857FFB"/>
    <w:rsid w:val="00860655"/>
    <w:rsid w:val="00860A67"/>
    <w:rsid w:val="00861454"/>
    <w:rsid w:val="008622A5"/>
    <w:rsid w:val="00865AB0"/>
    <w:rsid w:val="00867ED9"/>
    <w:rsid w:val="00871C68"/>
    <w:rsid w:val="00872BAE"/>
    <w:rsid w:val="008818A3"/>
    <w:rsid w:val="00883AE3"/>
    <w:rsid w:val="00887669"/>
    <w:rsid w:val="00892822"/>
    <w:rsid w:val="00893148"/>
    <w:rsid w:val="00893729"/>
    <w:rsid w:val="0089459D"/>
    <w:rsid w:val="00894D06"/>
    <w:rsid w:val="0089512D"/>
    <w:rsid w:val="00895EA9"/>
    <w:rsid w:val="00895F4E"/>
    <w:rsid w:val="00896247"/>
    <w:rsid w:val="0089702A"/>
    <w:rsid w:val="008A6409"/>
    <w:rsid w:val="008A6FE0"/>
    <w:rsid w:val="008A7335"/>
    <w:rsid w:val="008B61F1"/>
    <w:rsid w:val="008B7EC8"/>
    <w:rsid w:val="008C1414"/>
    <w:rsid w:val="008C3B1F"/>
    <w:rsid w:val="008C45B6"/>
    <w:rsid w:val="008C54E2"/>
    <w:rsid w:val="008C6C09"/>
    <w:rsid w:val="008C73E1"/>
    <w:rsid w:val="008D3244"/>
    <w:rsid w:val="008D38E5"/>
    <w:rsid w:val="008D4A5E"/>
    <w:rsid w:val="008D767F"/>
    <w:rsid w:val="008E086C"/>
    <w:rsid w:val="008E1092"/>
    <w:rsid w:val="008E3439"/>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10A75"/>
    <w:rsid w:val="00910D69"/>
    <w:rsid w:val="00912D5E"/>
    <w:rsid w:val="00913ECE"/>
    <w:rsid w:val="00914ACF"/>
    <w:rsid w:val="0091579E"/>
    <w:rsid w:val="00922907"/>
    <w:rsid w:val="009237F7"/>
    <w:rsid w:val="00927DB3"/>
    <w:rsid w:val="00930902"/>
    <w:rsid w:val="00934568"/>
    <w:rsid w:val="009357D6"/>
    <w:rsid w:val="00937CDF"/>
    <w:rsid w:val="00941628"/>
    <w:rsid w:val="00943CF2"/>
    <w:rsid w:val="009519A3"/>
    <w:rsid w:val="009604DE"/>
    <w:rsid w:val="00965924"/>
    <w:rsid w:val="009703B1"/>
    <w:rsid w:val="00971701"/>
    <w:rsid w:val="009734F5"/>
    <w:rsid w:val="009755BE"/>
    <w:rsid w:val="00976DFD"/>
    <w:rsid w:val="009857E3"/>
    <w:rsid w:val="00985FF9"/>
    <w:rsid w:val="0099168C"/>
    <w:rsid w:val="00991F13"/>
    <w:rsid w:val="00992218"/>
    <w:rsid w:val="0099720E"/>
    <w:rsid w:val="009A0B9C"/>
    <w:rsid w:val="009A17C5"/>
    <w:rsid w:val="009A5B00"/>
    <w:rsid w:val="009A6AD5"/>
    <w:rsid w:val="009A7F11"/>
    <w:rsid w:val="009B1D08"/>
    <w:rsid w:val="009B4BDD"/>
    <w:rsid w:val="009B67F9"/>
    <w:rsid w:val="009C08A5"/>
    <w:rsid w:val="009C0BEE"/>
    <w:rsid w:val="009C4715"/>
    <w:rsid w:val="009C4C80"/>
    <w:rsid w:val="009C624B"/>
    <w:rsid w:val="009D0777"/>
    <w:rsid w:val="009D192E"/>
    <w:rsid w:val="009D7FDD"/>
    <w:rsid w:val="009E0128"/>
    <w:rsid w:val="009E13BB"/>
    <w:rsid w:val="009E15A2"/>
    <w:rsid w:val="009E46D0"/>
    <w:rsid w:val="009E5E53"/>
    <w:rsid w:val="009E5FE8"/>
    <w:rsid w:val="009F0C4F"/>
    <w:rsid w:val="009F6828"/>
    <w:rsid w:val="00A0287F"/>
    <w:rsid w:val="00A0681D"/>
    <w:rsid w:val="00A0795B"/>
    <w:rsid w:val="00A1052D"/>
    <w:rsid w:val="00A105B7"/>
    <w:rsid w:val="00A11A10"/>
    <w:rsid w:val="00A1422C"/>
    <w:rsid w:val="00A15A11"/>
    <w:rsid w:val="00A17A81"/>
    <w:rsid w:val="00A17B7B"/>
    <w:rsid w:val="00A21097"/>
    <w:rsid w:val="00A317FA"/>
    <w:rsid w:val="00A318E2"/>
    <w:rsid w:val="00A350F6"/>
    <w:rsid w:val="00A37194"/>
    <w:rsid w:val="00A3762A"/>
    <w:rsid w:val="00A4332B"/>
    <w:rsid w:val="00A47BD2"/>
    <w:rsid w:val="00A53D39"/>
    <w:rsid w:val="00A57434"/>
    <w:rsid w:val="00A63456"/>
    <w:rsid w:val="00A6647C"/>
    <w:rsid w:val="00A7201E"/>
    <w:rsid w:val="00A76A5D"/>
    <w:rsid w:val="00A912CD"/>
    <w:rsid w:val="00A918FA"/>
    <w:rsid w:val="00A92050"/>
    <w:rsid w:val="00AA31C3"/>
    <w:rsid w:val="00AA7C07"/>
    <w:rsid w:val="00AB004F"/>
    <w:rsid w:val="00AB0AD3"/>
    <w:rsid w:val="00AB156D"/>
    <w:rsid w:val="00AB2638"/>
    <w:rsid w:val="00AB6621"/>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4C56"/>
    <w:rsid w:val="00B07852"/>
    <w:rsid w:val="00B128C5"/>
    <w:rsid w:val="00B228AC"/>
    <w:rsid w:val="00B276FD"/>
    <w:rsid w:val="00B27ACD"/>
    <w:rsid w:val="00B312F6"/>
    <w:rsid w:val="00B40FD2"/>
    <w:rsid w:val="00B44D2D"/>
    <w:rsid w:val="00B456A0"/>
    <w:rsid w:val="00B46E93"/>
    <w:rsid w:val="00B47A6D"/>
    <w:rsid w:val="00B53825"/>
    <w:rsid w:val="00B5796A"/>
    <w:rsid w:val="00B62791"/>
    <w:rsid w:val="00B64903"/>
    <w:rsid w:val="00B66D72"/>
    <w:rsid w:val="00B71251"/>
    <w:rsid w:val="00B72C05"/>
    <w:rsid w:val="00B80548"/>
    <w:rsid w:val="00B80FAA"/>
    <w:rsid w:val="00B83E90"/>
    <w:rsid w:val="00B84F66"/>
    <w:rsid w:val="00B91140"/>
    <w:rsid w:val="00B931D4"/>
    <w:rsid w:val="00B93DAB"/>
    <w:rsid w:val="00B9472C"/>
    <w:rsid w:val="00B954DD"/>
    <w:rsid w:val="00B95F48"/>
    <w:rsid w:val="00B96C3A"/>
    <w:rsid w:val="00BA198A"/>
    <w:rsid w:val="00BA30B1"/>
    <w:rsid w:val="00BA3613"/>
    <w:rsid w:val="00BA713B"/>
    <w:rsid w:val="00BB066E"/>
    <w:rsid w:val="00BB09AA"/>
    <w:rsid w:val="00BB0FEE"/>
    <w:rsid w:val="00BB16BA"/>
    <w:rsid w:val="00BB20F8"/>
    <w:rsid w:val="00BB5CD5"/>
    <w:rsid w:val="00BB6CEC"/>
    <w:rsid w:val="00BC460A"/>
    <w:rsid w:val="00BC4660"/>
    <w:rsid w:val="00BC5DC9"/>
    <w:rsid w:val="00BC6C87"/>
    <w:rsid w:val="00BD5395"/>
    <w:rsid w:val="00BE6CE5"/>
    <w:rsid w:val="00BE6D99"/>
    <w:rsid w:val="00BE747F"/>
    <w:rsid w:val="00BE7941"/>
    <w:rsid w:val="00BF10F8"/>
    <w:rsid w:val="00BF1C44"/>
    <w:rsid w:val="00BF3110"/>
    <w:rsid w:val="00BF31FF"/>
    <w:rsid w:val="00C0003A"/>
    <w:rsid w:val="00C00D6F"/>
    <w:rsid w:val="00C0270C"/>
    <w:rsid w:val="00C03E63"/>
    <w:rsid w:val="00C050D0"/>
    <w:rsid w:val="00C052AB"/>
    <w:rsid w:val="00C05B68"/>
    <w:rsid w:val="00C07013"/>
    <w:rsid w:val="00C11590"/>
    <w:rsid w:val="00C139C6"/>
    <w:rsid w:val="00C151E5"/>
    <w:rsid w:val="00C20522"/>
    <w:rsid w:val="00C21552"/>
    <w:rsid w:val="00C22CEE"/>
    <w:rsid w:val="00C24B8A"/>
    <w:rsid w:val="00C276F0"/>
    <w:rsid w:val="00C355AF"/>
    <w:rsid w:val="00C37204"/>
    <w:rsid w:val="00C40B29"/>
    <w:rsid w:val="00C4579D"/>
    <w:rsid w:val="00C5107F"/>
    <w:rsid w:val="00C533AC"/>
    <w:rsid w:val="00C564A1"/>
    <w:rsid w:val="00C572B0"/>
    <w:rsid w:val="00C57464"/>
    <w:rsid w:val="00C62415"/>
    <w:rsid w:val="00C627C4"/>
    <w:rsid w:val="00C63DFA"/>
    <w:rsid w:val="00C64C59"/>
    <w:rsid w:val="00C674A4"/>
    <w:rsid w:val="00C677F7"/>
    <w:rsid w:val="00C74AC3"/>
    <w:rsid w:val="00C767A2"/>
    <w:rsid w:val="00C80439"/>
    <w:rsid w:val="00C831AD"/>
    <w:rsid w:val="00C863BF"/>
    <w:rsid w:val="00C86A08"/>
    <w:rsid w:val="00C87528"/>
    <w:rsid w:val="00C87FAB"/>
    <w:rsid w:val="00C91EC9"/>
    <w:rsid w:val="00C92195"/>
    <w:rsid w:val="00C934C2"/>
    <w:rsid w:val="00C93552"/>
    <w:rsid w:val="00C94187"/>
    <w:rsid w:val="00C952D9"/>
    <w:rsid w:val="00C962E1"/>
    <w:rsid w:val="00CA24B8"/>
    <w:rsid w:val="00CA28C6"/>
    <w:rsid w:val="00CA4F69"/>
    <w:rsid w:val="00CA7557"/>
    <w:rsid w:val="00CA7DF6"/>
    <w:rsid w:val="00CB2781"/>
    <w:rsid w:val="00CC27CC"/>
    <w:rsid w:val="00CC2BC6"/>
    <w:rsid w:val="00CD1368"/>
    <w:rsid w:val="00CD19A7"/>
    <w:rsid w:val="00CD3BF8"/>
    <w:rsid w:val="00CD4E56"/>
    <w:rsid w:val="00CE34FA"/>
    <w:rsid w:val="00CE46AB"/>
    <w:rsid w:val="00CE6F07"/>
    <w:rsid w:val="00CF6290"/>
    <w:rsid w:val="00D015C8"/>
    <w:rsid w:val="00D01EF2"/>
    <w:rsid w:val="00D023E5"/>
    <w:rsid w:val="00D040C1"/>
    <w:rsid w:val="00D11AE9"/>
    <w:rsid w:val="00D15FE3"/>
    <w:rsid w:val="00D16829"/>
    <w:rsid w:val="00D16EF2"/>
    <w:rsid w:val="00D224A9"/>
    <w:rsid w:val="00D23D2A"/>
    <w:rsid w:val="00D274AF"/>
    <w:rsid w:val="00D35F1C"/>
    <w:rsid w:val="00D36F14"/>
    <w:rsid w:val="00D40908"/>
    <w:rsid w:val="00D40BA1"/>
    <w:rsid w:val="00D42272"/>
    <w:rsid w:val="00D45AD7"/>
    <w:rsid w:val="00D53C47"/>
    <w:rsid w:val="00D5731C"/>
    <w:rsid w:val="00D6230C"/>
    <w:rsid w:val="00D647C5"/>
    <w:rsid w:val="00D6616B"/>
    <w:rsid w:val="00D71F9E"/>
    <w:rsid w:val="00D777C7"/>
    <w:rsid w:val="00D80963"/>
    <w:rsid w:val="00D811CA"/>
    <w:rsid w:val="00D82A7A"/>
    <w:rsid w:val="00D84356"/>
    <w:rsid w:val="00D859E1"/>
    <w:rsid w:val="00D87996"/>
    <w:rsid w:val="00D92E3F"/>
    <w:rsid w:val="00D93113"/>
    <w:rsid w:val="00D94FBD"/>
    <w:rsid w:val="00DA0BF6"/>
    <w:rsid w:val="00DA0F20"/>
    <w:rsid w:val="00DA2D86"/>
    <w:rsid w:val="00DA4CC9"/>
    <w:rsid w:val="00DA50E5"/>
    <w:rsid w:val="00DB2FD5"/>
    <w:rsid w:val="00DB35FC"/>
    <w:rsid w:val="00DB47BD"/>
    <w:rsid w:val="00DB603E"/>
    <w:rsid w:val="00DC0CD9"/>
    <w:rsid w:val="00DC1C52"/>
    <w:rsid w:val="00DC4272"/>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CF3"/>
    <w:rsid w:val="00E15E09"/>
    <w:rsid w:val="00E17AFA"/>
    <w:rsid w:val="00E225BE"/>
    <w:rsid w:val="00E2718D"/>
    <w:rsid w:val="00E3223A"/>
    <w:rsid w:val="00E34742"/>
    <w:rsid w:val="00E35AAA"/>
    <w:rsid w:val="00E373E6"/>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644FC"/>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57F5"/>
    <w:rsid w:val="00ED6929"/>
    <w:rsid w:val="00ED7E2D"/>
    <w:rsid w:val="00ED7EBF"/>
    <w:rsid w:val="00EE0A23"/>
    <w:rsid w:val="00EE0A96"/>
    <w:rsid w:val="00EE1476"/>
    <w:rsid w:val="00EF18BB"/>
    <w:rsid w:val="00EF1DA0"/>
    <w:rsid w:val="00EF2D2C"/>
    <w:rsid w:val="00EF5868"/>
    <w:rsid w:val="00EF6BFF"/>
    <w:rsid w:val="00EF7D0D"/>
    <w:rsid w:val="00F02B3E"/>
    <w:rsid w:val="00F15C6B"/>
    <w:rsid w:val="00F16A4E"/>
    <w:rsid w:val="00F17DF6"/>
    <w:rsid w:val="00F20436"/>
    <w:rsid w:val="00F20E9E"/>
    <w:rsid w:val="00F340FE"/>
    <w:rsid w:val="00F40357"/>
    <w:rsid w:val="00F41A0D"/>
    <w:rsid w:val="00F429BA"/>
    <w:rsid w:val="00F42DE4"/>
    <w:rsid w:val="00F4705F"/>
    <w:rsid w:val="00F5384E"/>
    <w:rsid w:val="00F542AB"/>
    <w:rsid w:val="00F56925"/>
    <w:rsid w:val="00F63565"/>
    <w:rsid w:val="00F65CDD"/>
    <w:rsid w:val="00F7243E"/>
    <w:rsid w:val="00F730DE"/>
    <w:rsid w:val="00F7608F"/>
    <w:rsid w:val="00F7653D"/>
    <w:rsid w:val="00F8096C"/>
    <w:rsid w:val="00F813E8"/>
    <w:rsid w:val="00F82CE9"/>
    <w:rsid w:val="00F831CE"/>
    <w:rsid w:val="00F83817"/>
    <w:rsid w:val="00F83EED"/>
    <w:rsid w:val="00F93151"/>
    <w:rsid w:val="00F9528C"/>
    <w:rsid w:val="00F9546A"/>
    <w:rsid w:val="00F966E0"/>
    <w:rsid w:val="00FA3FBA"/>
    <w:rsid w:val="00FA6D00"/>
    <w:rsid w:val="00FA7E72"/>
    <w:rsid w:val="00FB0C50"/>
    <w:rsid w:val="00FB1BCD"/>
    <w:rsid w:val="00FB223F"/>
    <w:rsid w:val="00FB3D4B"/>
    <w:rsid w:val="00FB56F5"/>
    <w:rsid w:val="00FB5C4D"/>
    <w:rsid w:val="00FB65C6"/>
    <w:rsid w:val="00FC651A"/>
    <w:rsid w:val="00FC6FFF"/>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533B"/>
    <w:rsid w:val="00FF78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BE53DC"/>
  <w15:docId w15:val="{63A56546-D202-4419-B33A-EA440F1FE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nspectmun.ro/Legislatie/legislatie.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maps" TargetMode="External"/><Relationship Id="rId5" Type="http://schemas.openxmlformats.org/officeDocument/2006/relationships/webSettings" Target="webSettings.xml"/><Relationship Id="rId10" Type="http://schemas.openxmlformats.org/officeDocument/2006/relationships/hyperlink" Target="https://www.google.com/maps"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0A8E4F-A0FA-403C-BB3D-56D08166C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TotalTime>
  <Pages>22</Pages>
  <Words>5606</Words>
  <Characters>31960</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37492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Mihaela Bratu</cp:lastModifiedBy>
  <cp:revision>51</cp:revision>
  <cp:lastPrinted>2025-05-06T13:38:00Z</cp:lastPrinted>
  <dcterms:created xsi:type="dcterms:W3CDTF">2023-01-11T11:48:00Z</dcterms:created>
  <dcterms:modified xsi:type="dcterms:W3CDTF">2025-05-07T05:49:00Z</dcterms:modified>
</cp:coreProperties>
</file>