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236326" w:rsidRPr="003A4444" w14:paraId="48A961DF"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hideMark/>
          </w:tcPr>
          <w:p w14:paraId="514B0291" w14:textId="77777777" w:rsidR="00236326" w:rsidRPr="003A4444" w:rsidRDefault="00236326" w:rsidP="00003BAA">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45AE4AD8" w14:textId="77777777" w:rsidR="00236326" w:rsidRPr="003A4444" w:rsidRDefault="00236326" w:rsidP="00003BAA">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A7A15F6" w14:textId="77777777" w:rsidR="00236326" w:rsidRPr="003A4444" w:rsidRDefault="00236326" w:rsidP="00003BAA">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236326" w:rsidRPr="003A4444" w14:paraId="053F2B92"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251C8A3F" w14:textId="2BCDFE6F"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52F04B62"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788C6CA"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236326" w:rsidRPr="003A4444" w14:paraId="5F34C1C0"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63774100" w14:textId="18A6B700"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71058958"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7C72E7D5" w14:textId="77777777" w:rsidR="00236326" w:rsidRPr="000B7B13" w:rsidRDefault="00236326" w:rsidP="00003BAA">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236326" w:rsidRPr="003A4444" w14:paraId="028FE0F8"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5F9C7D5" w14:textId="4EC74A33"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5A73EB21"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C102609"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236326" w:rsidRPr="003A4444" w14:paraId="61C1098E"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64B63853" w14:textId="4E766024"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3D9BA4C4" w14:textId="77777777" w:rsidR="00236326" w:rsidRPr="00C15C7E" w:rsidRDefault="00236326" w:rsidP="00003BAA">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170CD12B" w14:textId="77777777" w:rsidR="00236326" w:rsidRPr="000B7B13" w:rsidRDefault="00236326" w:rsidP="00003BAA">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236326" w:rsidRPr="003A4444" w14:paraId="3C931772"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ED85DD2" w14:textId="2E532836"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1D940361"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52525BA8"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236326" w:rsidRPr="003A4444" w14:paraId="60CD4D3F"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71F73AF7" w14:textId="473A5F02"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349E0BAB"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2E32755D"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236326" w:rsidRPr="003A4444" w14:paraId="4CF20D3D"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3F194945" w14:textId="255B9CD4"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481CBEAC"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11CBA7D3"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236326" w:rsidRPr="003A4444" w14:paraId="2C711DFA"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7CF2B0DA" w14:textId="469C4755"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5779748" w14:textId="77777777" w:rsidR="00236326" w:rsidRPr="00C15C7E" w:rsidRDefault="00236326" w:rsidP="00003BAA">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57F350D7" w14:textId="77777777" w:rsidR="00236326" w:rsidRPr="000B7B13" w:rsidRDefault="00236326" w:rsidP="00003BAA">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236326" w:rsidRPr="003A4444" w14:paraId="754CCCC9"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A97B972" w14:textId="74696B4E"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9B1F1AC" w14:textId="77777777" w:rsidR="00236326" w:rsidRPr="00C15C7E" w:rsidRDefault="00236326" w:rsidP="00003BAA">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A915A95" w14:textId="77777777" w:rsidR="00236326" w:rsidRPr="000B7B13" w:rsidRDefault="00236326" w:rsidP="00003BAA">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236326" w:rsidRPr="003A4444" w14:paraId="48E9657C"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1E591FE0" w14:textId="2D341080"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C289ABB"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1CC4E748" w14:textId="77777777" w:rsidR="00236326" w:rsidRPr="000B7B13" w:rsidRDefault="00236326" w:rsidP="00003BAA">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236326" w:rsidRPr="003A4444" w14:paraId="0ED89376"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3CE725F5" w14:textId="10A6A0EF"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0AA7EEAA"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77BAE3F"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236326" w:rsidRPr="003A4444" w14:paraId="38328ECD"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259DD0EA" w14:textId="25BCD5BA"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32645994"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ECD61ED" w14:textId="77777777" w:rsidR="00236326" w:rsidRPr="000B7B13" w:rsidRDefault="00236326" w:rsidP="00003BAA">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236326" w:rsidRPr="003A4444" w14:paraId="023312DD"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69D0FD0" w14:textId="7458DF92"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2746106"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55BB0170" w14:textId="77777777" w:rsidR="00236326" w:rsidRPr="000B7B13" w:rsidRDefault="00236326" w:rsidP="00003BAA">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236326" w:rsidRPr="003A4444" w14:paraId="7EB1C268"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7C674E58" w14:textId="7B4453AF"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223590AA"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7BFB9C8D" w14:textId="77777777" w:rsidR="00236326" w:rsidRPr="000B7B13" w:rsidRDefault="00236326" w:rsidP="00003BAA">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236326" w:rsidRPr="003A4444" w14:paraId="552E9E55"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47C1349" w14:textId="7128AB7C"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26FC829B" w14:textId="77777777" w:rsidR="00236326" w:rsidRPr="00C15C7E" w:rsidRDefault="00236326" w:rsidP="00003BAA">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402B38CB" w14:textId="77777777" w:rsidR="00236326" w:rsidRPr="000B7B13" w:rsidRDefault="00236326" w:rsidP="00003BAA">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236326" w:rsidRPr="003A4444" w14:paraId="3CD599CB"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787D13DE" w14:textId="16D58FDD"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7170288D"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76D0A1A1" w14:textId="77777777" w:rsidR="00236326" w:rsidRPr="000B7B13" w:rsidRDefault="00236326" w:rsidP="00003BAA">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236326" w:rsidRPr="001B0DF6" w14:paraId="0E6CD438"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6979E7C5" w14:textId="12824E17"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4BD6768" w14:textId="77777777" w:rsidR="00236326" w:rsidRPr="00C15C7E" w:rsidRDefault="00236326" w:rsidP="00003BAA">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7134B767" w14:textId="77777777" w:rsidR="00236326" w:rsidRPr="000B7B13" w:rsidRDefault="00236326" w:rsidP="00003BAA">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236326" w:rsidRPr="003A4444" w14:paraId="072A55E4"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0162E1B" w14:textId="456A3529"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6DF37967"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30855C15" w14:textId="77777777" w:rsidR="00236326" w:rsidRPr="000B7B13" w:rsidRDefault="00236326" w:rsidP="00003BAA">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236326" w:rsidRPr="003A4444" w14:paraId="0143E945"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7E2DD182" w14:textId="372282A7" w:rsidR="00236326" w:rsidRPr="003A4444" w:rsidRDefault="00B622DB" w:rsidP="00003BAA">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ECB6595"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1C04DAA0" w14:textId="77777777" w:rsidR="00236326" w:rsidRPr="000B7B13" w:rsidRDefault="00236326" w:rsidP="00003BAA">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236326" w:rsidRPr="003A4444" w14:paraId="00BA9437"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2558B7F0" w14:textId="55AB47A3" w:rsidR="00236326" w:rsidRDefault="00B622DB" w:rsidP="00003BAA">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7952AAF"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0935F45" w14:textId="77777777" w:rsidR="00236326" w:rsidRPr="000B7B13" w:rsidRDefault="00236326" w:rsidP="00003BAA">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236326" w:rsidRPr="003A4444" w14:paraId="1618E635"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10D4B3A9" w14:textId="2F09A045" w:rsidR="00236326" w:rsidRDefault="00B622DB" w:rsidP="00003BAA">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AFD1E48" w14:textId="77777777" w:rsidR="00236326" w:rsidRPr="00C15C7E" w:rsidRDefault="00236326" w:rsidP="00003BAA">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6B7F84DC" w14:textId="77777777" w:rsidR="00236326" w:rsidRPr="000B7B13" w:rsidRDefault="00236326" w:rsidP="00003BAA">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236326" w:rsidRPr="003A4444" w14:paraId="3A0B7EAC"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54444383" w14:textId="4AD2A3D4" w:rsidR="00236326" w:rsidRDefault="00B622DB" w:rsidP="00003BAA">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59DEE4A3" w14:textId="77777777" w:rsidR="00236326" w:rsidRPr="00C15C7E" w:rsidRDefault="00236326" w:rsidP="00003BAA">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6F61835" w14:textId="77777777" w:rsidR="00236326" w:rsidRPr="000B7B13" w:rsidRDefault="00236326" w:rsidP="00003BAA">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236326" w:rsidRPr="003A4444" w14:paraId="4D675A85"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66076905" w14:textId="776DB14A" w:rsidR="00236326" w:rsidRDefault="00B622DB" w:rsidP="00003BAA">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554CB2B" w14:textId="77777777" w:rsidR="00236326" w:rsidRPr="00C15C7E" w:rsidRDefault="00236326" w:rsidP="00003BAA">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61030F1B" w14:textId="77777777" w:rsidR="00236326" w:rsidRPr="003A4444" w:rsidRDefault="00236326" w:rsidP="00003BAA">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236326" w:rsidRPr="003A4444" w14:paraId="03D38073"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110886BF" w14:textId="5518DC66" w:rsidR="00236326" w:rsidRDefault="00B622DB" w:rsidP="00003BAA">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0F260C7B" w14:textId="77777777" w:rsidR="00236326" w:rsidRPr="004D4DC6" w:rsidRDefault="00236326" w:rsidP="00003BAA">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41B97BE9" w14:textId="77777777" w:rsidR="00236326" w:rsidRPr="003A4444" w:rsidRDefault="00236326" w:rsidP="00003BAA">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236326" w:rsidRPr="003A4444" w14:paraId="1B9E05C5"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63F37758" w14:textId="6FD75F33" w:rsidR="00236326" w:rsidRDefault="00B622DB" w:rsidP="00003BAA">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0E365452" w14:textId="77777777" w:rsidR="00236326" w:rsidRPr="00C15C7E" w:rsidRDefault="00236326" w:rsidP="00003BAA">
            <w:pPr>
              <w:ind w:right="-65"/>
              <w:rPr>
                <w:rFonts w:ascii="Times New Roman" w:hAnsi="Times New Roman"/>
                <w:noProof/>
                <w:sz w:val="18"/>
                <w:szCs w:val="18"/>
              </w:rPr>
            </w:pPr>
            <w:r w:rsidRPr="000E5A65">
              <w:rPr>
                <w:rFonts w:ascii="Times New Roman" w:hAnsi="Times New Roman"/>
                <w:noProof/>
                <w:sz w:val="18"/>
                <w:szCs w:val="18"/>
                <w:lang w:val="ro-RO"/>
              </w:rPr>
              <w:t>Daniel Andrei IORDAN</w:t>
            </w:r>
          </w:p>
        </w:tc>
        <w:tc>
          <w:tcPr>
            <w:tcW w:w="5866" w:type="dxa"/>
            <w:tcBorders>
              <w:top w:val="single" w:sz="4" w:space="0" w:color="auto"/>
              <w:left w:val="single" w:sz="4" w:space="0" w:color="auto"/>
              <w:bottom w:val="single" w:sz="4" w:space="0" w:color="auto"/>
              <w:right w:val="single" w:sz="4" w:space="0" w:color="auto"/>
            </w:tcBorders>
          </w:tcPr>
          <w:p w14:paraId="554D901A" w14:textId="77777777" w:rsidR="00236326" w:rsidRPr="003A4444" w:rsidRDefault="00236326" w:rsidP="00003BAA">
            <w:pPr>
              <w:ind w:right="-65"/>
              <w:rPr>
                <w:rFonts w:ascii="Times New Roman" w:hAnsi="Times New Roman"/>
                <w:i/>
                <w:iCs/>
                <w:sz w:val="18"/>
                <w:szCs w:val="18"/>
                <w:lang w:eastAsia="ar-SA"/>
              </w:rPr>
            </w:pPr>
            <w:r w:rsidRPr="000E5A65">
              <w:rPr>
                <w:rFonts w:ascii="Times New Roman" w:hAnsi="Times New Roman"/>
                <w:i/>
                <w:iCs/>
                <w:sz w:val="18"/>
                <w:szCs w:val="18"/>
                <w:lang w:eastAsia="ar-SA"/>
              </w:rPr>
              <w:t xml:space="preserve">Director </w:t>
            </w:r>
            <w:proofErr w:type="spellStart"/>
            <w:r w:rsidRPr="000E5A65">
              <w:rPr>
                <w:rFonts w:ascii="Times New Roman" w:hAnsi="Times New Roman"/>
                <w:i/>
                <w:iCs/>
                <w:sz w:val="18"/>
                <w:szCs w:val="18"/>
                <w:lang w:eastAsia="ar-SA"/>
              </w:rPr>
              <w:t>Centrul</w:t>
            </w:r>
            <w:proofErr w:type="spellEnd"/>
            <w:r w:rsidRPr="000E5A65">
              <w:rPr>
                <w:rFonts w:ascii="Times New Roman" w:hAnsi="Times New Roman"/>
                <w:i/>
                <w:iCs/>
                <w:sz w:val="18"/>
                <w:szCs w:val="18"/>
                <w:lang w:eastAsia="ar-SA"/>
              </w:rPr>
              <w:t xml:space="preserve"> </w:t>
            </w:r>
            <w:proofErr w:type="spellStart"/>
            <w:r w:rsidRPr="000E5A65">
              <w:rPr>
                <w:rFonts w:ascii="Times New Roman" w:hAnsi="Times New Roman"/>
                <w:i/>
                <w:iCs/>
                <w:sz w:val="18"/>
                <w:szCs w:val="18"/>
                <w:lang w:eastAsia="ar-SA"/>
              </w:rPr>
              <w:t>Universitare</w:t>
            </w:r>
            <w:proofErr w:type="spellEnd"/>
            <w:r w:rsidRPr="000E5A65">
              <w:rPr>
                <w:rFonts w:ascii="Times New Roman" w:hAnsi="Times New Roman"/>
                <w:i/>
                <w:iCs/>
                <w:sz w:val="18"/>
                <w:szCs w:val="18"/>
                <w:lang w:eastAsia="ar-SA"/>
              </w:rPr>
              <w:t xml:space="preserve"> de </w:t>
            </w:r>
            <w:proofErr w:type="spellStart"/>
            <w:r w:rsidRPr="000E5A65">
              <w:rPr>
                <w:rFonts w:ascii="Times New Roman" w:hAnsi="Times New Roman"/>
                <w:i/>
                <w:iCs/>
                <w:sz w:val="18"/>
                <w:szCs w:val="18"/>
                <w:lang w:eastAsia="ar-SA"/>
              </w:rPr>
              <w:t>Fizio-Kinetoterapie</w:t>
            </w:r>
            <w:proofErr w:type="spellEnd"/>
            <w:r w:rsidRPr="000E5A65">
              <w:rPr>
                <w:rFonts w:ascii="Times New Roman" w:hAnsi="Times New Roman"/>
                <w:i/>
                <w:iCs/>
                <w:sz w:val="18"/>
                <w:szCs w:val="18"/>
                <w:lang w:eastAsia="ar-SA"/>
              </w:rPr>
              <w:t xml:space="preserve"> </w:t>
            </w:r>
            <w:proofErr w:type="spellStart"/>
            <w:r w:rsidRPr="000E5A65">
              <w:rPr>
                <w:rFonts w:ascii="Times New Roman" w:hAnsi="Times New Roman"/>
                <w:i/>
                <w:iCs/>
                <w:sz w:val="18"/>
                <w:szCs w:val="18"/>
                <w:lang w:eastAsia="ar-SA"/>
              </w:rPr>
              <w:t>si</w:t>
            </w:r>
            <w:proofErr w:type="spellEnd"/>
            <w:r w:rsidRPr="000E5A65">
              <w:rPr>
                <w:rFonts w:ascii="Times New Roman" w:hAnsi="Times New Roman"/>
                <w:i/>
                <w:iCs/>
                <w:sz w:val="18"/>
                <w:szCs w:val="18"/>
                <w:lang w:eastAsia="ar-SA"/>
              </w:rPr>
              <w:t xml:space="preserve"> </w:t>
            </w:r>
            <w:proofErr w:type="spellStart"/>
            <w:r w:rsidRPr="000E5A65">
              <w:rPr>
                <w:rFonts w:ascii="Times New Roman" w:hAnsi="Times New Roman"/>
                <w:i/>
                <w:iCs/>
                <w:sz w:val="18"/>
                <w:szCs w:val="18"/>
                <w:lang w:eastAsia="ar-SA"/>
              </w:rPr>
              <w:t>Recuperare</w:t>
            </w:r>
            <w:proofErr w:type="spellEnd"/>
            <w:r w:rsidRPr="000E5A65">
              <w:rPr>
                <w:rFonts w:ascii="Times New Roman" w:hAnsi="Times New Roman"/>
                <w:i/>
                <w:iCs/>
                <w:sz w:val="18"/>
                <w:szCs w:val="18"/>
                <w:lang w:eastAsia="ar-SA"/>
              </w:rPr>
              <w:t xml:space="preserve"> Medical</w:t>
            </w:r>
            <w:r w:rsidRPr="000E5A65">
              <w:rPr>
                <w:rFonts w:ascii="Times New Roman" w:hAnsi="Times New Roman"/>
                <w:i/>
                <w:iCs/>
                <w:sz w:val="18"/>
                <w:szCs w:val="18"/>
                <w:lang w:val="ro-RO" w:eastAsia="ar-SA"/>
              </w:rPr>
              <w:t>ă</w:t>
            </w:r>
          </w:p>
        </w:tc>
      </w:tr>
      <w:tr w:rsidR="00236326" w:rsidRPr="003A4444" w14:paraId="605A506E"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1850259E" w14:textId="2FF01423" w:rsidR="00236326" w:rsidRDefault="00B622DB" w:rsidP="00003BAA">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55BFEA13" w14:textId="77777777" w:rsidR="00236326" w:rsidRPr="00C15C7E" w:rsidRDefault="00236326" w:rsidP="00003BAA">
            <w:pPr>
              <w:ind w:right="-65"/>
              <w:rPr>
                <w:rFonts w:ascii="Times New Roman" w:hAnsi="Times New Roman"/>
                <w:noProof/>
                <w:sz w:val="18"/>
                <w:szCs w:val="18"/>
              </w:rPr>
            </w:pPr>
            <w:r w:rsidRPr="000E5A65">
              <w:rPr>
                <w:rFonts w:ascii="Times New Roman" w:hAnsi="Times New Roman"/>
                <w:noProof/>
                <w:sz w:val="18"/>
                <w:szCs w:val="18"/>
              </w:rPr>
              <w:t>Elena Cristina GHIBU</w:t>
            </w:r>
          </w:p>
        </w:tc>
        <w:tc>
          <w:tcPr>
            <w:tcW w:w="5866" w:type="dxa"/>
            <w:tcBorders>
              <w:top w:val="single" w:sz="4" w:space="0" w:color="auto"/>
              <w:left w:val="single" w:sz="4" w:space="0" w:color="auto"/>
              <w:bottom w:val="single" w:sz="4" w:space="0" w:color="auto"/>
              <w:right w:val="single" w:sz="4" w:space="0" w:color="auto"/>
            </w:tcBorders>
          </w:tcPr>
          <w:p w14:paraId="3E83C646" w14:textId="77777777" w:rsidR="00236326" w:rsidRPr="003A4444" w:rsidRDefault="00236326" w:rsidP="00003BAA">
            <w:pPr>
              <w:ind w:right="-65"/>
              <w:rPr>
                <w:rFonts w:ascii="Times New Roman" w:hAnsi="Times New Roman"/>
                <w:i/>
                <w:iCs/>
                <w:sz w:val="18"/>
                <w:szCs w:val="18"/>
                <w:lang w:eastAsia="ar-SA"/>
              </w:rPr>
            </w:pPr>
            <w:proofErr w:type="spellStart"/>
            <w:r w:rsidRPr="000E5A65">
              <w:rPr>
                <w:rFonts w:ascii="Times New Roman" w:hAnsi="Times New Roman"/>
                <w:i/>
                <w:iCs/>
                <w:sz w:val="18"/>
                <w:szCs w:val="18"/>
                <w:lang w:eastAsia="ar-SA"/>
              </w:rPr>
              <w:t>Kinetoterapeut</w:t>
            </w:r>
            <w:proofErr w:type="spellEnd"/>
          </w:p>
        </w:tc>
      </w:tr>
      <w:tr w:rsidR="00236326" w:rsidRPr="003A4444" w14:paraId="3AA2F903"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03CC8679" w14:textId="6F491C97" w:rsidR="00236326" w:rsidRDefault="00B622DB" w:rsidP="00003BAA">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584F82C2" w14:textId="77777777" w:rsidR="00236326" w:rsidRPr="00C15C7E" w:rsidRDefault="00236326" w:rsidP="00003BAA">
            <w:pPr>
              <w:ind w:right="-65"/>
              <w:rPr>
                <w:rFonts w:ascii="Times New Roman" w:hAnsi="Times New Roman"/>
                <w:noProof/>
                <w:sz w:val="18"/>
                <w:szCs w:val="18"/>
              </w:rPr>
            </w:pPr>
            <w:r w:rsidRPr="000E5A65">
              <w:rPr>
                <w:rFonts w:ascii="Times New Roman" w:hAnsi="Times New Roman"/>
                <w:noProof/>
                <w:sz w:val="18"/>
                <w:szCs w:val="18"/>
              </w:rPr>
              <w:t>Alina Maria STAN</w:t>
            </w:r>
          </w:p>
        </w:tc>
        <w:tc>
          <w:tcPr>
            <w:tcW w:w="5866" w:type="dxa"/>
            <w:tcBorders>
              <w:top w:val="single" w:sz="4" w:space="0" w:color="auto"/>
              <w:left w:val="single" w:sz="4" w:space="0" w:color="auto"/>
              <w:bottom w:val="single" w:sz="4" w:space="0" w:color="auto"/>
              <w:right w:val="single" w:sz="4" w:space="0" w:color="auto"/>
            </w:tcBorders>
          </w:tcPr>
          <w:p w14:paraId="7D582C28" w14:textId="77777777" w:rsidR="00236326" w:rsidRPr="003A4444" w:rsidRDefault="00236326" w:rsidP="00003BAA">
            <w:pPr>
              <w:ind w:right="-65"/>
              <w:rPr>
                <w:rFonts w:ascii="Times New Roman" w:hAnsi="Times New Roman"/>
                <w:i/>
                <w:iCs/>
                <w:sz w:val="18"/>
                <w:szCs w:val="18"/>
                <w:lang w:eastAsia="ar-SA"/>
              </w:rPr>
            </w:pPr>
            <w:proofErr w:type="spellStart"/>
            <w:r w:rsidRPr="000E5A65">
              <w:rPr>
                <w:rFonts w:ascii="Times New Roman" w:hAnsi="Times New Roman"/>
                <w:i/>
                <w:iCs/>
                <w:sz w:val="18"/>
                <w:szCs w:val="18"/>
                <w:lang w:eastAsia="ar-SA"/>
              </w:rPr>
              <w:t>Kinetoterapeut</w:t>
            </w:r>
            <w:proofErr w:type="spellEnd"/>
          </w:p>
        </w:tc>
      </w:tr>
      <w:tr w:rsidR="00236326" w:rsidRPr="003A4444" w14:paraId="4F514CB2" w14:textId="77777777" w:rsidTr="00C45D2B">
        <w:trPr>
          <w:trHeight w:val="228"/>
        </w:trPr>
        <w:tc>
          <w:tcPr>
            <w:tcW w:w="540" w:type="dxa"/>
            <w:tcBorders>
              <w:top w:val="single" w:sz="4" w:space="0" w:color="auto"/>
              <w:left w:val="single" w:sz="4" w:space="0" w:color="auto"/>
              <w:bottom w:val="single" w:sz="4" w:space="0" w:color="auto"/>
              <w:right w:val="single" w:sz="4" w:space="0" w:color="auto"/>
            </w:tcBorders>
          </w:tcPr>
          <w:p w14:paraId="1937B2F2" w14:textId="7DC5F7F5" w:rsidR="00236326" w:rsidRDefault="00B622DB" w:rsidP="00003BAA">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08D8B300" w14:textId="77777777" w:rsidR="00236326" w:rsidRPr="00C15C7E" w:rsidRDefault="00236326" w:rsidP="00003BAA">
            <w:pPr>
              <w:ind w:right="-65"/>
              <w:rPr>
                <w:rFonts w:ascii="Times New Roman" w:hAnsi="Times New Roman"/>
                <w:noProof/>
                <w:sz w:val="18"/>
                <w:szCs w:val="18"/>
              </w:rPr>
            </w:pPr>
            <w:r w:rsidRPr="000E5A65">
              <w:rPr>
                <w:rFonts w:ascii="Times New Roman" w:hAnsi="Times New Roman"/>
                <w:noProof/>
                <w:sz w:val="18"/>
                <w:szCs w:val="18"/>
              </w:rPr>
              <w:t>Elena GHENCEA</w:t>
            </w:r>
          </w:p>
        </w:tc>
        <w:tc>
          <w:tcPr>
            <w:tcW w:w="5866" w:type="dxa"/>
            <w:tcBorders>
              <w:top w:val="single" w:sz="4" w:space="0" w:color="auto"/>
              <w:left w:val="single" w:sz="4" w:space="0" w:color="auto"/>
              <w:bottom w:val="single" w:sz="4" w:space="0" w:color="auto"/>
              <w:right w:val="single" w:sz="4" w:space="0" w:color="auto"/>
            </w:tcBorders>
          </w:tcPr>
          <w:p w14:paraId="7C57CC9B" w14:textId="77777777" w:rsidR="00236326" w:rsidRPr="003A4444" w:rsidRDefault="00236326" w:rsidP="00003BAA">
            <w:pPr>
              <w:ind w:right="-65"/>
              <w:rPr>
                <w:rFonts w:ascii="Times New Roman" w:hAnsi="Times New Roman"/>
                <w:i/>
                <w:iCs/>
                <w:sz w:val="18"/>
                <w:szCs w:val="18"/>
                <w:lang w:eastAsia="ar-SA"/>
              </w:rPr>
            </w:pPr>
            <w:r w:rsidRPr="000E5A65">
              <w:rPr>
                <w:rFonts w:ascii="Times New Roman" w:hAnsi="Times New Roman"/>
                <w:i/>
                <w:iCs/>
                <w:sz w:val="18"/>
                <w:szCs w:val="18"/>
                <w:lang w:eastAsia="ar-SA"/>
              </w:rPr>
              <w:t xml:space="preserve">Administrator de </w:t>
            </w:r>
            <w:proofErr w:type="spellStart"/>
            <w:r w:rsidRPr="000E5A65">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1181935A" w14:textId="77777777" w:rsidR="0083066D" w:rsidRDefault="0083066D" w:rsidP="008D607E">
      <w:pPr>
        <w:rPr>
          <w:rFonts w:ascii="Arial Narrow" w:hAnsi="Arial Narrow"/>
          <w:i/>
          <w:sz w:val="22"/>
          <w:szCs w:val="22"/>
          <w:lang w:val="fr-FR"/>
        </w:rPr>
      </w:pPr>
    </w:p>
    <w:p w14:paraId="019855CC" w14:textId="77777777" w:rsidR="009634AE" w:rsidRDefault="009634AE"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2640"/>
        <w:gridCol w:w="655"/>
        <w:gridCol w:w="1470"/>
        <w:gridCol w:w="923"/>
        <w:gridCol w:w="831"/>
        <w:gridCol w:w="1073"/>
        <w:gridCol w:w="1650"/>
      </w:tblGrid>
      <w:tr w:rsidR="00802E57" w:rsidRPr="00CA07FC" w14:paraId="1EB64DFB" w14:textId="77777777" w:rsidTr="00DD3BE0">
        <w:tc>
          <w:tcPr>
            <w:tcW w:w="372" w:type="pct"/>
            <w:vAlign w:val="center"/>
          </w:tcPr>
          <w:p w14:paraId="46EE3E9E" w14:textId="77777777" w:rsidR="00802E57" w:rsidRPr="00FD0BCD" w:rsidRDefault="00802E57" w:rsidP="00894CCE">
            <w:pPr>
              <w:jc w:val="right"/>
              <w:rPr>
                <w:rFonts w:ascii="Times New Roman" w:hAnsi="Times New Roman"/>
                <w:b/>
                <w:i/>
                <w:iCs/>
                <w:sz w:val="24"/>
                <w:szCs w:val="24"/>
              </w:rPr>
            </w:pPr>
            <w:r w:rsidRPr="00FD0BCD">
              <w:rPr>
                <w:rFonts w:ascii="Times New Roman" w:hAnsi="Times New Roman"/>
                <w:b/>
                <w:i/>
                <w:iCs/>
                <w:sz w:val="24"/>
                <w:szCs w:val="24"/>
              </w:rPr>
              <w:t>NR.</w:t>
            </w:r>
          </w:p>
          <w:p w14:paraId="3CE51BB3" w14:textId="52C6754D" w:rsidR="00802E57" w:rsidRPr="00FD0BCD" w:rsidRDefault="00802E57" w:rsidP="00894CCE">
            <w:pPr>
              <w:jc w:val="right"/>
              <w:rPr>
                <w:rFonts w:ascii="Times New Roman" w:hAnsi="Times New Roman"/>
                <w:b/>
                <w:i/>
                <w:iCs/>
                <w:sz w:val="24"/>
                <w:szCs w:val="24"/>
              </w:rPr>
            </w:pPr>
            <w:r>
              <w:rPr>
                <w:rFonts w:ascii="Times New Roman" w:hAnsi="Times New Roman"/>
                <w:b/>
                <w:i/>
                <w:iCs/>
                <w:sz w:val="24"/>
                <w:szCs w:val="24"/>
              </w:rPr>
              <w:t>CRT</w:t>
            </w:r>
            <w:r w:rsidRPr="00FD0BCD">
              <w:rPr>
                <w:rFonts w:ascii="Times New Roman" w:hAnsi="Times New Roman"/>
                <w:b/>
                <w:i/>
                <w:iCs/>
                <w:sz w:val="24"/>
                <w:szCs w:val="24"/>
              </w:rPr>
              <w:t>.</w:t>
            </w:r>
          </w:p>
        </w:tc>
        <w:tc>
          <w:tcPr>
            <w:tcW w:w="1322" w:type="pct"/>
            <w:vAlign w:val="center"/>
          </w:tcPr>
          <w:p w14:paraId="3C6475DF" w14:textId="77777777" w:rsidR="00802E57" w:rsidRPr="00FD0BCD" w:rsidRDefault="00802E57"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serviciului</w:t>
            </w:r>
            <w:proofErr w:type="spellEnd"/>
          </w:p>
        </w:tc>
        <w:tc>
          <w:tcPr>
            <w:tcW w:w="328" w:type="pct"/>
            <w:vAlign w:val="center"/>
          </w:tcPr>
          <w:p w14:paraId="750ACFAA"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736" w:type="pct"/>
            <w:vAlign w:val="center"/>
          </w:tcPr>
          <w:p w14:paraId="7D0A06C9" w14:textId="51F2CF18" w:rsidR="00802E57" w:rsidRPr="00802E57" w:rsidRDefault="00802E57" w:rsidP="00894CCE">
            <w:pPr>
              <w:jc w:val="center"/>
              <w:rPr>
                <w:rFonts w:ascii="Times New Roman" w:hAnsi="Times New Roman"/>
                <w:b/>
                <w:i/>
                <w:iCs/>
                <w:sz w:val="24"/>
                <w:szCs w:val="24"/>
                <w:lang w:val="ro-RO"/>
              </w:rPr>
            </w:pPr>
            <w:r>
              <w:rPr>
                <w:rFonts w:ascii="Times New Roman" w:hAnsi="Times New Roman"/>
                <w:b/>
                <w:i/>
                <w:iCs/>
                <w:sz w:val="24"/>
                <w:szCs w:val="24"/>
              </w:rPr>
              <w:t>Num</w:t>
            </w:r>
            <w:r>
              <w:rPr>
                <w:rFonts w:ascii="Times New Roman" w:hAnsi="Times New Roman"/>
                <w:b/>
                <w:i/>
                <w:iCs/>
                <w:sz w:val="24"/>
                <w:szCs w:val="24"/>
                <w:lang w:val="ro-RO"/>
              </w:rPr>
              <w:t>ăr echipamente</w:t>
            </w:r>
          </w:p>
        </w:tc>
        <w:tc>
          <w:tcPr>
            <w:tcW w:w="462" w:type="pct"/>
            <w:vAlign w:val="center"/>
          </w:tcPr>
          <w:p w14:paraId="2B677486" w14:textId="08AEA5E8" w:rsidR="00802E57" w:rsidRPr="00FD0BCD" w:rsidRDefault="00802E57" w:rsidP="00894CCE">
            <w:pPr>
              <w:jc w:val="center"/>
              <w:rPr>
                <w:rFonts w:ascii="Times New Roman" w:hAnsi="Times New Roman"/>
                <w:b/>
                <w:i/>
                <w:iCs/>
                <w:sz w:val="24"/>
                <w:szCs w:val="24"/>
              </w:rPr>
            </w:pPr>
            <w:proofErr w:type="spellStart"/>
            <w:r>
              <w:rPr>
                <w:rFonts w:ascii="Times New Roman" w:hAnsi="Times New Roman"/>
                <w:b/>
                <w:i/>
                <w:iCs/>
                <w:sz w:val="24"/>
                <w:szCs w:val="24"/>
              </w:rPr>
              <w:t>Număr</w:t>
            </w:r>
            <w:proofErr w:type="spellEnd"/>
            <w:r>
              <w:rPr>
                <w:rFonts w:ascii="Times New Roman" w:hAnsi="Times New Roman"/>
                <w:b/>
                <w:i/>
                <w:iCs/>
                <w:sz w:val="24"/>
                <w:szCs w:val="24"/>
              </w:rPr>
              <w:t xml:space="preserve"> </w:t>
            </w:r>
            <w:proofErr w:type="spellStart"/>
            <w:r>
              <w:rPr>
                <w:rFonts w:ascii="Times New Roman" w:hAnsi="Times New Roman"/>
                <w:b/>
                <w:i/>
                <w:iCs/>
                <w:sz w:val="24"/>
                <w:szCs w:val="24"/>
              </w:rPr>
              <w:t>revizii</w:t>
            </w:r>
            <w:proofErr w:type="spellEnd"/>
          </w:p>
        </w:tc>
        <w:tc>
          <w:tcPr>
            <w:tcW w:w="416" w:type="pct"/>
            <w:vAlign w:val="center"/>
          </w:tcPr>
          <w:p w14:paraId="04B3534C" w14:textId="35341DC9"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802E57" w:rsidRPr="00FD0BCD" w:rsidRDefault="00802E57"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537" w:type="pct"/>
            <w:vAlign w:val="center"/>
          </w:tcPr>
          <w:p w14:paraId="056DC4C6"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802E57" w:rsidRPr="00FD0BCD" w:rsidRDefault="00802E57"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826" w:type="pct"/>
            <w:vAlign w:val="center"/>
          </w:tcPr>
          <w:p w14:paraId="4F522DDD" w14:textId="77777777" w:rsidR="00802E57" w:rsidRPr="0073203B" w:rsidRDefault="00802E57"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802E57" w:rsidRPr="00FD0BCD" w14:paraId="2809160B" w14:textId="77777777" w:rsidTr="00DD3BE0">
        <w:tc>
          <w:tcPr>
            <w:tcW w:w="372" w:type="pct"/>
            <w:vAlign w:val="center"/>
          </w:tcPr>
          <w:p w14:paraId="52DA4FBA" w14:textId="77777777" w:rsidR="00802E57" w:rsidRPr="00FD0BCD" w:rsidRDefault="00802E57" w:rsidP="00894CCE">
            <w:pPr>
              <w:jc w:val="center"/>
              <w:rPr>
                <w:rFonts w:ascii="Times New Roman" w:hAnsi="Times New Roman"/>
                <w:iCs/>
                <w:sz w:val="24"/>
                <w:szCs w:val="24"/>
              </w:rPr>
            </w:pPr>
            <w:r w:rsidRPr="00FD0BCD">
              <w:rPr>
                <w:rFonts w:ascii="Times New Roman" w:hAnsi="Times New Roman"/>
                <w:iCs/>
                <w:sz w:val="24"/>
                <w:szCs w:val="24"/>
              </w:rPr>
              <w:t>0</w:t>
            </w:r>
          </w:p>
        </w:tc>
        <w:tc>
          <w:tcPr>
            <w:tcW w:w="1322" w:type="pct"/>
            <w:vAlign w:val="center"/>
          </w:tcPr>
          <w:p w14:paraId="1C317F98"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328" w:type="pct"/>
            <w:vAlign w:val="center"/>
          </w:tcPr>
          <w:p w14:paraId="31F8A8B6"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736" w:type="pct"/>
            <w:vAlign w:val="center"/>
          </w:tcPr>
          <w:p w14:paraId="2B6D1454"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462" w:type="pct"/>
            <w:vAlign w:val="center"/>
          </w:tcPr>
          <w:p w14:paraId="57274E12" w14:textId="2F1F6D41"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4</w:t>
            </w:r>
          </w:p>
        </w:tc>
        <w:tc>
          <w:tcPr>
            <w:tcW w:w="416" w:type="pct"/>
            <w:vAlign w:val="center"/>
          </w:tcPr>
          <w:p w14:paraId="12B19590" w14:textId="5113D8A2"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5</w:t>
            </w:r>
          </w:p>
        </w:tc>
        <w:tc>
          <w:tcPr>
            <w:tcW w:w="537" w:type="pct"/>
            <w:vAlign w:val="center"/>
          </w:tcPr>
          <w:p w14:paraId="41C36DE2" w14:textId="28A8F800"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6</w:t>
            </w:r>
            <w:r w:rsidRPr="00FD0BCD">
              <w:rPr>
                <w:rFonts w:ascii="Times New Roman" w:hAnsi="Times New Roman"/>
                <w:b/>
                <w:i/>
                <w:iCs/>
                <w:sz w:val="24"/>
                <w:szCs w:val="24"/>
              </w:rPr>
              <w:t>=3*4</w:t>
            </w:r>
            <w:r>
              <w:rPr>
                <w:rFonts w:ascii="Times New Roman" w:hAnsi="Times New Roman"/>
                <w:b/>
                <w:i/>
                <w:iCs/>
                <w:sz w:val="24"/>
                <w:szCs w:val="24"/>
              </w:rPr>
              <w:t>*5</w:t>
            </w:r>
          </w:p>
        </w:tc>
        <w:tc>
          <w:tcPr>
            <w:tcW w:w="826" w:type="pct"/>
            <w:vAlign w:val="center"/>
          </w:tcPr>
          <w:p w14:paraId="015B5644" w14:textId="758931E1" w:rsidR="00802E57" w:rsidRPr="00FD0BCD" w:rsidRDefault="004C4F84" w:rsidP="00AF3B22">
            <w:pPr>
              <w:jc w:val="center"/>
              <w:rPr>
                <w:rFonts w:ascii="Times New Roman" w:hAnsi="Times New Roman"/>
                <w:b/>
                <w:i/>
                <w:iCs/>
                <w:sz w:val="24"/>
                <w:szCs w:val="24"/>
              </w:rPr>
            </w:pPr>
            <w:r>
              <w:rPr>
                <w:rFonts w:ascii="Times New Roman" w:hAnsi="Times New Roman"/>
                <w:b/>
                <w:i/>
                <w:iCs/>
                <w:sz w:val="24"/>
                <w:szCs w:val="24"/>
              </w:rPr>
              <w:t>7</w:t>
            </w:r>
            <w:r w:rsidR="00802E57" w:rsidRPr="00137E32">
              <w:rPr>
                <w:rFonts w:ascii="Times New Roman" w:hAnsi="Times New Roman"/>
                <w:b/>
                <w:i/>
                <w:iCs/>
                <w:sz w:val="24"/>
                <w:szCs w:val="24"/>
              </w:rPr>
              <w:t>=</w:t>
            </w:r>
            <w:r>
              <w:rPr>
                <w:rFonts w:ascii="Times New Roman" w:hAnsi="Times New Roman"/>
                <w:b/>
                <w:i/>
                <w:iCs/>
                <w:sz w:val="24"/>
                <w:szCs w:val="24"/>
              </w:rPr>
              <w:t>6</w:t>
            </w:r>
            <w:r w:rsidR="00802E57" w:rsidRPr="00137E32">
              <w:rPr>
                <w:rFonts w:ascii="Times New Roman" w:hAnsi="Times New Roman"/>
                <w:b/>
                <w:i/>
                <w:iCs/>
                <w:sz w:val="24"/>
                <w:szCs w:val="24"/>
              </w:rPr>
              <w:t>*19%</w:t>
            </w:r>
            <w:r w:rsidR="00DD3BE0">
              <w:rPr>
                <w:rFonts w:ascii="Times New Roman" w:hAnsi="Times New Roman"/>
                <w:b/>
                <w:i/>
                <w:iCs/>
                <w:sz w:val="24"/>
                <w:szCs w:val="24"/>
              </w:rPr>
              <w:t>/</w:t>
            </w:r>
            <w:r w:rsidR="00DD3BE0">
              <w:rPr>
                <w:rFonts w:ascii="Times New Roman" w:hAnsi="Times New Roman"/>
                <w:b/>
                <w:i/>
                <w:iCs/>
                <w:sz w:val="24"/>
              </w:rPr>
              <w:t>0%</w:t>
            </w:r>
          </w:p>
        </w:tc>
      </w:tr>
      <w:tr w:rsidR="00802E57" w:rsidRPr="00FD0BCD" w14:paraId="2C9DCCAE" w14:textId="77777777" w:rsidTr="00DD3BE0">
        <w:trPr>
          <w:trHeight w:val="249"/>
        </w:trPr>
        <w:tc>
          <w:tcPr>
            <w:tcW w:w="372" w:type="pct"/>
            <w:vAlign w:val="center"/>
          </w:tcPr>
          <w:p w14:paraId="7F9F6555" w14:textId="77777777" w:rsidR="00802E57" w:rsidRPr="00FD0BCD" w:rsidRDefault="00802E57" w:rsidP="00E14A45">
            <w:pPr>
              <w:jc w:val="center"/>
              <w:rPr>
                <w:rFonts w:ascii="Times New Roman" w:hAnsi="Times New Roman"/>
                <w:b/>
                <w:iCs/>
                <w:sz w:val="24"/>
                <w:szCs w:val="24"/>
              </w:rPr>
            </w:pPr>
            <w:r w:rsidRPr="00FD0BCD">
              <w:rPr>
                <w:rFonts w:ascii="Times New Roman" w:hAnsi="Times New Roman"/>
                <w:b/>
                <w:iCs/>
                <w:sz w:val="24"/>
                <w:szCs w:val="24"/>
              </w:rPr>
              <w:t>1</w:t>
            </w:r>
          </w:p>
        </w:tc>
        <w:tc>
          <w:tcPr>
            <w:tcW w:w="1322" w:type="pct"/>
            <w:vAlign w:val="center"/>
          </w:tcPr>
          <w:p w14:paraId="20FF6235" w14:textId="620B36CD" w:rsidR="00802E57" w:rsidRPr="00E14A45" w:rsidRDefault="00802E57" w:rsidP="00964564">
            <w:pPr>
              <w:rPr>
                <w:rFonts w:ascii="Times New Roman" w:hAnsi="Times New Roman"/>
                <w:sz w:val="24"/>
                <w:szCs w:val="24"/>
              </w:rPr>
            </w:pPr>
            <w:proofErr w:type="spellStart"/>
            <w:r w:rsidRPr="00802E57">
              <w:rPr>
                <w:rFonts w:ascii="Times New Roman" w:hAnsi="Times New Roman"/>
                <w:sz w:val="24"/>
                <w:szCs w:val="24"/>
              </w:rPr>
              <w:t>Servicii</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verificare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mentenan</w:t>
            </w:r>
            <w:r w:rsidRPr="00802E57">
              <w:rPr>
                <w:rFonts w:ascii="Times New Roman" w:hAnsi="Times New Roman" w:hint="cs"/>
                <w:sz w:val="24"/>
                <w:szCs w:val="24"/>
              </w:rPr>
              <w:t>ţă</w:t>
            </w:r>
            <w:proofErr w:type="spellEnd"/>
            <w:r w:rsidRPr="00802E57">
              <w:rPr>
                <w:rFonts w:ascii="Times New Roman" w:hAnsi="Times New Roman"/>
                <w:sz w:val="24"/>
                <w:szCs w:val="24"/>
              </w:rPr>
              <w:t xml:space="preserve"> </w:t>
            </w:r>
            <w:proofErr w:type="spellStart"/>
            <w:r w:rsidRPr="00802E57">
              <w:rPr>
                <w:rFonts w:ascii="Times New Roman" w:hAnsi="Times New Roman" w:hint="cs"/>
                <w:sz w:val="24"/>
                <w:szCs w:val="24"/>
              </w:rPr>
              <w:t>ş</w:t>
            </w:r>
            <w:r w:rsidRPr="00802E57">
              <w:rPr>
                <w:rFonts w:ascii="Times New Roman" w:hAnsi="Times New Roman"/>
                <w:sz w:val="24"/>
                <w:szCs w:val="24"/>
              </w:rPr>
              <w:t>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reparare</w:t>
            </w:r>
            <w:proofErr w:type="spellEnd"/>
            <w:r w:rsidRPr="00802E57">
              <w:rPr>
                <w:rFonts w:ascii="Times New Roman" w:hAnsi="Times New Roman"/>
                <w:sz w:val="24"/>
                <w:szCs w:val="24"/>
              </w:rPr>
              <w:t xml:space="preserve"> </w:t>
            </w:r>
            <w:proofErr w:type="gramStart"/>
            <w:r w:rsidRPr="00802E57">
              <w:rPr>
                <w:rFonts w:ascii="Times New Roman" w:hAnsi="Times New Roman"/>
                <w:sz w:val="24"/>
                <w:szCs w:val="24"/>
              </w:rPr>
              <w:t>a</w:t>
            </w:r>
            <w:proofErr w:type="gramEnd"/>
            <w:r w:rsidRPr="00802E57">
              <w:rPr>
                <w:rFonts w:ascii="Times New Roman" w:hAnsi="Times New Roman"/>
                <w:sz w:val="24"/>
                <w:szCs w:val="24"/>
              </w:rPr>
              <w:t xml:space="preserve"> </w:t>
            </w:r>
            <w:proofErr w:type="spellStart"/>
            <w:r w:rsidRPr="00802E57">
              <w:rPr>
                <w:rFonts w:ascii="Times New Roman" w:hAnsi="Times New Roman"/>
                <w:sz w:val="24"/>
                <w:szCs w:val="24"/>
              </w:rPr>
              <w:t>aparatelor</w:t>
            </w:r>
            <w:proofErr w:type="spellEnd"/>
            <w:r w:rsidRPr="00802E57">
              <w:rPr>
                <w:rFonts w:ascii="Times New Roman" w:hAnsi="Times New Roman"/>
                <w:sz w:val="24"/>
                <w:szCs w:val="24"/>
              </w:rPr>
              <w:t xml:space="preserve"> din </w:t>
            </w:r>
            <w:proofErr w:type="spellStart"/>
            <w:r w:rsidRPr="00802E57">
              <w:rPr>
                <w:rFonts w:ascii="Times New Roman" w:hAnsi="Times New Roman"/>
                <w:sz w:val="24"/>
                <w:szCs w:val="24"/>
              </w:rPr>
              <w:t>cadrul</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Centrului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Universitar</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Fizio-kinetoterapie</w:t>
            </w:r>
            <w:proofErr w:type="spellEnd"/>
            <w:r w:rsidRPr="00802E57">
              <w:rPr>
                <w:rFonts w:ascii="Times New Roman" w:hAnsi="Times New Roman"/>
                <w:sz w:val="24"/>
                <w:szCs w:val="24"/>
              </w:rPr>
              <w:t xml:space="preserve"> </w:t>
            </w:r>
            <w:proofErr w:type="spellStart"/>
            <w:r w:rsidRPr="00802E57">
              <w:rPr>
                <w:rFonts w:ascii="Times New Roman" w:hAnsi="Times New Roman" w:hint="cs"/>
                <w:sz w:val="24"/>
                <w:szCs w:val="24"/>
              </w:rPr>
              <w:t>ş</w:t>
            </w:r>
            <w:r w:rsidRPr="00802E57">
              <w:rPr>
                <w:rFonts w:ascii="Times New Roman" w:hAnsi="Times New Roman"/>
                <w:sz w:val="24"/>
                <w:szCs w:val="24"/>
              </w:rPr>
              <w:t>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recuperare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medical</w:t>
            </w:r>
            <w:r w:rsidRPr="00802E57">
              <w:rPr>
                <w:rFonts w:ascii="Times New Roman" w:hAnsi="Times New Roman" w:hint="cs"/>
                <w:sz w:val="24"/>
                <w:szCs w:val="24"/>
              </w:rPr>
              <w:t>ă</w:t>
            </w:r>
            <w:proofErr w:type="spellEnd"/>
            <w:r w:rsidRPr="00802E57">
              <w:rPr>
                <w:rFonts w:ascii="Times New Roman" w:hAnsi="Times New Roman" w:hint="eastAsia"/>
                <w:sz w:val="24"/>
                <w:szCs w:val="24"/>
              </w:rPr>
              <w:t>”</w:t>
            </w:r>
            <w:r w:rsidRPr="00802E57">
              <w:rPr>
                <w:rFonts w:ascii="Times New Roman" w:hAnsi="Times New Roman"/>
                <w:sz w:val="24"/>
                <w:szCs w:val="24"/>
              </w:rPr>
              <w:t xml:space="preserve"> din </w:t>
            </w:r>
            <w:proofErr w:type="spellStart"/>
            <w:r w:rsidRPr="00802E57">
              <w:rPr>
                <w:rFonts w:ascii="Times New Roman" w:hAnsi="Times New Roman"/>
                <w:sz w:val="24"/>
                <w:szCs w:val="24"/>
              </w:rPr>
              <w:t>sediul</w:t>
            </w:r>
            <w:proofErr w:type="spellEnd"/>
            <w:r w:rsidRPr="00802E57">
              <w:rPr>
                <w:rFonts w:ascii="Times New Roman" w:hAnsi="Times New Roman"/>
                <w:sz w:val="24"/>
                <w:szCs w:val="24"/>
              </w:rPr>
              <w:t xml:space="preserve"> </w:t>
            </w:r>
            <w:proofErr w:type="spellStart"/>
            <w:proofErr w:type="gramStart"/>
            <w:r w:rsidRPr="00802E57">
              <w:rPr>
                <w:rFonts w:ascii="Times New Roman" w:hAnsi="Times New Roman"/>
                <w:sz w:val="24"/>
                <w:szCs w:val="24"/>
              </w:rPr>
              <w:t>str.G</w:t>
            </w:r>
            <w:r w:rsidRPr="00802E57">
              <w:rPr>
                <w:rFonts w:ascii="Times New Roman" w:hAnsi="Times New Roman" w:hint="cs"/>
                <w:sz w:val="24"/>
                <w:szCs w:val="24"/>
              </w:rPr>
              <w:t>ă</w:t>
            </w:r>
            <w:r w:rsidRPr="00802E57">
              <w:rPr>
                <w:rFonts w:ascii="Times New Roman" w:hAnsi="Times New Roman"/>
                <w:sz w:val="24"/>
                <w:szCs w:val="24"/>
              </w:rPr>
              <w:t>rii</w:t>
            </w:r>
            <w:proofErr w:type="spellEnd"/>
            <w:proofErr w:type="gramEnd"/>
            <w:r w:rsidRPr="00802E57">
              <w:rPr>
                <w:rFonts w:ascii="Times New Roman" w:hAnsi="Times New Roman"/>
                <w:sz w:val="24"/>
                <w:szCs w:val="24"/>
              </w:rPr>
              <w:t xml:space="preserve"> nr.61-63</w:t>
            </w:r>
          </w:p>
        </w:tc>
        <w:tc>
          <w:tcPr>
            <w:tcW w:w="328" w:type="pct"/>
            <w:vAlign w:val="center"/>
          </w:tcPr>
          <w:p w14:paraId="006751EA" w14:textId="7740636D" w:rsidR="00802E57" w:rsidRPr="00E130C1" w:rsidRDefault="0011468A" w:rsidP="00E14A45">
            <w:pPr>
              <w:spacing w:line="240" w:lineRule="exact"/>
              <w:jc w:val="center"/>
              <w:rPr>
                <w:rFonts w:ascii="Times New Roman" w:hAnsi="Times New Roman"/>
                <w:bCs/>
                <w:sz w:val="24"/>
                <w:szCs w:val="24"/>
              </w:rPr>
            </w:pPr>
            <w:r>
              <w:rPr>
                <w:rFonts w:ascii="Times New Roman" w:hAnsi="Times New Roman"/>
                <w:bCs/>
                <w:sz w:val="24"/>
                <w:szCs w:val="24"/>
              </w:rPr>
              <w:t>s</w:t>
            </w:r>
            <w:r w:rsidR="00802E57">
              <w:rPr>
                <w:rFonts w:ascii="Times New Roman" w:hAnsi="Times New Roman"/>
                <w:bCs/>
                <w:sz w:val="24"/>
                <w:szCs w:val="24"/>
              </w:rPr>
              <w:t>erv</w:t>
            </w:r>
          </w:p>
        </w:tc>
        <w:tc>
          <w:tcPr>
            <w:tcW w:w="736" w:type="pct"/>
            <w:vAlign w:val="center"/>
          </w:tcPr>
          <w:p w14:paraId="16BE3C80" w14:textId="06C5C557" w:rsidR="00802E57" w:rsidRPr="006907FA" w:rsidRDefault="00802E57" w:rsidP="00E14A45">
            <w:pPr>
              <w:spacing w:line="240" w:lineRule="exact"/>
              <w:jc w:val="center"/>
              <w:rPr>
                <w:rFonts w:ascii="Times New Roman" w:hAnsi="Times New Roman"/>
                <w:bCs/>
                <w:sz w:val="24"/>
                <w:szCs w:val="24"/>
              </w:rPr>
            </w:pPr>
            <w:r>
              <w:rPr>
                <w:rFonts w:ascii="Times New Roman" w:hAnsi="Times New Roman"/>
                <w:bCs/>
                <w:sz w:val="24"/>
                <w:szCs w:val="24"/>
              </w:rPr>
              <w:t>65</w:t>
            </w:r>
          </w:p>
        </w:tc>
        <w:tc>
          <w:tcPr>
            <w:tcW w:w="462" w:type="pct"/>
            <w:vAlign w:val="center"/>
          </w:tcPr>
          <w:p w14:paraId="62BF17A0" w14:textId="6C304131" w:rsidR="00802E57" w:rsidRPr="00FD0BCD" w:rsidRDefault="00802E57" w:rsidP="00E14A45">
            <w:pPr>
              <w:jc w:val="center"/>
              <w:rPr>
                <w:rFonts w:ascii="Times New Roman" w:hAnsi="Times New Roman"/>
                <w:i/>
                <w:sz w:val="24"/>
                <w:szCs w:val="24"/>
              </w:rPr>
            </w:pPr>
            <w:r>
              <w:rPr>
                <w:rFonts w:ascii="Times New Roman" w:hAnsi="Times New Roman"/>
                <w:i/>
                <w:sz w:val="24"/>
                <w:szCs w:val="24"/>
              </w:rPr>
              <w:t>2</w:t>
            </w:r>
          </w:p>
        </w:tc>
        <w:tc>
          <w:tcPr>
            <w:tcW w:w="416" w:type="pct"/>
            <w:vAlign w:val="center"/>
          </w:tcPr>
          <w:p w14:paraId="1B23C0B6" w14:textId="19EAE0CF" w:rsidR="00802E57" w:rsidRPr="00FD0BCD" w:rsidRDefault="00802E57" w:rsidP="00E14A45">
            <w:pPr>
              <w:jc w:val="center"/>
              <w:rPr>
                <w:rFonts w:ascii="Times New Roman" w:hAnsi="Times New Roman"/>
                <w:i/>
                <w:sz w:val="24"/>
                <w:szCs w:val="24"/>
              </w:rPr>
            </w:pPr>
          </w:p>
        </w:tc>
        <w:tc>
          <w:tcPr>
            <w:tcW w:w="537" w:type="pct"/>
            <w:vAlign w:val="center"/>
          </w:tcPr>
          <w:p w14:paraId="45A4CF87" w14:textId="77777777" w:rsidR="00802E57" w:rsidRPr="00FD0BCD" w:rsidRDefault="00802E57" w:rsidP="00E14A45">
            <w:pPr>
              <w:jc w:val="center"/>
              <w:rPr>
                <w:rFonts w:ascii="Times New Roman" w:hAnsi="Times New Roman"/>
                <w:b/>
                <w:i/>
                <w:iCs/>
                <w:sz w:val="24"/>
                <w:szCs w:val="24"/>
              </w:rPr>
            </w:pPr>
          </w:p>
        </w:tc>
        <w:tc>
          <w:tcPr>
            <w:tcW w:w="826" w:type="pct"/>
            <w:vAlign w:val="center"/>
          </w:tcPr>
          <w:p w14:paraId="5EBA500C" w14:textId="77777777" w:rsidR="00802E57" w:rsidRPr="00FD0BCD" w:rsidRDefault="00802E57" w:rsidP="00E14A45">
            <w:pPr>
              <w:jc w:val="center"/>
              <w:rPr>
                <w:rFonts w:ascii="Times New Roman" w:hAnsi="Times New Roman"/>
                <w:b/>
                <w:i/>
                <w:iCs/>
                <w:sz w:val="24"/>
                <w:szCs w:val="24"/>
              </w:rPr>
            </w:pPr>
          </w:p>
        </w:tc>
      </w:tr>
      <w:tr w:rsidR="00802E57" w:rsidRPr="00FD0BCD" w14:paraId="61ABE1C9" w14:textId="77777777" w:rsidTr="00DD3BE0">
        <w:trPr>
          <w:trHeight w:val="231"/>
        </w:trPr>
        <w:tc>
          <w:tcPr>
            <w:tcW w:w="372" w:type="pct"/>
            <w:vAlign w:val="center"/>
          </w:tcPr>
          <w:p w14:paraId="4C69490F" w14:textId="5E2526DF" w:rsidR="00802E57" w:rsidRPr="00FD0BCD" w:rsidRDefault="00802E57" w:rsidP="00E14A45">
            <w:pPr>
              <w:jc w:val="center"/>
              <w:rPr>
                <w:rFonts w:ascii="Times New Roman" w:hAnsi="Times New Roman"/>
                <w:b/>
                <w:iCs/>
                <w:sz w:val="24"/>
                <w:szCs w:val="24"/>
              </w:rPr>
            </w:pPr>
            <w:r>
              <w:rPr>
                <w:rFonts w:ascii="Times New Roman" w:hAnsi="Times New Roman"/>
                <w:b/>
                <w:iCs/>
                <w:sz w:val="24"/>
                <w:szCs w:val="24"/>
              </w:rPr>
              <w:t>2</w:t>
            </w:r>
          </w:p>
        </w:tc>
        <w:tc>
          <w:tcPr>
            <w:tcW w:w="1322" w:type="pct"/>
            <w:vAlign w:val="center"/>
          </w:tcPr>
          <w:p w14:paraId="7E24B417" w14:textId="0FE2CE42" w:rsidR="00802E57" w:rsidRPr="00E14A45" w:rsidRDefault="00802E57" w:rsidP="00964564">
            <w:pPr>
              <w:rPr>
                <w:rFonts w:ascii="Times New Roman" w:hAnsi="Times New Roman"/>
                <w:sz w:val="24"/>
                <w:szCs w:val="24"/>
              </w:rPr>
            </w:pPr>
            <w:proofErr w:type="spellStart"/>
            <w:r w:rsidRPr="00802E57">
              <w:rPr>
                <w:rFonts w:ascii="Times New Roman" w:hAnsi="Times New Roman"/>
                <w:sz w:val="24"/>
                <w:szCs w:val="24"/>
              </w:rPr>
              <w:t>Reparatii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accidentale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si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piese</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schimb</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pentru</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aparatele</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fizioterapie</w:t>
            </w:r>
            <w:proofErr w:type="spellEnd"/>
            <w:r w:rsidRPr="00802E57">
              <w:rPr>
                <w:rFonts w:ascii="Times New Roman" w:hAnsi="Times New Roman"/>
                <w:sz w:val="24"/>
                <w:szCs w:val="24"/>
              </w:rPr>
              <w:t>/</w:t>
            </w:r>
            <w:proofErr w:type="spellStart"/>
            <w:r w:rsidRPr="00802E57">
              <w:rPr>
                <w:rFonts w:ascii="Times New Roman" w:hAnsi="Times New Roman"/>
                <w:sz w:val="24"/>
                <w:szCs w:val="24"/>
              </w:rPr>
              <w:t>kinetoterapie</w:t>
            </w:r>
            <w:proofErr w:type="spellEnd"/>
          </w:p>
        </w:tc>
        <w:tc>
          <w:tcPr>
            <w:tcW w:w="328" w:type="pct"/>
            <w:vAlign w:val="center"/>
          </w:tcPr>
          <w:p w14:paraId="611DC8EB" w14:textId="390C67CF" w:rsidR="00802E57" w:rsidRPr="00E130C1" w:rsidRDefault="00802E57"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736" w:type="pct"/>
            <w:vAlign w:val="center"/>
          </w:tcPr>
          <w:p w14:paraId="4EB1D53C" w14:textId="1241E38C" w:rsidR="00802E57" w:rsidRPr="006907FA" w:rsidRDefault="00802E57" w:rsidP="00E14A45">
            <w:pPr>
              <w:spacing w:line="240" w:lineRule="exact"/>
              <w:jc w:val="center"/>
              <w:rPr>
                <w:rFonts w:ascii="Times New Roman" w:hAnsi="Times New Roman"/>
                <w:bCs/>
                <w:sz w:val="24"/>
                <w:szCs w:val="24"/>
              </w:rPr>
            </w:pPr>
            <w:r>
              <w:rPr>
                <w:rFonts w:ascii="Times New Roman" w:hAnsi="Times New Roman"/>
                <w:bCs/>
                <w:sz w:val="24"/>
                <w:szCs w:val="24"/>
              </w:rPr>
              <w:t>-</w:t>
            </w:r>
          </w:p>
        </w:tc>
        <w:tc>
          <w:tcPr>
            <w:tcW w:w="462" w:type="pct"/>
            <w:vAlign w:val="center"/>
          </w:tcPr>
          <w:p w14:paraId="354FDB3D" w14:textId="04C33752" w:rsidR="00802E57" w:rsidRPr="00FD0BCD" w:rsidRDefault="00802E57" w:rsidP="00E14A45">
            <w:pPr>
              <w:jc w:val="center"/>
              <w:rPr>
                <w:rFonts w:ascii="Times New Roman" w:hAnsi="Times New Roman"/>
                <w:i/>
                <w:sz w:val="24"/>
                <w:szCs w:val="24"/>
              </w:rPr>
            </w:pPr>
            <w:r>
              <w:rPr>
                <w:rFonts w:ascii="Times New Roman" w:hAnsi="Times New Roman"/>
                <w:i/>
                <w:sz w:val="24"/>
                <w:szCs w:val="24"/>
              </w:rPr>
              <w:t>-</w:t>
            </w:r>
          </w:p>
        </w:tc>
        <w:tc>
          <w:tcPr>
            <w:tcW w:w="416" w:type="pct"/>
            <w:vAlign w:val="center"/>
          </w:tcPr>
          <w:p w14:paraId="174E2DED" w14:textId="2A78C61F" w:rsidR="00802E57" w:rsidRPr="00FD0BCD" w:rsidRDefault="00A80C8C" w:rsidP="00E14A45">
            <w:pPr>
              <w:jc w:val="center"/>
              <w:rPr>
                <w:rFonts w:ascii="Times New Roman" w:hAnsi="Times New Roman"/>
                <w:i/>
                <w:sz w:val="24"/>
                <w:szCs w:val="24"/>
              </w:rPr>
            </w:pPr>
            <w:r>
              <w:rPr>
                <w:rFonts w:ascii="Times New Roman" w:hAnsi="Times New Roman"/>
                <w:i/>
                <w:sz w:val="24"/>
                <w:szCs w:val="24"/>
              </w:rPr>
              <w:t>5042</w:t>
            </w:r>
          </w:p>
        </w:tc>
        <w:tc>
          <w:tcPr>
            <w:tcW w:w="537" w:type="pct"/>
            <w:vAlign w:val="center"/>
          </w:tcPr>
          <w:p w14:paraId="2D448962" w14:textId="7F2FC48A" w:rsidR="00802E57" w:rsidRPr="00DD3BE0" w:rsidRDefault="00DD3BE0" w:rsidP="00E14A45">
            <w:pPr>
              <w:jc w:val="center"/>
              <w:rPr>
                <w:rFonts w:ascii="Times New Roman" w:hAnsi="Times New Roman"/>
                <w:bCs/>
                <w:i/>
                <w:iCs/>
                <w:sz w:val="24"/>
                <w:szCs w:val="24"/>
              </w:rPr>
            </w:pPr>
            <w:r w:rsidRPr="00DD3BE0">
              <w:rPr>
                <w:rFonts w:ascii="Times New Roman" w:hAnsi="Times New Roman"/>
                <w:bCs/>
                <w:i/>
                <w:iCs/>
                <w:sz w:val="24"/>
                <w:szCs w:val="24"/>
              </w:rPr>
              <w:t>5</w:t>
            </w:r>
            <w:r w:rsidRPr="00DD3BE0">
              <w:rPr>
                <w:rFonts w:ascii="Times New Roman" w:hAnsi="Times New Roman"/>
                <w:bCs/>
                <w:i/>
                <w:iCs/>
                <w:sz w:val="24"/>
              </w:rPr>
              <w:t>042</w:t>
            </w:r>
          </w:p>
        </w:tc>
        <w:tc>
          <w:tcPr>
            <w:tcW w:w="826" w:type="pct"/>
            <w:vAlign w:val="center"/>
          </w:tcPr>
          <w:p w14:paraId="3957357D" w14:textId="32D0069D" w:rsidR="00802E57" w:rsidRPr="00DD3BE0" w:rsidRDefault="00DD3BE0" w:rsidP="00E14A45">
            <w:pPr>
              <w:jc w:val="center"/>
              <w:rPr>
                <w:rFonts w:ascii="Times New Roman" w:hAnsi="Times New Roman"/>
                <w:bCs/>
                <w:i/>
                <w:iCs/>
                <w:sz w:val="24"/>
                <w:szCs w:val="24"/>
              </w:rPr>
            </w:pPr>
            <w:r w:rsidRPr="00DD3BE0">
              <w:rPr>
                <w:rFonts w:ascii="Times New Roman" w:hAnsi="Times New Roman"/>
                <w:bCs/>
                <w:i/>
                <w:iCs/>
                <w:sz w:val="24"/>
                <w:szCs w:val="24"/>
              </w:rPr>
              <w:t>9</w:t>
            </w:r>
            <w:r w:rsidRPr="00DD3BE0">
              <w:rPr>
                <w:rFonts w:ascii="Times New Roman" w:hAnsi="Times New Roman"/>
                <w:bCs/>
                <w:i/>
                <w:iCs/>
                <w:sz w:val="24"/>
              </w:rPr>
              <w:t>57.98/0</w:t>
            </w:r>
          </w:p>
        </w:tc>
      </w:tr>
      <w:tr w:rsidR="00802E57" w:rsidRPr="00FD0BCD" w14:paraId="7D1A81A0" w14:textId="77777777" w:rsidTr="00DD3BE0">
        <w:tc>
          <w:tcPr>
            <w:tcW w:w="372" w:type="pct"/>
            <w:vAlign w:val="center"/>
          </w:tcPr>
          <w:p w14:paraId="3CC1ED67" w14:textId="77777777" w:rsidR="00802E57" w:rsidRPr="00E6321F" w:rsidRDefault="00802E57" w:rsidP="00E14A45">
            <w:pPr>
              <w:rPr>
                <w:rFonts w:ascii="Times New Roman" w:hAnsi="Times New Roman"/>
                <w:b/>
                <w:i/>
                <w:iCs/>
                <w:sz w:val="24"/>
                <w:szCs w:val="24"/>
              </w:rPr>
            </w:pPr>
          </w:p>
        </w:tc>
        <w:tc>
          <w:tcPr>
            <w:tcW w:w="1322" w:type="pct"/>
            <w:vAlign w:val="center"/>
          </w:tcPr>
          <w:p w14:paraId="76BD591D" w14:textId="77777777" w:rsidR="00802E57" w:rsidRPr="00EB3907" w:rsidRDefault="00802E57" w:rsidP="00E14A45">
            <w:pPr>
              <w:rPr>
                <w:rFonts w:ascii="Times New Roman" w:hAnsi="Times New Roman"/>
                <w:b/>
                <w:bCs/>
                <w:sz w:val="24"/>
                <w:szCs w:val="24"/>
              </w:rPr>
            </w:pPr>
            <w:r w:rsidRPr="00EB3907">
              <w:rPr>
                <w:rFonts w:ascii="Times New Roman" w:hAnsi="Times New Roman"/>
                <w:b/>
                <w:sz w:val="24"/>
                <w:szCs w:val="24"/>
              </w:rPr>
              <w:t xml:space="preserve">TOTAL </w:t>
            </w:r>
          </w:p>
        </w:tc>
        <w:tc>
          <w:tcPr>
            <w:tcW w:w="328" w:type="pct"/>
            <w:vAlign w:val="center"/>
          </w:tcPr>
          <w:p w14:paraId="59109F6D" w14:textId="77777777" w:rsidR="00802E57" w:rsidRPr="00FD0BCD" w:rsidRDefault="00802E57" w:rsidP="00E14A45">
            <w:pPr>
              <w:rPr>
                <w:rFonts w:ascii="Times New Roman" w:hAnsi="Times New Roman"/>
                <w:b/>
                <w:i/>
                <w:iCs/>
                <w:sz w:val="24"/>
                <w:szCs w:val="24"/>
              </w:rPr>
            </w:pPr>
          </w:p>
        </w:tc>
        <w:tc>
          <w:tcPr>
            <w:tcW w:w="736" w:type="pct"/>
            <w:vAlign w:val="center"/>
          </w:tcPr>
          <w:p w14:paraId="6DC0F608" w14:textId="77777777" w:rsidR="00802E57" w:rsidRPr="00FD0BCD" w:rsidRDefault="00802E57" w:rsidP="00E14A45">
            <w:pPr>
              <w:jc w:val="center"/>
              <w:rPr>
                <w:rFonts w:ascii="Times New Roman" w:hAnsi="Times New Roman"/>
                <w:b/>
                <w:i/>
                <w:iCs/>
                <w:sz w:val="24"/>
                <w:szCs w:val="24"/>
              </w:rPr>
            </w:pPr>
          </w:p>
        </w:tc>
        <w:tc>
          <w:tcPr>
            <w:tcW w:w="462" w:type="pct"/>
            <w:vAlign w:val="center"/>
          </w:tcPr>
          <w:p w14:paraId="689947C5" w14:textId="77777777" w:rsidR="00802E57" w:rsidRPr="00FD0BCD" w:rsidRDefault="00802E57" w:rsidP="00E14A45">
            <w:pPr>
              <w:rPr>
                <w:rFonts w:ascii="Times New Roman" w:hAnsi="Times New Roman"/>
                <w:b/>
                <w:i/>
                <w:iCs/>
                <w:sz w:val="24"/>
                <w:szCs w:val="24"/>
              </w:rPr>
            </w:pPr>
          </w:p>
        </w:tc>
        <w:tc>
          <w:tcPr>
            <w:tcW w:w="416" w:type="pct"/>
            <w:vAlign w:val="center"/>
          </w:tcPr>
          <w:p w14:paraId="1EAB7E27" w14:textId="539A7C24" w:rsidR="00802E57" w:rsidRPr="00FD0BCD" w:rsidRDefault="00802E57" w:rsidP="00E14A45">
            <w:pPr>
              <w:rPr>
                <w:rFonts w:ascii="Times New Roman" w:hAnsi="Times New Roman"/>
                <w:b/>
                <w:i/>
                <w:iCs/>
                <w:sz w:val="24"/>
                <w:szCs w:val="24"/>
              </w:rPr>
            </w:pPr>
          </w:p>
        </w:tc>
        <w:tc>
          <w:tcPr>
            <w:tcW w:w="537" w:type="pct"/>
            <w:vAlign w:val="center"/>
          </w:tcPr>
          <w:p w14:paraId="341371B7" w14:textId="77777777" w:rsidR="00802E57" w:rsidRPr="00FD0BCD" w:rsidRDefault="00802E57" w:rsidP="00E14A45">
            <w:pPr>
              <w:rPr>
                <w:rFonts w:ascii="Times New Roman" w:hAnsi="Times New Roman"/>
                <w:b/>
                <w:i/>
                <w:iCs/>
                <w:sz w:val="24"/>
                <w:szCs w:val="24"/>
              </w:rPr>
            </w:pPr>
          </w:p>
        </w:tc>
        <w:tc>
          <w:tcPr>
            <w:tcW w:w="826" w:type="pct"/>
            <w:vAlign w:val="center"/>
          </w:tcPr>
          <w:p w14:paraId="68FE4142" w14:textId="77777777" w:rsidR="00802E57" w:rsidRPr="00FD0BCD" w:rsidRDefault="00802E57" w:rsidP="00E14A45">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315192CB" w14:textId="23DC92E4" w:rsidR="00E5056B" w:rsidRPr="008A799D" w:rsidRDefault="008B30FA" w:rsidP="008B30FA">
      <w:pPr>
        <w:ind w:right="-492"/>
        <w:jc w:val="both"/>
        <w:outlineLvl w:val="0"/>
        <w:rPr>
          <w:rFonts w:ascii="Arial Narrow" w:hAnsi="Arial Narrow"/>
          <w:b/>
          <w:bCs/>
          <w:i/>
          <w:sz w:val="24"/>
          <w:szCs w:val="24"/>
          <w:lang w:val="fr-FR"/>
        </w:rPr>
      </w:pPr>
      <w:proofErr w:type="spellStart"/>
      <w:r w:rsidRPr="008A799D">
        <w:rPr>
          <w:rFonts w:ascii="Arial Narrow" w:hAnsi="Arial Narrow"/>
          <w:b/>
          <w:bCs/>
          <w:i/>
          <w:sz w:val="24"/>
          <w:szCs w:val="24"/>
          <w:lang w:val="fr-FR"/>
        </w:rPr>
        <w:t>Suma</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aferentă</w:t>
      </w:r>
      <w:proofErr w:type="spellEnd"/>
      <w:r w:rsidRPr="008A799D">
        <w:rPr>
          <w:rFonts w:ascii="Arial Narrow" w:hAnsi="Arial Narrow"/>
          <w:b/>
          <w:bCs/>
          <w:i/>
          <w:sz w:val="24"/>
          <w:szCs w:val="24"/>
          <w:lang w:val="fr-FR"/>
        </w:rPr>
        <w:t xml:space="preserve"> de la </w:t>
      </w:r>
      <w:proofErr w:type="spellStart"/>
      <w:r w:rsidRPr="008A799D">
        <w:rPr>
          <w:rFonts w:ascii="Arial Narrow" w:hAnsi="Arial Narrow"/>
          <w:b/>
          <w:bCs/>
          <w:i/>
          <w:sz w:val="24"/>
          <w:szCs w:val="24"/>
          <w:lang w:val="fr-FR"/>
        </w:rPr>
        <w:t>punctul</w:t>
      </w:r>
      <w:proofErr w:type="spellEnd"/>
      <w:r w:rsidRPr="008A799D">
        <w:rPr>
          <w:rFonts w:ascii="Arial Narrow" w:hAnsi="Arial Narrow"/>
          <w:b/>
          <w:bCs/>
          <w:i/>
          <w:sz w:val="24"/>
          <w:szCs w:val="24"/>
          <w:lang w:val="fr-FR"/>
        </w:rPr>
        <w:t xml:space="preserve"> 2 nu se va </w:t>
      </w:r>
      <w:proofErr w:type="spellStart"/>
      <w:r w:rsidRPr="008A799D">
        <w:rPr>
          <w:rFonts w:ascii="Arial Narrow" w:hAnsi="Arial Narrow"/>
          <w:b/>
          <w:bCs/>
          <w:i/>
          <w:sz w:val="24"/>
          <w:szCs w:val="24"/>
          <w:lang w:val="fr-FR"/>
        </w:rPr>
        <w:t>modifica</w:t>
      </w:r>
      <w:proofErr w:type="spellEnd"/>
      <w:r w:rsidRPr="008A799D">
        <w:rPr>
          <w:rFonts w:ascii="Arial Narrow" w:hAnsi="Arial Narrow"/>
          <w:b/>
          <w:bCs/>
          <w:i/>
          <w:sz w:val="24"/>
          <w:szCs w:val="24"/>
          <w:lang w:val="fr-FR"/>
        </w:rPr>
        <w:t xml:space="preserve">. Aceste </w:t>
      </w:r>
      <w:proofErr w:type="spellStart"/>
      <w:r w:rsidRPr="008A799D">
        <w:rPr>
          <w:rFonts w:ascii="Arial Narrow" w:hAnsi="Arial Narrow"/>
          <w:b/>
          <w:bCs/>
          <w:i/>
          <w:sz w:val="24"/>
          <w:szCs w:val="24"/>
          <w:lang w:val="fr-FR"/>
        </w:rPr>
        <w:t>cheltuieli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reprezint</w:t>
      </w:r>
      <w:r w:rsidRPr="008A799D">
        <w:rPr>
          <w:rFonts w:ascii="Arial Narrow" w:hAnsi="Arial Narrow" w:hint="cs"/>
          <w:b/>
          <w:bCs/>
          <w:i/>
          <w:sz w:val="24"/>
          <w:szCs w:val="24"/>
          <w:lang w:val="fr-FR"/>
        </w:rPr>
        <w:t>ă</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sume</w:t>
      </w:r>
      <w:proofErr w:type="spellEnd"/>
      <w:r w:rsidRPr="008A799D">
        <w:rPr>
          <w:rFonts w:ascii="Arial Narrow" w:hAnsi="Arial Narrow"/>
          <w:b/>
          <w:bCs/>
          <w:i/>
          <w:sz w:val="24"/>
          <w:szCs w:val="24"/>
          <w:lang w:val="fr-FR"/>
        </w:rPr>
        <w:t xml:space="preserve"> maxime fixe </w:t>
      </w:r>
      <w:proofErr w:type="spellStart"/>
      <w:r w:rsidRPr="008A799D">
        <w:rPr>
          <w:rFonts w:ascii="Arial Narrow" w:hAnsi="Arial Narrow"/>
          <w:b/>
          <w:bCs/>
          <w:i/>
          <w:sz w:val="24"/>
          <w:szCs w:val="24"/>
          <w:lang w:val="fr-FR"/>
        </w:rPr>
        <w:t>estimate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hint="cs"/>
          <w:b/>
          <w:bCs/>
          <w:i/>
          <w:sz w:val="24"/>
          <w:szCs w:val="24"/>
          <w:lang w:val="fr-FR"/>
        </w:rPr>
        <w:t>ş</w:t>
      </w:r>
      <w:r w:rsidRPr="008A799D">
        <w:rPr>
          <w:rFonts w:ascii="Arial Narrow" w:hAnsi="Arial Narrow"/>
          <w:b/>
          <w:bCs/>
          <w:i/>
          <w:sz w:val="24"/>
          <w:szCs w:val="24"/>
          <w:lang w:val="fr-FR"/>
        </w:rPr>
        <w:t>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stabilite</w:t>
      </w:r>
      <w:proofErr w:type="spellEnd"/>
      <w:r w:rsidRPr="008A799D">
        <w:rPr>
          <w:rFonts w:ascii="Arial Narrow" w:hAnsi="Arial Narrow"/>
          <w:b/>
          <w:bCs/>
          <w:i/>
          <w:sz w:val="24"/>
          <w:szCs w:val="24"/>
          <w:lang w:val="fr-FR"/>
        </w:rPr>
        <w:t xml:space="preserve"> de </w:t>
      </w:r>
      <w:proofErr w:type="spellStart"/>
      <w:r w:rsidRPr="008A799D">
        <w:rPr>
          <w:rFonts w:ascii="Arial Narrow" w:hAnsi="Arial Narrow"/>
          <w:b/>
          <w:bCs/>
          <w:i/>
          <w:sz w:val="24"/>
          <w:szCs w:val="24"/>
          <w:lang w:val="fr-FR"/>
        </w:rPr>
        <w:t>c</w:t>
      </w:r>
      <w:r w:rsidRPr="008A799D">
        <w:rPr>
          <w:rFonts w:ascii="Arial Narrow" w:hAnsi="Arial Narrow" w:hint="cs"/>
          <w:b/>
          <w:bCs/>
          <w:i/>
          <w:sz w:val="24"/>
          <w:szCs w:val="24"/>
          <w:lang w:val="fr-FR"/>
        </w:rPr>
        <w:t>ă</w:t>
      </w:r>
      <w:r w:rsidRPr="008A799D">
        <w:rPr>
          <w:rFonts w:ascii="Arial Narrow" w:hAnsi="Arial Narrow"/>
          <w:b/>
          <w:bCs/>
          <w:i/>
          <w:sz w:val="24"/>
          <w:szCs w:val="24"/>
          <w:lang w:val="fr-FR"/>
        </w:rPr>
        <w:t>tre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autoritatea</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contractant</w:t>
      </w:r>
      <w:r w:rsidRPr="008A799D">
        <w:rPr>
          <w:rFonts w:ascii="Arial Narrow" w:hAnsi="Arial Narrow" w:hint="cs"/>
          <w:b/>
          <w:bCs/>
          <w:i/>
          <w:sz w:val="24"/>
          <w:szCs w:val="24"/>
          <w:lang w:val="fr-FR"/>
        </w:rPr>
        <w:t>ă</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hint="cs"/>
          <w:b/>
          <w:bCs/>
          <w:i/>
          <w:sz w:val="24"/>
          <w:szCs w:val="24"/>
          <w:lang w:val="fr-FR"/>
        </w:rPr>
        <w:t>ş</w:t>
      </w:r>
      <w:r w:rsidRPr="008A799D">
        <w:rPr>
          <w:rFonts w:ascii="Arial Narrow" w:hAnsi="Arial Narrow"/>
          <w:b/>
          <w:bCs/>
          <w:i/>
          <w:sz w:val="24"/>
          <w:szCs w:val="24"/>
          <w:lang w:val="fr-FR"/>
        </w:rPr>
        <w:t>i</w:t>
      </w:r>
      <w:proofErr w:type="spellEnd"/>
      <w:r w:rsidRPr="008A799D">
        <w:rPr>
          <w:rFonts w:ascii="Arial Narrow" w:hAnsi="Arial Narrow"/>
          <w:b/>
          <w:bCs/>
          <w:i/>
          <w:sz w:val="24"/>
          <w:szCs w:val="24"/>
          <w:lang w:val="fr-FR"/>
        </w:rPr>
        <w:t xml:space="preserve"> vor </w:t>
      </w:r>
      <w:r w:rsidR="008B704F" w:rsidRPr="008A799D">
        <w:rPr>
          <w:rFonts w:ascii="Arial Narrow" w:hAnsi="Arial Narrow"/>
          <w:b/>
          <w:bCs/>
          <w:i/>
          <w:sz w:val="24"/>
          <w:szCs w:val="24"/>
          <w:lang w:val="fr-FR"/>
        </w:rPr>
        <w:t xml:space="preserve">fi </w:t>
      </w:r>
      <w:proofErr w:type="spellStart"/>
      <w:r w:rsidRPr="008A799D">
        <w:rPr>
          <w:rFonts w:ascii="Arial Narrow" w:hAnsi="Arial Narrow"/>
          <w:b/>
          <w:bCs/>
          <w:i/>
          <w:sz w:val="24"/>
          <w:szCs w:val="24"/>
          <w:lang w:val="fr-FR"/>
        </w:rPr>
        <w:t>accesate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numai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în</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cazurile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men</w:t>
      </w:r>
      <w:r w:rsidRPr="008A799D">
        <w:rPr>
          <w:rFonts w:ascii="Arial Narrow" w:hAnsi="Arial Narrow" w:hint="cs"/>
          <w:b/>
          <w:bCs/>
          <w:i/>
          <w:sz w:val="24"/>
          <w:szCs w:val="24"/>
          <w:lang w:val="fr-FR"/>
        </w:rPr>
        <w:t>ţ</w:t>
      </w:r>
      <w:r w:rsidRPr="008A799D">
        <w:rPr>
          <w:rFonts w:ascii="Arial Narrow" w:hAnsi="Arial Narrow"/>
          <w:b/>
          <w:bCs/>
          <w:i/>
          <w:sz w:val="24"/>
          <w:szCs w:val="24"/>
          <w:lang w:val="fr-FR"/>
        </w:rPr>
        <w:t>ionate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în</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cadrul</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caietului</w:t>
      </w:r>
      <w:proofErr w:type="spellEnd"/>
      <w:r w:rsidRPr="008A799D">
        <w:rPr>
          <w:rFonts w:ascii="Arial Narrow" w:hAnsi="Arial Narrow"/>
          <w:b/>
          <w:bCs/>
          <w:i/>
          <w:sz w:val="24"/>
          <w:szCs w:val="24"/>
          <w:lang w:val="fr-FR"/>
        </w:rPr>
        <w:t xml:space="preserve"> de </w:t>
      </w:r>
      <w:proofErr w:type="spellStart"/>
      <w:r w:rsidRPr="008A799D">
        <w:rPr>
          <w:rFonts w:ascii="Arial Narrow" w:hAnsi="Arial Narrow"/>
          <w:b/>
          <w:bCs/>
          <w:i/>
          <w:sz w:val="24"/>
          <w:szCs w:val="24"/>
          <w:lang w:val="fr-FR"/>
        </w:rPr>
        <w:t>sarcini</w:t>
      </w:r>
      <w:proofErr w:type="spellEnd"/>
      <w:r w:rsidRPr="008A799D">
        <w:rPr>
          <w:rFonts w:ascii="Arial Narrow" w:hAnsi="Arial Narrow"/>
          <w:b/>
          <w:bCs/>
          <w:i/>
          <w:sz w:val="24"/>
          <w:szCs w:val="24"/>
          <w:lang w:val="fr-FR"/>
        </w:rPr>
        <w:t>.</w:t>
      </w: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6802"/>
        <w:gridCol w:w="2296"/>
      </w:tblGrid>
      <w:tr w:rsidR="00CD3BF8" w:rsidRPr="00A70BA7" w14:paraId="03483659" w14:textId="77777777" w:rsidTr="00FB2116">
        <w:trPr>
          <w:jc w:val="center"/>
        </w:trPr>
        <w:tc>
          <w:tcPr>
            <w:tcW w:w="641" w:type="dxa"/>
            <w:tcMar>
              <w:left w:w="57" w:type="dxa"/>
              <w:right w:w="57" w:type="dxa"/>
            </w:tcMar>
            <w:vAlign w:val="center"/>
          </w:tcPr>
          <w:p w14:paraId="44AF126D" w14:textId="77777777" w:rsidR="00CD3BF8" w:rsidRPr="00A70BA7" w:rsidRDefault="00CD3BF8" w:rsidP="000F60A5">
            <w:pPr>
              <w:jc w:val="center"/>
              <w:rPr>
                <w:rFonts w:ascii="Times New Roman" w:hAnsi="Times New Roman"/>
                <w:b/>
                <w:i/>
                <w:sz w:val="22"/>
                <w:szCs w:val="22"/>
              </w:rPr>
            </w:pPr>
            <w:r w:rsidRPr="00A70BA7">
              <w:rPr>
                <w:rFonts w:ascii="Times New Roman" w:hAnsi="Times New Roman"/>
                <w:b/>
                <w:i/>
                <w:sz w:val="22"/>
                <w:szCs w:val="22"/>
              </w:rPr>
              <w:t>NR.</w:t>
            </w:r>
          </w:p>
          <w:p w14:paraId="0B62BDB6" w14:textId="572E72D3" w:rsidR="00CD3BF8" w:rsidRPr="00A70BA7" w:rsidRDefault="0003071C" w:rsidP="000F60A5">
            <w:pPr>
              <w:jc w:val="center"/>
              <w:rPr>
                <w:rFonts w:ascii="Times New Roman" w:hAnsi="Times New Roman"/>
                <w:sz w:val="22"/>
                <w:szCs w:val="22"/>
              </w:rPr>
            </w:pPr>
            <w:r w:rsidRPr="00A70BA7">
              <w:rPr>
                <w:rFonts w:ascii="Times New Roman" w:hAnsi="Times New Roman"/>
                <w:b/>
                <w:i/>
                <w:sz w:val="22"/>
                <w:szCs w:val="22"/>
              </w:rPr>
              <w:t>CRT</w:t>
            </w:r>
            <w:r w:rsidR="00CD3BF8" w:rsidRPr="00A70BA7">
              <w:rPr>
                <w:rFonts w:ascii="Times New Roman" w:hAnsi="Times New Roman"/>
                <w:b/>
                <w:i/>
                <w:sz w:val="22"/>
                <w:szCs w:val="22"/>
              </w:rPr>
              <w:t>.</w:t>
            </w:r>
          </w:p>
        </w:tc>
        <w:tc>
          <w:tcPr>
            <w:tcW w:w="6228" w:type="dxa"/>
            <w:tcMar>
              <w:left w:w="57" w:type="dxa"/>
              <w:right w:w="57" w:type="dxa"/>
            </w:tcMar>
            <w:vAlign w:val="center"/>
          </w:tcPr>
          <w:p w14:paraId="6614A7FC" w14:textId="77777777" w:rsidR="00CD3BF8" w:rsidRPr="00A70BA7" w:rsidRDefault="00CD3BF8" w:rsidP="000F60A5">
            <w:pPr>
              <w:pStyle w:val="Heading2"/>
              <w:numPr>
                <w:ilvl w:val="0"/>
                <w:numId w:val="0"/>
              </w:numPr>
              <w:jc w:val="center"/>
              <w:rPr>
                <w:rFonts w:ascii="Times New Roman" w:hAnsi="Times New Roman"/>
                <w:i/>
                <w:iCs/>
                <w:caps/>
                <w:sz w:val="22"/>
              </w:rPr>
            </w:pPr>
            <w:r w:rsidRPr="00A70BA7">
              <w:rPr>
                <w:rFonts w:ascii="Times New Roman" w:hAnsi="Times New Roman"/>
                <w:i/>
                <w:iCs/>
                <w:caps/>
                <w:sz w:val="22"/>
              </w:rPr>
              <w:t>Cerinţe autoritate contractantă</w:t>
            </w:r>
          </w:p>
        </w:tc>
        <w:tc>
          <w:tcPr>
            <w:tcW w:w="2848" w:type="dxa"/>
            <w:tcMar>
              <w:left w:w="57" w:type="dxa"/>
              <w:right w:w="57" w:type="dxa"/>
            </w:tcMar>
            <w:vAlign w:val="center"/>
          </w:tcPr>
          <w:p w14:paraId="417D6994" w14:textId="77777777" w:rsidR="00CD3BF8" w:rsidRPr="00A70BA7" w:rsidRDefault="00CD3BF8" w:rsidP="000F60A5">
            <w:pPr>
              <w:pStyle w:val="Heading2"/>
              <w:numPr>
                <w:ilvl w:val="0"/>
                <w:numId w:val="0"/>
              </w:numPr>
              <w:jc w:val="center"/>
              <w:rPr>
                <w:rFonts w:ascii="Times New Roman" w:hAnsi="Times New Roman"/>
                <w:i/>
                <w:iCs/>
                <w:caps/>
                <w:sz w:val="22"/>
              </w:rPr>
            </w:pPr>
            <w:r w:rsidRPr="00A70BA7">
              <w:rPr>
                <w:rFonts w:ascii="Times New Roman" w:hAnsi="Times New Roman"/>
                <w:i/>
                <w:iCs/>
                <w:caps/>
                <w:sz w:val="22"/>
              </w:rPr>
              <w:t>Ofertă CONTRACTANT</w:t>
            </w:r>
          </w:p>
        </w:tc>
      </w:tr>
      <w:tr w:rsidR="00E130C1" w:rsidRPr="003B4C8B" w14:paraId="00825DBA" w14:textId="77777777" w:rsidTr="00FB2116">
        <w:trPr>
          <w:trHeight w:val="492"/>
          <w:jc w:val="center"/>
        </w:trPr>
        <w:tc>
          <w:tcPr>
            <w:tcW w:w="641" w:type="dxa"/>
            <w:tcMar>
              <w:left w:w="57" w:type="dxa"/>
              <w:right w:w="57" w:type="dxa"/>
            </w:tcMar>
            <w:vAlign w:val="center"/>
          </w:tcPr>
          <w:p w14:paraId="0459B72C" w14:textId="09B8CB81" w:rsidR="00E130C1" w:rsidRPr="003B4C8B" w:rsidRDefault="003B4C8B" w:rsidP="000F60A5">
            <w:pPr>
              <w:jc w:val="center"/>
              <w:rPr>
                <w:rFonts w:ascii="Times New Roman" w:hAnsi="Times New Roman"/>
                <w:sz w:val="22"/>
                <w:szCs w:val="22"/>
              </w:rPr>
            </w:pPr>
            <w:r w:rsidRPr="003B4C8B">
              <w:rPr>
                <w:rFonts w:ascii="Times New Roman" w:hAnsi="Times New Roman"/>
                <w:sz w:val="22"/>
                <w:szCs w:val="22"/>
              </w:rPr>
              <w:t xml:space="preserve">1 </w:t>
            </w:r>
          </w:p>
        </w:tc>
        <w:tc>
          <w:tcPr>
            <w:tcW w:w="6228" w:type="dxa"/>
            <w:tcMar>
              <w:left w:w="57" w:type="dxa"/>
              <w:right w:w="57" w:type="dxa"/>
            </w:tcMar>
            <w:vAlign w:val="center"/>
          </w:tcPr>
          <w:p w14:paraId="10273F59" w14:textId="77777777" w:rsidR="00A70BA7" w:rsidRPr="003B4C8B" w:rsidRDefault="003B4C8B" w:rsidP="000F60A5">
            <w:pPr>
              <w:pStyle w:val="NormalWeb"/>
              <w:spacing w:before="0" w:beforeAutospacing="0" w:after="0" w:afterAutospacing="0"/>
              <w:rPr>
                <w:rFonts w:ascii="Times New Roman" w:hAnsi="Times New Roman"/>
                <w:sz w:val="22"/>
                <w:szCs w:val="22"/>
                <w:lang w:val="it-IT"/>
              </w:rPr>
            </w:pPr>
            <w:r w:rsidRPr="003B4C8B">
              <w:rPr>
                <w:rFonts w:ascii="Times New Roman" w:hAnsi="Times New Roman"/>
                <w:sz w:val="22"/>
                <w:szCs w:val="22"/>
                <w:lang w:val="it-IT"/>
              </w:rPr>
              <w:t>Aparatura din cadrul unităţii, din s</w:t>
            </w:r>
            <w:r w:rsidRPr="003B4C8B">
              <w:rPr>
                <w:rFonts w:ascii="Times New Roman" w:hAnsi="Times New Roman"/>
                <w:sz w:val="22"/>
                <w:szCs w:val="22"/>
              </w:rPr>
              <w:t xml:space="preserve">ălile de recuperare, </w:t>
            </w:r>
            <w:r w:rsidRPr="003B4C8B">
              <w:rPr>
                <w:rFonts w:ascii="Times New Roman" w:hAnsi="Times New Roman"/>
                <w:sz w:val="22"/>
                <w:szCs w:val="22"/>
                <w:lang w:val="it-IT"/>
              </w:rPr>
              <w:t>se regăseşte în tabelele următoare :</w:t>
            </w:r>
          </w:p>
          <w:p w14:paraId="7AC62D4F"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2BBBF8F5" w14:textId="77777777" w:rsidR="003B4C8B" w:rsidRPr="003B4C8B" w:rsidRDefault="003B4C8B" w:rsidP="003B4C8B">
            <w:pPr>
              <w:jc w:val="center"/>
              <w:rPr>
                <w:rFonts w:ascii="Times New Roman" w:hAnsi="Times New Roman"/>
                <w:b/>
                <w:bCs/>
                <w:sz w:val="22"/>
                <w:szCs w:val="22"/>
                <w:lang w:val="en-GB"/>
              </w:rPr>
            </w:pPr>
            <w:r w:rsidRPr="003B4C8B">
              <w:rPr>
                <w:rFonts w:ascii="Times New Roman" w:hAnsi="Times New Roman"/>
                <w:b/>
                <w:bCs/>
                <w:sz w:val="22"/>
                <w:szCs w:val="22"/>
                <w:lang w:val="en-GB"/>
              </w:rPr>
              <w:t>LISTA INVENTAR A018</w:t>
            </w:r>
          </w:p>
          <w:tbl>
            <w:tblPr>
              <w:tblStyle w:val="TableGrid"/>
              <w:tblW w:w="0" w:type="auto"/>
              <w:tblLook w:val="04A0" w:firstRow="1" w:lastRow="0" w:firstColumn="1" w:lastColumn="0" w:noHBand="0" w:noVBand="1"/>
            </w:tblPr>
            <w:tblGrid>
              <w:gridCol w:w="797"/>
              <w:gridCol w:w="1976"/>
              <w:gridCol w:w="1322"/>
              <w:gridCol w:w="870"/>
              <w:gridCol w:w="1713"/>
            </w:tblGrid>
            <w:tr w:rsidR="003B4C8B" w:rsidRPr="003B4C8B" w14:paraId="6958CCC1" w14:textId="77777777" w:rsidTr="00234B9B">
              <w:tc>
                <w:tcPr>
                  <w:tcW w:w="875" w:type="dxa"/>
                </w:tcPr>
                <w:p w14:paraId="194D8DFF" w14:textId="77777777" w:rsidR="003B4C8B" w:rsidRPr="003B4C8B" w:rsidRDefault="003B4C8B" w:rsidP="003B4C8B">
                  <w:pPr>
                    <w:tabs>
                      <w:tab w:val="left" w:pos="355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2630" w:type="dxa"/>
                </w:tcPr>
                <w:p w14:paraId="4F4D1E51" w14:textId="77777777" w:rsidR="003B4C8B" w:rsidRPr="003B4C8B" w:rsidRDefault="003B4C8B" w:rsidP="003B4C8B">
                  <w:pPr>
                    <w:tabs>
                      <w:tab w:val="left" w:pos="355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1440" w:type="dxa"/>
                </w:tcPr>
                <w:p w14:paraId="5C90E97C" w14:textId="77777777" w:rsidR="003B4C8B" w:rsidRPr="003B4C8B" w:rsidRDefault="003B4C8B" w:rsidP="003B4C8B">
                  <w:pPr>
                    <w:tabs>
                      <w:tab w:val="left" w:pos="3555"/>
                    </w:tabs>
                    <w:jc w:val="center"/>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229" w:type="dxa"/>
                </w:tcPr>
                <w:p w14:paraId="3E5A0EA4" w14:textId="77777777" w:rsidR="003B4C8B" w:rsidRPr="003B4C8B" w:rsidRDefault="003B4C8B" w:rsidP="003B4C8B">
                  <w:pPr>
                    <w:tabs>
                      <w:tab w:val="left" w:pos="355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Nr.buc</w:t>
                  </w:r>
                  <w:proofErr w:type="spellEnd"/>
                </w:p>
              </w:tc>
              <w:tc>
                <w:tcPr>
                  <w:tcW w:w="3454" w:type="dxa"/>
                </w:tcPr>
                <w:p w14:paraId="1FF08631" w14:textId="77777777" w:rsidR="003B4C8B" w:rsidRPr="003B4C8B" w:rsidRDefault="003B4C8B" w:rsidP="003B4C8B">
                  <w:pPr>
                    <w:tabs>
                      <w:tab w:val="left" w:pos="355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5D34138E" w14:textId="77777777" w:rsidTr="00234B9B">
              <w:tc>
                <w:tcPr>
                  <w:tcW w:w="875" w:type="dxa"/>
                </w:tcPr>
                <w:p w14:paraId="0EB408D8"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2BC3FC3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terapie</w:t>
                  </w:r>
                  <w:proofErr w:type="spellEnd"/>
                  <w:r w:rsidRPr="003B4C8B">
                    <w:rPr>
                      <w:rFonts w:ascii="Times New Roman" w:hAnsi="Times New Roman"/>
                      <w:sz w:val="22"/>
                      <w:szCs w:val="22"/>
                      <w:lang w:val="en-GB"/>
                    </w:rPr>
                    <w:t xml:space="preserve"> Shockwave (</w:t>
                  </w: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shockwave CHATTANOOGA)</w:t>
                  </w:r>
                </w:p>
                <w:p w14:paraId="18AEC6B5" w14:textId="77777777" w:rsidR="003B4C8B" w:rsidRPr="003B4C8B" w:rsidRDefault="003B4C8B" w:rsidP="003B4C8B">
                  <w:pPr>
                    <w:tabs>
                      <w:tab w:val="left" w:pos="3555"/>
                    </w:tabs>
                    <w:rPr>
                      <w:rFonts w:ascii="Times New Roman" w:hAnsi="Times New Roman"/>
                      <w:sz w:val="22"/>
                      <w:szCs w:val="22"/>
                      <w:lang w:val="en-GB"/>
                    </w:rPr>
                  </w:pPr>
                </w:p>
              </w:tc>
              <w:tc>
                <w:tcPr>
                  <w:tcW w:w="1440" w:type="dxa"/>
                </w:tcPr>
                <w:p w14:paraId="0409DE9B"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351509</w:t>
                  </w:r>
                </w:p>
              </w:tc>
              <w:tc>
                <w:tcPr>
                  <w:tcW w:w="1229" w:type="dxa"/>
                </w:tcPr>
                <w:p w14:paraId="09AD936A"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62FCF85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1DCFE93D" w14:textId="77777777" w:rsidR="003B4C8B" w:rsidRPr="003B4C8B" w:rsidRDefault="003B4C8B" w:rsidP="003B4C8B">
                  <w:pPr>
                    <w:tabs>
                      <w:tab w:val="left" w:pos="3555"/>
                    </w:tabs>
                    <w:rPr>
                      <w:rFonts w:ascii="Times New Roman" w:hAnsi="Times New Roman"/>
                      <w:sz w:val="22"/>
                      <w:szCs w:val="22"/>
                      <w:lang w:val="nl-NL"/>
                    </w:rPr>
                  </w:pPr>
                  <w:r w:rsidRPr="003B4C8B">
                    <w:rPr>
                      <w:rFonts w:ascii="Times New Roman" w:hAnsi="Times New Roman"/>
                      <w:sz w:val="22"/>
                      <w:szCs w:val="22"/>
                      <w:lang w:val="nl-NL"/>
                    </w:rPr>
                    <w:t>Înlocuire kit balistic în funcție de caz.</w:t>
                  </w:r>
                </w:p>
                <w:p w14:paraId="4C33958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71FB9FF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3E20F6B9" w14:textId="77777777" w:rsidTr="00234B9B">
              <w:tc>
                <w:tcPr>
                  <w:tcW w:w="875" w:type="dxa"/>
                </w:tcPr>
                <w:p w14:paraId="31DF062E"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53FCD32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limfomasaj</w:t>
                  </w:r>
                  <w:proofErr w:type="spellEnd"/>
                  <w:r w:rsidRPr="003B4C8B">
                    <w:rPr>
                      <w:rFonts w:ascii="Times New Roman" w:hAnsi="Times New Roman"/>
                      <w:sz w:val="22"/>
                      <w:szCs w:val="22"/>
                      <w:lang w:val="en-GB"/>
                    </w:rPr>
                    <w:t xml:space="preserve"> (BOA2 Max)</w:t>
                  </w:r>
                </w:p>
              </w:tc>
              <w:tc>
                <w:tcPr>
                  <w:tcW w:w="1440" w:type="dxa"/>
                </w:tcPr>
                <w:p w14:paraId="253D3ABD"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20943</w:t>
                  </w:r>
                </w:p>
              </w:tc>
              <w:tc>
                <w:tcPr>
                  <w:tcW w:w="1229" w:type="dxa"/>
                </w:tcPr>
                <w:p w14:paraId="390327A6"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4914CD9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17B43A16" w14:textId="77777777" w:rsidTr="00234B9B">
              <w:tc>
                <w:tcPr>
                  <w:tcW w:w="875" w:type="dxa"/>
                </w:tcPr>
                <w:p w14:paraId="11A5E642"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247F3DA8" w14:textId="77777777" w:rsidR="003B4C8B" w:rsidRPr="003B4C8B" w:rsidRDefault="003B4C8B" w:rsidP="003B4C8B">
                  <w:pPr>
                    <w:tabs>
                      <w:tab w:val="left" w:pos="3555"/>
                    </w:tabs>
                    <w:rPr>
                      <w:rFonts w:ascii="Times New Roman" w:hAnsi="Times New Roman"/>
                      <w:sz w:val="22"/>
                      <w:szCs w:val="22"/>
                    </w:rPr>
                  </w:pPr>
                  <w:proofErr w:type="spellStart"/>
                  <w:r w:rsidRPr="003B4C8B">
                    <w:rPr>
                      <w:rFonts w:ascii="Times New Roman" w:hAnsi="Times New Roman"/>
                      <w:sz w:val="22"/>
                      <w:szCs w:val="22"/>
                      <w:lang w:val="en-GB"/>
                    </w:rPr>
                    <w:t>Sistem</w:t>
                  </w:r>
                  <w:proofErr w:type="spellEnd"/>
                  <w:r w:rsidRPr="003B4C8B">
                    <w:rPr>
                      <w:rFonts w:ascii="Times New Roman" w:hAnsi="Times New Roman"/>
                      <w:sz w:val="22"/>
                      <w:szCs w:val="22"/>
                      <w:lang w:val="en-GB"/>
                    </w:rPr>
                    <w:t xml:space="preserve"> trac</w:t>
                  </w:r>
                  <w:proofErr w:type="spellStart"/>
                  <w:r w:rsidRPr="003B4C8B">
                    <w:rPr>
                      <w:rFonts w:ascii="Times New Roman" w:hAnsi="Times New Roman"/>
                      <w:sz w:val="22"/>
                      <w:szCs w:val="22"/>
                    </w:rPr>
                    <w:t>ţiuni</w:t>
                  </w:r>
                  <w:proofErr w:type="spellEnd"/>
                  <w:r w:rsidRPr="003B4C8B">
                    <w:rPr>
                      <w:rFonts w:ascii="Times New Roman" w:hAnsi="Times New Roman"/>
                      <w:sz w:val="22"/>
                      <w:szCs w:val="22"/>
                    </w:rPr>
                    <w:t xml:space="preserve"> cu </w:t>
                  </w:r>
                  <w:proofErr w:type="spellStart"/>
                  <w:r w:rsidRPr="003B4C8B">
                    <w:rPr>
                      <w:rFonts w:ascii="Times New Roman" w:hAnsi="Times New Roman"/>
                      <w:sz w:val="22"/>
                      <w:szCs w:val="22"/>
                    </w:rPr>
                    <w:t>accesorii</w:t>
                  </w:r>
                  <w:proofErr w:type="spellEnd"/>
                </w:p>
                <w:p w14:paraId="406D1B0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rPr>
                    <w:t>(</w:t>
                  </w:r>
                  <w:proofErr w:type="spellStart"/>
                  <w:r w:rsidRPr="003B4C8B">
                    <w:rPr>
                      <w:rFonts w:ascii="Times New Roman" w:hAnsi="Times New Roman"/>
                      <w:sz w:val="22"/>
                      <w:szCs w:val="22"/>
                    </w:rPr>
                    <w:t>Bobath</w:t>
                  </w:r>
                  <w:proofErr w:type="spellEnd"/>
                  <w:r w:rsidRPr="003B4C8B">
                    <w:rPr>
                      <w:rFonts w:ascii="Times New Roman" w:hAnsi="Times New Roman"/>
                      <w:sz w:val="22"/>
                      <w:szCs w:val="22"/>
                    </w:rPr>
                    <w:t xml:space="preserve"> </w:t>
                  </w:r>
                  <w:proofErr w:type="spellStart"/>
                  <w:r w:rsidRPr="003B4C8B">
                    <w:rPr>
                      <w:rFonts w:ascii="Times New Roman" w:hAnsi="Times New Roman"/>
                      <w:sz w:val="22"/>
                      <w:szCs w:val="22"/>
                    </w:rPr>
                    <w:t>Chinesport</w:t>
                  </w:r>
                  <w:proofErr w:type="spellEnd"/>
                  <w:r w:rsidRPr="003B4C8B">
                    <w:rPr>
                      <w:rFonts w:ascii="Times New Roman" w:hAnsi="Times New Roman"/>
                      <w:sz w:val="22"/>
                      <w:szCs w:val="22"/>
                    </w:rPr>
                    <w:t>)</w:t>
                  </w:r>
                </w:p>
              </w:tc>
              <w:tc>
                <w:tcPr>
                  <w:tcW w:w="1440" w:type="dxa"/>
                </w:tcPr>
                <w:p w14:paraId="34B333A3"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20616</w:t>
                  </w:r>
                </w:p>
              </w:tc>
              <w:tc>
                <w:tcPr>
                  <w:tcW w:w="1229" w:type="dxa"/>
                </w:tcPr>
                <w:p w14:paraId="59D0C85C"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39A34A9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8713C2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3B1E627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213CFC51" w14:textId="77777777" w:rsidTr="00234B9B">
              <w:trPr>
                <w:trHeight w:val="413"/>
              </w:trPr>
              <w:tc>
                <w:tcPr>
                  <w:tcW w:w="875" w:type="dxa"/>
                </w:tcPr>
                <w:p w14:paraId="78252313"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43BF7BE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crioterapie</w:t>
                  </w:r>
                  <w:proofErr w:type="spellEnd"/>
                </w:p>
              </w:tc>
              <w:tc>
                <w:tcPr>
                  <w:tcW w:w="1440" w:type="dxa"/>
                </w:tcPr>
                <w:p w14:paraId="2400107A"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20946</w:t>
                  </w:r>
                </w:p>
              </w:tc>
              <w:tc>
                <w:tcPr>
                  <w:tcW w:w="1229" w:type="dxa"/>
                </w:tcPr>
                <w:p w14:paraId="3184D277"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4F8AF74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6CE7F45C" w14:textId="77777777" w:rsidTr="00234B9B">
              <w:tc>
                <w:tcPr>
                  <w:tcW w:w="875" w:type="dxa"/>
                </w:tcPr>
                <w:p w14:paraId="3BA878A2"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4928A41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Canapea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electrică</w:t>
                  </w:r>
                  <w:proofErr w:type="spellEnd"/>
                  <w:r w:rsidRPr="003B4C8B">
                    <w:rPr>
                      <w:rFonts w:ascii="Times New Roman" w:hAnsi="Times New Roman"/>
                      <w:sz w:val="22"/>
                      <w:szCs w:val="22"/>
                      <w:lang w:val="en-GB"/>
                    </w:rPr>
                    <w:t xml:space="preserve"> EASY 1 motor cu </w:t>
                  </w:r>
                  <w:proofErr w:type="spellStart"/>
                  <w:r w:rsidRPr="003B4C8B">
                    <w:rPr>
                      <w:rFonts w:ascii="Times New Roman" w:hAnsi="Times New Roman"/>
                      <w:sz w:val="22"/>
                      <w:szCs w:val="22"/>
                      <w:lang w:val="en-GB"/>
                    </w:rPr>
                    <w:t>spatar</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rabatabil</w:t>
                  </w:r>
                  <w:proofErr w:type="spellEnd"/>
                </w:p>
              </w:tc>
              <w:tc>
                <w:tcPr>
                  <w:tcW w:w="1440" w:type="dxa"/>
                </w:tcPr>
                <w:p w14:paraId="372BB38A"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20965</w:t>
                  </w:r>
                </w:p>
              </w:tc>
              <w:tc>
                <w:tcPr>
                  <w:tcW w:w="1229" w:type="dxa"/>
                </w:tcPr>
                <w:p w14:paraId="22937CEB"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0F2BF74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4BAF3BB"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3250D9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2F87770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7AEF311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lastRenderedPageBreak/>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453A695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441B00B9" w14:textId="77777777" w:rsidTr="00234B9B">
              <w:tc>
                <w:tcPr>
                  <w:tcW w:w="875" w:type="dxa"/>
                </w:tcPr>
                <w:p w14:paraId="199671BF"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3B967DD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Unitate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laserterapie</w:t>
                  </w:r>
                  <w:proofErr w:type="spellEnd"/>
                  <w:r w:rsidRPr="003B4C8B">
                    <w:rPr>
                      <w:rFonts w:ascii="Times New Roman" w:hAnsi="Times New Roman"/>
                      <w:sz w:val="22"/>
                      <w:szCs w:val="22"/>
                      <w:lang w:val="en-GB"/>
                    </w:rPr>
                    <w:t>, POLARIS HP S</w:t>
                  </w:r>
                </w:p>
              </w:tc>
              <w:tc>
                <w:tcPr>
                  <w:tcW w:w="1440" w:type="dxa"/>
                </w:tcPr>
                <w:p w14:paraId="17663F3B"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353538</w:t>
                  </w:r>
                </w:p>
              </w:tc>
              <w:tc>
                <w:tcPr>
                  <w:tcW w:w="1229" w:type="dxa"/>
                </w:tcPr>
                <w:p w14:paraId="48946EA9"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0166140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26E32D65" w14:textId="77777777" w:rsidTr="00234B9B">
              <w:tc>
                <w:tcPr>
                  <w:tcW w:w="875" w:type="dxa"/>
                </w:tcPr>
                <w:p w14:paraId="5AF78B2E"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65A33E1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Combin</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terapie</w:t>
                  </w:r>
                  <w:proofErr w:type="spellEnd"/>
                  <w:r w:rsidRPr="003B4C8B">
                    <w:rPr>
                      <w:rFonts w:ascii="Times New Roman" w:hAnsi="Times New Roman"/>
                      <w:sz w:val="22"/>
                      <w:szCs w:val="22"/>
                      <w:lang w:val="en-GB"/>
                    </w:rPr>
                    <w:t xml:space="preserve"> PHYSIOGO 300A</w:t>
                  </w:r>
                </w:p>
              </w:tc>
              <w:tc>
                <w:tcPr>
                  <w:tcW w:w="1440" w:type="dxa"/>
                </w:tcPr>
                <w:p w14:paraId="42913AFD"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353540</w:t>
                  </w:r>
                </w:p>
              </w:tc>
              <w:tc>
                <w:tcPr>
                  <w:tcW w:w="1229" w:type="dxa"/>
                </w:tcPr>
                <w:p w14:paraId="5890DED0"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48C0C8C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576D1979" w14:textId="77777777" w:rsidTr="00234B9B">
              <w:tc>
                <w:tcPr>
                  <w:tcW w:w="875" w:type="dxa"/>
                </w:tcPr>
                <w:p w14:paraId="745150E2"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6E98DC1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Electroterapie</w:t>
                  </w:r>
                  <w:proofErr w:type="spellEnd"/>
                  <w:r w:rsidRPr="003B4C8B">
                    <w:rPr>
                      <w:rFonts w:ascii="Times New Roman" w:hAnsi="Times New Roman"/>
                      <w:sz w:val="22"/>
                      <w:szCs w:val="22"/>
                      <w:lang w:val="en-GB"/>
                    </w:rPr>
                    <w:t xml:space="preserve"> I-TECH PHYSIO</w:t>
                  </w:r>
                </w:p>
              </w:tc>
              <w:tc>
                <w:tcPr>
                  <w:tcW w:w="1440" w:type="dxa"/>
                </w:tcPr>
                <w:p w14:paraId="7940776E"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y352325194</w:t>
                  </w:r>
                </w:p>
              </w:tc>
              <w:tc>
                <w:tcPr>
                  <w:tcW w:w="1229" w:type="dxa"/>
                </w:tcPr>
                <w:p w14:paraId="3932BAC3"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6A3391CB"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51902922" w14:textId="77777777" w:rsidTr="00234B9B">
              <w:tc>
                <w:tcPr>
                  <w:tcW w:w="875" w:type="dxa"/>
                </w:tcPr>
                <w:p w14:paraId="0F77130C" w14:textId="77777777" w:rsidR="003B4C8B" w:rsidRPr="003B4C8B" w:rsidRDefault="003B4C8B" w:rsidP="003B4C8B">
                  <w:pPr>
                    <w:pStyle w:val="ListParagraph"/>
                    <w:numPr>
                      <w:ilvl w:val="0"/>
                      <w:numId w:val="2"/>
                    </w:numPr>
                    <w:tabs>
                      <w:tab w:val="left" w:pos="3555"/>
                    </w:tabs>
                    <w:jc w:val="center"/>
                    <w:rPr>
                      <w:sz w:val="22"/>
                      <w:szCs w:val="22"/>
                      <w:lang w:val="en-GB"/>
                    </w:rPr>
                  </w:pPr>
                </w:p>
              </w:tc>
              <w:tc>
                <w:tcPr>
                  <w:tcW w:w="2630" w:type="dxa"/>
                </w:tcPr>
                <w:p w14:paraId="66226FE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Terapia</w:t>
                  </w:r>
                  <w:proofErr w:type="spellEnd"/>
                  <w:r w:rsidRPr="003B4C8B">
                    <w:rPr>
                      <w:rFonts w:ascii="Times New Roman" w:hAnsi="Times New Roman"/>
                      <w:sz w:val="22"/>
                      <w:szCs w:val="22"/>
                      <w:lang w:val="en-GB"/>
                    </w:rPr>
                    <w:t xml:space="preserve"> cu DEEP OSCILATION</w:t>
                  </w:r>
                </w:p>
              </w:tc>
              <w:tc>
                <w:tcPr>
                  <w:tcW w:w="1440" w:type="dxa"/>
                </w:tcPr>
                <w:p w14:paraId="522BC1C4"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20955</w:t>
                  </w:r>
                </w:p>
              </w:tc>
              <w:tc>
                <w:tcPr>
                  <w:tcW w:w="1229" w:type="dxa"/>
                </w:tcPr>
                <w:p w14:paraId="73B555AA"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54" w:type="dxa"/>
                </w:tcPr>
                <w:p w14:paraId="0EA4565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bl>
          <w:p w14:paraId="672B0C5C" w14:textId="77777777" w:rsidR="003B4C8B" w:rsidRDefault="003B4C8B" w:rsidP="000F60A5">
            <w:pPr>
              <w:pStyle w:val="NormalWeb"/>
              <w:spacing w:before="0" w:beforeAutospacing="0" w:after="0" w:afterAutospacing="0"/>
              <w:rPr>
                <w:rFonts w:ascii="Times New Roman" w:hAnsi="Times New Roman"/>
                <w:sz w:val="22"/>
                <w:szCs w:val="22"/>
                <w:lang w:val="it-IT"/>
              </w:rPr>
            </w:pPr>
          </w:p>
          <w:p w14:paraId="1DB21D79"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5C4F1F1A" w14:textId="77777777" w:rsidR="003B4C8B" w:rsidRPr="003B4C8B" w:rsidRDefault="003B4C8B" w:rsidP="003B4C8B">
            <w:pPr>
              <w:tabs>
                <w:tab w:val="left" w:pos="3555"/>
              </w:tabs>
              <w:jc w:val="center"/>
              <w:rPr>
                <w:rFonts w:ascii="Times New Roman" w:hAnsi="Times New Roman"/>
                <w:b/>
                <w:sz w:val="22"/>
                <w:szCs w:val="22"/>
                <w:lang w:val="en-GB"/>
              </w:rPr>
            </w:pPr>
            <w:r w:rsidRPr="003B4C8B">
              <w:rPr>
                <w:rFonts w:ascii="Times New Roman" w:hAnsi="Times New Roman"/>
                <w:b/>
                <w:sz w:val="22"/>
                <w:szCs w:val="22"/>
                <w:lang w:val="en-GB"/>
              </w:rPr>
              <w:t>LISTA DE INVENTAR A019</w:t>
            </w:r>
          </w:p>
          <w:tbl>
            <w:tblPr>
              <w:tblStyle w:val="TableGrid"/>
              <w:tblW w:w="0" w:type="auto"/>
              <w:tblLook w:val="04A0" w:firstRow="1" w:lastRow="0" w:firstColumn="1" w:lastColumn="0" w:noHBand="0" w:noVBand="1"/>
            </w:tblPr>
            <w:tblGrid>
              <w:gridCol w:w="812"/>
              <w:gridCol w:w="1698"/>
              <w:gridCol w:w="1336"/>
              <w:gridCol w:w="892"/>
              <w:gridCol w:w="1940"/>
            </w:tblGrid>
            <w:tr w:rsidR="003B4C8B" w:rsidRPr="003B4C8B" w14:paraId="068A0D83" w14:textId="77777777" w:rsidTr="00234B9B">
              <w:tc>
                <w:tcPr>
                  <w:tcW w:w="923" w:type="dxa"/>
                </w:tcPr>
                <w:p w14:paraId="6196FBF6" w14:textId="77777777" w:rsidR="003B4C8B" w:rsidRPr="003B4C8B" w:rsidRDefault="003B4C8B" w:rsidP="003B4C8B">
                  <w:pPr>
                    <w:tabs>
                      <w:tab w:val="left" w:pos="355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2614" w:type="dxa"/>
                </w:tcPr>
                <w:p w14:paraId="784CE933" w14:textId="77777777" w:rsidR="003B4C8B" w:rsidRPr="003B4C8B" w:rsidRDefault="003B4C8B" w:rsidP="003B4C8B">
                  <w:pPr>
                    <w:tabs>
                      <w:tab w:val="left" w:pos="3555"/>
                    </w:tabs>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1436" w:type="dxa"/>
                </w:tcPr>
                <w:p w14:paraId="399B4BC1" w14:textId="77777777" w:rsidR="003B4C8B" w:rsidRPr="003B4C8B" w:rsidRDefault="003B4C8B" w:rsidP="003B4C8B">
                  <w:pPr>
                    <w:tabs>
                      <w:tab w:val="left" w:pos="3555"/>
                    </w:tabs>
                    <w:jc w:val="center"/>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052" w:type="dxa"/>
                </w:tcPr>
                <w:p w14:paraId="15B5F944" w14:textId="77777777" w:rsidR="003B4C8B" w:rsidRPr="003B4C8B" w:rsidRDefault="003B4C8B" w:rsidP="003B4C8B">
                  <w:pPr>
                    <w:tabs>
                      <w:tab w:val="left" w:pos="355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Nr.buc</w:t>
                  </w:r>
                  <w:proofErr w:type="spellEnd"/>
                </w:p>
              </w:tc>
              <w:tc>
                <w:tcPr>
                  <w:tcW w:w="3603" w:type="dxa"/>
                </w:tcPr>
                <w:p w14:paraId="01286A7E" w14:textId="77777777" w:rsidR="003B4C8B" w:rsidRPr="003B4C8B" w:rsidRDefault="003B4C8B" w:rsidP="003B4C8B">
                  <w:pPr>
                    <w:tabs>
                      <w:tab w:val="left" w:pos="3555"/>
                    </w:tabs>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1FF9D62C" w14:textId="77777777" w:rsidTr="00234B9B">
              <w:tc>
                <w:tcPr>
                  <w:tcW w:w="923" w:type="dxa"/>
                </w:tcPr>
                <w:p w14:paraId="793514BB"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046953D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recuperare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picior</w:t>
                  </w:r>
                  <w:proofErr w:type="spellEnd"/>
                  <w:r w:rsidRPr="003B4C8B">
                    <w:rPr>
                      <w:rFonts w:ascii="Times New Roman" w:hAnsi="Times New Roman"/>
                      <w:sz w:val="22"/>
                      <w:szCs w:val="22"/>
                      <w:lang w:val="en-GB"/>
                    </w:rPr>
                    <w:t xml:space="preserve"> (RIMEC FISIOTEK 2000T)</w:t>
                  </w:r>
                </w:p>
              </w:tc>
              <w:tc>
                <w:tcPr>
                  <w:tcW w:w="1436" w:type="dxa"/>
                </w:tcPr>
                <w:p w14:paraId="57C203BF"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20615</w:t>
                  </w:r>
                </w:p>
              </w:tc>
              <w:tc>
                <w:tcPr>
                  <w:tcW w:w="1052" w:type="dxa"/>
                </w:tcPr>
                <w:p w14:paraId="49168968"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00A23E8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6B44F85C"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Înlocuire</w:t>
                  </w:r>
                  <w:proofErr w:type="spellEnd"/>
                  <w:r w:rsidRPr="003B4C8B">
                    <w:rPr>
                      <w:rFonts w:ascii="Times New Roman" w:hAnsi="Times New Roman"/>
                      <w:sz w:val="22"/>
                      <w:szCs w:val="22"/>
                      <w:lang w:val="en-GB"/>
                    </w:rPr>
                    <w:t xml:space="preserve"> kit </w:t>
                  </w:r>
                  <w:proofErr w:type="spellStart"/>
                  <w:r w:rsidRPr="003B4C8B">
                    <w:rPr>
                      <w:rFonts w:ascii="Times New Roman" w:hAnsi="Times New Roman"/>
                      <w:sz w:val="22"/>
                      <w:szCs w:val="22"/>
                      <w:lang w:val="en-GB"/>
                    </w:rPr>
                    <w:t>balistic</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funcție</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caz</w:t>
                  </w:r>
                  <w:proofErr w:type="spellEnd"/>
                  <w:r w:rsidRPr="003B4C8B">
                    <w:rPr>
                      <w:rFonts w:ascii="Times New Roman" w:hAnsi="Times New Roman"/>
                      <w:sz w:val="22"/>
                      <w:szCs w:val="22"/>
                      <w:lang w:val="en-GB"/>
                    </w:rPr>
                    <w:t>.</w:t>
                  </w:r>
                </w:p>
                <w:p w14:paraId="4FF8DA4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18DAE11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6D232FCE" w14:textId="77777777" w:rsidTr="00234B9B">
              <w:tc>
                <w:tcPr>
                  <w:tcW w:w="923" w:type="dxa"/>
                </w:tcPr>
                <w:p w14:paraId="4E9A0CE8"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06EDFF9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Sistem</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deplasarea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posturare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persoane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invalide</w:t>
                  </w:r>
                  <w:proofErr w:type="spellEnd"/>
                  <w:r w:rsidRPr="003B4C8B">
                    <w:rPr>
                      <w:rFonts w:ascii="Times New Roman" w:hAnsi="Times New Roman"/>
                      <w:sz w:val="22"/>
                      <w:szCs w:val="22"/>
                      <w:lang w:val="en-GB"/>
                    </w:rPr>
                    <w:t xml:space="preserve"> 63-93 cm</w:t>
                  </w:r>
                </w:p>
              </w:tc>
              <w:tc>
                <w:tcPr>
                  <w:tcW w:w="1436" w:type="dxa"/>
                </w:tcPr>
                <w:p w14:paraId="73731F7D"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20619</w:t>
                  </w:r>
                </w:p>
              </w:tc>
              <w:tc>
                <w:tcPr>
                  <w:tcW w:w="1052" w:type="dxa"/>
                </w:tcPr>
                <w:p w14:paraId="228C043C"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708B352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78324B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p>
              </w:tc>
            </w:tr>
            <w:tr w:rsidR="003B4C8B" w:rsidRPr="003B4C8B" w14:paraId="444523AC" w14:textId="77777777" w:rsidTr="00234B9B">
              <w:tc>
                <w:tcPr>
                  <w:tcW w:w="923" w:type="dxa"/>
                </w:tcPr>
                <w:p w14:paraId="79EDD0B1"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336C150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Sistem</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deplasare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posturare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persoane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invalide</w:t>
                  </w:r>
                  <w:proofErr w:type="spellEnd"/>
                  <w:r w:rsidRPr="003B4C8B">
                    <w:rPr>
                      <w:rFonts w:ascii="Times New Roman" w:hAnsi="Times New Roman"/>
                      <w:sz w:val="22"/>
                      <w:szCs w:val="22"/>
                      <w:lang w:val="en-GB"/>
                    </w:rPr>
                    <w:t xml:space="preserve"> 85-110 cm</w:t>
                  </w:r>
                </w:p>
              </w:tc>
              <w:tc>
                <w:tcPr>
                  <w:tcW w:w="1436" w:type="dxa"/>
                </w:tcPr>
                <w:p w14:paraId="546EA732"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20620</w:t>
                  </w:r>
                </w:p>
              </w:tc>
              <w:tc>
                <w:tcPr>
                  <w:tcW w:w="1052" w:type="dxa"/>
                </w:tcPr>
                <w:p w14:paraId="34110F38"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0D8199F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3FFC11D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p>
              </w:tc>
            </w:tr>
            <w:tr w:rsidR="003B4C8B" w:rsidRPr="003B4C8B" w14:paraId="387743DC" w14:textId="77777777" w:rsidTr="00234B9B">
              <w:tc>
                <w:tcPr>
                  <w:tcW w:w="923" w:type="dxa"/>
                </w:tcPr>
                <w:p w14:paraId="2B764AA9"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741B12AD" w14:textId="77777777" w:rsidR="003B4C8B" w:rsidRPr="003B4C8B" w:rsidRDefault="003B4C8B" w:rsidP="003B4C8B">
                  <w:pPr>
                    <w:tabs>
                      <w:tab w:val="left" w:pos="3555"/>
                    </w:tabs>
                    <w:rPr>
                      <w:rFonts w:ascii="Times New Roman" w:hAnsi="Times New Roman"/>
                      <w:sz w:val="22"/>
                      <w:szCs w:val="22"/>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multifunctional Horizon Torus 3</w:t>
                  </w:r>
                </w:p>
              </w:tc>
              <w:tc>
                <w:tcPr>
                  <w:tcW w:w="1436" w:type="dxa"/>
                </w:tcPr>
                <w:p w14:paraId="4DA87C85"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20953</w:t>
                  </w:r>
                </w:p>
              </w:tc>
              <w:tc>
                <w:tcPr>
                  <w:tcW w:w="1052" w:type="dxa"/>
                </w:tcPr>
                <w:p w14:paraId="53BDD5F4"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34C5D11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3F395A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52C1253F"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56BECC35"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70AD03C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19372B97" w14:textId="77777777" w:rsidTr="00234B9B">
              <w:tc>
                <w:tcPr>
                  <w:tcW w:w="923" w:type="dxa"/>
                </w:tcPr>
                <w:p w14:paraId="527322EA"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260F5C9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Canapea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electrică</w:t>
                  </w:r>
                  <w:proofErr w:type="spellEnd"/>
                  <w:r w:rsidRPr="003B4C8B">
                    <w:rPr>
                      <w:rFonts w:ascii="Times New Roman" w:hAnsi="Times New Roman"/>
                      <w:sz w:val="22"/>
                      <w:szCs w:val="22"/>
                      <w:lang w:val="en-GB"/>
                    </w:rPr>
                    <w:t xml:space="preserve"> EASY </w:t>
                  </w:r>
                  <w:r w:rsidRPr="003B4C8B">
                    <w:rPr>
                      <w:rFonts w:ascii="Times New Roman" w:hAnsi="Times New Roman"/>
                      <w:sz w:val="22"/>
                      <w:szCs w:val="22"/>
                      <w:lang w:val="en-GB"/>
                    </w:rPr>
                    <w:lastRenderedPageBreak/>
                    <w:t xml:space="preserve">1 motor cu </w:t>
                  </w:r>
                  <w:proofErr w:type="spellStart"/>
                  <w:r w:rsidRPr="003B4C8B">
                    <w:rPr>
                      <w:rFonts w:ascii="Times New Roman" w:hAnsi="Times New Roman"/>
                      <w:sz w:val="22"/>
                      <w:szCs w:val="22"/>
                      <w:lang w:val="en-GB"/>
                    </w:rPr>
                    <w:t>spatar</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rabatabil</w:t>
                  </w:r>
                  <w:proofErr w:type="spellEnd"/>
                </w:p>
              </w:tc>
              <w:tc>
                <w:tcPr>
                  <w:tcW w:w="1436" w:type="dxa"/>
                </w:tcPr>
                <w:p w14:paraId="36604182"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lastRenderedPageBreak/>
                    <w:t>20964</w:t>
                  </w:r>
                </w:p>
              </w:tc>
              <w:tc>
                <w:tcPr>
                  <w:tcW w:w="1052" w:type="dxa"/>
                </w:tcPr>
                <w:p w14:paraId="25BDEF98"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029D6C1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6C4982D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lastRenderedPageBreak/>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5B2CE73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64B01967"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52CB632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5FA6B33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153BC29E" w14:textId="77777777" w:rsidTr="00234B9B">
              <w:tc>
                <w:tcPr>
                  <w:tcW w:w="923" w:type="dxa"/>
                </w:tcPr>
                <w:p w14:paraId="74900011"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535F7F9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Canapea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electrică</w:t>
                  </w:r>
                  <w:proofErr w:type="spellEnd"/>
                  <w:r w:rsidRPr="003B4C8B">
                    <w:rPr>
                      <w:rFonts w:ascii="Times New Roman" w:hAnsi="Times New Roman"/>
                      <w:sz w:val="22"/>
                      <w:szCs w:val="22"/>
                      <w:lang w:val="en-GB"/>
                    </w:rPr>
                    <w:t xml:space="preserve"> EASY 1 motor cu </w:t>
                  </w:r>
                  <w:proofErr w:type="spellStart"/>
                  <w:r w:rsidRPr="003B4C8B">
                    <w:rPr>
                      <w:rFonts w:ascii="Times New Roman" w:hAnsi="Times New Roman"/>
                      <w:sz w:val="22"/>
                      <w:szCs w:val="22"/>
                      <w:lang w:val="en-GB"/>
                    </w:rPr>
                    <w:t>spatar</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rabatabil</w:t>
                  </w:r>
                  <w:proofErr w:type="spellEnd"/>
                </w:p>
              </w:tc>
              <w:tc>
                <w:tcPr>
                  <w:tcW w:w="1436" w:type="dxa"/>
                </w:tcPr>
                <w:p w14:paraId="11ADAD07"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20966</w:t>
                  </w:r>
                </w:p>
              </w:tc>
              <w:tc>
                <w:tcPr>
                  <w:tcW w:w="1052" w:type="dxa"/>
                </w:tcPr>
                <w:p w14:paraId="4ED3A6BB"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603" w:type="dxa"/>
                </w:tcPr>
                <w:p w14:paraId="28B02ED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0A0114CB"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668775C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75BF334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43201E8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423F661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56855CA6" w14:textId="77777777" w:rsidTr="00234B9B">
              <w:tc>
                <w:tcPr>
                  <w:tcW w:w="923" w:type="dxa"/>
                </w:tcPr>
                <w:p w14:paraId="30A5E777" w14:textId="77777777" w:rsidR="003B4C8B" w:rsidRPr="003B4C8B" w:rsidRDefault="003B4C8B" w:rsidP="003B4C8B">
                  <w:pPr>
                    <w:pStyle w:val="ListParagraph"/>
                    <w:numPr>
                      <w:ilvl w:val="0"/>
                      <w:numId w:val="3"/>
                    </w:numPr>
                    <w:tabs>
                      <w:tab w:val="left" w:pos="3555"/>
                    </w:tabs>
                    <w:jc w:val="center"/>
                    <w:rPr>
                      <w:sz w:val="22"/>
                      <w:szCs w:val="22"/>
                      <w:lang w:val="en-GB"/>
                    </w:rPr>
                  </w:pPr>
                </w:p>
              </w:tc>
              <w:tc>
                <w:tcPr>
                  <w:tcW w:w="2614" w:type="dxa"/>
                </w:tcPr>
                <w:p w14:paraId="67AD7F51"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Hammer </w:t>
                  </w:r>
                  <w:proofErr w:type="spellStart"/>
                  <w:r w:rsidRPr="003B4C8B">
                    <w:rPr>
                      <w:rFonts w:ascii="Times New Roman" w:hAnsi="Times New Roman"/>
                      <w:sz w:val="22"/>
                      <w:szCs w:val="22"/>
                      <w:lang w:val="en-GB"/>
                    </w:rPr>
                    <w:t>CleverFold</w:t>
                  </w:r>
                  <w:proofErr w:type="spellEnd"/>
                  <w:r w:rsidRPr="003B4C8B">
                    <w:rPr>
                      <w:rFonts w:ascii="Times New Roman" w:hAnsi="Times New Roman"/>
                      <w:sz w:val="22"/>
                      <w:szCs w:val="22"/>
                      <w:lang w:val="en-GB"/>
                    </w:rPr>
                    <w:t xml:space="preserve"> RC5, </w:t>
                  </w:r>
                  <w:proofErr w:type="spellStart"/>
                  <w:r w:rsidRPr="003B4C8B">
                    <w:rPr>
                      <w:rFonts w:ascii="Times New Roman" w:hAnsi="Times New Roman"/>
                      <w:sz w:val="22"/>
                      <w:szCs w:val="22"/>
                      <w:lang w:val="en-GB"/>
                    </w:rPr>
                    <w:t>franare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magnetica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volanta</w:t>
                  </w:r>
                  <w:proofErr w:type="spellEnd"/>
                  <w:r w:rsidRPr="003B4C8B">
                    <w:rPr>
                      <w:rFonts w:ascii="Times New Roman" w:hAnsi="Times New Roman"/>
                      <w:sz w:val="22"/>
                      <w:szCs w:val="22"/>
                      <w:lang w:val="en-GB"/>
                    </w:rPr>
                    <w:t xml:space="preserve"> 8 kg</w:t>
                  </w:r>
                </w:p>
              </w:tc>
              <w:tc>
                <w:tcPr>
                  <w:tcW w:w="1436" w:type="dxa"/>
                </w:tcPr>
                <w:p w14:paraId="05FA4462"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y9007082</w:t>
                  </w:r>
                </w:p>
              </w:tc>
              <w:tc>
                <w:tcPr>
                  <w:tcW w:w="1052" w:type="dxa"/>
                </w:tcPr>
                <w:p w14:paraId="6D1E240A" w14:textId="77777777" w:rsidR="003B4C8B" w:rsidRPr="003B4C8B" w:rsidRDefault="003B4C8B" w:rsidP="003B4C8B">
                  <w:pPr>
                    <w:tabs>
                      <w:tab w:val="left" w:pos="3555"/>
                    </w:tabs>
                    <w:jc w:val="center"/>
                    <w:rPr>
                      <w:rFonts w:ascii="Times New Roman" w:hAnsi="Times New Roman"/>
                      <w:sz w:val="22"/>
                      <w:szCs w:val="22"/>
                      <w:lang w:val="en-GB"/>
                    </w:rPr>
                  </w:pPr>
                  <w:r w:rsidRPr="003B4C8B">
                    <w:rPr>
                      <w:rFonts w:ascii="Times New Roman" w:hAnsi="Times New Roman"/>
                      <w:sz w:val="22"/>
                      <w:szCs w:val="22"/>
                      <w:lang w:val="en-GB"/>
                    </w:rPr>
                    <w:t>3</w:t>
                  </w:r>
                </w:p>
              </w:tc>
              <w:tc>
                <w:tcPr>
                  <w:tcW w:w="3603" w:type="dxa"/>
                </w:tcPr>
                <w:p w14:paraId="3859759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AFFFEBC"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29DC61F1"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06A626C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2F29898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678E3B49"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bl>
          <w:p w14:paraId="54E7D123"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00218C9B" w14:textId="77777777" w:rsidR="003B4C8B" w:rsidRDefault="003B4C8B" w:rsidP="003B4C8B">
            <w:pPr>
              <w:tabs>
                <w:tab w:val="left" w:pos="3555"/>
              </w:tabs>
              <w:jc w:val="center"/>
              <w:rPr>
                <w:rFonts w:ascii="Times New Roman" w:hAnsi="Times New Roman"/>
                <w:b/>
                <w:sz w:val="22"/>
                <w:szCs w:val="22"/>
                <w:lang w:val="en-GB"/>
              </w:rPr>
            </w:pPr>
          </w:p>
          <w:p w14:paraId="7646BA2A" w14:textId="552178BB" w:rsidR="003B4C8B" w:rsidRPr="003B4C8B" w:rsidRDefault="003B4C8B" w:rsidP="003B4C8B">
            <w:pPr>
              <w:tabs>
                <w:tab w:val="left" w:pos="3555"/>
              </w:tabs>
              <w:jc w:val="center"/>
              <w:rPr>
                <w:rFonts w:ascii="Times New Roman" w:hAnsi="Times New Roman"/>
                <w:b/>
                <w:sz w:val="22"/>
                <w:szCs w:val="22"/>
                <w:lang w:val="en-GB"/>
              </w:rPr>
            </w:pPr>
            <w:r w:rsidRPr="003B4C8B">
              <w:rPr>
                <w:rFonts w:ascii="Times New Roman" w:hAnsi="Times New Roman"/>
                <w:b/>
                <w:sz w:val="22"/>
                <w:szCs w:val="22"/>
                <w:lang w:val="en-GB"/>
              </w:rPr>
              <w:t>LISTA DE INVENTAR A020</w:t>
            </w:r>
          </w:p>
          <w:p w14:paraId="1260C483"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LISTA INVENTAR SALA FORTA-FITNESS</w:t>
            </w:r>
          </w:p>
          <w:tbl>
            <w:tblPr>
              <w:tblStyle w:val="TableGrid"/>
              <w:tblW w:w="0" w:type="auto"/>
              <w:tblLook w:val="04A0" w:firstRow="1" w:lastRow="0" w:firstColumn="1" w:lastColumn="0" w:noHBand="0" w:noVBand="1"/>
            </w:tblPr>
            <w:tblGrid>
              <w:gridCol w:w="799"/>
              <w:gridCol w:w="1931"/>
              <w:gridCol w:w="1324"/>
              <w:gridCol w:w="875"/>
              <w:gridCol w:w="1749"/>
            </w:tblGrid>
            <w:tr w:rsidR="003B4C8B" w:rsidRPr="003B4C8B" w14:paraId="763D51A5" w14:textId="77777777" w:rsidTr="00234B9B">
              <w:tc>
                <w:tcPr>
                  <w:tcW w:w="895" w:type="dxa"/>
                </w:tcPr>
                <w:p w14:paraId="2CB2339D"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2688" w:type="dxa"/>
                </w:tcPr>
                <w:p w14:paraId="4B72CF86"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1437" w:type="dxa"/>
                </w:tcPr>
                <w:p w14:paraId="0E901815" w14:textId="77777777" w:rsidR="003B4C8B" w:rsidRPr="003B4C8B" w:rsidRDefault="003B4C8B" w:rsidP="003B4C8B">
                  <w:pPr>
                    <w:tabs>
                      <w:tab w:val="left" w:pos="3405"/>
                    </w:tabs>
                    <w:jc w:val="center"/>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123" w:type="dxa"/>
                </w:tcPr>
                <w:p w14:paraId="48F88D48" w14:textId="77777777" w:rsidR="003B4C8B" w:rsidRPr="003B4C8B" w:rsidRDefault="003B4C8B" w:rsidP="003B4C8B">
                  <w:pPr>
                    <w:tabs>
                      <w:tab w:val="left" w:pos="340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Nr.buc</w:t>
                  </w:r>
                  <w:proofErr w:type="spellEnd"/>
                </w:p>
              </w:tc>
              <w:tc>
                <w:tcPr>
                  <w:tcW w:w="3485" w:type="dxa"/>
                </w:tcPr>
                <w:p w14:paraId="0250F115"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7DB7C671" w14:textId="77777777" w:rsidTr="00234B9B">
              <w:tc>
                <w:tcPr>
                  <w:tcW w:w="895" w:type="dxa"/>
                </w:tcPr>
                <w:p w14:paraId="29722ECA"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1.</w:t>
                  </w:r>
                </w:p>
              </w:tc>
              <w:tc>
                <w:tcPr>
                  <w:tcW w:w="2688" w:type="dxa"/>
                </w:tcPr>
                <w:p w14:paraId="1C79D1ED"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fesieri</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adductie</w:t>
                  </w:r>
                  <w:proofErr w:type="spellEnd"/>
                  <w:r w:rsidRPr="003B4C8B">
                    <w:rPr>
                      <w:rFonts w:ascii="Times New Roman" w:hAnsi="Times New Roman"/>
                      <w:bCs/>
                      <w:sz w:val="22"/>
                      <w:szCs w:val="22"/>
                      <w:lang w:val="en-GB"/>
                    </w:rPr>
                    <w:t>/</w:t>
                  </w:r>
                  <w:proofErr w:type="spellStart"/>
                  <w:r w:rsidRPr="003B4C8B">
                    <w:rPr>
                      <w:rFonts w:ascii="Times New Roman" w:hAnsi="Times New Roman"/>
                      <w:bCs/>
                      <w:sz w:val="22"/>
                      <w:szCs w:val="22"/>
                      <w:lang w:val="en-GB"/>
                    </w:rPr>
                    <w:t>abductie</w:t>
                  </w:r>
                  <w:proofErr w:type="spellEnd"/>
                  <w:r w:rsidRPr="003B4C8B">
                    <w:rPr>
                      <w:rFonts w:ascii="Times New Roman" w:hAnsi="Times New Roman"/>
                      <w:bCs/>
                      <w:sz w:val="22"/>
                      <w:szCs w:val="22"/>
                      <w:lang w:val="en-GB"/>
                    </w:rPr>
                    <w:t>)</w:t>
                  </w:r>
                </w:p>
              </w:tc>
              <w:tc>
                <w:tcPr>
                  <w:tcW w:w="1437" w:type="dxa"/>
                </w:tcPr>
                <w:p w14:paraId="08774313"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350712</w:t>
                  </w:r>
                </w:p>
              </w:tc>
              <w:tc>
                <w:tcPr>
                  <w:tcW w:w="1123" w:type="dxa"/>
                </w:tcPr>
                <w:p w14:paraId="6254D870"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6C0024C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C904CF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26E6B6F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7C0603E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DCFF35C"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lastRenderedPageBreak/>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17677F78" w14:textId="77777777" w:rsidTr="00234B9B">
              <w:tc>
                <w:tcPr>
                  <w:tcW w:w="895" w:type="dxa"/>
                </w:tcPr>
                <w:p w14:paraId="0E44DBD5"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lastRenderedPageBreak/>
                    <w:t xml:space="preserve">   2.</w:t>
                  </w:r>
                </w:p>
              </w:tc>
              <w:tc>
                <w:tcPr>
                  <w:tcW w:w="2688" w:type="dxa"/>
                </w:tcPr>
                <w:p w14:paraId="02B23ABF"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flexii</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picioare</w:t>
                  </w:r>
                  <w:proofErr w:type="spellEnd"/>
                  <w:r w:rsidRPr="003B4C8B">
                    <w:rPr>
                      <w:rFonts w:ascii="Times New Roman" w:hAnsi="Times New Roman"/>
                      <w:bCs/>
                      <w:sz w:val="22"/>
                      <w:szCs w:val="22"/>
                      <w:lang w:val="en-GB"/>
                    </w:rPr>
                    <w:t xml:space="preserve"> din </w:t>
                  </w:r>
                  <w:proofErr w:type="spellStart"/>
                  <w:r w:rsidRPr="003B4C8B">
                    <w:rPr>
                      <w:rFonts w:ascii="Times New Roman" w:hAnsi="Times New Roman"/>
                      <w:bCs/>
                      <w:sz w:val="22"/>
                      <w:szCs w:val="22"/>
                      <w:lang w:val="en-GB"/>
                    </w:rPr>
                    <w:t>culcat</w:t>
                  </w:r>
                  <w:proofErr w:type="spellEnd"/>
                </w:p>
              </w:tc>
              <w:tc>
                <w:tcPr>
                  <w:tcW w:w="1437" w:type="dxa"/>
                </w:tcPr>
                <w:p w14:paraId="0A8465FD"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350705</w:t>
                  </w:r>
                </w:p>
              </w:tc>
              <w:tc>
                <w:tcPr>
                  <w:tcW w:w="1123" w:type="dxa"/>
                </w:tcPr>
                <w:p w14:paraId="14496206"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5E4232B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CA1AB4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5134BBE0"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6F186E9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17579E7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6B7C66DC" w14:textId="77777777" w:rsidTr="00234B9B">
              <w:tc>
                <w:tcPr>
                  <w:tcW w:w="895" w:type="dxa"/>
                </w:tcPr>
                <w:p w14:paraId="7891ED91"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3.</w:t>
                  </w:r>
                </w:p>
              </w:tc>
              <w:tc>
                <w:tcPr>
                  <w:tcW w:w="2688" w:type="dxa"/>
                </w:tcPr>
                <w:p w14:paraId="1153BEC0"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gambe</w:t>
                  </w:r>
                  <w:proofErr w:type="spellEnd"/>
                </w:p>
              </w:tc>
              <w:tc>
                <w:tcPr>
                  <w:tcW w:w="1437" w:type="dxa"/>
                </w:tcPr>
                <w:p w14:paraId="54C994F4"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350710</w:t>
                  </w:r>
                </w:p>
              </w:tc>
              <w:tc>
                <w:tcPr>
                  <w:tcW w:w="1123" w:type="dxa"/>
                </w:tcPr>
                <w:p w14:paraId="5464403D"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250137B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3AC2E289"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61797C0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0C99209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698341B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5587C411" w14:textId="77777777" w:rsidTr="00234B9B">
              <w:tc>
                <w:tcPr>
                  <w:tcW w:w="895" w:type="dxa"/>
                </w:tcPr>
                <w:p w14:paraId="1E830946"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4.</w:t>
                  </w:r>
                </w:p>
              </w:tc>
              <w:tc>
                <w:tcPr>
                  <w:tcW w:w="2688" w:type="dxa"/>
                </w:tcPr>
                <w:p w14:paraId="240785F1"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impins</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orizontal</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combinat</w:t>
                  </w:r>
                  <w:proofErr w:type="spellEnd"/>
                  <w:r w:rsidRPr="003B4C8B">
                    <w:rPr>
                      <w:rFonts w:ascii="Times New Roman" w:hAnsi="Times New Roman"/>
                      <w:bCs/>
                      <w:sz w:val="22"/>
                      <w:szCs w:val="22"/>
                      <w:lang w:val="en-GB"/>
                    </w:rPr>
                    <w:t xml:space="preserve"> a20</w:t>
                  </w:r>
                </w:p>
              </w:tc>
              <w:tc>
                <w:tcPr>
                  <w:tcW w:w="1437" w:type="dxa"/>
                </w:tcPr>
                <w:p w14:paraId="4FAA3B47"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350707</w:t>
                  </w:r>
                </w:p>
              </w:tc>
              <w:tc>
                <w:tcPr>
                  <w:tcW w:w="1123" w:type="dxa"/>
                </w:tcPr>
                <w:p w14:paraId="50B0ECA2"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2E72D48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064FF21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44066AC4"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53AACF5"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7709FEF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5802FF6D" w14:textId="77777777" w:rsidTr="00234B9B">
              <w:tc>
                <w:tcPr>
                  <w:tcW w:w="895" w:type="dxa"/>
                </w:tcPr>
                <w:p w14:paraId="547994C5"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5.</w:t>
                  </w:r>
                </w:p>
              </w:tc>
              <w:tc>
                <w:tcPr>
                  <w:tcW w:w="2688" w:type="dxa"/>
                </w:tcPr>
                <w:p w14:paraId="574D262D"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impins</w:t>
                  </w:r>
                  <w:proofErr w:type="spellEnd"/>
                  <w:r w:rsidRPr="003B4C8B">
                    <w:rPr>
                      <w:rFonts w:ascii="Times New Roman" w:hAnsi="Times New Roman"/>
                      <w:bCs/>
                      <w:sz w:val="22"/>
                      <w:szCs w:val="22"/>
                      <w:lang w:val="en-GB"/>
                    </w:rPr>
                    <w:t xml:space="preserve"> vertical </w:t>
                  </w:r>
                  <w:proofErr w:type="spellStart"/>
                  <w:r w:rsidRPr="003B4C8B">
                    <w:rPr>
                      <w:rFonts w:ascii="Times New Roman" w:hAnsi="Times New Roman"/>
                      <w:bCs/>
                      <w:sz w:val="22"/>
                      <w:szCs w:val="22"/>
                      <w:lang w:val="en-GB"/>
                    </w:rPr>
                    <w:t>combinat</w:t>
                  </w:r>
                  <w:proofErr w:type="spellEnd"/>
                  <w:r w:rsidRPr="003B4C8B">
                    <w:rPr>
                      <w:rFonts w:ascii="Times New Roman" w:hAnsi="Times New Roman"/>
                      <w:bCs/>
                      <w:sz w:val="22"/>
                      <w:szCs w:val="22"/>
                      <w:lang w:val="en-GB"/>
                    </w:rPr>
                    <w:t xml:space="preserve"> a21</w:t>
                  </w:r>
                </w:p>
              </w:tc>
              <w:tc>
                <w:tcPr>
                  <w:tcW w:w="1437" w:type="dxa"/>
                </w:tcPr>
                <w:p w14:paraId="45BE79AB"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350708</w:t>
                  </w:r>
                </w:p>
              </w:tc>
              <w:tc>
                <w:tcPr>
                  <w:tcW w:w="1123" w:type="dxa"/>
                </w:tcPr>
                <w:p w14:paraId="374E6F7C"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5717C42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5CC2F4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453DC7D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6E27C31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6752B1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5816C82D" w14:textId="77777777" w:rsidTr="00234B9B">
              <w:tc>
                <w:tcPr>
                  <w:tcW w:w="895" w:type="dxa"/>
                </w:tcPr>
                <w:p w14:paraId="060DCBEC"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lastRenderedPageBreak/>
                    <w:t xml:space="preserve">   6.</w:t>
                  </w:r>
                </w:p>
              </w:tc>
              <w:tc>
                <w:tcPr>
                  <w:tcW w:w="2688" w:type="dxa"/>
                </w:tcPr>
                <w:p w14:paraId="5A54CF9C"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tractiuni</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şi</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flotari</w:t>
                  </w:r>
                  <w:proofErr w:type="spellEnd"/>
                  <w:r w:rsidRPr="003B4C8B">
                    <w:rPr>
                      <w:rFonts w:ascii="Times New Roman" w:hAnsi="Times New Roman"/>
                      <w:bCs/>
                      <w:sz w:val="22"/>
                      <w:szCs w:val="22"/>
                      <w:lang w:val="en-GB"/>
                    </w:rPr>
                    <w:t xml:space="preserve"> la </w:t>
                  </w:r>
                  <w:proofErr w:type="spellStart"/>
                  <w:r w:rsidRPr="003B4C8B">
                    <w:rPr>
                      <w:rFonts w:ascii="Times New Roman" w:hAnsi="Times New Roman"/>
                      <w:bCs/>
                      <w:sz w:val="22"/>
                      <w:szCs w:val="22"/>
                      <w:lang w:val="en-GB"/>
                    </w:rPr>
                    <w:t>paralele</w:t>
                  </w:r>
                  <w:proofErr w:type="spellEnd"/>
                </w:p>
              </w:tc>
              <w:tc>
                <w:tcPr>
                  <w:tcW w:w="1437" w:type="dxa"/>
                </w:tcPr>
                <w:p w14:paraId="02AD7A54"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350706</w:t>
                  </w:r>
                </w:p>
              </w:tc>
              <w:tc>
                <w:tcPr>
                  <w:tcW w:w="1123" w:type="dxa"/>
                </w:tcPr>
                <w:p w14:paraId="543A9625"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669EFB0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7C1160D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41BCC00B"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012038CC"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4C2F929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1F645059" w14:textId="77777777" w:rsidTr="00234B9B">
              <w:tc>
                <w:tcPr>
                  <w:tcW w:w="895" w:type="dxa"/>
                </w:tcPr>
                <w:p w14:paraId="7D0A432E"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7.</w:t>
                  </w:r>
                </w:p>
              </w:tc>
              <w:tc>
                <w:tcPr>
                  <w:tcW w:w="2688" w:type="dxa"/>
                </w:tcPr>
                <w:p w14:paraId="0DC03DF1" w14:textId="77777777" w:rsidR="003B4C8B" w:rsidRPr="003B4C8B" w:rsidRDefault="003B4C8B" w:rsidP="003B4C8B">
                  <w:pPr>
                    <w:tabs>
                      <w:tab w:val="left" w:pos="3405"/>
                    </w:tabs>
                    <w:rPr>
                      <w:rFonts w:ascii="Times New Roman" w:hAnsi="Times New Roman"/>
                      <w:bCs/>
                      <w:sz w:val="22"/>
                      <w:szCs w:val="22"/>
                      <w:lang w:val="en-GB"/>
                    </w:rPr>
                  </w:pPr>
                  <w:proofErr w:type="spellStart"/>
                  <w:proofErr w:type="gramStart"/>
                  <w:r w:rsidRPr="003B4C8B">
                    <w:rPr>
                      <w:rFonts w:ascii="Times New Roman" w:hAnsi="Times New Roman"/>
                      <w:bCs/>
                      <w:sz w:val="22"/>
                      <w:szCs w:val="22"/>
                      <w:lang w:val="en-GB"/>
                    </w:rPr>
                    <w:t>Aparat</w:t>
                  </w:r>
                  <w:proofErr w:type="spellEnd"/>
                  <w:r w:rsidRPr="003B4C8B">
                    <w:rPr>
                      <w:rFonts w:ascii="Times New Roman" w:hAnsi="Times New Roman"/>
                      <w:bCs/>
                      <w:sz w:val="22"/>
                      <w:szCs w:val="22"/>
                      <w:lang w:val="en-GB"/>
                    </w:rPr>
                    <w:t xml:space="preserve">  triceps</w:t>
                  </w:r>
                  <w:proofErr w:type="gramEnd"/>
                </w:p>
              </w:tc>
              <w:tc>
                <w:tcPr>
                  <w:tcW w:w="1437" w:type="dxa"/>
                </w:tcPr>
                <w:p w14:paraId="2314EE57"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350709</w:t>
                  </w:r>
                </w:p>
              </w:tc>
              <w:tc>
                <w:tcPr>
                  <w:tcW w:w="1123" w:type="dxa"/>
                </w:tcPr>
                <w:p w14:paraId="75084463"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5934806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E2FB62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76CE1B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71C35F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204F5B0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443F0B7D" w14:textId="77777777" w:rsidTr="00234B9B">
              <w:tc>
                <w:tcPr>
                  <w:tcW w:w="895" w:type="dxa"/>
                </w:tcPr>
                <w:p w14:paraId="666B2545"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8.</w:t>
                  </w:r>
                </w:p>
              </w:tc>
              <w:tc>
                <w:tcPr>
                  <w:tcW w:w="2688" w:type="dxa"/>
                </w:tcPr>
                <w:p w14:paraId="3781B816" w14:textId="77777777" w:rsidR="003B4C8B" w:rsidRPr="003B4C8B" w:rsidRDefault="003B4C8B" w:rsidP="003B4C8B">
                  <w:pPr>
                    <w:tabs>
                      <w:tab w:val="left" w:pos="3405"/>
                    </w:tabs>
                    <w:rPr>
                      <w:rFonts w:ascii="Times New Roman" w:hAnsi="Times New Roman"/>
                      <w:bCs/>
                      <w:sz w:val="22"/>
                      <w:szCs w:val="22"/>
                      <w:lang w:val="en-GB"/>
                    </w:rPr>
                  </w:pPr>
                  <w:r w:rsidRPr="003B4C8B">
                    <w:rPr>
                      <w:rFonts w:ascii="Times New Roman" w:hAnsi="Times New Roman"/>
                      <w:bCs/>
                      <w:sz w:val="22"/>
                      <w:szCs w:val="22"/>
                      <w:lang w:val="en-GB"/>
                    </w:rPr>
                    <w:t xml:space="preserve">Banca </w:t>
                  </w:r>
                  <w:proofErr w:type="spellStart"/>
                  <w:proofErr w:type="gramStart"/>
                  <w:r w:rsidRPr="003B4C8B">
                    <w:rPr>
                      <w:rFonts w:ascii="Times New Roman" w:hAnsi="Times New Roman"/>
                      <w:bCs/>
                      <w:sz w:val="22"/>
                      <w:szCs w:val="22"/>
                      <w:lang w:val="en-GB"/>
                    </w:rPr>
                    <w:t>pt.impins</w:t>
                  </w:r>
                  <w:proofErr w:type="spellEnd"/>
                  <w:proofErr w:type="gramEnd"/>
                  <w:r w:rsidRPr="003B4C8B">
                    <w:rPr>
                      <w:rFonts w:ascii="Times New Roman" w:hAnsi="Times New Roman"/>
                      <w:bCs/>
                      <w:sz w:val="22"/>
                      <w:szCs w:val="22"/>
                      <w:lang w:val="en-GB"/>
                    </w:rPr>
                    <w:t xml:space="preserve"> din </w:t>
                  </w:r>
                  <w:proofErr w:type="spellStart"/>
                  <w:r w:rsidRPr="003B4C8B">
                    <w:rPr>
                      <w:rFonts w:ascii="Times New Roman" w:hAnsi="Times New Roman"/>
                      <w:bCs/>
                      <w:sz w:val="22"/>
                      <w:szCs w:val="22"/>
                      <w:lang w:val="en-GB"/>
                    </w:rPr>
                    <w:t>culcat</w:t>
                  </w:r>
                  <w:proofErr w:type="spellEnd"/>
                  <w:r w:rsidRPr="003B4C8B">
                    <w:rPr>
                      <w:rFonts w:ascii="Times New Roman" w:hAnsi="Times New Roman"/>
                      <w:bCs/>
                      <w:sz w:val="22"/>
                      <w:szCs w:val="22"/>
                      <w:lang w:val="en-GB"/>
                    </w:rPr>
                    <w:t xml:space="preserve"> </w:t>
                  </w:r>
                  <w:proofErr w:type="spellStart"/>
                  <w:r w:rsidRPr="003B4C8B">
                    <w:rPr>
                      <w:rFonts w:ascii="Times New Roman" w:hAnsi="Times New Roman"/>
                      <w:bCs/>
                      <w:sz w:val="22"/>
                      <w:szCs w:val="22"/>
                      <w:lang w:val="en-GB"/>
                    </w:rPr>
                    <w:t>orizontal</w:t>
                  </w:r>
                  <w:proofErr w:type="spellEnd"/>
                </w:p>
              </w:tc>
              <w:tc>
                <w:tcPr>
                  <w:tcW w:w="1437" w:type="dxa"/>
                </w:tcPr>
                <w:p w14:paraId="067FECAD"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OI 350716</w:t>
                  </w:r>
                </w:p>
              </w:tc>
              <w:tc>
                <w:tcPr>
                  <w:tcW w:w="1123" w:type="dxa"/>
                </w:tcPr>
                <w:p w14:paraId="74A763AA"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2</w:t>
                  </w:r>
                </w:p>
              </w:tc>
              <w:tc>
                <w:tcPr>
                  <w:tcW w:w="3485" w:type="dxa"/>
                </w:tcPr>
                <w:p w14:paraId="54A7612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3446DA5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D32951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388E859F"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4EA8FEA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613B41D5" w14:textId="77777777" w:rsidTr="00234B9B">
              <w:tc>
                <w:tcPr>
                  <w:tcW w:w="895" w:type="dxa"/>
                </w:tcPr>
                <w:p w14:paraId="41A88FAE"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9.</w:t>
                  </w:r>
                </w:p>
              </w:tc>
              <w:tc>
                <w:tcPr>
                  <w:tcW w:w="2688" w:type="dxa"/>
                </w:tcPr>
                <w:p w14:paraId="7A9CD4CF" w14:textId="77777777" w:rsidR="003B4C8B" w:rsidRPr="003B4C8B" w:rsidRDefault="003B4C8B" w:rsidP="003B4C8B">
                  <w:pPr>
                    <w:tabs>
                      <w:tab w:val="left" w:pos="3405"/>
                    </w:tabs>
                    <w:rPr>
                      <w:rFonts w:ascii="Times New Roman" w:hAnsi="Times New Roman"/>
                      <w:bCs/>
                      <w:sz w:val="22"/>
                      <w:szCs w:val="22"/>
                      <w:lang w:val="en-GB"/>
                    </w:rPr>
                  </w:pPr>
                  <w:r w:rsidRPr="003B4C8B">
                    <w:rPr>
                      <w:rFonts w:ascii="Times New Roman" w:hAnsi="Times New Roman"/>
                      <w:bCs/>
                      <w:sz w:val="22"/>
                      <w:szCs w:val="22"/>
                      <w:lang w:val="en-GB"/>
                    </w:rPr>
                    <w:t xml:space="preserve">Banca </w:t>
                  </w:r>
                  <w:proofErr w:type="spellStart"/>
                  <w:proofErr w:type="gramStart"/>
                  <w:r w:rsidRPr="003B4C8B">
                    <w:rPr>
                      <w:rFonts w:ascii="Times New Roman" w:hAnsi="Times New Roman"/>
                      <w:bCs/>
                      <w:sz w:val="22"/>
                      <w:szCs w:val="22"/>
                      <w:lang w:val="en-GB"/>
                    </w:rPr>
                    <w:t>pt.impins</w:t>
                  </w:r>
                  <w:proofErr w:type="spellEnd"/>
                  <w:proofErr w:type="gramEnd"/>
                  <w:r w:rsidRPr="003B4C8B">
                    <w:rPr>
                      <w:rFonts w:ascii="Times New Roman" w:hAnsi="Times New Roman"/>
                      <w:bCs/>
                      <w:sz w:val="22"/>
                      <w:szCs w:val="22"/>
                      <w:lang w:val="en-GB"/>
                    </w:rPr>
                    <w:t xml:space="preserve"> vertical</w:t>
                  </w:r>
                </w:p>
              </w:tc>
              <w:tc>
                <w:tcPr>
                  <w:tcW w:w="1437" w:type="dxa"/>
                </w:tcPr>
                <w:p w14:paraId="6D9CF7CA"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OI 350718</w:t>
                  </w:r>
                </w:p>
              </w:tc>
              <w:tc>
                <w:tcPr>
                  <w:tcW w:w="1123" w:type="dxa"/>
                </w:tcPr>
                <w:p w14:paraId="39DB047B"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2</w:t>
                  </w:r>
                </w:p>
              </w:tc>
              <w:tc>
                <w:tcPr>
                  <w:tcW w:w="3485" w:type="dxa"/>
                </w:tcPr>
                <w:p w14:paraId="2247C58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367122D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2D5222F7"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314328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78E4165F"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7817B56D" w14:textId="77777777" w:rsidTr="00234B9B">
              <w:tc>
                <w:tcPr>
                  <w:tcW w:w="895" w:type="dxa"/>
                </w:tcPr>
                <w:p w14:paraId="39596404"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10.</w:t>
                  </w:r>
                </w:p>
              </w:tc>
              <w:tc>
                <w:tcPr>
                  <w:tcW w:w="2688" w:type="dxa"/>
                </w:tcPr>
                <w:p w14:paraId="355ECCEA"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Cadru</w:t>
                  </w:r>
                  <w:proofErr w:type="spellEnd"/>
                  <w:r w:rsidRPr="003B4C8B">
                    <w:rPr>
                      <w:rFonts w:ascii="Times New Roman" w:hAnsi="Times New Roman"/>
                      <w:bCs/>
                      <w:sz w:val="22"/>
                      <w:szCs w:val="22"/>
                      <w:lang w:val="en-GB"/>
                    </w:rPr>
                    <w:t xml:space="preserve"> </w:t>
                  </w:r>
                  <w:proofErr w:type="spellStart"/>
                  <w:proofErr w:type="gramStart"/>
                  <w:r w:rsidRPr="003B4C8B">
                    <w:rPr>
                      <w:rFonts w:ascii="Times New Roman" w:hAnsi="Times New Roman"/>
                      <w:bCs/>
                      <w:sz w:val="22"/>
                      <w:szCs w:val="22"/>
                      <w:lang w:val="en-GB"/>
                    </w:rPr>
                    <w:t>pt.impins</w:t>
                  </w:r>
                  <w:proofErr w:type="spellEnd"/>
                  <w:proofErr w:type="gramEnd"/>
                  <w:r w:rsidRPr="003B4C8B">
                    <w:rPr>
                      <w:rFonts w:ascii="Times New Roman" w:hAnsi="Times New Roman"/>
                      <w:bCs/>
                      <w:sz w:val="22"/>
                      <w:szCs w:val="22"/>
                      <w:lang w:val="en-GB"/>
                    </w:rPr>
                    <w:t xml:space="preserve"> independ.cu </w:t>
                  </w:r>
                  <w:proofErr w:type="spellStart"/>
                  <w:r w:rsidRPr="003B4C8B">
                    <w:rPr>
                      <w:rFonts w:ascii="Times New Roman" w:hAnsi="Times New Roman"/>
                      <w:bCs/>
                      <w:sz w:val="22"/>
                      <w:szCs w:val="22"/>
                      <w:lang w:val="en-GB"/>
                    </w:rPr>
                    <w:t>suport</w:t>
                  </w:r>
                  <w:proofErr w:type="spellEnd"/>
                </w:p>
              </w:tc>
              <w:tc>
                <w:tcPr>
                  <w:tcW w:w="1437" w:type="dxa"/>
                </w:tcPr>
                <w:p w14:paraId="10E7F039"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350715</w:t>
                  </w:r>
                </w:p>
              </w:tc>
              <w:tc>
                <w:tcPr>
                  <w:tcW w:w="1123" w:type="dxa"/>
                </w:tcPr>
                <w:p w14:paraId="2CF76B90"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2AE6374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CE3489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lastRenderedPageBreak/>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665236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10CBA2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204E54CB"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4D9CFD69" w14:textId="77777777" w:rsidTr="00234B9B">
              <w:tc>
                <w:tcPr>
                  <w:tcW w:w="895" w:type="dxa"/>
                </w:tcPr>
                <w:p w14:paraId="409813F4"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lastRenderedPageBreak/>
                    <w:t xml:space="preserve">  11.</w:t>
                  </w:r>
                </w:p>
              </w:tc>
              <w:tc>
                <w:tcPr>
                  <w:tcW w:w="2688" w:type="dxa"/>
                </w:tcPr>
                <w:p w14:paraId="25424D23" w14:textId="77777777" w:rsidR="003B4C8B" w:rsidRPr="003B4C8B" w:rsidRDefault="003B4C8B" w:rsidP="003B4C8B">
                  <w:pPr>
                    <w:tabs>
                      <w:tab w:val="left" w:pos="3405"/>
                    </w:tabs>
                    <w:rPr>
                      <w:rFonts w:ascii="Times New Roman" w:hAnsi="Times New Roman"/>
                      <w:bCs/>
                      <w:sz w:val="22"/>
                      <w:szCs w:val="22"/>
                      <w:lang w:val="en-GB"/>
                    </w:rPr>
                  </w:pPr>
                  <w:r w:rsidRPr="003B4C8B">
                    <w:rPr>
                      <w:rFonts w:ascii="Times New Roman" w:hAnsi="Times New Roman"/>
                      <w:bCs/>
                      <w:sz w:val="22"/>
                      <w:szCs w:val="22"/>
                      <w:lang w:val="en-GB"/>
                    </w:rPr>
                    <w:t xml:space="preserve">Presa </w:t>
                  </w:r>
                  <w:proofErr w:type="spellStart"/>
                  <w:proofErr w:type="gramStart"/>
                  <w:r w:rsidRPr="003B4C8B">
                    <w:rPr>
                      <w:rFonts w:ascii="Times New Roman" w:hAnsi="Times New Roman"/>
                      <w:bCs/>
                      <w:sz w:val="22"/>
                      <w:szCs w:val="22"/>
                      <w:lang w:val="en-GB"/>
                    </w:rPr>
                    <w:t>pt.picioare</w:t>
                  </w:r>
                  <w:proofErr w:type="spellEnd"/>
                  <w:proofErr w:type="gramEnd"/>
                  <w:r w:rsidRPr="003B4C8B">
                    <w:rPr>
                      <w:rFonts w:ascii="Times New Roman" w:hAnsi="Times New Roman"/>
                      <w:bCs/>
                      <w:sz w:val="22"/>
                      <w:szCs w:val="22"/>
                      <w:lang w:val="en-GB"/>
                    </w:rPr>
                    <w:t xml:space="preserve"> la 45</w:t>
                  </w:r>
                </w:p>
              </w:tc>
              <w:tc>
                <w:tcPr>
                  <w:tcW w:w="1437" w:type="dxa"/>
                </w:tcPr>
                <w:p w14:paraId="7B95F4DA"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350711</w:t>
                  </w:r>
                </w:p>
              </w:tc>
              <w:tc>
                <w:tcPr>
                  <w:tcW w:w="1123" w:type="dxa"/>
                </w:tcPr>
                <w:p w14:paraId="42DF57CA"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1</w:t>
                  </w:r>
                </w:p>
              </w:tc>
              <w:tc>
                <w:tcPr>
                  <w:tcW w:w="3485" w:type="dxa"/>
                </w:tcPr>
                <w:p w14:paraId="0D37BF5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EB3659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34CF93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2B00B481"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55197B5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124A7246" w14:textId="77777777" w:rsidTr="00234B9B">
              <w:tc>
                <w:tcPr>
                  <w:tcW w:w="895" w:type="dxa"/>
                </w:tcPr>
                <w:p w14:paraId="1AB29251"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12.</w:t>
                  </w:r>
                </w:p>
              </w:tc>
              <w:tc>
                <w:tcPr>
                  <w:tcW w:w="2688" w:type="dxa"/>
                </w:tcPr>
                <w:p w14:paraId="4FA3F9DA" w14:textId="77777777" w:rsidR="003B4C8B" w:rsidRPr="003B4C8B" w:rsidRDefault="003B4C8B" w:rsidP="003B4C8B">
                  <w:pPr>
                    <w:tabs>
                      <w:tab w:val="left" w:pos="3405"/>
                    </w:tabs>
                    <w:rPr>
                      <w:rFonts w:ascii="Times New Roman" w:hAnsi="Times New Roman"/>
                      <w:bCs/>
                      <w:sz w:val="22"/>
                      <w:szCs w:val="22"/>
                      <w:lang w:val="en-GB"/>
                    </w:rPr>
                  </w:pPr>
                  <w:proofErr w:type="spellStart"/>
                  <w:r w:rsidRPr="003B4C8B">
                    <w:rPr>
                      <w:rFonts w:ascii="Times New Roman" w:hAnsi="Times New Roman"/>
                      <w:bCs/>
                      <w:sz w:val="22"/>
                      <w:szCs w:val="22"/>
                      <w:lang w:val="en-GB"/>
                    </w:rPr>
                    <w:t>Suport</w:t>
                  </w:r>
                  <w:proofErr w:type="spellEnd"/>
                  <w:r w:rsidRPr="003B4C8B">
                    <w:rPr>
                      <w:rFonts w:ascii="Times New Roman" w:hAnsi="Times New Roman"/>
                      <w:bCs/>
                      <w:sz w:val="22"/>
                      <w:szCs w:val="22"/>
                      <w:lang w:val="en-GB"/>
                    </w:rPr>
                    <w:t xml:space="preserve"> abdomen inf. </w:t>
                  </w:r>
                  <w:proofErr w:type="spellStart"/>
                  <w:r w:rsidRPr="003B4C8B">
                    <w:rPr>
                      <w:rFonts w:ascii="Times New Roman" w:hAnsi="Times New Roman"/>
                      <w:bCs/>
                      <w:sz w:val="22"/>
                      <w:szCs w:val="22"/>
                      <w:lang w:val="en-GB"/>
                    </w:rPr>
                    <w:t>flotari</w:t>
                  </w:r>
                  <w:proofErr w:type="spellEnd"/>
                  <w:r w:rsidRPr="003B4C8B">
                    <w:rPr>
                      <w:rFonts w:ascii="Times New Roman" w:hAnsi="Times New Roman"/>
                      <w:bCs/>
                      <w:sz w:val="22"/>
                      <w:szCs w:val="22"/>
                      <w:lang w:val="en-GB"/>
                    </w:rPr>
                    <w:t xml:space="preserve"> la </w:t>
                  </w:r>
                  <w:proofErr w:type="spellStart"/>
                  <w:r w:rsidRPr="003B4C8B">
                    <w:rPr>
                      <w:rFonts w:ascii="Times New Roman" w:hAnsi="Times New Roman"/>
                      <w:bCs/>
                      <w:sz w:val="22"/>
                      <w:szCs w:val="22"/>
                      <w:lang w:val="en-GB"/>
                    </w:rPr>
                    <w:t>paralele</w:t>
                  </w:r>
                  <w:proofErr w:type="spellEnd"/>
                </w:p>
              </w:tc>
              <w:tc>
                <w:tcPr>
                  <w:tcW w:w="1437" w:type="dxa"/>
                </w:tcPr>
                <w:p w14:paraId="60B50486"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OI 350713</w:t>
                  </w:r>
                </w:p>
              </w:tc>
              <w:tc>
                <w:tcPr>
                  <w:tcW w:w="1123" w:type="dxa"/>
                </w:tcPr>
                <w:p w14:paraId="1B7B6AD7"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2</w:t>
                  </w:r>
                </w:p>
              </w:tc>
              <w:tc>
                <w:tcPr>
                  <w:tcW w:w="3485" w:type="dxa"/>
                </w:tcPr>
                <w:p w14:paraId="68BE6BA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6C340229"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2243D6B5"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1F90A251"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AAFB89F"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28AD3CE9" w14:textId="77777777" w:rsidTr="00234B9B">
              <w:tc>
                <w:tcPr>
                  <w:tcW w:w="895" w:type="dxa"/>
                </w:tcPr>
                <w:p w14:paraId="4D0E97FC"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14.</w:t>
                  </w:r>
                </w:p>
              </w:tc>
              <w:tc>
                <w:tcPr>
                  <w:tcW w:w="2688" w:type="dxa"/>
                </w:tcPr>
                <w:p w14:paraId="43E96CFF" w14:textId="77777777" w:rsidR="003B4C8B" w:rsidRPr="003B4C8B" w:rsidRDefault="003B4C8B" w:rsidP="003B4C8B">
                  <w:pPr>
                    <w:tabs>
                      <w:tab w:val="left" w:pos="3405"/>
                    </w:tabs>
                    <w:rPr>
                      <w:rFonts w:ascii="Times New Roman" w:hAnsi="Times New Roman"/>
                      <w:bCs/>
                      <w:sz w:val="22"/>
                      <w:szCs w:val="22"/>
                      <w:lang w:val="en-GB"/>
                    </w:rPr>
                  </w:pPr>
                  <w:r w:rsidRPr="003B4C8B">
                    <w:rPr>
                      <w:rFonts w:ascii="Times New Roman" w:hAnsi="Times New Roman"/>
                      <w:sz w:val="22"/>
                      <w:szCs w:val="22"/>
                      <w:lang w:val="en-GB"/>
                    </w:rPr>
                    <w:t xml:space="preserve">Banda de </w:t>
                  </w:r>
                  <w:proofErr w:type="spellStart"/>
                  <w:r w:rsidRPr="003B4C8B">
                    <w:rPr>
                      <w:rFonts w:ascii="Times New Roman" w:hAnsi="Times New Roman"/>
                      <w:sz w:val="22"/>
                      <w:szCs w:val="22"/>
                      <w:lang w:val="en-GB"/>
                    </w:rPr>
                    <w:t>alergare</w:t>
                  </w:r>
                  <w:proofErr w:type="spellEnd"/>
                  <w:r w:rsidRPr="003B4C8B">
                    <w:rPr>
                      <w:rFonts w:ascii="Times New Roman" w:hAnsi="Times New Roman"/>
                      <w:sz w:val="22"/>
                      <w:szCs w:val="22"/>
                      <w:lang w:val="en-GB"/>
                    </w:rPr>
                    <w:t xml:space="preserve"> (KETTLER)</w:t>
                  </w:r>
                </w:p>
              </w:tc>
              <w:tc>
                <w:tcPr>
                  <w:tcW w:w="1437" w:type="dxa"/>
                </w:tcPr>
                <w:p w14:paraId="6D07534B"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sz w:val="22"/>
                      <w:szCs w:val="22"/>
                      <w:lang w:val="en-GB"/>
                    </w:rPr>
                    <w:t>20944</w:t>
                  </w:r>
                </w:p>
              </w:tc>
              <w:tc>
                <w:tcPr>
                  <w:tcW w:w="1123" w:type="dxa"/>
                </w:tcPr>
                <w:p w14:paraId="4D134A39"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sz w:val="22"/>
                      <w:szCs w:val="22"/>
                      <w:lang w:val="en-GB"/>
                    </w:rPr>
                    <w:t>1</w:t>
                  </w:r>
                </w:p>
              </w:tc>
              <w:tc>
                <w:tcPr>
                  <w:tcW w:w="3485" w:type="dxa"/>
                </w:tcPr>
                <w:p w14:paraId="78134EC9"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17C26C4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8C1CCC5"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5DD972A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7A0FC59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4A1BD45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20D042A2" w14:textId="77777777" w:rsidTr="00234B9B">
              <w:tc>
                <w:tcPr>
                  <w:tcW w:w="895" w:type="dxa"/>
                </w:tcPr>
                <w:p w14:paraId="1906786F"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bCs/>
                      <w:sz w:val="22"/>
                      <w:szCs w:val="22"/>
                      <w:lang w:val="en-GB"/>
                    </w:rPr>
                    <w:t xml:space="preserve">  15.</w:t>
                  </w:r>
                </w:p>
              </w:tc>
              <w:tc>
                <w:tcPr>
                  <w:tcW w:w="2688" w:type="dxa"/>
                </w:tcPr>
                <w:p w14:paraId="2847003C" w14:textId="77777777" w:rsidR="003B4C8B" w:rsidRPr="003B4C8B" w:rsidRDefault="003B4C8B" w:rsidP="003B4C8B">
                  <w:pPr>
                    <w:tabs>
                      <w:tab w:val="left" w:pos="3405"/>
                    </w:tabs>
                    <w:rPr>
                      <w:rFonts w:ascii="Times New Roman" w:hAnsi="Times New Roman"/>
                      <w:sz w:val="22"/>
                      <w:szCs w:val="22"/>
                      <w:lang w:val="en-GB"/>
                    </w:rPr>
                  </w:pPr>
                  <w:proofErr w:type="spellStart"/>
                  <w:r w:rsidRPr="003B4C8B">
                    <w:rPr>
                      <w:rFonts w:ascii="Times New Roman" w:hAnsi="Times New Roman"/>
                      <w:sz w:val="22"/>
                      <w:szCs w:val="22"/>
                      <w:lang w:val="en-GB"/>
                    </w:rPr>
                    <w:t>Bandă</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alergare</w:t>
                  </w:r>
                  <w:proofErr w:type="spellEnd"/>
                </w:p>
                <w:p w14:paraId="46E0C355" w14:textId="77777777" w:rsidR="003B4C8B" w:rsidRPr="003B4C8B" w:rsidRDefault="003B4C8B" w:rsidP="003B4C8B">
                  <w:pPr>
                    <w:tabs>
                      <w:tab w:val="left" w:pos="3405"/>
                    </w:tabs>
                    <w:rPr>
                      <w:rFonts w:ascii="Times New Roman" w:hAnsi="Times New Roman"/>
                      <w:bCs/>
                      <w:sz w:val="22"/>
                      <w:szCs w:val="22"/>
                      <w:lang w:val="en-GB"/>
                    </w:rPr>
                  </w:pPr>
                  <w:r w:rsidRPr="003B4C8B">
                    <w:rPr>
                      <w:rFonts w:ascii="Times New Roman" w:hAnsi="Times New Roman"/>
                      <w:sz w:val="22"/>
                      <w:szCs w:val="22"/>
                      <w:lang w:val="en-GB"/>
                    </w:rPr>
                    <w:t>(KETTLER)</w:t>
                  </w:r>
                </w:p>
              </w:tc>
              <w:tc>
                <w:tcPr>
                  <w:tcW w:w="1437" w:type="dxa"/>
                </w:tcPr>
                <w:p w14:paraId="37B25CEF"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sz w:val="22"/>
                      <w:szCs w:val="22"/>
                      <w:lang w:val="en-GB"/>
                    </w:rPr>
                    <w:t>20945</w:t>
                  </w:r>
                </w:p>
              </w:tc>
              <w:tc>
                <w:tcPr>
                  <w:tcW w:w="1123" w:type="dxa"/>
                </w:tcPr>
                <w:p w14:paraId="50A41A7C" w14:textId="77777777" w:rsidR="003B4C8B" w:rsidRPr="003B4C8B" w:rsidRDefault="003B4C8B" w:rsidP="003B4C8B">
                  <w:pPr>
                    <w:tabs>
                      <w:tab w:val="left" w:pos="3405"/>
                    </w:tabs>
                    <w:jc w:val="center"/>
                    <w:rPr>
                      <w:rFonts w:ascii="Times New Roman" w:hAnsi="Times New Roman"/>
                      <w:bCs/>
                      <w:sz w:val="22"/>
                      <w:szCs w:val="22"/>
                      <w:lang w:val="en-GB"/>
                    </w:rPr>
                  </w:pPr>
                  <w:r w:rsidRPr="003B4C8B">
                    <w:rPr>
                      <w:rFonts w:ascii="Times New Roman" w:hAnsi="Times New Roman"/>
                      <w:sz w:val="22"/>
                      <w:szCs w:val="22"/>
                      <w:lang w:val="en-GB"/>
                    </w:rPr>
                    <w:t>1</w:t>
                  </w:r>
                </w:p>
              </w:tc>
              <w:tc>
                <w:tcPr>
                  <w:tcW w:w="3485" w:type="dxa"/>
                </w:tcPr>
                <w:p w14:paraId="4298E2D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7E42F2C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lastRenderedPageBreak/>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69687742"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67B41D61"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3D7FC7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0FFE109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bl>
          <w:p w14:paraId="2441BDE1"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20B9C2F1" w14:textId="77777777" w:rsidR="003B4C8B" w:rsidRDefault="003B4C8B" w:rsidP="003B4C8B">
            <w:pPr>
              <w:tabs>
                <w:tab w:val="left" w:pos="3405"/>
              </w:tabs>
              <w:jc w:val="center"/>
              <w:rPr>
                <w:rFonts w:ascii="Times New Roman" w:hAnsi="Times New Roman"/>
                <w:b/>
                <w:sz w:val="22"/>
                <w:szCs w:val="22"/>
                <w:lang w:val="en-GB"/>
              </w:rPr>
            </w:pPr>
          </w:p>
          <w:p w14:paraId="23D30DD9" w14:textId="221BD4A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LISTA DE INVENTAR HOL FITNESS</w:t>
            </w:r>
          </w:p>
          <w:tbl>
            <w:tblPr>
              <w:tblStyle w:val="TableGrid"/>
              <w:tblW w:w="5000" w:type="pct"/>
              <w:tblLook w:val="04A0" w:firstRow="1" w:lastRow="0" w:firstColumn="1" w:lastColumn="0" w:noHBand="0" w:noVBand="1"/>
            </w:tblPr>
            <w:tblGrid>
              <w:gridCol w:w="797"/>
              <w:gridCol w:w="1579"/>
              <w:gridCol w:w="1322"/>
              <w:gridCol w:w="870"/>
              <w:gridCol w:w="2110"/>
            </w:tblGrid>
            <w:tr w:rsidR="003B4C8B" w:rsidRPr="003B4C8B" w14:paraId="6DE33353" w14:textId="77777777" w:rsidTr="003B4C8B">
              <w:tc>
                <w:tcPr>
                  <w:tcW w:w="565" w:type="pct"/>
                </w:tcPr>
                <w:p w14:paraId="7DC92B3D"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1225" w:type="pct"/>
                </w:tcPr>
                <w:p w14:paraId="298CC038"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956" w:type="pct"/>
                </w:tcPr>
                <w:p w14:paraId="17B6DDF7" w14:textId="77777777" w:rsidR="003B4C8B" w:rsidRPr="003B4C8B" w:rsidRDefault="003B4C8B" w:rsidP="003B4C8B">
                  <w:pPr>
                    <w:tabs>
                      <w:tab w:val="left" w:pos="3405"/>
                    </w:tabs>
                    <w:jc w:val="center"/>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632" w:type="pct"/>
                </w:tcPr>
                <w:p w14:paraId="5D6E1A5B" w14:textId="77777777" w:rsidR="003B4C8B" w:rsidRPr="003B4C8B" w:rsidRDefault="003B4C8B" w:rsidP="003B4C8B">
                  <w:pPr>
                    <w:tabs>
                      <w:tab w:val="left" w:pos="3405"/>
                    </w:tabs>
                    <w:jc w:val="center"/>
                    <w:rPr>
                      <w:rFonts w:ascii="Times New Roman" w:hAnsi="Times New Roman"/>
                      <w:b/>
                      <w:sz w:val="22"/>
                      <w:szCs w:val="22"/>
                      <w:lang w:val="en-GB"/>
                    </w:rPr>
                  </w:pPr>
                  <w:proofErr w:type="spellStart"/>
                  <w:r w:rsidRPr="003B4C8B">
                    <w:rPr>
                      <w:rFonts w:ascii="Times New Roman" w:hAnsi="Times New Roman"/>
                      <w:b/>
                      <w:sz w:val="22"/>
                      <w:szCs w:val="22"/>
                      <w:lang w:val="en-GB"/>
                    </w:rPr>
                    <w:t>Nr.buc</w:t>
                  </w:r>
                  <w:proofErr w:type="spellEnd"/>
                </w:p>
              </w:tc>
              <w:tc>
                <w:tcPr>
                  <w:tcW w:w="1622" w:type="pct"/>
                </w:tcPr>
                <w:p w14:paraId="63F5F5CA"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6A28C51C" w14:textId="77777777" w:rsidTr="003B4C8B">
              <w:tc>
                <w:tcPr>
                  <w:tcW w:w="565" w:type="pct"/>
                </w:tcPr>
                <w:p w14:paraId="4034FB67"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4B9D68D2"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Placa </w:t>
                  </w:r>
                  <w:proofErr w:type="spellStart"/>
                  <w:r w:rsidRPr="003B4C8B">
                    <w:rPr>
                      <w:rFonts w:ascii="Times New Roman" w:hAnsi="Times New Roman"/>
                      <w:sz w:val="22"/>
                      <w:szCs w:val="22"/>
                      <w:lang w:val="en-GB"/>
                    </w:rPr>
                    <w:t>vibranta</w:t>
                  </w:r>
                  <w:proofErr w:type="spellEnd"/>
                  <w:r w:rsidRPr="003B4C8B">
                    <w:rPr>
                      <w:rFonts w:ascii="Times New Roman" w:hAnsi="Times New Roman"/>
                      <w:sz w:val="22"/>
                      <w:szCs w:val="22"/>
                      <w:lang w:val="en-GB"/>
                    </w:rPr>
                    <w:t xml:space="preserve"> pt </w:t>
                  </w:r>
                  <w:proofErr w:type="spellStart"/>
                  <w:r w:rsidRPr="003B4C8B">
                    <w:rPr>
                      <w:rFonts w:ascii="Times New Roman" w:hAnsi="Times New Roman"/>
                      <w:sz w:val="22"/>
                      <w:szCs w:val="22"/>
                      <w:lang w:val="en-GB"/>
                    </w:rPr>
                    <w:t>recuperare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medicala</w:t>
                  </w:r>
                  <w:proofErr w:type="spellEnd"/>
                  <w:r w:rsidRPr="003B4C8B">
                    <w:rPr>
                      <w:rFonts w:ascii="Times New Roman" w:hAnsi="Times New Roman"/>
                      <w:sz w:val="22"/>
                      <w:szCs w:val="22"/>
                      <w:lang w:val="en-GB"/>
                    </w:rPr>
                    <w:t>/ wellness/sp.</w:t>
                  </w:r>
                </w:p>
                <w:p w14:paraId="70CB2849"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w:t>
                  </w:r>
                  <w:proofErr w:type="spellStart"/>
                  <w:r w:rsidRPr="003B4C8B">
                    <w:rPr>
                      <w:rFonts w:ascii="Times New Roman" w:hAnsi="Times New Roman"/>
                      <w:sz w:val="22"/>
                      <w:szCs w:val="22"/>
                      <w:lang w:val="en-GB"/>
                    </w:rPr>
                    <w:t>Fitvib</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ExcelPro</w:t>
                  </w:r>
                  <w:proofErr w:type="spellEnd"/>
                  <w:r w:rsidRPr="003B4C8B">
                    <w:rPr>
                      <w:rFonts w:ascii="Times New Roman" w:hAnsi="Times New Roman"/>
                      <w:sz w:val="22"/>
                      <w:szCs w:val="22"/>
                      <w:lang w:val="en-GB"/>
                    </w:rPr>
                    <w:t>)</w:t>
                  </w:r>
                </w:p>
                <w:p w14:paraId="3CD57D38" w14:textId="77777777" w:rsidR="003B4C8B" w:rsidRPr="003B4C8B" w:rsidRDefault="003B4C8B" w:rsidP="003B4C8B">
                  <w:pPr>
                    <w:tabs>
                      <w:tab w:val="left" w:pos="3405"/>
                    </w:tabs>
                    <w:rPr>
                      <w:rFonts w:ascii="Times New Roman" w:hAnsi="Times New Roman"/>
                      <w:sz w:val="22"/>
                      <w:szCs w:val="22"/>
                      <w:lang w:val="en-GB"/>
                    </w:rPr>
                  </w:pPr>
                </w:p>
              </w:tc>
              <w:tc>
                <w:tcPr>
                  <w:tcW w:w="956" w:type="pct"/>
                </w:tcPr>
                <w:p w14:paraId="65319B31"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351430</w:t>
                  </w:r>
                </w:p>
              </w:tc>
              <w:tc>
                <w:tcPr>
                  <w:tcW w:w="632" w:type="pct"/>
                </w:tcPr>
                <w:p w14:paraId="3B1B9C70"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1622" w:type="pct"/>
                </w:tcPr>
                <w:p w14:paraId="2D4D554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0ACD171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78FB1A07"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54226E7C"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47F5734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2E54114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040ED2C3" w14:textId="77777777" w:rsidTr="003B4C8B">
              <w:tc>
                <w:tcPr>
                  <w:tcW w:w="565" w:type="pct"/>
                </w:tcPr>
                <w:p w14:paraId="391EB2F7"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69C487DE"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w:t>
                  </w:r>
                  <w:proofErr w:type="spellStart"/>
                  <w:r w:rsidRPr="003B4C8B">
                    <w:rPr>
                      <w:rFonts w:ascii="Times New Roman" w:hAnsi="Times New Roman"/>
                      <w:sz w:val="22"/>
                      <w:szCs w:val="22"/>
                      <w:lang w:val="en-GB"/>
                    </w:rPr>
                    <w:t>verticala</w:t>
                  </w:r>
                  <w:proofErr w:type="spellEnd"/>
                  <w:r w:rsidRPr="003B4C8B">
                    <w:rPr>
                      <w:rFonts w:ascii="Times New Roman" w:hAnsi="Times New Roman"/>
                      <w:sz w:val="22"/>
                      <w:szCs w:val="22"/>
                      <w:lang w:val="en-GB"/>
                    </w:rPr>
                    <w:t xml:space="preserve"> Cycle P Kettler</w:t>
                  </w:r>
                </w:p>
              </w:tc>
              <w:tc>
                <w:tcPr>
                  <w:tcW w:w="956" w:type="pct"/>
                </w:tcPr>
                <w:p w14:paraId="339D3D32"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b584</w:t>
                  </w:r>
                </w:p>
              </w:tc>
              <w:tc>
                <w:tcPr>
                  <w:tcW w:w="632" w:type="pct"/>
                </w:tcPr>
                <w:p w14:paraId="32417012"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2</w:t>
                  </w:r>
                </w:p>
              </w:tc>
              <w:tc>
                <w:tcPr>
                  <w:tcW w:w="1622" w:type="pct"/>
                </w:tcPr>
                <w:p w14:paraId="1375324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1216185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74B1BACB"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6157E61F"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4240E2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763FAE4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3A6B7BF8" w14:textId="77777777" w:rsidTr="003B4C8B">
              <w:tc>
                <w:tcPr>
                  <w:tcW w:w="565" w:type="pct"/>
                </w:tcPr>
                <w:p w14:paraId="47B83005"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00171DF7"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w:t>
                  </w:r>
                  <w:proofErr w:type="spellStart"/>
                  <w:r w:rsidRPr="003B4C8B">
                    <w:rPr>
                      <w:rFonts w:ascii="Times New Roman" w:hAnsi="Times New Roman"/>
                      <w:sz w:val="22"/>
                      <w:szCs w:val="22"/>
                      <w:lang w:val="en-GB"/>
                    </w:rPr>
                    <w:t>verticala</w:t>
                  </w:r>
                  <w:proofErr w:type="spellEnd"/>
                  <w:r w:rsidRPr="003B4C8B">
                    <w:rPr>
                      <w:rFonts w:ascii="Times New Roman" w:hAnsi="Times New Roman"/>
                      <w:sz w:val="22"/>
                      <w:szCs w:val="22"/>
                      <w:lang w:val="en-GB"/>
                    </w:rPr>
                    <w:t xml:space="preserve"> Cycle P Kettler</w:t>
                  </w:r>
                </w:p>
              </w:tc>
              <w:tc>
                <w:tcPr>
                  <w:tcW w:w="956" w:type="pct"/>
                </w:tcPr>
                <w:p w14:paraId="11E540A9"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b585</w:t>
                  </w:r>
                </w:p>
              </w:tc>
              <w:tc>
                <w:tcPr>
                  <w:tcW w:w="632" w:type="pct"/>
                </w:tcPr>
                <w:p w14:paraId="22EE4227"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1622" w:type="pct"/>
                </w:tcPr>
                <w:p w14:paraId="296CA07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755A64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BD843C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72AD61F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0951D4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7391C62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59E27AFA" w14:textId="77777777" w:rsidTr="003B4C8B">
              <w:tc>
                <w:tcPr>
                  <w:tcW w:w="565" w:type="pct"/>
                </w:tcPr>
                <w:p w14:paraId="487FA825"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64625F1E"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w:t>
                  </w:r>
                  <w:proofErr w:type="spellStart"/>
                  <w:r w:rsidRPr="003B4C8B">
                    <w:rPr>
                      <w:rFonts w:ascii="Times New Roman" w:hAnsi="Times New Roman"/>
                      <w:sz w:val="22"/>
                      <w:szCs w:val="22"/>
                      <w:lang w:val="en-GB"/>
                    </w:rPr>
                    <w:t>orizontala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Techfit</w:t>
                  </w:r>
                  <w:proofErr w:type="spellEnd"/>
                  <w:r w:rsidRPr="003B4C8B">
                    <w:rPr>
                      <w:rFonts w:ascii="Times New Roman" w:hAnsi="Times New Roman"/>
                      <w:sz w:val="22"/>
                      <w:szCs w:val="22"/>
                      <w:lang w:val="en-GB"/>
                    </w:rPr>
                    <w:t xml:space="preserve"> R410</w:t>
                  </w:r>
                </w:p>
              </w:tc>
              <w:tc>
                <w:tcPr>
                  <w:tcW w:w="956" w:type="pct"/>
                </w:tcPr>
                <w:p w14:paraId="2CE7ED4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b724</w:t>
                  </w:r>
                </w:p>
              </w:tc>
              <w:tc>
                <w:tcPr>
                  <w:tcW w:w="632" w:type="pct"/>
                </w:tcPr>
                <w:p w14:paraId="58865512"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2</w:t>
                  </w:r>
                </w:p>
              </w:tc>
              <w:tc>
                <w:tcPr>
                  <w:tcW w:w="1622" w:type="pct"/>
                </w:tcPr>
                <w:p w14:paraId="347A67A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6E87DB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02C9B5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lastRenderedPageBreak/>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3A505716"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3729B1D9"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559896E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4AC3E47E" w14:textId="77777777" w:rsidTr="003B4C8B">
              <w:tc>
                <w:tcPr>
                  <w:tcW w:w="565" w:type="pct"/>
                </w:tcPr>
                <w:p w14:paraId="6094BF35"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45782DCB"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Hammer </w:t>
                  </w:r>
                  <w:proofErr w:type="spellStart"/>
                  <w:r w:rsidRPr="003B4C8B">
                    <w:rPr>
                      <w:rFonts w:ascii="Times New Roman" w:hAnsi="Times New Roman"/>
                      <w:sz w:val="22"/>
                      <w:szCs w:val="22"/>
                      <w:lang w:val="en-GB"/>
                    </w:rPr>
                    <w:t>CleverFold</w:t>
                  </w:r>
                  <w:proofErr w:type="spellEnd"/>
                  <w:r w:rsidRPr="003B4C8B">
                    <w:rPr>
                      <w:rFonts w:ascii="Times New Roman" w:hAnsi="Times New Roman"/>
                      <w:sz w:val="22"/>
                      <w:szCs w:val="22"/>
                      <w:lang w:val="en-GB"/>
                    </w:rPr>
                    <w:t xml:space="preserve"> RC5, </w:t>
                  </w:r>
                  <w:proofErr w:type="spellStart"/>
                  <w:r w:rsidRPr="003B4C8B">
                    <w:rPr>
                      <w:rFonts w:ascii="Times New Roman" w:hAnsi="Times New Roman"/>
                      <w:sz w:val="22"/>
                      <w:szCs w:val="22"/>
                      <w:lang w:val="en-GB"/>
                    </w:rPr>
                    <w:t>franare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magnetica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volanta</w:t>
                  </w:r>
                  <w:proofErr w:type="spellEnd"/>
                  <w:r w:rsidRPr="003B4C8B">
                    <w:rPr>
                      <w:rFonts w:ascii="Times New Roman" w:hAnsi="Times New Roman"/>
                      <w:sz w:val="22"/>
                      <w:szCs w:val="22"/>
                      <w:lang w:val="en-GB"/>
                    </w:rPr>
                    <w:t xml:space="preserve"> 8 kg</w:t>
                  </w:r>
                </w:p>
              </w:tc>
              <w:tc>
                <w:tcPr>
                  <w:tcW w:w="956" w:type="pct"/>
                </w:tcPr>
                <w:p w14:paraId="2E81A0E9"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y9007082</w:t>
                  </w:r>
                </w:p>
              </w:tc>
              <w:tc>
                <w:tcPr>
                  <w:tcW w:w="632" w:type="pct"/>
                </w:tcPr>
                <w:p w14:paraId="3E06CE28"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w:t>
                  </w:r>
                </w:p>
              </w:tc>
              <w:tc>
                <w:tcPr>
                  <w:tcW w:w="1622" w:type="pct"/>
                </w:tcPr>
                <w:p w14:paraId="261FA14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67A3AD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A2F359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02807F9"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5AC6A9A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12686A5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1F5B9B76" w14:textId="77777777" w:rsidTr="003B4C8B">
              <w:tc>
                <w:tcPr>
                  <w:tcW w:w="565" w:type="pct"/>
                </w:tcPr>
                <w:p w14:paraId="582196A8"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1B9D7F8E" w14:textId="77777777" w:rsidR="003B4C8B" w:rsidRPr="003B4C8B" w:rsidRDefault="003B4C8B" w:rsidP="003B4C8B">
                  <w:pPr>
                    <w:tabs>
                      <w:tab w:val="left" w:pos="3405"/>
                    </w:tabs>
                    <w:rPr>
                      <w:rFonts w:ascii="Times New Roman" w:hAnsi="Times New Roman"/>
                      <w:sz w:val="22"/>
                      <w:szCs w:val="22"/>
                      <w:lang w:val="en-GB"/>
                    </w:rPr>
                  </w:pPr>
                  <w:proofErr w:type="spellStart"/>
                  <w:proofErr w:type="gram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pentru</w:t>
                  </w:r>
                  <w:proofErr w:type="spellEnd"/>
                  <w:proofErr w:type="gram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vâslit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canotaj</w:t>
                  </w:r>
                  <w:proofErr w:type="spellEnd"/>
                  <w:r w:rsidRPr="003B4C8B">
                    <w:rPr>
                      <w:rFonts w:ascii="Times New Roman" w:hAnsi="Times New Roman"/>
                      <w:sz w:val="22"/>
                      <w:szCs w:val="22"/>
                      <w:lang w:val="en-GB"/>
                    </w:rPr>
                    <w:t xml:space="preserve"> sport </w:t>
                  </w:r>
                  <w:proofErr w:type="spellStart"/>
                  <w:r w:rsidRPr="003B4C8B">
                    <w:rPr>
                      <w:rFonts w:ascii="Times New Roman" w:hAnsi="Times New Roman"/>
                      <w:sz w:val="22"/>
                      <w:szCs w:val="22"/>
                      <w:lang w:val="en-GB"/>
                    </w:rPr>
                    <w:t>Incepatori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Intermediari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Avansati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Experti</w:t>
                  </w:r>
                  <w:proofErr w:type="spellEnd"/>
                  <w:r w:rsidRPr="003B4C8B">
                    <w:rPr>
                      <w:rFonts w:ascii="Times New Roman" w:hAnsi="Times New Roman"/>
                      <w:sz w:val="22"/>
                      <w:szCs w:val="22"/>
                      <w:lang w:val="en-GB"/>
                    </w:rPr>
                    <w:t xml:space="preserve"> RW2000</w:t>
                  </w:r>
                </w:p>
              </w:tc>
              <w:tc>
                <w:tcPr>
                  <w:tcW w:w="956" w:type="pct"/>
                </w:tcPr>
                <w:p w14:paraId="043319DF"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y9007963</w:t>
                  </w:r>
                </w:p>
              </w:tc>
              <w:tc>
                <w:tcPr>
                  <w:tcW w:w="632" w:type="pct"/>
                </w:tcPr>
                <w:p w14:paraId="377424BA"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1622" w:type="pct"/>
                </w:tcPr>
                <w:p w14:paraId="7DB1CD8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927C68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75F92D1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7343E70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0F03EF5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250080D8" w14:textId="77777777" w:rsidR="003B4C8B" w:rsidRPr="003B4C8B" w:rsidRDefault="003B4C8B" w:rsidP="003B4C8B">
                  <w:pPr>
                    <w:tabs>
                      <w:tab w:val="left" w:pos="3555"/>
                    </w:tabs>
                    <w:rPr>
                      <w:rFonts w:ascii="Times New Roman" w:hAnsi="Times New Roman"/>
                      <w:sz w:val="22"/>
                      <w:szCs w:val="22"/>
                      <w:lang w:val="en-GB"/>
                    </w:rPr>
                  </w:pPr>
                </w:p>
              </w:tc>
            </w:tr>
            <w:tr w:rsidR="003B4C8B" w:rsidRPr="003B4C8B" w14:paraId="129BD8A0" w14:textId="77777777" w:rsidTr="003B4C8B">
              <w:tc>
                <w:tcPr>
                  <w:tcW w:w="565" w:type="pct"/>
                </w:tcPr>
                <w:p w14:paraId="1867D22A"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61F655FE"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Bicicleta </w:t>
                  </w:r>
                  <w:proofErr w:type="spellStart"/>
                  <w:r w:rsidRPr="003B4C8B">
                    <w:rPr>
                      <w:rFonts w:ascii="Times New Roman" w:hAnsi="Times New Roman"/>
                      <w:sz w:val="22"/>
                      <w:szCs w:val="22"/>
                      <w:lang w:val="en-GB"/>
                    </w:rPr>
                    <w:t>pentru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fitnes</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recuperare</w:t>
                  </w:r>
                  <w:proofErr w:type="spellEnd"/>
                  <w:r w:rsidRPr="003B4C8B">
                    <w:rPr>
                      <w:rFonts w:ascii="Times New Roman" w:hAnsi="Times New Roman"/>
                      <w:sz w:val="22"/>
                      <w:szCs w:val="22"/>
                      <w:lang w:val="en-GB"/>
                    </w:rPr>
                    <w:t xml:space="preserve"> sport </w:t>
                  </w:r>
                  <w:proofErr w:type="spellStart"/>
                  <w:r w:rsidRPr="003B4C8B">
                    <w:rPr>
                      <w:rFonts w:ascii="Times New Roman" w:hAnsi="Times New Roman"/>
                      <w:sz w:val="22"/>
                      <w:szCs w:val="22"/>
                      <w:lang w:val="en-GB"/>
                    </w:rPr>
                    <w:t>exercitii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Zipro</w:t>
                  </w:r>
                  <w:proofErr w:type="spellEnd"/>
                  <w:r w:rsidRPr="003B4C8B">
                    <w:rPr>
                      <w:rFonts w:ascii="Times New Roman" w:hAnsi="Times New Roman"/>
                      <w:sz w:val="22"/>
                      <w:szCs w:val="22"/>
                      <w:lang w:val="en-GB"/>
                    </w:rPr>
                    <w:t xml:space="preserve"> Vision</w:t>
                  </w:r>
                </w:p>
              </w:tc>
              <w:tc>
                <w:tcPr>
                  <w:tcW w:w="956" w:type="pct"/>
                </w:tcPr>
                <w:p w14:paraId="424DEF14"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y9007964</w:t>
                  </w:r>
                </w:p>
              </w:tc>
              <w:tc>
                <w:tcPr>
                  <w:tcW w:w="632" w:type="pct"/>
                </w:tcPr>
                <w:p w14:paraId="42D9AB21"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2</w:t>
                  </w:r>
                </w:p>
              </w:tc>
              <w:tc>
                <w:tcPr>
                  <w:tcW w:w="1622" w:type="pct"/>
                </w:tcPr>
                <w:p w14:paraId="3386FB2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C5E3C7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26439D7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0AFDBDF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436CB83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3CE404E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2524F926" w14:textId="77777777" w:rsidTr="003B4C8B">
              <w:tc>
                <w:tcPr>
                  <w:tcW w:w="565" w:type="pct"/>
                </w:tcPr>
                <w:p w14:paraId="7FD21E08"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3AD703AE" w14:textId="77777777" w:rsidR="003B4C8B" w:rsidRPr="003B4C8B" w:rsidRDefault="003B4C8B" w:rsidP="003B4C8B">
                  <w:pPr>
                    <w:tabs>
                      <w:tab w:val="left" w:pos="340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vâslit</w:t>
                  </w:r>
                  <w:proofErr w:type="spellEnd"/>
                  <w:r w:rsidRPr="003B4C8B">
                    <w:rPr>
                      <w:rFonts w:ascii="Times New Roman" w:hAnsi="Times New Roman"/>
                      <w:sz w:val="22"/>
                      <w:szCs w:val="22"/>
                      <w:lang w:val="en-GB"/>
                    </w:rPr>
                    <w:t xml:space="preserve"> HMS ZP6591 cu </w:t>
                  </w:r>
                  <w:proofErr w:type="spellStart"/>
                  <w:r w:rsidRPr="003B4C8B">
                    <w:rPr>
                      <w:rFonts w:ascii="Times New Roman" w:hAnsi="Times New Roman"/>
                      <w:sz w:val="22"/>
                      <w:szCs w:val="22"/>
                      <w:lang w:val="en-GB"/>
                    </w:rPr>
                    <w:t>rezistenta</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baza</w:t>
                  </w:r>
                  <w:proofErr w:type="spellEnd"/>
                </w:p>
              </w:tc>
              <w:tc>
                <w:tcPr>
                  <w:tcW w:w="956" w:type="pct"/>
                </w:tcPr>
                <w:p w14:paraId="65B4FDE7"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y9007440</w:t>
                  </w:r>
                </w:p>
              </w:tc>
              <w:tc>
                <w:tcPr>
                  <w:tcW w:w="632" w:type="pct"/>
                </w:tcPr>
                <w:p w14:paraId="6B7D82FF"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1622" w:type="pct"/>
                </w:tcPr>
                <w:p w14:paraId="4917690C"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225C74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E5BBBE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40453C9A"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3B32C10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tc>
            </w:tr>
            <w:tr w:rsidR="003B4C8B" w:rsidRPr="003B4C8B" w14:paraId="0D542E87" w14:textId="77777777" w:rsidTr="003B4C8B">
              <w:tc>
                <w:tcPr>
                  <w:tcW w:w="565" w:type="pct"/>
                </w:tcPr>
                <w:p w14:paraId="1676F016" w14:textId="77777777" w:rsidR="003B4C8B" w:rsidRPr="003B4C8B" w:rsidRDefault="003B4C8B" w:rsidP="003B4C8B">
                  <w:pPr>
                    <w:pStyle w:val="ListParagraph"/>
                    <w:numPr>
                      <w:ilvl w:val="0"/>
                      <w:numId w:val="4"/>
                    </w:numPr>
                    <w:tabs>
                      <w:tab w:val="left" w:pos="3405"/>
                    </w:tabs>
                    <w:jc w:val="center"/>
                    <w:rPr>
                      <w:sz w:val="22"/>
                      <w:szCs w:val="22"/>
                      <w:lang w:val="en-GB"/>
                    </w:rPr>
                  </w:pPr>
                </w:p>
              </w:tc>
              <w:tc>
                <w:tcPr>
                  <w:tcW w:w="1225" w:type="pct"/>
                </w:tcPr>
                <w:p w14:paraId="6BE54831"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BICICLETA ELIPTICA</w:t>
                  </w:r>
                </w:p>
              </w:tc>
              <w:tc>
                <w:tcPr>
                  <w:tcW w:w="956" w:type="pct"/>
                </w:tcPr>
                <w:p w14:paraId="560F759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y9007156</w:t>
                  </w:r>
                </w:p>
              </w:tc>
              <w:tc>
                <w:tcPr>
                  <w:tcW w:w="632" w:type="pct"/>
                </w:tcPr>
                <w:p w14:paraId="2A1EEA03"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2</w:t>
                  </w:r>
                </w:p>
              </w:tc>
              <w:tc>
                <w:tcPr>
                  <w:tcW w:w="1622" w:type="pct"/>
                </w:tcPr>
                <w:p w14:paraId="7F044BD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62DEF76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1EC7464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5DE0BDCE"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11DE6CC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lastRenderedPageBreak/>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1CFF6862" w14:textId="77777777" w:rsidR="003B4C8B" w:rsidRPr="003B4C8B" w:rsidRDefault="003B4C8B" w:rsidP="003B4C8B">
                  <w:pPr>
                    <w:tabs>
                      <w:tab w:val="left" w:pos="3555"/>
                    </w:tabs>
                    <w:rPr>
                      <w:rFonts w:ascii="Times New Roman" w:hAnsi="Times New Roman"/>
                      <w:strike/>
                      <w:sz w:val="22"/>
                      <w:szCs w:val="22"/>
                      <w:lang w:val="en-GB"/>
                    </w:rPr>
                  </w:pPr>
                </w:p>
              </w:tc>
            </w:tr>
          </w:tbl>
          <w:p w14:paraId="16342D39"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53698918" w14:textId="77777777" w:rsidR="003B4C8B" w:rsidRDefault="003B4C8B" w:rsidP="003B4C8B">
            <w:pPr>
              <w:tabs>
                <w:tab w:val="left" w:pos="3405"/>
              </w:tabs>
              <w:jc w:val="center"/>
              <w:rPr>
                <w:rFonts w:ascii="Times New Roman" w:hAnsi="Times New Roman"/>
                <w:b/>
                <w:sz w:val="22"/>
                <w:szCs w:val="22"/>
                <w:lang w:val="en-GB"/>
              </w:rPr>
            </w:pPr>
          </w:p>
          <w:p w14:paraId="4AFE2EE4" w14:textId="1178693A"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LISTA DE INVENTAR SALA DE EVALUARE</w:t>
            </w:r>
          </w:p>
          <w:tbl>
            <w:tblPr>
              <w:tblStyle w:val="TableGrid"/>
              <w:tblW w:w="0" w:type="auto"/>
              <w:tblLook w:val="04A0" w:firstRow="1" w:lastRow="0" w:firstColumn="1" w:lastColumn="0" w:noHBand="0" w:noVBand="1"/>
            </w:tblPr>
            <w:tblGrid>
              <w:gridCol w:w="819"/>
              <w:gridCol w:w="1940"/>
              <w:gridCol w:w="1337"/>
              <w:gridCol w:w="689"/>
              <w:gridCol w:w="1893"/>
            </w:tblGrid>
            <w:tr w:rsidR="003B4C8B" w:rsidRPr="003B4C8B" w14:paraId="2AB88BDC" w14:textId="77777777" w:rsidTr="00234B9B">
              <w:tc>
                <w:tcPr>
                  <w:tcW w:w="881" w:type="dxa"/>
                </w:tcPr>
                <w:p w14:paraId="3448B84E"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2750" w:type="dxa"/>
                </w:tcPr>
                <w:p w14:paraId="64D3556F"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1380" w:type="dxa"/>
                </w:tcPr>
                <w:p w14:paraId="1A818002" w14:textId="77777777" w:rsidR="003B4C8B" w:rsidRPr="003B4C8B" w:rsidRDefault="003B4C8B" w:rsidP="003B4C8B">
                  <w:pPr>
                    <w:tabs>
                      <w:tab w:val="left" w:pos="3405"/>
                    </w:tabs>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071" w:type="dxa"/>
                </w:tcPr>
                <w:p w14:paraId="751889CA"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 xml:space="preserve">Nr. </w:t>
                  </w:r>
                  <w:proofErr w:type="spellStart"/>
                  <w:r w:rsidRPr="003B4C8B">
                    <w:rPr>
                      <w:rFonts w:ascii="Times New Roman" w:hAnsi="Times New Roman"/>
                      <w:b/>
                      <w:sz w:val="22"/>
                      <w:szCs w:val="22"/>
                      <w:lang w:val="en-GB"/>
                    </w:rPr>
                    <w:t>buc</w:t>
                  </w:r>
                  <w:proofErr w:type="spellEnd"/>
                </w:p>
              </w:tc>
              <w:tc>
                <w:tcPr>
                  <w:tcW w:w="3546" w:type="dxa"/>
                </w:tcPr>
                <w:p w14:paraId="496B0C02"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414FAB8F" w14:textId="77777777" w:rsidTr="00234B9B">
              <w:tc>
                <w:tcPr>
                  <w:tcW w:w="881" w:type="dxa"/>
                </w:tcPr>
                <w:p w14:paraId="04DA3651"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1.</w:t>
                  </w:r>
                </w:p>
              </w:tc>
              <w:tc>
                <w:tcPr>
                  <w:tcW w:w="2750" w:type="dxa"/>
                </w:tcPr>
                <w:p w14:paraId="4262682A" w14:textId="77777777" w:rsidR="003B4C8B" w:rsidRPr="003B4C8B" w:rsidRDefault="003B4C8B" w:rsidP="003B4C8B">
                  <w:pPr>
                    <w:tabs>
                      <w:tab w:val="left" w:pos="340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bioimpedanta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corporala</w:t>
                  </w:r>
                  <w:proofErr w:type="spellEnd"/>
                  <w:r w:rsidRPr="003B4C8B">
                    <w:rPr>
                      <w:rFonts w:ascii="Times New Roman" w:hAnsi="Times New Roman"/>
                      <w:sz w:val="22"/>
                      <w:szCs w:val="22"/>
                      <w:lang w:val="en-GB"/>
                    </w:rPr>
                    <w:t xml:space="preserve"> (In Body 720)</w:t>
                  </w:r>
                </w:p>
              </w:tc>
              <w:tc>
                <w:tcPr>
                  <w:tcW w:w="1380" w:type="dxa"/>
                </w:tcPr>
                <w:p w14:paraId="5442E993"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351429</w:t>
                  </w:r>
                </w:p>
              </w:tc>
              <w:tc>
                <w:tcPr>
                  <w:tcW w:w="1071" w:type="dxa"/>
                </w:tcPr>
                <w:p w14:paraId="26078FD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546" w:type="dxa"/>
                </w:tcPr>
                <w:p w14:paraId="0B25B9A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0E0B678B" w14:textId="77777777" w:rsidTr="00234B9B">
              <w:tc>
                <w:tcPr>
                  <w:tcW w:w="881" w:type="dxa"/>
                </w:tcPr>
                <w:p w14:paraId="287564C4"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2.</w:t>
                  </w:r>
                </w:p>
              </w:tc>
              <w:tc>
                <w:tcPr>
                  <w:tcW w:w="2750" w:type="dxa"/>
                </w:tcPr>
                <w:p w14:paraId="3AA7888C"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Platform baropodometric, </w:t>
                  </w:r>
                  <w:proofErr w:type="spellStart"/>
                  <w:r w:rsidRPr="003B4C8B">
                    <w:rPr>
                      <w:rFonts w:ascii="Times New Roman" w:hAnsi="Times New Roman"/>
                      <w:sz w:val="22"/>
                      <w:szCs w:val="22"/>
                      <w:lang w:val="en-GB"/>
                    </w:rPr>
                    <w:t>FreeMed</w:t>
                  </w:r>
                  <w:proofErr w:type="spellEnd"/>
                  <w:r w:rsidRPr="003B4C8B">
                    <w:rPr>
                      <w:rFonts w:ascii="Times New Roman" w:hAnsi="Times New Roman"/>
                      <w:sz w:val="22"/>
                      <w:szCs w:val="22"/>
                      <w:lang w:val="en-GB"/>
                    </w:rPr>
                    <w:t xml:space="preserve"> (180x50 cm)</w:t>
                  </w:r>
                </w:p>
              </w:tc>
              <w:tc>
                <w:tcPr>
                  <w:tcW w:w="1380" w:type="dxa"/>
                </w:tcPr>
                <w:p w14:paraId="482E386D"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353535</w:t>
                  </w:r>
                </w:p>
              </w:tc>
              <w:tc>
                <w:tcPr>
                  <w:tcW w:w="1071" w:type="dxa"/>
                </w:tcPr>
                <w:p w14:paraId="30379812"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546" w:type="dxa"/>
                </w:tcPr>
                <w:p w14:paraId="5FD1C8A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61BCB8FA" w14:textId="77777777" w:rsidTr="00234B9B">
              <w:tc>
                <w:tcPr>
                  <w:tcW w:w="881" w:type="dxa"/>
                </w:tcPr>
                <w:p w14:paraId="668FEDCD"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3.</w:t>
                  </w:r>
                </w:p>
              </w:tc>
              <w:tc>
                <w:tcPr>
                  <w:tcW w:w="2750" w:type="dxa"/>
                </w:tcPr>
                <w:p w14:paraId="3AA2B50E" w14:textId="77777777" w:rsidR="003B4C8B" w:rsidRPr="003B4C8B" w:rsidRDefault="003B4C8B" w:rsidP="003B4C8B">
                  <w:pPr>
                    <w:tabs>
                      <w:tab w:val="left" w:pos="3405"/>
                    </w:tabs>
                    <w:rPr>
                      <w:rFonts w:ascii="Times New Roman" w:hAnsi="Times New Roman"/>
                      <w:sz w:val="22"/>
                      <w:szCs w:val="22"/>
                      <w:lang w:val="en-GB"/>
                    </w:rPr>
                  </w:pPr>
                  <w:proofErr w:type="spellStart"/>
                  <w:r w:rsidRPr="003B4C8B">
                    <w:rPr>
                      <w:rFonts w:ascii="Times New Roman" w:hAnsi="Times New Roman"/>
                      <w:sz w:val="22"/>
                      <w:szCs w:val="22"/>
                      <w:lang w:val="en-GB"/>
                    </w:rPr>
                    <w:t>Podoscop</w:t>
                  </w:r>
                  <w:proofErr w:type="spellEnd"/>
                  <w:r w:rsidRPr="003B4C8B">
                    <w:rPr>
                      <w:rFonts w:ascii="Times New Roman" w:hAnsi="Times New Roman"/>
                      <w:sz w:val="22"/>
                      <w:szCs w:val="22"/>
                      <w:lang w:val="en-GB"/>
                    </w:rPr>
                    <w:t xml:space="preserve"> 3D</w:t>
                  </w:r>
                </w:p>
              </w:tc>
              <w:tc>
                <w:tcPr>
                  <w:tcW w:w="1380" w:type="dxa"/>
                </w:tcPr>
                <w:p w14:paraId="0F089CED"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353542</w:t>
                  </w:r>
                </w:p>
              </w:tc>
              <w:tc>
                <w:tcPr>
                  <w:tcW w:w="1071" w:type="dxa"/>
                </w:tcPr>
                <w:p w14:paraId="5878E479"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546" w:type="dxa"/>
                </w:tcPr>
                <w:p w14:paraId="30E1CE8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218E9152" w14:textId="77777777" w:rsidTr="00234B9B">
              <w:trPr>
                <w:trHeight w:val="332"/>
              </w:trPr>
              <w:tc>
                <w:tcPr>
                  <w:tcW w:w="881" w:type="dxa"/>
                </w:tcPr>
                <w:p w14:paraId="201147E8"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4.</w:t>
                  </w:r>
                </w:p>
              </w:tc>
              <w:tc>
                <w:tcPr>
                  <w:tcW w:w="2750" w:type="dxa"/>
                </w:tcPr>
                <w:p w14:paraId="52005723" w14:textId="77777777" w:rsidR="003B4C8B" w:rsidRPr="003B4C8B" w:rsidRDefault="003B4C8B" w:rsidP="003B4C8B">
                  <w:pPr>
                    <w:tabs>
                      <w:tab w:val="left" w:pos="3405"/>
                    </w:tabs>
                    <w:rPr>
                      <w:rFonts w:ascii="Times New Roman" w:hAnsi="Times New Roman"/>
                      <w:sz w:val="22"/>
                      <w:szCs w:val="22"/>
                      <w:lang w:val="en-GB"/>
                    </w:rPr>
                  </w:pPr>
                  <w:proofErr w:type="spellStart"/>
                  <w:r w:rsidRPr="003B4C8B">
                    <w:rPr>
                      <w:rFonts w:ascii="Times New Roman" w:hAnsi="Times New Roman"/>
                      <w:sz w:val="22"/>
                      <w:szCs w:val="22"/>
                      <w:lang w:val="en-GB"/>
                    </w:rPr>
                    <w:t>Negatoscop</w:t>
                  </w:r>
                  <w:proofErr w:type="spellEnd"/>
                  <w:r w:rsidRPr="003B4C8B">
                    <w:rPr>
                      <w:rFonts w:ascii="Times New Roman" w:hAnsi="Times New Roman"/>
                      <w:sz w:val="22"/>
                      <w:szCs w:val="22"/>
                      <w:lang w:val="en-GB"/>
                    </w:rPr>
                    <w:t xml:space="preserve"> slim </w:t>
                  </w:r>
                  <w:proofErr w:type="spellStart"/>
                  <w:r w:rsidRPr="003B4C8B">
                    <w:rPr>
                      <w:rFonts w:ascii="Times New Roman" w:hAnsi="Times New Roman"/>
                      <w:sz w:val="22"/>
                      <w:szCs w:val="22"/>
                      <w:lang w:val="en-GB"/>
                    </w:rPr>
                    <w:t>simplu</w:t>
                  </w:r>
                  <w:proofErr w:type="spellEnd"/>
                </w:p>
              </w:tc>
              <w:tc>
                <w:tcPr>
                  <w:tcW w:w="1380" w:type="dxa"/>
                </w:tcPr>
                <w:p w14:paraId="721BBAF8"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y9007382</w:t>
                  </w:r>
                </w:p>
              </w:tc>
              <w:tc>
                <w:tcPr>
                  <w:tcW w:w="1071" w:type="dxa"/>
                </w:tcPr>
                <w:p w14:paraId="2CE0B375"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546" w:type="dxa"/>
                </w:tcPr>
                <w:p w14:paraId="4351509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75CA1B4B" w14:textId="77777777" w:rsidTr="00234B9B">
              <w:trPr>
                <w:trHeight w:val="332"/>
              </w:trPr>
              <w:tc>
                <w:tcPr>
                  <w:tcW w:w="881" w:type="dxa"/>
                </w:tcPr>
                <w:p w14:paraId="7569BB0C"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5.</w:t>
                  </w:r>
                </w:p>
              </w:tc>
              <w:tc>
                <w:tcPr>
                  <w:tcW w:w="2750" w:type="dxa"/>
                </w:tcPr>
                <w:p w14:paraId="7439A767"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Camera HD, </w:t>
                  </w:r>
                  <w:proofErr w:type="spellStart"/>
                  <w:r w:rsidRPr="003B4C8B">
                    <w:rPr>
                      <w:rFonts w:ascii="Times New Roman" w:hAnsi="Times New Roman"/>
                      <w:sz w:val="22"/>
                      <w:szCs w:val="22"/>
                      <w:lang w:val="en-GB"/>
                    </w:rPr>
                    <w:t>usb</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trepied</w:t>
                  </w:r>
                  <w:proofErr w:type="spellEnd"/>
                </w:p>
              </w:tc>
              <w:tc>
                <w:tcPr>
                  <w:tcW w:w="1380" w:type="dxa"/>
                </w:tcPr>
                <w:p w14:paraId="62D817EC"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c1464</w:t>
                  </w:r>
                </w:p>
              </w:tc>
              <w:tc>
                <w:tcPr>
                  <w:tcW w:w="1071" w:type="dxa"/>
                </w:tcPr>
                <w:p w14:paraId="171A9C2B"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546" w:type="dxa"/>
                </w:tcPr>
                <w:p w14:paraId="72E5D285" w14:textId="77777777" w:rsidR="003B4C8B" w:rsidRPr="003B4C8B" w:rsidRDefault="003B4C8B" w:rsidP="003B4C8B">
                  <w:pPr>
                    <w:tabs>
                      <w:tab w:val="left" w:pos="3555"/>
                    </w:tabs>
                    <w:rPr>
                      <w:rFonts w:ascii="Times New Roman" w:hAnsi="Times New Roman"/>
                      <w:strike/>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p>
              </w:tc>
            </w:tr>
          </w:tbl>
          <w:p w14:paraId="30E48CE6"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040B6C75" w14:textId="77777777" w:rsidR="003B4C8B" w:rsidRDefault="003B4C8B" w:rsidP="003B4C8B">
            <w:pPr>
              <w:tabs>
                <w:tab w:val="left" w:pos="3405"/>
              </w:tabs>
              <w:jc w:val="center"/>
              <w:rPr>
                <w:rFonts w:ascii="Times New Roman" w:hAnsi="Times New Roman"/>
                <w:b/>
                <w:sz w:val="22"/>
                <w:szCs w:val="22"/>
                <w:lang w:val="en-GB"/>
              </w:rPr>
            </w:pPr>
          </w:p>
          <w:p w14:paraId="1F8FE1C8" w14:textId="77777777" w:rsidR="003B4C8B" w:rsidRDefault="003B4C8B" w:rsidP="003B4C8B">
            <w:pPr>
              <w:tabs>
                <w:tab w:val="left" w:pos="3405"/>
              </w:tabs>
              <w:jc w:val="center"/>
              <w:rPr>
                <w:rFonts w:ascii="Times New Roman" w:hAnsi="Times New Roman"/>
                <w:b/>
                <w:sz w:val="22"/>
                <w:szCs w:val="22"/>
                <w:lang w:val="en-GB"/>
              </w:rPr>
            </w:pPr>
          </w:p>
          <w:p w14:paraId="3422B5FE" w14:textId="77777777" w:rsidR="003B4C8B" w:rsidRDefault="003B4C8B" w:rsidP="003B4C8B">
            <w:pPr>
              <w:tabs>
                <w:tab w:val="left" w:pos="3405"/>
              </w:tabs>
              <w:jc w:val="center"/>
              <w:rPr>
                <w:rFonts w:ascii="Times New Roman" w:hAnsi="Times New Roman"/>
                <w:b/>
                <w:sz w:val="22"/>
                <w:szCs w:val="22"/>
                <w:lang w:val="en-GB"/>
              </w:rPr>
            </w:pPr>
          </w:p>
          <w:p w14:paraId="22F9E28F" w14:textId="77777777" w:rsidR="003B4C8B" w:rsidRDefault="003B4C8B" w:rsidP="003B4C8B">
            <w:pPr>
              <w:tabs>
                <w:tab w:val="left" w:pos="3405"/>
              </w:tabs>
              <w:jc w:val="center"/>
              <w:rPr>
                <w:rFonts w:ascii="Times New Roman" w:hAnsi="Times New Roman"/>
                <w:b/>
                <w:sz w:val="22"/>
                <w:szCs w:val="22"/>
                <w:lang w:val="en-GB"/>
              </w:rPr>
            </w:pPr>
          </w:p>
          <w:p w14:paraId="52C17C87" w14:textId="32AC9C6D"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LISTA DE INVENTAR SALA MASAJ</w:t>
            </w:r>
          </w:p>
          <w:tbl>
            <w:tblPr>
              <w:tblStyle w:val="TableGrid"/>
              <w:tblW w:w="0" w:type="auto"/>
              <w:tblLook w:val="04A0" w:firstRow="1" w:lastRow="0" w:firstColumn="1" w:lastColumn="0" w:noHBand="0" w:noVBand="1"/>
            </w:tblPr>
            <w:tblGrid>
              <w:gridCol w:w="814"/>
              <w:gridCol w:w="1901"/>
              <w:gridCol w:w="1339"/>
              <w:gridCol w:w="639"/>
              <w:gridCol w:w="1985"/>
            </w:tblGrid>
            <w:tr w:rsidR="003B4C8B" w:rsidRPr="003B4C8B" w14:paraId="2BFBB463" w14:textId="77777777" w:rsidTr="00234B9B">
              <w:tc>
                <w:tcPr>
                  <w:tcW w:w="906" w:type="dxa"/>
                </w:tcPr>
                <w:p w14:paraId="52CBC2C8"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Nr.crt</w:t>
                  </w:r>
                </w:p>
              </w:tc>
              <w:tc>
                <w:tcPr>
                  <w:tcW w:w="2705" w:type="dxa"/>
                </w:tcPr>
                <w:p w14:paraId="6DFC62AC"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Denumire</w:t>
                  </w:r>
                  <w:proofErr w:type="spellEnd"/>
                </w:p>
              </w:tc>
              <w:tc>
                <w:tcPr>
                  <w:tcW w:w="1436" w:type="dxa"/>
                </w:tcPr>
                <w:p w14:paraId="06624F88" w14:textId="77777777" w:rsidR="003B4C8B" w:rsidRPr="003B4C8B" w:rsidRDefault="003B4C8B" w:rsidP="003B4C8B">
                  <w:pPr>
                    <w:tabs>
                      <w:tab w:val="left" w:pos="3405"/>
                    </w:tabs>
                    <w:jc w:val="center"/>
                    <w:rPr>
                      <w:rFonts w:ascii="Times New Roman" w:hAnsi="Times New Roman"/>
                      <w:b/>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085" w:type="dxa"/>
                </w:tcPr>
                <w:p w14:paraId="0491CF61" w14:textId="77777777" w:rsidR="003B4C8B" w:rsidRPr="003B4C8B" w:rsidRDefault="003B4C8B" w:rsidP="003B4C8B">
                  <w:pPr>
                    <w:tabs>
                      <w:tab w:val="left" w:pos="3405"/>
                    </w:tabs>
                    <w:jc w:val="center"/>
                    <w:rPr>
                      <w:rFonts w:ascii="Times New Roman" w:hAnsi="Times New Roman"/>
                      <w:b/>
                      <w:sz w:val="22"/>
                      <w:szCs w:val="22"/>
                      <w:lang w:val="en-GB"/>
                    </w:rPr>
                  </w:pPr>
                  <w:r w:rsidRPr="003B4C8B">
                    <w:rPr>
                      <w:rFonts w:ascii="Times New Roman" w:hAnsi="Times New Roman"/>
                      <w:b/>
                      <w:sz w:val="22"/>
                      <w:szCs w:val="22"/>
                      <w:lang w:val="en-GB"/>
                    </w:rPr>
                    <w:t xml:space="preserve">Nr. </w:t>
                  </w:r>
                  <w:proofErr w:type="spellStart"/>
                  <w:r w:rsidRPr="003B4C8B">
                    <w:rPr>
                      <w:rFonts w:ascii="Times New Roman" w:hAnsi="Times New Roman"/>
                      <w:b/>
                      <w:sz w:val="22"/>
                      <w:szCs w:val="22"/>
                      <w:lang w:val="en-GB"/>
                    </w:rPr>
                    <w:t>buc</w:t>
                  </w:r>
                  <w:proofErr w:type="spellEnd"/>
                </w:p>
              </w:tc>
              <w:tc>
                <w:tcPr>
                  <w:tcW w:w="3496" w:type="dxa"/>
                </w:tcPr>
                <w:p w14:paraId="68CD6DD7" w14:textId="77777777" w:rsidR="003B4C8B" w:rsidRPr="003B4C8B" w:rsidRDefault="003B4C8B" w:rsidP="003B4C8B">
                  <w:pPr>
                    <w:tabs>
                      <w:tab w:val="left" w:pos="3405"/>
                    </w:tabs>
                    <w:rPr>
                      <w:rFonts w:ascii="Times New Roman" w:hAnsi="Times New Roman"/>
                      <w:b/>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26A9E0E6" w14:textId="77777777" w:rsidTr="00234B9B">
              <w:tc>
                <w:tcPr>
                  <w:tcW w:w="906" w:type="dxa"/>
                </w:tcPr>
                <w:p w14:paraId="7244074A"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1.</w:t>
                  </w:r>
                </w:p>
              </w:tc>
              <w:tc>
                <w:tcPr>
                  <w:tcW w:w="2705" w:type="dxa"/>
                </w:tcPr>
                <w:p w14:paraId="36D88D1B"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Masa </w:t>
                  </w:r>
                  <w:proofErr w:type="spellStart"/>
                  <w:r w:rsidRPr="003B4C8B">
                    <w:rPr>
                      <w:rFonts w:ascii="Times New Roman" w:hAnsi="Times New Roman"/>
                      <w:sz w:val="22"/>
                      <w:szCs w:val="22"/>
                      <w:lang w:val="en-GB"/>
                    </w:rPr>
                    <w:t>tratament</w:t>
                  </w:r>
                  <w:proofErr w:type="spellEnd"/>
                  <w:r w:rsidRPr="003B4C8B">
                    <w:rPr>
                      <w:rFonts w:ascii="Times New Roman" w:hAnsi="Times New Roman"/>
                      <w:sz w:val="22"/>
                      <w:szCs w:val="22"/>
                      <w:lang w:val="en-GB"/>
                    </w:rPr>
                    <w:t xml:space="preserve"> </w:t>
                  </w:r>
                </w:p>
                <w:p w14:paraId="2CAA1BF4"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(Huntleigh HEALTHCARE)</w:t>
                  </w:r>
                </w:p>
              </w:tc>
              <w:tc>
                <w:tcPr>
                  <w:tcW w:w="1436" w:type="dxa"/>
                </w:tcPr>
                <w:p w14:paraId="14FF1CA3"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64743</w:t>
                  </w:r>
                </w:p>
              </w:tc>
              <w:tc>
                <w:tcPr>
                  <w:tcW w:w="1085" w:type="dxa"/>
                </w:tcPr>
                <w:p w14:paraId="19FA472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96" w:type="dxa"/>
                </w:tcPr>
                <w:p w14:paraId="31883D8B"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52ADD4F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71CED40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7697B06C" w14:textId="77777777" w:rsidTr="00234B9B">
              <w:tc>
                <w:tcPr>
                  <w:tcW w:w="906" w:type="dxa"/>
                </w:tcPr>
                <w:p w14:paraId="5E2599DD"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2.</w:t>
                  </w:r>
                </w:p>
              </w:tc>
              <w:tc>
                <w:tcPr>
                  <w:tcW w:w="2705" w:type="dxa"/>
                </w:tcPr>
                <w:p w14:paraId="638CA9F8"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Masa </w:t>
                  </w:r>
                  <w:proofErr w:type="spellStart"/>
                  <w:r w:rsidRPr="003B4C8B">
                    <w:rPr>
                      <w:rFonts w:ascii="Times New Roman" w:hAnsi="Times New Roman"/>
                      <w:sz w:val="22"/>
                      <w:szCs w:val="22"/>
                      <w:lang w:val="en-GB"/>
                    </w:rPr>
                    <w:t>tratament</w:t>
                  </w:r>
                  <w:proofErr w:type="spellEnd"/>
                  <w:r w:rsidRPr="003B4C8B">
                    <w:rPr>
                      <w:rFonts w:ascii="Times New Roman" w:hAnsi="Times New Roman"/>
                      <w:sz w:val="22"/>
                      <w:szCs w:val="22"/>
                      <w:lang w:val="en-GB"/>
                    </w:rPr>
                    <w:t xml:space="preserve"> </w:t>
                  </w:r>
                </w:p>
                <w:p w14:paraId="26618482"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(Huntleigh HEALTHCARE)</w:t>
                  </w:r>
                </w:p>
              </w:tc>
              <w:tc>
                <w:tcPr>
                  <w:tcW w:w="1436" w:type="dxa"/>
                </w:tcPr>
                <w:p w14:paraId="06253AE8"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64744</w:t>
                  </w:r>
                </w:p>
              </w:tc>
              <w:tc>
                <w:tcPr>
                  <w:tcW w:w="1085" w:type="dxa"/>
                </w:tcPr>
                <w:p w14:paraId="5D519B4A"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96" w:type="dxa"/>
                </w:tcPr>
                <w:p w14:paraId="1EBF4AE3"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2BA8BA9C"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030BCBD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507070D4" w14:textId="77777777" w:rsidTr="00234B9B">
              <w:tc>
                <w:tcPr>
                  <w:tcW w:w="906" w:type="dxa"/>
                </w:tcPr>
                <w:p w14:paraId="34581DB7"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3.</w:t>
                  </w:r>
                </w:p>
              </w:tc>
              <w:tc>
                <w:tcPr>
                  <w:tcW w:w="2705" w:type="dxa"/>
                </w:tcPr>
                <w:p w14:paraId="3378D76A"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Masa </w:t>
                  </w:r>
                  <w:proofErr w:type="spellStart"/>
                  <w:r w:rsidRPr="003B4C8B">
                    <w:rPr>
                      <w:rFonts w:ascii="Times New Roman" w:hAnsi="Times New Roman"/>
                      <w:sz w:val="22"/>
                      <w:szCs w:val="22"/>
                      <w:lang w:val="en-GB"/>
                    </w:rPr>
                    <w:t>tratament</w:t>
                  </w:r>
                  <w:proofErr w:type="spellEnd"/>
                  <w:r w:rsidRPr="003B4C8B">
                    <w:rPr>
                      <w:rFonts w:ascii="Times New Roman" w:hAnsi="Times New Roman"/>
                      <w:sz w:val="22"/>
                      <w:szCs w:val="22"/>
                      <w:lang w:val="en-GB"/>
                    </w:rPr>
                    <w:t xml:space="preserve"> </w:t>
                  </w:r>
                </w:p>
                <w:p w14:paraId="3DECC07F"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(Huntleigh HEALTHCARE)</w:t>
                  </w:r>
                </w:p>
              </w:tc>
              <w:tc>
                <w:tcPr>
                  <w:tcW w:w="1436" w:type="dxa"/>
                </w:tcPr>
                <w:p w14:paraId="3EA18A73"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64737</w:t>
                  </w:r>
                </w:p>
              </w:tc>
              <w:tc>
                <w:tcPr>
                  <w:tcW w:w="1085" w:type="dxa"/>
                </w:tcPr>
                <w:p w14:paraId="56492E19"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96" w:type="dxa"/>
                </w:tcPr>
                <w:p w14:paraId="507A6A7E"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035455D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556CF7E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lastRenderedPageBreak/>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3FA93F60" w14:textId="77777777" w:rsidTr="00234B9B">
              <w:tc>
                <w:tcPr>
                  <w:tcW w:w="906" w:type="dxa"/>
                </w:tcPr>
                <w:p w14:paraId="04A5602B"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lastRenderedPageBreak/>
                    <w:t xml:space="preserve">      4.</w:t>
                  </w:r>
                </w:p>
              </w:tc>
              <w:tc>
                <w:tcPr>
                  <w:tcW w:w="2705" w:type="dxa"/>
                </w:tcPr>
                <w:p w14:paraId="5766FB5B"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Masa </w:t>
                  </w:r>
                  <w:proofErr w:type="spellStart"/>
                  <w:r w:rsidRPr="003B4C8B">
                    <w:rPr>
                      <w:rFonts w:ascii="Times New Roman" w:hAnsi="Times New Roman"/>
                      <w:sz w:val="22"/>
                      <w:szCs w:val="22"/>
                      <w:lang w:val="en-GB"/>
                    </w:rPr>
                    <w:t>masaj</w:t>
                  </w:r>
                  <w:proofErr w:type="spellEnd"/>
                  <w:r w:rsidRPr="003B4C8B">
                    <w:rPr>
                      <w:rFonts w:ascii="Times New Roman" w:hAnsi="Times New Roman"/>
                      <w:sz w:val="22"/>
                      <w:szCs w:val="22"/>
                      <w:lang w:val="en-GB"/>
                    </w:rPr>
                    <w:t xml:space="preserve"> 68x195 cm</w:t>
                  </w:r>
                </w:p>
                <w:p w14:paraId="24C5B291"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w:t>
                  </w:r>
                  <w:proofErr w:type="spellStart"/>
                  <w:r w:rsidRPr="003B4C8B">
                    <w:rPr>
                      <w:rFonts w:ascii="Times New Roman" w:hAnsi="Times New Roman"/>
                      <w:sz w:val="22"/>
                      <w:szCs w:val="22"/>
                      <w:lang w:val="en-GB"/>
                    </w:rPr>
                    <w:t>MedicalStar</w:t>
                  </w:r>
                  <w:proofErr w:type="spellEnd"/>
                  <w:r w:rsidRPr="003B4C8B">
                    <w:rPr>
                      <w:rFonts w:ascii="Times New Roman" w:hAnsi="Times New Roman"/>
                      <w:sz w:val="22"/>
                      <w:szCs w:val="22"/>
                      <w:lang w:val="en-GB"/>
                    </w:rPr>
                    <w:t xml:space="preserve"> CHINESPORT)</w:t>
                  </w:r>
                </w:p>
              </w:tc>
              <w:tc>
                <w:tcPr>
                  <w:tcW w:w="1436" w:type="dxa"/>
                </w:tcPr>
                <w:p w14:paraId="4F603CB7"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351503</w:t>
                  </w:r>
                </w:p>
              </w:tc>
              <w:tc>
                <w:tcPr>
                  <w:tcW w:w="1085" w:type="dxa"/>
                </w:tcPr>
                <w:p w14:paraId="3A0622BB"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96" w:type="dxa"/>
                </w:tcPr>
                <w:p w14:paraId="186F292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7B8A0F4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Înlocuire</w:t>
                  </w:r>
                  <w:proofErr w:type="spellEnd"/>
                  <w:r w:rsidRPr="003B4C8B">
                    <w:rPr>
                      <w:rFonts w:ascii="Times New Roman" w:hAnsi="Times New Roman"/>
                      <w:sz w:val="22"/>
                      <w:szCs w:val="22"/>
                      <w:lang w:val="en-GB"/>
                    </w:rPr>
                    <w:t xml:space="preserve"> kit </w:t>
                  </w:r>
                  <w:proofErr w:type="spellStart"/>
                  <w:r w:rsidRPr="003B4C8B">
                    <w:rPr>
                      <w:rFonts w:ascii="Times New Roman" w:hAnsi="Times New Roman"/>
                      <w:sz w:val="22"/>
                      <w:szCs w:val="22"/>
                      <w:lang w:val="en-GB"/>
                    </w:rPr>
                    <w:t>balistic</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funcție</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caz</w:t>
                  </w:r>
                  <w:proofErr w:type="spellEnd"/>
                  <w:r w:rsidRPr="003B4C8B">
                    <w:rPr>
                      <w:rFonts w:ascii="Times New Roman" w:hAnsi="Times New Roman"/>
                      <w:sz w:val="22"/>
                      <w:szCs w:val="22"/>
                      <w:lang w:val="en-GB"/>
                    </w:rPr>
                    <w:t>.</w:t>
                  </w:r>
                </w:p>
                <w:p w14:paraId="7A7A439B"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3F807F87"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r w:rsidR="003B4C8B" w:rsidRPr="003B4C8B" w14:paraId="60FEAD91" w14:textId="77777777" w:rsidTr="00234B9B">
              <w:tc>
                <w:tcPr>
                  <w:tcW w:w="906" w:type="dxa"/>
                </w:tcPr>
                <w:p w14:paraId="5AF11DD7"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5.</w:t>
                  </w:r>
                </w:p>
              </w:tc>
              <w:tc>
                <w:tcPr>
                  <w:tcW w:w="2705" w:type="dxa"/>
                </w:tcPr>
                <w:p w14:paraId="6F12A462"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 xml:space="preserve">Masa </w:t>
                  </w:r>
                  <w:proofErr w:type="spellStart"/>
                  <w:r w:rsidRPr="003B4C8B">
                    <w:rPr>
                      <w:rFonts w:ascii="Times New Roman" w:hAnsi="Times New Roman"/>
                      <w:sz w:val="22"/>
                      <w:szCs w:val="22"/>
                      <w:lang w:val="en-GB"/>
                    </w:rPr>
                    <w:t>masaj</w:t>
                  </w:r>
                  <w:proofErr w:type="spellEnd"/>
                  <w:r w:rsidRPr="003B4C8B">
                    <w:rPr>
                      <w:rFonts w:ascii="Times New Roman" w:hAnsi="Times New Roman"/>
                      <w:sz w:val="22"/>
                      <w:szCs w:val="22"/>
                      <w:lang w:val="en-GB"/>
                    </w:rPr>
                    <w:t xml:space="preserve"> 68x195 cm</w:t>
                  </w:r>
                </w:p>
                <w:p w14:paraId="3939374B" w14:textId="77777777" w:rsidR="003B4C8B" w:rsidRPr="003B4C8B" w:rsidRDefault="003B4C8B" w:rsidP="003B4C8B">
                  <w:pPr>
                    <w:tabs>
                      <w:tab w:val="left" w:pos="3405"/>
                    </w:tabs>
                    <w:rPr>
                      <w:rFonts w:ascii="Times New Roman" w:hAnsi="Times New Roman"/>
                      <w:sz w:val="22"/>
                      <w:szCs w:val="22"/>
                      <w:lang w:val="en-GB"/>
                    </w:rPr>
                  </w:pPr>
                  <w:r w:rsidRPr="003B4C8B">
                    <w:rPr>
                      <w:rFonts w:ascii="Times New Roman" w:hAnsi="Times New Roman"/>
                      <w:sz w:val="22"/>
                      <w:szCs w:val="22"/>
                      <w:lang w:val="en-GB"/>
                    </w:rPr>
                    <w:t>(</w:t>
                  </w:r>
                  <w:proofErr w:type="spellStart"/>
                  <w:r w:rsidRPr="003B4C8B">
                    <w:rPr>
                      <w:rFonts w:ascii="Times New Roman" w:hAnsi="Times New Roman"/>
                      <w:sz w:val="22"/>
                      <w:szCs w:val="22"/>
                      <w:lang w:val="en-GB"/>
                    </w:rPr>
                    <w:t>MedicalStar</w:t>
                  </w:r>
                  <w:proofErr w:type="spellEnd"/>
                  <w:r w:rsidRPr="003B4C8B">
                    <w:rPr>
                      <w:rFonts w:ascii="Times New Roman" w:hAnsi="Times New Roman"/>
                      <w:sz w:val="22"/>
                      <w:szCs w:val="22"/>
                      <w:lang w:val="en-GB"/>
                    </w:rPr>
                    <w:t xml:space="preserve"> CHINESPORT)</w:t>
                  </w:r>
                </w:p>
              </w:tc>
              <w:tc>
                <w:tcPr>
                  <w:tcW w:w="1436" w:type="dxa"/>
                </w:tcPr>
                <w:p w14:paraId="630AFD1A"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351504</w:t>
                  </w:r>
                </w:p>
              </w:tc>
              <w:tc>
                <w:tcPr>
                  <w:tcW w:w="1085" w:type="dxa"/>
                </w:tcPr>
                <w:p w14:paraId="379CCBE0"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1</w:t>
                  </w:r>
                </w:p>
              </w:tc>
              <w:tc>
                <w:tcPr>
                  <w:tcW w:w="3496" w:type="dxa"/>
                </w:tcPr>
                <w:p w14:paraId="15462CC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0300D41"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0E795D58"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bl>
          <w:p w14:paraId="64A8106C" w14:textId="77777777" w:rsidR="003B4C8B" w:rsidRPr="003B4C8B" w:rsidRDefault="003B4C8B" w:rsidP="000F60A5">
            <w:pPr>
              <w:pStyle w:val="NormalWeb"/>
              <w:spacing w:before="0" w:beforeAutospacing="0" w:after="0" w:afterAutospacing="0"/>
              <w:rPr>
                <w:rFonts w:ascii="Times New Roman" w:hAnsi="Times New Roman"/>
                <w:sz w:val="22"/>
                <w:szCs w:val="22"/>
                <w:lang w:val="it-IT"/>
              </w:rPr>
            </w:pPr>
          </w:p>
          <w:p w14:paraId="17B4D36D" w14:textId="77777777" w:rsidR="003B4C8B" w:rsidRDefault="003B4C8B" w:rsidP="003B4C8B">
            <w:pPr>
              <w:tabs>
                <w:tab w:val="left" w:pos="3405"/>
              </w:tabs>
              <w:jc w:val="center"/>
              <w:rPr>
                <w:rFonts w:ascii="Times New Roman" w:hAnsi="Times New Roman"/>
                <w:b/>
                <w:bCs/>
                <w:sz w:val="22"/>
                <w:szCs w:val="22"/>
                <w:lang w:val="en-GB"/>
              </w:rPr>
            </w:pPr>
          </w:p>
          <w:p w14:paraId="7A21C322" w14:textId="67753D12"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b/>
                <w:bCs/>
                <w:sz w:val="22"/>
                <w:szCs w:val="22"/>
                <w:lang w:val="en-GB"/>
              </w:rPr>
              <w:t>LISTA INVENTAR HOL FIZIO</w:t>
            </w:r>
          </w:p>
          <w:tbl>
            <w:tblPr>
              <w:tblStyle w:val="TableGrid"/>
              <w:tblW w:w="0" w:type="auto"/>
              <w:tblLook w:val="04A0" w:firstRow="1" w:lastRow="0" w:firstColumn="1" w:lastColumn="0" w:noHBand="0" w:noVBand="1"/>
            </w:tblPr>
            <w:tblGrid>
              <w:gridCol w:w="804"/>
              <w:gridCol w:w="1717"/>
              <w:gridCol w:w="1334"/>
              <w:gridCol w:w="893"/>
              <w:gridCol w:w="1930"/>
            </w:tblGrid>
            <w:tr w:rsidR="003B4C8B" w:rsidRPr="003B4C8B" w14:paraId="15FD0079" w14:textId="77777777" w:rsidTr="00234B9B">
              <w:tc>
                <w:tcPr>
                  <w:tcW w:w="849" w:type="dxa"/>
                </w:tcPr>
                <w:p w14:paraId="6B1AB0C9"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b/>
                      <w:sz w:val="22"/>
                      <w:szCs w:val="22"/>
                      <w:lang w:val="en-GB"/>
                    </w:rPr>
                    <w:t>Nr.crt</w:t>
                  </w:r>
                </w:p>
              </w:tc>
              <w:tc>
                <w:tcPr>
                  <w:tcW w:w="2778" w:type="dxa"/>
                </w:tcPr>
                <w:p w14:paraId="79FD0182"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b/>
                      <w:sz w:val="22"/>
                      <w:szCs w:val="22"/>
                      <w:lang w:val="en-GB"/>
                    </w:rPr>
                    <w:t>Denumire</w:t>
                  </w:r>
                  <w:proofErr w:type="spellEnd"/>
                </w:p>
              </w:tc>
              <w:tc>
                <w:tcPr>
                  <w:tcW w:w="1423" w:type="dxa"/>
                </w:tcPr>
                <w:p w14:paraId="7A2FC70B" w14:textId="77777777" w:rsidR="003B4C8B" w:rsidRPr="003B4C8B" w:rsidRDefault="003B4C8B" w:rsidP="003B4C8B">
                  <w:pPr>
                    <w:tabs>
                      <w:tab w:val="left" w:pos="3405"/>
                    </w:tabs>
                    <w:jc w:val="center"/>
                    <w:rPr>
                      <w:rFonts w:ascii="Times New Roman" w:hAnsi="Times New Roman"/>
                      <w:b/>
                      <w:bCs/>
                      <w:sz w:val="22"/>
                      <w:szCs w:val="22"/>
                      <w:lang w:val="en-GB"/>
                    </w:rPr>
                  </w:pPr>
                  <w:proofErr w:type="spellStart"/>
                  <w:proofErr w:type="gramStart"/>
                  <w:r w:rsidRPr="003B4C8B">
                    <w:rPr>
                      <w:rFonts w:ascii="Times New Roman" w:hAnsi="Times New Roman"/>
                      <w:b/>
                      <w:sz w:val="22"/>
                      <w:szCs w:val="22"/>
                      <w:lang w:val="en-GB"/>
                    </w:rPr>
                    <w:t>Nr.inventar</w:t>
                  </w:r>
                  <w:proofErr w:type="spellEnd"/>
                  <w:proofErr w:type="gramEnd"/>
                </w:p>
              </w:tc>
              <w:tc>
                <w:tcPr>
                  <w:tcW w:w="1065" w:type="dxa"/>
                </w:tcPr>
                <w:p w14:paraId="15F3E3B7" w14:textId="77777777" w:rsidR="003B4C8B" w:rsidRPr="003B4C8B" w:rsidRDefault="003B4C8B" w:rsidP="003B4C8B">
                  <w:pPr>
                    <w:tabs>
                      <w:tab w:val="left" w:pos="3405"/>
                    </w:tabs>
                    <w:jc w:val="center"/>
                    <w:rPr>
                      <w:rFonts w:ascii="Times New Roman" w:hAnsi="Times New Roman"/>
                      <w:b/>
                      <w:bCs/>
                      <w:sz w:val="22"/>
                      <w:szCs w:val="22"/>
                      <w:lang w:val="en-GB"/>
                    </w:rPr>
                  </w:pPr>
                  <w:proofErr w:type="spellStart"/>
                  <w:r w:rsidRPr="003B4C8B">
                    <w:rPr>
                      <w:rFonts w:ascii="Times New Roman" w:hAnsi="Times New Roman"/>
                      <w:b/>
                      <w:sz w:val="22"/>
                      <w:szCs w:val="22"/>
                      <w:lang w:val="en-GB"/>
                    </w:rPr>
                    <w:t>Nr.buc</w:t>
                  </w:r>
                  <w:proofErr w:type="spellEnd"/>
                </w:p>
              </w:tc>
              <w:tc>
                <w:tcPr>
                  <w:tcW w:w="3513" w:type="dxa"/>
                </w:tcPr>
                <w:p w14:paraId="48739A8D"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b/>
                      <w:sz w:val="22"/>
                      <w:szCs w:val="22"/>
                      <w:lang w:val="en-GB"/>
                    </w:rPr>
                    <w:t>Verificare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întreținere</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și</w:t>
                  </w:r>
                  <w:proofErr w:type="spellEnd"/>
                  <w:r w:rsidRPr="003B4C8B">
                    <w:rPr>
                      <w:rFonts w:ascii="Times New Roman" w:hAnsi="Times New Roman"/>
                      <w:b/>
                      <w:sz w:val="22"/>
                      <w:szCs w:val="22"/>
                      <w:lang w:val="en-GB"/>
                    </w:rPr>
                    <w:t xml:space="preserve"> </w:t>
                  </w:r>
                  <w:proofErr w:type="spellStart"/>
                  <w:r w:rsidRPr="003B4C8B">
                    <w:rPr>
                      <w:rFonts w:ascii="Times New Roman" w:hAnsi="Times New Roman"/>
                      <w:b/>
                      <w:sz w:val="22"/>
                      <w:szCs w:val="22"/>
                      <w:lang w:val="en-GB"/>
                    </w:rPr>
                    <w:t>mentenanță</w:t>
                  </w:r>
                  <w:proofErr w:type="spellEnd"/>
                </w:p>
              </w:tc>
            </w:tr>
            <w:tr w:rsidR="003B4C8B" w:rsidRPr="003B4C8B" w14:paraId="50D9C2FD" w14:textId="77777777" w:rsidTr="00234B9B">
              <w:tc>
                <w:tcPr>
                  <w:tcW w:w="849" w:type="dxa"/>
                </w:tcPr>
                <w:p w14:paraId="2607CEFE"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 xml:space="preserve">      1.</w:t>
                  </w:r>
                </w:p>
              </w:tc>
              <w:tc>
                <w:tcPr>
                  <w:tcW w:w="2778" w:type="dxa"/>
                </w:tcPr>
                <w:p w14:paraId="149CA01F"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adductor </w:t>
                  </w:r>
                  <w:proofErr w:type="spellStart"/>
                  <w:r w:rsidRPr="003B4C8B">
                    <w:rPr>
                      <w:rFonts w:ascii="Times New Roman" w:hAnsi="Times New Roman"/>
                      <w:sz w:val="22"/>
                      <w:szCs w:val="22"/>
                      <w:lang w:val="en-GB"/>
                    </w:rPr>
                    <w:t>si</w:t>
                  </w:r>
                  <w:proofErr w:type="spellEnd"/>
                  <w:r w:rsidRPr="003B4C8B">
                    <w:rPr>
                      <w:rFonts w:ascii="Times New Roman" w:hAnsi="Times New Roman"/>
                      <w:sz w:val="22"/>
                      <w:szCs w:val="22"/>
                      <w:lang w:val="en-GB"/>
                    </w:rPr>
                    <w:t xml:space="preserve"> abductor</w:t>
                  </w:r>
                </w:p>
              </w:tc>
              <w:tc>
                <w:tcPr>
                  <w:tcW w:w="1423" w:type="dxa"/>
                </w:tcPr>
                <w:p w14:paraId="57B7816E"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20971</w:t>
                  </w:r>
                </w:p>
              </w:tc>
              <w:tc>
                <w:tcPr>
                  <w:tcW w:w="1065" w:type="dxa"/>
                </w:tcPr>
                <w:p w14:paraId="35ED2D55"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1</w:t>
                  </w:r>
                </w:p>
              </w:tc>
              <w:tc>
                <w:tcPr>
                  <w:tcW w:w="3513" w:type="dxa"/>
                </w:tcPr>
                <w:p w14:paraId="66F0DD95"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417196D0"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3DB382CD"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2AADD920"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6A6F749E" w14:textId="77777777" w:rsidR="003B4C8B" w:rsidRPr="003B4C8B" w:rsidRDefault="003B4C8B" w:rsidP="003B4C8B">
                  <w:pPr>
                    <w:tabs>
                      <w:tab w:val="left" w:pos="3405"/>
                    </w:tabs>
                    <w:rPr>
                      <w:rFonts w:ascii="Times New Roman" w:hAnsi="Times New Roman"/>
                      <w:b/>
                      <w:bCs/>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7542A4CD" w14:textId="77777777" w:rsidTr="00234B9B">
              <w:tc>
                <w:tcPr>
                  <w:tcW w:w="849" w:type="dxa"/>
                </w:tcPr>
                <w:p w14:paraId="4D1A4BD6"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 xml:space="preserve">      2.</w:t>
                  </w:r>
                </w:p>
              </w:tc>
              <w:tc>
                <w:tcPr>
                  <w:tcW w:w="2778" w:type="dxa"/>
                </w:tcPr>
                <w:p w14:paraId="04DC281D"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extensii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picioare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dublu</w:t>
                  </w:r>
                  <w:proofErr w:type="spellEnd"/>
                  <w:r w:rsidRPr="003B4C8B">
                    <w:rPr>
                      <w:rFonts w:ascii="Times New Roman" w:hAnsi="Times New Roman"/>
                      <w:sz w:val="22"/>
                      <w:szCs w:val="22"/>
                      <w:lang w:val="en-GB"/>
                    </w:rPr>
                    <w:t xml:space="preserve"> independent</w:t>
                  </w:r>
                </w:p>
              </w:tc>
              <w:tc>
                <w:tcPr>
                  <w:tcW w:w="1423" w:type="dxa"/>
                </w:tcPr>
                <w:p w14:paraId="0CFB8C12"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20969</w:t>
                  </w:r>
                </w:p>
              </w:tc>
              <w:tc>
                <w:tcPr>
                  <w:tcW w:w="1065" w:type="dxa"/>
                </w:tcPr>
                <w:p w14:paraId="29395679"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1</w:t>
                  </w:r>
                </w:p>
              </w:tc>
              <w:tc>
                <w:tcPr>
                  <w:tcW w:w="3513" w:type="dxa"/>
                </w:tcPr>
                <w:p w14:paraId="17B721D2"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6799422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7D8C2D08"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05A87BB4"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2B9E5C2B" w14:textId="77777777" w:rsidR="003B4C8B" w:rsidRPr="003B4C8B" w:rsidRDefault="003B4C8B" w:rsidP="003B4C8B">
                  <w:pPr>
                    <w:tabs>
                      <w:tab w:val="left" w:pos="3405"/>
                    </w:tabs>
                    <w:rPr>
                      <w:rFonts w:ascii="Times New Roman" w:hAnsi="Times New Roman"/>
                      <w:b/>
                      <w:bCs/>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08A3BF61" w14:textId="77777777" w:rsidTr="00234B9B">
              <w:tc>
                <w:tcPr>
                  <w:tcW w:w="849" w:type="dxa"/>
                </w:tcPr>
                <w:p w14:paraId="18B93BBE"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 xml:space="preserve">      3.</w:t>
                  </w:r>
                </w:p>
              </w:tc>
              <w:tc>
                <w:tcPr>
                  <w:tcW w:w="2778" w:type="dxa"/>
                </w:tcPr>
                <w:p w14:paraId="1535B7D3"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flexii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picioare</w:t>
                  </w:r>
                  <w:proofErr w:type="spellEnd"/>
                  <w:r w:rsidRPr="003B4C8B">
                    <w:rPr>
                      <w:rFonts w:ascii="Times New Roman" w:hAnsi="Times New Roman"/>
                      <w:sz w:val="22"/>
                      <w:szCs w:val="22"/>
                      <w:lang w:val="en-GB"/>
                    </w:rPr>
                    <w:t xml:space="preserve"> din </w:t>
                  </w:r>
                  <w:proofErr w:type="spellStart"/>
                  <w:r w:rsidRPr="003B4C8B">
                    <w:rPr>
                      <w:rFonts w:ascii="Times New Roman" w:hAnsi="Times New Roman"/>
                      <w:sz w:val="22"/>
                      <w:szCs w:val="22"/>
                      <w:lang w:val="en-GB"/>
                    </w:rPr>
                    <w:t>culcat</w:t>
                  </w:r>
                  <w:proofErr w:type="spellEnd"/>
                </w:p>
              </w:tc>
              <w:tc>
                <w:tcPr>
                  <w:tcW w:w="1423" w:type="dxa"/>
                </w:tcPr>
                <w:p w14:paraId="48D9DE49"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20970</w:t>
                  </w:r>
                </w:p>
              </w:tc>
              <w:tc>
                <w:tcPr>
                  <w:tcW w:w="1065" w:type="dxa"/>
                </w:tcPr>
                <w:p w14:paraId="69317F0B"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1</w:t>
                  </w:r>
                </w:p>
              </w:tc>
              <w:tc>
                <w:tcPr>
                  <w:tcW w:w="3513" w:type="dxa"/>
                </w:tcPr>
                <w:p w14:paraId="2AE3B1BF"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7C26C3AD"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completă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mecanică</w:t>
                  </w:r>
                  <w:proofErr w:type="spellEnd"/>
                  <w:r w:rsidRPr="003B4C8B">
                    <w:rPr>
                      <w:rFonts w:ascii="Times New Roman" w:hAnsi="Times New Roman"/>
                      <w:sz w:val="22"/>
                      <w:szCs w:val="22"/>
                      <w:lang w:val="en-GB"/>
                    </w:rPr>
                    <w:t xml:space="preserve">: </w:t>
                  </w:r>
                </w:p>
                <w:p w14:paraId="762DB523"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cârpă</w:t>
                  </w:r>
                  <w:proofErr w:type="spellEnd"/>
                  <w:r w:rsidRPr="003B4C8B">
                    <w:rPr>
                      <w:rFonts w:ascii="Times New Roman" w:hAnsi="Times New Roman"/>
                      <w:sz w:val="22"/>
                      <w:szCs w:val="22"/>
                      <w:lang w:val="en-GB"/>
                    </w:rPr>
                    <w:t>;</w:t>
                  </w:r>
                  <w:proofErr w:type="gramEnd"/>
                </w:p>
                <w:p w14:paraId="528AF221" w14:textId="77777777" w:rsidR="003B4C8B" w:rsidRPr="003B4C8B" w:rsidRDefault="003B4C8B" w:rsidP="003B4C8B">
                  <w:pPr>
                    <w:tabs>
                      <w:tab w:val="left" w:pos="3555"/>
                    </w:tabs>
                    <w:rPr>
                      <w:rFonts w:ascii="Times New Roman" w:hAnsi="Times New Roman"/>
                      <w:sz w:val="22"/>
                      <w:szCs w:val="22"/>
                      <w:lang w:val="en-GB"/>
                    </w:rPr>
                  </w:pPr>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soluție</w:t>
                  </w:r>
                  <w:proofErr w:type="spellEnd"/>
                  <w:r w:rsidRPr="003B4C8B">
                    <w:rPr>
                      <w:rFonts w:ascii="Times New Roman" w:hAnsi="Times New Roman"/>
                      <w:sz w:val="22"/>
                      <w:szCs w:val="22"/>
                      <w:lang w:val="en-GB"/>
                    </w:rPr>
                    <w:t xml:space="preserve"> de </w:t>
                  </w:r>
                  <w:proofErr w:type="spellStart"/>
                  <w:proofErr w:type="gramStart"/>
                  <w:r w:rsidRPr="003B4C8B">
                    <w:rPr>
                      <w:rFonts w:ascii="Times New Roman" w:hAnsi="Times New Roman"/>
                      <w:sz w:val="22"/>
                      <w:szCs w:val="22"/>
                      <w:lang w:val="en-GB"/>
                    </w:rPr>
                    <w:t>curățare</w:t>
                  </w:r>
                  <w:proofErr w:type="spellEnd"/>
                  <w:r w:rsidRPr="003B4C8B">
                    <w:rPr>
                      <w:rFonts w:ascii="Times New Roman" w:hAnsi="Times New Roman"/>
                      <w:sz w:val="22"/>
                      <w:szCs w:val="22"/>
                      <w:lang w:val="en-GB"/>
                    </w:rPr>
                    <w:t>;</w:t>
                  </w:r>
                  <w:proofErr w:type="gramEnd"/>
                </w:p>
                <w:p w14:paraId="3777C3EA" w14:textId="77777777" w:rsidR="003B4C8B" w:rsidRPr="003B4C8B" w:rsidRDefault="003B4C8B" w:rsidP="003B4C8B">
                  <w:pPr>
                    <w:tabs>
                      <w:tab w:val="left" w:pos="3405"/>
                    </w:tabs>
                    <w:rPr>
                      <w:rFonts w:ascii="Times New Roman" w:hAnsi="Times New Roman"/>
                      <w:b/>
                      <w:bCs/>
                      <w:sz w:val="22"/>
                      <w:szCs w:val="22"/>
                      <w:lang w:val="en-GB"/>
                    </w:rPr>
                  </w:pPr>
                  <w:r w:rsidRPr="003B4C8B">
                    <w:rPr>
                      <w:rFonts w:ascii="Times New Roman" w:hAnsi="Times New Roman"/>
                      <w:sz w:val="22"/>
                      <w:szCs w:val="22"/>
                      <w:lang w:val="en-GB"/>
                    </w:rPr>
                    <w:lastRenderedPageBreak/>
                    <w:t xml:space="preserve">- </w:t>
                  </w: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rulmenți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unși</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ulei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sau</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îndepărtat</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uleiul</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dacă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este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prelins</w:t>
                  </w:r>
                  <w:proofErr w:type="spellEnd"/>
                  <w:r w:rsidRPr="003B4C8B">
                    <w:rPr>
                      <w:rFonts w:ascii="Times New Roman" w:hAnsi="Times New Roman"/>
                      <w:sz w:val="22"/>
                      <w:szCs w:val="22"/>
                      <w:lang w:val="en-GB"/>
                    </w:rPr>
                    <w:t xml:space="preserve"> pe </w:t>
                  </w:r>
                  <w:proofErr w:type="spellStart"/>
                  <w:r w:rsidRPr="003B4C8B">
                    <w:rPr>
                      <w:rFonts w:ascii="Times New Roman" w:hAnsi="Times New Roman"/>
                      <w:sz w:val="22"/>
                      <w:szCs w:val="22"/>
                      <w:lang w:val="en-GB"/>
                    </w:rPr>
                    <w:t>lângă</w:t>
                  </w:r>
                  <w:proofErr w:type="spellEnd"/>
                  <w:r w:rsidRPr="003B4C8B">
                    <w:rPr>
                      <w:rFonts w:ascii="Times New Roman" w:hAnsi="Times New Roman"/>
                      <w:sz w:val="22"/>
                      <w:szCs w:val="22"/>
                      <w:lang w:val="en-GB"/>
                    </w:rPr>
                    <w:t>.</w:t>
                  </w:r>
                </w:p>
              </w:tc>
            </w:tr>
            <w:tr w:rsidR="003B4C8B" w:rsidRPr="003B4C8B" w14:paraId="55674115" w14:textId="77777777" w:rsidTr="00234B9B">
              <w:tc>
                <w:tcPr>
                  <w:tcW w:w="849" w:type="dxa"/>
                </w:tcPr>
                <w:p w14:paraId="0CF197C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lastRenderedPageBreak/>
                    <w:t xml:space="preserve">      4.</w:t>
                  </w:r>
                </w:p>
              </w:tc>
              <w:tc>
                <w:tcPr>
                  <w:tcW w:w="2778" w:type="dxa"/>
                </w:tcPr>
                <w:p w14:paraId="2B584EDD"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Unitate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magnetoterapie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doua</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canale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PhysioMG</w:t>
                  </w:r>
                  <w:proofErr w:type="spellEnd"/>
                  <w:r w:rsidRPr="003B4C8B">
                    <w:rPr>
                      <w:rFonts w:ascii="Times New Roman" w:hAnsi="Times New Roman"/>
                      <w:sz w:val="22"/>
                      <w:szCs w:val="22"/>
                      <w:lang w:val="en-GB"/>
                    </w:rPr>
                    <w:t xml:space="preserve"> 827</w:t>
                  </w:r>
                </w:p>
              </w:tc>
              <w:tc>
                <w:tcPr>
                  <w:tcW w:w="1423" w:type="dxa"/>
                </w:tcPr>
                <w:p w14:paraId="75D63625"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353539</w:t>
                  </w:r>
                </w:p>
              </w:tc>
              <w:tc>
                <w:tcPr>
                  <w:tcW w:w="1065" w:type="dxa"/>
                </w:tcPr>
                <w:p w14:paraId="35E81CAF"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1</w:t>
                  </w:r>
                </w:p>
              </w:tc>
              <w:tc>
                <w:tcPr>
                  <w:tcW w:w="3513" w:type="dxa"/>
                </w:tcPr>
                <w:p w14:paraId="24A12723"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
              </w:tc>
            </w:tr>
            <w:tr w:rsidR="003B4C8B" w:rsidRPr="003B4C8B" w14:paraId="79CF50DF" w14:textId="77777777" w:rsidTr="00234B9B">
              <w:tc>
                <w:tcPr>
                  <w:tcW w:w="849" w:type="dxa"/>
                </w:tcPr>
                <w:p w14:paraId="75389486" w14:textId="77777777" w:rsidR="003B4C8B" w:rsidRPr="003B4C8B" w:rsidRDefault="003B4C8B" w:rsidP="003B4C8B">
                  <w:pPr>
                    <w:tabs>
                      <w:tab w:val="left" w:pos="3405"/>
                    </w:tabs>
                    <w:jc w:val="center"/>
                    <w:rPr>
                      <w:rFonts w:ascii="Times New Roman" w:hAnsi="Times New Roman"/>
                      <w:sz w:val="22"/>
                      <w:szCs w:val="22"/>
                      <w:lang w:val="en-GB"/>
                    </w:rPr>
                  </w:pPr>
                  <w:r w:rsidRPr="003B4C8B">
                    <w:rPr>
                      <w:rFonts w:ascii="Times New Roman" w:hAnsi="Times New Roman"/>
                      <w:sz w:val="22"/>
                      <w:szCs w:val="22"/>
                      <w:lang w:val="en-GB"/>
                    </w:rPr>
                    <w:t xml:space="preserve">      5.</w:t>
                  </w:r>
                </w:p>
              </w:tc>
              <w:tc>
                <w:tcPr>
                  <w:tcW w:w="2778" w:type="dxa"/>
                </w:tcPr>
                <w:p w14:paraId="16A6C6FA"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Aparat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recuperare</w:t>
                  </w:r>
                  <w:proofErr w:type="spellEnd"/>
                  <w:r w:rsidRPr="003B4C8B">
                    <w:rPr>
                      <w:rFonts w:ascii="Times New Roman" w:hAnsi="Times New Roman"/>
                      <w:sz w:val="22"/>
                      <w:szCs w:val="22"/>
                      <w:lang w:val="en-GB"/>
                    </w:rPr>
                    <w:t xml:space="preserve"> mana cu </w:t>
                  </w:r>
                  <w:proofErr w:type="spellStart"/>
                  <w:r w:rsidRPr="003B4C8B">
                    <w:rPr>
                      <w:rFonts w:ascii="Times New Roman" w:hAnsi="Times New Roman"/>
                      <w:sz w:val="22"/>
                      <w:szCs w:val="22"/>
                      <w:lang w:val="en-GB"/>
                    </w:rPr>
                    <w:t>accesorii</w:t>
                  </w:r>
                  <w:proofErr w:type="spellEnd"/>
                  <w:r w:rsidRPr="003B4C8B">
                    <w:rPr>
                      <w:rFonts w:ascii="Times New Roman" w:hAnsi="Times New Roman"/>
                      <w:sz w:val="22"/>
                      <w:szCs w:val="22"/>
                      <w:lang w:val="en-GB"/>
                    </w:rPr>
                    <w:t xml:space="preserve"> </w:t>
                  </w:r>
                </w:p>
                <w:p w14:paraId="172C26AF" w14:textId="77777777" w:rsidR="003B4C8B" w:rsidRPr="003B4C8B" w:rsidRDefault="003B4C8B" w:rsidP="003B4C8B">
                  <w:pPr>
                    <w:tabs>
                      <w:tab w:val="left" w:pos="3405"/>
                    </w:tabs>
                    <w:rPr>
                      <w:rFonts w:ascii="Times New Roman" w:hAnsi="Times New Roman"/>
                      <w:b/>
                      <w:bCs/>
                      <w:sz w:val="22"/>
                      <w:szCs w:val="22"/>
                      <w:lang w:val="en-GB"/>
                    </w:rPr>
                  </w:pPr>
                  <w:r w:rsidRPr="003B4C8B">
                    <w:rPr>
                      <w:rFonts w:ascii="Times New Roman" w:hAnsi="Times New Roman"/>
                      <w:sz w:val="22"/>
                      <w:szCs w:val="22"/>
                      <w:lang w:val="en-GB"/>
                    </w:rPr>
                    <w:t>(RIMEC FISIOTEK HP2)</w:t>
                  </w:r>
                </w:p>
              </w:tc>
              <w:tc>
                <w:tcPr>
                  <w:tcW w:w="1423" w:type="dxa"/>
                </w:tcPr>
                <w:p w14:paraId="13D4D474"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20614</w:t>
                  </w:r>
                </w:p>
              </w:tc>
              <w:tc>
                <w:tcPr>
                  <w:tcW w:w="1065" w:type="dxa"/>
                </w:tcPr>
                <w:p w14:paraId="66E7278D" w14:textId="77777777" w:rsidR="003B4C8B" w:rsidRPr="003B4C8B" w:rsidRDefault="003B4C8B" w:rsidP="003B4C8B">
                  <w:pPr>
                    <w:tabs>
                      <w:tab w:val="left" w:pos="3405"/>
                    </w:tabs>
                    <w:jc w:val="center"/>
                    <w:rPr>
                      <w:rFonts w:ascii="Times New Roman" w:hAnsi="Times New Roman"/>
                      <w:b/>
                      <w:bCs/>
                      <w:sz w:val="22"/>
                      <w:szCs w:val="22"/>
                      <w:lang w:val="en-GB"/>
                    </w:rPr>
                  </w:pPr>
                  <w:r w:rsidRPr="003B4C8B">
                    <w:rPr>
                      <w:rFonts w:ascii="Times New Roman" w:hAnsi="Times New Roman"/>
                      <w:sz w:val="22"/>
                      <w:szCs w:val="22"/>
                      <w:lang w:val="en-GB"/>
                    </w:rPr>
                    <w:t>1</w:t>
                  </w:r>
                </w:p>
              </w:tc>
              <w:tc>
                <w:tcPr>
                  <w:tcW w:w="3513" w:type="dxa"/>
                </w:tcPr>
                <w:p w14:paraId="4CE53C04"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proofErr w:type="gramStart"/>
                  <w:r w:rsidRPr="003B4C8B">
                    <w:rPr>
                      <w:rFonts w:ascii="Times New Roman" w:hAnsi="Times New Roman"/>
                      <w:sz w:val="22"/>
                      <w:szCs w:val="22"/>
                      <w:lang w:val="en-GB"/>
                    </w:rPr>
                    <w:t>aparatură</w:t>
                  </w:r>
                  <w:proofErr w:type="spellEnd"/>
                  <w:r w:rsidRPr="003B4C8B">
                    <w:rPr>
                      <w:rFonts w:ascii="Times New Roman" w:hAnsi="Times New Roman"/>
                      <w:sz w:val="22"/>
                      <w:szCs w:val="22"/>
                      <w:lang w:val="en-GB"/>
                    </w:rPr>
                    <w:t>;</w:t>
                  </w:r>
                  <w:proofErr w:type="gramEnd"/>
                </w:p>
                <w:p w14:paraId="113C3F98" w14:textId="77777777" w:rsidR="003B4C8B" w:rsidRPr="003B4C8B" w:rsidRDefault="003B4C8B" w:rsidP="003B4C8B">
                  <w:pPr>
                    <w:tabs>
                      <w:tab w:val="left" w:pos="3555"/>
                    </w:tabs>
                    <w:rPr>
                      <w:rFonts w:ascii="Times New Roman" w:hAnsi="Times New Roman"/>
                      <w:sz w:val="22"/>
                      <w:szCs w:val="22"/>
                      <w:lang w:val="nl-NL"/>
                    </w:rPr>
                  </w:pPr>
                  <w:r w:rsidRPr="003B4C8B">
                    <w:rPr>
                      <w:rFonts w:ascii="Times New Roman" w:hAnsi="Times New Roman"/>
                      <w:sz w:val="22"/>
                      <w:szCs w:val="22"/>
                      <w:lang w:val="nl-NL"/>
                    </w:rPr>
                    <w:t>Înlocuire kit balistic în funcție de caz.</w:t>
                  </w:r>
                </w:p>
                <w:p w14:paraId="4F607166" w14:textId="77777777" w:rsidR="003B4C8B" w:rsidRPr="003B4C8B" w:rsidRDefault="003B4C8B" w:rsidP="003B4C8B">
                  <w:pPr>
                    <w:tabs>
                      <w:tab w:val="left" w:pos="3555"/>
                    </w:tabs>
                    <w:rPr>
                      <w:rFonts w:ascii="Times New Roman" w:hAnsi="Times New Roman"/>
                      <w:sz w:val="22"/>
                      <w:szCs w:val="22"/>
                      <w:lang w:val="en-GB"/>
                    </w:rPr>
                  </w:pPr>
                  <w:proofErr w:type="spellStart"/>
                  <w:r w:rsidRPr="003B4C8B">
                    <w:rPr>
                      <w:rFonts w:ascii="Times New Roman" w:hAnsi="Times New Roman"/>
                      <w:sz w:val="22"/>
                      <w:szCs w:val="22"/>
                      <w:lang w:val="en-GB"/>
                    </w:rPr>
                    <w:t>Testare</w:t>
                  </w:r>
                  <w:proofErr w:type="spellEnd"/>
                  <w:r w:rsidRPr="003B4C8B">
                    <w:rPr>
                      <w:rFonts w:ascii="Times New Roman" w:hAnsi="Times New Roman"/>
                      <w:sz w:val="22"/>
                      <w:szCs w:val="22"/>
                      <w:lang w:val="en-GB"/>
                    </w:rPr>
                    <w:t xml:space="preserve"> parametric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măsurare</w:t>
                  </w:r>
                  <w:proofErr w:type="spellEnd"/>
                  <w:r w:rsidRPr="003B4C8B">
                    <w:rPr>
                      <w:rFonts w:ascii="Times New Roman" w:hAnsi="Times New Roman"/>
                      <w:sz w:val="22"/>
                      <w:szCs w:val="22"/>
                      <w:lang w:val="en-GB"/>
                    </w:rPr>
                    <w:t xml:space="preserve"> cu </w:t>
                  </w:r>
                  <w:proofErr w:type="spellStart"/>
                  <w:r w:rsidRPr="003B4C8B">
                    <w:rPr>
                      <w:rFonts w:ascii="Times New Roman" w:hAnsi="Times New Roman"/>
                      <w:sz w:val="22"/>
                      <w:szCs w:val="22"/>
                      <w:lang w:val="en-GB"/>
                    </w:rPr>
                    <w:t>Echipament</w:t>
                  </w:r>
                  <w:proofErr w:type="spellEnd"/>
                  <w:r w:rsidRPr="003B4C8B">
                    <w:rPr>
                      <w:rFonts w:ascii="Times New Roman" w:hAnsi="Times New Roman"/>
                      <w:sz w:val="22"/>
                      <w:szCs w:val="22"/>
                      <w:lang w:val="en-GB"/>
                    </w:rPr>
                    <w:t xml:space="preserve"> de </w:t>
                  </w:r>
                  <w:proofErr w:type="spellStart"/>
                  <w:r w:rsidRPr="003B4C8B">
                    <w:rPr>
                      <w:rFonts w:ascii="Times New Roman" w:hAnsi="Times New Roman"/>
                      <w:sz w:val="22"/>
                      <w:szCs w:val="22"/>
                      <w:lang w:val="en-GB"/>
                    </w:rPr>
                    <w:t>măsură</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și</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monitorizare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avizat</w:t>
                  </w:r>
                  <w:proofErr w:type="spellEnd"/>
                  <w:r w:rsidRPr="003B4C8B">
                    <w:rPr>
                      <w:rFonts w:ascii="Times New Roman" w:hAnsi="Times New Roman"/>
                      <w:sz w:val="22"/>
                      <w:szCs w:val="22"/>
                      <w:lang w:val="en-GB"/>
                    </w:rPr>
                    <w:t>.</w:t>
                  </w:r>
                </w:p>
                <w:p w14:paraId="41EB4553" w14:textId="77777777" w:rsidR="003B4C8B" w:rsidRPr="003B4C8B" w:rsidRDefault="003B4C8B" w:rsidP="003B4C8B">
                  <w:pPr>
                    <w:tabs>
                      <w:tab w:val="left" w:pos="3405"/>
                    </w:tabs>
                    <w:rPr>
                      <w:rFonts w:ascii="Times New Roman" w:hAnsi="Times New Roman"/>
                      <w:b/>
                      <w:bCs/>
                      <w:sz w:val="22"/>
                      <w:szCs w:val="22"/>
                      <w:lang w:val="en-GB"/>
                    </w:rPr>
                  </w:pPr>
                  <w:proofErr w:type="spellStart"/>
                  <w:r w:rsidRPr="003B4C8B">
                    <w:rPr>
                      <w:rFonts w:ascii="Times New Roman" w:hAnsi="Times New Roman"/>
                      <w:sz w:val="22"/>
                      <w:szCs w:val="22"/>
                      <w:lang w:val="en-GB"/>
                    </w:rPr>
                    <w:t>Verificare</w:t>
                  </w:r>
                  <w:proofErr w:type="spellEnd"/>
                  <w:r w:rsidRPr="003B4C8B">
                    <w:rPr>
                      <w:rFonts w:ascii="Times New Roman" w:hAnsi="Times New Roman"/>
                      <w:sz w:val="22"/>
                      <w:szCs w:val="22"/>
                      <w:lang w:val="en-GB"/>
                    </w:rPr>
                    <w:t xml:space="preserve"> </w:t>
                  </w:r>
                  <w:proofErr w:type="spellStart"/>
                  <w:r w:rsidRPr="003B4C8B">
                    <w:rPr>
                      <w:rFonts w:ascii="Times New Roman" w:hAnsi="Times New Roman"/>
                      <w:sz w:val="22"/>
                      <w:szCs w:val="22"/>
                      <w:lang w:val="en-GB"/>
                    </w:rPr>
                    <w:t>electrosecuritate</w:t>
                  </w:r>
                  <w:proofErr w:type="spellEnd"/>
                  <w:r w:rsidRPr="003B4C8B">
                    <w:rPr>
                      <w:rFonts w:ascii="Times New Roman" w:hAnsi="Times New Roman"/>
                      <w:sz w:val="22"/>
                      <w:szCs w:val="22"/>
                      <w:lang w:val="en-GB"/>
                    </w:rPr>
                    <w:t>.</w:t>
                  </w:r>
                </w:p>
              </w:tc>
            </w:tr>
          </w:tbl>
          <w:p w14:paraId="47E72E02" w14:textId="77777777" w:rsidR="005125EE" w:rsidRDefault="005125EE" w:rsidP="000F60A5">
            <w:pPr>
              <w:pStyle w:val="NormalWeb"/>
              <w:spacing w:before="0" w:beforeAutospacing="0" w:after="0" w:afterAutospacing="0"/>
              <w:rPr>
                <w:rFonts w:ascii="Times New Roman" w:hAnsi="Times New Roman"/>
                <w:b/>
                <w:bCs/>
                <w:sz w:val="22"/>
                <w:szCs w:val="22"/>
                <w:lang w:val="it-IT"/>
              </w:rPr>
            </w:pPr>
          </w:p>
          <w:p w14:paraId="1A95A684" w14:textId="2F0E051E" w:rsidR="003B4C8B" w:rsidRPr="005125EE" w:rsidRDefault="005125EE" w:rsidP="000F60A5">
            <w:pPr>
              <w:pStyle w:val="NormalWeb"/>
              <w:spacing w:before="0" w:beforeAutospacing="0" w:after="0" w:afterAutospacing="0"/>
              <w:rPr>
                <w:rFonts w:ascii="Times New Roman" w:hAnsi="Times New Roman"/>
                <w:b/>
                <w:bCs/>
                <w:sz w:val="22"/>
                <w:szCs w:val="22"/>
                <w:lang w:val="it-IT"/>
              </w:rPr>
            </w:pPr>
            <w:r w:rsidRPr="005125EE">
              <w:rPr>
                <w:rFonts w:ascii="Times New Roman" w:hAnsi="Times New Roman"/>
                <w:b/>
                <w:bCs/>
                <w:sz w:val="22"/>
                <w:szCs w:val="22"/>
                <w:lang w:val="it-IT"/>
              </w:rPr>
              <w:t>TOTAL   65  APARATE</w:t>
            </w:r>
          </w:p>
          <w:p w14:paraId="6E96718A" w14:textId="3D47963E" w:rsidR="003B4C8B" w:rsidRPr="003B4C8B" w:rsidRDefault="003B4C8B" w:rsidP="000F60A5">
            <w:pPr>
              <w:pStyle w:val="NormalWeb"/>
              <w:spacing w:before="0" w:beforeAutospacing="0" w:after="0" w:afterAutospacing="0"/>
              <w:rPr>
                <w:rFonts w:ascii="Times New Roman" w:hAnsi="Times New Roman"/>
                <w:b/>
                <w:bCs/>
                <w:sz w:val="22"/>
                <w:szCs w:val="22"/>
              </w:rPr>
            </w:pPr>
          </w:p>
        </w:tc>
        <w:tc>
          <w:tcPr>
            <w:tcW w:w="2848" w:type="dxa"/>
            <w:tcMar>
              <w:left w:w="57" w:type="dxa"/>
              <w:right w:w="57" w:type="dxa"/>
            </w:tcMar>
          </w:tcPr>
          <w:p w14:paraId="47115F50" w14:textId="77777777" w:rsidR="00E130C1" w:rsidRPr="003B4C8B" w:rsidRDefault="00E130C1" w:rsidP="000F60A5">
            <w:pPr>
              <w:jc w:val="both"/>
              <w:rPr>
                <w:rFonts w:ascii="Times New Roman" w:hAnsi="Times New Roman"/>
                <w:sz w:val="22"/>
                <w:szCs w:val="22"/>
                <w:lang w:val="fr-FR"/>
              </w:rPr>
            </w:pPr>
          </w:p>
        </w:tc>
      </w:tr>
      <w:tr w:rsidR="00E130C1" w:rsidRPr="00A2393C" w14:paraId="3813284B" w14:textId="77777777" w:rsidTr="00FB2116">
        <w:trPr>
          <w:trHeight w:val="566"/>
          <w:jc w:val="center"/>
        </w:trPr>
        <w:tc>
          <w:tcPr>
            <w:tcW w:w="641" w:type="dxa"/>
            <w:tcMar>
              <w:left w:w="57" w:type="dxa"/>
              <w:right w:w="57" w:type="dxa"/>
            </w:tcMar>
            <w:vAlign w:val="center"/>
          </w:tcPr>
          <w:p w14:paraId="2630148D" w14:textId="7BAFD0CE" w:rsidR="00E130C1" w:rsidRPr="00A2393C" w:rsidRDefault="00A2393C" w:rsidP="000F60A5">
            <w:pPr>
              <w:jc w:val="center"/>
              <w:rPr>
                <w:rFonts w:ascii="Times New Roman" w:hAnsi="Times New Roman"/>
                <w:sz w:val="22"/>
                <w:szCs w:val="22"/>
              </w:rPr>
            </w:pPr>
            <w:r>
              <w:rPr>
                <w:rFonts w:ascii="Times New Roman" w:hAnsi="Times New Roman"/>
                <w:sz w:val="22"/>
                <w:szCs w:val="22"/>
              </w:rPr>
              <w:lastRenderedPageBreak/>
              <w:t>2</w:t>
            </w:r>
          </w:p>
        </w:tc>
        <w:tc>
          <w:tcPr>
            <w:tcW w:w="6228" w:type="dxa"/>
            <w:tcMar>
              <w:left w:w="57" w:type="dxa"/>
              <w:right w:w="57" w:type="dxa"/>
            </w:tcMar>
            <w:vAlign w:val="center"/>
          </w:tcPr>
          <w:p w14:paraId="364EDA93" w14:textId="77777777" w:rsidR="00A2393C" w:rsidRPr="00A2393C" w:rsidRDefault="00A2393C" w:rsidP="00A2393C">
            <w:pPr>
              <w:pStyle w:val="NoSpacing"/>
              <w:jc w:val="both"/>
              <w:rPr>
                <w:rFonts w:ascii="Times New Roman" w:hAnsi="Times New Roman"/>
                <w:i/>
                <w:iCs/>
                <w:sz w:val="22"/>
                <w:szCs w:val="22"/>
              </w:rPr>
            </w:pPr>
            <w:proofErr w:type="spellStart"/>
            <w:r w:rsidRPr="00A2393C">
              <w:rPr>
                <w:rFonts w:ascii="Times New Roman" w:hAnsi="Times New Roman"/>
                <w:i/>
                <w:iCs/>
                <w:sz w:val="22"/>
                <w:szCs w:val="22"/>
              </w:rPr>
              <w:t>Prestatorul</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trebuie</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să</w:t>
            </w:r>
            <w:proofErr w:type="spellEnd"/>
            <w:r w:rsidRPr="00A2393C">
              <w:rPr>
                <w:rFonts w:ascii="Times New Roman" w:hAnsi="Times New Roman"/>
                <w:i/>
                <w:iCs/>
                <w:sz w:val="22"/>
                <w:szCs w:val="22"/>
              </w:rPr>
              <w:t xml:space="preserve"> execute </w:t>
            </w:r>
            <w:proofErr w:type="spellStart"/>
            <w:r w:rsidRPr="00A2393C">
              <w:rPr>
                <w:rFonts w:ascii="Times New Roman" w:hAnsi="Times New Roman"/>
                <w:i/>
                <w:iCs/>
                <w:sz w:val="22"/>
                <w:szCs w:val="22"/>
              </w:rPr>
              <w:t>serviciile</w:t>
            </w:r>
            <w:proofErr w:type="spellEnd"/>
            <w:r w:rsidRPr="00A2393C">
              <w:rPr>
                <w:rFonts w:ascii="Times New Roman" w:hAnsi="Times New Roman"/>
                <w:i/>
                <w:iCs/>
                <w:sz w:val="22"/>
                <w:szCs w:val="22"/>
              </w:rPr>
              <w:t xml:space="preserve"> de </w:t>
            </w:r>
            <w:proofErr w:type="spellStart"/>
            <w:r w:rsidRPr="00A2393C">
              <w:rPr>
                <w:rFonts w:ascii="Times New Roman" w:hAnsi="Times New Roman"/>
                <w:i/>
                <w:iCs/>
                <w:sz w:val="22"/>
                <w:szCs w:val="22"/>
              </w:rPr>
              <w:t>verificare</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mentenanţă</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şi</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reparare</w:t>
            </w:r>
            <w:proofErr w:type="spellEnd"/>
            <w:r w:rsidRPr="00A2393C">
              <w:rPr>
                <w:rFonts w:ascii="Times New Roman" w:hAnsi="Times New Roman"/>
                <w:i/>
                <w:iCs/>
                <w:sz w:val="22"/>
                <w:szCs w:val="22"/>
              </w:rPr>
              <w:t xml:space="preserve">, conform </w:t>
            </w:r>
            <w:proofErr w:type="spellStart"/>
            <w:r w:rsidRPr="00A2393C">
              <w:rPr>
                <w:rFonts w:ascii="Times New Roman" w:hAnsi="Times New Roman"/>
                <w:i/>
                <w:iCs/>
                <w:sz w:val="22"/>
                <w:szCs w:val="22"/>
              </w:rPr>
              <w:t>instrucțiunilor</w:t>
            </w:r>
            <w:proofErr w:type="spellEnd"/>
            <w:r w:rsidRPr="00A2393C">
              <w:rPr>
                <w:rFonts w:ascii="Times New Roman" w:hAnsi="Times New Roman"/>
                <w:i/>
                <w:iCs/>
                <w:sz w:val="22"/>
                <w:szCs w:val="22"/>
              </w:rPr>
              <w:t xml:space="preserve"> date de </w:t>
            </w:r>
            <w:proofErr w:type="spellStart"/>
            <w:r w:rsidRPr="00A2393C">
              <w:rPr>
                <w:rFonts w:ascii="Times New Roman" w:hAnsi="Times New Roman"/>
                <w:i/>
                <w:iCs/>
                <w:sz w:val="22"/>
                <w:szCs w:val="22"/>
              </w:rPr>
              <w:t>producător</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în</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documentația</w:t>
            </w:r>
            <w:proofErr w:type="spellEnd"/>
            <w:r w:rsidRPr="00A2393C">
              <w:rPr>
                <w:rFonts w:ascii="Times New Roman" w:hAnsi="Times New Roman"/>
                <w:i/>
                <w:iCs/>
                <w:sz w:val="22"/>
                <w:szCs w:val="22"/>
              </w:rPr>
              <w:t xml:space="preserve"> </w:t>
            </w:r>
            <w:proofErr w:type="spellStart"/>
            <w:r w:rsidRPr="00A2393C">
              <w:rPr>
                <w:rFonts w:ascii="Times New Roman" w:hAnsi="Times New Roman"/>
                <w:i/>
                <w:iCs/>
                <w:sz w:val="22"/>
                <w:szCs w:val="22"/>
              </w:rPr>
              <w:t>tehnică</w:t>
            </w:r>
            <w:proofErr w:type="spellEnd"/>
            <w:r w:rsidRPr="00A2393C">
              <w:rPr>
                <w:rFonts w:ascii="Times New Roman" w:hAnsi="Times New Roman"/>
                <w:i/>
                <w:iCs/>
                <w:sz w:val="22"/>
                <w:szCs w:val="22"/>
              </w:rPr>
              <w:t xml:space="preserve"> </w:t>
            </w:r>
            <w:proofErr w:type="gramStart"/>
            <w:r w:rsidRPr="00A2393C">
              <w:rPr>
                <w:rFonts w:ascii="Times New Roman" w:hAnsi="Times New Roman"/>
                <w:i/>
                <w:iCs/>
                <w:sz w:val="22"/>
                <w:szCs w:val="22"/>
              </w:rPr>
              <w:t>a</w:t>
            </w:r>
            <w:proofErr w:type="gramEnd"/>
            <w:r w:rsidRPr="00A2393C">
              <w:rPr>
                <w:rFonts w:ascii="Times New Roman" w:hAnsi="Times New Roman"/>
                <w:i/>
                <w:iCs/>
                <w:sz w:val="22"/>
                <w:szCs w:val="22"/>
              </w:rPr>
              <w:t> </w:t>
            </w:r>
            <w:proofErr w:type="spellStart"/>
            <w:proofErr w:type="gramStart"/>
            <w:r w:rsidRPr="00A2393C">
              <w:rPr>
                <w:rFonts w:ascii="Times New Roman" w:hAnsi="Times New Roman"/>
                <w:i/>
                <w:iCs/>
                <w:sz w:val="22"/>
                <w:szCs w:val="22"/>
              </w:rPr>
              <w:t>aparatelor</w:t>
            </w:r>
            <w:proofErr w:type="spellEnd"/>
            <w:r w:rsidRPr="00A2393C">
              <w:rPr>
                <w:rFonts w:ascii="Times New Roman" w:hAnsi="Times New Roman"/>
                <w:i/>
                <w:iCs/>
                <w:sz w:val="22"/>
                <w:szCs w:val="22"/>
              </w:rPr>
              <w:t xml:space="preserve"> .</w:t>
            </w:r>
            <w:proofErr w:type="gramEnd"/>
          </w:p>
          <w:p w14:paraId="0A23F726" w14:textId="77777777" w:rsidR="00A2393C" w:rsidRPr="00A2393C" w:rsidRDefault="00A2393C" w:rsidP="00A2393C">
            <w:pPr>
              <w:pStyle w:val="NoSpacing"/>
              <w:jc w:val="both"/>
              <w:rPr>
                <w:rFonts w:ascii="Times New Roman" w:hAnsi="Times New Roman"/>
                <w:b/>
                <w:bCs/>
                <w:i/>
                <w:iCs/>
                <w:sz w:val="22"/>
                <w:szCs w:val="22"/>
              </w:rPr>
            </w:pPr>
          </w:p>
          <w:p w14:paraId="20CD13B2"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lang w:val="fr-FR"/>
              </w:rPr>
              <w:t xml:space="preserve">Aceste </w:t>
            </w:r>
            <w:proofErr w:type="spellStart"/>
            <w:proofErr w:type="gramStart"/>
            <w:r w:rsidRPr="00A2393C">
              <w:rPr>
                <w:rFonts w:ascii="Times New Roman" w:hAnsi="Times New Roman"/>
                <w:sz w:val="22"/>
                <w:szCs w:val="22"/>
                <w:lang w:val="fr-FR"/>
              </w:rPr>
              <w:t>servicii</w:t>
            </w:r>
            <w:proofErr w:type="spellEnd"/>
            <w:r w:rsidRPr="00A2393C">
              <w:rPr>
                <w:rFonts w:ascii="Times New Roman" w:hAnsi="Times New Roman"/>
                <w:sz w:val="22"/>
                <w:szCs w:val="22"/>
              </w:rPr>
              <w:t>,conform</w:t>
            </w:r>
            <w:proofErr w:type="gramEnd"/>
            <w:r w:rsidRPr="00A2393C">
              <w:rPr>
                <w:rFonts w:ascii="Times New Roman" w:hAnsi="Times New Roman"/>
                <w:sz w:val="22"/>
                <w:szCs w:val="22"/>
              </w:rPr>
              <w:t xml:space="preserve"> </w:t>
            </w:r>
            <w:proofErr w:type="spellStart"/>
            <w:r w:rsidRPr="00A2393C">
              <w:rPr>
                <w:rFonts w:ascii="Times New Roman" w:hAnsi="Times New Roman"/>
                <w:sz w:val="22"/>
                <w:szCs w:val="22"/>
              </w:rPr>
              <w:t>tabelelor</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mai</w:t>
            </w:r>
            <w:proofErr w:type="spellEnd"/>
            <w:r w:rsidRPr="00A2393C">
              <w:rPr>
                <w:rFonts w:ascii="Times New Roman" w:hAnsi="Times New Roman"/>
                <w:sz w:val="22"/>
                <w:szCs w:val="22"/>
              </w:rPr>
              <w:t xml:space="preserve"> sus, </w:t>
            </w:r>
            <w:proofErr w:type="spellStart"/>
            <w:r w:rsidRPr="00A2393C">
              <w:rPr>
                <w:rFonts w:ascii="Times New Roman" w:hAnsi="Times New Roman"/>
                <w:sz w:val="22"/>
                <w:szCs w:val="22"/>
              </w:rPr>
              <w:t>constau</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în</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funcţie</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caz</w:t>
            </w:r>
            <w:proofErr w:type="spellEnd"/>
            <w:r w:rsidRPr="00A2393C">
              <w:rPr>
                <w:rFonts w:ascii="Times New Roman" w:hAnsi="Times New Roman"/>
                <w:sz w:val="22"/>
                <w:szCs w:val="22"/>
              </w:rPr>
              <w:t xml:space="preserve">, </w:t>
            </w:r>
            <w:proofErr w:type="spellStart"/>
            <w:proofErr w:type="gramStart"/>
            <w:r w:rsidRPr="00A2393C">
              <w:rPr>
                <w:rFonts w:ascii="Times New Roman" w:hAnsi="Times New Roman"/>
                <w:sz w:val="22"/>
                <w:szCs w:val="22"/>
              </w:rPr>
              <w:t>în</w:t>
            </w:r>
            <w:proofErr w:type="spellEnd"/>
            <w:r w:rsidRPr="00A2393C">
              <w:rPr>
                <w:rFonts w:ascii="Times New Roman" w:hAnsi="Times New Roman"/>
                <w:sz w:val="22"/>
                <w:szCs w:val="22"/>
              </w:rPr>
              <w:t>:</w:t>
            </w:r>
            <w:proofErr w:type="gramEnd"/>
          </w:p>
          <w:p w14:paraId="7679518D"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înlocuire</w:t>
            </w:r>
            <w:proofErr w:type="spellEnd"/>
            <w:r w:rsidRPr="00A2393C">
              <w:rPr>
                <w:rFonts w:ascii="Times New Roman" w:hAnsi="Times New Roman"/>
                <w:sz w:val="22"/>
                <w:szCs w:val="22"/>
              </w:rPr>
              <w:t xml:space="preserve"> kit </w:t>
            </w:r>
            <w:proofErr w:type="spellStart"/>
            <w:r w:rsidRPr="00A2393C">
              <w:rPr>
                <w:rFonts w:ascii="Times New Roman" w:hAnsi="Times New Roman"/>
                <w:sz w:val="22"/>
                <w:szCs w:val="22"/>
              </w:rPr>
              <w:t>balistic</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pentru</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anumite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tipuri</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aparate</w:t>
            </w:r>
            <w:proofErr w:type="spellEnd"/>
            <w:r w:rsidRPr="00A2393C">
              <w:rPr>
                <w:rFonts w:ascii="Times New Roman" w:hAnsi="Times New Roman"/>
                <w:sz w:val="22"/>
                <w:szCs w:val="22"/>
              </w:rPr>
              <w:t>,</w:t>
            </w:r>
          </w:p>
          <w:p w14:paraId="273A8FC7"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folosirea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unui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Echipament</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măsurare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monitorizare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avizat</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pentru</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testarea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anumitor</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parametri</w:t>
            </w:r>
            <w:proofErr w:type="spellEnd"/>
            <w:r w:rsidRPr="00A2393C">
              <w:rPr>
                <w:rFonts w:ascii="Times New Roman" w:hAnsi="Times New Roman"/>
                <w:sz w:val="22"/>
                <w:szCs w:val="22"/>
              </w:rPr>
              <w:t>,</w:t>
            </w:r>
          </w:p>
          <w:p w14:paraId="0CAA7B05"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verificare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electrosecuritate</w:t>
            </w:r>
            <w:proofErr w:type="spellEnd"/>
            <w:r w:rsidRPr="00A2393C">
              <w:rPr>
                <w:rFonts w:ascii="Times New Roman" w:hAnsi="Times New Roman"/>
                <w:sz w:val="22"/>
                <w:szCs w:val="22"/>
              </w:rPr>
              <w:t>,</w:t>
            </w:r>
          </w:p>
          <w:p w14:paraId="033E2B5D"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curăţare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completă</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mecanică</w:t>
            </w:r>
            <w:proofErr w:type="spellEnd"/>
            <w:r w:rsidRPr="00A2393C">
              <w:rPr>
                <w:rFonts w:ascii="Times New Roman" w:hAnsi="Times New Roman"/>
                <w:sz w:val="22"/>
                <w:szCs w:val="22"/>
              </w:rPr>
              <w:t xml:space="preserve"> cu </w:t>
            </w:r>
            <w:proofErr w:type="spellStart"/>
            <w:r w:rsidRPr="00A2393C">
              <w:rPr>
                <w:rFonts w:ascii="Times New Roman" w:hAnsi="Times New Roman"/>
                <w:sz w:val="22"/>
                <w:szCs w:val="22"/>
              </w:rPr>
              <w:t>cârpă</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soluţie</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curăţare</w:t>
            </w:r>
            <w:proofErr w:type="spellEnd"/>
            <w:r w:rsidRPr="00A2393C">
              <w:rPr>
                <w:rFonts w:ascii="Times New Roman" w:hAnsi="Times New Roman"/>
                <w:sz w:val="22"/>
                <w:szCs w:val="22"/>
              </w:rPr>
              <w:t>,</w:t>
            </w:r>
          </w:p>
          <w:p w14:paraId="03123946"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verificarea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funcţionării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rulmenţilor</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ungerea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acestora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îndepărtarea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petelor</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ulei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w:t>
            </w:r>
            <w:proofErr w:type="spellStart"/>
            <w:r w:rsidRPr="00A2393C">
              <w:rPr>
                <w:rFonts w:ascii="Times New Roman" w:hAnsi="Times New Roman"/>
                <w:sz w:val="22"/>
                <w:szCs w:val="22"/>
              </w:rPr>
              <w:t>sau</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vasilină</w:t>
            </w:r>
            <w:proofErr w:type="spellEnd"/>
            <w:r w:rsidRPr="00A2393C">
              <w:rPr>
                <w:rFonts w:ascii="Times New Roman" w:hAnsi="Times New Roman"/>
                <w:sz w:val="22"/>
                <w:szCs w:val="22"/>
              </w:rPr>
              <w:t>,</w:t>
            </w:r>
          </w:p>
          <w:p w14:paraId="6D2BE588"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w:t>
            </w:r>
            <w:proofErr w:type="spellStart"/>
            <w:r w:rsidRPr="00A2393C">
              <w:rPr>
                <w:rFonts w:ascii="Times New Roman" w:hAnsi="Times New Roman"/>
                <w:sz w:val="22"/>
                <w:szCs w:val="22"/>
              </w:rPr>
              <w:t>înlocuirea</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oricărui</w:t>
            </w:r>
            <w:proofErr w:type="spellEnd"/>
            <w:r w:rsidRPr="00A2393C">
              <w:rPr>
                <w:rFonts w:ascii="Times New Roman" w:hAnsi="Times New Roman"/>
                <w:sz w:val="22"/>
                <w:szCs w:val="22"/>
              </w:rPr>
              <w:t xml:space="preserve"> element </w:t>
            </w:r>
            <w:proofErr w:type="spellStart"/>
            <w:r w:rsidRPr="00A2393C">
              <w:rPr>
                <w:rFonts w:ascii="Times New Roman" w:hAnsi="Times New Roman"/>
                <w:sz w:val="22"/>
                <w:szCs w:val="22"/>
              </w:rPr>
              <w:t>fisurat</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distrus</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sau</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lipsă</w:t>
            </w:r>
            <w:proofErr w:type="spellEnd"/>
            <w:r w:rsidRPr="00A2393C">
              <w:rPr>
                <w:rFonts w:ascii="Times New Roman" w:hAnsi="Times New Roman"/>
                <w:sz w:val="22"/>
                <w:szCs w:val="22"/>
              </w:rPr>
              <w:t xml:space="preserve"> din </w:t>
            </w:r>
            <w:proofErr w:type="spellStart"/>
            <w:r w:rsidRPr="00A2393C">
              <w:rPr>
                <w:rFonts w:ascii="Times New Roman" w:hAnsi="Times New Roman"/>
                <w:sz w:val="22"/>
                <w:szCs w:val="22"/>
              </w:rPr>
              <w:t>aparatură</w:t>
            </w:r>
            <w:proofErr w:type="spellEnd"/>
            <w:r w:rsidRPr="00A2393C">
              <w:rPr>
                <w:rFonts w:ascii="Times New Roman" w:hAnsi="Times New Roman"/>
                <w:sz w:val="22"/>
                <w:szCs w:val="22"/>
              </w:rPr>
              <w:t>.</w:t>
            </w:r>
          </w:p>
          <w:p w14:paraId="48117E99" w14:textId="77777777" w:rsidR="00A2393C" w:rsidRPr="00A2393C" w:rsidRDefault="00A2393C" w:rsidP="00A2393C">
            <w:pPr>
              <w:pStyle w:val="NoSpacing"/>
              <w:jc w:val="both"/>
              <w:rPr>
                <w:rFonts w:ascii="Times New Roman" w:hAnsi="Times New Roman"/>
                <w:sz w:val="22"/>
                <w:szCs w:val="22"/>
              </w:rPr>
            </w:pPr>
          </w:p>
          <w:p w14:paraId="62329104" w14:textId="77777777" w:rsidR="00A2393C" w:rsidRPr="00A2393C" w:rsidRDefault="00A2393C" w:rsidP="00A2393C">
            <w:pPr>
              <w:pStyle w:val="NoSpacing"/>
              <w:jc w:val="both"/>
              <w:rPr>
                <w:rFonts w:ascii="Times New Roman" w:hAnsi="Times New Roman"/>
                <w:sz w:val="22"/>
                <w:szCs w:val="22"/>
              </w:rPr>
            </w:pPr>
            <w:r w:rsidRPr="00A2393C">
              <w:rPr>
                <w:rFonts w:ascii="Times New Roman" w:hAnsi="Times New Roman"/>
                <w:sz w:val="22"/>
                <w:szCs w:val="22"/>
              </w:rPr>
              <w:t xml:space="preserve">          </w:t>
            </w:r>
            <w:proofErr w:type="spellStart"/>
            <w:r w:rsidRPr="00A2393C">
              <w:rPr>
                <w:rFonts w:ascii="Times New Roman" w:hAnsi="Times New Roman"/>
                <w:sz w:val="22"/>
                <w:szCs w:val="22"/>
              </w:rPr>
              <w:t>Serviciile</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verificare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mentenanţă</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reparare</w:t>
            </w:r>
            <w:proofErr w:type="spellEnd"/>
            <w:r w:rsidRPr="00A2393C">
              <w:rPr>
                <w:rFonts w:ascii="Times New Roman" w:hAnsi="Times New Roman"/>
                <w:sz w:val="22"/>
                <w:szCs w:val="22"/>
              </w:rPr>
              <w:t xml:space="preserve"> </w:t>
            </w:r>
            <w:proofErr w:type="gramStart"/>
            <w:r w:rsidRPr="00A2393C">
              <w:rPr>
                <w:rFonts w:ascii="Times New Roman" w:hAnsi="Times New Roman"/>
                <w:sz w:val="22"/>
                <w:szCs w:val="22"/>
              </w:rPr>
              <w:t>a</w:t>
            </w:r>
            <w:proofErr w:type="gramEnd"/>
            <w:r w:rsidRPr="00A2393C">
              <w:rPr>
                <w:rFonts w:ascii="Times New Roman" w:hAnsi="Times New Roman"/>
                <w:sz w:val="22"/>
                <w:szCs w:val="22"/>
              </w:rPr>
              <w:t xml:space="preserve"> </w:t>
            </w:r>
            <w:proofErr w:type="spellStart"/>
            <w:r w:rsidRPr="00A2393C">
              <w:rPr>
                <w:rFonts w:ascii="Times New Roman" w:hAnsi="Times New Roman"/>
                <w:sz w:val="22"/>
                <w:szCs w:val="22"/>
              </w:rPr>
              <w:t>echipamentelor</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vor</w:t>
            </w:r>
            <w:proofErr w:type="spellEnd"/>
            <w:r w:rsidRPr="00A2393C">
              <w:rPr>
                <w:rFonts w:ascii="Times New Roman" w:hAnsi="Times New Roman"/>
                <w:sz w:val="22"/>
                <w:szCs w:val="22"/>
              </w:rPr>
              <w:t xml:space="preserve"> fi </w:t>
            </w:r>
            <w:proofErr w:type="spellStart"/>
            <w:r w:rsidRPr="00A2393C">
              <w:rPr>
                <w:rFonts w:ascii="Times New Roman" w:hAnsi="Times New Roman"/>
                <w:sz w:val="22"/>
                <w:szCs w:val="22"/>
              </w:rPr>
              <w:t>în</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conformitate</w:t>
            </w:r>
            <w:proofErr w:type="spellEnd"/>
            <w:r w:rsidRPr="00A2393C">
              <w:rPr>
                <w:rFonts w:ascii="Times New Roman" w:hAnsi="Times New Roman"/>
                <w:sz w:val="22"/>
                <w:szCs w:val="22"/>
              </w:rPr>
              <w:t xml:space="preserve"> cu </w:t>
            </w:r>
            <w:proofErr w:type="spellStart"/>
            <w:r w:rsidRPr="00A2393C">
              <w:rPr>
                <w:rFonts w:ascii="Times New Roman" w:hAnsi="Times New Roman"/>
                <w:sz w:val="22"/>
                <w:szCs w:val="22"/>
              </w:rPr>
              <w:t>Ordinul</w:t>
            </w:r>
            <w:proofErr w:type="spellEnd"/>
            <w:r w:rsidRPr="00A2393C">
              <w:rPr>
                <w:rFonts w:ascii="Times New Roman" w:hAnsi="Times New Roman"/>
                <w:sz w:val="22"/>
                <w:szCs w:val="22"/>
              </w:rPr>
              <w:t xml:space="preserve"> nr. 308/2015 </w:t>
            </w:r>
            <w:proofErr w:type="spellStart"/>
            <w:r w:rsidRPr="00A2393C">
              <w:rPr>
                <w:rFonts w:ascii="Times New Roman" w:hAnsi="Times New Roman"/>
                <w:sz w:val="22"/>
                <w:szCs w:val="22"/>
              </w:rPr>
              <w:t>privind</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controlul</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prin</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verificare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periodică</w:t>
            </w:r>
            <w:proofErr w:type="spellEnd"/>
            <w:r w:rsidRPr="00A2393C">
              <w:rPr>
                <w:rFonts w:ascii="Times New Roman" w:hAnsi="Times New Roman"/>
                <w:sz w:val="22"/>
                <w:szCs w:val="22"/>
              </w:rPr>
              <w:t xml:space="preserve"> a </w:t>
            </w:r>
            <w:proofErr w:type="spellStart"/>
            <w:r w:rsidRPr="00A2393C">
              <w:rPr>
                <w:rFonts w:ascii="Times New Roman" w:hAnsi="Times New Roman"/>
                <w:sz w:val="22"/>
                <w:szCs w:val="22"/>
              </w:rPr>
              <w:t>dispozitivelor</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medicale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puse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în</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funcţiune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aflate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în</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utilizare</w:t>
            </w:r>
            <w:proofErr w:type="spellEnd"/>
            <w:r w:rsidRPr="00A2393C">
              <w:rPr>
                <w:rFonts w:ascii="Times New Roman" w:hAnsi="Times New Roman"/>
                <w:sz w:val="22"/>
                <w:szCs w:val="22"/>
              </w:rPr>
              <w:t>.</w:t>
            </w:r>
          </w:p>
          <w:p w14:paraId="48F233B3" w14:textId="77777777" w:rsidR="00A2393C" w:rsidRPr="00A2393C" w:rsidRDefault="00A2393C" w:rsidP="00A2393C">
            <w:pPr>
              <w:pStyle w:val="BodyText2"/>
              <w:spacing w:after="0" w:line="240" w:lineRule="auto"/>
              <w:jc w:val="both"/>
              <w:rPr>
                <w:rFonts w:ascii="Times New Roman" w:hAnsi="Times New Roman"/>
                <w:iCs/>
                <w:sz w:val="22"/>
                <w:szCs w:val="22"/>
              </w:rPr>
            </w:pPr>
            <w:r w:rsidRPr="00A2393C">
              <w:rPr>
                <w:rFonts w:ascii="Times New Roman" w:hAnsi="Times New Roman"/>
                <w:iCs/>
                <w:sz w:val="22"/>
                <w:szCs w:val="22"/>
                <w:lang w:val="fr-FR"/>
              </w:rPr>
              <w:t xml:space="preserve">      </w:t>
            </w:r>
            <w:proofErr w:type="spellStart"/>
            <w:r w:rsidRPr="00A2393C">
              <w:rPr>
                <w:rFonts w:ascii="Times New Roman" w:hAnsi="Times New Roman"/>
                <w:iCs/>
                <w:sz w:val="22"/>
                <w:szCs w:val="22"/>
                <w:lang w:val="fr-FR"/>
              </w:rPr>
              <w:t>Necesarul</w:t>
            </w:r>
            <w:proofErr w:type="spellEnd"/>
            <w:r w:rsidRPr="00A2393C">
              <w:rPr>
                <w:rFonts w:ascii="Times New Roman" w:hAnsi="Times New Roman"/>
                <w:iCs/>
                <w:sz w:val="22"/>
                <w:szCs w:val="22"/>
                <w:lang w:val="fr-FR"/>
              </w:rPr>
              <w:t xml:space="preserve"> de </w:t>
            </w:r>
            <w:proofErr w:type="spellStart"/>
            <w:r w:rsidRPr="00A2393C">
              <w:rPr>
                <w:rFonts w:ascii="Times New Roman" w:hAnsi="Times New Roman"/>
                <w:iCs/>
                <w:sz w:val="22"/>
                <w:szCs w:val="22"/>
                <w:lang w:val="fr-FR"/>
              </w:rPr>
              <w:t>servicii</w:t>
            </w:r>
            <w:proofErr w:type="spellEnd"/>
            <w:r w:rsidRPr="00A2393C">
              <w:rPr>
                <w:rFonts w:ascii="Times New Roman" w:hAnsi="Times New Roman"/>
                <w:iCs/>
                <w:sz w:val="22"/>
                <w:szCs w:val="22"/>
                <w:lang w:val="fr-FR"/>
              </w:rPr>
              <w:t xml:space="preserve"> </w:t>
            </w:r>
            <w:r w:rsidRPr="00A2393C">
              <w:rPr>
                <w:rFonts w:ascii="Times New Roman" w:hAnsi="Times New Roman"/>
                <w:iCs/>
                <w:sz w:val="22"/>
                <w:szCs w:val="22"/>
              </w:rPr>
              <w:t xml:space="preserve">include </w:t>
            </w:r>
            <w:proofErr w:type="spellStart"/>
            <w:r w:rsidRPr="00A2393C">
              <w:rPr>
                <w:rFonts w:ascii="Times New Roman" w:hAnsi="Times New Roman"/>
                <w:i/>
                <w:sz w:val="22"/>
                <w:szCs w:val="22"/>
                <w:u w:val="single"/>
              </w:rPr>
              <w:t>două</w:t>
            </w:r>
            <w:proofErr w:type="spellEnd"/>
            <w:r w:rsidRPr="00A2393C">
              <w:rPr>
                <w:rFonts w:ascii="Times New Roman" w:hAnsi="Times New Roman"/>
                <w:i/>
                <w:sz w:val="22"/>
                <w:szCs w:val="22"/>
                <w:u w:val="single"/>
              </w:rPr>
              <w:t xml:space="preserve"> </w:t>
            </w:r>
            <w:proofErr w:type="spellStart"/>
            <w:r w:rsidRPr="00A2393C">
              <w:rPr>
                <w:rFonts w:ascii="Times New Roman" w:hAnsi="Times New Roman"/>
                <w:i/>
                <w:sz w:val="22"/>
                <w:szCs w:val="22"/>
                <w:u w:val="single"/>
              </w:rPr>
              <w:t>revizii</w:t>
            </w:r>
            <w:proofErr w:type="spellEnd"/>
            <w:r w:rsidRPr="00A2393C">
              <w:rPr>
                <w:rFonts w:ascii="Times New Roman" w:hAnsi="Times New Roman"/>
                <w:i/>
                <w:sz w:val="22"/>
                <w:szCs w:val="22"/>
                <w:u w:val="single"/>
              </w:rPr>
              <w:t xml:space="preserve"> </w:t>
            </w:r>
            <w:proofErr w:type="spellStart"/>
            <w:r w:rsidRPr="00A2393C">
              <w:rPr>
                <w:rFonts w:ascii="Times New Roman" w:hAnsi="Times New Roman"/>
                <w:i/>
                <w:sz w:val="22"/>
                <w:szCs w:val="22"/>
                <w:u w:val="single"/>
              </w:rPr>
              <w:t>pentru</w:t>
            </w:r>
            <w:proofErr w:type="spellEnd"/>
            <w:r w:rsidRPr="00A2393C">
              <w:rPr>
                <w:rFonts w:ascii="Times New Roman" w:hAnsi="Times New Roman"/>
                <w:i/>
                <w:sz w:val="22"/>
                <w:szCs w:val="22"/>
                <w:u w:val="single"/>
              </w:rPr>
              <w:t xml:space="preserve"> </w:t>
            </w:r>
            <w:proofErr w:type="spellStart"/>
            <w:r w:rsidRPr="00A2393C">
              <w:rPr>
                <w:rFonts w:ascii="Times New Roman" w:hAnsi="Times New Roman"/>
                <w:i/>
                <w:sz w:val="22"/>
                <w:szCs w:val="22"/>
                <w:u w:val="single"/>
              </w:rPr>
              <w:t>verificare</w:t>
            </w:r>
            <w:proofErr w:type="spellEnd"/>
            <w:r w:rsidRPr="00A2393C">
              <w:rPr>
                <w:rFonts w:ascii="Times New Roman" w:hAnsi="Times New Roman"/>
                <w:iCs/>
                <w:sz w:val="22"/>
                <w:szCs w:val="22"/>
              </w:rPr>
              <w:t xml:space="preserve"> </w:t>
            </w:r>
            <w:proofErr w:type="spellStart"/>
            <w:r w:rsidRPr="00A2393C">
              <w:rPr>
                <w:rFonts w:ascii="Times New Roman" w:hAnsi="Times New Roman"/>
                <w:i/>
                <w:sz w:val="22"/>
                <w:szCs w:val="22"/>
                <w:u w:val="single"/>
              </w:rPr>
              <w:t>şi</w:t>
            </w:r>
            <w:proofErr w:type="spellEnd"/>
            <w:r w:rsidRPr="00A2393C">
              <w:rPr>
                <w:rFonts w:ascii="Times New Roman" w:hAnsi="Times New Roman"/>
                <w:i/>
                <w:sz w:val="22"/>
                <w:szCs w:val="22"/>
                <w:u w:val="single"/>
              </w:rPr>
              <w:t xml:space="preserve"> </w:t>
            </w:r>
            <w:proofErr w:type="spellStart"/>
            <w:r w:rsidRPr="00A2393C">
              <w:rPr>
                <w:rFonts w:ascii="Times New Roman" w:hAnsi="Times New Roman"/>
                <w:i/>
                <w:sz w:val="22"/>
                <w:szCs w:val="22"/>
                <w:u w:val="single"/>
              </w:rPr>
              <w:t>mentenanţa</w:t>
            </w:r>
            <w:proofErr w:type="spellEnd"/>
            <w:r w:rsidRPr="00A2393C">
              <w:rPr>
                <w:rFonts w:ascii="Times New Roman" w:hAnsi="Times New Roman"/>
                <w:iCs/>
                <w:sz w:val="22"/>
                <w:szCs w:val="22"/>
              </w:rPr>
              <w:t xml:space="preserve"> </w:t>
            </w:r>
            <w:proofErr w:type="spellStart"/>
            <w:r w:rsidRPr="00A2393C">
              <w:rPr>
                <w:rFonts w:ascii="Times New Roman" w:hAnsi="Times New Roman"/>
                <w:iCs/>
                <w:sz w:val="22"/>
                <w:szCs w:val="22"/>
              </w:rPr>
              <w:t>tuturor</w:t>
            </w:r>
            <w:proofErr w:type="spellEnd"/>
            <w:r w:rsidRPr="00A2393C">
              <w:rPr>
                <w:rFonts w:ascii="Times New Roman" w:hAnsi="Times New Roman"/>
                <w:iCs/>
                <w:sz w:val="22"/>
                <w:szCs w:val="22"/>
              </w:rPr>
              <w:t xml:space="preserve"> </w:t>
            </w:r>
            <w:proofErr w:type="spellStart"/>
            <w:r w:rsidRPr="00A2393C">
              <w:rPr>
                <w:rFonts w:ascii="Times New Roman" w:hAnsi="Times New Roman"/>
                <w:iCs/>
                <w:sz w:val="22"/>
                <w:szCs w:val="22"/>
              </w:rPr>
              <w:t>aparatelor</w:t>
            </w:r>
            <w:proofErr w:type="spellEnd"/>
            <w:r w:rsidRPr="00A2393C">
              <w:rPr>
                <w:rFonts w:ascii="Times New Roman" w:hAnsi="Times New Roman"/>
                <w:iCs/>
                <w:sz w:val="22"/>
                <w:szCs w:val="22"/>
              </w:rPr>
              <w:t xml:space="preserve"> din </w:t>
            </w:r>
            <w:proofErr w:type="spellStart"/>
            <w:r w:rsidRPr="00A2393C">
              <w:rPr>
                <w:rFonts w:ascii="Times New Roman" w:hAnsi="Times New Roman"/>
                <w:iCs/>
                <w:sz w:val="22"/>
                <w:szCs w:val="22"/>
              </w:rPr>
              <w:t>cadrul</w:t>
            </w:r>
            <w:proofErr w:type="spellEnd"/>
            <w:r w:rsidRPr="00A2393C">
              <w:rPr>
                <w:rFonts w:ascii="Times New Roman" w:hAnsi="Times New Roman"/>
                <w:iCs/>
                <w:sz w:val="22"/>
                <w:szCs w:val="22"/>
              </w:rPr>
              <w:t xml:space="preserve"> </w:t>
            </w:r>
            <w:proofErr w:type="spellStart"/>
            <w:r w:rsidRPr="00A2393C">
              <w:rPr>
                <w:rFonts w:ascii="Times New Roman" w:hAnsi="Times New Roman"/>
                <w:iCs/>
                <w:sz w:val="22"/>
                <w:szCs w:val="22"/>
              </w:rPr>
              <w:t>centrului</w:t>
            </w:r>
            <w:proofErr w:type="spellEnd"/>
            <w:r w:rsidRPr="00A2393C">
              <w:rPr>
                <w:rFonts w:ascii="Times New Roman" w:hAnsi="Times New Roman"/>
                <w:iCs/>
                <w:sz w:val="22"/>
                <w:szCs w:val="22"/>
              </w:rPr>
              <w:t xml:space="preserve">, </w:t>
            </w:r>
            <w:r w:rsidRPr="00A2393C">
              <w:rPr>
                <w:rFonts w:ascii="Times New Roman" w:hAnsi="Times New Roman"/>
                <w:i/>
                <w:sz w:val="22"/>
                <w:szCs w:val="22"/>
                <w:u w:val="single"/>
              </w:rPr>
              <w:t xml:space="preserve">maximum 3 </w:t>
            </w:r>
            <w:proofErr w:type="spellStart"/>
            <w:r w:rsidRPr="00A2393C">
              <w:rPr>
                <w:rFonts w:ascii="Times New Roman" w:hAnsi="Times New Roman"/>
                <w:i/>
                <w:sz w:val="22"/>
                <w:szCs w:val="22"/>
                <w:u w:val="single"/>
              </w:rPr>
              <w:t>intervenţii</w:t>
            </w:r>
            <w:proofErr w:type="spellEnd"/>
            <w:r w:rsidRPr="00A2393C">
              <w:rPr>
                <w:rFonts w:ascii="Times New Roman" w:hAnsi="Times New Roman"/>
                <w:i/>
                <w:sz w:val="22"/>
                <w:szCs w:val="22"/>
                <w:u w:val="single"/>
              </w:rPr>
              <w:t xml:space="preserve"> de </w:t>
            </w:r>
            <w:proofErr w:type="spellStart"/>
            <w:r w:rsidRPr="00A2393C">
              <w:rPr>
                <w:rFonts w:ascii="Times New Roman" w:hAnsi="Times New Roman"/>
                <w:i/>
                <w:sz w:val="22"/>
                <w:szCs w:val="22"/>
                <w:u w:val="single"/>
              </w:rPr>
              <w:t>urgenţă</w:t>
            </w:r>
            <w:proofErr w:type="spellEnd"/>
            <w:r w:rsidRPr="00A2393C">
              <w:rPr>
                <w:rFonts w:ascii="Times New Roman" w:hAnsi="Times New Roman"/>
                <w:i/>
                <w:sz w:val="22"/>
                <w:szCs w:val="22"/>
                <w:u w:val="single"/>
              </w:rPr>
              <w:t xml:space="preserve"> </w:t>
            </w:r>
            <w:proofErr w:type="spellStart"/>
            <w:r w:rsidRPr="00A2393C">
              <w:rPr>
                <w:rFonts w:ascii="Times New Roman" w:hAnsi="Times New Roman"/>
                <w:i/>
                <w:sz w:val="22"/>
                <w:szCs w:val="22"/>
                <w:u w:val="single"/>
              </w:rPr>
              <w:t>în</w:t>
            </w:r>
            <w:proofErr w:type="spellEnd"/>
            <w:r w:rsidRPr="00A2393C">
              <w:rPr>
                <w:rFonts w:ascii="Times New Roman" w:hAnsi="Times New Roman"/>
                <w:i/>
                <w:sz w:val="22"/>
                <w:szCs w:val="22"/>
                <w:u w:val="single"/>
              </w:rPr>
              <w:t xml:space="preserve"> maxim 72 de ore, </w:t>
            </w:r>
            <w:proofErr w:type="spellStart"/>
            <w:r w:rsidRPr="00A2393C">
              <w:rPr>
                <w:rFonts w:ascii="Times New Roman" w:hAnsi="Times New Roman"/>
                <w:i/>
                <w:sz w:val="22"/>
                <w:szCs w:val="22"/>
                <w:u w:val="single"/>
              </w:rPr>
              <w:t>gratuite</w:t>
            </w:r>
            <w:proofErr w:type="spellEnd"/>
            <w:r w:rsidRPr="00A2393C">
              <w:rPr>
                <w:rFonts w:ascii="Times New Roman" w:hAnsi="Times New Roman"/>
                <w:i/>
                <w:sz w:val="22"/>
                <w:szCs w:val="22"/>
                <w:u w:val="single"/>
              </w:rPr>
              <w:t xml:space="preserve">, pe </w:t>
            </w:r>
            <w:proofErr w:type="spellStart"/>
            <w:r w:rsidRPr="00A2393C">
              <w:rPr>
                <w:rFonts w:ascii="Times New Roman" w:hAnsi="Times New Roman"/>
                <w:i/>
                <w:sz w:val="22"/>
                <w:szCs w:val="22"/>
                <w:u w:val="single"/>
              </w:rPr>
              <w:t>perioada</w:t>
            </w:r>
            <w:proofErr w:type="spellEnd"/>
            <w:r w:rsidRPr="00A2393C">
              <w:rPr>
                <w:rFonts w:ascii="Times New Roman" w:hAnsi="Times New Roman"/>
                <w:i/>
                <w:sz w:val="22"/>
                <w:szCs w:val="22"/>
                <w:u w:val="single"/>
              </w:rPr>
              <w:t xml:space="preserve"> a 12 </w:t>
            </w:r>
            <w:proofErr w:type="spellStart"/>
            <w:r w:rsidRPr="00A2393C">
              <w:rPr>
                <w:rFonts w:ascii="Times New Roman" w:hAnsi="Times New Roman"/>
                <w:i/>
                <w:sz w:val="22"/>
                <w:szCs w:val="22"/>
                <w:u w:val="single"/>
              </w:rPr>
              <w:t>luni</w:t>
            </w:r>
            <w:proofErr w:type="spellEnd"/>
            <w:r w:rsidRPr="00A2393C">
              <w:rPr>
                <w:rFonts w:ascii="Times New Roman" w:hAnsi="Times New Roman"/>
                <w:iCs/>
                <w:sz w:val="22"/>
                <w:szCs w:val="22"/>
              </w:rPr>
              <w:t xml:space="preserve"> de contract. </w:t>
            </w:r>
          </w:p>
          <w:p w14:paraId="0EB62D6D" w14:textId="77777777" w:rsidR="00A2393C" w:rsidRPr="00A2393C" w:rsidRDefault="00A2393C" w:rsidP="00A2393C">
            <w:pPr>
              <w:pStyle w:val="BodyText2"/>
              <w:spacing w:after="0" w:line="240" w:lineRule="auto"/>
              <w:jc w:val="both"/>
              <w:rPr>
                <w:rFonts w:ascii="Times New Roman" w:hAnsi="Times New Roman"/>
                <w:iCs/>
                <w:sz w:val="22"/>
                <w:szCs w:val="22"/>
                <w:lang w:val="fr-FR"/>
              </w:rPr>
            </w:pPr>
            <w:r w:rsidRPr="00A2393C">
              <w:rPr>
                <w:rFonts w:ascii="Times New Roman" w:hAnsi="Times New Roman"/>
                <w:iCs/>
                <w:sz w:val="22"/>
                <w:szCs w:val="22"/>
              </w:rPr>
              <w:t xml:space="preserve">    </w:t>
            </w:r>
            <w:proofErr w:type="spellStart"/>
            <w:r w:rsidRPr="00A2393C">
              <w:rPr>
                <w:rFonts w:ascii="Times New Roman" w:hAnsi="Times New Roman"/>
                <w:iCs/>
                <w:sz w:val="22"/>
                <w:szCs w:val="22"/>
              </w:rPr>
              <w:t>Pentru</w:t>
            </w:r>
            <w:proofErr w:type="spellEnd"/>
            <w:r w:rsidRPr="00A2393C">
              <w:rPr>
                <w:rFonts w:ascii="Times New Roman" w:hAnsi="Times New Roman"/>
                <w:iCs/>
                <w:sz w:val="22"/>
                <w:szCs w:val="22"/>
              </w:rPr>
              <w:t xml:space="preserve"> </w:t>
            </w:r>
            <w:proofErr w:type="spellStart"/>
            <w:r w:rsidRPr="00A2393C">
              <w:rPr>
                <w:rFonts w:ascii="Times New Roman" w:hAnsi="Times New Roman"/>
                <w:iCs/>
                <w:sz w:val="22"/>
                <w:szCs w:val="22"/>
              </w:rPr>
              <w:t>aceasta</w:t>
            </w:r>
            <w:proofErr w:type="spellEnd"/>
            <w:r w:rsidRPr="00A2393C">
              <w:rPr>
                <w:rFonts w:ascii="Times New Roman" w:hAnsi="Times New Roman"/>
                <w:iCs/>
                <w:sz w:val="22"/>
                <w:szCs w:val="22"/>
              </w:rPr>
              <w:t xml:space="preserve">, se </w:t>
            </w:r>
            <w:proofErr w:type="spellStart"/>
            <w:r w:rsidRPr="00A2393C">
              <w:rPr>
                <w:rFonts w:ascii="Times New Roman" w:hAnsi="Times New Roman"/>
                <w:iCs/>
                <w:sz w:val="22"/>
                <w:szCs w:val="22"/>
              </w:rPr>
              <w:t>va</w:t>
            </w:r>
            <w:proofErr w:type="spellEnd"/>
            <w:r w:rsidRPr="00A2393C">
              <w:rPr>
                <w:rFonts w:ascii="Times New Roman" w:hAnsi="Times New Roman"/>
                <w:iCs/>
                <w:sz w:val="22"/>
                <w:szCs w:val="22"/>
              </w:rPr>
              <w:t xml:space="preserve"> </w:t>
            </w:r>
            <w:proofErr w:type="spellStart"/>
            <w:r w:rsidRPr="00A2393C">
              <w:rPr>
                <w:rFonts w:ascii="Times New Roman" w:hAnsi="Times New Roman"/>
                <w:iCs/>
                <w:sz w:val="22"/>
                <w:szCs w:val="22"/>
              </w:rPr>
              <w:t>întocmi</w:t>
            </w:r>
            <w:proofErr w:type="spellEnd"/>
            <w:r w:rsidRPr="00A2393C">
              <w:rPr>
                <w:rFonts w:ascii="Times New Roman" w:hAnsi="Times New Roman"/>
                <w:iCs/>
                <w:sz w:val="22"/>
                <w:szCs w:val="22"/>
              </w:rPr>
              <w:t xml:space="preserve"> un </w:t>
            </w:r>
            <w:proofErr w:type="spellStart"/>
            <w:r w:rsidRPr="00A2393C">
              <w:rPr>
                <w:rFonts w:ascii="Times New Roman" w:hAnsi="Times New Roman"/>
                <w:iCs/>
                <w:sz w:val="22"/>
                <w:szCs w:val="22"/>
              </w:rPr>
              <w:t>grafic</w:t>
            </w:r>
            <w:proofErr w:type="spellEnd"/>
            <w:r w:rsidRPr="00A2393C">
              <w:rPr>
                <w:rFonts w:ascii="Times New Roman" w:hAnsi="Times New Roman"/>
                <w:iCs/>
                <w:sz w:val="22"/>
                <w:szCs w:val="22"/>
              </w:rPr>
              <w:t xml:space="preserve"> de </w:t>
            </w:r>
            <w:proofErr w:type="spellStart"/>
            <w:r w:rsidRPr="00A2393C">
              <w:rPr>
                <w:rFonts w:ascii="Times New Roman" w:hAnsi="Times New Roman"/>
                <w:iCs/>
                <w:sz w:val="22"/>
                <w:szCs w:val="22"/>
              </w:rPr>
              <w:t>lucrări</w:t>
            </w:r>
            <w:proofErr w:type="spellEnd"/>
            <w:r w:rsidRPr="00A2393C">
              <w:rPr>
                <w:rFonts w:ascii="Times New Roman" w:hAnsi="Times New Roman"/>
                <w:iCs/>
                <w:sz w:val="22"/>
                <w:szCs w:val="22"/>
              </w:rPr>
              <w:t xml:space="preserve"> cu </w:t>
            </w:r>
            <w:proofErr w:type="spellStart"/>
            <w:r w:rsidRPr="00A2393C">
              <w:rPr>
                <w:rFonts w:ascii="Times New Roman" w:hAnsi="Times New Roman"/>
                <w:iCs/>
                <w:sz w:val="22"/>
                <w:szCs w:val="22"/>
              </w:rPr>
              <w:t>datele</w:t>
            </w:r>
            <w:proofErr w:type="spellEnd"/>
            <w:r w:rsidRPr="00A2393C">
              <w:rPr>
                <w:rFonts w:ascii="Times New Roman" w:hAnsi="Times New Roman"/>
                <w:iCs/>
                <w:sz w:val="22"/>
                <w:szCs w:val="22"/>
              </w:rPr>
              <w:t xml:space="preserve"> de </w:t>
            </w:r>
            <w:proofErr w:type="spellStart"/>
            <w:r w:rsidRPr="00A2393C">
              <w:rPr>
                <w:rFonts w:ascii="Times New Roman" w:hAnsi="Times New Roman"/>
                <w:iCs/>
                <w:sz w:val="22"/>
                <w:szCs w:val="22"/>
              </w:rPr>
              <w:t>lucru</w:t>
            </w:r>
            <w:proofErr w:type="spellEnd"/>
            <w:r w:rsidRPr="00A2393C">
              <w:rPr>
                <w:rFonts w:ascii="Times New Roman" w:hAnsi="Times New Roman"/>
                <w:iCs/>
                <w:sz w:val="22"/>
                <w:szCs w:val="22"/>
                <w:lang w:val="fr-FR"/>
              </w:rPr>
              <w:t>.</w:t>
            </w:r>
          </w:p>
          <w:p w14:paraId="7DF96870" w14:textId="77777777" w:rsidR="00A2393C" w:rsidRPr="00A2393C" w:rsidRDefault="00A2393C" w:rsidP="00A2393C">
            <w:pPr>
              <w:pStyle w:val="NoSpacing"/>
              <w:jc w:val="both"/>
              <w:rPr>
                <w:rFonts w:ascii="Times New Roman" w:hAnsi="Times New Roman"/>
                <w:sz w:val="22"/>
                <w:szCs w:val="22"/>
                <w:lang w:val="it-IT"/>
              </w:rPr>
            </w:pPr>
            <w:r w:rsidRPr="00A2393C">
              <w:rPr>
                <w:rFonts w:ascii="Times New Roman" w:hAnsi="Times New Roman"/>
                <w:sz w:val="22"/>
                <w:szCs w:val="22"/>
                <w:lang w:val="it-IT"/>
              </w:rPr>
              <w:t xml:space="preserve">    Serviciile se efectuează de către personal specializat .</w:t>
            </w:r>
          </w:p>
          <w:p w14:paraId="64289994" w14:textId="77777777" w:rsidR="00A2393C" w:rsidRPr="00A2393C" w:rsidRDefault="00A2393C" w:rsidP="00A2393C">
            <w:pPr>
              <w:pStyle w:val="NoSpacing"/>
              <w:jc w:val="both"/>
              <w:rPr>
                <w:rFonts w:ascii="Times New Roman" w:hAnsi="Times New Roman"/>
                <w:sz w:val="22"/>
                <w:szCs w:val="22"/>
                <w:lang w:val="it-IT"/>
              </w:rPr>
            </w:pPr>
            <w:r w:rsidRPr="00A2393C">
              <w:rPr>
                <w:rFonts w:ascii="Times New Roman" w:hAnsi="Times New Roman"/>
                <w:sz w:val="22"/>
                <w:szCs w:val="22"/>
                <w:lang w:val="it-IT"/>
              </w:rPr>
              <w:t xml:space="preserve">    Prestatorul răspunde pentru calitatea serviciilor prestate, persoana juridică achizitoare fiind în drept să solicite prestarea gratuită a serviciilor efectuate necorespunzător.</w:t>
            </w:r>
          </w:p>
          <w:p w14:paraId="0498BD94" w14:textId="77777777" w:rsidR="00A2393C" w:rsidRPr="00A2393C" w:rsidRDefault="00A2393C" w:rsidP="00A2393C">
            <w:pPr>
              <w:pStyle w:val="NoSpacing"/>
              <w:jc w:val="both"/>
              <w:rPr>
                <w:rFonts w:ascii="Times New Roman" w:hAnsi="Times New Roman"/>
                <w:sz w:val="22"/>
                <w:szCs w:val="22"/>
                <w:lang w:val="it-IT"/>
              </w:rPr>
            </w:pPr>
            <w:r w:rsidRPr="00A2393C">
              <w:rPr>
                <w:rFonts w:ascii="Times New Roman" w:hAnsi="Times New Roman"/>
                <w:sz w:val="22"/>
                <w:szCs w:val="22"/>
                <w:lang w:val="it-IT"/>
              </w:rPr>
              <w:t xml:space="preserve">    Dacă beneficiarul a constatat c</w:t>
            </w:r>
            <w:r w:rsidRPr="00A2393C">
              <w:rPr>
                <w:rFonts w:ascii="Times New Roman" w:hAnsi="Times New Roman"/>
                <w:sz w:val="22"/>
                <w:szCs w:val="22"/>
              </w:rPr>
              <w:t>ă</w:t>
            </w:r>
            <w:r w:rsidRPr="00A2393C">
              <w:rPr>
                <w:rFonts w:ascii="Times New Roman" w:hAnsi="Times New Roman"/>
                <w:sz w:val="22"/>
                <w:szCs w:val="22"/>
                <w:lang w:val="it-IT"/>
              </w:rPr>
              <w:t xml:space="preserve"> în mod repetat contractantul nu respectă condiţiile standardelor de calitate a serviciilor oferite, precum </w:t>
            </w:r>
            <w:r w:rsidRPr="00A2393C">
              <w:rPr>
                <w:rFonts w:ascii="Times New Roman" w:hAnsi="Times New Roman"/>
                <w:sz w:val="22"/>
                <w:szCs w:val="22"/>
              </w:rPr>
              <w:t>ş</w:t>
            </w:r>
            <w:r w:rsidRPr="00A2393C">
              <w:rPr>
                <w:rFonts w:ascii="Times New Roman" w:hAnsi="Times New Roman"/>
                <w:sz w:val="22"/>
                <w:szCs w:val="22"/>
                <w:lang w:val="it-IT"/>
              </w:rPr>
              <w:t>i în situaţia  nerespectării  graficului stabilit, de prestare a serviciilor, contractul de achiziţie poate fi reziliat unilateral  la iniţiativa autorităţii contractante.</w:t>
            </w:r>
          </w:p>
          <w:p w14:paraId="72AD7F13" w14:textId="77777777" w:rsidR="00A2393C" w:rsidRPr="00A2393C" w:rsidRDefault="00A2393C" w:rsidP="00A2393C">
            <w:pPr>
              <w:tabs>
                <w:tab w:val="left" w:pos="900"/>
              </w:tabs>
              <w:spacing w:before="60" w:after="60"/>
              <w:jc w:val="both"/>
              <w:rPr>
                <w:rStyle w:val="markedcontent"/>
                <w:rFonts w:ascii="Times New Roman" w:hAnsi="Times New Roman"/>
                <w:sz w:val="22"/>
                <w:szCs w:val="22"/>
                <w:lang w:val="fr-FR"/>
              </w:rPr>
            </w:pPr>
            <w:r w:rsidRPr="00A2393C">
              <w:rPr>
                <w:rFonts w:ascii="Times New Roman" w:hAnsi="Times New Roman"/>
                <w:sz w:val="22"/>
                <w:szCs w:val="22"/>
                <w:lang w:val="pt-BR"/>
              </w:rPr>
              <w:t xml:space="preserve">       </w:t>
            </w:r>
            <w:r w:rsidRPr="00A2393C">
              <w:rPr>
                <w:rStyle w:val="markedcontent"/>
                <w:rFonts w:ascii="Times New Roman" w:hAnsi="Times New Roman"/>
                <w:sz w:val="22"/>
                <w:szCs w:val="22"/>
                <w:lang w:val="fr-FR"/>
              </w:rPr>
              <w:t xml:space="preserve">  </w:t>
            </w:r>
            <w:proofErr w:type="spellStart"/>
            <w:proofErr w:type="gramStart"/>
            <w:r w:rsidRPr="00A2393C">
              <w:rPr>
                <w:rStyle w:val="markedcontent"/>
                <w:rFonts w:ascii="Times New Roman" w:hAnsi="Times New Roman"/>
                <w:sz w:val="22"/>
                <w:szCs w:val="22"/>
                <w:lang w:val="fr-FR"/>
              </w:rPr>
              <w:t>Intervenţiile</w:t>
            </w:r>
            <w:proofErr w:type="spellEnd"/>
            <w:r w:rsidRPr="00A2393C">
              <w:rPr>
                <w:rStyle w:val="markedcontent"/>
                <w:rFonts w:ascii="Times New Roman" w:hAnsi="Times New Roman"/>
                <w:sz w:val="22"/>
                <w:szCs w:val="22"/>
                <w:lang w:val="fr-FR"/>
              </w:rPr>
              <w:t xml:space="preserve">  ce</w:t>
            </w:r>
            <w:proofErr w:type="gram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includ</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înlocuiri</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piese</w:t>
            </w:r>
            <w:proofErr w:type="spellEnd"/>
            <w:r w:rsidRPr="00A2393C">
              <w:rPr>
                <w:rStyle w:val="markedcontent"/>
                <w:rFonts w:ascii="Times New Roman" w:hAnsi="Times New Roman"/>
                <w:sz w:val="22"/>
                <w:szCs w:val="22"/>
                <w:lang w:val="fr-FR"/>
              </w:rPr>
              <w:t xml:space="preserve"> si </w:t>
            </w:r>
            <w:proofErr w:type="spellStart"/>
            <w:r w:rsidRPr="00A2393C">
              <w:rPr>
                <w:rStyle w:val="markedcontent"/>
                <w:rFonts w:ascii="Times New Roman" w:hAnsi="Times New Roman"/>
                <w:sz w:val="22"/>
                <w:szCs w:val="22"/>
                <w:lang w:val="fr-FR"/>
              </w:rPr>
              <w:t>subansamble</w:t>
            </w:r>
            <w:proofErr w:type="spellEnd"/>
            <w:r w:rsidRPr="00A2393C">
              <w:rPr>
                <w:rStyle w:val="markedcontent"/>
                <w:rFonts w:ascii="Times New Roman" w:hAnsi="Times New Roman"/>
                <w:sz w:val="22"/>
                <w:szCs w:val="22"/>
                <w:lang w:val="fr-FR"/>
              </w:rPr>
              <w:t xml:space="preserve">, se vor </w:t>
            </w:r>
            <w:proofErr w:type="spellStart"/>
            <w:r w:rsidRPr="00A2393C">
              <w:rPr>
                <w:rStyle w:val="markedcontent"/>
                <w:rFonts w:ascii="Times New Roman" w:hAnsi="Times New Roman"/>
                <w:sz w:val="22"/>
                <w:szCs w:val="22"/>
                <w:lang w:val="fr-FR"/>
              </w:rPr>
              <w:t>efectua</w:t>
            </w:r>
            <w:proofErr w:type="spellEnd"/>
            <w:r w:rsidRPr="00A2393C">
              <w:rPr>
                <w:rStyle w:val="markedcontent"/>
                <w:rFonts w:ascii="Times New Roman" w:hAnsi="Times New Roman"/>
                <w:sz w:val="22"/>
                <w:szCs w:val="22"/>
                <w:lang w:val="fr-FR"/>
              </w:rPr>
              <w:t xml:space="preserve"> dupa ce </w:t>
            </w:r>
            <w:proofErr w:type="spellStart"/>
            <w:r w:rsidRPr="00A2393C">
              <w:rPr>
                <w:rStyle w:val="markedcontent"/>
                <w:rFonts w:ascii="Times New Roman" w:hAnsi="Times New Roman"/>
                <w:sz w:val="22"/>
                <w:szCs w:val="22"/>
                <w:lang w:val="fr-FR"/>
              </w:rPr>
              <w:t>prestatorul</w:t>
            </w:r>
            <w:proofErr w:type="spellEnd"/>
            <w:r w:rsidRPr="00A2393C">
              <w:rPr>
                <w:rStyle w:val="markedcontent"/>
                <w:rFonts w:ascii="Times New Roman" w:hAnsi="Times New Roman"/>
                <w:sz w:val="22"/>
                <w:szCs w:val="22"/>
                <w:lang w:val="fr-FR"/>
              </w:rPr>
              <w:t xml:space="preserve"> va </w:t>
            </w:r>
            <w:proofErr w:type="spellStart"/>
            <w:r w:rsidRPr="00A2393C">
              <w:rPr>
                <w:rStyle w:val="markedcontent"/>
                <w:rFonts w:ascii="Times New Roman" w:hAnsi="Times New Roman"/>
                <w:sz w:val="22"/>
                <w:szCs w:val="22"/>
                <w:lang w:val="fr-FR"/>
              </w:rPr>
              <w:t>prezenta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autoritaţii</w:t>
            </w:r>
            <w:proofErr w:type="spellEnd"/>
            <w:r w:rsidRPr="00A2393C">
              <w:rPr>
                <w:rStyle w:val="markedcontent"/>
                <w:rFonts w:ascii="Times New Roman" w:hAnsi="Times New Roman"/>
                <w:sz w:val="22"/>
                <w:szCs w:val="22"/>
                <w:lang w:val="fr-FR"/>
              </w:rPr>
              <w:t xml:space="preserve"> contractante, un </w:t>
            </w:r>
            <w:proofErr w:type="spellStart"/>
            <w:r w:rsidRPr="00A2393C">
              <w:rPr>
                <w:rStyle w:val="markedcontent"/>
                <w:rFonts w:ascii="Times New Roman" w:hAnsi="Times New Roman"/>
                <w:sz w:val="22"/>
                <w:szCs w:val="22"/>
                <w:lang w:val="fr-FR"/>
              </w:rPr>
              <w:t>raport</w:t>
            </w:r>
            <w:proofErr w:type="spellEnd"/>
            <w:r w:rsidRPr="00A2393C">
              <w:rPr>
                <w:rStyle w:val="markedcontent"/>
                <w:rFonts w:ascii="Times New Roman" w:hAnsi="Times New Roman"/>
                <w:sz w:val="22"/>
                <w:szCs w:val="22"/>
                <w:lang w:val="fr-FR"/>
              </w:rPr>
              <w:t xml:space="preserve"> de service ce va </w:t>
            </w:r>
            <w:proofErr w:type="spellStart"/>
            <w:r w:rsidRPr="00A2393C">
              <w:rPr>
                <w:rStyle w:val="markedcontent"/>
                <w:rFonts w:ascii="Times New Roman" w:hAnsi="Times New Roman"/>
                <w:sz w:val="22"/>
                <w:szCs w:val="22"/>
                <w:lang w:val="fr-FR"/>
              </w:rPr>
              <w:t>menţiona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piesele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defecte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şi</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valoarea</w:t>
            </w:r>
            <w:proofErr w:type="spellEnd"/>
            <w:r w:rsidRPr="00A2393C">
              <w:rPr>
                <w:rStyle w:val="markedcontent"/>
                <w:rFonts w:ascii="Times New Roman" w:hAnsi="Times New Roman"/>
                <w:sz w:val="22"/>
                <w:szCs w:val="22"/>
                <w:lang w:val="fr-FR"/>
              </w:rPr>
              <w:t xml:space="preserve"> </w:t>
            </w:r>
            <w:proofErr w:type="spellStart"/>
            <w:proofErr w:type="gramStart"/>
            <w:r w:rsidRPr="00A2393C">
              <w:rPr>
                <w:rStyle w:val="markedcontent"/>
                <w:rFonts w:ascii="Times New Roman" w:hAnsi="Times New Roman"/>
                <w:sz w:val="22"/>
                <w:szCs w:val="22"/>
                <w:lang w:val="fr-FR"/>
              </w:rPr>
              <w:t>înlocuirii</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acestora</w:t>
            </w:r>
            <w:proofErr w:type="spellEnd"/>
            <w:proofErr w:type="gram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Serviciul</w:t>
            </w:r>
            <w:proofErr w:type="spellEnd"/>
            <w:r w:rsidRPr="00A2393C">
              <w:rPr>
                <w:rStyle w:val="markedcontent"/>
                <w:rFonts w:ascii="Times New Roman" w:hAnsi="Times New Roman"/>
                <w:sz w:val="22"/>
                <w:szCs w:val="22"/>
                <w:lang w:val="fr-FR"/>
              </w:rPr>
              <w:t xml:space="preserve"> se va </w:t>
            </w:r>
            <w:proofErr w:type="spellStart"/>
            <w:r w:rsidRPr="00A2393C">
              <w:rPr>
                <w:rStyle w:val="markedcontent"/>
                <w:rFonts w:ascii="Times New Roman" w:hAnsi="Times New Roman"/>
                <w:sz w:val="22"/>
                <w:szCs w:val="22"/>
                <w:lang w:val="fr-FR"/>
              </w:rPr>
              <w:t>executa</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către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prestator</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b/>
                <w:bCs/>
                <w:sz w:val="22"/>
                <w:szCs w:val="22"/>
                <w:lang w:val="fr-FR"/>
              </w:rPr>
              <w:t>după</w:t>
            </w:r>
            <w:proofErr w:type="spellEnd"/>
            <w:r w:rsidRPr="00A2393C">
              <w:rPr>
                <w:rStyle w:val="markedcontent"/>
                <w:rFonts w:ascii="Times New Roman" w:hAnsi="Times New Roman"/>
                <w:b/>
                <w:bCs/>
                <w:sz w:val="22"/>
                <w:szCs w:val="22"/>
                <w:lang w:val="fr-FR"/>
              </w:rPr>
              <w:t xml:space="preserve"> </w:t>
            </w:r>
            <w:proofErr w:type="spellStart"/>
            <w:r w:rsidRPr="00A2393C">
              <w:rPr>
                <w:rStyle w:val="markedcontent"/>
                <w:rFonts w:ascii="Times New Roman" w:hAnsi="Times New Roman"/>
                <w:b/>
                <w:bCs/>
                <w:sz w:val="22"/>
                <w:szCs w:val="22"/>
                <w:lang w:val="fr-FR"/>
              </w:rPr>
              <w:t>primirea</w:t>
            </w:r>
            <w:proofErr w:type="spellEnd"/>
            <w:r w:rsidRPr="00A2393C">
              <w:rPr>
                <w:rStyle w:val="markedcontent"/>
                <w:rFonts w:ascii="Times New Roman" w:hAnsi="Times New Roman"/>
                <w:b/>
                <w:bCs/>
                <w:sz w:val="22"/>
                <w:szCs w:val="22"/>
                <w:lang w:val="fr-FR"/>
              </w:rPr>
              <w:t xml:space="preserve"> </w:t>
            </w:r>
            <w:proofErr w:type="spellStart"/>
            <w:r w:rsidRPr="00A2393C">
              <w:rPr>
                <w:rStyle w:val="markedcontent"/>
                <w:rFonts w:ascii="Times New Roman" w:hAnsi="Times New Roman"/>
                <w:b/>
                <w:bCs/>
                <w:sz w:val="22"/>
                <w:szCs w:val="22"/>
                <w:lang w:val="fr-FR"/>
              </w:rPr>
              <w:t>comenzii</w:t>
            </w:r>
            <w:proofErr w:type="spellEnd"/>
            <w:r w:rsidRPr="00A2393C">
              <w:rPr>
                <w:rStyle w:val="markedcontent"/>
                <w:rFonts w:ascii="Times New Roman" w:hAnsi="Times New Roman"/>
                <w:b/>
                <w:bCs/>
                <w:sz w:val="22"/>
                <w:szCs w:val="22"/>
                <w:lang w:val="fr-FR"/>
              </w:rPr>
              <w:t xml:space="preserve"> ferme </w:t>
            </w:r>
            <w:proofErr w:type="spellStart"/>
            <w:r w:rsidRPr="00A2393C">
              <w:rPr>
                <w:rStyle w:val="markedcontent"/>
                <w:rFonts w:ascii="Times New Roman" w:hAnsi="Times New Roman"/>
                <w:b/>
                <w:bCs/>
                <w:sz w:val="22"/>
                <w:szCs w:val="22"/>
                <w:lang w:val="fr-FR"/>
              </w:rPr>
              <w:t>din</w:t>
            </w:r>
            <w:proofErr w:type="spellEnd"/>
            <w:r w:rsidRPr="00A2393C">
              <w:rPr>
                <w:rStyle w:val="markedcontent"/>
                <w:rFonts w:ascii="Times New Roman" w:hAnsi="Times New Roman"/>
                <w:b/>
                <w:bCs/>
                <w:sz w:val="22"/>
                <w:szCs w:val="22"/>
                <w:lang w:val="fr-FR"/>
              </w:rPr>
              <w:t xml:space="preserve"> </w:t>
            </w:r>
            <w:proofErr w:type="spellStart"/>
            <w:r w:rsidRPr="00A2393C">
              <w:rPr>
                <w:rStyle w:val="markedcontent"/>
                <w:rFonts w:ascii="Times New Roman" w:hAnsi="Times New Roman"/>
                <w:b/>
                <w:bCs/>
                <w:sz w:val="22"/>
                <w:szCs w:val="22"/>
                <w:lang w:val="fr-FR"/>
              </w:rPr>
              <w:t>partea</w:t>
            </w:r>
            <w:proofErr w:type="spellEnd"/>
            <w:r w:rsidRPr="00A2393C">
              <w:rPr>
                <w:rStyle w:val="markedcontent"/>
                <w:rFonts w:ascii="Times New Roman" w:hAnsi="Times New Roman"/>
                <w:b/>
                <w:bCs/>
                <w:sz w:val="22"/>
                <w:szCs w:val="22"/>
                <w:lang w:val="fr-FR"/>
              </w:rPr>
              <w:t xml:space="preserve"> </w:t>
            </w:r>
            <w:proofErr w:type="spellStart"/>
            <w:r w:rsidRPr="00A2393C">
              <w:rPr>
                <w:rStyle w:val="markedcontent"/>
                <w:rFonts w:ascii="Times New Roman" w:hAnsi="Times New Roman"/>
                <w:b/>
                <w:bCs/>
                <w:sz w:val="22"/>
                <w:szCs w:val="22"/>
                <w:lang w:val="fr-FR"/>
              </w:rPr>
              <w:t>autoritaţii</w:t>
            </w:r>
            <w:proofErr w:type="spellEnd"/>
            <w:r w:rsidRPr="00A2393C">
              <w:rPr>
                <w:rStyle w:val="markedcontent"/>
                <w:rFonts w:ascii="Times New Roman" w:hAnsi="Times New Roman"/>
                <w:b/>
                <w:bCs/>
                <w:sz w:val="22"/>
                <w:szCs w:val="22"/>
                <w:lang w:val="fr-FR"/>
              </w:rPr>
              <w:t xml:space="preserve"> contractante</w:t>
            </w:r>
            <w:r w:rsidRPr="00A2393C">
              <w:rPr>
                <w:rStyle w:val="markedcontent"/>
                <w:rFonts w:ascii="Times New Roman" w:hAnsi="Times New Roman"/>
                <w:sz w:val="22"/>
                <w:szCs w:val="22"/>
                <w:lang w:val="fr-FR"/>
              </w:rPr>
              <w:t xml:space="preserve">.   </w:t>
            </w:r>
          </w:p>
          <w:p w14:paraId="04F0F178" w14:textId="77777777" w:rsidR="00A2393C" w:rsidRPr="00A2393C" w:rsidRDefault="00A2393C" w:rsidP="00A2393C">
            <w:pPr>
              <w:tabs>
                <w:tab w:val="left" w:pos="900"/>
              </w:tabs>
              <w:spacing w:before="60" w:after="60"/>
              <w:rPr>
                <w:rStyle w:val="markedcontent"/>
                <w:rFonts w:ascii="Times New Roman" w:hAnsi="Times New Roman"/>
                <w:sz w:val="22"/>
                <w:szCs w:val="22"/>
                <w:lang w:val="fr-FR"/>
              </w:rPr>
            </w:pPr>
            <w:r w:rsidRPr="00A2393C">
              <w:rPr>
                <w:rStyle w:val="markedcontent"/>
                <w:rFonts w:ascii="Times New Roman" w:hAnsi="Times New Roman"/>
                <w:sz w:val="22"/>
                <w:szCs w:val="22"/>
                <w:lang w:val="fr-FR"/>
              </w:rPr>
              <w:lastRenderedPageBreak/>
              <w:t xml:space="preserve">         </w:t>
            </w:r>
            <w:proofErr w:type="spellStart"/>
            <w:r w:rsidRPr="00A2393C">
              <w:rPr>
                <w:rStyle w:val="markedcontent"/>
                <w:rFonts w:ascii="Times New Roman" w:hAnsi="Times New Roman"/>
                <w:sz w:val="22"/>
                <w:szCs w:val="22"/>
                <w:lang w:val="fr-FR"/>
              </w:rPr>
              <w:t>Piesele</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schimb</w:t>
            </w:r>
            <w:proofErr w:type="spellEnd"/>
            <w:r w:rsidRPr="00A2393C">
              <w:rPr>
                <w:rStyle w:val="markedcontent"/>
                <w:rFonts w:ascii="Times New Roman" w:hAnsi="Times New Roman"/>
                <w:sz w:val="22"/>
                <w:szCs w:val="22"/>
                <w:lang w:val="fr-FR"/>
              </w:rPr>
              <w:t xml:space="preserve"> se </w:t>
            </w:r>
            <w:proofErr w:type="spellStart"/>
            <w:r w:rsidRPr="00A2393C">
              <w:rPr>
                <w:rStyle w:val="markedcontent"/>
                <w:rFonts w:ascii="Times New Roman" w:hAnsi="Times New Roman"/>
                <w:sz w:val="22"/>
                <w:szCs w:val="22"/>
                <w:lang w:val="fr-FR"/>
              </w:rPr>
              <w:t>asigura</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către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prestator</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urmând</w:t>
            </w:r>
            <w:proofErr w:type="spellEnd"/>
            <w:r w:rsidRPr="00A2393C">
              <w:rPr>
                <w:rStyle w:val="markedcontent"/>
                <w:rFonts w:ascii="Times New Roman" w:hAnsi="Times New Roman"/>
                <w:sz w:val="22"/>
                <w:szCs w:val="22"/>
                <w:lang w:val="fr-FR"/>
              </w:rPr>
              <w:t xml:space="preserve"> a fi </w:t>
            </w:r>
            <w:proofErr w:type="spellStart"/>
            <w:r w:rsidRPr="00A2393C">
              <w:rPr>
                <w:rStyle w:val="markedcontent"/>
                <w:rFonts w:ascii="Times New Roman" w:hAnsi="Times New Roman"/>
                <w:sz w:val="22"/>
                <w:szCs w:val="22"/>
                <w:lang w:val="fr-FR"/>
              </w:rPr>
              <w:t>facturate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separat</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valoarea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contractului</w:t>
            </w:r>
            <w:proofErr w:type="spellEnd"/>
            <w:r w:rsidRPr="00A2393C">
              <w:rPr>
                <w:rStyle w:val="markedcontent"/>
                <w:rFonts w:ascii="Times New Roman" w:hAnsi="Times New Roman"/>
                <w:sz w:val="22"/>
                <w:szCs w:val="22"/>
                <w:lang w:val="fr-FR"/>
              </w:rPr>
              <w:t xml:space="preserve"> de service, </w:t>
            </w:r>
            <w:r w:rsidRPr="00A2393C">
              <w:rPr>
                <w:rStyle w:val="markedcontent"/>
                <w:rFonts w:ascii="Times New Roman" w:hAnsi="Times New Roman"/>
                <w:sz w:val="22"/>
                <w:szCs w:val="22"/>
                <w:u w:val="single"/>
                <w:lang w:val="fr-FR"/>
              </w:rPr>
              <w:t xml:space="preserve">la </w:t>
            </w:r>
            <w:proofErr w:type="spellStart"/>
            <w:r w:rsidRPr="00A2393C">
              <w:rPr>
                <w:rStyle w:val="markedcontent"/>
                <w:rFonts w:ascii="Times New Roman" w:hAnsi="Times New Roman"/>
                <w:sz w:val="22"/>
                <w:szCs w:val="22"/>
                <w:u w:val="single"/>
                <w:lang w:val="fr-FR"/>
              </w:rPr>
              <w:t>preţul</w:t>
            </w:r>
            <w:proofErr w:type="spellEnd"/>
            <w:r w:rsidRPr="00A2393C">
              <w:rPr>
                <w:rStyle w:val="markedcontent"/>
                <w:rFonts w:ascii="Times New Roman" w:hAnsi="Times New Roman"/>
                <w:sz w:val="22"/>
                <w:szCs w:val="22"/>
                <w:u w:val="single"/>
                <w:lang w:val="fr-FR"/>
              </w:rPr>
              <w:t xml:space="preserve"> de </w:t>
            </w:r>
            <w:proofErr w:type="spellStart"/>
            <w:r w:rsidRPr="00A2393C">
              <w:rPr>
                <w:rStyle w:val="markedcontent"/>
                <w:rFonts w:ascii="Times New Roman" w:hAnsi="Times New Roman"/>
                <w:sz w:val="22"/>
                <w:szCs w:val="22"/>
                <w:u w:val="single"/>
                <w:lang w:val="fr-FR"/>
              </w:rPr>
              <w:t>achiziţie</w:t>
            </w:r>
            <w:proofErr w:type="spellEnd"/>
            <w:r w:rsidRPr="00A2393C">
              <w:rPr>
                <w:rStyle w:val="markedcontent"/>
                <w:rFonts w:ascii="Times New Roman" w:hAnsi="Times New Roman"/>
                <w:sz w:val="22"/>
                <w:szCs w:val="22"/>
                <w:u w:val="single"/>
                <w:lang w:val="fr-FR"/>
              </w:rPr>
              <w:t xml:space="preserve"> al </w:t>
            </w:r>
            <w:proofErr w:type="spellStart"/>
            <w:r w:rsidRPr="00A2393C">
              <w:rPr>
                <w:rStyle w:val="markedcontent"/>
                <w:rFonts w:ascii="Times New Roman" w:hAnsi="Times New Roman"/>
                <w:sz w:val="22"/>
                <w:szCs w:val="22"/>
                <w:u w:val="single"/>
                <w:lang w:val="fr-FR"/>
              </w:rPr>
              <w:t>acestora</w:t>
            </w:r>
            <w:proofErr w:type="spellEnd"/>
            <w:r w:rsidRPr="00A2393C">
              <w:rPr>
                <w:rStyle w:val="markedcontent"/>
                <w:rFonts w:ascii="Times New Roman" w:hAnsi="Times New Roman"/>
                <w:sz w:val="22"/>
                <w:szCs w:val="22"/>
                <w:u w:val="single"/>
                <w:lang w:val="fr-FR"/>
              </w:rPr>
              <w:t>.</w:t>
            </w:r>
            <w:r w:rsidRPr="00A2393C">
              <w:rPr>
                <w:rFonts w:ascii="Times New Roman" w:hAnsi="Times New Roman"/>
                <w:sz w:val="22"/>
                <w:szCs w:val="22"/>
                <w:lang w:val="fr-FR"/>
              </w:rPr>
              <w:br/>
            </w:r>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Fiecare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intervenţie</w:t>
            </w:r>
            <w:proofErr w:type="spellEnd"/>
            <w:r w:rsidRPr="00A2393C">
              <w:rPr>
                <w:rStyle w:val="markedcontent"/>
                <w:rFonts w:ascii="Times New Roman" w:hAnsi="Times New Roman"/>
                <w:sz w:val="22"/>
                <w:szCs w:val="22"/>
                <w:lang w:val="fr-FR"/>
              </w:rPr>
              <w:t xml:space="preserve"> la </w:t>
            </w:r>
            <w:proofErr w:type="spellStart"/>
            <w:r w:rsidRPr="00A2393C">
              <w:rPr>
                <w:rStyle w:val="markedcontent"/>
                <w:rFonts w:ascii="Times New Roman" w:hAnsi="Times New Roman"/>
                <w:sz w:val="22"/>
                <w:szCs w:val="22"/>
                <w:lang w:val="fr-FR"/>
              </w:rPr>
              <w:t>aparat</w:t>
            </w:r>
            <w:proofErr w:type="spellEnd"/>
            <w:r w:rsidRPr="00A2393C">
              <w:rPr>
                <w:rStyle w:val="markedcontent"/>
                <w:rFonts w:ascii="Times New Roman" w:hAnsi="Times New Roman"/>
                <w:sz w:val="22"/>
                <w:szCs w:val="22"/>
                <w:lang w:val="fr-FR"/>
              </w:rPr>
              <w:t xml:space="preserve"> va fi </w:t>
            </w:r>
            <w:proofErr w:type="spellStart"/>
            <w:r w:rsidRPr="00A2393C">
              <w:rPr>
                <w:rStyle w:val="markedcontent"/>
                <w:rFonts w:ascii="Times New Roman" w:hAnsi="Times New Roman"/>
                <w:sz w:val="22"/>
                <w:szCs w:val="22"/>
                <w:lang w:val="fr-FR"/>
              </w:rPr>
              <w:t>urmată</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eliberarea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unui</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raport</w:t>
            </w:r>
            <w:proofErr w:type="spellEnd"/>
            <w:r w:rsidRPr="00A2393C">
              <w:rPr>
                <w:rStyle w:val="markedcontent"/>
                <w:rFonts w:ascii="Times New Roman" w:hAnsi="Times New Roman"/>
                <w:sz w:val="22"/>
                <w:szCs w:val="22"/>
                <w:lang w:val="fr-FR"/>
              </w:rPr>
              <w:t xml:space="preserve"> de service, </w:t>
            </w:r>
            <w:proofErr w:type="spellStart"/>
            <w:r w:rsidRPr="00A2393C">
              <w:rPr>
                <w:rStyle w:val="markedcontent"/>
                <w:rFonts w:ascii="Times New Roman" w:hAnsi="Times New Roman"/>
                <w:sz w:val="22"/>
                <w:szCs w:val="22"/>
                <w:lang w:val="fr-FR"/>
              </w:rPr>
              <w:t>vizat</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şi</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beneficiar</w:t>
            </w:r>
            <w:proofErr w:type="spellEnd"/>
            <w:r w:rsidRPr="00A2393C">
              <w:rPr>
                <w:rStyle w:val="markedcontent"/>
                <w:rFonts w:ascii="Times New Roman" w:hAnsi="Times New Roman"/>
                <w:sz w:val="22"/>
                <w:szCs w:val="22"/>
                <w:lang w:val="fr-FR"/>
              </w:rPr>
              <w:t>.</w:t>
            </w:r>
            <w:r w:rsidRPr="00A2393C">
              <w:rPr>
                <w:rFonts w:ascii="Times New Roman" w:hAnsi="Times New Roman"/>
                <w:sz w:val="22"/>
                <w:szCs w:val="22"/>
                <w:lang w:val="fr-FR"/>
              </w:rPr>
              <w:br/>
            </w:r>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Activitatea</w:t>
            </w:r>
            <w:proofErr w:type="spellEnd"/>
            <w:r w:rsidRPr="00A2393C">
              <w:rPr>
                <w:rStyle w:val="markedcontent"/>
                <w:rFonts w:ascii="Times New Roman" w:hAnsi="Times New Roman"/>
                <w:sz w:val="22"/>
                <w:szCs w:val="22"/>
                <w:lang w:val="fr-FR"/>
              </w:rPr>
              <w:t xml:space="preserve"> de service </w:t>
            </w:r>
            <w:r w:rsidRPr="00A2393C">
              <w:rPr>
                <w:rStyle w:val="markedcontent"/>
                <w:rFonts w:ascii="Times New Roman" w:hAnsi="Times New Roman"/>
                <w:sz w:val="22"/>
                <w:szCs w:val="22"/>
              </w:rPr>
              <w:t>ş</w:t>
            </w:r>
            <w:r w:rsidRPr="00A2393C">
              <w:rPr>
                <w:rStyle w:val="markedcontent"/>
                <w:rFonts w:ascii="Times New Roman" w:hAnsi="Times New Roman"/>
                <w:sz w:val="22"/>
                <w:szCs w:val="22"/>
                <w:lang w:val="fr-FR"/>
              </w:rPr>
              <w:t xml:space="preserve">i </w:t>
            </w:r>
            <w:proofErr w:type="spellStart"/>
            <w:r w:rsidRPr="00A2393C">
              <w:rPr>
                <w:rStyle w:val="markedcontent"/>
                <w:rFonts w:ascii="Times New Roman" w:hAnsi="Times New Roman"/>
                <w:sz w:val="22"/>
                <w:szCs w:val="22"/>
                <w:lang w:val="fr-FR"/>
              </w:rPr>
              <w:t>reparare</w:t>
            </w:r>
            <w:proofErr w:type="spellEnd"/>
            <w:r w:rsidRPr="00A2393C">
              <w:rPr>
                <w:rStyle w:val="markedcontent"/>
                <w:rFonts w:ascii="Times New Roman" w:hAnsi="Times New Roman"/>
                <w:sz w:val="22"/>
                <w:szCs w:val="22"/>
                <w:lang w:val="fr-FR"/>
              </w:rPr>
              <w:t xml:space="preserve"> se va </w:t>
            </w:r>
            <w:proofErr w:type="spellStart"/>
            <w:r w:rsidRPr="00A2393C">
              <w:rPr>
                <w:rStyle w:val="markedcontent"/>
                <w:rFonts w:ascii="Times New Roman" w:hAnsi="Times New Roman"/>
                <w:sz w:val="22"/>
                <w:szCs w:val="22"/>
                <w:lang w:val="fr-FR"/>
              </w:rPr>
              <w:t>desfaşura</w:t>
            </w:r>
            <w:proofErr w:type="spellEnd"/>
            <w:r w:rsidRPr="00A2393C">
              <w:rPr>
                <w:rStyle w:val="markedcontent"/>
                <w:rFonts w:ascii="Times New Roman" w:hAnsi="Times New Roman"/>
                <w:sz w:val="22"/>
                <w:szCs w:val="22"/>
                <w:lang w:val="fr-FR"/>
              </w:rPr>
              <w:t xml:space="preserve"> la </w:t>
            </w:r>
            <w:proofErr w:type="spellStart"/>
            <w:r w:rsidRPr="00A2393C">
              <w:rPr>
                <w:rStyle w:val="markedcontent"/>
                <w:rFonts w:ascii="Times New Roman" w:hAnsi="Times New Roman"/>
                <w:sz w:val="22"/>
                <w:szCs w:val="22"/>
                <w:lang w:val="fr-FR"/>
              </w:rPr>
              <w:t>sediul</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autorităţii</w:t>
            </w:r>
            <w:proofErr w:type="spellEnd"/>
            <w:r w:rsidRPr="00A2393C">
              <w:rPr>
                <w:rStyle w:val="markedcontent"/>
                <w:rFonts w:ascii="Times New Roman" w:hAnsi="Times New Roman"/>
                <w:sz w:val="22"/>
                <w:szCs w:val="22"/>
                <w:lang w:val="fr-FR"/>
              </w:rPr>
              <w:t xml:space="preserve"> contractante.</w:t>
            </w:r>
            <w:r w:rsidRPr="00A2393C">
              <w:rPr>
                <w:rFonts w:ascii="Times New Roman" w:hAnsi="Times New Roman"/>
                <w:sz w:val="22"/>
                <w:szCs w:val="22"/>
                <w:lang w:val="fr-FR"/>
              </w:rPr>
              <w:br/>
            </w:r>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Facturile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emise</w:t>
            </w:r>
            <w:proofErr w:type="spellEnd"/>
            <w:r w:rsidRPr="00A2393C">
              <w:rPr>
                <w:rStyle w:val="markedcontent"/>
                <w:rFonts w:ascii="Times New Roman" w:hAnsi="Times New Roman"/>
                <w:sz w:val="22"/>
                <w:szCs w:val="22"/>
                <w:lang w:val="fr-FR"/>
              </w:rPr>
              <w:t xml:space="preserve"> vor </w:t>
            </w:r>
            <w:proofErr w:type="spellStart"/>
            <w:r w:rsidRPr="00A2393C">
              <w:rPr>
                <w:rStyle w:val="markedcontent"/>
                <w:rFonts w:ascii="Times New Roman" w:hAnsi="Times New Roman"/>
                <w:sz w:val="22"/>
                <w:szCs w:val="22"/>
                <w:lang w:val="fr-FR"/>
              </w:rPr>
              <w:t>avea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ataşate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obligatoriu</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rapoartele</w:t>
            </w:r>
            <w:proofErr w:type="spellEnd"/>
            <w:r w:rsidRPr="00A2393C">
              <w:rPr>
                <w:rStyle w:val="markedcontent"/>
                <w:rFonts w:ascii="Times New Roman" w:hAnsi="Times New Roman"/>
                <w:sz w:val="22"/>
                <w:szCs w:val="22"/>
                <w:lang w:val="fr-FR"/>
              </w:rPr>
              <w:t xml:space="preserve"> de service </w:t>
            </w:r>
            <w:proofErr w:type="spellStart"/>
            <w:r w:rsidRPr="00A2393C">
              <w:rPr>
                <w:rStyle w:val="markedcontent"/>
                <w:rFonts w:ascii="Times New Roman" w:hAnsi="Times New Roman"/>
                <w:sz w:val="22"/>
                <w:szCs w:val="22"/>
                <w:lang w:val="fr-FR"/>
              </w:rPr>
              <w:t>eliberate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fiecare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aparat</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în</w:t>
            </w:r>
            <w:proofErr w:type="spellEnd"/>
            <w:r w:rsidRPr="00A2393C">
              <w:rPr>
                <w:rStyle w:val="markedcontent"/>
                <w:rFonts w:ascii="Times New Roman" w:hAnsi="Times New Roman"/>
                <w:sz w:val="22"/>
                <w:szCs w:val="22"/>
                <w:lang w:val="fr-FR"/>
              </w:rPr>
              <w:t xml:space="preserve"> care se vor </w:t>
            </w:r>
            <w:proofErr w:type="spellStart"/>
            <w:r w:rsidRPr="00A2393C">
              <w:rPr>
                <w:rStyle w:val="markedcontent"/>
                <w:rFonts w:ascii="Times New Roman" w:hAnsi="Times New Roman"/>
                <w:sz w:val="22"/>
                <w:szCs w:val="22"/>
                <w:lang w:val="fr-FR"/>
              </w:rPr>
              <w:t>specifica</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lucrarile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efectuate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şi</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piesele</w:t>
            </w:r>
            <w:proofErr w:type="spellEnd"/>
            <w:r w:rsidRPr="00A2393C">
              <w:rPr>
                <w:rStyle w:val="markedcontent"/>
                <w:rFonts w:ascii="Times New Roman" w:hAnsi="Times New Roman"/>
                <w:sz w:val="22"/>
                <w:szCs w:val="22"/>
                <w:lang w:val="fr-FR"/>
              </w:rPr>
              <w:t xml:space="preserve"> de </w:t>
            </w:r>
            <w:proofErr w:type="spellStart"/>
            <w:r w:rsidRPr="00A2393C">
              <w:rPr>
                <w:rStyle w:val="markedcontent"/>
                <w:rFonts w:ascii="Times New Roman" w:hAnsi="Times New Roman"/>
                <w:sz w:val="22"/>
                <w:szCs w:val="22"/>
                <w:lang w:val="fr-FR"/>
              </w:rPr>
              <w:t>schimb</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montate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pe</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aparat</w:t>
            </w:r>
            <w:proofErr w:type="spellEnd"/>
            <w:r w:rsidRPr="00A2393C">
              <w:rPr>
                <w:rStyle w:val="markedcontent"/>
                <w:rFonts w:ascii="Times New Roman" w:hAnsi="Times New Roman"/>
                <w:sz w:val="22"/>
                <w:szCs w:val="22"/>
                <w:lang w:val="fr-FR"/>
              </w:rPr>
              <w:t xml:space="preserve"> (</w:t>
            </w:r>
            <w:proofErr w:type="spellStart"/>
            <w:r w:rsidRPr="00A2393C">
              <w:rPr>
                <w:rStyle w:val="markedcontent"/>
                <w:rFonts w:ascii="Times New Roman" w:hAnsi="Times New Roman"/>
                <w:sz w:val="22"/>
                <w:szCs w:val="22"/>
                <w:lang w:val="fr-FR"/>
              </w:rPr>
              <w:t>daca</w:t>
            </w:r>
            <w:proofErr w:type="spellEnd"/>
            <w:r w:rsidRPr="00A2393C">
              <w:rPr>
                <w:rStyle w:val="markedcontent"/>
                <w:rFonts w:ascii="Times New Roman" w:hAnsi="Times New Roman"/>
                <w:sz w:val="22"/>
                <w:szCs w:val="22"/>
                <w:lang w:val="fr-FR"/>
              </w:rPr>
              <w:t xml:space="preserve"> este </w:t>
            </w:r>
            <w:proofErr w:type="spellStart"/>
            <w:r w:rsidRPr="00A2393C">
              <w:rPr>
                <w:rStyle w:val="markedcontent"/>
                <w:rFonts w:ascii="Times New Roman" w:hAnsi="Times New Roman"/>
                <w:sz w:val="22"/>
                <w:szCs w:val="22"/>
                <w:lang w:val="fr-FR"/>
              </w:rPr>
              <w:t>cazul</w:t>
            </w:r>
            <w:proofErr w:type="spellEnd"/>
            <w:r w:rsidRPr="00A2393C">
              <w:rPr>
                <w:rStyle w:val="markedcontent"/>
                <w:rFonts w:ascii="Times New Roman" w:hAnsi="Times New Roman"/>
                <w:sz w:val="22"/>
                <w:szCs w:val="22"/>
                <w:lang w:val="fr-FR"/>
              </w:rPr>
              <w:t>).</w:t>
            </w:r>
          </w:p>
          <w:p w14:paraId="1D911F12" w14:textId="22AA6CA5" w:rsidR="00A70BA7" w:rsidRPr="00A2393C" w:rsidRDefault="00A2393C" w:rsidP="00A2393C">
            <w:pPr>
              <w:tabs>
                <w:tab w:val="left" w:pos="900"/>
              </w:tabs>
              <w:spacing w:before="60" w:after="60"/>
              <w:jc w:val="both"/>
              <w:rPr>
                <w:rFonts w:ascii="Times New Roman" w:hAnsi="Times New Roman"/>
                <w:sz w:val="22"/>
                <w:szCs w:val="22"/>
                <w:lang w:val="fr-FR"/>
              </w:rPr>
            </w:pPr>
            <w:r w:rsidRPr="00A2393C">
              <w:rPr>
                <w:rStyle w:val="markedcontent"/>
                <w:rFonts w:ascii="Times New Roman" w:hAnsi="Times New Roman"/>
                <w:sz w:val="22"/>
                <w:szCs w:val="22"/>
                <w:lang w:val="fr-FR"/>
              </w:rPr>
              <w:t xml:space="preserve">       </w:t>
            </w:r>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Specificam</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faptul</w:t>
            </w:r>
            <w:proofErr w:type="spellEnd"/>
            <w:r w:rsidR="00BC6369" w:rsidRPr="00BC6369">
              <w:rPr>
                <w:rStyle w:val="markedcontent"/>
                <w:rFonts w:ascii="Times New Roman" w:hAnsi="Times New Roman"/>
                <w:sz w:val="22"/>
                <w:szCs w:val="22"/>
                <w:lang w:val="fr-FR"/>
              </w:rPr>
              <w:t xml:space="preserve"> </w:t>
            </w:r>
            <w:proofErr w:type="gramStart"/>
            <w:r w:rsidR="00BC6369" w:rsidRPr="00BC6369">
              <w:rPr>
                <w:rStyle w:val="markedcontent"/>
                <w:rFonts w:ascii="Times New Roman" w:hAnsi="Times New Roman"/>
                <w:sz w:val="22"/>
                <w:szCs w:val="22"/>
                <w:lang w:val="fr-FR"/>
              </w:rPr>
              <w:t>ca</w:t>
            </w:r>
            <w:proofErr w:type="gram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pentru</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perioada</w:t>
            </w:r>
            <w:proofErr w:type="spellEnd"/>
            <w:r w:rsidR="00BC6369" w:rsidRPr="00BC6369">
              <w:rPr>
                <w:rStyle w:val="markedcontent"/>
                <w:rFonts w:ascii="Times New Roman" w:hAnsi="Times New Roman"/>
                <w:sz w:val="22"/>
                <w:szCs w:val="22"/>
                <w:lang w:val="fr-FR"/>
              </w:rPr>
              <w:t xml:space="preserve"> 2025-2026, exista </w:t>
            </w:r>
            <w:proofErr w:type="spellStart"/>
            <w:r w:rsidR="00BC6369" w:rsidRPr="00BC6369">
              <w:rPr>
                <w:rStyle w:val="markedcontent"/>
                <w:rFonts w:ascii="Times New Roman" w:hAnsi="Times New Roman"/>
                <w:sz w:val="22"/>
                <w:szCs w:val="22"/>
                <w:lang w:val="fr-FR"/>
              </w:rPr>
              <w:t>disponibili</w:t>
            </w:r>
            <w:proofErr w:type="spellEnd"/>
            <w:r w:rsidR="00BC6369" w:rsidRPr="00BC6369">
              <w:rPr>
                <w:rStyle w:val="markedcontent"/>
                <w:rFonts w:ascii="Times New Roman" w:hAnsi="Times New Roman"/>
                <w:sz w:val="22"/>
                <w:szCs w:val="22"/>
                <w:lang w:val="fr-FR"/>
              </w:rPr>
              <w:t xml:space="preserve"> 5042 lei </w:t>
            </w:r>
            <w:proofErr w:type="spellStart"/>
            <w:r w:rsidR="00BC6369" w:rsidRPr="00BC6369">
              <w:rPr>
                <w:rStyle w:val="markedcontent"/>
                <w:rFonts w:ascii="Times New Roman" w:hAnsi="Times New Roman"/>
                <w:sz w:val="22"/>
                <w:szCs w:val="22"/>
                <w:lang w:val="fr-FR"/>
              </w:rPr>
              <w:t>f</w:t>
            </w:r>
            <w:r w:rsidR="00BC6369" w:rsidRPr="00BC6369">
              <w:rPr>
                <w:rStyle w:val="markedcontent"/>
                <w:rFonts w:ascii="Times New Roman" w:hAnsi="Times New Roman" w:hint="cs"/>
                <w:sz w:val="22"/>
                <w:szCs w:val="22"/>
                <w:lang w:val="fr-FR"/>
              </w:rPr>
              <w:t>ă</w:t>
            </w:r>
            <w:r w:rsidR="00BC6369" w:rsidRPr="00BC6369">
              <w:rPr>
                <w:rStyle w:val="markedcontent"/>
                <w:rFonts w:ascii="Times New Roman" w:hAnsi="Times New Roman"/>
                <w:sz w:val="22"/>
                <w:szCs w:val="22"/>
                <w:lang w:val="fr-FR"/>
              </w:rPr>
              <w:t>r</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TVA, </w:t>
            </w:r>
            <w:proofErr w:type="spellStart"/>
            <w:r w:rsidR="00BC6369" w:rsidRPr="00BC6369">
              <w:rPr>
                <w:rStyle w:val="markedcontent"/>
                <w:rFonts w:ascii="Times New Roman" w:hAnsi="Times New Roman"/>
                <w:sz w:val="22"/>
                <w:szCs w:val="22"/>
                <w:lang w:val="fr-FR"/>
              </w:rPr>
              <w:t>pentru</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reparatii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accidentale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conform</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referatului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aprobat</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în</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anul</w:t>
            </w:r>
            <w:proofErr w:type="spellEnd"/>
            <w:r w:rsidR="00BC6369" w:rsidRPr="00BC6369">
              <w:rPr>
                <w:rStyle w:val="markedcontent"/>
                <w:rFonts w:ascii="Times New Roman" w:hAnsi="Times New Roman"/>
                <w:sz w:val="22"/>
                <w:szCs w:val="22"/>
                <w:lang w:val="fr-FR"/>
              </w:rPr>
              <w:t xml:space="preserve"> </w:t>
            </w:r>
            <w:proofErr w:type="gramStart"/>
            <w:r w:rsidR="00BC6369" w:rsidRPr="00BC6369">
              <w:rPr>
                <w:rStyle w:val="markedcontent"/>
                <w:rFonts w:ascii="Times New Roman" w:hAnsi="Times New Roman"/>
                <w:sz w:val="22"/>
                <w:szCs w:val="22"/>
                <w:lang w:val="fr-FR"/>
              </w:rPr>
              <w:t>2024 .</w:t>
            </w:r>
            <w:proofErr w:type="gram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Aceast</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sum</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reprezint</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contravaloarea</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pieselor</w:t>
            </w:r>
            <w:proofErr w:type="spellEnd"/>
            <w:r w:rsidR="00BC6369" w:rsidRPr="00BC6369">
              <w:rPr>
                <w:rStyle w:val="markedcontent"/>
                <w:rFonts w:ascii="Times New Roman" w:hAnsi="Times New Roman"/>
                <w:sz w:val="22"/>
                <w:szCs w:val="22"/>
                <w:lang w:val="fr-FR"/>
              </w:rPr>
              <w:t xml:space="preserve"> de </w:t>
            </w:r>
            <w:proofErr w:type="spellStart"/>
            <w:r w:rsidR="00BC6369" w:rsidRPr="00BC6369">
              <w:rPr>
                <w:rStyle w:val="markedcontent"/>
                <w:rFonts w:ascii="Times New Roman" w:hAnsi="Times New Roman"/>
                <w:sz w:val="22"/>
                <w:szCs w:val="22"/>
                <w:lang w:val="fr-FR"/>
              </w:rPr>
              <w:t>schimb</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hint="cs"/>
                <w:sz w:val="22"/>
                <w:szCs w:val="22"/>
                <w:lang w:val="fr-FR"/>
              </w:rPr>
              <w:t>ş</w:t>
            </w:r>
            <w:r w:rsidR="00BC6369" w:rsidRPr="00BC6369">
              <w:rPr>
                <w:rStyle w:val="markedcontent"/>
                <w:rFonts w:ascii="Times New Roman" w:hAnsi="Times New Roman"/>
                <w:sz w:val="22"/>
                <w:szCs w:val="22"/>
                <w:lang w:val="fr-FR"/>
              </w:rPr>
              <w:t>i</w:t>
            </w:r>
            <w:proofErr w:type="spellEnd"/>
            <w:r w:rsidR="00BC6369" w:rsidRPr="00BC6369">
              <w:rPr>
                <w:rStyle w:val="markedcontent"/>
                <w:rFonts w:ascii="Times New Roman" w:hAnsi="Times New Roman"/>
                <w:sz w:val="22"/>
                <w:szCs w:val="22"/>
                <w:lang w:val="fr-FR"/>
              </w:rPr>
              <w:t xml:space="preserve"> a </w:t>
            </w:r>
            <w:proofErr w:type="spellStart"/>
            <w:r w:rsidR="00BC6369" w:rsidRPr="00BC6369">
              <w:rPr>
                <w:rStyle w:val="markedcontent"/>
                <w:rFonts w:ascii="Times New Roman" w:hAnsi="Times New Roman"/>
                <w:sz w:val="22"/>
                <w:szCs w:val="22"/>
                <w:lang w:val="fr-FR"/>
              </w:rPr>
              <w:t>manoperei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aferente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și</w:t>
            </w:r>
            <w:proofErr w:type="spellEnd"/>
            <w:r w:rsidR="00BC6369" w:rsidRPr="00BC6369">
              <w:rPr>
                <w:rStyle w:val="markedcontent"/>
                <w:rFonts w:ascii="Times New Roman" w:hAnsi="Times New Roman"/>
                <w:sz w:val="22"/>
                <w:szCs w:val="22"/>
                <w:lang w:val="fr-FR"/>
              </w:rPr>
              <w:t xml:space="preserve"> nu se va </w:t>
            </w:r>
            <w:proofErr w:type="spellStart"/>
            <w:r w:rsidR="00BC6369" w:rsidRPr="00BC6369">
              <w:rPr>
                <w:rStyle w:val="markedcontent"/>
                <w:rFonts w:ascii="Times New Roman" w:hAnsi="Times New Roman"/>
                <w:sz w:val="22"/>
                <w:szCs w:val="22"/>
                <w:lang w:val="fr-FR"/>
              </w:rPr>
              <w:t>modifica</w:t>
            </w:r>
            <w:proofErr w:type="spellEnd"/>
            <w:r w:rsidR="00BC6369" w:rsidRPr="00BC6369">
              <w:rPr>
                <w:rStyle w:val="markedcontent"/>
                <w:rFonts w:ascii="Times New Roman" w:hAnsi="Times New Roman"/>
                <w:sz w:val="22"/>
                <w:szCs w:val="22"/>
                <w:lang w:val="fr-FR"/>
              </w:rPr>
              <w:t xml:space="preserve">. Aceste </w:t>
            </w:r>
            <w:proofErr w:type="spellStart"/>
            <w:r w:rsidR="00BC6369" w:rsidRPr="00BC6369">
              <w:rPr>
                <w:rStyle w:val="markedcontent"/>
                <w:rFonts w:ascii="Times New Roman" w:hAnsi="Times New Roman"/>
                <w:sz w:val="22"/>
                <w:szCs w:val="22"/>
                <w:lang w:val="fr-FR"/>
              </w:rPr>
              <w:t>cheltuieli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reprezint</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sume</w:t>
            </w:r>
            <w:proofErr w:type="spellEnd"/>
            <w:r w:rsidR="00BC6369" w:rsidRPr="00BC6369">
              <w:rPr>
                <w:rStyle w:val="markedcontent"/>
                <w:rFonts w:ascii="Times New Roman" w:hAnsi="Times New Roman"/>
                <w:sz w:val="22"/>
                <w:szCs w:val="22"/>
                <w:lang w:val="fr-FR"/>
              </w:rPr>
              <w:t xml:space="preserve"> maxime fixe </w:t>
            </w:r>
            <w:proofErr w:type="spellStart"/>
            <w:r w:rsidR="00BC6369" w:rsidRPr="00BC6369">
              <w:rPr>
                <w:rStyle w:val="markedcontent"/>
                <w:rFonts w:ascii="Times New Roman" w:hAnsi="Times New Roman"/>
                <w:sz w:val="22"/>
                <w:szCs w:val="22"/>
                <w:lang w:val="fr-FR"/>
              </w:rPr>
              <w:t>estimate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hint="cs"/>
                <w:sz w:val="22"/>
                <w:szCs w:val="22"/>
                <w:lang w:val="fr-FR"/>
              </w:rPr>
              <w:t>ş</w:t>
            </w:r>
            <w:r w:rsidR="00BC6369" w:rsidRPr="00BC6369">
              <w:rPr>
                <w:rStyle w:val="markedcontent"/>
                <w:rFonts w:ascii="Times New Roman" w:hAnsi="Times New Roman"/>
                <w:sz w:val="22"/>
                <w:szCs w:val="22"/>
                <w:lang w:val="fr-FR"/>
              </w:rPr>
              <w:t>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stabilite</w:t>
            </w:r>
            <w:proofErr w:type="spellEnd"/>
            <w:r w:rsidR="00BC6369" w:rsidRPr="00BC6369">
              <w:rPr>
                <w:rStyle w:val="markedcontent"/>
                <w:rFonts w:ascii="Times New Roman" w:hAnsi="Times New Roman"/>
                <w:sz w:val="22"/>
                <w:szCs w:val="22"/>
                <w:lang w:val="fr-FR"/>
              </w:rPr>
              <w:t xml:space="preserve"> de </w:t>
            </w:r>
            <w:proofErr w:type="spellStart"/>
            <w:r w:rsidR="00BC6369" w:rsidRPr="00BC6369">
              <w:rPr>
                <w:rStyle w:val="markedcontent"/>
                <w:rFonts w:ascii="Times New Roman" w:hAnsi="Times New Roman"/>
                <w:sz w:val="22"/>
                <w:szCs w:val="22"/>
                <w:lang w:val="fr-FR"/>
              </w:rPr>
              <w:t>c</w:t>
            </w:r>
            <w:r w:rsidR="00BC6369" w:rsidRPr="00BC6369">
              <w:rPr>
                <w:rStyle w:val="markedcontent"/>
                <w:rFonts w:ascii="Times New Roman" w:hAnsi="Times New Roman" w:hint="cs"/>
                <w:sz w:val="22"/>
                <w:szCs w:val="22"/>
                <w:lang w:val="fr-FR"/>
              </w:rPr>
              <w:t>ă</w:t>
            </w:r>
            <w:r w:rsidR="00BC6369" w:rsidRPr="00BC6369">
              <w:rPr>
                <w:rStyle w:val="markedcontent"/>
                <w:rFonts w:ascii="Times New Roman" w:hAnsi="Times New Roman"/>
                <w:sz w:val="22"/>
                <w:szCs w:val="22"/>
                <w:lang w:val="fr-FR"/>
              </w:rPr>
              <w:t>tre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autoritatea</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contractant</w:t>
            </w:r>
            <w:r w:rsidR="00BC6369" w:rsidRPr="00BC6369">
              <w:rPr>
                <w:rStyle w:val="markedcontent"/>
                <w:rFonts w:ascii="Times New Roman" w:hAnsi="Times New Roman" w:hint="cs"/>
                <w:sz w:val="22"/>
                <w:szCs w:val="22"/>
                <w:lang w:val="fr-FR"/>
              </w:rPr>
              <w:t>ă</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hint="cs"/>
                <w:sz w:val="22"/>
                <w:szCs w:val="22"/>
                <w:lang w:val="fr-FR"/>
              </w:rPr>
              <w:t>ş</w:t>
            </w:r>
            <w:r w:rsidR="00BC6369" w:rsidRPr="00BC6369">
              <w:rPr>
                <w:rStyle w:val="markedcontent"/>
                <w:rFonts w:ascii="Times New Roman" w:hAnsi="Times New Roman"/>
                <w:sz w:val="22"/>
                <w:szCs w:val="22"/>
                <w:lang w:val="fr-FR"/>
              </w:rPr>
              <w:t>i</w:t>
            </w:r>
            <w:proofErr w:type="spellEnd"/>
            <w:r w:rsidR="00BC6369" w:rsidRPr="00BC6369">
              <w:rPr>
                <w:rStyle w:val="markedcontent"/>
                <w:rFonts w:ascii="Times New Roman" w:hAnsi="Times New Roman"/>
                <w:sz w:val="22"/>
                <w:szCs w:val="22"/>
                <w:lang w:val="fr-FR"/>
              </w:rPr>
              <w:t xml:space="preserve"> vor fi </w:t>
            </w:r>
            <w:proofErr w:type="spellStart"/>
            <w:r w:rsidR="00BC6369" w:rsidRPr="00BC6369">
              <w:rPr>
                <w:rStyle w:val="markedcontent"/>
                <w:rFonts w:ascii="Times New Roman" w:hAnsi="Times New Roman"/>
                <w:sz w:val="22"/>
                <w:szCs w:val="22"/>
                <w:lang w:val="fr-FR"/>
              </w:rPr>
              <w:t>accesate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numai</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în</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cazurile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men</w:t>
            </w:r>
            <w:r w:rsidR="00BC6369" w:rsidRPr="00BC6369">
              <w:rPr>
                <w:rStyle w:val="markedcontent"/>
                <w:rFonts w:ascii="Times New Roman" w:hAnsi="Times New Roman" w:hint="cs"/>
                <w:sz w:val="22"/>
                <w:szCs w:val="22"/>
                <w:lang w:val="fr-FR"/>
              </w:rPr>
              <w:t>ţ</w:t>
            </w:r>
            <w:r w:rsidR="00BC6369" w:rsidRPr="00BC6369">
              <w:rPr>
                <w:rStyle w:val="markedcontent"/>
                <w:rFonts w:ascii="Times New Roman" w:hAnsi="Times New Roman"/>
                <w:sz w:val="22"/>
                <w:szCs w:val="22"/>
                <w:lang w:val="fr-FR"/>
              </w:rPr>
              <w:t>ionate</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în</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cadrul</w:t>
            </w:r>
            <w:proofErr w:type="spellEnd"/>
            <w:r w:rsidR="00BC6369" w:rsidRPr="00BC6369">
              <w:rPr>
                <w:rStyle w:val="markedcontent"/>
                <w:rFonts w:ascii="Times New Roman" w:hAnsi="Times New Roman"/>
                <w:sz w:val="22"/>
                <w:szCs w:val="22"/>
                <w:lang w:val="fr-FR"/>
              </w:rPr>
              <w:t xml:space="preserve"> </w:t>
            </w:r>
            <w:proofErr w:type="spellStart"/>
            <w:r w:rsidR="00BC6369" w:rsidRPr="00BC6369">
              <w:rPr>
                <w:rStyle w:val="markedcontent"/>
                <w:rFonts w:ascii="Times New Roman" w:hAnsi="Times New Roman"/>
                <w:sz w:val="22"/>
                <w:szCs w:val="22"/>
                <w:lang w:val="fr-FR"/>
              </w:rPr>
              <w:t>caietului</w:t>
            </w:r>
            <w:proofErr w:type="spellEnd"/>
            <w:r w:rsidR="00BC6369" w:rsidRPr="00BC6369">
              <w:rPr>
                <w:rStyle w:val="markedcontent"/>
                <w:rFonts w:ascii="Times New Roman" w:hAnsi="Times New Roman"/>
                <w:sz w:val="22"/>
                <w:szCs w:val="22"/>
                <w:lang w:val="fr-FR"/>
              </w:rPr>
              <w:t xml:space="preserve"> de </w:t>
            </w:r>
            <w:proofErr w:type="spellStart"/>
            <w:r w:rsidR="00BC6369" w:rsidRPr="00BC6369">
              <w:rPr>
                <w:rStyle w:val="markedcontent"/>
                <w:rFonts w:ascii="Times New Roman" w:hAnsi="Times New Roman"/>
                <w:sz w:val="22"/>
                <w:szCs w:val="22"/>
                <w:lang w:val="fr-FR"/>
              </w:rPr>
              <w:t>sarcini</w:t>
            </w:r>
            <w:proofErr w:type="spellEnd"/>
            <w:r w:rsidR="00BC6369" w:rsidRPr="00BC6369">
              <w:rPr>
                <w:rStyle w:val="markedcontent"/>
                <w:rFonts w:ascii="Times New Roman" w:hAnsi="Times New Roman"/>
                <w:sz w:val="22"/>
                <w:szCs w:val="22"/>
                <w:lang w:val="fr-FR"/>
              </w:rPr>
              <w:t>.</w:t>
            </w:r>
          </w:p>
        </w:tc>
        <w:tc>
          <w:tcPr>
            <w:tcW w:w="2848" w:type="dxa"/>
            <w:tcMar>
              <w:left w:w="57" w:type="dxa"/>
              <w:right w:w="57" w:type="dxa"/>
            </w:tcMar>
          </w:tcPr>
          <w:p w14:paraId="6361C017" w14:textId="77777777" w:rsidR="00E130C1" w:rsidRPr="00A2393C" w:rsidRDefault="00E130C1" w:rsidP="000F60A5">
            <w:pPr>
              <w:jc w:val="both"/>
              <w:rPr>
                <w:rFonts w:ascii="Times New Roman" w:hAnsi="Times New Roman"/>
                <w:sz w:val="22"/>
                <w:szCs w:val="22"/>
                <w:lang w:val="ro-RO"/>
              </w:rPr>
            </w:pPr>
          </w:p>
        </w:tc>
      </w:tr>
      <w:tr w:rsidR="00E130C1" w:rsidRPr="00A2393C" w14:paraId="060C0EBC" w14:textId="77777777" w:rsidTr="00FB2116">
        <w:trPr>
          <w:trHeight w:val="566"/>
          <w:jc w:val="center"/>
        </w:trPr>
        <w:tc>
          <w:tcPr>
            <w:tcW w:w="641" w:type="dxa"/>
            <w:tcMar>
              <w:left w:w="57" w:type="dxa"/>
              <w:right w:w="57" w:type="dxa"/>
            </w:tcMar>
            <w:vAlign w:val="center"/>
          </w:tcPr>
          <w:p w14:paraId="5A77CC01" w14:textId="22EA5F9B" w:rsidR="00E130C1" w:rsidRPr="00A2393C" w:rsidRDefault="00A2393C" w:rsidP="000F60A5">
            <w:pPr>
              <w:jc w:val="center"/>
              <w:rPr>
                <w:rFonts w:ascii="Times New Roman" w:hAnsi="Times New Roman"/>
                <w:sz w:val="22"/>
                <w:szCs w:val="22"/>
              </w:rPr>
            </w:pPr>
            <w:r>
              <w:rPr>
                <w:rFonts w:ascii="Times New Roman" w:hAnsi="Times New Roman"/>
                <w:sz w:val="22"/>
                <w:szCs w:val="22"/>
              </w:rPr>
              <w:t>3</w:t>
            </w:r>
          </w:p>
        </w:tc>
        <w:tc>
          <w:tcPr>
            <w:tcW w:w="6228" w:type="dxa"/>
            <w:tcMar>
              <w:left w:w="57" w:type="dxa"/>
              <w:right w:w="57" w:type="dxa"/>
            </w:tcMar>
            <w:vAlign w:val="center"/>
          </w:tcPr>
          <w:p w14:paraId="61498329" w14:textId="77777777" w:rsidR="00A2393C" w:rsidRPr="00A2393C" w:rsidRDefault="00A2393C" w:rsidP="00A2393C">
            <w:pPr>
              <w:suppressAutoHyphens/>
              <w:overflowPunct/>
              <w:autoSpaceDN/>
              <w:adjustRightInd/>
              <w:ind w:right="282"/>
              <w:textAlignment w:val="auto"/>
              <w:rPr>
                <w:rFonts w:ascii="Times New Roman" w:hAnsi="Times New Roman"/>
                <w:b/>
                <w:bCs/>
                <w:kern w:val="1"/>
                <w:sz w:val="22"/>
                <w:szCs w:val="22"/>
              </w:rPr>
            </w:pPr>
            <w:r w:rsidRPr="00A2393C">
              <w:rPr>
                <w:rFonts w:ascii="Times New Roman" w:hAnsi="Times New Roman"/>
                <w:b/>
                <w:bCs/>
                <w:kern w:val="1"/>
                <w:sz w:val="22"/>
                <w:szCs w:val="22"/>
              </w:rPr>
              <w:t>TERMENE DE EXECUŢIE ŞI CALITATE</w:t>
            </w:r>
          </w:p>
          <w:p w14:paraId="5C39B08E" w14:textId="77777777" w:rsidR="00A2393C" w:rsidRPr="00A2393C" w:rsidRDefault="00A2393C" w:rsidP="00A2393C">
            <w:pPr>
              <w:jc w:val="both"/>
              <w:rPr>
                <w:rFonts w:ascii="Times New Roman" w:hAnsi="Times New Roman"/>
                <w:color w:val="000000"/>
                <w:sz w:val="22"/>
                <w:szCs w:val="22"/>
              </w:rPr>
            </w:pPr>
            <w:r w:rsidRPr="00A2393C">
              <w:rPr>
                <w:rFonts w:ascii="Times New Roman" w:hAnsi="Times New Roman"/>
                <w:color w:val="000000"/>
                <w:sz w:val="22"/>
                <w:szCs w:val="22"/>
              </w:rPr>
              <w:tab/>
            </w:r>
            <w:proofErr w:type="spellStart"/>
            <w:proofErr w:type="gramStart"/>
            <w:r w:rsidRPr="00A2393C">
              <w:rPr>
                <w:rFonts w:ascii="Times New Roman" w:hAnsi="Times New Roman"/>
                <w:color w:val="000000"/>
                <w:sz w:val="22"/>
                <w:szCs w:val="22"/>
              </w:rPr>
              <w:t>Serviciile</w:t>
            </w:r>
            <w:proofErr w:type="spellEnd"/>
            <w:r w:rsidRPr="00A2393C">
              <w:rPr>
                <w:rFonts w:ascii="Times New Roman" w:hAnsi="Times New Roman"/>
                <w:color w:val="000000"/>
                <w:sz w:val="22"/>
                <w:szCs w:val="22"/>
              </w:rPr>
              <w:t xml:space="preserve">  </w:t>
            </w:r>
            <w:r w:rsidRPr="00A2393C">
              <w:rPr>
                <w:rFonts w:ascii="Times New Roman" w:hAnsi="Times New Roman"/>
                <w:sz w:val="22"/>
                <w:szCs w:val="22"/>
              </w:rPr>
              <w:t>de</w:t>
            </w:r>
            <w:proofErr w:type="gramEnd"/>
            <w:r w:rsidRPr="00A2393C">
              <w:rPr>
                <w:rFonts w:ascii="Times New Roman" w:hAnsi="Times New Roman"/>
                <w:sz w:val="22"/>
                <w:szCs w:val="22"/>
              </w:rPr>
              <w:t xml:space="preserve"> </w:t>
            </w:r>
            <w:proofErr w:type="spellStart"/>
            <w:r w:rsidRPr="00A2393C">
              <w:rPr>
                <w:rFonts w:ascii="Times New Roman" w:hAnsi="Times New Roman"/>
                <w:sz w:val="22"/>
                <w:szCs w:val="22"/>
              </w:rPr>
              <w:t>verificare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mentenanţă</w:t>
            </w:r>
            <w:proofErr w:type="spellEnd"/>
            <w:r w:rsidRPr="00A2393C">
              <w:rPr>
                <w:rFonts w:ascii="Times New Roman" w:hAnsi="Times New Roman"/>
                <w:sz w:val="22"/>
                <w:szCs w:val="22"/>
              </w:rPr>
              <w:t xml:space="preserve"> </w:t>
            </w:r>
            <w:proofErr w:type="gramStart"/>
            <w:r w:rsidRPr="00A2393C">
              <w:rPr>
                <w:rFonts w:ascii="Times New Roman" w:hAnsi="Times New Roman"/>
                <w:sz w:val="22"/>
                <w:szCs w:val="22"/>
              </w:rPr>
              <w:t>a</w:t>
            </w:r>
            <w:proofErr w:type="gramEnd"/>
            <w:r w:rsidRPr="00A2393C">
              <w:rPr>
                <w:rFonts w:ascii="Times New Roman" w:hAnsi="Times New Roman"/>
                <w:sz w:val="22"/>
                <w:szCs w:val="22"/>
              </w:rPr>
              <w:t xml:space="preserve"> </w:t>
            </w:r>
            <w:proofErr w:type="spellStart"/>
            <w:r w:rsidRPr="00A2393C">
              <w:rPr>
                <w:rFonts w:ascii="Times New Roman" w:hAnsi="Times New Roman"/>
                <w:sz w:val="22"/>
                <w:szCs w:val="22"/>
              </w:rPr>
              <w:t>aparatelor</w:t>
            </w:r>
            <w:proofErr w:type="spellEnd"/>
            <w:r w:rsidRPr="00A2393C">
              <w:rPr>
                <w:rFonts w:ascii="Times New Roman" w:hAnsi="Times New Roman"/>
                <w:sz w:val="22"/>
                <w:szCs w:val="22"/>
              </w:rPr>
              <w:t xml:space="preserve"> din </w:t>
            </w:r>
            <w:proofErr w:type="spellStart"/>
            <w:r w:rsidRPr="00A2393C">
              <w:rPr>
                <w:rFonts w:ascii="Times New Roman" w:hAnsi="Times New Roman"/>
                <w:sz w:val="22"/>
                <w:szCs w:val="22"/>
              </w:rPr>
              <w:t>cadrul</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Centrului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Universitar</w:t>
            </w:r>
            <w:proofErr w:type="spellEnd"/>
            <w:r w:rsidRPr="00A2393C">
              <w:rPr>
                <w:rFonts w:ascii="Times New Roman" w:hAnsi="Times New Roman"/>
                <w:sz w:val="22"/>
                <w:szCs w:val="22"/>
              </w:rPr>
              <w:t xml:space="preserve"> de </w:t>
            </w:r>
            <w:proofErr w:type="spellStart"/>
            <w:r w:rsidRPr="00A2393C">
              <w:rPr>
                <w:rFonts w:ascii="Times New Roman" w:hAnsi="Times New Roman"/>
                <w:sz w:val="22"/>
                <w:szCs w:val="22"/>
              </w:rPr>
              <w:t>Fizio-kinetoterapie</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şi</w:t>
            </w:r>
            <w:proofErr w:type="spellEnd"/>
            <w:r w:rsidRPr="00A2393C">
              <w:rPr>
                <w:rFonts w:ascii="Times New Roman" w:hAnsi="Times New Roman"/>
                <w:sz w:val="22"/>
                <w:szCs w:val="22"/>
              </w:rPr>
              <w:t xml:space="preserve"> </w:t>
            </w:r>
            <w:proofErr w:type="spellStart"/>
            <w:r w:rsidRPr="00A2393C">
              <w:rPr>
                <w:rFonts w:ascii="Times New Roman" w:hAnsi="Times New Roman"/>
                <w:sz w:val="22"/>
                <w:szCs w:val="22"/>
              </w:rPr>
              <w:t>recuperare</w:t>
            </w:r>
            <w:proofErr w:type="spellEnd"/>
            <w:r w:rsidRPr="00A2393C">
              <w:rPr>
                <w:rFonts w:ascii="Times New Roman" w:hAnsi="Times New Roman"/>
                <w:sz w:val="22"/>
                <w:szCs w:val="22"/>
              </w:rPr>
              <w:t xml:space="preserve"> </w:t>
            </w:r>
            <w:proofErr w:type="spellStart"/>
            <w:proofErr w:type="gramStart"/>
            <w:r w:rsidRPr="00A2393C">
              <w:rPr>
                <w:rFonts w:ascii="Times New Roman" w:hAnsi="Times New Roman"/>
                <w:sz w:val="22"/>
                <w:szCs w:val="22"/>
              </w:rPr>
              <w:t>medicală</w:t>
            </w:r>
            <w:proofErr w:type="spellEnd"/>
            <w:r w:rsidRPr="00A2393C">
              <w:rPr>
                <w:rFonts w:ascii="Times New Roman" w:hAnsi="Times New Roman"/>
                <w:sz w:val="22"/>
                <w:szCs w:val="22"/>
              </w:rPr>
              <w:t xml:space="preserve">  din</w:t>
            </w:r>
            <w:proofErr w:type="gramEnd"/>
            <w:r w:rsidRPr="00A2393C">
              <w:rPr>
                <w:rFonts w:ascii="Times New Roman" w:hAnsi="Times New Roman"/>
                <w:sz w:val="22"/>
                <w:szCs w:val="22"/>
              </w:rPr>
              <w:t xml:space="preserve"> </w:t>
            </w:r>
            <w:proofErr w:type="spellStart"/>
            <w:r w:rsidRPr="00A2393C">
              <w:rPr>
                <w:rFonts w:ascii="Times New Roman" w:hAnsi="Times New Roman"/>
                <w:sz w:val="22"/>
                <w:szCs w:val="22"/>
              </w:rPr>
              <w:t>sediul</w:t>
            </w:r>
            <w:proofErr w:type="spellEnd"/>
            <w:r w:rsidRPr="00A2393C">
              <w:rPr>
                <w:rFonts w:ascii="Times New Roman" w:hAnsi="Times New Roman"/>
                <w:sz w:val="22"/>
                <w:szCs w:val="22"/>
              </w:rPr>
              <w:t xml:space="preserve"> </w:t>
            </w:r>
            <w:proofErr w:type="spellStart"/>
            <w:proofErr w:type="gramStart"/>
            <w:r w:rsidRPr="00A2393C">
              <w:rPr>
                <w:rFonts w:ascii="Times New Roman" w:hAnsi="Times New Roman"/>
                <w:sz w:val="22"/>
                <w:szCs w:val="22"/>
              </w:rPr>
              <w:t>str.Gării</w:t>
            </w:r>
            <w:proofErr w:type="spellEnd"/>
            <w:proofErr w:type="gramEnd"/>
            <w:r w:rsidRPr="00A2393C">
              <w:rPr>
                <w:rFonts w:ascii="Times New Roman" w:hAnsi="Times New Roman"/>
                <w:sz w:val="22"/>
                <w:szCs w:val="22"/>
              </w:rPr>
              <w:t xml:space="preserve"> nr.61-</w:t>
            </w:r>
            <w:proofErr w:type="gramStart"/>
            <w:r w:rsidRPr="00A2393C">
              <w:rPr>
                <w:rFonts w:ascii="Times New Roman" w:hAnsi="Times New Roman"/>
                <w:sz w:val="22"/>
                <w:szCs w:val="22"/>
              </w:rPr>
              <w:t>63</w:t>
            </w:r>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vor</w:t>
            </w:r>
            <w:proofErr w:type="spellEnd"/>
            <w:proofErr w:type="gramEnd"/>
            <w:r w:rsidRPr="00A2393C">
              <w:rPr>
                <w:rFonts w:ascii="Times New Roman" w:hAnsi="Times New Roman"/>
                <w:color w:val="000000"/>
                <w:sz w:val="22"/>
                <w:szCs w:val="22"/>
              </w:rPr>
              <w:t xml:space="preserve"> fi </w:t>
            </w:r>
            <w:proofErr w:type="spellStart"/>
            <w:r w:rsidRPr="00A2393C">
              <w:rPr>
                <w:rFonts w:ascii="Times New Roman" w:hAnsi="Times New Roman"/>
                <w:color w:val="000000"/>
                <w:sz w:val="22"/>
                <w:szCs w:val="22"/>
              </w:rPr>
              <w:t>prestate</w:t>
            </w:r>
            <w:proofErr w:type="spellEnd"/>
            <w:r w:rsidRPr="00A2393C">
              <w:rPr>
                <w:rFonts w:ascii="Times New Roman" w:hAnsi="Times New Roman"/>
                <w:color w:val="000000"/>
                <w:sz w:val="22"/>
                <w:szCs w:val="22"/>
              </w:rPr>
              <w:t xml:space="preserve"> conform </w:t>
            </w:r>
            <w:proofErr w:type="spellStart"/>
            <w:r w:rsidRPr="00A2393C">
              <w:rPr>
                <w:rFonts w:ascii="Times New Roman" w:hAnsi="Times New Roman"/>
                <w:color w:val="000000"/>
                <w:sz w:val="22"/>
                <w:szCs w:val="22"/>
              </w:rPr>
              <w:t>detaliilor</w:t>
            </w:r>
            <w:proofErr w:type="spellEnd"/>
            <w:r w:rsidRPr="00A2393C">
              <w:rPr>
                <w:rFonts w:ascii="Times New Roman" w:hAnsi="Times New Roman"/>
                <w:color w:val="000000"/>
                <w:sz w:val="22"/>
                <w:szCs w:val="22"/>
              </w:rPr>
              <w:t xml:space="preserve"> din </w:t>
            </w:r>
            <w:proofErr w:type="spellStart"/>
            <w:r w:rsidRPr="00A2393C">
              <w:rPr>
                <w:rFonts w:ascii="Times New Roman" w:hAnsi="Times New Roman"/>
                <w:color w:val="000000"/>
                <w:sz w:val="22"/>
                <w:szCs w:val="22"/>
              </w:rPr>
              <w:t>tabelele</w:t>
            </w:r>
            <w:proofErr w:type="spellEnd"/>
            <w:r w:rsidRPr="00A2393C">
              <w:rPr>
                <w:rFonts w:ascii="Times New Roman" w:hAnsi="Times New Roman"/>
                <w:color w:val="000000"/>
                <w:sz w:val="22"/>
                <w:szCs w:val="22"/>
              </w:rPr>
              <w:t xml:space="preserve"> de la pct. 3, </w:t>
            </w:r>
            <w:proofErr w:type="spellStart"/>
            <w:r w:rsidRPr="00A2393C">
              <w:rPr>
                <w:rFonts w:ascii="Times New Roman" w:hAnsi="Times New Roman"/>
                <w:color w:val="000000"/>
                <w:sz w:val="22"/>
                <w:szCs w:val="22"/>
              </w:rPr>
              <w:t>în</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perioada</w:t>
            </w:r>
            <w:proofErr w:type="spellEnd"/>
            <w:r w:rsidRPr="00A2393C">
              <w:rPr>
                <w:rFonts w:ascii="Times New Roman" w:hAnsi="Times New Roman"/>
                <w:color w:val="000000"/>
                <w:sz w:val="22"/>
                <w:szCs w:val="22"/>
              </w:rPr>
              <w:t xml:space="preserve">: de la </w:t>
            </w:r>
            <w:proofErr w:type="spellStart"/>
            <w:r w:rsidRPr="00A2393C">
              <w:rPr>
                <w:rFonts w:ascii="Times New Roman" w:hAnsi="Times New Roman"/>
                <w:color w:val="000000"/>
                <w:sz w:val="22"/>
                <w:szCs w:val="22"/>
              </w:rPr>
              <w:t>semnarea</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contractului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până</w:t>
            </w:r>
            <w:proofErr w:type="spellEnd"/>
            <w:r w:rsidRPr="00A2393C">
              <w:rPr>
                <w:rFonts w:ascii="Times New Roman" w:hAnsi="Times New Roman"/>
                <w:color w:val="000000"/>
                <w:sz w:val="22"/>
                <w:szCs w:val="22"/>
              </w:rPr>
              <w:t xml:space="preserve"> la 31.12.2025 cu </w:t>
            </w:r>
            <w:proofErr w:type="spellStart"/>
            <w:r w:rsidRPr="00A2393C">
              <w:rPr>
                <w:rFonts w:ascii="Times New Roman" w:hAnsi="Times New Roman"/>
                <w:color w:val="000000"/>
                <w:sz w:val="22"/>
                <w:szCs w:val="22"/>
              </w:rPr>
              <w:t>posibilitatea</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prelungirii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încă</w:t>
            </w:r>
            <w:proofErr w:type="spellEnd"/>
            <w:r w:rsidRPr="00A2393C">
              <w:rPr>
                <w:rFonts w:ascii="Times New Roman" w:hAnsi="Times New Roman"/>
                <w:color w:val="000000"/>
                <w:sz w:val="22"/>
                <w:szCs w:val="22"/>
              </w:rPr>
              <w:t xml:space="preserve"> 4 </w:t>
            </w:r>
            <w:proofErr w:type="spellStart"/>
            <w:r w:rsidRPr="00A2393C">
              <w:rPr>
                <w:rFonts w:ascii="Times New Roman" w:hAnsi="Times New Roman"/>
                <w:color w:val="000000"/>
                <w:sz w:val="22"/>
                <w:szCs w:val="22"/>
              </w:rPr>
              <w:t>luni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în</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anul</w:t>
            </w:r>
            <w:proofErr w:type="spellEnd"/>
            <w:r w:rsidRPr="00A2393C">
              <w:rPr>
                <w:rFonts w:ascii="Times New Roman" w:hAnsi="Times New Roman"/>
                <w:color w:val="000000"/>
                <w:sz w:val="22"/>
                <w:szCs w:val="22"/>
              </w:rPr>
              <w:t xml:space="preserve"> 2026.</w:t>
            </w:r>
          </w:p>
          <w:p w14:paraId="2C3730AC" w14:textId="77777777" w:rsidR="00A2393C" w:rsidRPr="00A2393C" w:rsidRDefault="00A2393C" w:rsidP="00A2393C">
            <w:pPr>
              <w:ind w:firstLine="720"/>
              <w:jc w:val="both"/>
              <w:rPr>
                <w:rFonts w:ascii="Times New Roman" w:hAnsi="Times New Roman"/>
                <w:color w:val="000000"/>
                <w:sz w:val="22"/>
                <w:szCs w:val="22"/>
              </w:rPr>
            </w:pPr>
            <w:proofErr w:type="spellStart"/>
            <w:r w:rsidRPr="00A2393C">
              <w:rPr>
                <w:rFonts w:ascii="Times New Roman" w:hAnsi="Times New Roman"/>
                <w:color w:val="000000"/>
                <w:sz w:val="22"/>
                <w:szCs w:val="22"/>
              </w:rPr>
              <w:t>Specificaţiile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tehnice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trebuie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respectate</w:t>
            </w:r>
            <w:proofErr w:type="spellEnd"/>
            <w:r w:rsidRPr="00A2393C">
              <w:rPr>
                <w:rFonts w:ascii="Times New Roman" w:hAnsi="Times New Roman"/>
                <w:color w:val="000000"/>
                <w:sz w:val="22"/>
                <w:szCs w:val="22"/>
              </w:rPr>
              <w:t xml:space="preserve"> de </w:t>
            </w:r>
            <w:proofErr w:type="spellStart"/>
            <w:r w:rsidRPr="00A2393C">
              <w:rPr>
                <w:rFonts w:ascii="Times New Roman" w:hAnsi="Times New Roman"/>
                <w:color w:val="000000"/>
                <w:sz w:val="22"/>
                <w:szCs w:val="22"/>
              </w:rPr>
              <w:t>către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prestator</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în</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timpul</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operaţiilor</w:t>
            </w:r>
            <w:proofErr w:type="spellEnd"/>
            <w:r w:rsidRPr="00A2393C">
              <w:rPr>
                <w:rFonts w:ascii="Times New Roman" w:hAnsi="Times New Roman"/>
                <w:color w:val="000000"/>
                <w:sz w:val="22"/>
                <w:szCs w:val="22"/>
              </w:rPr>
              <w:t xml:space="preserve"> de </w:t>
            </w:r>
            <w:proofErr w:type="spellStart"/>
            <w:r w:rsidRPr="00A2393C">
              <w:rPr>
                <w:rFonts w:ascii="Times New Roman" w:hAnsi="Times New Roman"/>
                <w:color w:val="000000"/>
                <w:sz w:val="22"/>
                <w:szCs w:val="22"/>
              </w:rPr>
              <w:t>întreţinere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revizie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şi</w:t>
            </w:r>
            <w:proofErr w:type="spellEnd"/>
            <w:r w:rsidRPr="00A2393C">
              <w:rPr>
                <w:rFonts w:ascii="Times New Roman" w:hAnsi="Times New Roman"/>
                <w:color w:val="000000"/>
                <w:sz w:val="22"/>
                <w:szCs w:val="22"/>
              </w:rPr>
              <w:t>/</w:t>
            </w:r>
            <w:proofErr w:type="spellStart"/>
            <w:r w:rsidRPr="00A2393C">
              <w:rPr>
                <w:rFonts w:ascii="Times New Roman" w:hAnsi="Times New Roman"/>
                <w:color w:val="000000"/>
                <w:sz w:val="22"/>
                <w:szCs w:val="22"/>
              </w:rPr>
              <w:t>sau</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reparare</w:t>
            </w:r>
            <w:proofErr w:type="spellEnd"/>
            <w:r w:rsidRPr="00A2393C">
              <w:rPr>
                <w:rFonts w:ascii="Times New Roman" w:hAnsi="Times New Roman"/>
                <w:color w:val="000000"/>
                <w:sz w:val="22"/>
                <w:szCs w:val="22"/>
              </w:rPr>
              <w:t>.</w:t>
            </w:r>
          </w:p>
          <w:p w14:paraId="5C52FE57" w14:textId="77777777" w:rsidR="00A2393C" w:rsidRPr="00A2393C" w:rsidRDefault="00A2393C" w:rsidP="00A2393C">
            <w:pPr>
              <w:jc w:val="both"/>
              <w:rPr>
                <w:rFonts w:ascii="Times New Roman" w:hAnsi="Times New Roman"/>
                <w:color w:val="000000"/>
                <w:sz w:val="22"/>
                <w:szCs w:val="22"/>
              </w:rPr>
            </w:pPr>
            <w:r w:rsidRPr="00A2393C">
              <w:rPr>
                <w:rFonts w:ascii="Times New Roman" w:hAnsi="Times New Roman"/>
                <w:color w:val="000000"/>
                <w:sz w:val="22"/>
                <w:szCs w:val="22"/>
              </w:rPr>
              <w:t xml:space="preserve">            Ele se </w:t>
            </w:r>
            <w:proofErr w:type="spellStart"/>
            <w:r w:rsidRPr="00A2393C">
              <w:rPr>
                <w:rFonts w:ascii="Times New Roman" w:hAnsi="Times New Roman"/>
                <w:color w:val="000000"/>
                <w:sz w:val="22"/>
                <w:szCs w:val="22"/>
              </w:rPr>
              <w:t>referă</w:t>
            </w:r>
            <w:proofErr w:type="spellEnd"/>
            <w:r w:rsidRPr="00A2393C">
              <w:rPr>
                <w:rFonts w:ascii="Times New Roman" w:hAnsi="Times New Roman"/>
                <w:color w:val="000000"/>
                <w:sz w:val="22"/>
                <w:szCs w:val="22"/>
              </w:rPr>
              <w:t xml:space="preserve"> </w:t>
            </w:r>
            <w:proofErr w:type="gramStart"/>
            <w:r w:rsidRPr="00A2393C">
              <w:rPr>
                <w:rFonts w:ascii="Times New Roman" w:hAnsi="Times New Roman"/>
                <w:color w:val="000000"/>
                <w:sz w:val="22"/>
                <w:szCs w:val="22"/>
              </w:rPr>
              <w:t xml:space="preserve">la  </w:t>
            </w:r>
            <w:proofErr w:type="spellStart"/>
            <w:r w:rsidRPr="00A2393C">
              <w:rPr>
                <w:rFonts w:ascii="Times New Roman" w:hAnsi="Times New Roman"/>
                <w:color w:val="000000"/>
                <w:sz w:val="22"/>
                <w:szCs w:val="22"/>
              </w:rPr>
              <w:t>nivelul</w:t>
            </w:r>
            <w:proofErr w:type="spellEnd"/>
            <w:proofErr w:type="gram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calitativ</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tehnic</w:t>
            </w:r>
            <w:proofErr w:type="spellEnd"/>
            <w:r w:rsidRPr="00A2393C">
              <w:rPr>
                <w:rFonts w:ascii="Times New Roman" w:hAnsi="Times New Roman"/>
                <w:color w:val="000000"/>
                <w:sz w:val="22"/>
                <w:szCs w:val="22"/>
              </w:rPr>
              <w:t xml:space="preserve">, de </w:t>
            </w:r>
            <w:proofErr w:type="spellStart"/>
            <w:r w:rsidRPr="00A2393C">
              <w:rPr>
                <w:rFonts w:ascii="Times New Roman" w:hAnsi="Times New Roman"/>
                <w:color w:val="000000"/>
                <w:sz w:val="22"/>
                <w:szCs w:val="22"/>
              </w:rPr>
              <w:t>performanţă</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siguranţă</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în</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exploatare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ambalare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etichetare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marcare</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instrucţiuni</w:t>
            </w:r>
            <w:proofErr w:type="spellEnd"/>
            <w:r w:rsidRPr="00A2393C">
              <w:rPr>
                <w:rFonts w:ascii="Times New Roman" w:hAnsi="Times New Roman"/>
                <w:color w:val="000000"/>
                <w:sz w:val="22"/>
                <w:szCs w:val="22"/>
              </w:rPr>
              <w:t xml:space="preserve"> de </w:t>
            </w:r>
            <w:proofErr w:type="spellStart"/>
            <w:r w:rsidRPr="00A2393C">
              <w:rPr>
                <w:rFonts w:ascii="Times New Roman" w:hAnsi="Times New Roman"/>
                <w:color w:val="000000"/>
                <w:sz w:val="22"/>
                <w:szCs w:val="22"/>
              </w:rPr>
              <w:t>utilizare</w:t>
            </w:r>
            <w:proofErr w:type="spellEnd"/>
            <w:r w:rsidRPr="00A2393C">
              <w:rPr>
                <w:rFonts w:ascii="Times New Roman" w:hAnsi="Times New Roman"/>
                <w:color w:val="000000"/>
                <w:sz w:val="22"/>
                <w:szCs w:val="22"/>
              </w:rPr>
              <w:t xml:space="preserve"> ale </w:t>
            </w:r>
            <w:proofErr w:type="spellStart"/>
            <w:r w:rsidRPr="00A2393C">
              <w:rPr>
                <w:rFonts w:ascii="Times New Roman" w:hAnsi="Times New Roman"/>
                <w:color w:val="000000"/>
                <w:sz w:val="22"/>
                <w:szCs w:val="22"/>
              </w:rPr>
              <w:t>aparatelor</w:t>
            </w:r>
            <w:proofErr w:type="spellEnd"/>
            <w:r w:rsidRPr="00A2393C">
              <w:rPr>
                <w:rFonts w:ascii="Times New Roman" w:hAnsi="Times New Roman"/>
                <w:color w:val="000000"/>
                <w:sz w:val="22"/>
                <w:szCs w:val="22"/>
              </w:rPr>
              <w:t xml:space="preserve">, precum </w:t>
            </w:r>
            <w:proofErr w:type="spellStart"/>
            <w:r w:rsidRPr="00A2393C">
              <w:rPr>
                <w:rFonts w:ascii="Times New Roman" w:hAnsi="Times New Roman"/>
                <w:color w:val="000000"/>
                <w:sz w:val="22"/>
                <w:szCs w:val="22"/>
              </w:rPr>
              <w:t>şi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sisteme</w:t>
            </w:r>
            <w:proofErr w:type="spellEnd"/>
            <w:r w:rsidRPr="00A2393C">
              <w:rPr>
                <w:rFonts w:ascii="Times New Roman" w:hAnsi="Times New Roman"/>
                <w:color w:val="000000"/>
                <w:sz w:val="22"/>
                <w:szCs w:val="22"/>
              </w:rPr>
              <w:t xml:space="preserve"> de </w:t>
            </w:r>
            <w:proofErr w:type="spellStart"/>
            <w:r w:rsidRPr="00A2393C">
              <w:rPr>
                <w:rFonts w:ascii="Times New Roman" w:hAnsi="Times New Roman"/>
                <w:color w:val="000000"/>
                <w:sz w:val="22"/>
                <w:szCs w:val="22"/>
              </w:rPr>
              <w:t>asigurare</w:t>
            </w:r>
            <w:proofErr w:type="spellEnd"/>
            <w:r w:rsidRPr="00A2393C">
              <w:rPr>
                <w:rFonts w:ascii="Times New Roman" w:hAnsi="Times New Roman"/>
                <w:color w:val="000000"/>
                <w:sz w:val="22"/>
                <w:szCs w:val="22"/>
              </w:rPr>
              <w:t xml:space="preserve"> a </w:t>
            </w:r>
            <w:proofErr w:type="spellStart"/>
            <w:r w:rsidRPr="00A2393C">
              <w:rPr>
                <w:rFonts w:ascii="Times New Roman" w:hAnsi="Times New Roman"/>
                <w:color w:val="000000"/>
                <w:sz w:val="22"/>
                <w:szCs w:val="22"/>
              </w:rPr>
              <w:t>calităţii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şi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condiţii</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pentru</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certificarea</w:t>
            </w:r>
            <w:proofErr w:type="spellEnd"/>
            <w:r w:rsidRPr="00A2393C">
              <w:rPr>
                <w:rFonts w:ascii="Times New Roman" w:hAnsi="Times New Roman"/>
                <w:color w:val="000000"/>
                <w:sz w:val="22"/>
                <w:szCs w:val="22"/>
              </w:rPr>
              <w:t xml:space="preserve"> </w:t>
            </w:r>
            <w:proofErr w:type="spellStart"/>
            <w:r w:rsidRPr="00A2393C">
              <w:rPr>
                <w:rFonts w:ascii="Times New Roman" w:hAnsi="Times New Roman"/>
                <w:color w:val="000000"/>
                <w:sz w:val="22"/>
                <w:szCs w:val="22"/>
              </w:rPr>
              <w:t>conformităţii</w:t>
            </w:r>
            <w:proofErr w:type="spellEnd"/>
            <w:r w:rsidRPr="00A2393C">
              <w:rPr>
                <w:rFonts w:ascii="Times New Roman" w:hAnsi="Times New Roman"/>
                <w:color w:val="000000"/>
                <w:sz w:val="22"/>
                <w:szCs w:val="22"/>
              </w:rPr>
              <w:t>.</w:t>
            </w:r>
          </w:p>
          <w:p w14:paraId="76F430DC" w14:textId="77777777" w:rsidR="00A2393C" w:rsidRPr="00A2393C" w:rsidRDefault="00A2393C" w:rsidP="00A2393C">
            <w:pPr>
              <w:jc w:val="both"/>
              <w:rPr>
                <w:rFonts w:ascii="Times New Roman" w:hAnsi="Times New Roman"/>
                <w:b/>
                <w:bCs/>
                <w:i/>
                <w:iCs/>
                <w:color w:val="000000"/>
                <w:sz w:val="22"/>
                <w:szCs w:val="22"/>
              </w:rPr>
            </w:pPr>
            <w:r w:rsidRPr="00A2393C">
              <w:rPr>
                <w:rFonts w:ascii="Times New Roman" w:hAnsi="Times New Roman"/>
                <w:color w:val="000000"/>
                <w:sz w:val="22"/>
                <w:szCs w:val="22"/>
              </w:rPr>
              <w:t xml:space="preserve">             </w:t>
            </w:r>
            <w:r w:rsidRPr="00A2393C">
              <w:rPr>
                <w:rFonts w:ascii="Times New Roman" w:hAnsi="Times New Roman"/>
                <w:b/>
                <w:bCs/>
                <w:i/>
                <w:iCs/>
                <w:color w:val="000000"/>
                <w:sz w:val="22"/>
                <w:szCs w:val="22"/>
                <w:u w:val="single"/>
              </w:rPr>
              <w:t xml:space="preserve">Cele </w:t>
            </w:r>
            <w:proofErr w:type="spellStart"/>
            <w:r w:rsidRPr="00A2393C">
              <w:rPr>
                <w:rFonts w:ascii="Times New Roman" w:hAnsi="Times New Roman"/>
                <w:b/>
                <w:bCs/>
                <w:i/>
                <w:iCs/>
                <w:color w:val="000000"/>
                <w:sz w:val="22"/>
                <w:szCs w:val="22"/>
                <w:u w:val="single"/>
              </w:rPr>
              <w:t>doua</w:t>
            </w:r>
            <w:proofErr w:type="spellEnd"/>
            <w:r w:rsidRPr="00A2393C">
              <w:rPr>
                <w:rFonts w:ascii="Times New Roman" w:hAnsi="Times New Roman"/>
                <w:b/>
                <w:bCs/>
                <w:i/>
                <w:iCs/>
                <w:color w:val="000000"/>
                <w:sz w:val="22"/>
                <w:szCs w:val="22"/>
                <w:u w:val="single"/>
              </w:rPr>
              <w:t xml:space="preserve"> </w:t>
            </w:r>
            <w:proofErr w:type="spellStart"/>
            <w:proofErr w:type="gramStart"/>
            <w:r w:rsidRPr="00A2393C">
              <w:rPr>
                <w:rFonts w:ascii="Times New Roman" w:hAnsi="Times New Roman"/>
                <w:b/>
                <w:bCs/>
                <w:i/>
                <w:iCs/>
                <w:color w:val="000000"/>
                <w:sz w:val="22"/>
                <w:szCs w:val="22"/>
                <w:u w:val="single"/>
              </w:rPr>
              <w:t>revizii</w:t>
            </w:r>
            <w:proofErr w:type="spellEnd"/>
            <w:r w:rsidRPr="00A2393C">
              <w:rPr>
                <w:rFonts w:ascii="Times New Roman" w:hAnsi="Times New Roman"/>
                <w:b/>
                <w:bCs/>
                <w:i/>
                <w:iCs/>
                <w:color w:val="000000"/>
                <w:sz w:val="22"/>
                <w:szCs w:val="22"/>
                <w:u w:val="single"/>
              </w:rPr>
              <w:t xml:space="preserve"> ,</w:t>
            </w:r>
            <w:proofErr w:type="gramEnd"/>
            <w:r w:rsidRPr="00A2393C">
              <w:rPr>
                <w:rFonts w:ascii="Times New Roman" w:hAnsi="Times New Roman"/>
                <w:b/>
                <w:bCs/>
                <w:i/>
                <w:iCs/>
                <w:color w:val="000000"/>
                <w:sz w:val="22"/>
                <w:szCs w:val="22"/>
                <w:u w:val="single"/>
              </w:rPr>
              <w:t xml:space="preserve"> se </w:t>
            </w:r>
            <w:proofErr w:type="spellStart"/>
            <w:r w:rsidRPr="00A2393C">
              <w:rPr>
                <w:rFonts w:ascii="Times New Roman" w:hAnsi="Times New Roman"/>
                <w:b/>
                <w:bCs/>
                <w:i/>
                <w:iCs/>
                <w:color w:val="000000"/>
                <w:sz w:val="22"/>
                <w:szCs w:val="22"/>
                <w:u w:val="single"/>
              </w:rPr>
              <w:t>vor</w:t>
            </w:r>
            <w:proofErr w:type="spellEnd"/>
            <w:r w:rsidRPr="00A2393C">
              <w:rPr>
                <w:rFonts w:ascii="Times New Roman" w:hAnsi="Times New Roman"/>
                <w:b/>
                <w:bCs/>
                <w:i/>
                <w:iCs/>
                <w:color w:val="000000"/>
                <w:sz w:val="22"/>
                <w:szCs w:val="22"/>
                <w:u w:val="single"/>
              </w:rPr>
              <w:t xml:space="preserve"> face </w:t>
            </w:r>
            <w:proofErr w:type="spellStart"/>
            <w:r w:rsidRPr="00A2393C">
              <w:rPr>
                <w:rFonts w:ascii="Times New Roman" w:hAnsi="Times New Roman"/>
                <w:b/>
                <w:bCs/>
                <w:i/>
                <w:iCs/>
                <w:color w:val="000000"/>
                <w:sz w:val="22"/>
                <w:szCs w:val="22"/>
                <w:u w:val="single"/>
              </w:rPr>
              <w:t>în</w:t>
            </w:r>
            <w:proofErr w:type="spellEnd"/>
            <w:r w:rsidRPr="00A2393C">
              <w:rPr>
                <w:rFonts w:ascii="Times New Roman" w:hAnsi="Times New Roman"/>
                <w:b/>
                <w:bCs/>
                <w:i/>
                <w:iCs/>
                <w:color w:val="000000"/>
                <w:sz w:val="22"/>
                <w:szCs w:val="22"/>
                <w:u w:val="single"/>
              </w:rPr>
              <w:t xml:space="preserve"> </w:t>
            </w:r>
            <w:proofErr w:type="spellStart"/>
            <w:r w:rsidRPr="00A2393C">
              <w:rPr>
                <w:rFonts w:ascii="Times New Roman" w:hAnsi="Times New Roman"/>
                <w:b/>
                <w:bCs/>
                <w:i/>
                <w:iCs/>
                <w:color w:val="000000"/>
                <w:sz w:val="22"/>
                <w:szCs w:val="22"/>
                <w:u w:val="single"/>
              </w:rPr>
              <w:t>lunile</w:t>
            </w:r>
            <w:proofErr w:type="spellEnd"/>
            <w:r w:rsidRPr="00A2393C">
              <w:rPr>
                <w:rFonts w:ascii="Times New Roman" w:hAnsi="Times New Roman"/>
                <w:b/>
                <w:bCs/>
                <w:i/>
                <w:iCs/>
                <w:color w:val="000000"/>
                <w:sz w:val="22"/>
                <w:szCs w:val="22"/>
                <w:u w:val="single"/>
              </w:rPr>
              <w:t xml:space="preserve"> </w:t>
            </w:r>
            <w:proofErr w:type="spellStart"/>
            <w:r w:rsidRPr="00A2393C">
              <w:rPr>
                <w:rFonts w:ascii="Times New Roman" w:hAnsi="Times New Roman"/>
                <w:b/>
                <w:bCs/>
                <w:i/>
                <w:iCs/>
                <w:color w:val="000000"/>
                <w:sz w:val="22"/>
                <w:szCs w:val="22"/>
                <w:u w:val="single"/>
              </w:rPr>
              <w:t>octombrie</w:t>
            </w:r>
            <w:proofErr w:type="spellEnd"/>
            <w:r w:rsidRPr="00A2393C">
              <w:rPr>
                <w:rFonts w:ascii="Times New Roman" w:hAnsi="Times New Roman"/>
                <w:b/>
                <w:bCs/>
                <w:i/>
                <w:iCs/>
                <w:color w:val="000000"/>
                <w:sz w:val="22"/>
                <w:szCs w:val="22"/>
                <w:u w:val="single"/>
              </w:rPr>
              <w:t xml:space="preserve"> 2025 </w:t>
            </w:r>
            <w:proofErr w:type="spellStart"/>
            <w:r w:rsidRPr="00A2393C">
              <w:rPr>
                <w:rFonts w:ascii="Times New Roman" w:hAnsi="Times New Roman"/>
                <w:b/>
                <w:bCs/>
                <w:i/>
                <w:iCs/>
                <w:color w:val="000000"/>
                <w:sz w:val="22"/>
                <w:szCs w:val="22"/>
                <w:u w:val="single"/>
              </w:rPr>
              <w:t>si</w:t>
            </w:r>
            <w:proofErr w:type="spellEnd"/>
            <w:r w:rsidRPr="00A2393C">
              <w:rPr>
                <w:rFonts w:ascii="Times New Roman" w:hAnsi="Times New Roman"/>
                <w:b/>
                <w:bCs/>
                <w:i/>
                <w:iCs/>
                <w:color w:val="000000"/>
                <w:sz w:val="22"/>
                <w:szCs w:val="22"/>
                <w:u w:val="single"/>
              </w:rPr>
              <w:t xml:space="preserve"> </w:t>
            </w:r>
            <w:proofErr w:type="spellStart"/>
            <w:r w:rsidRPr="00A2393C">
              <w:rPr>
                <w:rFonts w:ascii="Times New Roman" w:hAnsi="Times New Roman"/>
                <w:b/>
                <w:bCs/>
                <w:i/>
                <w:iCs/>
                <w:color w:val="000000"/>
                <w:sz w:val="22"/>
                <w:szCs w:val="22"/>
                <w:u w:val="single"/>
              </w:rPr>
              <w:t>aprilie</w:t>
            </w:r>
            <w:proofErr w:type="spellEnd"/>
            <w:r w:rsidRPr="00A2393C">
              <w:rPr>
                <w:rFonts w:ascii="Times New Roman" w:hAnsi="Times New Roman"/>
                <w:b/>
                <w:bCs/>
                <w:i/>
                <w:iCs/>
                <w:color w:val="000000"/>
                <w:sz w:val="22"/>
                <w:szCs w:val="22"/>
                <w:u w:val="single"/>
              </w:rPr>
              <w:t xml:space="preserve"> 2026</w:t>
            </w:r>
            <w:r w:rsidRPr="00A2393C">
              <w:rPr>
                <w:rFonts w:ascii="Times New Roman" w:hAnsi="Times New Roman"/>
                <w:b/>
                <w:bCs/>
                <w:i/>
                <w:iCs/>
                <w:color w:val="000000"/>
                <w:sz w:val="22"/>
                <w:szCs w:val="22"/>
              </w:rPr>
              <w:t>.</w:t>
            </w:r>
          </w:p>
          <w:p w14:paraId="40DA18C2" w14:textId="30FF77D6" w:rsidR="00E130C1" w:rsidRPr="00A2393C" w:rsidRDefault="00E130C1" w:rsidP="00A70BA7">
            <w:pPr>
              <w:pStyle w:val="NormalWeb"/>
              <w:spacing w:before="0" w:beforeAutospacing="0" w:after="0" w:afterAutospacing="0"/>
              <w:rPr>
                <w:rFonts w:ascii="Times New Roman" w:hAnsi="Times New Roman"/>
                <w:sz w:val="22"/>
                <w:szCs w:val="22"/>
              </w:rPr>
            </w:pPr>
          </w:p>
        </w:tc>
        <w:tc>
          <w:tcPr>
            <w:tcW w:w="2848" w:type="dxa"/>
            <w:tcMar>
              <w:left w:w="57" w:type="dxa"/>
              <w:right w:w="57" w:type="dxa"/>
            </w:tcMar>
          </w:tcPr>
          <w:p w14:paraId="09F48E84" w14:textId="77777777" w:rsidR="00E130C1" w:rsidRPr="00A2393C" w:rsidRDefault="00E130C1" w:rsidP="000F60A5">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9D7166C" w14:textId="77777777" w:rsidR="00EA224D" w:rsidRDefault="00EA224D" w:rsidP="00615359">
      <w:pPr>
        <w:jc w:val="both"/>
        <w:rPr>
          <w:rFonts w:ascii="Arial Narrow" w:hAnsi="Arial Narrow"/>
          <w:i/>
          <w:sz w:val="22"/>
          <w:szCs w:val="22"/>
          <w:lang w:val="fr-FR"/>
        </w:rPr>
      </w:pPr>
    </w:p>
    <w:p w14:paraId="7246FEA0" w14:textId="497302C3" w:rsidR="00EA224D" w:rsidRDefault="00EA224D">
      <w:pPr>
        <w:overflowPunct/>
        <w:autoSpaceDE/>
        <w:autoSpaceDN/>
        <w:adjustRightInd/>
        <w:textAlignment w:val="auto"/>
        <w:rPr>
          <w:rFonts w:ascii="Arial Narrow" w:hAnsi="Arial Narrow"/>
          <w:i/>
          <w:sz w:val="22"/>
          <w:szCs w:val="22"/>
          <w:lang w:val="fr-FR"/>
        </w:rPr>
      </w:pPr>
      <w:r>
        <w:rPr>
          <w:rFonts w:ascii="Arial Narrow" w:hAnsi="Arial Narrow"/>
          <w:i/>
          <w:sz w:val="22"/>
          <w:szCs w:val="22"/>
          <w:lang w:val="fr-FR"/>
        </w:rPr>
        <w:br w:type="page"/>
      </w: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4B0C3" w14:textId="77777777" w:rsidR="006838B3" w:rsidRDefault="006838B3">
      <w:r>
        <w:separator/>
      </w:r>
    </w:p>
  </w:endnote>
  <w:endnote w:type="continuationSeparator" w:id="0">
    <w:p w14:paraId="6B075032" w14:textId="77777777" w:rsidR="006838B3" w:rsidRDefault="0068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E5EA4" w14:textId="77777777" w:rsidR="006838B3" w:rsidRDefault="006838B3">
      <w:r>
        <w:separator/>
      </w:r>
    </w:p>
  </w:footnote>
  <w:footnote w:type="continuationSeparator" w:id="0">
    <w:p w14:paraId="35CD5C9D" w14:textId="77777777" w:rsidR="006838B3" w:rsidRDefault="00683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D094BA1"/>
    <w:multiLevelType w:val="hybridMultilevel"/>
    <w:tmpl w:val="41AA7E2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537EAF"/>
    <w:multiLevelType w:val="hybridMultilevel"/>
    <w:tmpl w:val="9894CCE0"/>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76AE4439"/>
    <w:multiLevelType w:val="hybridMultilevel"/>
    <w:tmpl w:val="F13E6CD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35398368">
    <w:abstractNumId w:val="7"/>
  </w:num>
  <w:num w:numId="2" w16cid:durableId="661857139">
    <w:abstractNumId w:val="6"/>
  </w:num>
  <w:num w:numId="3" w16cid:durableId="731586435">
    <w:abstractNumId w:val="8"/>
  </w:num>
  <w:num w:numId="4" w16cid:durableId="1830554610">
    <w:abstractNumId w:val="5"/>
  </w:num>
  <w:num w:numId="5" w16cid:durableId="31615649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3053"/>
    <w:rsid w:val="00026053"/>
    <w:rsid w:val="0003071C"/>
    <w:rsid w:val="00030F00"/>
    <w:rsid w:val="00031795"/>
    <w:rsid w:val="00031D64"/>
    <w:rsid w:val="000421F5"/>
    <w:rsid w:val="000477C4"/>
    <w:rsid w:val="00052FA8"/>
    <w:rsid w:val="00053889"/>
    <w:rsid w:val="0005461D"/>
    <w:rsid w:val="00054DB3"/>
    <w:rsid w:val="0005533A"/>
    <w:rsid w:val="000566B9"/>
    <w:rsid w:val="00061806"/>
    <w:rsid w:val="00062688"/>
    <w:rsid w:val="00064245"/>
    <w:rsid w:val="00066BB1"/>
    <w:rsid w:val="00076903"/>
    <w:rsid w:val="0008590A"/>
    <w:rsid w:val="000919F6"/>
    <w:rsid w:val="00095FB8"/>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5A65"/>
    <w:rsid w:val="000E7F76"/>
    <w:rsid w:val="000F1DB7"/>
    <w:rsid w:val="000F37A6"/>
    <w:rsid w:val="000F60A5"/>
    <w:rsid w:val="0010469F"/>
    <w:rsid w:val="00110E7F"/>
    <w:rsid w:val="00111429"/>
    <w:rsid w:val="0011468A"/>
    <w:rsid w:val="00115691"/>
    <w:rsid w:val="00115FD2"/>
    <w:rsid w:val="001205AD"/>
    <w:rsid w:val="00122DAF"/>
    <w:rsid w:val="00136A14"/>
    <w:rsid w:val="00137E32"/>
    <w:rsid w:val="00141EE2"/>
    <w:rsid w:val="00144A69"/>
    <w:rsid w:val="00147273"/>
    <w:rsid w:val="00150D15"/>
    <w:rsid w:val="0015100C"/>
    <w:rsid w:val="00151350"/>
    <w:rsid w:val="00156FA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12EC"/>
    <w:rsid w:val="001D4BFF"/>
    <w:rsid w:val="001D65EC"/>
    <w:rsid w:val="001E5D96"/>
    <w:rsid w:val="001F09DD"/>
    <w:rsid w:val="001F1A20"/>
    <w:rsid w:val="001F42B5"/>
    <w:rsid w:val="002005C4"/>
    <w:rsid w:val="002027DA"/>
    <w:rsid w:val="00210525"/>
    <w:rsid w:val="0021095D"/>
    <w:rsid w:val="002141AB"/>
    <w:rsid w:val="00214918"/>
    <w:rsid w:val="00225520"/>
    <w:rsid w:val="00225E7B"/>
    <w:rsid w:val="00226BE3"/>
    <w:rsid w:val="002345DD"/>
    <w:rsid w:val="00234EB5"/>
    <w:rsid w:val="00235D76"/>
    <w:rsid w:val="00236326"/>
    <w:rsid w:val="00237030"/>
    <w:rsid w:val="002424EE"/>
    <w:rsid w:val="0026197C"/>
    <w:rsid w:val="00263B5C"/>
    <w:rsid w:val="0026405C"/>
    <w:rsid w:val="00267438"/>
    <w:rsid w:val="00271100"/>
    <w:rsid w:val="00271A5C"/>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333F"/>
    <w:rsid w:val="002F0CEF"/>
    <w:rsid w:val="002F5FDA"/>
    <w:rsid w:val="0030628F"/>
    <w:rsid w:val="00306E47"/>
    <w:rsid w:val="00307ABF"/>
    <w:rsid w:val="003133A2"/>
    <w:rsid w:val="00313EA0"/>
    <w:rsid w:val="00317D4D"/>
    <w:rsid w:val="00321894"/>
    <w:rsid w:val="00321BB1"/>
    <w:rsid w:val="003231D6"/>
    <w:rsid w:val="00323902"/>
    <w:rsid w:val="00325A9E"/>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B4C8B"/>
    <w:rsid w:val="003C5970"/>
    <w:rsid w:val="003E1120"/>
    <w:rsid w:val="003E35F9"/>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757D7"/>
    <w:rsid w:val="0048761D"/>
    <w:rsid w:val="00487E07"/>
    <w:rsid w:val="00490DC3"/>
    <w:rsid w:val="004916F7"/>
    <w:rsid w:val="00491F57"/>
    <w:rsid w:val="00496EBE"/>
    <w:rsid w:val="004A0AD5"/>
    <w:rsid w:val="004A31B0"/>
    <w:rsid w:val="004A734A"/>
    <w:rsid w:val="004C4F84"/>
    <w:rsid w:val="004D06A3"/>
    <w:rsid w:val="004E14D7"/>
    <w:rsid w:val="004E17FF"/>
    <w:rsid w:val="004E26C1"/>
    <w:rsid w:val="004E2875"/>
    <w:rsid w:val="004E3AC8"/>
    <w:rsid w:val="004E3EE5"/>
    <w:rsid w:val="004E50C0"/>
    <w:rsid w:val="004F1E42"/>
    <w:rsid w:val="004F43A6"/>
    <w:rsid w:val="00505A1F"/>
    <w:rsid w:val="00505A21"/>
    <w:rsid w:val="00510158"/>
    <w:rsid w:val="005125EE"/>
    <w:rsid w:val="005169FC"/>
    <w:rsid w:val="00520633"/>
    <w:rsid w:val="00523576"/>
    <w:rsid w:val="00526DC0"/>
    <w:rsid w:val="0053770A"/>
    <w:rsid w:val="005407C6"/>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48AC"/>
    <w:rsid w:val="005D5319"/>
    <w:rsid w:val="005E2B5A"/>
    <w:rsid w:val="005E3BB2"/>
    <w:rsid w:val="005E4712"/>
    <w:rsid w:val="005E59AF"/>
    <w:rsid w:val="005F7BBF"/>
    <w:rsid w:val="006128A7"/>
    <w:rsid w:val="0061361C"/>
    <w:rsid w:val="00615359"/>
    <w:rsid w:val="00615E08"/>
    <w:rsid w:val="00617CDA"/>
    <w:rsid w:val="0062247A"/>
    <w:rsid w:val="00623324"/>
    <w:rsid w:val="00625783"/>
    <w:rsid w:val="006257C4"/>
    <w:rsid w:val="0062740D"/>
    <w:rsid w:val="00640393"/>
    <w:rsid w:val="00643285"/>
    <w:rsid w:val="00643ADA"/>
    <w:rsid w:val="006469CE"/>
    <w:rsid w:val="00647414"/>
    <w:rsid w:val="0065266D"/>
    <w:rsid w:val="006528DE"/>
    <w:rsid w:val="00652F16"/>
    <w:rsid w:val="00655E62"/>
    <w:rsid w:val="00656291"/>
    <w:rsid w:val="00656CC7"/>
    <w:rsid w:val="00657E72"/>
    <w:rsid w:val="006632F7"/>
    <w:rsid w:val="00667476"/>
    <w:rsid w:val="006801BF"/>
    <w:rsid w:val="00681F2A"/>
    <w:rsid w:val="00682580"/>
    <w:rsid w:val="00683184"/>
    <w:rsid w:val="0068353E"/>
    <w:rsid w:val="006838B3"/>
    <w:rsid w:val="00686DFE"/>
    <w:rsid w:val="00687BD5"/>
    <w:rsid w:val="006907FA"/>
    <w:rsid w:val="00694B7B"/>
    <w:rsid w:val="00694DE7"/>
    <w:rsid w:val="00697B8E"/>
    <w:rsid w:val="006A18B0"/>
    <w:rsid w:val="006A55CE"/>
    <w:rsid w:val="006D33B0"/>
    <w:rsid w:val="006D3DFB"/>
    <w:rsid w:val="006D69B8"/>
    <w:rsid w:val="006D69E9"/>
    <w:rsid w:val="006D7AE4"/>
    <w:rsid w:val="006E17A1"/>
    <w:rsid w:val="006E72D3"/>
    <w:rsid w:val="006F104B"/>
    <w:rsid w:val="006F1E75"/>
    <w:rsid w:val="00700253"/>
    <w:rsid w:val="0070084B"/>
    <w:rsid w:val="00700C6E"/>
    <w:rsid w:val="007044BA"/>
    <w:rsid w:val="007201B9"/>
    <w:rsid w:val="007225C1"/>
    <w:rsid w:val="00724337"/>
    <w:rsid w:val="00724E8B"/>
    <w:rsid w:val="00724F6A"/>
    <w:rsid w:val="00726325"/>
    <w:rsid w:val="00727C61"/>
    <w:rsid w:val="00730E9C"/>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1FA4"/>
    <w:rsid w:val="00796166"/>
    <w:rsid w:val="007A1533"/>
    <w:rsid w:val="007B2074"/>
    <w:rsid w:val="007C6BA3"/>
    <w:rsid w:val="007D1BAE"/>
    <w:rsid w:val="007D1FC2"/>
    <w:rsid w:val="007D4BD6"/>
    <w:rsid w:val="007D562C"/>
    <w:rsid w:val="007E4EBC"/>
    <w:rsid w:val="007E509B"/>
    <w:rsid w:val="007E72AC"/>
    <w:rsid w:val="00801BB6"/>
    <w:rsid w:val="00802E57"/>
    <w:rsid w:val="00803110"/>
    <w:rsid w:val="008074CD"/>
    <w:rsid w:val="008113B0"/>
    <w:rsid w:val="00811757"/>
    <w:rsid w:val="00813DB0"/>
    <w:rsid w:val="00814423"/>
    <w:rsid w:val="0081573C"/>
    <w:rsid w:val="008252B2"/>
    <w:rsid w:val="008255F4"/>
    <w:rsid w:val="00826E36"/>
    <w:rsid w:val="00827331"/>
    <w:rsid w:val="00827F51"/>
    <w:rsid w:val="00830129"/>
    <w:rsid w:val="0083066D"/>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A799D"/>
    <w:rsid w:val="008B30FA"/>
    <w:rsid w:val="008B704F"/>
    <w:rsid w:val="008B7E68"/>
    <w:rsid w:val="008C54E2"/>
    <w:rsid w:val="008C6C09"/>
    <w:rsid w:val="008D2C46"/>
    <w:rsid w:val="008D38E5"/>
    <w:rsid w:val="008D607E"/>
    <w:rsid w:val="008D767F"/>
    <w:rsid w:val="008E086C"/>
    <w:rsid w:val="008E1092"/>
    <w:rsid w:val="008E347A"/>
    <w:rsid w:val="008E3EB0"/>
    <w:rsid w:val="008E618A"/>
    <w:rsid w:val="008E63D6"/>
    <w:rsid w:val="008E74D8"/>
    <w:rsid w:val="008F0411"/>
    <w:rsid w:val="008F1026"/>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34AE"/>
    <w:rsid w:val="00964564"/>
    <w:rsid w:val="00965924"/>
    <w:rsid w:val="00971CA7"/>
    <w:rsid w:val="009734F5"/>
    <w:rsid w:val="009857E3"/>
    <w:rsid w:val="00986981"/>
    <w:rsid w:val="00986D7B"/>
    <w:rsid w:val="0099168C"/>
    <w:rsid w:val="00992244"/>
    <w:rsid w:val="009A0B9C"/>
    <w:rsid w:val="009A38CD"/>
    <w:rsid w:val="009A5B00"/>
    <w:rsid w:val="009A6AD5"/>
    <w:rsid w:val="009B1591"/>
    <w:rsid w:val="009B67F9"/>
    <w:rsid w:val="009B6B6B"/>
    <w:rsid w:val="009C08A5"/>
    <w:rsid w:val="009C0BEE"/>
    <w:rsid w:val="009C1A92"/>
    <w:rsid w:val="009C5FCC"/>
    <w:rsid w:val="009D0777"/>
    <w:rsid w:val="009D76A9"/>
    <w:rsid w:val="009D7FDD"/>
    <w:rsid w:val="009E13BB"/>
    <w:rsid w:val="009E62A4"/>
    <w:rsid w:val="009F608B"/>
    <w:rsid w:val="00A0388F"/>
    <w:rsid w:val="00A0795B"/>
    <w:rsid w:val="00A1052D"/>
    <w:rsid w:val="00A105B7"/>
    <w:rsid w:val="00A15A11"/>
    <w:rsid w:val="00A21097"/>
    <w:rsid w:val="00A2393C"/>
    <w:rsid w:val="00A317FA"/>
    <w:rsid w:val="00A318E2"/>
    <w:rsid w:val="00A350F6"/>
    <w:rsid w:val="00A37194"/>
    <w:rsid w:val="00A3762A"/>
    <w:rsid w:val="00A47BD2"/>
    <w:rsid w:val="00A55BB3"/>
    <w:rsid w:val="00A63456"/>
    <w:rsid w:val="00A63616"/>
    <w:rsid w:val="00A6647C"/>
    <w:rsid w:val="00A70BA7"/>
    <w:rsid w:val="00A721F0"/>
    <w:rsid w:val="00A75145"/>
    <w:rsid w:val="00A76A5D"/>
    <w:rsid w:val="00A80C8C"/>
    <w:rsid w:val="00A91892"/>
    <w:rsid w:val="00A918FA"/>
    <w:rsid w:val="00A92050"/>
    <w:rsid w:val="00A94CC5"/>
    <w:rsid w:val="00AA29C7"/>
    <w:rsid w:val="00AA7478"/>
    <w:rsid w:val="00AA7C07"/>
    <w:rsid w:val="00AA7F4F"/>
    <w:rsid w:val="00AB004F"/>
    <w:rsid w:val="00AB0AD3"/>
    <w:rsid w:val="00AB2638"/>
    <w:rsid w:val="00AC0746"/>
    <w:rsid w:val="00AC0B4E"/>
    <w:rsid w:val="00AC3BFB"/>
    <w:rsid w:val="00AC5653"/>
    <w:rsid w:val="00AC7CB5"/>
    <w:rsid w:val="00AD191B"/>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22DB"/>
    <w:rsid w:val="00B64903"/>
    <w:rsid w:val="00B72C05"/>
    <w:rsid w:val="00B80548"/>
    <w:rsid w:val="00B84F66"/>
    <w:rsid w:val="00B92B09"/>
    <w:rsid w:val="00B93DAB"/>
    <w:rsid w:val="00B954DD"/>
    <w:rsid w:val="00BA198A"/>
    <w:rsid w:val="00BA713B"/>
    <w:rsid w:val="00BB09AA"/>
    <w:rsid w:val="00BB0FEE"/>
    <w:rsid w:val="00BC4660"/>
    <w:rsid w:val="00BC6369"/>
    <w:rsid w:val="00BC6C87"/>
    <w:rsid w:val="00BD5395"/>
    <w:rsid w:val="00BE5F85"/>
    <w:rsid w:val="00BE7941"/>
    <w:rsid w:val="00BF3110"/>
    <w:rsid w:val="00BF4E80"/>
    <w:rsid w:val="00C00D6F"/>
    <w:rsid w:val="00C0270C"/>
    <w:rsid w:val="00C03E63"/>
    <w:rsid w:val="00C050D0"/>
    <w:rsid w:val="00C052AB"/>
    <w:rsid w:val="00C0653D"/>
    <w:rsid w:val="00C139C6"/>
    <w:rsid w:val="00C151E5"/>
    <w:rsid w:val="00C20522"/>
    <w:rsid w:val="00C2279F"/>
    <w:rsid w:val="00C22CEE"/>
    <w:rsid w:val="00C276F0"/>
    <w:rsid w:val="00C355AF"/>
    <w:rsid w:val="00C35A79"/>
    <w:rsid w:val="00C40B29"/>
    <w:rsid w:val="00C42E4B"/>
    <w:rsid w:val="00C45D2B"/>
    <w:rsid w:val="00C51FE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621F"/>
    <w:rsid w:val="00CC27CC"/>
    <w:rsid w:val="00CC2BC6"/>
    <w:rsid w:val="00CD0F08"/>
    <w:rsid w:val="00CD19A7"/>
    <w:rsid w:val="00CD3BF8"/>
    <w:rsid w:val="00CE34FA"/>
    <w:rsid w:val="00CE46AB"/>
    <w:rsid w:val="00CE5234"/>
    <w:rsid w:val="00CF3EB7"/>
    <w:rsid w:val="00CF42E1"/>
    <w:rsid w:val="00CF5F61"/>
    <w:rsid w:val="00D015C8"/>
    <w:rsid w:val="00D040C1"/>
    <w:rsid w:val="00D11AE9"/>
    <w:rsid w:val="00D16829"/>
    <w:rsid w:val="00D23D2A"/>
    <w:rsid w:val="00D2435F"/>
    <w:rsid w:val="00D274AF"/>
    <w:rsid w:val="00D3045C"/>
    <w:rsid w:val="00D35F1C"/>
    <w:rsid w:val="00D36F14"/>
    <w:rsid w:val="00D40BA1"/>
    <w:rsid w:val="00D45AD7"/>
    <w:rsid w:val="00D500A6"/>
    <w:rsid w:val="00D52C34"/>
    <w:rsid w:val="00D53C47"/>
    <w:rsid w:val="00D562E7"/>
    <w:rsid w:val="00D56E75"/>
    <w:rsid w:val="00D6103F"/>
    <w:rsid w:val="00D63417"/>
    <w:rsid w:val="00D647C5"/>
    <w:rsid w:val="00D71F9E"/>
    <w:rsid w:val="00D82A7A"/>
    <w:rsid w:val="00D84356"/>
    <w:rsid w:val="00D859E1"/>
    <w:rsid w:val="00D92E3F"/>
    <w:rsid w:val="00DA2D86"/>
    <w:rsid w:val="00DA4CC9"/>
    <w:rsid w:val="00DB35FC"/>
    <w:rsid w:val="00DB603E"/>
    <w:rsid w:val="00DC4272"/>
    <w:rsid w:val="00DC53FC"/>
    <w:rsid w:val="00DD3A18"/>
    <w:rsid w:val="00DD3BE0"/>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4A45"/>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A224D"/>
    <w:rsid w:val="00EB1036"/>
    <w:rsid w:val="00EB1C5C"/>
    <w:rsid w:val="00EB2B40"/>
    <w:rsid w:val="00EB2E36"/>
    <w:rsid w:val="00EB3907"/>
    <w:rsid w:val="00EB67E8"/>
    <w:rsid w:val="00EC1CCF"/>
    <w:rsid w:val="00EC1F78"/>
    <w:rsid w:val="00EC2416"/>
    <w:rsid w:val="00EC2F83"/>
    <w:rsid w:val="00EC3674"/>
    <w:rsid w:val="00EC4C11"/>
    <w:rsid w:val="00EC5354"/>
    <w:rsid w:val="00EC7534"/>
    <w:rsid w:val="00ED6929"/>
    <w:rsid w:val="00EE0A23"/>
    <w:rsid w:val="00EE0A96"/>
    <w:rsid w:val="00EE318B"/>
    <w:rsid w:val="00EF18BB"/>
    <w:rsid w:val="00EF5868"/>
    <w:rsid w:val="00EF7498"/>
    <w:rsid w:val="00F04065"/>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2116"/>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30E9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5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 w:type="character" w:customStyle="1" w:styleId="Heading6Char">
    <w:name w:val="Heading 6 Char"/>
    <w:basedOn w:val="DefaultParagraphFont"/>
    <w:link w:val="Heading6"/>
    <w:uiPriority w:val="9"/>
    <w:semiHidden/>
    <w:rsid w:val="00730E9C"/>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02E5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02E57"/>
    <w:rPr>
      <w:rFonts w:eastAsiaTheme="minorHAnsi" w:cstheme="minorBidi"/>
      <w:i/>
      <w:iCs/>
      <w:noProof/>
      <w:color w:val="365F91" w:themeColor="accent1" w:themeShade="BF"/>
      <w:kern w:val="2"/>
      <w:sz w:val="24"/>
      <w:szCs w:val="22"/>
      <w:lang w:eastAsia="en-US"/>
      <w14:ligatures w14:val="standardContextual"/>
    </w:rPr>
  </w:style>
  <w:style w:type="character" w:customStyle="1" w:styleId="markedcontent">
    <w:name w:val="markedcontent"/>
    <w:basedOn w:val="DefaultParagraphFont"/>
    <w:rsid w:val="00FB2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18</Pages>
  <Words>4454</Words>
  <Characters>25391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382</cp:revision>
  <cp:lastPrinted>2023-03-16T09:57:00Z</cp:lastPrinted>
  <dcterms:created xsi:type="dcterms:W3CDTF">2018-03-12T13:25:00Z</dcterms:created>
  <dcterms:modified xsi:type="dcterms:W3CDTF">2025-04-28T05:29:00Z</dcterms:modified>
</cp:coreProperties>
</file>