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506FC2" w:rsidRDefault="005A2F49" w:rsidP="005A2F49">
      <w:pPr>
        <w:jc w:val="center"/>
        <w:rPr>
          <w:rFonts w:ascii="Arial Narrow" w:hAnsi="Arial Narrow"/>
          <w:b/>
          <w:bCs/>
          <w:i/>
          <w:noProof/>
          <w:sz w:val="24"/>
          <w:szCs w:val="24"/>
          <w:lang w:val="it-IT"/>
        </w:rPr>
      </w:pPr>
      <w:r w:rsidRPr="00506FC2">
        <w:rPr>
          <w:rFonts w:ascii="Arial Narrow" w:hAnsi="Arial Narrow"/>
          <w:b/>
          <w:bCs/>
          <w:i/>
          <w:noProof/>
          <w:sz w:val="24"/>
          <w:szCs w:val="24"/>
          <w:lang w:val="it-IT"/>
        </w:rPr>
        <w:t>FORMULARE</w:t>
      </w:r>
    </w:p>
    <w:p w14:paraId="6525F184" w14:textId="77777777" w:rsidR="005A2F49" w:rsidRPr="00506FC2" w:rsidRDefault="005A2F49" w:rsidP="005A2F49">
      <w:pPr>
        <w:jc w:val="center"/>
        <w:rPr>
          <w:rFonts w:ascii="Arial Narrow" w:hAnsi="Arial Narrow"/>
          <w:b/>
          <w:bCs/>
          <w:i/>
          <w:noProof/>
          <w:sz w:val="24"/>
          <w:szCs w:val="24"/>
          <w:lang w:val="it-IT"/>
        </w:rPr>
      </w:pPr>
    </w:p>
    <w:p w14:paraId="7BAF3B14" w14:textId="77777777" w:rsidR="005A2F49" w:rsidRPr="00506FC2" w:rsidRDefault="005A2F49" w:rsidP="005A2F49">
      <w:pPr>
        <w:jc w:val="center"/>
        <w:rPr>
          <w:rFonts w:ascii="Arial Narrow" w:hAnsi="Arial Narrow"/>
          <w:b/>
          <w:bCs/>
          <w:i/>
          <w:noProof/>
          <w:sz w:val="24"/>
          <w:szCs w:val="24"/>
          <w:lang w:val="it-IT"/>
        </w:rPr>
      </w:pPr>
    </w:p>
    <w:p w14:paraId="0C7A5E36" w14:textId="77777777" w:rsidR="005A2F49" w:rsidRPr="00506FC2" w:rsidRDefault="005A2F49" w:rsidP="005A2F49">
      <w:pPr>
        <w:jc w:val="center"/>
        <w:rPr>
          <w:rFonts w:ascii="Arial Narrow" w:hAnsi="Arial Narrow"/>
          <w:b/>
          <w:bCs/>
          <w:i/>
          <w:noProof/>
          <w:sz w:val="24"/>
          <w:szCs w:val="24"/>
          <w:lang w:val="it-IT"/>
        </w:rPr>
      </w:pPr>
    </w:p>
    <w:p w14:paraId="4D7CFF7B" w14:textId="77777777" w:rsidR="005A2F49" w:rsidRPr="00506FC2" w:rsidRDefault="005A2F49" w:rsidP="005A2F49">
      <w:pPr>
        <w:ind w:left="1416" w:hanging="1416"/>
        <w:rPr>
          <w:rFonts w:ascii="Arial Narrow" w:hAnsi="Arial Narrow"/>
          <w:b/>
          <w:i/>
          <w:noProof/>
          <w:sz w:val="24"/>
          <w:szCs w:val="24"/>
          <w:lang w:val="it-IT"/>
        </w:rPr>
      </w:pPr>
    </w:p>
    <w:p w14:paraId="4F61DE8F" w14:textId="77777777" w:rsidR="005C6311" w:rsidRPr="00506FC2" w:rsidRDefault="002345DD" w:rsidP="005C6311">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1</w:t>
      </w:r>
      <w:r w:rsidR="00871C68" w:rsidRPr="00506FC2">
        <w:rPr>
          <w:rFonts w:ascii="Arial Narrow" w:hAnsi="Arial Narrow"/>
          <w:b/>
          <w:i/>
          <w:noProof/>
          <w:sz w:val="24"/>
          <w:szCs w:val="24"/>
          <w:lang w:val="it-IT"/>
        </w:rPr>
        <w:t xml:space="preserve"> </w:t>
      </w:r>
      <w:r w:rsidRPr="00506FC2">
        <w:rPr>
          <w:rFonts w:ascii="Arial Narrow" w:hAnsi="Arial Narrow"/>
          <w:b/>
          <w:i/>
          <w:noProof/>
          <w:sz w:val="24"/>
          <w:szCs w:val="24"/>
          <w:lang w:val="it-IT"/>
        </w:rPr>
        <w:t>Formular de ofert</w:t>
      </w:r>
      <w:r w:rsidR="009B67F9" w:rsidRPr="00506FC2">
        <w:rPr>
          <w:rFonts w:ascii="Arial Narrow" w:hAnsi="Arial Narrow"/>
          <w:b/>
          <w:i/>
          <w:noProof/>
          <w:sz w:val="24"/>
          <w:szCs w:val="24"/>
          <w:lang w:val="it-IT"/>
        </w:rPr>
        <w:t>ă</w:t>
      </w:r>
      <w:r w:rsidRPr="00506FC2">
        <w:rPr>
          <w:rFonts w:ascii="Arial Narrow" w:hAnsi="Arial Narrow"/>
          <w:b/>
          <w:i/>
          <w:noProof/>
          <w:sz w:val="24"/>
          <w:szCs w:val="24"/>
          <w:lang w:val="it-IT"/>
        </w:rPr>
        <w:t xml:space="preserve"> (propunere</w:t>
      </w:r>
      <w:r w:rsidR="009B67F9" w:rsidRPr="00506FC2">
        <w:rPr>
          <w:rFonts w:ascii="Arial Narrow" w:hAnsi="Arial Narrow"/>
          <w:b/>
          <w:i/>
          <w:noProof/>
          <w:sz w:val="24"/>
          <w:szCs w:val="24"/>
          <w:lang w:val="it-IT"/>
        </w:rPr>
        <w:t>a</w:t>
      </w:r>
      <w:r w:rsidRPr="00506FC2">
        <w:rPr>
          <w:rFonts w:ascii="Arial Narrow" w:hAnsi="Arial Narrow"/>
          <w:b/>
          <w:i/>
          <w:noProof/>
          <w:sz w:val="24"/>
          <w:szCs w:val="24"/>
          <w:lang w:val="it-IT"/>
        </w:rPr>
        <w:t xml:space="preserve"> financiar</w:t>
      </w:r>
      <w:r w:rsidR="009B67F9" w:rsidRPr="00506FC2">
        <w:rPr>
          <w:rFonts w:ascii="Arial Narrow" w:hAnsi="Arial Narrow"/>
          <w:b/>
          <w:i/>
          <w:noProof/>
          <w:sz w:val="24"/>
          <w:szCs w:val="24"/>
          <w:lang w:val="it-IT"/>
        </w:rPr>
        <w:t>ă</w:t>
      </w:r>
      <w:r w:rsidRPr="00506FC2">
        <w:rPr>
          <w:rFonts w:ascii="Arial Narrow" w:hAnsi="Arial Narrow"/>
          <w:b/>
          <w:i/>
          <w:noProof/>
          <w:sz w:val="24"/>
          <w:szCs w:val="24"/>
          <w:lang w:val="it-IT"/>
        </w:rPr>
        <w:t xml:space="preserve">) pentru atribuirea </w:t>
      </w:r>
      <w:r w:rsidR="005C6311" w:rsidRPr="00506FC2">
        <w:rPr>
          <w:rFonts w:ascii="Arial Narrow" w:hAnsi="Arial Narrow"/>
          <w:b/>
          <w:i/>
          <w:noProof/>
          <w:sz w:val="24"/>
          <w:szCs w:val="24"/>
          <w:lang w:val="it-IT"/>
        </w:rPr>
        <w:t xml:space="preserve"> contractului</w:t>
      </w:r>
    </w:p>
    <w:p w14:paraId="78A3FBB9" w14:textId="77777777" w:rsidR="002345DD" w:rsidRPr="00506FC2" w:rsidRDefault="005C6311" w:rsidP="002345DD">
      <w:pPr>
        <w:rPr>
          <w:rFonts w:ascii="Arial Narrow" w:hAnsi="Arial Narrow"/>
          <w:b/>
          <w:i/>
          <w:noProof/>
          <w:sz w:val="24"/>
          <w:szCs w:val="24"/>
          <w:lang w:val="it-IT"/>
        </w:rPr>
      </w:pPr>
      <w:r w:rsidRPr="00506FC2">
        <w:rPr>
          <w:rFonts w:ascii="Arial Narrow" w:hAnsi="Arial Narrow"/>
          <w:b/>
          <w:i/>
          <w:noProof/>
          <w:sz w:val="24"/>
          <w:szCs w:val="24"/>
          <w:lang w:val="it-IT"/>
        </w:rPr>
        <w:t xml:space="preserve"> </w:t>
      </w:r>
    </w:p>
    <w:p w14:paraId="45FCD800" w14:textId="77777777" w:rsidR="002345DD" w:rsidRPr="00506FC2" w:rsidRDefault="002345DD" w:rsidP="002345DD">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2</w:t>
      </w:r>
      <w:r w:rsidR="00871C68" w:rsidRPr="00506FC2">
        <w:rPr>
          <w:rFonts w:ascii="Arial Narrow" w:hAnsi="Arial Narrow"/>
          <w:b/>
          <w:i/>
          <w:noProof/>
          <w:sz w:val="24"/>
          <w:szCs w:val="24"/>
          <w:lang w:val="it-IT"/>
        </w:rPr>
        <w:t xml:space="preserve"> </w:t>
      </w:r>
      <w:r w:rsidRPr="00506FC2">
        <w:rPr>
          <w:rFonts w:ascii="Arial Narrow" w:hAnsi="Arial Narrow"/>
          <w:b/>
          <w:i/>
          <w:noProof/>
          <w:sz w:val="24"/>
          <w:szCs w:val="24"/>
          <w:lang w:val="it-IT"/>
        </w:rPr>
        <w:t>Centralizator de preţuri</w:t>
      </w:r>
    </w:p>
    <w:p w14:paraId="0FF75224" w14:textId="77777777" w:rsidR="00D015C8" w:rsidRPr="00506FC2" w:rsidRDefault="00D015C8" w:rsidP="002345DD">
      <w:pPr>
        <w:rPr>
          <w:rFonts w:ascii="Arial Narrow" w:hAnsi="Arial Narrow"/>
          <w:b/>
          <w:i/>
          <w:noProof/>
          <w:sz w:val="24"/>
          <w:szCs w:val="24"/>
          <w:lang w:val="it-IT"/>
        </w:rPr>
      </w:pPr>
    </w:p>
    <w:p w14:paraId="1E16F643" w14:textId="77777777" w:rsidR="00D015C8" w:rsidRPr="00506FC2" w:rsidRDefault="00256212" w:rsidP="00D015C8">
      <w:pPr>
        <w:ind w:left="1416" w:hanging="1416"/>
        <w:rPr>
          <w:rFonts w:ascii="Arial Narrow" w:hAnsi="Arial Narrow"/>
          <w:b/>
          <w:i/>
          <w:noProof/>
          <w:sz w:val="24"/>
          <w:szCs w:val="24"/>
          <w:lang w:val="it-IT"/>
        </w:rPr>
      </w:pPr>
      <w:r w:rsidRPr="00506FC2">
        <w:rPr>
          <w:rFonts w:ascii="Arial Narrow" w:hAnsi="Arial Narrow"/>
          <w:b/>
          <w:i/>
          <w:noProof/>
          <w:sz w:val="24"/>
          <w:szCs w:val="24"/>
          <w:lang w:val="it-IT"/>
        </w:rPr>
        <w:t>Formularul – 3</w:t>
      </w:r>
      <w:r w:rsidR="00D015C8" w:rsidRPr="00506FC2">
        <w:rPr>
          <w:rFonts w:ascii="Arial Narrow" w:hAnsi="Arial Narrow"/>
          <w:b/>
          <w:i/>
          <w:noProof/>
          <w:sz w:val="24"/>
          <w:szCs w:val="24"/>
          <w:lang w:val="it-IT"/>
        </w:rPr>
        <w:tab/>
        <w:t>Propunere tehnică pentru atribuirea contractului</w:t>
      </w:r>
    </w:p>
    <w:p w14:paraId="71F2313E" w14:textId="77777777" w:rsidR="00557393" w:rsidRPr="00506FC2" w:rsidRDefault="00557393" w:rsidP="00D015C8">
      <w:pPr>
        <w:ind w:left="1416" w:hanging="1416"/>
        <w:rPr>
          <w:rFonts w:ascii="Arial Narrow" w:hAnsi="Arial Narrow"/>
          <w:b/>
          <w:i/>
          <w:noProof/>
          <w:sz w:val="24"/>
          <w:szCs w:val="24"/>
          <w:lang w:val="it-IT"/>
        </w:rPr>
      </w:pPr>
    </w:p>
    <w:p w14:paraId="73580D9C" w14:textId="77777777" w:rsidR="00784B6C" w:rsidRPr="00506FC2" w:rsidRDefault="00784B6C" w:rsidP="00784B6C">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4</w:t>
      </w:r>
      <w:r w:rsidRPr="00506FC2">
        <w:rPr>
          <w:rFonts w:ascii="Arial Narrow" w:hAnsi="Arial Narrow"/>
          <w:b/>
          <w:i/>
          <w:noProof/>
          <w:sz w:val="24"/>
          <w:szCs w:val="24"/>
          <w:lang w:val="it-IT"/>
        </w:rPr>
        <w:t xml:space="preserve"> Declarație privind sănătatea si securitatea în muncă</w:t>
      </w:r>
    </w:p>
    <w:p w14:paraId="140EFDB4" w14:textId="77777777" w:rsidR="00256212" w:rsidRPr="00506FC2" w:rsidRDefault="00256212" w:rsidP="00256212">
      <w:pPr>
        <w:rPr>
          <w:rFonts w:ascii="Arial Narrow" w:hAnsi="Arial Narrow"/>
          <w:b/>
          <w:bCs/>
          <w:i/>
          <w:noProof/>
          <w:sz w:val="24"/>
          <w:szCs w:val="24"/>
          <w:lang w:val="it-IT"/>
        </w:rPr>
      </w:pPr>
    </w:p>
    <w:p w14:paraId="1E27A8C0" w14:textId="77777777" w:rsidR="00256212" w:rsidRPr="00506FC2" w:rsidRDefault="00256212" w:rsidP="00256212">
      <w:pPr>
        <w:rPr>
          <w:rFonts w:ascii="Arial Narrow" w:hAnsi="Arial Narrow"/>
          <w:b/>
          <w:i/>
          <w:noProof/>
          <w:sz w:val="24"/>
          <w:szCs w:val="24"/>
          <w:lang w:val="it-IT"/>
        </w:rPr>
      </w:pPr>
      <w:r w:rsidRPr="00506FC2">
        <w:rPr>
          <w:rFonts w:ascii="Arial Narrow" w:hAnsi="Arial Narrow"/>
          <w:b/>
          <w:i/>
          <w:noProof/>
          <w:sz w:val="24"/>
          <w:szCs w:val="24"/>
          <w:lang w:val="it-IT"/>
        </w:rPr>
        <w:t>Formularul – 5 Declarație privind conflictul de interese pentru ofertanţi/ ofertanţi asociaţi/ subcontractanţi/terţi susţinători</w:t>
      </w:r>
    </w:p>
    <w:p w14:paraId="1B7ACDA3" w14:textId="77777777" w:rsidR="00416255" w:rsidRPr="00506FC2" w:rsidRDefault="00416255" w:rsidP="00256212">
      <w:pPr>
        <w:rPr>
          <w:rFonts w:ascii="Arial Narrow" w:hAnsi="Arial Narrow"/>
          <w:b/>
          <w:i/>
          <w:noProof/>
          <w:sz w:val="24"/>
          <w:szCs w:val="24"/>
          <w:lang w:val="it-IT"/>
        </w:rPr>
      </w:pPr>
    </w:p>
    <w:p w14:paraId="3F6D5DFA" w14:textId="1189B7E4" w:rsidR="00416255" w:rsidRPr="00506FC2" w:rsidRDefault="00416255" w:rsidP="00256212">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6 </w:t>
      </w:r>
      <w:bookmarkStart w:id="0" w:name="_Hlk219705783"/>
      <w:r w:rsidRPr="00506FC2">
        <w:rPr>
          <w:rFonts w:ascii="Arial Narrow" w:hAnsi="Arial Narrow"/>
          <w:b/>
          <w:i/>
          <w:noProof/>
          <w:sz w:val="24"/>
          <w:szCs w:val="24"/>
          <w:lang w:val="it-IT"/>
        </w:rPr>
        <w:t>Declarație pe proprie r</w:t>
      </w:r>
      <w:r w:rsidRPr="00506FC2">
        <w:rPr>
          <w:rFonts w:ascii="Arial Narrow" w:hAnsi="Arial Narrow" w:hint="cs"/>
          <w:b/>
          <w:i/>
          <w:noProof/>
          <w:sz w:val="24"/>
          <w:szCs w:val="24"/>
          <w:lang w:val="it-IT"/>
        </w:rPr>
        <w:t>ă</w:t>
      </w:r>
      <w:r w:rsidRPr="00506FC2">
        <w:rPr>
          <w:rFonts w:ascii="Arial Narrow" w:hAnsi="Arial Narrow"/>
          <w:b/>
          <w:i/>
          <w:noProof/>
          <w:sz w:val="24"/>
          <w:szCs w:val="24"/>
          <w:lang w:val="it-IT"/>
        </w:rPr>
        <w:t>spundere privind beneficiarul real</w:t>
      </w:r>
      <w:bookmarkEnd w:id="0"/>
    </w:p>
    <w:p w14:paraId="69A6FD79" w14:textId="77777777" w:rsidR="00D73E90" w:rsidRPr="00506FC2" w:rsidRDefault="00D73E90" w:rsidP="00256212">
      <w:pPr>
        <w:rPr>
          <w:rFonts w:ascii="Arial Narrow" w:hAnsi="Arial Narrow"/>
          <w:b/>
          <w:i/>
          <w:noProof/>
          <w:sz w:val="24"/>
          <w:szCs w:val="24"/>
          <w:lang w:val="it-IT"/>
        </w:rPr>
      </w:pPr>
    </w:p>
    <w:p w14:paraId="0F0609FA" w14:textId="11125B13" w:rsidR="00D73E90" w:rsidRPr="00506FC2" w:rsidRDefault="00D73E90" w:rsidP="00D73E90">
      <w:pPr>
        <w:rPr>
          <w:rFonts w:ascii="Times New Roman" w:hAnsi="Times New Roman"/>
          <w:b/>
          <w:bCs/>
          <w:sz w:val="22"/>
          <w:szCs w:val="22"/>
          <w:lang w:val="it-IT"/>
        </w:rPr>
      </w:pPr>
      <w:r w:rsidRPr="00506FC2">
        <w:rPr>
          <w:rFonts w:ascii="Times New Roman" w:hAnsi="Times New Roman"/>
          <w:b/>
          <w:bCs/>
          <w:sz w:val="22"/>
          <w:szCs w:val="22"/>
          <w:lang w:val="it-IT"/>
        </w:rPr>
        <w:t>DECLARAŢIE PE PROPRIE RĂSPUNDERE privind RESPECTAREA APLICĂRII PRINCIPIULUI DNSH („Do no significant harm” – „A nu aduce prejudicii asupra mediului”)</w:t>
      </w:r>
    </w:p>
    <w:p w14:paraId="7C87F4BD" w14:textId="77777777" w:rsidR="00B62A5E" w:rsidRPr="00506FC2" w:rsidRDefault="00B62A5E" w:rsidP="00256212">
      <w:pPr>
        <w:rPr>
          <w:rFonts w:ascii="Arial Narrow" w:hAnsi="Arial Narrow"/>
          <w:b/>
          <w:i/>
          <w:noProof/>
          <w:sz w:val="24"/>
          <w:szCs w:val="24"/>
          <w:lang w:val="it-IT"/>
        </w:rPr>
      </w:pPr>
    </w:p>
    <w:p w14:paraId="05097C86" w14:textId="5EC471D3" w:rsidR="00B62A5E" w:rsidRPr="00506FC2" w:rsidRDefault="00B62A5E" w:rsidP="00256212">
      <w:pPr>
        <w:rPr>
          <w:rFonts w:ascii="Arial Narrow" w:hAnsi="Arial Narrow"/>
          <w:b/>
          <w:i/>
          <w:noProof/>
          <w:sz w:val="24"/>
          <w:szCs w:val="24"/>
          <w:lang w:val="it-IT"/>
        </w:rPr>
      </w:pPr>
      <w:r w:rsidRPr="00506FC2">
        <w:rPr>
          <w:rFonts w:ascii="Arial Narrow" w:hAnsi="Arial Narrow"/>
          <w:b/>
          <w:i/>
          <w:noProof/>
          <w:sz w:val="24"/>
          <w:szCs w:val="24"/>
          <w:lang w:val="it-IT"/>
        </w:rPr>
        <w:t>Anex</w:t>
      </w:r>
      <w:r w:rsidR="00554D9F" w:rsidRPr="00506FC2">
        <w:rPr>
          <w:rFonts w:ascii="Arial Narrow" w:hAnsi="Arial Narrow"/>
          <w:b/>
          <w:i/>
          <w:noProof/>
          <w:sz w:val="24"/>
          <w:szCs w:val="24"/>
          <w:lang w:val="it-IT"/>
        </w:rPr>
        <w:t>e</w:t>
      </w:r>
      <w:r w:rsidRPr="00506FC2">
        <w:rPr>
          <w:rFonts w:ascii="Arial Narrow" w:hAnsi="Arial Narrow"/>
          <w:b/>
          <w:i/>
          <w:noProof/>
          <w:sz w:val="24"/>
          <w:szCs w:val="24"/>
          <w:lang w:val="it-IT"/>
        </w:rPr>
        <w:t xml:space="preserve"> – Proces verbal de recepție cantitativă și Proces verbal de recepție calitativă</w:t>
      </w:r>
    </w:p>
    <w:p w14:paraId="728196BA" w14:textId="77777777" w:rsidR="00D015C8" w:rsidRPr="00506FC2" w:rsidRDefault="00D015C8" w:rsidP="002345DD">
      <w:pPr>
        <w:rPr>
          <w:rFonts w:ascii="Arial Narrow" w:hAnsi="Arial Narrow"/>
          <w:b/>
          <w:i/>
          <w:noProof/>
          <w:sz w:val="24"/>
          <w:szCs w:val="24"/>
          <w:lang w:val="it-IT"/>
        </w:rPr>
      </w:pPr>
    </w:p>
    <w:p w14:paraId="70805A9F" w14:textId="77777777" w:rsidR="0065266D" w:rsidRPr="00506FC2" w:rsidRDefault="0065266D" w:rsidP="002345DD">
      <w:pPr>
        <w:rPr>
          <w:rFonts w:ascii="Arial Narrow" w:hAnsi="Arial Narrow"/>
          <w:b/>
          <w:i/>
          <w:noProof/>
          <w:sz w:val="24"/>
          <w:szCs w:val="24"/>
          <w:lang w:val="it-IT"/>
        </w:rPr>
      </w:pPr>
    </w:p>
    <w:p w14:paraId="07218C1D" w14:textId="77777777" w:rsidR="005A2F49" w:rsidRPr="00506FC2" w:rsidRDefault="005A2F49" w:rsidP="005A2F49">
      <w:pPr>
        <w:rPr>
          <w:rFonts w:ascii="Arial Narrow" w:hAnsi="Arial Narrow"/>
          <w:i/>
          <w:noProof/>
          <w:sz w:val="24"/>
          <w:szCs w:val="24"/>
          <w:lang w:val="it-IT"/>
        </w:rPr>
      </w:pPr>
    </w:p>
    <w:p w14:paraId="2D08DBE0" w14:textId="77777777" w:rsidR="002345DD" w:rsidRPr="00506FC2" w:rsidRDefault="002345DD" w:rsidP="00E5056B">
      <w:pPr>
        <w:jc w:val="right"/>
        <w:rPr>
          <w:rFonts w:ascii="Arial Narrow" w:hAnsi="Arial Narrow"/>
          <w:i/>
          <w:noProof/>
          <w:sz w:val="24"/>
          <w:szCs w:val="24"/>
          <w:lang w:val="it-IT"/>
        </w:rPr>
      </w:pPr>
    </w:p>
    <w:p w14:paraId="47E7E1B6" w14:textId="77777777" w:rsidR="002345DD" w:rsidRPr="00506FC2" w:rsidRDefault="002345DD" w:rsidP="00E5056B">
      <w:pPr>
        <w:jc w:val="right"/>
        <w:rPr>
          <w:rFonts w:ascii="Arial Narrow" w:hAnsi="Arial Narrow"/>
          <w:i/>
          <w:noProof/>
          <w:sz w:val="24"/>
          <w:szCs w:val="24"/>
          <w:lang w:val="it-IT"/>
        </w:rPr>
      </w:pPr>
    </w:p>
    <w:p w14:paraId="25CAEBF2" w14:textId="77777777" w:rsidR="002345DD" w:rsidRPr="00506FC2" w:rsidRDefault="002345DD" w:rsidP="00E5056B">
      <w:pPr>
        <w:jc w:val="right"/>
        <w:rPr>
          <w:rFonts w:ascii="Arial Narrow" w:hAnsi="Arial Narrow"/>
          <w:i/>
          <w:noProof/>
          <w:sz w:val="24"/>
          <w:szCs w:val="24"/>
          <w:lang w:val="it-IT"/>
        </w:rPr>
      </w:pPr>
    </w:p>
    <w:p w14:paraId="74CA5ACF" w14:textId="77777777" w:rsidR="002345DD" w:rsidRPr="00506FC2" w:rsidRDefault="002345DD" w:rsidP="00E5056B">
      <w:pPr>
        <w:jc w:val="right"/>
        <w:rPr>
          <w:rFonts w:ascii="Arial Narrow" w:hAnsi="Arial Narrow"/>
          <w:i/>
          <w:noProof/>
          <w:sz w:val="24"/>
          <w:szCs w:val="24"/>
          <w:lang w:val="it-IT"/>
        </w:rPr>
      </w:pPr>
    </w:p>
    <w:p w14:paraId="120AA45F" w14:textId="77777777" w:rsidR="002345DD" w:rsidRPr="00506FC2" w:rsidRDefault="002345DD" w:rsidP="00E5056B">
      <w:pPr>
        <w:jc w:val="right"/>
        <w:rPr>
          <w:rFonts w:ascii="Arial Narrow" w:hAnsi="Arial Narrow"/>
          <w:i/>
          <w:noProof/>
          <w:sz w:val="24"/>
          <w:szCs w:val="24"/>
          <w:lang w:val="it-IT"/>
        </w:rPr>
      </w:pPr>
    </w:p>
    <w:p w14:paraId="3D509D04" w14:textId="77777777" w:rsidR="002345DD" w:rsidRPr="00506FC2" w:rsidRDefault="002345DD" w:rsidP="00E5056B">
      <w:pPr>
        <w:jc w:val="right"/>
        <w:rPr>
          <w:rFonts w:ascii="Arial Narrow" w:hAnsi="Arial Narrow"/>
          <w:i/>
          <w:noProof/>
          <w:sz w:val="24"/>
          <w:szCs w:val="24"/>
          <w:lang w:val="it-IT"/>
        </w:rPr>
      </w:pPr>
    </w:p>
    <w:p w14:paraId="58A46763" w14:textId="77777777" w:rsidR="002345DD" w:rsidRPr="00506FC2" w:rsidRDefault="002345DD" w:rsidP="00E5056B">
      <w:pPr>
        <w:jc w:val="right"/>
        <w:rPr>
          <w:rFonts w:ascii="Arial Narrow" w:hAnsi="Arial Narrow"/>
          <w:i/>
          <w:noProof/>
          <w:sz w:val="24"/>
          <w:szCs w:val="24"/>
          <w:lang w:val="it-IT"/>
        </w:rPr>
      </w:pPr>
    </w:p>
    <w:p w14:paraId="361F1F00" w14:textId="77777777" w:rsidR="002345DD" w:rsidRPr="00506FC2" w:rsidRDefault="002345DD" w:rsidP="00E5056B">
      <w:pPr>
        <w:jc w:val="right"/>
        <w:rPr>
          <w:rFonts w:ascii="Arial Narrow" w:hAnsi="Arial Narrow"/>
          <w:i/>
          <w:noProof/>
          <w:sz w:val="24"/>
          <w:szCs w:val="24"/>
          <w:lang w:val="it-IT"/>
        </w:rPr>
      </w:pPr>
    </w:p>
    <w:p w14:paraId="62F51B44" w14:textId="77777777" w:rsidR="002345DD" w:rsidRPr="00506FC2" w:rsidRDefault="002345DD" w:rsidP="00E5056B">
      <w:pPr>
        <w:jc w:val="right"/>
        <w:rPr>
          <w:rFonts w:ascii="Arial Narrow" w:hAnsi="Arial Narrow"/>
          <w:i/>
          <w:noProof/>
          <w:sz w:val="24"/>
          <w:szCs w:val="24"/>
          <w:lang w:val="it-IT"/>
        </w:rPr>
      </w:pPr>
    </w:p>
    <w:p w14:paraId="7023D87E" w14:textId="77777777" w:rsidR="002345DD" w:rsidRPr="00506FC2" w:rsidRDefault="002345DD" w:rsidP="00E5056B">
      <w:pPr>
        <w:jc w:val="right"/>
        <w:rPr>
          <w:rFonts w:ascii="Arial Narrow" w:hAnsi="Arial Narrow"/>
          <w:i/>
          <w:noProof/>
          <w:sz w:val="24"/>
          <w:szCs w:val="24"/>
          <w:lang w:val="it-IT"/>
        </w:rPr>
      </w:pPr>
    </w:p>
    <w:p w14:paraId="2A353CFB" w14:textId="77777777" w:rsidR="002345DD" w:rsidRPr="00506FC2" w:rsidRDefault="002345DD" w:rsidP="00E5056B">
      <w:pPr>
        <w:jc w:val="right"/>
        <w:rPr>
          <w:rFonts w:ascii="Arial Narrow" w:hAnsi="Arial Narrow"/>
          <w:i/>
          <w:noProof/>
          <w:sz w:val="24"/>
          <w:szCs w:val="24"/>
          <w:lang w:val="it-IT"/>
        </w:rPr>
      </w:pPr>
    </w:p>
    <w:p w14:paraId="57712F8A" w14:textId="77777777" w:rsidR="002345DD" w:rsidRPr="00506FC2" w:rsidRDefault="002345DD" w:rsidP="00E5056B">
      <w:pPr>
        <w:jc w:val="right"/>
        <w:rPr>
          <w:rFonts w:ascii="Arial Narrow" w:hAnsi="Arial Narrow"/>
          <w:i/>
          <w:noProof/>
          <w:sz w:val="24"/>
          <w:szCs w:val="24"/>
          <w:lang w:val="it-IT"/>
        </w:rPr>
      </w:pPr>
    </w:p>
    <w:p w14:paraId="2C39B07A" w14:textId="77777777" w:rsidR="002345DD" w:rsidRPr="00506FC2" w:rsidRDefault="002345DD" w:rsidP="00E5056B">
      <w:pPr>
        <w:jc w:val="right"/>
        <w:rPr>
          <w:rFonts w:ascii="Arial Narrow" w:hAnsi="Arial Narrow"/>
          <w:i/>
          <w:noProof/>
          <w:sz w:val="24"/>
          <w:szCs w:val="24"/>
          <w:lang w:val="it-IT"/>
        </w:rPr>
      </w:pPr>
    </w:p>
    <w:p w14:paraId="3C340F03" w14:textId="77777777" w:rsidR="002345DD" w:rsidRPr="00506FC2" w:rsidRDefault="002345DD" w:rsidP="00E5056B">
      <w:pPr>
        <w:jc w:val="right"/>
        <w:rPr>
          <w:rFonts w:ascii="Arial Narrow" w:hAnsi="Arial Narrow"/>
          <w:i/>
          <w:noProof/>
          <w:sz w:val="24"/>
          <w:szCs w:val="24"/>
          <w:lang w:val="it-IT"/>
        </w:rPr>
      </w:pPr>
    </w:p>
    <w:p w14:paraId="3430C600" w14:textId="77777777" w:rsidR="002345DD" w:rsidRPr="00506FC2" w:rsidRDefault="002345DD" w:rsidP="00E5056B">
      <w:pPr>
        <w:jc w:val="right"/>
        <w:rPr>
          <w:rFonts w:ascii="Arial Narrow" w:hAnsi="Arial Narrow"/>
          <w:i/>
          <w:noProof/>
          <w:sz w:val="24"/>
          <w:szCs w:val="24"/>
          <w:lang w:val="it-IT"/>
        </w:rPr>
      </w:pPr>
    </w:p>
    <w:p w14:paraId="4E28B4A8" w14:textId="77777777" w:rsidR="002345DD" w:rsidRPr="00506FC2" w:rsidRDefault="002345DD" w:rsidP="00E5056B">
      <w:pPr>
        <w:jc w:val="right"/>
        <w:rPr>
          <w:rFonts w:ascii="Arial Narrow" w:hAnsi="Arial Narrow"/>
          <w:i/>
          <w:noProof/>
          <w:sz w:val="24"/>
          <w:szCs w:val="24"/>
          <w:lang w:val="it-IT"/>
        </w:rPr>
      </w:pPr>
    </w:p>
    <w:p w14:paraId="0AA775E3" w14:textId="77777777" w:rsidR="002345DD" w:rsidRPr="00506FC2" w:rsidRDefault="002345DD" w:rsidP="00E5056B">
      <w:pPr>
        <w:jc w:val="right"/>
        <w:rPr>
          <w:rFonts w:ascii="Arial Narrow" w:hAnsi="Arial Narrow"/>
          <w:i/>
          <w:noProof/>
          <w:sz w:val="24"/>
          <w:szCs w:val="24"/>
          <w:lang w:val="it-IT"/>
        </w:rPr>
      </w:pPr>
    </w:p>
    <w:p w14:paraId="55624BAC" w14:textId="77777777" w:rsidR="002345DD" w:rsidRPr="00506FC2" w:rsidRDefault="002345DD" w:rsidP="00E5056B">
      <w:pPr>
        <w:jc w:val="right"/>
        <w:rPr>
          <w:rFonts w:ascii="Arial Narrow" w:hAnsi="Arial Narrow"/>
          <w:i/>
          <w:noProof/>
          <w:sz w:val="24"/>
          <w:szCs w:val="24"/>
          <w:lang w:val="it-IT"/>
        </w:rPr>
      </w:pPr>
    </w:p>
    <w:p w14:paraId="36FDE6E4" w14:textId="77777777" w:rsidR="002345DD" w:rsidRPr="00506FC2" w:rsidRDefault="002345DD" w:rsidP="00E5056B">
      <w:pPr>
        <w:jc w:val="right"/>
        <w:rPr>
          <w:rFonts w:ascii="Arial Narrow" w:hAnsi="Arial Narrow"/>
          <w:i/>
          <w:noProof/>
          <w:sz w:val="24"/>
          <w:szCs w:val="24"/>
          <w:lang w:val="it-IT"/>
        </w:rPr>
      </w:pPr>
    </w:p>
    <w:p w14:paraId="458F97C3" w14:textId="77777777" w:rsidR="002345DD" w:rsidRPr="00506FC2" w:rsidRDefault="002345DD" w:rsidP="00E5056B">
      <w:pPr>
        <w:jc w:val="right"/>
        <w:rPr>
          <w:rFonts w:ascii="Arial Narrow" w:hAnsi="Arial Narrow"/>
          <w:i/>
          <w:noProof/>
          <w:sz w:val="24"/>
          <w:szCs w:val="24"/>
          <w:lang w:val="it-IT"/>
        </w:rPr>
      </w:pPr>
    </w:p>
    <w:p w14:paraId="30BDF300" w14:textId="77777777" w:rsidR="002345DD" w:rsidRPr="00506FC2" w:rsidRDefault="002345DD" w:rsidP="00E5056B">
      <w:pPr>
        <w:jc w:val="right"/>
        <w:rPr>
          <w:rFonts w:ascii="Arial Narrow" w:hAnsi="Arial Narrow"/>
          <w:i/>
          <w:noProof/>
          <w:sz w:val="24"/>
          <w:szCs w:val="24"/>
          <w:lang w:val="it-IT"/>
        </w:rPr>
      </w:pPr>
    </w:p>
    <w:p w14:paraId="022014B4" w14:textId="77777777" w:rsidR="002345DD" w:rsidRPr="00506FC2" w:rsidRDefault="002345DD" w:rsidP="00E5056B">
      <w:pPr>
        <w:jc w:val="right"/>
        <w:rPr>
          <w:rFonts w:ascii="Arial Narrow" w:hAnsi="Arial Narrow"/>
          <w:i/>
          <w:noProof/>
          <w:sz w:val="24"/>
          <w:szCs w:val="24"/>
          <w:lang w:val="it-IT"/>
        </w:rPr>
      </w:pPr>
    </w:p>
    <w:p w14:paraId="23C6FEBB" w14:textId="77777777" w:rsidR="002345DD" w:rsidRPr="00506FC2" w:rsidRDefault="002345DD" w:rsidP="00E5056B">
      <w:pPr>
        <w:jc w:val="right"/>
        <w:rPr>
          <w:rFonts w:ascii="Arial Narrow" w:hAnsi="Arial Narrow"/>
          <w:i/>
          <w:noProof/>
          <w:sz w:val="24"/>
          <w:szCs w:val="24"/>
          <w:lang w:val="it-IT"/>
        </w:rPr>
      </w:pPr>
    </w:p>
    <w:p w14:paraId="24270E66" w14:textId="77777777" w:rsidR="002345DD" w:rsidRPr="00506FC2" w:rsidRDefault="002345DD" w:rsidP="00E5056B">
      <w:pPr>
        <w:jc w:val="right"/>
        <w:rPr>
          <w:rFonts w:ascii="Arial Narrow" w:hAnsi="Arial Narrow"/>
          <w:i/>
          <w:noProof/>
          <w:sz w:val="24"/>
          <w:szCs w:val="24"/>
          <w:lang w:val="it-IT"/>
        </w:rPr>
      </w:pPr>
    </w:p>
    <w:p w14:paraId="09602DF5" w14:textId="77777777" w:rsidR="002345DD" w:rsidRPr="00506FC2" w:rsidRDefault="002345DD" w:rsidP="00E5056B">
      <w:pPr>
        <w:jc w:val="right"/>
        <w:rPr>
          <w:rFonts w:ascii="Arial Narrow" w:hAnsi="Arial Narrow"/>
          <w:i/>
          <w:noProof/>
          <w:sz w:val="24"/>
          <w:szCs w:val="24"/>
          <w:lang w:val="it-IT"/>
        </w:rPr>
      </w:pPr>
    </w:p>
    <w:p w14:paraId="49CFCDBF" w14:textId="77777777" w:rsidR="002345DD" w:rsidRPr="00506FC2" w:rsidRDefault="002345DD" w:rsidP="00E5056B">
      <w:pPr>
        <w:jc w:val="right"/>
        <w:rPr>
          <w:rFonts w:ascii="Arial Narrow" w:hAnsi="Arial Narrow"/>
          <w:i/>
          <w:noProof/>
          <w:sz w:val="24"/>
          <w:szCs w:val="24"/>
          <w:lang w:val="it-IT"/>
        </w:rPr>
      </w:pPr>
    </w:p>
    <w:p w14:paraId="4414E5A3" w14:textId="77777777" w:rsidR="002345DD" w:rsidRPr="00506FC2" w:rsidRDefault="002345DD" w:rsidP="00E5056B">
      <w:pPr>
        <w:jc w:val="right"/>
        <w:rPr>
          <w:rFonts w:ascii="Arial Narrow" w:hAnsi="Arial Narrow"/>
          <w:i/>
          <w:noProof/>
          <w:sz w:val="24"/>
          <w:szCs w:val="24"/>
          <w:lang w:val="it-IT"/>
        </w:rPr>
      </w:pPr>
    </w:p>
    <w:p w14:paraId="70BA8277" w14:textId="77777777" w:rsidR="002345DD" w:rsidRPr="00506FC2" w:rsidRDefault="002345DD" w:rsidP="00E5056B">
      <w:pPr>
        <w:jc w:val="right"/>
        <w:rPr>
          <w:rFonts w:ascii="Arial Narrow" w:hAnsi="Arial Narrow"/>
          <w:i/>
          <w:noProof/>
          <w:sz w:val="24"/>
          <w:szCs w:val="24"/>
          <w:lang w:val="it-IT"/>
        </w:rPr>
      </w:pPr>
    </w:p>
    <w:p w14:paraId="0F394E50" w14:textId="77777777" w:rsidR="002345DD" w:rsidRPr="00506FC2" w:rsidRDefault="002345DD" w:rsidP="00D73E90">
      <w:pPr>
        <w:rPr>
          <w:rFonts w:ascii="Arial Narrow" w:hAnsi="Arial Narrow"/>
          <w:i/>
          <w:noProof/>
          <w:sz w:val="24"/>
          <w:szCs w:val="24"/>
          <w:lang w:val="it-IT"/>
        </w:rPr>
      </w:pPr>
    </w:p>
    <w:p w14:paraId="04F4F699" w14:textId="77777777" w:rsidR="00256212" w:rsidRPr="00506FC2" w:rsidRDefault="00256212" w:rsidP="00BF31FF">
      <w:pPr>
        <w:rPr>
          <w:rStyle w:val="PageNumber"/>
          <w:rFonts w:ascii="Arial Narrow" w:hAnsi="Arial Narrow"/>
          <w:b/>
          <w:i/>
          <w:sz w:val="24"/>
          <w:szCs w:val="24"/>
          <w:lang w:val="it-IT"/>
        </w:rPr>
      </w:pPr>
    </w:p>
    <w:p w14:paraId="44A4EC1A" w14:textId="77777777" w:rsidR="00E5056B" w:rsidRPr="00506FC2" w:rsidRDefault="00E5056B" w:rsidP="00285ADF">
      <w:pPr>
        <w:jc w:val="right"/>
        <w:rPr>
          <w:rFonts w:ascii="Arial Narrow" w:hAnsi="Arial Narrow"/>
          <w:i/>
          <w:noProof/>
          <w:sz w:val="24"/>
          <w:szCs w:val="24"/>
          <w:lang w:val="it-IT"/>
        </w:rPr>
      </w:pPr>
      <w:r w:rsidRPr="00506FC2">
        <w:rPr>
          <w:rStyle w:val="PageNumber"/>
          <w:rFonts w:ascii="Arial Narrow" w:hAnsi="Arial Narrow"/>
          <w:b/>
          <w:i/>
          <w:sz w:val="24"/>
          <w:szCs w:val="24"/>
          <w:lang w:val="it-IT"/>
        </w:rPr>
        <w:lastRenderedPageBreak/>
        <w:t xml:space="preserve">FORMULARUL </w:t>
      </w:r>
      <w:r w:rsidR="00AE6FC1" w:rsidRPr="00506FC2">
        <w:rPr>
          <w:rStyle w:val="PageNumber"/>
          <w:rFonts w:ascii="Arial Narrow" w:hAnsi="Arial Narrow"/>
          <w:b/>
          <w:i/>
          <w:sz w:val="24"/>
          <w:szCs w:val="24"/>
          <w:lang w:val="it-IT"/>
        </w:rPr>
        <w:t>nr.</w:t>
      </w:r>
      <w:r w:rsidR="00285ADF" w:rsidRPr="00506FC2">
        <w:rPr>
          <w:rStyle w:val="PageNumber"/>
          <w:rFonts w:ascii="Arial Narrow" w:hAnsi="Arial Narrow"/>
          <w:b/>
          <w:i/>
          <w:sz w:val="24"/>
          <w:szCs w:val="24"/>
          <w:lang w:val="it-IT"/>
        </w:rPr>
        <w:t xml:space="preserve"> </w:t>
      </w:r>
      <w:r w:rsidR="00256212" w:rsidRPr="00506FC2">
        <w:rPr>
          <w:rStyle w:val="PageNumber"/>
          <w:rFonts w:ascii="Arial Narrow" w:hAnsi="Arial Narrow"/>
          <w:b/>
          <w:i/>
          <w:sz w:val="24"/>
          <w:szCs w:val="24"/>
          <w:lang w:val="it-IT"/>
        </w:rPr>
        <w:t>1</w:t>
      </w:r>
    </w:p>
    <w:p w14:paraId="060274D8" w14:textId="77777777" w:rsidR="00E5056B" w:rsidRPr="00506FC2"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2066486"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F324D9">
        <w:rPr>
          <w:rFonts w:ascii="Arial Narrow" w:hAnsi="Arial Narrow" w:cs="Arial"/>
          <w:b w:val="0"/>
          <w:bCs/>
          <w:i/>
          <w:sz w:val="24"/>
          <w:szCs w:val="24"/>
          <w:lang w:val="it-IT"/>
        </w:rPr>
        <w:t xml:space="preserve">Materiale de </w:t>
      </w:r>
      <w:r w:rsidR="0044163E">
        <w:rPr>
          <w:rFonts w:ascii="Arial Narrow" w:hAnsi="Arial Narrow" w:cs="Arial"/>
          <w:b w:val="0"/>
          <w:bCs/>
          <w:i/>
          <w:sz w:val="24"/>
          <w:szCs w:val="24"/>
          <w:lang w:val="it-IT"/>
        </w:rPr>
        <w:t>promovare pentru oferta educațională în cadrul</w:t>
      </w:r>
      <w:r w:rsidR="00B62A5E" w:rsidRPr="00B62A5E">
        <w:rPr>
          <w:rFonts w:ascii="Arial Narrow" w:hAnsi="Arial Narrow" w:cs="Arial"/>
          <w:b w:val="0"/>
          <w:bCs/>
          <w:i/>
          <w:sz w:val="24"/>
          <w:szCs w:val="24"/>
          <w:lang w:val="it-IT"/>
        </w:rPr>
        <w:t xml:space="preserve">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506FC2" w:rsidRDefault="00E5056B" w:rsidP="00554D9F">
      <w:pPr>
        <w:jc w:val="right"/>
        <w:rPr>
          <w:rFonts w:ascii="Arial Narrow" w:hAnsi="Arial Narrow"/>
          <w:i/>
          <w:noProof/>
          <w:sz w:val="24"/>
          <w:szCs w:val="24"/>
          <w:lang w:val="it-IT"/>
        </w:rPr>
      </w:pPr>
      <w:r w:rsidRPr="00506FC2">
        <w:rPr>
          <w:rStyle w:val="PageNumber"/>
          <w:rFonts w:ascii="Arial Narrow" w:hAnsi="Arial Narrow"/>
          <w:b/>
          <w:i/>
          <w:sz w:val="24"/>
          <w:szCs w:val="24"/>
          <w:lang w:val="it-IT"/>
        </w:rPr>
        <w:lastRenderedPageBreak/>
        <w:t>FORMULARUL nr.</w:t>
      </w:r>
      <w:r w:rsidR="003A3A32" w:rsidRPr="00506FC2">
        <w:rPr>
          <w:rStyle w:val="PageNumber"/>
          <w:rFonts w:ascii="Arial Narrow" w:hAnsi="Arial Narrow"/>
          <w:b/>
          <w:i/>
          <w:sz w:val="24"/>
          <w:szCs w:val="24"/>
          <w:lang w:val="it-IT"/>
        </w:rPr>
        <w:t xml:space="preserve"> </w:t>
      </w:r>
      <w:r w:rsidR="00256212" w:rsidRPr="00506FC2">
        <w:rPr>
          <w:rStyle w:val="PageNumber"/>
          <w:rFonts w:ascii="Arial Narrow" w:hAnsi="Arial Narrow"/>
          <w:b/>
          <w:i/>
          <w:sz w:val="24"/>
          <w:szCs w:val="24"/>
          <w:lang w:val="it-IT"/>
        </w:rPr>
        <w:t>2</w:t>
      </w:r>
    </w:p>
    <w:p w14:paraId="458B14B8" w14:textId="77777777" w:rsidR="00E5056B"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Operator Economic</w:t>
      </w:r>
    </w:p>
    <w:p w14:paraId="03A6B987" w14:textId="77777777" w:rsidR="00E5056B"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w:t>
      </w:r>
    </w:p>
    <w:p w14:paraId="562C4860" w14:textId="31252DF6" w:rsidR="0045251D"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(denumirea)</w:t>
      </w:r>
    </w:p>
    <w:p w14:paraId="7BE15EF1" w14:textId="77777777" w:rsidR="00B27ACD" w:rsidRPr="00506FC2" w:rsidRDefault="00E5056B" w:rsidP="00554D9F">
      <w:pPr>
        <w:ind w:left="720" w:right="1440" w:firstLine="720"/>
        <w:jc w:val="center"/>
        <w:outlineLvl w:val="0"/>
        <w:rPr>
          <w:rFonts w:ascii="Arial Narrow" w:hAnsi="Arial Narrow"/>
          <w:b/>
          <w:bCs/>
          <w:i/>
          <w:sz w:val="24"/>
          <w:szCs w:val="24"/>
          <w:lang w:val="it-IT"/>
        </w:rPr>
      </w:pPr>
      <w:r w:rsidRPr="00506FC2">
        <w:rPr>
          <w:rFonts w:ascii="Arial Narrow" w:hAnsi="Arial Narrow"/>
          <w:b/>
          <w:bCs/>
          <w:i/>
          <w:sz w:val="24"/>
          <w:szCs w:val="24"/>
          <w:lang w:val="it-IT"/>
        </w:rPr>
        <w:t xml:space="preserve">CENTRALIZATOR DE PREŢURI </w:t>
      </w:r>
    </w:p>
    <w:p w14:paraId="3B6F6B29" w14:textId="1F164990" w:rsidR="00B62A5E" w:rsidRPr="00506FC2" w:rsidRDefault="00F324D9" w:rsidP="00A826DB">
      <w:pPr>
        <w:ind w:left="720" w:right="118" w:hanging="1146"/>
        <w:jc w:val="center"/>
        <w:outlineLvl w:val="0"/>
        <w:rPr>
          <w:rFonts w:ascii="Arial Narrow" w:hAnsi="Arial Narrow"/>
          <w:b/>
          <w:bCs/>
          <w:i/>
          <w:sz w:val="24"/>
          <w:szCs w:val="24"/>
          <w:lang w:val="it-IT"/>
        </w:rPr>
      </w:pPr>
      <w:r w:rsidRPr="00506FC2">
        <w:rPr>
          <w:rFonts w:ascii="Arial Narrow" w:hAnsi="Arial Narrow"/>
          <w:b/>
          <w:bCs/>
          <w:i/>
          <w:sz w:val="24"/>
          <w:szCs w:val="24"/>
          <w:lang w:val="it-IT"/>
        </w:rPr>
        <w:t xml:space="preserve">Materiale de </w:t>
      </w:r>
      <w:r w:rsidR="0044163E" w:rsidRPr="00506FC2">
        <w:rPr>
          <w:rFonts w:ascii="Arial Narrow" w:hAnsi="Arial Narrow"/>
          <w:b/>
          <w:bCs/>
          <w:i/>
          <w:sz w:val="24"/>
          <w:szCs w:val="24"/>
          <w:lang w:val="it-IT"/>
        </w:rPr>
        <w:t>promovare pentru oferta educațională în cadrul</w:t>
      </w:r>
      <w:r w:rsidR="00B62A5E" w:rsidRPr="00506FC2">
        <w:rPr>
          <w:rFonts w:ascii="Arial Narrow" w:hAnsi="Arial Narrow"/>
          <w:b/>
          <w:bCs/>
          <w:i/>
          <w:sz w:val="24"/>
          <w:szCs w:val="24"/>
          <w:lang w:val="it-IT"/>
        </w:rPr>
        <w:t xml:space="preserve"> proiectului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506FC2">
        <w:rPr>
          <w:rFonts w:ascii="Arial Narrow" w:hAnsi="Arial Narrow"/>
          <w:b/>
          <w:bCs/>
          <w:i/>
          <w:sz w:val="24"/>
          <w:szCs w:val="24"/>
          <w:lang w:val="it-IT"/>
        </w:rPr>
        <w:t xml:space="preserve"> </w:t>
      </w:r>
      <w:r w:rsidRPr="00B62A5E">
        <w:rPr>
          <w:rFonts w:ascii="Arial Narrow" w:hAnsi="Arial Narrow"/>
          <w:b/>
          <w:bCs/>
          <w:i/>
          <w:sz w:val="24"/>
          <w:szCs w:val="24"/>
        </w:rPr>
        <w:t>„</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F324D9" w14:paraId="314A99FA" w14:textId="77777777" w:rsidTr="00F324D9">
        <w:tc>
          <w:tcPr>
            <w:tcW w:w="630" w:type="dxa"/>
            <w:vAlign w:val="center"/>
          </w:tcPr>
          <w:p w14:paraId="44CC15C6"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Nr. crt.</w:t>
            </w:r>
          </w:p>
        </w:tc>
        <w:tc>
          <w:tcPr>
            <w:tcW w:w="2455" w:type="dxa"/>
            <w:vAlign w:val="center"/>
          </w:tcPr>
          <w:p w14:paraId="646C15AF" w14:textId="432ACD2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 xml:space="preserve">Denumirea </w:t>
            </w:r>
            <w:r w:rsidR="001E3185" w:rsidRPr="00F324D9">
              <w:rPr>
                <w:rFonts w:ascii="Times New Roman" w:eastAsia="Calibri" w:hAnsi="Times New Roman"/>
                <w:b/>
                <w:iCs/>
                <w:sz w:val="22"/>
                <w:szCs w:val="22"/>
                <w:lang w:val="ro-RO"/>
              </w:rPr>
              <w:t>produsului/</w:t>
            </w:r>
            <w:r w:rsidRPr="00F324D9">
              <w:rPr>
                <w:rFonts w:ascii="Times New Roman" w:eastAsia="Calibri" w:hAnsi="Times New Roman"/>
                <w:b/>
                <w:iCs/>
                <w:sz w:val="22"/>
                <w:szCs w:val="22"/>
                <w:lang w:val="ro-RO"/>
              </w:rPr>
              <w:t>serviciului</w:t>
            </w:r>
          </w:p>
        </w:tc>
        <w:tc>
          <w:tcPr>
            <w:tcW w:w="709" w:type="dxa"/>
            <w:vAlign w:val="center"/>
          </w:tcPr>
          <w:p w14:paraId="2188C2BA"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276" w:type="dxa"/>
            <w:vAlign w:val="center"/>
          </w:tcPr>
          <w:p w14:paraId="16A31F7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Cantitatea solicitată</w:t>
            </w:r>
          </w:p>
          <w:p w14:paraId="0AFB773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417" w:type="dxa"/>
            <w:vAlign w:val="center"/>
          </w:tcPr>
          <w:p w14:paraId="6C196865"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5BC0BE6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fără TVA</w:t>
            </w:r>
          </w:p>
        </w:tc>
        <w:tc>
          <w:tcPr>
            <w:tcW w:w="1196" w:type="dxa"/>
            <w:vAlign w:val="center"/>
          </w:tcPr>
          <w:p w14:paraId="0C55E3D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Valoare TVA</w:t>
            </w:r>
          </w:p>
        </w:tc>
        <w:tc>
          <w:tcPr>
            <w:tcW w:w="1530" w:type="dxa"/>
            <w:vAlign w:val="center"/>
          </w:tcPr>
          <w:p w14:paraId="5612883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1FFFBEE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cu TVA</w:t>
            </w:r>
          </w:p>
        </w:tc>
      </w:tr>
      <w:tr w:rsidR="002E3711" w:rsidRPr="00F324D9" w14:paraId="19A6310C" w14:textId="77777777" w:rsidTr="00F324D9">
        <w:tc>
          <w:tcPr>
            <w:tcW w:w="630" w:type="dxa"/>
            <w:vAlign w:val="center"/>
          </w:tcPr>
          <w:p w14:paraId="1601D64D"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0</w:t>
            </w:r>
          </w:p>
        </w:tc>
        <w:tc>
          <w:tcPr>
            <w:tcW w:w="2455" w:type="dxa"/>
            <w:vAlign w:val="center"/>
          </w:tcPr>
          <w:p w14:paraId="5F871094"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709" w:type="dxa"/>
            <w:vAlign w:val="center"/>
          </w:tcPr>
          <w:p w14:paraId="5B93D7FA" w14:textId="5A1B628E"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1276" w:type="dxa"/>
            <w:vAlign w:val="center"/>
          </w:tcPr>
          <w:p w14:paraId="51D18655" w14:textId="207625E7"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1417" w:type="dxa"/>
            <w:vAlign w:val="center"/>
          </w:tcPr>
          <w:p w14:paraId="6E1B5606" w14:textId="57123890"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1276" w:type="dxa"/>
            <w:vAlign w:val="center"/>
          </w:tcPr>
          <w:p w14:paraId="29C01AA5" w14:textId="2D4F03A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5</w:t>
            </w:r>
          </w:p>
        </w:tc>
        <w:tc>
          <w:tcPr>
            <w:tcW w:w="1196" w:type="dxa"/>
            <w:vAlign w:val="center"/>
          </w:tcPr>
          <w:p w14:paraId="49CAE629" w14:textId="15D370EC"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6</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p>
        </w:tc>
        <w:tc>
          <w:tcPr>
            <w:tcW w:w="1530" w:type="dxa"/>
            <w:vAlign w:val="center"/>
          </w:tcPr>
          <w:p w14:paraId="07EC91E8" w14:textId="2DF31CB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7</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6</w:t>
            </w:r>
          </w:p>
        </w:tc>
      </w:tr>
      <w:tr w:rsidR="0044163E" w:rsidRPr="00506FC2" w14:paraId="3D5B21A1" w14:textId="77777777" w:rsidTr="00F324D9">
        <w:trPr>
          <w:trHeight w:val="1079"/>
        </w:trPr>
        <w:tc>
          <w:tcPr>
            <w:tcW w:w="630" w:type="dxa"/>
            <w:vAlign w:val="center"/>
          </w:tcPr>
          <w:p w14:paraId="102157F3" w14:textId="7C22E967" w:rsidR="0044163E" w:rsidRPr="00F324D9" w:rsidRDefault="0044163E" w:rsidP="0044163E">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2455" w:type="dxa"/>
            <w:vAlign w:val="center"/>
          </w:tcPr>
          <w:p w14:paraId="6A37B4B4" w14:textId="1BBC38A4" w:rsidR="0044163E" w:rsidRPr="0044163E" w:rsidRDefault="0044163E" w:rsidP="0044163E">
            <w:pPr>
              <w:jc w:val="center"/>
              <w:rPr>
                <w:rFonts w:ascii="Times New Roman" w:hAnsi="Times New Roman"/>
                <w:sz w:val="22"/>
                <w:szCs w:val="22"/>
              </w:rPr>
            </w:pPr>
            <w:proofErr w:type="spellStart"/>
            <w:r w:rsidRPr="0044163E">
              <w:rPr>
                <w:rFonts w:ascii="Times New Roman" w:hAnsi="Times New Roman"/>
                <w:sz w:val="22"/>
                <w:szCs w:val="22"/>
              </w:rPr>
              <w:t>Map</w:t>
            </w:r>
            <w:r w:rsidR="000C7711">
              <w:rPr>
                <w:rFonts w:ascii="Times New Roman" w:hAnsi="Times New Roman"/>
                <w:sz w:val="22"/>
                <w:szCs w:val="22"/>
              </w:rPr>
              <w:t>ă</w:t>
            </w:r>
            <w:proofErr w:type="spellEnd"/>
            <w:r w:rsidRPr="0044163E">
              <w:rPr>
                <w:rFonts w:ascii="Times New Roman" w:hAnsi="Times New Roman"/>
                <w:sz w:val="22"/>
                <w:szCs w:val="22"/>
              </w:rPr>
              <w:t xml:space="preserve"> A4 </w:t>
            </w:r>
            <w:proofErr w:type="spellStart"/>
            <w:r w:rsidRPr="0044163E">
              <w:rPr>
                <w:rFonts w:ascii="Times New Roman" w:hAnsi="Times New Roman"/>
                <w:sz w:val="22"/>
                <w:szCs w:val="22"/>
              </w:rPr>
              <w:t>personalizat</w:t>
            </w:r>
            <w:r w:rsidR="000C7711">
              <w:rPr>
                <w:rFonts w:ascii="Times New Roman" w:hAnsi="Times New Roman"/>
                <w:sz w:val="22"/>
                <w:szCs w:val="22"/>
              </w:rPr>
              <w:t>ă</w:t>
            </w:r>
            <w:proofErr w:type="spellEnd"/>
          </w:p>
        </w:tc>
        <w:tc>
          <w:tcPr>
            <w:tcW w:w="709" w:type="dxa"/>
            <w:vAlign w:val="center"/>
          </w:tcPr>
          <w:p w14:paraId="761C5CC4" w14:textId="47FE290C"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391FC350" w14:textId="6EF14100" w:rsidR="0044163E" w:rsidRPr="00F324D9" w:rsidRDefault="0044163E" w:rsidP="0044163E">
            <w:pPr>
              <w:jc w:val="center"/>
              <w:rPr>
                <w:rFonts w:ascii="Times New Roman" w:hAnsi="Times New Roman"/>
                <w:sz w:val="22"/>
                <w:szCs w:val="22"/>
              </w:rPr>
            </w:pPr>
            <w:r>
              <w:rPr>
                <w:rFonts w:ascii="Times New Roman" w:hAnsi="Times New Roman"/>
                <w:sz w:val="22"/>
                <w:szCs w:val="22"/>
              </w:rPr>
              <w:t>1600</w:t>
            </w:r>
          </w:p>
        </w:tc>
        <w:tc>
          <w:tcPr>
            <w:tcW w:w="1417" w:type="dxa"/>
            <w:vAlign w:val="center"/>
          </w:tcPr>
          <w:p w14:paraId="1294B480" w14:textId="6E788E6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DDD3D35" w14:textId="21FCFA57"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B82089F" w14:textId="011C9022"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2691AB08" w14:textId="3FD2287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24C1FBE9" w14:textId="77777777" w:rsidTr="0044163E">
        <w:trPr>
          <w:trHeight w:val="1079"/>
        </w:trPr>
        <w:tc>
          <w:tcPr>
            <w:tcW w:w="630" w:type="dxa"/>
            <w:vAlign w:val="center"/>
          </w:tcPr>
          <w:p w14:paraId="798EE951" w14:textId="68DA105A"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455" w:type="dxa"/>
            <w:vAlign w:val="center"/>
          </w:tcPr>
          <w:p w14:paraId="7A99B717" w14:textId="6F732C29"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 xml:space="preserve">Pix </w:t>
            </w:r>
            <w:proofErr w:type="spellStart"/>
            <w:r w:rsidRPr="0044163E">
              <w:rPr>
                <w:rFonts w:ascii="Times New Roman" w:hAnsi="Times New Roman"/>
                <w:sz w:val="22"/>
                <w:szCs w:val="22"/>
              </w:rPr>
              <w:t>personalizat</w:t>
            </w:r>
            <w:proofErr w:type="spellEnd"/>
          </w:p>
        </w:tc>
        <w:tc>
          <w:tcPr>
            <w:tcW w:w="709" w:type="dxa"/>
            <w:vAlign w:val="center"/>
          </w:tcPr>
          <w:p w14:paraId="7611F87F" w14:textId="31028F97"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2A7705D1" w14:textId="46C5AF02"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3326E922" w14:textId="492F692F"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6CA9EC1" w14:textId="3AE302B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6395769" w14:textId="31EC341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70DB3660" w14:textId="4D97621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1CE6D4D2" w14:textId="77777777" w:rsidTr="0044163E">
        <w:trPr>
          <w:trHeight w:val="1079"/>
        </w:trPr>
        <w:tc>
          <w:tcPr>
            <w:tcW w:w="630" w:type="dxa"/>
            <w:vAlign w:val="center"/>
          </w:tcPr>
          <w:p w14:paraId="60A05FE4" w14:textId="223750FF"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455" w:type="dxa"/>
            <w:vAlign w:val="center"/>
          </w:tcPr>
          <w:p w14:paraId="038B9BE7" w14:textId="73F19B4D"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 xml:space="preserve">Flyer </w:t>
            </w:r>
            <w:proofErr w:type="spellStart"/>
            <w:r w:rsidRPr="0044163E">
              <w:rPr>
                <w:rFonts w:ascii="Times New Roman" w:hAnsi="Times New Roman"/>
                <w:sz w:val="22"/>
                <w:szCs w:val="22"/>
              </w:rPr>
              <w:t>personalizat</w:t>
            </w:r>
            <w:proofErr w:type="spellEnd"/>
          </w:p>
        </w:tc>
        <w:tc>
          <w:tcPr>
            <w:tcW w:w="709" w:type="dxa"/>
            <w:vAlign w:val="center"/>
          </w:tcPr>
          <w:p w14:paraId="1DE899E1" w14:textId="0039178C"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7F63FF9C" w14:textId="7807D50F"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3A5210B0" w14:textId="0D1E5D4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9570414" w14:textId="60ED7A2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1A4472CC" w14:textId="11752D8D"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4EF4B594" w14:textId="576130D8"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38852D8A" w14:textId="77777777" w:rsidTr="0044163E">
        <w:trPr>
          <w:trHeight w:val="1079"/>
        </w:trPr>
        <w:tc>
          <w:tcPr>
            <w:tcW w:w="630" w:type="dxa"/>
            <w:vAlign w:val="center"/>
          </w:tcPr>
          <w:p w14:paraId="3A88B0C5" w14:textId="732DE9A3"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2455" w:type="dxa"/>
            <w:vAlign w:val="center"/>
          </w:tcPr>
          <w:p w14:paraId="28F236AE" w14:textId="24FA40C1"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Notebook/</w:t>
            </w:r>
            <w:proofErr w:type="spellStart"/>
            <w:r w:rsidRPr="0044163E">
              <w:rPr>
                <w:rFonts w:ascii="Times New Roman" w:hAnsi="Times New Roman"/>
                <w:sz w:val="22"/>
                <w:szCs w:val="22"/>
              </w:rPr>
              <w:t>caiet</w:t>
            </w:r>
            <w:proofErr w:type="spellEnd"/>
            <w:r w:rsidRPr="0044163E">
              <w:rPr>
                <w:rFonts w:ascii="Times New Roman" w:hAnsi="Times New Roman"/>
                <w:sz w:val="22"/>
                <w:szCs w:val="22"/>
              </w:rPr>
              <w:t xml:space="preserve"> </w:t>
            </w:r>
            <w:proofErr w:type="spellStart"/>
            <w:r w:rsidRPr="0044163E">
              <w:rPr>
                <w:rFonts w:ascii="Times New Roman" w:hAnsi="Times New Roman"/>
                <w:sz w:val="22"/>
                <w:szCs w:val="22"/>
              </w:rPr>
              <w:t>personalizat</w:t>
            </w:r>
            <w:proofErr w:type="spellEnd"/>
          </w:p>
        </w:tc>
        <w:tc>
          <w:tcPr>
            <w:tcW w:w="709" w:type="dxa"/>
            <w:vAlign w:val="center"/>
          </w:tcPr>
          <w:p w14:paraId="6F288521" w14:textId="2949127A"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00882D9E" w14:textId="2331E6B2"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034AA5CC" w14:textId="469BB844"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1C73AB5" w14:textId="5EF8F4D3"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33240E8D" w14:textId="0FD5209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094F0BD2" w14:textId="7E50F854"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C7711" w:rsidRPr="00506FC2" w14:paraId="280DC7E4" w14:textId="77777777" w:rsidTr="0044163E">
        <w:trPr>
          <w:trHeight w:val="1079"/>
        </w:trPr>
        <w:tc>
          <w:tcPr>
            <w:tcW w:w="630" w:type="dxa"/>
            <w:vAlign w:val="center"/>
          </w:tcPr>
          <w:p w14:paraId="121F3D50" w14:textId="33BA422E" w:rsidR="000C7711" w:rsidRDefault="000C7711" w:rsidP="000C7711">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2455" w:type="dxa"/>
            <w:vAlign w:val="center"/>
          </w:tcPr>
          <w:p w14:paraId="537FDA96" w14:textId="7FD05FA8" w:rsidR="000C7711" w:rsidRPr="0044163E" w:rsidRDefault="000C7711" w:rsidP="000C7711">
            <w:pPr>
              <w:jc w:val="center"/>
              <w:rPr>
                <w:rFonts w:ascii="Times New Roman" w:hAnsi="Times New Roman"/>
                <w:sz w:val="22"/>
                <w:szCs w:val="22"/>
              </w:rPr>
            </w:pPr>
            <w:proofErr w:type="gramStart"/>
            <w:r>
              <w:rPr>
                <w:rFonts w:ascii="Times New Roman" w:hAnsi="Times New Roman"/>
                <w:sz w:val="22"/>
                <w:szCs w:val="22"/>
              </w:rPr>
              <w:t>Memorie</w:t>
            </w:r>
            <w:proofErr w:type="gramEnd"/>
            <w:r>
              <w:rPr>
                <w:rFonts w:ascii="Times New Roman" w:hAnsi="Times New Roman"/>
                <w:sz w:val="22"/>
                <w:szCs w:val="22"/>
              </w:rPr>
              <w:t xml:space="preserve"> USB </w:t>
            </w:r>
            <w:proofErr w:type="spellStart"/>
            <w:r>
              <w:rPr>
                <w:rFonts w:ascii="Times New Roman" w:hAnsi="Times New Roman"/>
                <w:sz w:val="22"/>
                <w:szCs w:val="22"/>
              </w:rPr>
              <w:t>personalizată</w:t>
            </w:r>
            <w:proofErr w:type="spellEnd"/>
          </w:p>
        </w:tc>
        <w:tc>
          <w:tcPr>
            <w:tcW w:w="709" w:type="dxa"/>
            <w:vAlign w:val="center"/>
          </w:tcPr>
          <w:p w14:paraId="6AF192FE" w14:textId="78D24968" w:rsidR="000C7711" w:rsidRPr="00F324D9" w:rsidRDefault="000C7711" w:rsidP="000C7711">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50A106B2" w14:textId="36571CA2" w:rsidR="000C7711" w:rsidRPr="00621BE1" w:rsidRDefault="000C7711" w:rsidP="000C7711">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4C8AAE35" w14:textId="46F24473"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F4A1565" w14:textId="5738C233"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823C458" w14:textId="377EF0E0"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6F303929" w14:textId="1BEB8CC1"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7582A" w:rsidRPr="00506FC2" w14:paraId="6A0EB4D8" w14:textId="77777777" w:rsidTr="00F324D9">
        <w:tc>
          <w:tcPr>
            <w:tcW w:w="6487" w:type="dxa"/>
            <w:gridSpan w:val="5"/>
            <w:vAlign w:val="center"/>
          </w:tcPr>
          <w:p w14:paraId="03A63FC5" w14:textId="2058C6B2" w:rsidR="0007582A" w:rsidRPr="00F324D9" w:rsidRDefault="0007582A"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sz w:val="22"/>
                <w:szCs w:val="22"/>
                <w:lang w:val="ro-RO"/>
              </w:rPr>
              <w:t>TOTAL</w:t>
            </w:r>
          </w:p>
        </w:tc>
        <w:tc>
          <w:tcPr>
            <w:tcW w:w="1276" w:type="dxa"/>
            <w:vAlign w:val="center"/>
          </w:tcPr>
          <w:p w14:paraId="1BE91214"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196" w:type="dxa"/>
            <w:vAlign w:val="center"/>
          </w:tcPr>
          <w:p w14:paraId="576754D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530" w:type="dxa"/>
            <w:vAlign w:val="center"/>
          </w:tcPr>
          <w:p w14:paraId="322FAD0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r>
    </w:tbl>
    <w:p w14:paraId="30372415" w14:textId="3AADC884" w:rsidR="00D94156" w:rsidRPr="00506FC2" w:rsidRDefault="00D94156" w:rsidP="00554D9F">
      <w:pPr>
        <w:ind w:left="630" w:right="1440"/>
        <w:jc w:val="both"/>
        <w:outlineLvl w:val="0"/>
        <w:rPr>
          <w:rFonts w:ascii="Times New Roman" w:hAnsi="Times New Roman"/>
          <w:b/>
          <w:bCs/>
          <w:i/>
          <w:color w:val="FF0000"/>
          <w:sz w:val="24"/>
          <w:szCs w:val="24"/>
          <w:lang w:val="it-IT"/>
        </w:rPr>
      </w:pPr>
      <w:r w:rsidRPr="00506FC2">
        <w:rPr>
          <w:rFonts w:ascii="Times New Roman" w:hAnsi="Times New Roman"/>
          <w:b/>
          <w:bCs/>
          <w:i/>
          <w:color w:val="FF0000"/>
          <w:sz w:val="24"/>
          <w:szCs w:val="24"/>
          <w:lang w:val="it-IT"/>
        </w:rPr>
        <w:t>Nu se accept</w:t>
      </w:r>
      <w:r w:rsidRPr="00506FC2">
        <w:rPr>
          <w:rFonts w:ascii="Times New Roman" w:hAnsi="Times New Roman" w:cs="Calibri"/>
          <w:b/>
          <w:bCs/>
          <w:i/>
          <w:color w:val="FF0000"/>
          <w:sz w:val="24"/>
          <w:szCs w:val="24"/>
          <w:lang w:val="it-IT"/>
        </w:rPr>
        <w:t>ă</w:t>
      </w:r>
      <w:r w:rsidRPr="00506FC2">
        <w:rPr>
          <w:rFonts w:ascii="Times New Roman" w:hAnsi="Times New Roman"/>
          <w:b/>
          <w:bCs/>
          <w:i/>
          <w:color w:val="FF0000"/>
          <w:sz w:val="24"/>
          <w:szCs w:val="24"/>
          <w:lang w:val="it-IT"/>
        </w:rPr>
        <w:t xml:space="preserve"> oferte par</w:t>
      </w:r>
      <w:r w:rsidRPr="00506FC2">
        <w:rPr>
          <w:rFonts w:ascii="Times New Roman" w:hAnsi="Times New Roman" w:cs="Calibri"/>
          <w:b/>
          <w:bCs/>
          <w:i/>
          <w:color w:val="FF0000"/>
          <w:sz w:val="24"/>
          <w:szCs w:val="24"/>
          <w:lang w:val="it-IT"/>
        </w:rPr>
        <w:t>ț</w:t>
      </w:r>
      <w:r w:rsidRPr="00506FC2">
        <w:rPr>
          <w:rFonts w:ascii="Times New Roman" w:hAnsi="Times New Roman"/>
          <w:b/>
          <w:bCs/>
          <w:i/>
          <w:color w:val="FF0000"/>
          <w:sz w:val="24"/>
          <w:szCs w:val="24"/>
          <w:lang w:val="it-IT"/>
        </w:rPr>
        <w:t xml:space="preserve">iale </w:t>
      </w:r>
      <w:r w:rsidRPr="00506FC2">
        <w:rPr>
          <w:rFonts w:ascii="Times New Roman" w:hAnsi="Times New Roman" w:cs="Calibri"/>
          <w:b/>
          <w:bCs/>
          <w:i/>
          <w:color w:val="FF0000"/>
          <w:sz w:val="24"/>
          <w:szCs w:val="24"/>
          <w:lang w:val="it-IT"/>
        </w:rPr>
        <w:t>ș</w:t>
      </w:r>
      <w:r w:rsidRPr="00506FC2">
        <w:rPr>
          <w:rFonts w:ascii="Times New Roman" w:hAnsi="Times New Roman"/>
          <w:b/>
          <w:bCs/>
          <w:i/>
          <w:color w:val="FF0000"/>
          <w:sz w:val="24"/>
          <w:szCs w:val="24"/>
          <w:lang w:val="it-IT"/>
        </w:rPr>
        <w:t>i nici oferte alternative.</w:t>
      </w:r>
    </w:p>
    <w:p w14:paraId="686E233F" w14:textId="77777777" w:rsidR="00D94156" w:rsidRPr="00506FC2" w:rsidRDefault="00D94156" w:rsidP="00554D9F">
      <w:pPr>
        <w:ind w:left="630"/>
        <w:rPr>
          <w:rFonts w:ascii="Arial Narrow" w:hAnsi="Arial Narrow"/>
          <w:i/>
          <w:sz w:val="24"/>
          <w:szCs w:val="24"/>
          <w:lang w:val="it-IT"/>
        </w:rPr>
      </w:pPr>
    </w:p>
    <w:p w14:paraId="64C8CD0C" w14:textId="07266E9D" w:rsidR="00B27ACD" w:rsidRPr="00506FC2" w:rsidRDefault="00B27ACD" w:rsidP="00F324D9">
      <w:pPr>
        <w:spacing w:line="276" w:lineRule="auto"/>
        <w:ind w:left="630"/>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066F3A40"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741A6A82"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r w:rsidR="00DC0CD9" w:rsidRPr="00506FC2">
        <w:rPr>
          <w:rFonts w:ascii="Arial Narrow" w:hAnsi="Arial Narrow"/>
          <w:i/>
          <w:sz w:val="24"/>
          <w:szCs w:val="24"/>
          <w:lang w:val="it-IT"/>
        </w:rPr>
        <w:t xml:space="preserve">             </w:t>
      </w:r>
      <w:r w:rsidRPr="00506FC2">
        <w:rPr>
          <w:rFonts w:ascii="Arial Narrow" w:hAnsi="Arial Narrow"/>
          <w:i/>
          <w:sz w:val="24"/>
          <w:szCs w:val="24"/>
          <w:lang w:val="it-IT"/>
        </w:rPr>
        <w:t xml:space="preserve"> .....................................................</w:t>
      </w:r>
    </w:p>
    <w:p w14:paraId="34750572" w14:textId="77777777" w:rsidR="00B27ACD" w:rsidRPr="00295786" w:rsidRDefault="00B27ACD" w:rsidP="00F324D9">
      <w:pPr>
        <w:spacing w:line="276"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74FC049"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990783B"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6611C65"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68B0191"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 de e-mail                                                                                    .....................................................</w:t>
      </w:r>
    </w:p>
    <w:p w14:paraId="2DC7FE54"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EE6560B" w14:textId="0AC0EEDD" w:rsidR="00474B7E"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00681F2A" w:rsidRPr="00506FC2">
        <w:rPr>
          <w:rFonts w:ascii="Arial Narrow" w:hAnsi="Arial Narrow"/>
          <w:i/>
          <w:sz w:val="24"/>
          <w:szCs w:val="24"/>
          <w:lang w:val="it-IT"/>
        </w:rPr>
        <w:t xml:space="preserve">                                 ....................................................</w:t>
      </w:r>
    </w:p>
    <w:p w14:paraId="76AF4A55" w14:textId="77777777" w:rsidR="00554D9F" w:rsidRPr="00506FC2" w:rsidRDefault="00554D9F" w:rsidP="00F324D9">
      <w:pPr>
        <w:spacing w:line="276" w:lineRule="auto"/>
        <w:jc w:val="right"/>
        <w:rPr>
          <w:rFonts w:ascii="Times New Roman" w:hAnsi="Times New Roman"/>
          <w:b/>
          <w:i/>
          <w:noProof/>
          <w:sz w:val="24"/>
          <w:szCs w:val="24"/>
          <w:lang w:val="it-IT"/>
        </w:rPr>
      </w:pPr>
    </w:p>
    <w:p w14:paraId="11791FE2" w14:textId="77777777" w:rsidR="00554D9F" w:rsidRPr="00506FC2" w:rsidRDefault="00554D9F" w:rsidP="002C0CF5">
      <w:pPr>
        <w:jc w:val="right"/>
        <w:rPr>
          <w:rFonts w:ascii="Times New Roman" w:hAnsi="Times New Roman"/>
          <w:b/>
          <w:i/>
          <w:noProof/>
          <w:sz w:val="24"/>
          <w:szCs w:val="24"/>
          <w:lang w:val="it-IT"/>
        </w:rPr>
      </w:pPr>
    </w:p>
    <w:p w14:paraId="2B6A4E1A" w14:textId="77777777" w:rsidR="00554D9F" w:rsidRPr="00506FC2" w:rsidRDefault="00554D9F" w:rsidP="002C0CF5">
      <w:pPr>
        <w:jc w:val="right"/>
        <w:rPr>
          <w:rFonts w:ascii="Times New Roman" w:hAnsi="Times New Roman"/>
          <w:b/>
          <w:i/>
          <w:noProof/>
          <w:sz w:val="24"/>
          <w:szCs w:val="24"/>
          <w:lang w:val="it-IT"/>
        </w:rPr>
      </w:pPr>
    </w:p>
    <w:p w14:paraId="436076F8" w14:textId="77777777" w:rsidR="00554D9F" w:rsidRPr="00506FC2" w:rsidRDefault="00554D9F" w:rsidP="000C7711">
      <w:pPr>
        <w:rPr>
          <w:rFonts w:ascii="Times New Roman" w:hAnsi="Times New Roman"/>
          <w:b/>
          <w:i/>
          <w:noProof/>
          <w:sz w:val="24"/>
          <w:szCs w:val="24"/>
          <w:lang w:val="it-IT"/>
        </w:rPr>
      </w:pPr>
    </w:p>
    <w:p w14:paraId="619F811B" w14:textId="0C9ECE64" w:rsidR="00474B7E" w:rsidRPr="00506FC2" w:rsidRDefault="00256212" w:rsidP="002C0CF5">
      <w:pPr>
        <w:jc w:val="right"/>
        <w:rPr>
          <w:rFonts w:ascii="Times New Roman" w:hAnsi="Times New Roman"/>
          <w:b/>
          <w:i/>
          <w:noProof/>
          <w:sz w:val="24"/>
          <w:szCs w:val="24"/>
          <w:lang w:val="it-IT"/>
        </w:rPr>
      </w:pPr>
      <w:r w:rsidRPr="00506FC2">
        <w:rPr>
          <w:rFonts w:ascii="Times New Roman" w:hAnsi="Times New Roman"/>
          <w:b/>
          <w:i/>
          <w:noProof/>
          <w:sz w:val="24"/>
          <w:szCs w:val="24"/>
          <w:lang w:val="it-IT"/>
        </w:rPr>
        <w:lastRenderedPageBreak/>
        <w:t>FORMULARUL nr.3</w:t>
      </w:r>
    </w:p>
    <w:p w14:paraId="3F28DE26" w14:textId="77777777" w:rsidR="00CD3BF8" w:rsidRPr="00506FC2" w:rsidRDefault="00CD3BF8" w:rsidP="002C0CF5">
      <w:pPr>
        <w:ind w:firstLine="720"/>
        <w:jc w:val="both"/>
        <w:outlineLvl w:val="0"/>
        <w:rPr>
          <w:rFonts w:ascii="Times New Roman" w:hAnsi="Times New Roman"/>
          <w:color w:val="000000"/>
          <w:sz w:val="24"/>
          <w:szCs w:val="24"/>
          <w:lang w:val="it-IT"/>
        </w:rPr>
      </w:pPr>
      <w:r w:rsidRPr="00506FC2">
        <w:rPr>
          <w:rFonts w:ascii="Times New Roman" w:hAnsi="Times New Roman"/>
          <w:color w:val="000000"/>
          <w:sz w:val="24"/>
          <w:szCs w:val="24"/>
          <w:lang w:val="it-IT"/>
        </w:rPr>
        <w:t>OFERTANTUL</w:t>
      </w:r>
    </w:p>
    <w:p w14:paraId="1DDF1C84" w14:textId="029E14D2" w:rsidR="00CD3BF8" w:rsidRPr="00506FC2" w:rsidRDefault="00CD3BF8" w:rsidP="002C0CF5">
      <w:pPr>
        <w:ind w:firstLine="720"/>
        <w:jc w:val="both"/>
        <w:rPr>
          <w:rFonts w:ascii="Times New Roman" w:hAnsi="Times New Roman"/>
          <w:color w:val="000000"/>
          <w:sz w:val="24"/>
          <w:szCs w:val="24"/>
          <w:lang w:val="it-IT"/>
        </w:rPr>
      </w:pPr>
      <w:r w:rsidRPr="00506FC2">
        <w:rPr>
          <w:rFonts w:ascii="Times New Roman" w:hAnsi="Times New Roman"/>
          <w:color w:val="000000"/>
          <w:sz w:val="24"/>
          <w:szCs w:val="24"/>
          <w:lang w:val="it-IT"/>
        </w:rPr>
        <w:t>_______________</w:t>
      </w:r>
    </w:p>
    <w:p w14:paraId="1355BD16" w14:textId="77777777" w:rsidR="00CD3BF8" w:rsidRPr="00506FC2" w:rsidRDefault="00CD3BF8" w:rsidP="002C0CF5">
      <w:pPr>
        <w:ind w:firstLine="720"/>
        <w:jc w:val="both"/>
        <w:rPr>
          <w:rFonts w:ascii="Times New Roman" w:hAnsi="Times New Roman"/>
          <w:i/>
          <w:color w:val="000000"/>
          <w:sz w:val="24"/>
          <w:szCs w:val="24"/>
          <w:lang w:val="it-IT"/>
        </w:rPr>
      </w:pPr>
      <w:r w:rsidRPr="00506FC2">
        <w:rPr>
          <w:rFonts w:ascii="Times New Roman" w:hAnsi="Times New Roman"/>
          <w:color w:val="000000"/>
          <w:sz w:val="24"/>
          <w:szCs w:val="24"/>
          <w:lang w:val="it-IT"/>
        </w:rPr>
        <w:t xml:space="preserve">   </w:t>
      </w:r>
      <w:r w:rsidRPr="00506FC2">
        <w:rPr>
          <w:rFonts w:ascii="Times New Roman" w:hAnsi="Times New Roman"/>
          <w:i/>
          <w:color w:val="000000"/>
          <w:sz w:val="24"/>
          <w:szCs w:val="24"/>
          <w:lang w:val="it-IT"/>
        </w:rPr>
        <w:t>(denumirea/numele)</w:t>
      </w:r>
    </w:p>
    <w:p w14:paraId="5B43B342" w14:textId="77777777" w:rsidR="00CD3BF8" w:rsidRPr="00506FC2" w:rsidRDefault="00CD3BF8" w:rsidP="002C0CF5">
      <w:pPr>
        <w:tabs>
          <w:tab w:val="right" w:pos="0"/>
        </w:tabs>
        <w:rPr>
          <w:rFonts w:ascii="Times New Roman" w:hAnsi="Times New Roman"/>
          <w:color w:val="000000"/>
          <w:sz w:val="24"/>
          <w:szCs w:val="24"/>
          <w:lang w:val="it-IT"/>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506FC2"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62A99ABD" w:rsidR="00480F20" w:rsidRPr="00604D2E" w:rsidRDefault="00F324D9" w:rsidP="00811DB7">
            <w:pPr>
              <w:jc w:val="both"/>
              <w:rPr>
                <w:rFonts w:ascii="Times New Roman" w:hAnsi="Times New Roman"/>
                <w:b/>
                <w:bCs/>
                <w:sz w:val="22"/>
                <w:szCs w:val="22"/>
                <w:lang w:val="ro-RO"/>
              </w:rPr>
            </w:pPr>
            <w:r>
              <w:rPr>
                <w:rFonts w:ascii="Times New Roman" w:hAnsi="Times New Roman"/>
                <w:b/>
                <w:bCs/>
                <w:sz w:val="22"/>
                <w:szCs w:val="22"/>
                <w:lang w:val="ro-RO"/>
              </w:rPr>
              <w:t xml:space="preserve">Materiale de </w:t>
            </w:r>
            <w:r w:rsidR="0044163E">
              <w:rPr>
                <w:rFonts w:ascii="Times New Roman" w:hAnsi="Times New Roman"/>
                <w:b/>
                <w:bCs/>
                <w:sz w:val="22"/>
                <w:szCs w:val="22"/>
                <w:lang w:val="ro-RO"/>
              </w:rPr>
              <w:t>promovare pentru oferta educațională în cadrul</w:t>
            </w:r>
            <w:r w:rsidR="00B62A5E" w:rsidRPr="00B62A5E">
              <w:rPr>
                <w:rFonts w:ascii="Times New Roman" w:hAnsi="Times New Roman"/>
                <w:b/>
                <w:bCs/>
                <w:sz w:val="22"/>
                <w:szCs w:val="22"/>
                <w:lang w:val="ro-RO"/>
              </w:rPr>
              <w:t xml:space="preserve"> proiectului PEO 325921, ACCESS-UP – „Accesibilitate și suport pentru elevi și studenți în înv</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ț</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mântul superior”, contract de finan</w:t>
            </w:r>
            <w:r w:rsidR="00B62A5E" w:rsidRPr="00B62A5E">
              <w:rPr>
                <w:rFonts w:ascii="Times New Roman" w:hAnsi="Times New Roman" w:hint="cs"/>
                <w:b/>
                <w:bCs/>
                <w:sz w:val="22"/>
                <w:szCs w:val="22"/>
                <w:lang w:val="ro-RO"/>
              </w:rPr>
              <w:t>ţ</w:t>
            </w:r>
            <w:r w:rsidR="00B62A5E"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83069C" w:rsidRPr="00506FC2" w14:paraId="7BDB0D32" w14:textId="77777777" w:rsidTr="00302132">
        <w:trPr>
          <w:trHeight w:val="341"/>
          <w:jc w:val="center"/>
        </w:trPr>
        <w:tc>
          <w:tcPr>
            <w:tcW w:w="704" w:type="dxa"/>
            <w:tcMar>
              <w:left w:w="57" w:type="dxa"/>
              <w:right w:w="57" w:type="dxa"/>
            </w:tcMar>
          </w:tcPr>
          <w:p w14:paraId="5ACB791E" w14:textId="5605575E" w:rsidR="0083069C" w:rsidRPr="00604D2E" w:rsidRDefault="0083069C" w:rsidP="0083069C">
            <w:pPr>
              <w:rPr>
                <w:rFonts w:ascii="Times New Roman" w:hAnsi="Times New Roman"/>
                <w:sz w:val="22"/>
                <w:szCs w:val="22"/>
              </w:rPr>
            </w:pPr>
            <w:r w:rsidRPr="00604D2E">
              <w:rPr>
                <w:rFonts w:ascii="Times New Roman" w:hAnsi="Times New Roman"/>
                <w:sz w:val="22"/>
                <w:szCs w:val="22"/>
              </w:rPr>
              <w:t>1.</w:t>
            </w:r>
          </w:p>
        </w:tc>
        <w:tc>
          <w:tcPr>
            <w:tcW w:w="5032" w:type="dxa"/>
            <w:tcMar>
              <w:left w:w="57" w:type="dxa"/>
              <w:right w:w="57" w:type="dxa"/>
            </w:tcMar>
          </w:tcPr>
          <w:p w14:paraId="061BBDD4" w14:textId="2E2C37CA" w:rsidR="0083069C" w:rsidRPr="00506FC2" w:rsidRDefault="000C7711" w:rsidP="00F10625">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Mapă A4</w:t>
            </w:r>
            <w:r w:rsidR="00F324D9" w:rsidRPr="00506FC2">
              <w:rPr>
                <w:rFonts w:ascii="Times New Roman" w:hAnsi="Times New Roman"/>
                <w:b/>
                <w:bCs/>
                <w:sz w:val="22"/>
                <w:szCs w:val="22"/>
                <w:lang w:val="it-IT"/>
              </w:rPr>
              <w:t xml:space="preserve"> personalizat</w:t>
            </w:r>
            <w:r w:rsidRPr="00506FC2">
              <w:rPr>
                <w:rFonts w:ascii="Times New Roman" w:hAnsi="Times New Roman"/>
                <w:b/>
                <w:bCs/>
                <w:sz w:val="22"/>
                <w:szCs w:val="22"/>
                <w:lang w:val="it-IT"/>
              </w:rPr>
              <w:t>ă</w:t>
            </w:r>
            <w:r w:rsidR="00B62A5E" w:rsidRPr="00506FC2">
              <w:rPr>
                <w:rFonts w:ascii="Times New Roman" w:hAnsi="Times New Roman"/>
                <w:b/>
                <w:bCs/>
                <w:sz w:val="22"/>
                <w:szCs w:val="22"/>
                <w:lang w:val="it-IT"/>
              </w:rPr>
              <w:t xml:space="preserve"> – </w:t>
            </w:r>
            <w:r w:rsidRPr="00506FC2">
              <w:rPr>
                <w:rFonts w:ascii="Times New Roman" w:hAnsi="Times New Roman"/>
                <w:b/>
                <w:bCs/>
                <w:sz w:val="22"/>
                <w:szCs w:val="22"/>
                <w:lang w:val="it-IT"/>
              </w:rPr>
              <w:t>1600</w:t>
            </w:r>
            <w:r w:rsidR="00B62A5E" w:rsidRPr="00506FC2">
              <w:rPr>
                <w:rFonts w:ascii="Times New Roman" w:hAnsi="Times New Roman"/>
                <w:b/>
                <w:bCs/>
                <w:sz w:val="22"/>
                <w:szCs w:val="22"/>
                <w:lang w:val="it-IT"/>
              </w:rPr>
              <w:t xml:space="preserve"> buc.</w:t>
            </w:r>
          </w:p>
          <w:p w14:paraId="156E8723"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 xml:space="preserve">Format închis: A4, dublu-big 5 mm, buzunar cu ștanțare </w:t>
            </w:r>
          </w:p>
          <w:p w14:paraId="4C4304E8"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Carton dublu cretat lucios 400g/mp</w:t>
            </w:r>
          </w:p>
          <w:p w14:paraId="42202527"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Personalizare: policromie, faț</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 verso </w:t>
            </w:r>
          </w:p>
          <w:p w14:paraId="663E2015"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Plastifiere soft-touch faț</w:t>
            </w:r>
            <w:r w:rsidRPr="00F10625">
              <w:rPr>
                <w:rFonts w:ascii="Times New Roman" w:hAnsi="Times New Roman" w:hint="cs"/>
                <w:sz w:val="22"/>
                <w:szCs w:val="22"/>
                <w:lang w:val="it-IT"/>
              </w:rPr>
              <w:t>ă</w:t>
            </w:r>
            <w:r w:rsidRPr="00F10625">
              <w:rPr>
                <w:rFonts w:ascii="Times New Roman" w:hAnsi="Times New Roman"/>
                <w:sz w:val="22"/>
                <w:szCs w:val="22"/>
                <w:lang w:val="it-IT"/>
              </w:rPr>
              <w:t>-verso (inclusiv buzunar), l</w:t>
            </w:r>
            <w:r w:rsidRPr="00F10625">
              <w:rPr>
                <w:rFonts w:ascii="Times New Roman" w:hAnsi="Times New Roman" w:hint="cs"/>
                <w:sz w:val="22"/>
                <w:szCs w:val="22"/>
                <w:lang w:val="it-IT"/>
              </w:rPr>
              <w:t>ă</w:t>
            </w:r>
            <w:r w:rsidRPr="00F10625">
              <w:rPr>
                <w:rFonts w:ascii="Times New Roman" w:hAnsi="Times New Roman"/>
                <w:sz w:val="22"/>
                <w:szCs w:val="22"/>
                <w:lang w:val="it-IT"/>
              </w:rPr>
              <w:t>cuire selectiv</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UV (minim pe cele 3 logo-uri)</w:t>
            </w:r>
          </w:p>
          <w:p w14:paraId="7861BA70"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Designul grafic va conține conceperea layout-ului, a design-ului (concept vizual, imagine): text și logo conform manualului de identitate vizual</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al apelului din Anexa 1 atașat</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prezentului caiet de sarcini.</w:t>
            </w:r>
          </w:p>
          <w:p w14:paraId="583A61B5"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Materialele vor include și fotografii de înalt</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calitate, acestea vor fi folosite cu drept de autor sau vor fi puse la dispoziție de c</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tre managerul de proiect. </w:t>
            </w:r>
          </w:p>
          <w:p w14:paraId="48EC7849" w14:textId="77777777" w:rsid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Prestatorul va livra macheta grafic</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și logo-urile în format png (rezoluție minim</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300dpi) și editabil, ambele formate editabile vor fi în Corel Draw 15 (maxim).</w:t>
            </w:r>
          </w:p>
          <w:p w14:paraId="64F34EB3" w14:textId="77777777" w:rsidR="00F10625" w:rsidRPr="00F10625"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Crearea designului grafic va fi inclus</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în preț.</w:t>
            </w:r>
          </w:p>
          <w:p w14:paraId="6BB13814" w14:textId="651F258E" w:rsidR="00F324D9" w:rsidRPr="00506FC2"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Propunere 3 machete grafice și 3 modific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ri ulterioare dac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este cazul, se vor solicita ofertantului declarat câștig</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tor.</w:t>
            </w:r>
          </w:p>
        </w:tc>
        <w:tc>
          <w:tcPr>
            <w:tcW w:w="5032" w:type="dxa"/>
            <w:gridSpan w:val="2"/>
            <w:tcMar>
              <w:left w:w="57" w:type="dxa"/>
              <w:right w:w="57" w:type="dxa"/>
            </w:tcMar>
          </w:tcPr>
          <w:p w14:paraId="08C154B3" w14:textId="77777777" w:rsidR="0083069C" w:rsidRPr="00506FC2" w:rsidRDefault="0083069C" w:rsidP="0083069C">
            <w:pPr>
              <w:rPr>
                <w:rFonts w:ascii="Times New Roman" w:hAnsi="Times New Roman"/>
                <w:sz w:val="22"/>
                <w:szCs w:val="22"/>
                <w:lang w:val="it-IT"/>
              </w:rPr>
            </w:pPr>
            <w:r w:rsidRPr="00604D2E">
              <w:rPr>
                <w:rFonts w:ascii="Times New Roman" w:eastAsia="Calibri" w:hAnsi="Times New Roman"/>
                <w:b/>
                <w:i/>
                <w:sz w:val="22"/>
                <w:szCs w:val="22"/>
                <w:lang w:val="ro-RO"/>
              </w:rPr>
              <w:t>se completează de către ofertant</w:t>
            </w:r>
          </w:p>
        </w:tc>
      </w:tr>
      <w:tr w:rsidR="0083069C" w:rsidRPr="00506FC2" w14:paraId="1777AE03" w14:textId="77777777" w:rsidTr="00302132">
        <w:trPr>
          <w:trHeight w:val="341"/>
          <w:jc w:val="center"/>
        </w:trPr>
        <w:tc>
          <w:tcPr>
            <w:tcW w:w="704" w:type="dxa"/>
            <w:tcMar>
              <w:left w:w="57" w:type="dxa"/>
              <w:right w:w="57" w:type="dxa"/>
            </w:tcMar>
          </w:tcPr>
          <w:p w14:paraId="3C024657" w14:textId="5CC332FE" w:rsidR="0083069C" w:rsidRPr="00604D2E" w:rsidRDefault="0083069C" w:rsidP="0083069C">
            <w:pPr>
              <w:rPr>
                <w:rFonts w:ascii="Times New Roman" w:hAnsi="Times New Roman"/>
                <w:sz w:val="22"/>
                <w:szCs w:val="22"/>
              </w:rPr>
            </w:pPr>
            <w:r w:rsidRPr="00604D2E">
              <w:rPr>
                <w:rFonts w:ascii="Times New Roman" w:hAnsi="Times New Roman"/>
                <w:sz w:val="22"/>
                <w:szCs w:val="22"/>
              </w:rPr>
              <w:t>2.</w:t>
            </w:r>
          </w:p>
        </w:tc>
        <w:tc>
          <w:tcPr>
            <w:tcW w:w="5032" w:type="dxa"/>
            <w:tcMar>
              <w:left w:w="57" w:type="dxa"/>
              <w:right w:w="57" w:type="dxa"/>
            </w:tcMar>
          </w:tcPr>
          <w:p w14:paraId="1447904D" w14:textId="7E327E5C" w:rsidR="00B62A5E" w:rsidRPr="00B62A5E" w:rsidRDefault="000C7711" w:rsidP="0083069C">
            <w:pPr>
              <w:shd w:val="clear" w:color="auto" w:fill="FFFFFF"/>
              <w:ind w:right="103"/>
              <w:jc w:val="both"/>
              <w:rPr>
                <w:rFonts w:ascii="Times New Roman" w:hAnsi="Times New Roman"/>
                <w:b/>
                <w:bCs/>
                <w:sz w:val="22"/>
                <w:szCs w:val="22"/>
              </w:rPr>
            </w:pPr>
            <w:r>
              <w:rPr>
                <w:rFonts w:ascii="Times New Roman" w:hAnsi="Times New Roman"/>
                <w:b/>
                <w:bCs/>
                <w:sz w:val="22"/>
                <w:szCs w:val="22"/>
              </w:rPr>
              <w:t>Pix</w:t>
            </w:r>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Pr>
                <w:rFonts w:ascii="Times New Roman" w:hAnsi="Times New Roman"/>
                <w:b/>
                <w:bCs/>
                <w:sz w:val="22"/>
                <w:szCs w:val="22"/>
              </w:rPr>
              <w:t xml:space="preserve"> – </w:t>
            </w:r>
            <w:r>
              <w:rPr>
                <w:rFonts w:ascii="Times New Roman" w:hAnsi="Times New Roman"/>
                <w:b/>
                <w:bCs/>
                <w:sz w:val="22"/>
                <w:szCs w:val="22"/>
              </w:rPr>
              <w:t>1600</w:t>
            </w:r>
            <w:r w:rsidR="00B62A5E">
              <w:rPr>
                <w:rFonts w:ascii="Times New Roman" w:hAnsi="Times New Roman"/>
                <w:b/>
                <w:bCs/>
                <w:sz w:val="22"/>
                <w:szCs w:val="22"/>
              </w:rPr>
              <w:t xml:space="preserve">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1EC73A9E"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 xml:space="preserve">Pix </w:t>
            </w:r>
            <w:proofErr w:type="spellStart"/>
            <w:r w:rsidRPr="00F10625">
              <w:rPr>
                <w:rFonts w:ascii="Times New Roman" w:hAnsi="Times New Roman"/>
                <w:sz w:val="22"/>
                <w:szCs w:val="22"/>
              </w:rPr>
              <w:t>metalic</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personalizare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gravur</w:t>
            </w:r>
            <w:r w:rsidRPr="00F10625">
              <w:rPr>
                <w:rFonts w:ascii="Times New Roman" w:hAnsi="Times New Roman" w:hint="cs"/>
                <w:sz w:val="22"/>
                <w:szCs w:val="22"/>
              </w:rPr>
              <w:t>ă</w:t>
            </w:r>
            <w:proofErr w:type="spellEnd"/>
          </w:p>
          <w:p w14:paraId="5C207E90"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Mecanism</w:t>
            </w:r>
            <w:proofErr w:type="spellEnd"/>
            <w:r w:rsidRPr="00F10625">
              <w:rPr>
                <w:rFonts w:ascii="Times New Roman" w:hAnsi="Times New Roman"/>
                <w:sz w:val="22"/>
                <w:szCs w:val="22"/>
              </w:rPr>
              <w:t xml:space="preserve"> cu </w:t>
            </w:r>
            <w:proofErr w:type="spellStart"/>
            <w:r w:rsidRPr="00F10625">
              <w:rPr>
                <w:rFonts w:ascii="Times New Roman" w:hAnsi="Times New Roman"/>
                <w:sz w:val="22"/>
                <w:szCs w:val="22"/>
              </w:rPr>
              <w:t>bil</w:t>
            </w:r>
            <w:r w:rsidRPr="00F10625">
              <w:rPr>
                <w:rFonts w:ascii="Times New Roman" w:hAnsi="Times New Roman" w:hint="cs"/>
                <w:sz w:val="22"/>
                <w:szCs w:val="22"/>
              </w:rPr>
              <w:t>ă</w:t>
            </w:r>
            <w:proofErr w:type="spellEnd"/>
          </w:p>
          <w:p w14:paraId="65A438DF"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Min</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metalic</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albastr</w:t>
            </w:r>
            <w:r w:rsidRPr="00F10625">
              <w:rPr>
                <w:rFonts w:ascii="Times New Roman" w:hAnsi="Times New Roman" w:hint="cs"/>
                <w:sz w:val="22"/>
                <w:szCs w:val="22"/>
              </w:rPr>
              <w:t>ă</w:t>
            </w:r>
            <w:proofErr w:type="spellEnd"/>
          </w:p>
          <w:p w14:paraId="6826A5B1"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Culoare</w:t>
            </w:r>
            <w:proofErr w:type="spellEnd"/>
            <w:r w:rsidRPr="00F10625">
              <w:rPr>
                <w:rFonts w:ascii="Times New Roman" w:hAnsi="Times New Roman"/>
                <w:sz w:val="22"/>
                <w:szCs w:val="22"/>
              </w:rPr>
              <w:t xml:space="preserve"> pix: </w:t>
            </w:r>
            <w:proofErr w:type="spellStart"/>
            <w:r w:rsidRPr="00F10625">
              <w:rPr>
                <w:rFonts w:ascii="Times New Roman" w:hAnsi="Times New Roman"/>
                <w:sz w:val="22"/>
                <w:szCs w:val="22"/>
              </w:rPr>
              <w:t>albastru</w:t>
            </w:r>
            <w:proofErr w:type="spellEnd"/>
            <w:r w:rsidRPr="00F10625">
              <w:rPr>
                <w:rFonts w:ascii="Times New Roman" w:hAnsi="Times New Roman"/>
                <w:sz w:val="22"/>
                <w:szCs w:val="22"/>
              </w:rPr>
              <w:t xml:space="preserve"> / </w:t>
            </w:r>
            <w:proofErr w:type="spellStart"/>
            <w:r w:rsidRPr="00F10625">
              <w:rPr>
                <w:rFonts w:ascii="Times New Roman" w:hAnsi="Times New Roman"/>
                <w:sz w:val="22"/>
                <w:szCs w:val="22"/>
              </w:rPr>
              <w:t>portocaliu</w:t>
            </w:r>
            <w:proofErr w:type="spellEnd"/>
            <w:r w:rsidRPr="00F10625">
              <w:rPr>
                <w:rFonts w:ascii="Times New Roman" w:hAnsi="Times New Roman"/>
                <w:sz w:val="22"/>
                <w:szCs w:val="22"/>
              </w:rPr>
              <w:t xml:space="preserve"> </w:t>
            </w:r>
          </w:p>
          <w:p w14:paraId="2DAF599C"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Designul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conține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conceperea</w:t>
            </w:r>
            <w:proofErr w:type="spellEnd"/>
            <w:r w:rsidRPr="00F10625">
              <w:rPr>
                <w:rFonts w:ascii="Times New Roman" w:hAnsi="Times New Roman"/>
                <w:sz w:val="22"/>
                <w:szCs w:val="22"/>
              </w:rPr>
              <w:t xml:space="preserve"> layout-</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a design-</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xml:space="preserve"> (concept </w:t>
            </w:r>
            <w:proofErr w:type="spellStart"/>
            <w:r w:rsidRPr="00F10625">
              <w:rPr>
                <w:rFonts w:ascii="Times New Roman" w:hAnsi="Times New Roman"/>
                <w:sz w:val="22"/>
                <w:szCs w:val="22"/>
              </w:rPr>
              <w:t>vizual</w:t>
            </w:r>
            <w:proofErr w:type="spellEnd"/>
            <w:r w:rsidRPr="00F10625">
              <w:rPr>
                <w:rFonts w:ascii="Times New Roman" w:hAnsi="Times New Roman"/>
                <w:sz w:val="22"/>
                <w:szCs w:val="22"/>
              </w:rPr>
              <w:t xml:space="preserve">, imagine): text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 conform </w:t>
            </w:r>
            <w:proofErr w:type="spellStart"/>
            <w:r w:rsidRPr="00F10625">
              <w:rPr>
                <w:rFonts w:ascii="Times New Roman" w:hAnsi="Times New Roman"/>
                <w:sz w:val="22"/>
                <w:szCs w:val="22"/>
              </w:rPr>
              <w:t>manualului</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identitate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vizual</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al </w:t>
            </w:r>
            <w:proofErr w:type="spellStart"/>
            <w:r w:rsidRPr="00F10625">
              <w:rPr>
                <w:rFonts w:ascii="Times New Roman" w:hAnsi="Times New Roman"/>
                <w:sz w:val="22"/>
                <w:szCs w:val="22"/>
              </w:rPr>
              <w:t>apelului</w:t>
            </w:r>
            <w:proofErr w:type="spellEnd"/>
            <w:r w:rsidRPr="00F10625">
              <w:rPr>
                <w:rFonts w:ascii="Times New Roman" w:hAnsi="Times New Roman"/>
                <w:sz w:val="22"/>
                <w:szCs w:val="22"/>
              </w:rPr>
              <w:t xml:space="preserve"> din </w:t>
            </w:r>
            <w:proofErr w:type="spellStart"/>
            <w:r w:rsidRPr="00F10625">
              <w:rPr>
                <w:rFonts w:ascii="Times New Roman" w:hAnsi="Times New Roman"/>
                <w:sz w:val="22"/>
                <w:szCs w:val="22"/>
              </w:rPr>
              <w:t>Anexa</w:t>
            </w:r>
            <w:proofErr w:type="spellEnd"/>
            <w:r w:rsidRPr="00F10625">
              <w:rPr>
                <w:rFonts w:ascii="Times New Roman" w:hAnsi="Times New Roman"/>
                <w:sz w:val="22"/>
                <w:szCs w:val="22"/>
              </w:rPr>
              <w:t xml:space="preserve"> 1 </w:t>
            </w:r>
            <w:proofErr w:type="spellStart"/>
            <w:r w:rsidRPr="00F10625">
              <w:rPr>
                <w:rFonts w:ascii="Times New Roman" w:hAnsi="Times New Roman"/>
                <w:sz w:val="22"/>
                <w:szCs w:val="22"/>
              </w:rPr>
              <w:t>atașat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prezentului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caiet</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sarcini</w:t>
            </w:r>
            <w:proofErr w:type="spellEnd"/>
            <w:r w:rsidRPr="00F10625">
              <w:rPr>
                <w:rFonts w:ascii="Times New Roman" w:hAnsi="Times New Roman"/>
                <w:sz w:val="22"/>
                <w:szCs w:val="22"/>
              </w:rPr>
              <w:t>.</w:t>
            </w:r>
          </w:p>
          <w:p w14:paraId="37595837" w14:textId="77777777" w:rsid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Dimensiunea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personaliz</w:t>
            </w:r>
            <w:r w:rsidRPr="00F10625">
              <w:rPr>
                <w:rFonts w:ascii="Times New Roman" w:hAnsi="Times New Roman" w:hint="cs"/>
                <w:sz w:val="22"/>
                <w:szCs w:val="22"/>
              </w:rPr>
              <w:t>ă</w:t>
            </w:r>
            <w:r w:rsidRPr="00F10625">
              <w:rPr>
                <w:rFonts w:ascii="Times New Roman" w:hAnsi="Times New Roman"/>
                <w:sz w:val="22"/>
                <w:szCs w:val="22"/>
              </w:rPr>
              <w:t>rii</w:t>
            </w:r>
            <w:proofErr w:type="spellEnd"/>
            <w:r w:rsidRPr="00F10625">
              <w:rPr>
                <w:rFonts w:ascii="Times New Roman" w:hAnsi="Times New Roman"/>
                <w:sz w:val="22"/>
                <w:szCs w:val="22"/>
              </w:rPr>
              <w:t xml:space="preserve">: 65x5.5mm. </w:t>
            </w:r>
            <w:proofErr w:type="spellStart"/>
            <w:r w:rsidRPr="00F10625">
              <w:rPr>
                <w:rFonts w:ascii="Times New Roman" w:hAnsi="Times New Roman"/>
                <w:sz w:val="22"/>
                <w:szCs w:val="22"/>
              </w:rPr>
              <w:t>Prestatorul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livra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macheta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logo-urile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format </w:t>
            </w:r>
            <w:proofErr w:type="spellStart"/>
            <w:r w:rsidRPr="00F10625">
              <w:rPr>
                <w:rFonts w:ascii="Times New Roman" w:hAnsi="Times New Roman"/>
                <w:sz w:val="22"/>
                <w:szCs w:val="22"/>
              </w:rPr>
              <w:t>png</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rezoluție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minim</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300dpi)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ambele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formate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fi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Corel Draw 15 (maxim).</w:t>
            </w:r>
          </w:p>
          <w:p w14:paraId="5D3542B1" w14:textId="77777777" w:rsidR="00F10625" w:rsidRPr="00F10625"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Crearea designului grafic va fi inclus</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în preț.</w:t>
            </w:r>
          </w:p>
          <w:p w14:paraId="3E51593D" w14:textId="5F4C6F1E" w:rsidR="00F324D9" w:rsidRPr="00506FC2"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b/>
                <w:bCs/>
                <w:sz w:val="22"/>
                <w:szCs w:val="22"/>
                <w:lang w:val="it-IT"/>
              </w:rPr>
              <w:t>Propunere 3 machete grafice și 3 modific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ri ulterioare dac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este cazul, se vor solicita ofertantului declarat câștig</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tor.</w:t>
            </w:r>
          </w:p>
        </w:tc>
        <w:tc>
          <w:tcPr>
            <w:tcW w:w="5032" w:type="dxa"/>
            <w:gridSpan w:val="2"/>
            <w:tcMar>
              <w:left w:w="57" w:type="dxa"/>
              <w:right w:w="57" w:type="dxa"/>
            </w:tcMar>
          </w:tcPr>
          <w:p w14:paraId="51D946A3" w14:textId="30118B59" w:rsidR="0083069C" w:rsidRPr="00604D2E" w:rsidRDefault="0083069C" w:rsidP="0083069C">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B62A5E" w:rsidRPr="00506FC2" w14:paraId="303EF3A6" w14:textId="77777777" w:rsidTr="00302132">
        <w:trPr>
          <w:trHeight w:val="341"/>
          <w:jc w:val="center"/>
        </w:trPr>
        <w:tc>
          <w:tcPr>
            <w:tcW w:w="704" w:type="dxa"/>
            <w:tcMar>
              <w:left w:w="57" w:type="dxa"/>
              <w:right w:w="57" w:type="dxa"/>
            </w:tcMar>
          </w:tcPr>
          <w:p w14:paraId="51EE0C60" w14:textId="48A0AA72" w:rsidR="00B62A5E" w:rsidRPr="00604D2E" w:rsidRDefault="00B62A5E" w:rsidP="00B62A5E">
            <w:pPr>
              <w:rPr>
                <w:rFonts w:ascii="Times New Roman" w:hAnsi="Times New Roman"/>
                <w:sz w:val="22"/>
                <w:szCs w:val="22"/>
              </w:rPr>
            </w:pPr>
            <w:r>
              <w:rPr>
                <w:rFonts w:ascii="Times New Roman" w:hAnsi="Times New Roman"/>
                <w:sz w:val="22"/>
                <w:szCs w:val="22"/>
              </w:rPr>
              <w:t>3.</w:t>
            </w:r>
          </w:p>
        </w:tc>
        <w:tc>
          <w:tcPr>
            <w:tcW w:w="5032" w:type="dxa"/>
            <w:tcMar>
              <w:left w:w="57" w:type="dxa"/>
              <w:right w:w="57" w:type="dxa"/>
            </w:tcMar>
          </w:tcPr>
          <w:p w14:paraId="406CBDD9" w14:textId="150EE3FA" w:rsidR="00B62A5E" w:rsidRPr="00B62A5E" w:rsidRDefault="000C7711" w:rsidP="00B62A5E">
            <w:pPr>
              <w:shd w:val="clear" w:color="auto" w:fill="FFFFFF"/>
              <w:ind w:right="103"/>
              <w:jc w:val="both"/>
              <w:rPr>
                <w:rFonts w:ascii="Times New Roman" w:hAnsi="Times New Roman"/>
                <w:b/>
                <w:bCs/>
                <w:sz w:val="22"/>
                <w:szCs w:val="22"/>
              </w:rPr>
            </w:pPr>
            <w:r>
              <w:rPr>
                <w:rFonts w:ascii="Times New Roman" w:hAnsi="Times New Roman"/>
                <w:b/>
                <w:bCs/>
                <w:sz w:val="22"/>
                <w:szCs w:val="22"/>
              </w:rPr>
              <w:t>Flyer</w:t>
            </w:r>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1600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04829017"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Format flyer: A5</w:t>
            </w:r>
          </w:p>
          <w:p w14:paraId="1FDE86FE"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Hârtie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dublu</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cretat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mat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300 gr/</w:t>
            </w:r>
            <w:proofErr w:type="spellStart"/>
            <w:r w:rsidRPr="00F10625">
              <w:rPr>
                <w:rFonts w:ascii="Times New Roman" w:hAnsi="Times New Roman"/>
                <w:sz w:val="22"/>
                <w:szCs w:val="22"/>
              </w:rPr>
              <w:t>mp</w:t>
            </w:r>
            <w:proofErr w:type="spellEnd"/>
          </w:p>
          <w:p w14:paraId="36ED8070"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 xml:space="preserve">Print: </w:t>
            </w:r>
            <w:proofErr w:type="spellStart"/>
            <w:r w:rsidRPr="00F10625">
              <w:rPr>
                <w:rFonts w:ascii="Times New Roman" w:hAnsi="Times New Roman"/>
                <w:sz w:val="22"/>
                <w:szCs w:val="22"/>
              </w:rPr>
              <w:t>policromie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faț</w:t>
            </w:r>
            <w:r w:rsidRPr="00F10625">
              <w:rPr>
                <w:rFonts w:ascii="Times New Roman" w:hAnsi="Times New Roman" w:hint="cs"/>
                <w:sz w:val="22"/>
                <w:szCs w:val="22"/>
              </w:rPr>
              <w:t>ă</w:t>
            </w:r>
            <w:proofErr w:type="spellEnd"/>
            <w:r w:rsidRPr="00F10625">
              <w:rPr>
                <w:rFonts w:ascii="Times New Roman" w:hAnsi="Times New Roman"/>
                <w:sz w:val="22"/>
                <w:szCs w:val="22"/>
              </w:rPr>
              <w:t xml:space="preserve">-verso, </w:t>
            </w:r>
            <w:proofErr w:type="spellStart"/>
            <w:r w:rsidRPr="00F10625">
              <w:rPr>
                <w:rFonts w:ascii="Times New Roman" w:hAnsi="Times New Roman"/>
                <w:sz w:val="22"/>
                <w:szCs w:val="22"/>
              </w:rPr>
              <w:t>l</w:t>
            </w:r>
            <w:r w:rsidRPr="00F10625">
              <w:rPr>
                <w:rFonts w:ascii="Times New Roman" w:hAnsi="Times New Roman" w:hint="cs"/>
                <w:sz w:val="22"/>
                <w:szCs w:val="22"/>
              </w:rPr>
              <w:t>ă</w:t>
            </w:r>
            <w:r w:rsidRPr="00F10625">
              <w:rPr>
                <w:rFonts w:ascii="Times New Roman" w:hAnsi="Times New Roman"/>
                <w:sz w:val="22"/>
                <w:szCs w:val="22"/>
              </w:rPr>
              <w:t>cuire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selectiv</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UV (minim pe </w:t>
            </w:r>
            <w:proofErr w:type="spellStart"/>
            <w:r w:rsidRPr="00F10625">
              <w:rPr>
                <w:rFonts w:ascii="Times New Roman" w:hAnsi="Times New Roman"/>
                <w:sz w:val="22"/>
                <w:szCs w:val="22"/>
              </w:rPr>
              <w:t>cele</w:t>
            </w:r>
            <w:proofErr w:type="spellEnd"/>
            <w:r w:rsidRPr="00F10625">
              <w:rPr>
                <w:rFonts w:ascii="Times New Roman" w:hAnsi="Times New Roman"/>
                <w:sz w:val="22"/>
                <w:szCs w:val="22"/>
              </w:rPr>
              <w:t xml:space="preserve"> 3 logo-</w:t>
            </w:r>
            <w:proofErr w:type="spellStart"/>
            <w:r w:rsidRPr="00F10625">
              <w:rPr>
                <w:rFonts w:ascii="Times New Roman" w:hAnsi="Times New Roman"/>
                <w:sz w:val="22"/>
                <w:szCs w:val="22"/>
              </w:rPr>
              <w:t>uri</w:t>
            </w:r>
            <w:proofErr w:type="spellEnd"/>
            <w:r w:rsidRPr="00F10625">
              <w:rPr>
                <w:rFonts w:ascii="Times New Roman" w:hAnsi="Times New Roman"/>
                <w:sz w:val="22"/>
                <w:szCs w:val="22"/>
              </w:rPr>
              <w:t>)</w:t>
            </w:r>
          </w:p>
          <w:p w14:paraId="50650B13"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Designul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conține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conceperea</w:t>
            </w:r>
            <w:proofErr w:type="spellEnd"/>
            <w:r w:rsidRPr="00F10625">
              <w:rPr>
                <w:rFonts w:ascii="Times New Roman" w:hAnsi="Times New Roman"/>
                <w:sz w:val="22"/>
                <w:szCs w:val="22"/>
              </w:rPr>
              <w:t xml:space="preserve"> layout-</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a design-</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xml:space="preserve"> (concept </w:t>
            </w:r>
            <w:proofErr w:type="spellStart"/>
            <w:r w:rsidRPr="00F10625">
              <w:rPr>
                <w:rFonts w:ascii="Times New Roman" w:hAnsi="Times New Roman"/>
                <w:sz w:val="22"/>
                <w:szCs w:val="22"/>
              </w:rPr>
              <w:t>vizual</w:t>
            </w:r>
            <w:proofErr w:type="spellEnd"/>
            <w:r w:rsidRPr="00F10625">
              <w:rPr>
                <w:rFonts w:ascii="Times New Roman" w:hAnsi="Times New Roman"/>
                <w:sz w:val="22"/>
                <w:szCs w:val="22"/>
              </w:rPr>
              <w:t xml:space="preserve">, imagine): text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 </w:t>
            </w:r>
            <w:r w:rsidRPr="00F10625">
              <w:rPr>
                <w:rFonts w:ascii="Times New Roman" w:hAnsi="Times New Roman"/>
                <w:sz w:val="22"/>
                <w:szCs w:val="22"/>
              </w:rPr>
              <w:lastRenderedPageBreak/>
              <w:t xml:space="preserve">conform </w:t>
            </w:r>
            <w:proofErr w:type="spellStart"/>
            <w:r w:rsidRPr="00F10625">
              <w:rPr>
                <w:rFonts w:ascii="Times New Roman" w:hAnsi="Times New Roman"/>
                <w:sz w:val="22"/>
                <w:szCs w:val="22"/>
              </w:rPr>
              <w:t>manualului</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identitate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vizual</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al </w:t>
            </w:r>
            <w:proofErr w:type="spellStart"/>
            <w:r w:rsidRPr="00F10625">
              <w:rPr>
                <w:rFonts w:ascii="Times New Roman" w:hAnsi="Times New Roman"/>
                <w:sz w:val="22"/>
                <w:szCs w:val="22"/>
              </w:rPr>
              <w:t>apelului</w:t>
            </w:r>
            <w:proofErr w:type="spellEnd"/>
            <w:r w:rsidRPr="00F10625">
              <w:rPr>
                <w:rFonts w:ascii="Times New Roman" w:hAnsi="Times New Roman"/>
                <w:sz w:val="22"/>
                <w:szCs w:val="22"/>
              </w:rPr>
              <w:t xml:space="preserve"> din </w:t>
            </w:r>
            <w:proofErr w:type="spellStart"/>
            <w:r w:rsidRPr="00F10625">
              <w:rPr>
                <w:rFonts w:ascii="Times New Roman" w:hAnsi="Times New Roman"/>
                <w:sz w:val="22"/>
                <w:szCs w:val="22"/>
              </w:rPr>
              <w:t>Anexa</w:t>
            </w:r>
            <w:proofErr w:type="spellEnd"/>
            <w:r w:rsidRPr="00F10625">
              <w:rPr>
                <w:rFonts w:ascii="Times New Roman" w:hAnsi="Times New Roman"/>
                <w:sz w:val="22"/>
                <w:szCs w:val="22"/>
              </w:rPr>
              <w:t xml:space="preserve"> 1 </w:t>
            </w:r>
            <w:proofErr w:type="spellStart"/>
            <w:r w:rsidRPr="00F10625">
              <w:rPr>
                <w:rFonts w:ascii="Times New Roman" w:hAnsi="Times New Roman"/>
                <w:sz w:val="22"/>
                <w:szCs w:val="22"/>
              </w:rPr>
              <w:t>atașat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prezentului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caiet</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sarcini</w:t>
            </w:r>
            <w:proofErr w:type="spellEnd"/>
            <w:r w:rsidRPr="00F10625">
              <w:rPr>
                <w:rFonts w:ascii="Times New Roman" w:hAnsi="Times New Roman"/>
                <w:sz w:val="22"/>
                <w:szCs w:val="22"/>
              </w:rPr>
              <w:t>.</w:t>
            </w:r>
          </w:p>
          <w:p w14:paraId="4F66AF31"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Materialele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include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fotografii</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înalt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calitate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acestea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fi </w:t>
            </w:r>
            <w:proofErr w:type="spellStart"/>
            <w:r w:rsidRPr="00F10625">
              <w:rPr>
                <w:rFonts w:ascii="Times New Roman" w:hAnsi="Times New Roman"/>
                <w:sz w:val="22"/>
                <w:szCs w:val="22"/>
              </w:rPr>
              <w:t>folosite</w:t>
            </w:r>
            <w:proofErr w:type="spellEnd"/>
            <w:r w:rsidRPr="00F10625">
              <w:rPr>
                <w:rFonts w:ascii="Times New Roman" w:hAnsi="Times New Roman"/>
                <w:sz w:val="22"/>
                <w:szCs w:val="22"/>
              </w:rPr>
              <w:t xml:space="preserve"> cu </w:t>
            </w:r>
            <w:proofErr w:type="spellStart"/>
            <w:r w:rsidRPr="00F10625">
              <w:rPr>
                <w:rFonts w:ascii="Times New Roman" w:hAnsi="Times New Roman"/>
                <w:sz w:val="22"/>
                <w:szCs w:val="22"/>
              </w:rPr>
              <w:t>drept</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autor</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sau</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fi </w:t>
            </w:r>
            <w:proofErr w:type="spellStart"/>
            <w:r w:rsidRPr="00F10625">
              <w:rPr>
                <w:rFonts w:ascii="Times New Roman" w:hAnsi="Times New Roman"/>
                <w:sz w:val="22"/>
                <w:szCs w:val="22"/>
              </w:rPr>
              <w:t>puse</w:t>
            </w:r>
            <w:proofErr w:type="spellEnd"/>
            <w:r w:rsidRPr="00F10625">
              <w:rPr>
                <w:rFonts w:ascii="Times New Roman" w:hAnsi="Times New Roman"/>
                <w:sz w:val="22"/>
                <w:szCs w:val="22"/>
              </w:rPr>
              <w:t xml:space="preserve"> la </w:t>
            </w:r>
            <w:proofErr w:type="spellStart"/>
            <w:r w:rsidRPr="00F10625">
              <w:rPr>
                <w:rFonts w:ascii="Times New Roman" w:hAnsi="Times New Roman"/>
                <w:sz w:val="22"/>
                <w:szCs w:val="22"/>
              </w:rPr>
              <w:t>dispoziție</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c</w:t>
            </w:r>
            <w:r w:rsidRPr="00F10625">
              <w:rPr>
                <w:rFonts w:ascii="Times New Roman" w:hAnsi="Times New Roman" w:hint="cs"/>
                <w:sz w:val="22"/>
                <w:szCs w:val="22"/>
              </w:rPr>
              <w:t>ă</w:t>
            </w:r>
            <w:r w:rsidRPr="00F10625">
              <w:rPr>
                <w:rFonts w:ascii="Times New Roman" w:hAnsi="Times New Roman"/>
                <w:sz w:val="22"/>
                <w:szCs w:val="22"/>
              </w:rPr>
              <w:t>tre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managerul</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proiect</w:t>
            </w:r>
            <w:proofErr w:type="spellEnd"/>
            <w:r w:rsidRPr="00F10625">
              <w:rPr>
                <w:rFonts w:ascii="Times New Roman" w:hAnsi="Times New Roman"/>
                <w:sz w:val="22"/>
                <w:szCs w:val="22"/>
              </w:rPr>
              <w:t xml:space="preserve">. </w:t>
            </w:r>
          </w:p>
          <w:p w14:paraId="15827D6C" w14:textId="77777777" w:rsid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Prestatorul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livra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macheta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logo-urile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format </w:t>
            </w:r>
            <w:proofErr w:type="spellStart"/>
            <w:r w:rsidRPr="00F10625">
              <w:rPr>
                <w:rFonts w:ascii="Times New Roman" w:hAnsi="Times New Roman"/>
                <w:sz w:val="22"/>
                <w:szCs w:val="22"/>
              </w:rPr>
              <w:t>png</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rezoluție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minim</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300dpi)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ambele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formate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fi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Corel Draw 15 (maxim).</w:t>
            </w:r>
          </w:p>
          <w:p w14:paraId="547FD4F1" w14:textId="77777777" w:rsidR="00F10625" w:rsidRPr="00F10625"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Crearea designului grafic va fi inclus</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în preț.</w:t>
            </w:r>
          </w:p>
          <w:p w14:paraId="345D932C" w14:textId="47191610" w:rsidR="00F324D9" w:rsidRPr="00506FC2"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Propunere 3 machete grafice și 3 modific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ri ulterioare dac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este cazul, se vor solicita ofertantului declarat câștig</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tor.</w:t>
            </w:r>
          </w:p>
        </w:tc>
        <w:tc>
          <w:tcPr>
            <w:tcW w:w="5032" w:type="dxa"/>
            <w:gridSpan w:val="2"/>
            <w:tcMar>
              <w:left w:w="57" w:type="dxa"/>
              <w:right w:w="57" w:type="dxa"/>
            </w:tcMar>
          </w:tcPr>
          <w:p w14:paraId="04E3BFBA" w14:textId="27046BC7"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lastRenderedPageBreak/>
              <w:t>se completează de către ofertant</w:t>
            </w:r>
          </w:p>
        </w:tc>
      </w:tr>
      <w:tr w:rsidR="00B62A5E" w:rsidRPr="00506FC2" w14:paraId="15304338" w14:textId="77777777" w:rsidTr="00302132">
        <w:trPr>
          <w:trHeight w:val="341"/>
          <w:jc w:val="center"/>
        </w:trPr>
        <w:tc>
          <w:tcPr>
            <w:tcW w:w="704" w:type="dxa"/>
            <w:tcMar>
              <w:left w:w="57" w:type="dxa"/>
              <w:right w:w="57" w:type="dxa"/>
            </w:tcMar>
          </w:tcPr>
          <w:p w14:paraId="50E89BB7" w14:textId="22520645" w:rsidR="00B62A5E" w:rsidRPr="00604D2E" w:rsidRDefault="00B62A5E" w:rsidP="00B62A5E">
            <w:pPr>
              <w:rPr>
                <w:rFonts w:ascii="Times New Roman" w:hAnsi="Times New Roman"/>
                <w:sz w:val="22"/>
                <w:szCs w:val="22"/>
              </w:rPr>
            </w:pPr>
            <w:r>
              <w:rPr>
                <w:rFonts w:ascii="Times New Roman" w:hAnsi="Times New Roman"/>
                <w:sz w:val="22"/>
                <w:szCs w:val="22"/>
              </w:rPr>
              <w:t>4.</w:t>
            </w:r>
          </w:p>
        </w:tc>
        <w:tc>
          <w:tcPr>
            <w:tcW w:w="5032" w:type="dxa"/>
            <w:tcMar>
              <w:left w:w="57" w:type="dxa"/>
              <w:right w:w="57" w:type="dxa"/>
            </w:tcMar>
          </w:tcPr>
          <w:p w14:paraId="2CE47BCE" w14:textId="745758A9" w:rsidR="00B62A5E" w:rsidRPr="00B62A5E" w:rsidRDefault="000C7711" w:rsidP="00B62A5E">
            <w:pPr>
              <w:shd w:val="clear" w:color="auto" w:fill="FFFFFF"/>
              <w:ind w:right="103"/>
              <w:jc w:val="both"/>
              <w:rPr>
                <w:rFonts w:ascii="Times New Roman" w:hAnsi="Times New Roman"/>
                <w:b/>
                <w:bCs/>
                <w:sz w:val="22"/>
                <w:szCs w:val="22"/>
              </w:rPr>
            </w:pPr>
            <w:r>
              <w:rPr>
                <w:rFonts w:ascii="Times New Roman" w:hAnsi="Times New Roman"/>
                <w:b/>
                <w:bCs/>
                <w:sz w:val="22"/>
                <w:szCs w:val="22"/>
              </w:rPr>
              <w:t>Notebook/</w:t>
            </w:r>
            <w:proofErr w:type="spellStart"/>
            <w:r>
              <w:rPr>
                <w:rFonts w:ascii="Times New Roman" w:hAnsi="Times New Roman"/>
                <w:b/>
                <w:bCs/>
                <w:sz w:val="22"/>
                <w:szCs w:val="22"/>
              </w:rPr>
              <w:t>caiet</w:t>
            </w:r>
            <w:proofErr w:type="spellEnd"/>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1600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1DF82D95"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Copert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 carton DC 400g, </w:t>
            </w:r>
            <w:proofErr w:type="spellStart"/>
            <w:r w:rsidRPr="00F10625">
              <w:rPr>
                <w:rFonts w:ascii="Times New Roman" w:hAnsi="Times New Roman"/>
                <w:sz w:val="22"/>
                <w:szCs w:val="22"/>
              </w:rPr>
              <w:t>policromie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faț</w:t>
            </w:r>
            <w:r w:rsidRPr="00F10625">
              <w:rPr>
                <w:rFonts w:ascii="Times New Roman" w:hAnsi="Times New Roman" w:hint="cs"/>
                <w:sz w:val="22"/>
                <w:szCs w:val="22"/>
              </w:rPr>
              <w:t>ă</w:t>
            </w:r>
            <w:proofErr w:type="spellEnd"/>
            <w:r w:rsidRPr="00F10625">
              <w:rPr>
                <w:rFonts w:ascii="Times New Roman" w:hAnsi="Times New Roman"/>
                <w:sz w:val="22"/>
                <w:szCs w:val="22"/>
              </w:rPr>
              <w:t xml:space="preserve">-verso, </w:t>
            </w:r>
            <w:proofErr w:type="spellStart"/>
            <w:r w:rsidRPr="00F10625">
              <w:rPr>
                <w:rFonts w:ascii="Times New Roman" w:hAnsi="Times New Roman"/>
                <w:sz w:val="22"/>
                <w:szCs w:val="22"/>
              </w:rPr>
              <w:t>plastifiere</w:t>
            </w:r>
            <w:proofErr w:type="spellEnd"/>
            <w:r w:rsidRPr="00F10625">
              <w:rPr>
                <w:rFonts w:ascii="Times New Roman" w:hAnsi="Times New Roman"/>
                <w:sz w:val="22"/>
                <w:szCs w:val="22"/>
              </w:rPr>
              <w:t xml:space="preserve"> soft-touch </w:t>
            </w:r>
            <w:proofErr w:type="spellStart"/>
            <w:r w:rsidRPr="00F10625">
              <w:rPr>
                <w:rFonts w:ascii="Times New Roman" w:hAnsi="Times New Roman"/>
                <w:sz w:val="22"/>
                <w:szCs w:val="22"/>
              </w:rPr>
              <w:t>faț</w:t>
            </w:r>
            <w:r w:rsidRPr="00F10625">
              <w:rPr>
                <w:rFonts w:ascii="Times New Roman" w:hAnsi="Times New Roman" w:hint="cs"/>
                <w:sz w:val="22"/>
                <w:szCs w:val="22"/>
              </w:rPr>
              <w:t>ă</w:t>
            </w:r>
            <w:proofErr w:type="spellEnd"/>
            <w:r w:rsidRPr="00F10625">
              <w:rPr>
                <w:rFonts w:ascii="Times New Roman" w:hAnsi="Times New Roman"/>
                <w:sz w:val="22"/>
                <w:szCs w:val="22"/>
              </w:rPr>
              <w:t xml:space="preserve">-verso, </w:t>
            </w:r>
            <w:proofErr w:type="spellStart"/>
            <w:r w:rsidRPr="00F10625">
              <w:rPr>
                <w:rFonts w:ascii="Times New Roman" w:hAnsi="Times New Roman"/>
                <w:sz w:val="22"/>
                <w:szCs w:val="22"/>
              </w:rPr>
              <w:t>l</w:t>
            </w:r>
            <w:r w:rsidRPr="00F10625">
              <w:rPr>
                <w:rFonts w:ascii="Times New Roman" w:hAnsi="Times New Roman" w:hint="cs"/>
                <w:sz w:val="22"/>
                <w:szCs w:val="22"/>
              </w:rPr>
              <w:t>ă</w:t>
            </w:r>
            <w:r w:rsidRPr="00F10625">
              <w:rPr>
                <w:rFonts w:ascii="Times New Roman" w:hAnsi="Times New Roman"/>
                <w:sz w:val="22"/>
                <w:szCs w:val="22"/>
              </w:rPr>
              <w:t>cuire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selectiv</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UV (minim pe </w:t>
            </w:r>
            <w:proofErr w:type="spellStart"/>
            <w:r w:rsidRPr="00F10625">
              <w:rPr>
                <w:rFonts w:ascii="Times New Roman" w:hAnsi="Times New Roman"/>
                <w:sz w:val="22"/>
                <w:szCs w:val="22"/>
              </w:rPr>
              <w:t>cele</w:t>
            </w:r>
            <w:proofErr w:type="spellEnd"/>
            <w:r w:rsidRPr="00F10625">
              <w:rPr>
                <w:rFonts w:ascii="Times New Roman" w:hAnsi="Times New Roman"/>
                <w:sz w:val="22"/>
                <w:szCs w:val="22"/>
              </w:rPr>
              <w:t xml:space="preserve"> 3 logo-</w:t>
            </w:r>
            <w:proofErr w:type="spellStart"/>
            <w:r w:rsidRPr="00F10625">
              <w:rPr>
                <w:rFonts w:ascii="Times New Roman" w:hAnsi="Times New Roman"/>
                <w:sz w:val="22"/>
                <w:szCs w:val="22"/>
              </w:rPr>
              <w:t>uri</w:t>
            </w:r>
            <w:proofErr w:type="spellEnd"/>
            <w:r w:rsidRPr="00F10625">
              <w:rPr>
                <w:rFonts w:ascii="Times New Roman" w:hAnsi="Times New Roman"/>
                <w:sz w:val="22"/>
                <w:szCs w:val="22"/>
              </w:rPr>
              <w:t>)</w:t>
            </w:r>
          </w:p>
          <w:p w14:paraId="54F95F2E"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Broșare</w:t>
            </w:r>
            <w:proofErr w:type="spellEnd"/>
          </w:p>
          <w:p w14:paraId="7DC54E6F"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 xml:space="preserve">Interior - text </w:t>
            </w:r>
            <w:proofErr w:type="spellStart"/>
            <w:r w:rsidRPr="00F10625">
              <w:rPr>
                <w:rFonts w:ascii="Times New Roman" w:hAnsi="Times New Roman"/>
                <w:sz w:val="22"/>
                <w:szCs w:val="22"/>
              </w:rPr>
              <w:t>o</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culoare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w:t>
            </w:r>
            <w:proofErr w:type="spellStart"/>
            <w:r w:rsidRPr="00F10625">
              <w:rPr>
                <w:rFonts w:ascii="Times New Roman" w:hAnsi="Times New Roman"/>
                <w:sz w:val="22"/>
                <w:szCs w:val="22"/>
              </w:rPr>
              <w:t>uri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policromie</w:t>
            </w:r>
            <w:proofErr w:type="spellEnd"/>
          </w:p>
          <w:p w14:paraId="155EF9A7"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Format: A5</w:t>
            </w:r>
          </w:p>
          <w:p w14:paraId="779C42EC" w14:textId="77777777"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sz w:val="22"/>
                <w:szCs w:val="22"/>
              </w:rPr>
              <w:t xml:space="preserve">Nr. file: 100 </w:t>
            </w:r>
            <w:proofErr w:type="spellStart"/>
            <w:proofErr w:type="gramStart"/>
            <w:r w:rsidRPr="00F10625">
              <w:rPr>
                <w:rFonts w:ascii="Times New Roman" w:hAnsi="Times New Roman"/>
                <w:sz w:val="22"/>
                <w:szCs w:val="22"/>
              </w:rPr>
              <w:t>pag</w:t>
            </w:r>
            <w:proofErr w:type="spellEnd"/>
            <w:r w:rsidRPr="00F10625">
              <w:rPr>
                <w:rFonts w:ascii="Times New Roman" w:hAnsi="Times New Roman"/>
                <w:sz w:val="22"/>
                <w:szCs w:val="22"/>
              </w:rPr>
              <w:t>.,</w:t>
            </w:r>
            <w:proofErr w:type="gramEnd"/>
            <w:r w:rsidRPr="00F10625">
              <w:rPr>
                <w:rFonts w:ascii="Times New Roman" w:hAnsi="Times New Roman"/>
                <w:sz w:val="22"/>
                <w:szCs w:val="22"/>
              </w:rPr>
              <w:t xml:space="preserve"> </w:t>
            </w:r>
            <w:proofErr w:type="spellStart"/>
            <w:r w:rsidRPr="00F10625">
              <w:rPr>
                <w:rFonts w:ascii="Times New Roman" w:hAnsi="Times New Roman"/>
                <w:sz w:val="22"/>
                <w:szCs w:val="22"/>
              </w:rPr>
              <w:t>hârtie</w:t>
            </w:r>
            <w:proofErr w:type="spellEnd"/>
            <w:r w:rsidRPr="00F10625">
              <w:rPr>
                <w:rFonts w:ascii="Times New Roman" w:hAnsi="Times New Roman"/>
                <w:sz w:val="22"/>
                <w:szCs w:val="22"/>
              </w:rPr>
              <w:t xml:space="preserve"> DC 90 gr/</w:t>
            </w:r>
            <w:proofErr w:type="spellStart"/>
            <w:r w:rsidRPr="00F10625">
              <w:rPr>
                <w:rFonts w:ascii="Times New Roman" w:hAnsi="Times New Roman"/>
                <w:sz w:val="22"/>
                <w:szCs w:val="22"/>
              </w:rPr>
              <w:t>mp</w:t>
            </w:r>
            <w:proofErr w:type="spellEnd"/>
          </w:p>
          <w:p w14:paraId="40C04DF9" w14:textId="77777777" w:rsidR="00F10625" w:rsidRPr="00F10625" w:rsidRDefault="00F10625" w:rsidP="00F10625">
            <w:pPr>
              <w:shd w:val="clear" w:color="auto" w:fill="FFFFFF"/>
              <w:ind w:right="103"/>
              <w:jc w:val="both"/>
              <w:rPr>
                <w:rFonts w:ascii="Times New Roman" w:hAnsi="Times New Roman"/>
                <w:sz w:val="22"/>
                <w:szCs w:val="22"/>
              </w:rPr>
            </w:pPr>
            <w:proofErr w:type="spellStart"/>
            <w:r w:rsidRPr="00F10625">
              <w:rPr>
                <w:rFonts w:ascii="Times New Roman" w:hAnsi="Times New Roman"/>
                <w:sz w:val="22"/>
                <w:szCs w:val="22"/>
              </w:rPr>
              <w:t>Caietele</w:t>
            </w:r>
            <w:proofErr w:type="spellEnd"/>
            <w:r w:rsidRPr="00F10625">
              <w:rPr>
                <w:rFonts w:ascii="Times New Roman" w:hAnsi="Times New Roman"/>
                <w:sz w:val="22"/>
                <w:szCs w:val="22"/>
              </w:rPr>
              <w:t xml:space="preserve"> sunt 10 machete </w:t>
            </w:r>
            <w:proofErr w:type="spellStart"/>
            <w:r w:rsidRPr="00F10625">
              <w:rPr>
                <w:rFonts w:ascii="Times New Roman" w:hAnsi="Times New Roman"/>
                <w:sz w:val="22"/>
                <w:szCs w:val="22"/>
              </w:rPr>
              <w:t>diferite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tiraj</w:t>
            </w:r>
            <w:proofErr w:type="spellEnd"/>
            <w:r w:rsidRPr="00F10625">
              <w:rPr>
                <w:rFonts w:ascii="Times New Roman" w:hAnsi="Times New Roman"/>
                <w:sz w:val="22"/>
                <w:szCs w:val="22"/>
              </w:rPr>
              <w:t xml:space="preserve"> 160 </w:t>
            </w:r>
            <w:proofErr w:type="spellStart"/>
            <w:r w:rsidRPr="00F10625">
              <w:rPr>
                <w:rFonts w:ascii="Times New Roman" w:hAnsi="Times New Roman"/>
                <w:sz w:val="22"/>
                <w:szCs w:val="22"/>
              </w:rPr>
              <w:t>buc</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fiecare</w:t>
            </w:r>
            <w:proofErr w:type="spellEnd"/>
            <w:r w:rsidRPr="00F10625">
              <w:rPr>
                <w:rFonts w:ascii="Times New Roman" w:hAnsi="Times New Roman"/>
                <w:sz w:val="22"/>
                <w:szCs w:val="22"/>
              </w:rPr>
              <w:t>.</w:t>
            </w:r>
          </w:p>
          <w:p w14:paraId="54C35007" w14:textId="77777777" w:rsidR="00F10625" w:rsidRDefault="00F10625" w:rsidP="00F10625">
            <w:pPr>
              <w:shd w:val="clear" w:color="auto" w:fill="FFFFFF"/>
              <w:ind w:right="103"/>
              <w:jc w:val="both"/>
              <w:rPr>
                <w:rFonts w:ascii="Times New Roman" w:hAnsi="Times New Roman"/>
                <w:sz w:val="22"/>
                <w:szCs w:val="22"/>
                <w:lang w:val="it-IT"/>
              </w:rPr>
            </w:pPr>
            <w:proofErr w:type="spellStart"/>
            <w:r w:rsidRPr="00F10625">
              <w:rPr>
                <w:rFonts w:ascii="Times New Roman" w:hAnsi="Times New Roman"/>
                <w:sz w:val="22"/>
                <w:szCs w:val="22"/>
              </w:rPr>
              <w:t>Designul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conține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conceperea</w:t>
            </w:r>
            <w:proofErr w:type="spellEnd"/>
            <w:r w:rsidRPr="00F10625">
              <w:rPr>
                <w:rFonts w:ascii="Times New Roman" w:hAnsi="Times New Roman"/>
                <w:sz w:val="22"/>
                <w:szCs w:val="22"/>
              </w:rPr>
              <w:t xml:space="preserve"> layout-</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a design-</w:t>
            </w:r>
            <w:proofErr w:type="spellStart"/>
            <w:r w:rsidRPr="00F10625">
              <w:rPr>
                <w:rFonts w:ascii="Times New Roman" w:hAnsi="Times New Roman"/>
                <w:sz w:val="22"/>
                <w:szCs w:val="22"/>
              </w:rPr>
              <w:t>ului</w:t>
            </w:r>
            <w:proofErr w:type="spellEnd"/>
            <w:r w:rsidRPr="00F10625">
              <w:rPr>
                <w:rFonts w:ascii="Times New Roman" w:hAnsi="Times New Roman"/>
                <w:sz w:val="22"/>
                <w:szCs w:val="22"/>
              </w:rPr>
              <w:t xml:space="preserve"> (concept </w:t>
            </w:r>
            <w:proofErr w:type="spellStart"/>
            <w:r w:rsidRPr="00F10625">
              <w:rPr>
                <w:rFonts w:ascii="Times New Roman" w:hAnsi="Times New Roman"/>
                <w:sz w:val="22"/>
                <w:szCs w:val="22"/>
              </w:rPr>
              <w:t>vizual</w:t>
            </w:r>
            <w:proofErr w:type="spellEnd"/>
            <w:r w:rsidRPr="00F10625">
              <w:rPr>
                <w:rFonts w:ascii="Times New Roman" w:hAnsi="Times New Roman"/>
                <w:sz w:val="22"/>
                <w:szCs w:val="22"/>
              </w:rPr>
              <w:t xml:space="preserve">, imagine): text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logo conform </w:t>
            </w:r>
            <w:proofErr w:type="spellStart"/>
            <w:r w:rsidRPr="00F10625">
              <w:rPr>
                <w:rFonts w:ascii="Times New Roman" w:hAnsi="Times New Roman"/>
                <w:sz w:val="22"/>
                <w:szCs w:val="22"/>
              </w:rPr>
              <w:t>manualului</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identitate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vizual</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al </w:t>
            </w:r>
            <w:proofErr w:type="spellStart"/>
            <w:r w:rsidRPr="00F10625">
              <w:rPr>
                <w:rFonts w:ascii="Times New Roman" w:hAnsi="Times New Roman"/>
                <w:sz w:val="22"/>
                <w:szCs w:val="22"/>
              </w:rPr>
              <w:t>apelului</w:t>
            </w:r>
            <w:proofErr w:type="spellEnd"/>
            <w:r w:rsidRPr="00F10625">
              <w:rPr>
                <w:rFonts w:ascii="Times New Roman" w:hAnsi="Times New Roman"/>
                <w:sz w:val="22"/>
                <w:szCs w:val="22"/>
              </w:rPr>
              <w:t xml:space="preserve"> din </w:t>
            </w:r>
            <w:proofErr w:type="spellStart"/>
            <w:r w:rsidRPr="00F10625">
              <w:rPr>
                <w:rFonts w:ascii="Times New Roman" w:hAnsi="Times New Roman"/>
                <w:sz w:val="22"/>
                <w:szCs w:val="22"/>
              </w:rPr>
              <w:t>Anexa</w:t>
            </w:r>
            <w:proofErr w:type="spellEnd"/>
            <w:r w:rsidRPr="00F10625">
              <w:rPr>
                <w:rFonts w:ascii="Times New Roman" w:hAnsi="Times New Roman"/>
                <w:sz w:val="22"/>
                <w:szCs w:val="22"/>
              </w:rPr>
              <w:t xml:space="preserve"> 1 </w:t>
            </w:r>
            <w:proofErr w:type="spellStart"/>
            <w:r w:rsidRPr="00F10625">
              <w:rPr>
                <w:rFonts w:ascii="Times New Roman" w:hAnsi="Times New Roman"/>
                <w:sz w:val="22"/>
                <w:szCs w:val="22"/>
              </w:rPr>
              <w:t>atașat</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prezentului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caiet</w:t>
            </w:r>
            <w:proofErr w:type="spellEnd"/>
            <w:r w:rsidRPr="00F10625">
              <w:rPr>
                <w:rFonts w:ascii="Times New Roman" w:hAnsi="Times New Roman"/>
                <w:sz w:val="22"/>
                <w:szCs w:val="22"/>
              </w:rPr>
              <w:t xml:space="preserve"> de </w:t>
            </w:r>
            <w:proofErr w:type="spellStart"/>
            <w:r w:rsidRPr="00F10625">
              <w:rPr>
                <w:rFonts w:ascii="Times New Roman" w:hAnsi="Times New Roman"/>
                <w:sz w:val="22"/>
                <w:szCs w:val="22"/>
              </w:rPr>
              <w:t>sarcini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Prestatorul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livra</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machetele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grafice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caiete</w:t>
            </w:r>
            <w:proofErr w:type="spellEnd"/>
            <w:r w:rsidRPr="00F10625">
              <w:rPr>
                <w:rFonts w:ascii="Times New Roman" w:hAnsi="Times New Roman"/>
                <w:sz w:val="22"/>
                <w:szCs w:val="22"/>
              </w:rPr>
              <w:t xml:space="preserve">) </w:t>
            </w:r>
            <w:proofErr w:type="spellStart"/>
            <w:r w:rsidRPr="00F10625">
              <w:rPr>
                <w:rFonts w:ascii="Times New Roman" w:hAnsi="Times New Roman" w:hint="eastAsia"/>
                <w:sz w:val="22"/>
                <w:szCs w:val="22"/>
              </w:rPr>
              <w:t>î</w:t>
            </w:r>
            <w:r w:rsidRPr="00F10625">
              <w:rPr>
                <w:rFonts w:ascii="Times New Roman" w:hAnsi="Times New Roman"/>
                <w:sz w:val="22"/>
                <w:szCs w:val="22"/>
              </w:rPr>
              <w:t>n</w:t>
            </w:r>
            <w:proofErr w:type="spellEnd"/>
            <w:r w:rsidRPr="00F10625">
              <w:rPr>
                <w:rFonts w:ascii="Times New Roman" w:hAnsi="Times New Roman"/>
                <w:sz w:val="22"/>
                <w:szCs w:val="22"/>
              </w:rPr>
              <w:t xml:space="preserve"> format pdf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iar</w:t>
            </w:r>
            <w:proofErr w:type="spellEnd"/>
            <w:r w:rsidRPr="00F10625">
              <w:rPr>
                <w:rFonts w:ascii="Times New Roman" w:hAnsi="Times New Roman"/>
                <w:sz w:val="22"/>
                <w:szCs w:val="22"/>
              </w:rPr>
              <w:t xml:space="preserve"> logo-urile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format </w:t>
            </w:r>
            <w:proofErr w:type="spellStart"/>
            <w:r w:rsidRPr="00F10625">
              <w:rPr>
                <w:rFonts w:ascii="Times New Roman" w:hAnsi="Times New Roman"/>
                <w:sz w:val="22"/>
                <w:szCs w:val="22"/>
              </w:rPr>
              <w:t>png</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rezoluție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minim</w:t>
            </w:r>
            <w:r w:rsidRPr="00F10625">
              <w:rPr>
                <w:rFonts w:ascii="Times New Roman" w:hAnsi="Times New Roman" w:hint="cs"/>
                <w:sz w:val="22"/>
                <w:szCs w:val="22"/>
              </w:rPr>
              <w:t>ă</w:t>
            </w:r>
            <w:proofErr w:type="spellEnd"/>
            <w:r w:rsidRPr="00F10625">
              <w:rPr>
                <w:rFonts w:ascii="Times New Roman" w:hAnsi="Times New Roman"/>
                <w:sz w:val="22"/>
                <w:szCs w:val="22"/>
              </w:rPr>
              <w:t xml:space="preserve"> 300dpi) </w:t>
            </w:r>
            <w:proofErr w:type="spellStart"/>
            <w:r w:rsidRPr="00F10625">
              <w:rPr>
                <w:rFonts w:ascii="Times New Roman" w:hAnsi="Times New Roman"/>
                <w:sz w:val="22"/>
                <w:szCs w:val="22"/>
              </w:rPr>
              <w:t>și</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ambele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formate</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editabil</w:t>
            </w:r>
            <w:proofErr w:type="spellEnd"/>
            <w:r w:rsidRPr="00F10625">
              <w:rPr>
                <w:rFonts w:ascii="Times New Roman" w:hAnsi="Times New Roman"/>
                <w:sz w:val="22"/>
                <w:szCs w:val="22"/>
              </w:rPr>
              <w:t xml:space="preserve"> </w:t>
            </w:r>
            <w:proofErr w:type="spellStart"/>
            <w:r w:rsidRPr="00F10625">
              <w:rPr>
                <w:rFonts w:ascii="Times New Roman" w:hAnsi="Times New Roman"/>
                <w:sz w:val="22"/>
                <w:szCs w:val="22"/>
              </w:rPr>
              <w:t>vor</w:t>
            </w:r>
            <w:proofErr w:type="spellEnd"/>
            <w:r w:rsidRPr="00F10625">
              <w:rPr>
                <w:rFonts w:ascii="Times New Roman" w:hAnsi="Times New Roman"/>
                <w:sz w:val="22"/>
                <w:szCs w:val="22"/>
              </w:rPr>
              <w:t xml:space="preserve"> fi </w:t>
            </w:r>
            <w:proofErr w:type="spellStart"/>
            <w:r w:rsidRPr="00F10625">
              <w:rPr>
                <w:rFonts w:ascii="Times New Roman" w:hAnsi="Times New Roman"/>
                <w:sz w:val="22"/>
                <w:szCs w:val="22"/>
              </w:rPr>
              <w:t>în</w:t>
            </w:r>
            <w:proofErr w:type="spellEnd"/>
            <w:r w:rsidRPr="00F10625">
              <w:rPr>
                <w:rFonts w:ascii="Times New Roman" w:hAnsi="Times New Roman"/>
                <w:sz w:val="22"/>
                <w:szCs w:val="22"/>
              </w:rPr>
              <w:t xml:space="preserve"> Corel Draw 15 (maxim)</w:t>
            </w:r>
            <w:r w:rsidR="000C7711" w:rsidRPr="00506FC2">
              <w:rPr>
                <w:rFonts w:ascii="Times New Roman" w:hAnsi="Times New Roman"/>
                <w:sz w:val="22"/>
                <w:szCs w:val="22"/>
                <w:lang w:val="it-IT"/>
              </w:rPr>
              <w:t>.</w:t>
            </w:r>
          </w:p>
          <w:p w14:paraId="78472B46" w14:textId="6FC6F2FC" w:rsidR="00F10625" w:rsidRPr="00F10625" w:rsidRDefault="00F10625" w:rsidP="00F10625">
            <w:pPr>
              <w:shd w:val="clear" w:color="auto" w:fill="FFFFFF"/>
              <w:ind w:right="103"/>
              <w:jc w:val="both"/>
              <w:rPr>
                <w:rFonts w:ascii="Times New Roman" w:hAnsi="Times New Roman"/>
                <w:sz w:val="22"/>
                <w:szCs w:val="22"/>
              </w:rPr>
            </w:pPr>
            <w:r w:rsidRPr="00F10625">
              <w:rPr>
                <w:rFonts w:ascii="Times New Roman" w:hAnsi="Times New Roman"/>
                <w:b/>
                <w:bCs/>
                <w:sz w:val="22"/>
                <w:szCs w:val="22"/>
                <w:lang w:val="it-IT"/>
              </w:rPr>
              <w:t>Crearea designului grafic va fi inclus</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în preț.</w:t>
            </w:r>
          </w:p>
          <w:p w14:paraId="06AA9E78" w14:textId="5D540C25" w:rsidR="00F324D9" w:rsidRPr="00506FC2"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b/>
                <w:bCs/>
                <w:sz w:val="22"/>
                <w:szCs w:val="22"/>
                <w:lang w:val="it-IT"/>
              </w:rPr>
              <w:t>Propunere 3 machete grafice și 3 modific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ri ulterioare dac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este cazul, se vor solicita ofertantului declarat câștig</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tor.</w:t>
            </w:r>
          </w:p>
        </w:tc>
        <w:tc>
          <w:tcPr>
            <w:tcW w:w="5032" w:type="dxa"/>
            <w:gridSpan w:val="2"/>
            <w:tcMar>
              <w:left w:w="57" w:type="dxa"/>
              <w:right w:w="57" w:type="dxa"/>
            </w:tcMar>
          </w:tcPr>
          <w:p w14:paraId="5A8E03AF" w14:textId="6FA7728E"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0C7711" w:rsidRPr="00506FC2" w14:paraId="2B90C508" w14:textId="77777777" w:rsidTr="00302132">
        <w:trPr>
          <w:trHeight w:val="341"/>
          <w:jc w:val="center"/>
        </w:trPr>
        <w:tc>
          <w:tcPr>
            <w:tcW w:w="704" w:type="dxa"/>
            <w:tcMar>
              <w:left w:w="57" w:type="dxa"/>
              <w:right w:w="57" w:type="dxa"/>
            </w:tcMar>
          </w:tcPr>
          <w:p w14:paraId="1D1B8741" w14:textId="154A2405" w:rsidR="000C7711" w:rsidRDefault="000C7711" w:rsidP="000C7711">
            <w:pPr>
              <w:rPr>
                <w:rFonts w:ascii="Times New Roman" w:hAnsi="Times New Roman"/>
                <w:sz w:val="22"/>
                <w:szCs w:val="22"/>
              </w:rPr>
            </w:pPr>
            <w:r>
              <w:rPr>
                <w:rFonts w:ascii="Times New Roman" w:hAnsi="Times New Roman"/>
                <w:sz w:val="22"/>
                <w:szCs w:val="22"/>
              </w:rPr>
              <w:t>5.</w:t>
            </w:r>
          </w:p>
        </w:tc>
        <w:tc>
          <w:tcPr>
            <w:tcW w:w="5032" w:type="dxa"/>
            <w:tcMar>
              <w:left w:w="57" w:type="dxa"/>
              <w:right w:w="57" w:type="dxa"/>
            </w:tcMar>
          </w:tcPr>
          <w:p w14:paraId="334516E7" w14:textId="5F89206E" w:rsidR="000C7711" w:rsidRPr="00506FC2" w:rsidRDefault="000C7711" w:rsidP="000C7711">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Memorie USB personalizată – 1600 buc.</w:t>
            </w:r>
          </w:p>
          <w:p w14:paraId="0572F236"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Tip memorie: USB 3.0 sau superioar</w:t>
            </w:r>
            <w:r w:rsidRPr="00F10625">
              <w:rPr>
                <w:rFonts w:ascii="Times New Roman" w:hAnsi="Times New Roman" w:hint="cs"/>
                <w:sz w:val="22"/>
                <w:szCs w:val="22"/>
                <w:lang w:val="it-IT"/>
              </w:rPr>
              <w:t>ă</w:t>
            </w:r>
          </w:p>
          <w:p w14:paraId="25C2C4D4"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Capacitate: 256 GB</w:t>
            </w:r>
          </w:p>
          <w:p w14:paraId="3C05D03C"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Personalizare: o faț</w:t>
            </w:r>
            <w:r w:rsidRPr="00F10625">
              <w:rPr>
                <w:rFonts w:ascii="Times New Roman" w:hAnsi="Times New Roman" w:hint="cs"/>
                <w:sz w:val="22"/>
                <w:szCs w:val="22"/>
                <w:lang w:val="it-IT"/>
              </w:rPr>
              <w:t>ă</w:t>
            </w:r>
          </w:p>
          <w:p w14:paraId="461251C2"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Tehnica personaliz</w:t>
            </w:r>
            <w:r w:rsidRPr="00F10625">
              <w:rPr>
                <w:rFonts w:ascii="Times New Roman" w:hAnsi="Times New Roman" w:hint="cs"/>
                <w:sz w:val="22"/>
                <w:szCs w:val="22"/>
                <w:lang w:val="it-IT"/>
              </w:rPr>
              <w:t>ă</w:t>
            </w:r>
            <w:r w:rsidRPr="00F10625">
              <w:rPr>
                <w:rFonts w:ascii="Times New Roman" w:hAnsi="Times New Roman"/>
                <w:sz w:val="22"/>
                <w:szCs w:val="22"/>
                <w:lang w:val="it-IT"/>
              </w:rPr>
              <w:t>rii: gravur</w:t>
            </w:r>
            <w:r w:rsidRPr="00F10625">
              <w:rPr>
                <w:rFonts w:ascii="Times New Roman" w:hAnsi="Times New Roman" w:hint="cs"/>
                <w:sz w:val="22"/>
                <w:szCs w:val="22"/>
                <w:lang w:val="it-IT"/>
              </w:rPr>
              <w:t>ă</w:t>
            </w:r>
          </w:p>
          <w:p w14:paraId="47D74FA6"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Dimensiunea personaliz</w:t>
            </w:r>
            <w:r w:rsidRPr="00F10625">
              <w:rPr>
                <w:rFonts w:ascii="Times New Roman" w:hAnsi="Times New Roman" w:hint="cs"/>
                <w:sz w:val="22"/>
                <w:szCs w:val="22"/>
                <w:lang w:val="it-IT"/>
              </w:rPr>
              <w:t>ă</w:t>
            </w:r>
            <w:r w:rsidRPr="00F10625">
              <w:rPr>
                <w:rFonts w:ascii="Times New Roman" w:hAnsi="Times New Roman"/>
                <w:sz w:val="22"/>
                <w:szCs w:val="22"/>
                <w:lang w:val="it-IT"/>
              </w:rPr>
              <w:t>rii: 4x1.8 cm</w:t>
            </w:r>
          </w:p>
          <w:p w14:paraId="2A177AC8" w14:textId="77777777" w:rsidR="00F10625" w:rsidRP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Material: metal</w:t>
            </w:r>
          </w:p>
          <w:p w14:paraId="7FA74A39" w14:textId="77777777" w:rsidR="00F10625"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sz w:val="22"/>
                <w:szCs w:val="22"/>
                <w:lang w:val="it-IT"/>
              </w:rPr>
              <w:t>Designul grafic va conține conceperea layout-ului, a design-ului (concept vizual, imagine): text și logo conform manualului de identitate vizual</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al apelului din Anexa 1 atașat</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prezentului caiet de sarcini. Prestatorul va livra macheta grafic</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și logo-urile în format png (rezoluție minim</w:t>
            </w:r>
            <w:r w:rsidRPr="00F10625">
              <w:rPr>
                <w:rFonts w:ascii="Times New Roman" w:hAnsi="Times New Roman" w:hint="cs"/>
                <w:sz w:val="22"/>
                <w:szCs w:val="22"/>
                <w:lang w:val="it-IT"/>
              </w:rPr>
              <w:t>ă</w:t>
            </w:r>
            <w:r w:rsidRPr="00F10625">
              <w:rPr>
                <w:rFonts w:ascii="Times New Roman" w:hAnsi="Times New Roman"/>
                <w:sz w:val="22"/>
                <w:szCs w:val="22"/>
                <w:lang w:val="it-IT"/>
              </w:rPr>
              <w:t xml:space="preserve"> 300dpi) și editabil, ambele formate editabile vor fi în Corel Draw 15 (maxim).</w:t>
            </w:r>
          </w:p>
          <w:p w14:paraId="786081FE" w14:textId="3B77D807" w:rsidR="00F10625" w:rsidRPr="00F10625" w:rsidRDefault="00F10625" w:rsidP="00F10625">
            <w:pPr>
              <w:shd w:val="clear" w:color="auto" w:fill="FFFFFF"/>
              <w:ind w:right="103"/>
              <w:jc w:val="both"/>
              <w:rPr>
                <w:rFonts w:ascii="Times New Roman" w:hAnsi="Times New Roman"/>
                <w:b/>
                <w:bCs/>
                <w:sz w:val="22"/>
                <w:szCs w:val="22"/>
                <w:lang w:val="it-IT"/>
              </w:rPr>
            </w:pPr>
            <w:r w:rsidRPr="00F10625">
              <w:rPr>
                <w:rFonts w:ascii="Times New Roman" w:hAnsi="Times New Roman"/>
                <w:b/>
                <w:bCs/>
                <w:sz w:val="22"/>
                <w:szCs w:val="22"/>
                <w:lang w:val="it-IT"/>
              </w:rPr>
              <w:t>Crearea designului grafic va fi inclus</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în preț.</w:t>
            </w:r>
          </w:p>
          <w:p w14:paraId="442084EE" w14:textId="2967D833" w:rsidR="000C7711" w:rsidRPr="00506FC2" w:rsidRDefault="00F10625" w:rsidP="00F10625">
            <w:pPr>
              <w:shd w:val="clear" w:color="auto" w:fill="FFFFFF"/>
              <w:ind w:right="103"/>
              <w:jc w:val="both"/>
              <w:rPr>
                <w:rFonts w:ascii="Times New Roman" w:hAnsi="Times New Roman"/>
                <w:sz w:val="22"/>
                <w:szCs w:val="22"/>
                <w:lang w:val="it-IT"/>
              </w:rPr>
            </w:pPr>
            <w:r w:rsidRPr="00F10625">
              <w:rPr>
                <w:rFonts w:ascii="Times New Roman" w:hAnsi="Times New Roman"/>
                <w:b/>
                <w:bCs/>
                <w:sz w:val="22"/>
                <w:szCs w:val="22"/>
                <w:lang w:val="it-IT"/>
              </w:rPr>
              <w:t>Propunere 3 machete grafice și 3 modific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ri ulterioare dac</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 xml:space="preserve"> este cazul, se vor solicita ofertantului declarat câștig</w:t>
            </w:r>
            <w:r w:rsidRPr="00F10625">
              <w:rPr>
                <w:rFonts w:ascii="Times New Roman" w:hAnsi="Times New Roman" w:hint="cs"/>
                <w:b/>
                <w:bCs/>
                <w:sz w:val="22"/>
                <w:szCs w:val="22"/>
                <w:lang w:val="it-IT"/>
              </w:rPr>
              <w:t>ă</w:t>
            </w:r>
            <w:r w:rsidRPr="00F10625">
              <w:rPr>
                <w:rFonts w:ascii="Times New Roman" w:hAnsi="Times New Roman"/>
                <w:b/>
                <w:bCs/>
                <w:sz w:val="22"/>
                <w:szCs w:val="22"/>
                <w:lang w:val="it-IT"/>
              </w:rPr>
              <w:t>tor.</w:t>
            </w:r>
          </w:p>
        </w:tc>
        <w:tc>
          <w:tcPr>
            <w:tcW w:w="5032" w:type="dxa"/>
            <w:gridSpan w:val="2"/>
            <w:tcMar>
              <w:left w:w="57" w:type="dxa"/>
              <w:right w:w="57" w:type="dxa"/>
            </w:tcMar>
          </w:tcPr>
          <w:p w14:paraId="2E9880C5" w14:textId="3523656E" w:rsidR="000C7711" w:rsidRPr="00741BE0" w:rsidRDefault="000C7711" w:rsidP="000C7711">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032768" w:rsidRPr="00506FC2" w14:paraId="5CBA97A8" w14:textId="77777777" w:rsidTr="00302132">
        <w:trPr>
          <w:trHeight w:val="566"/>
          <w:jc w:val="center"/>
        </w:trPr>
        <w:tc>
          <w:tcPr>
            <w:tcW w:w="704" w:type="dxa"/>
            <w:tcMar>
              <w:left w:w="57" w:type="dxa"/>
              <w:right w:w="57" w:type="dxa"/>
            </w:tcMar>
          </w:tcPr>
          <w:p w14:paraId="3BBF5E11" w14:textId="38E5931C" w:rsidR="00032768" w:rsidRPr="00604D2E" w:rsidRDefault="000C7711" w:rsidP="000C7711">
            <w:pPr>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5F102D70" w14:textId="77777777" w:rsidR="00032768" w:rsidRPr="00506FC2" w:rsidRDefault="00032768" w:rsidP="00032768">
            <w:pPr>
              <w:widowControl w:val="0"/>
              <w:jc w:val="both"/>
              <w:rPr>
                <w:rFonts w:ascii="Times New Roman" w:hAnsi="Times New Roman"/>
                <w:bCs/>
                <w:sz w:val="22"/>
                <w:szCs w:val="22"/>
                <w:lang w:val="it-IT"/>
              </w:rPr>
            </w:pPr>
            <w:r w:rsidRPr="00506FC2">
              <w:rPr>
                <w:rFonts w:ascii="Times New Roman" w:hAnsi="Times New Roman"/>
                <w:b/>
                <w:sz w:val="22"/>
                <w:szCs w:val="22"/>
                <w:lang w:val="it-IT"/>
              </w:rPr>
              <w:t>TERMEN DE LIVARE</w:t>
            </w:r>
          </w:p>
          <w:p w14:paraId="5864B1DD" w14:textId="77777777" w:rsidR="001748F7" w:rsidRPr="00506FC2" w:rsidRDefault="001748F7" w:rsidP="001748F7">
            <w:pPr>
              <w:widowControl w:val="0"/>
              <w:jc w:val="both"/>
              <w:rPr>
                <w:rFonts w:ascii="Times New Roman" w:hAnsi="Times New Roman"/>
                <w:bCs/>
                <w:sz w:val="22"/>
                <w:szCs w:val="22"/>
                <w:lang w:val="it-IT"/>
              </w:rPr>
            </w:pPr>
            <w:r w:rsidRPr="00506FC2">
              <w:rPr>
                <w:rFonts w:ascii="Times New Roman" w:hAnsi="Times New Roman"/>
                <w:bCs/>
                <w:sz w:val="22"/>
                <w:szCs w:val="22"/>
                <w:lang w:val="it-IT"/>
              </w:rPr>
              <w:t>Maxim 5 zile de la punerea la dispoziția contractantului a tuturor informațiilor necesare realiz</w:t>
            </w:r>
            <w:r w:rsidRPr="00506FC2">
              <w:rPr>
                <w:rFonts w:ascii="Times New Roman" w:hAnsi="Times New Roman" w:hint="cs"/>
                <w:bCs/>
                <w:sz w:val="22"/>
                <w:szCs w:val="22"/>
                <w:lang w:val="it-IT"/>
              </w:rPr>
              <w:t>ă</w:t>
            </w:r>
            <w:r w:rsidRPr="00506FC2">
              <w:rPr>
                <w:rFonts w:ascii="Times New Roman" w:hAnsi="Times New Roman"/>
                <w:bCs/>
                <w:sz w:val="22"/>
                <w:szCs w:val="22"/>
                <w:lang w:val="it-IT"/>
              </w:rPr>
              <w:t>rii personaliz</w:t>
            </w:r>
            <w:r w:rsidRPr="00506FC2">
              <w:rPr>
                <w:rFonts w:ascii="Times New Roman" w:hAnsi="Times New Roman" w:hint="cs"/>
                <w:bCs/>
                <w:sz w:val="22"/>
                <w:szCs w:val="22"/>
                <w:lang w:val="it-IT"/>
              </w:rPr>
              <w:t>ă</w:t>
            </w:r>
            <w:r w:rsidRPr="00506FC2">
              <w:rPr>
                <w:rFonts w:ascii="Times New Roman" w:hAnsi="Times New Roman"/>
                <w:bCs/>
                <w:sz w:val="22"/>
                <w:szCs w:val="22"/>
                <w:lang w:val="it-IT"/>
              </w:rPr>
              <w:t>rii și bunului de tipar.</w:t>
            </w:r>
          </w:p>
          <w:p w14:paraId="2A084D98" w14:textId="77777777" w:rsidR="001748F7" w:rsidRPr="00506FC2" w:rsidRDefault="001748F7" w:rsidP="001748F7">
            <w:pPr>
              <w:widowControl w:val="0"/>
              <w:jc w:val="both"/>
              <w:rPr>
                <w:rFonts w:ascii="Times New Roman" w:hAnsi="Times New Roman"/>
                <w:bCs/>
                <w:sz w:val="22"/>
                <w:szCs w:val="22"/>
                <w:lang w:val="it-IT"/>
              </w:rPr>
            </w:pPr>
            <w:r w:rsidRPr="00506FC2">
              <w:rPr>
                <w:rFonts w:ascii="Times New Roman" w:hAnsi="Times New Roman"/>
                <w:bCs/>
                <w:sz w:val="22"/>
                <w:szCs w:val="22"/>
                <w:lang w:val="it-IT"/>
              </w:rPr>
              <w:t>Un produs este considerat livrat când toate activit</w:t>
            </w:r>
            <w:r w:rsidRPr="00506FC2">
              <w:rPr>
                <w:rFonts w:ascii="Times New Roman" w:hAnsi="Times New Roman" w:hint="cs"/>
                <w:bCs/>
                <w:sz w:val="22"/>
                <w:szCs w:val="22"/>
                <w:lang w:val="it-IT"/>
              </w:rPr>
              <w:t>ă</w:t>
            </w:r>
            <w:r w:rsidRPr="00506FC2">
              <w:rPr>
                <w:rFonts w:ascii="Times New Roman" w:hAnsi="Times New Roman"/>
                <w:bCs/>
                <w:sz w:val="22"/>
                <w:szCs w:val="22"/>
                <w:lang w:val="it-IT"/>
              </w:rPr>
              <w:t>țile în cadrul contractului au fost realizate.</w:t>
            </w:r>
          </w:p>
          <w:p w14:paraId="37887397" w14:textId="1B957FB0" w:rsidR="00032768" w:rsidRPr="00506FC2" w:rsidRDefault="001748F7" w:rsidP="001748F7">
            <w:pPr>
              <w:widowControl w:val="0"/>
              <w:jc w:val="both"/>
              <w:rPr>
                <w:rFonts w:ascii="Times New Roman" w:hAnsi="Times New Roman"/>
                <w:b/>
                <w:bCs/>
                <w:color w:val="000000"/>
                <w:sz w:val="22"/>
                <w:szCs w:val="22"/>
                <w:lang w:val="it-IT"/>
              </w:rPr>
            </w:pPr>
            <w:r w:rsidRPr="00506FC2">
              <w:rPr>
                <w:rFonts w:ascii="Times New Roman" w:hAnsi="Times New Roman"/>
                <w:bCs/>
                <w:sz w:val="22"/>
                <w:szCs w:val="22"/>
                <w:lang w:val="it-IT"/>
              </w:rPr>
              <w:t>Transportul și toate costurile asociate sunt în sarcina exclusiv</w:t>
            </w:r>
            <w:r w:rsidRPr="00506FC2">
              <w:rPr>
                <w:rFonts w:ascii="Times New Roman" w:hAnsi="Times New Roman" w:hint="cs"/>
                <w:bCs/>
                <w:sz w:val="22"/>
                <w:szCs w:val="22"/>
                <w:lang w:val="it-IT"/>
              </w:rPr>
              <w:t>ă</w:t>
            </w:r>
            <w:r w:rsidRPr="00506FC2">
              <w:rPr>
                <w:rFonts w:ascii="Times New Roman" w:hAnsi="Times New Roman"/>
                <w:bCs/>
                <w:sz w:val="22"/>
                <w:szCs w:val="22"/>
                <w:lang w:val="it-IT"/>
              </w:rPr>
              <w:t xml:space="preserve"> a contractantului.</w:t>
            </w:r>
          </w:p>
        </w:tc>
        <w:tc>
          <w:tcPr>
            <w:tcW w:w="5024" w:type="dxa"/>
            <w:tcMar>
              <w:left w:w="57" w:type="dxa"/>
              <w:right w:w="57" w:type="dxa"/>
            </w:tcMar>
          </w:tcPr>
          <w:p w14:paraId="08C7314A" w14:textId="35B498B6" w:rsidR="00032768" w:rsidRPr="00506FC2"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506FC2" w14:paraId="0A563B67" w14:textId="77777777" w:rsidTr="00302132">
        <w:trPr>
          <w:trHeight w:val="566"/>
          <w:jc w:val="center"/>
        </w:trPr>
        <w:tc>
          <w:tcPr>
            <w:tcW w:w="704" w:type="dxa"/>
            <w:tcMar>
              <w:left w:w="57" w:type="dxa"/>
              <w:right w:w="57" w:type="dxa"/>
            </w:tcMar>
          </w:tcPr>
          <w:p w14:paraId="5F0DCBAA" w14:textId="1C794EE7" w:rsidR="00032768" w:rsidRPr="00604D2E" w:rsidRDefault="000C7711" w:rsidP="000C7711">
            <w:pPr>
              <w:rPr>
                <w:rFonts w:ascii="Times New Roman" w:hAnsi="Times New Roman"/>
                <w:sz w:val="22"/>
                <w:szCs w:val="22"/>
              </w:rPr>
            </w:pPr>
            <w:r>
              <w:rPr>
                <w:rFonts w:ascii="Times New Roman" w:hAnsi="Times New Roman"/>
                <w:sz w:val="22"/>
                <w:szCs w:val="22"/>
              </w:rPr>
              <w:lastRenderedPageBreak/>
              <w:t>7.</w:t>
            </w:r>
          </w:p>
        </w:tc>
        <w:tc>
          <w:tcPr>
            <w:tcW w:w="5040" w:type="dxa"/>
            <w:gridSpan w:val="2"/>
            <w:tcMar>
              <w:left w:w="57" w:type="dxa"/>
              <w:right w:w="57" w:type="dxa"/>
            </w:tcMar>
          </w:tcPr>
          <w:p w14:paraId="6B4E2EE3" w14:textId="18840F2C" w:rsidR="00032768" w:rsidRPr="00506FC2" w:rsidRDefault="001748F7" w:rsidP="00032768">
            <w:pPr>
              <w:rPr>
                <w:rFonts w:ascii="Times New Roman" w:eastAsia="Calibri" w:hAnsi="Times New Roman"/>
                <w:b/>
                <w:sz w:val="22"/>
                <w:szCs w:val="22"/>
                <w:lang w:val="it-IT"/>
              </w:rPr>
            </w:pPr>
            <w:r w:rsidRPr="00506FC2">
              <w:rPr>
                <w:rFonts w:ascii="Times New Roman" w:eastAsia="Calibri" w:hAnsi="Times New Roman"/>
                <w:b/>
                <w:sz w:val="22"/>
                <w:szCs w:val="22"/>
                <w:lang w:val="it-IT"/>
              </w:rPr>
              <w:t>RECEPȚIA PRODUSULUI</w:t>
            </w:r>
          </w:p>
          <w:p w14:paraId="4351F150" w14:textId="77777777" w:rsidR="001748F7"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 xml:space="preserve">Produsele vor fi livrate </w:t>
            </w:r>
            <w:r w:rsidRPr="00506FC2">
              <w:rPr>
                <w:rFonts w:ascii="Times New Roman" w:eastAsia="Calibri" w:hAnsi="Times New Roman" w:hint="cs"/>
                <w:bCs/>
                <w:sz w:val="22"/>
                <w:szCs w:val="22"/>
                <w:lang w:val="it-IT"/>
              </w:rPr>
              <w:t>ş</w:t>
            </w:r>
            <w:r w:rsidRPr="00506FC2">
              <w:rPr>
                <w:rFonts w:ascii="Times New Roman" w:eastAsia="Calibri" w:hAnsi="Times New Roman"/>
                <w:bCs/>
                <w:sz w:val="22"/>
                <w:szCs w:val="22"/>
                <w:lang w:val="it-IT"/>
              </w:rPr>
              <w:t>i recep</w:t>
            </w:r>
            <w:r w:rsidRPr="00506FC2">
              <w:rPr>
                <w:rFonts w:ascii="Times New Roman" w:eastAsia="Calibri" w:hAnsi="Times New Roman" w:hint="cs"/>
                <w:bCs/>
                <w:sz w:val="22"/>
                <w:szCs w:val="22"/>
                <w:lang w:val="it-IT"/>
              </w:rPr>
              <w:t>ţ</w:t>
            </w:r>
            <w:r w:rsidRPr="00506FC2">
              <w:rPr>
                <w:rFonts w:ascii="Times New Roman" w:eastAsia="Calibri" w:hAnsi="Times New Roman"/>
                <w:bCs/>
                <w:sz w:val="22"/>
                <w:szCs w:val="22"/>
                <w:lang w:val="it-IT"/>
              </w:rPr>
              <w:t>ionate la sediul Facult</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ții de Economie și Administrarea Afacerilor, Str. Nicolae B</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lcescu nr. 59-61, Gala</w:t>
            </w:r>
            <w:r w:rsidRPr="00506FC2">
              <w:rPr>
                <w:rFonts w:ascii="Times New Roman" w:eastAsia="Calibri" w:hAnsi="Times New Roman" w:hint="cs"/>
                <w:bCs/>
                <w:sz w:val="22"/>
                <w:szCs w:val="22"/>
                <w:lang w:val="it-IT"/>
              </w:rPr>
              <w:t>ţ</w:t>
            </w:r>
            <w:r w:rsidRPr="00506FC2">
              <w:rPr>
                <w:rFonts w:ascii="Times New Roman" w:eastAsia="Calibri" w:hAnsi="Times New Roman"/>
                <w:bCs/>
                <w:sz w:val="22"/>
                <w:szCs w:val="22"/>
                <w:lang w:val="it-IT"/>
              </w:rPr>
              <w:t>i, 800001.</w:t>
            </w:r>
          </w:p>
          <w:p w14:paraId="39A35537" w14:textId="77777777" w:rsidR="001748F7"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Persoan</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 xml:space="preserve"> de contact: Rodica Toma</w:t>
            </w:r>
          </w:p>
          <w:p w14:paraId="2F4B19DE" w14:textId="4A08FFF0" w:rsidR="00032768"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Num</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r de telefon: 0740 874 584</w:t>
            </w:r>
          </w:p>
        </w:tc>
        <w:tc>
          <w:tcPr>
            <w:tcW w:w="5024" w:type="dxa"/>
            <w:tcMar>
              <w:left w:w="57" w:type="dxa"/>
              <w:right w:w="57" w:type="dxa"/>
            </w:tcMar>
          </w:tcPr>
          <w:p w14:paraId="6F2C1CB5" w14:textId="68BA5D56" w:rsidR="00032768" w:rsidRPr="00506FC2"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506FC2" w14:paraId="72FC3A79" w14:textId="77777777" w:rsidTr="00302132">
        <w:trPr>
          <w:trHeight w:val="566"/>
          <w:jc w:val="center"/>
        </w:trPr>
        <w:tc>
          <w:tcPr>
            <w:tcW w:w="704" w:type="dxa"/>
            <w:tcMar>
              <w:left w:w="57" w:type="dxa"/>
              <w:right w:w="57" w:type="dxa"/>
            </w:tcMar>
          </w:tcPr>
          <w:p w14:paraId="1F45A3BC" w14:textId="2C0E6BA7" w:rsidR="00032768" w:rsidRPr="00604D2E" w:rsidRDefault="000C7711" w:rsidP="000C7711">
            <w:pPr>
              <w:rPr>
                <w:rFonts w:ascii="Times New Roman" w:hAnsi="Times New Roman"/>
                <w:sz w:val="22"/>
                <w:szCs w:val="22"/>
              </w:rPr>
            </w:pPr>
            <w:r>
              <w:rPr>
                <w:rFonts w:ascii="Times New Roman" w:hAnsi="Times New Roman"/>
                <w:sz w:val="22"/>
                <w:szCs w:val="22"/>
              </w:rPr>
              <w:t>8.</w:t>
            </w:r>
          </w:p>
        </w:tc>
        <w:tc>
          <w:tcPr>
            <w:tcW w:w="5040" w:type="dxa"/>
            <w:gridSpan w:val="2"/>
            <w:tcMar>
              <w:left w:w="57" w:type="dxa"/>
              <w:right w:w="57" w:type="dxa"/>
            </w:tcMar>
          </w:tcPr>
          <w:p w14:paraId="7264E924" w14:textId="3427E9ED" w:rsidR="00032768" w:rsidRPr="00506FC2" w:rsidRDefault="00032768" w:rsidP="00032768">
            <w:pPr>
              <w:shd w:val="clear" w:color="auto" w:fill="FFFFFF"/>
              <w:ind w:right="-1"/>
              <w:rPr>
                <w:rFonts w:ascii="Times New Roman" w:hAnsi="Times New Roman"/>
                <w:b/>
                <w:sz w:val="22"/>
                <w:szCs w:val="22"/>
                <w:lang w:val="it-IT"/>
              </w:rPr>
            </w:pPr>
            <w:r w:rsidRPr="00506FC2">
              <w:rPr>
                <w:rFonts w:ascii="Times New Roman" w:hAnsi="Times New Roman"/>
                <w:b/>
                <w:sz w:val="22"/>
                <w:szCs w:val="22"/>
                <w:lang w:val="it-IT"/>
              </w:rPr>
              <w:t>PLATA</w:t>
            </w:r>
          </w:p>
          <w:p w14:paraId="38E533CE" w14:textId="77777777"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 xml:space="preserve">Contractantul va emite factura pentru produsul livrat. </w:t>
            </w:r>
          </w:p>
          <w:p w14:paraId="4C013E40" w14:textId="77777777"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Factura va avea menționat num</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rul contractului de achiziție precum și datele de identificare ale proiectului (Codul proiectului PEO 325921, ACCESS-UP - „Accesibilitate și suport pentru elevi și studenți în înv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ț</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mântul superior”, contract de finan</w:t>
            </w:r>
            <w:r w:rsidRPr="00506FC2">
              <w:rPr>
                <w:rFonts w:ascii="Times New Roman" w:eastAsia="Times New Roman" w:hAnsi="Times New Roman" w:hint="cs"/>
                <w:sz w:val="22"/>
                <w:szCs w:val="22"/>
                <w:lang w:val="it-IT"/>
              </w:rPr>
              <w:t>ţ</w:t>
            </w:r>
            <w:r w:rsidRPr="00506FC2">
              <w:rPr>
                <w:rFonts w:ascii="Times New Roman" w:eastAsia="Times New Roman" w:hAnsi="Times New Roman"/>
                <w:sz w:val="22"/>
                <w:szCs w:val="22"/>
                <w:lang w:val="it-IT"/>
              </w:rPr>
              <w:t>are nr. G2024-98199/19.12.2024) și va fi emis</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dup</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semnarea de c</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tre Autoritatea Contractant</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a procesului verbal de recepție cantitativ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și calitativ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dup</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livrare. Procesul verbal de recepție cantitativ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și calitativ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va însoți factura și reprezint</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elementul necesar realiz</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rii pl</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ții, împreun</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cu celelalte documente justificative.</w:t>
            </w:r>
          </w:p>
          <w:p w14:paraId="66BE03FA" w14:textId="7A45FCF0"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Plata se face în termen de maxim 30 de zile, de la data emiterii facturii fiscale și a tuturor documentelor justificative, în contul contractantului deschis la Trezoreria statului.</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032768" w:rsidRPr="00506FC2" w14:paraId="63B69B08" w14:textId="77777777" w:rsidTr="00302132">
        <w:trPr>
          <w:trHeight w:val="265"/>
          <w:jc w:val="center"/>
        </w:trPr>
        <w:tc>
          <w:tcPr>
            <w:tcW w:w="704" w:type="dxa"/>
            <w:tcMar>
              <w:left w:w="57" w:type="dxa"/>
              <w:right w:w="57" w:type="dxa"/>
            </w:tcMar>
          </w:tcPr>
          <w:p w14:paraId="4B5B63AF" w14:textId="5800F31C" w:rsidR="00032768" w:rsidRPr="00604D2E" w:rsidRDefault="000C7711" w:rsidP="000C7711">
            <w:pPr>
              <w:rPr>
                <w:rFonts w:ascii="Times New Roman" w:hAnsi="Times New Roman"/>
                <w:sz w:val="22"/>
                <w:szCs w:val="22"/>
              </w:rPr>
            </w:pPr>
            <w:r>
              <w:rPr>
                <w:rFonts w:ascii="Times New Roman" w:hAnsi="Times New Roman"/>
                <w:sz w:val="22"/>
                <w:szCs w:val="22"/>
              </w:rPr>
              <w:t>9.</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506FC2" w:rsidRDefault="00032768" w:rsidP="00032768">
            <w:pPr>
              <w:rPr>
                <w:rFonts w:ascii="Times New Roman" w:hAnsi="Times New Roman"/>
                <w:sz w:val="22"/>
                <w:szCs w:val="22"/>
                <w:lang w:val="it-IT"/>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506FC2" w14:paraId="16B1979B" w14:textId="77777777" w:rsidTr="007603E5">
        <w:trPr>
          <w:trHeight w:val="1066"/>
          <w:jc w:val="center"/>
        </w:trPr>
        <w:tc>
          <w:tcPr>
            <w:tcW w:w="704" w:type="dxa"/>
            <w:tcMar>
              <w:left w:w="57" w:type="dxa"/>
              <w:right w:w="57" w:type="dxa"/>
            </w:tcMar>
          </w:tcPr>
          <w:p w14:paraId="0E88480D" w14:textId="33E51918" w:rsidR="00032768" w:rsidRPr="00604D2E" w:rsidRDefault="000C7711" w:rsidP="000C7711">
            <w:pPr>
              <w:rPr>
                <w:rFonts w:ascii="Times New Roman" w:hAnsi="Times New Roman"/>
                <w:sz w:val="22"/>
                <w:szCs w:val="22"/>
              </w:rPr>
            </w:pPr>
            <w:r>
              <w:rPr>
                <w:rFonts w:ascii="Times New Roman" w:hAnsi="Times New Roman"/>
                <w:sz w:val="22"/>
                <w:szCs w:val="22"/>
              </w:rPr>
              <w:t>10.</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04868D4F"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FC3A8B">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Pr="00506FC2" w:rsidRDefault="007C253D" w:rsidP="009C1108">
      <w:pPr>
        <w:ind w:firstLine="708"/>
        <w:rPr>
          <w:rFonts w:ascii="Arial Narrow" w:hAnsi="Arial Narrow"/>
          <w:i/>
          <w:sz w:val="24"/>
          <w:szCs w:val="24"/>
          <w:lang w:val="it-IT"/>
        </w:rPr>
      </w:pPr>
    </w:p>
    <w:p w14:paraId="4D4B1CD8" w14:textId="77777777" w:rsidR="00CD3BF8" w:rsidRPr="00506FC2" w:rsidRDefault="00CD3BF8" w:rsidP="009C1108">
      <w:pPr>
        <w:ind w:firstLine="708"/>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559E6F19"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A18E9C0"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8CC3228" w14:textId="77777777" w:rsidR="00CD3BF8" w:rsidRPr="00506FC2" w:rsidRDefault="00CD3BF8" w:rsidP="009C1108">
      <w:pPr>
        <w:ind w:firstLine="708"/>
        <w:jc w:val="both"/>
        <w:rPr>
          <w:rFonts w:ascii="Arial Narrow" w:hAnsi="Arial Narrow"/>
          <w:b/>
          <w:i/>
          <w:sz w:val="24"/>
          <w:szCs w:val="24"/>
          <w:lang w:val="it-IT"/>
        </w:rPr>
      </w:pPr>
      <w:r w:rsidRPr="00506FC2">
        <w:rPr>
          <w:rFonts w:ascii="Arial Narrow" w:hAnsi="Arial Narrow"/>
          <w:b/>
          <w:i/>
          <w:sz w:val="24"/>
          <w:szCs w:val="24"/>
          <w:lang w:val="it-IT"/>
        </w:rPr>
        <w:t xml:space="preserve">Detalii despre ofertant </w:t>
      </w:r>
    </w:p>
    <w:p w14:paraId="7CAD0657"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4D92155"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8E078BE"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684FA14"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67A77B4"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 de e-mail                                                                                    .....................................................</w:t>
      </w:r>
    </w:p>
    <w:p w14:paraId="134F1533"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BED1314" w14:textId="77777777" w:rsidR="008D4A5E" w:rsidRPr="00506FC2" w:rsidRDefault="00CD3BF8" w:rsidP="009C1108">
      <w:pPr>
        <w:ind w:firstLine="708"/>
        <w:jc w:val="both"/>
        <w:rPr>
          <w:rStyle w:val="PageNumber"/>
          <w:rFonts w:ascii="Arial Narrow" w:hAnsi="Arial Narrow"/>
          <w:i/>
          <w:sz w:val="24"/>
          <w:szCs w:val="24"/>
          <w:lang w:val="it-IT"/>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2B30BD9D" w14:textId="77777777" w:rsidR="00C533AC" w:rsidRPr="00506FC2" w:rsidRDefault="00C533AC" w:rsidP="007C253D">
      <w:pPr>
        <w:spacing w:line="360" w:lineRule="auto"/>
        <w:rPr>
          <w:rFonts w:ascii="Arial Narrow" w:hAnsi="Arial Narrow"/>
          <w:b/>
          <w:i/>
          <w:noProof/>
          <w:sz w:val="24"/>
          <w:szCs w:val="24"/>
          <w:lang w:val="it-IT"/>
        </w:rPr>
        <w:sectPr w:rsidR="00C533AC" w:rsidRPr="00506FC2" w:rsidSect="002C0CF5">
          <w:pgSz w:w="11906" w:h="16838"/>
          <w:pgMar w:top="709" w:right="720" w:bottom="432" w:left="720" w:header="432" w:footer="706" w:gutter="0"/>
          <w:cols w:space="708"/>
          <w:docGrid w:linePitch="360"/>
        </w:sectPr>
      </w:pPr>
    </w:p>
    <w:p w14:paraId="07E6E730" w14:textId="77777777" w:rsidR="00557393" w:rsidRPr="00506FC2" w:rsidRDefault="00557393" w:rsidP="00557393">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w:t>
      </w:r>
      <w:r w:rsidR="00256212" w:rsidRPr="00506FC2">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506FC2" w:rsidRDefault="00557393" w:rsidP="00557393">
      <w:pPr>
        <w:spacing w:line="276" w:lineRule="auto"/>
        <w:jc w:val="both"/>
        <w:rPr>
          <w:rFonts w:ascii="Arial Narrow" w:hAnsi="Arial Narrow"/>
          <w:i/>
          <w:noProof/>
          <w:sz w:val="24"/>
          <w:szCs w:val="24"/>
          <w:lang w:val="it-IT"/>
        </w:rPr>
      </w:pPr>
    </w:p>
    <w:p w14:paraId="7ECD97B2" w14:textId="77777777" w:rsidR="00557393" w:rsidRPr="00506FC2" w:rsidRDefault="00557393" w:rsidP="00557393">
      <w:pPr>
        <w:spacing w:line="276" w:lineRule="auto"/>
        <w:jc w:val="both"/>
        <w:rPr>
          <w:rFonts w:ascii="Arial Narrow" w:hAnsi="Arial Narrow"/>
          <w:i/>
          <w:noProof/>
          <w:sz w:val="24"/>
          <w:szCs w:val="24"/>
          <w:lang w:val="it-IT"/>
        </w:rPr>
      </w:pPr>
    </w:p>
    <w:p w14:paraId="3041779C" w14:textId="77777777" w:rsidR="00557393" w:rsidRPr="00506FC2" w:rsidRDefault="00557393" w:rsidP="00557393">
      <w:pPr>
        <w:spacing w:line="276" w:lineRule="auto"/>
        <w:jc w:val="both"/>
        <w:rPr>
          <w:rFonts w:ascii="Arial Narrow" w:hAnsi="Arial Narrow"/>
          <w:i/>
          <w:noProof/>
          <w:sz w:val="24"/>
          <w:szCs w:val="24"/>
          <w:lang w:val="it-IT"/>
        </w:rPr>
      </w:pPr>
    </w:p>
    <w:p w14:paraId="5A965D88" w14:textId="2E07F1AB"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F324D9">
        <w:rPr>
          <w:rFonts w:ascii="Arial Narrow" w:hAnsi="Arial Narrow"/>
          <w:b w:val="0"/>
          <w:bCs/>
          <w:i/>
          <w:sz w:val="24"/>
          <w:szCs w:val="24"/>
          <w:lang w:val="pt-BR"/>
        </w:rPr>
        <w:t xml:space="preserve">Materiale de </w:t>
      </w:r>
      <w:r w:rsidR="0044163E">
        <w:rPr>
          <w:rFonts w:ascii="Arial Narrow" w:hAnsi="Arial Narrow"/>
          <w:b w:val="0"/>
          <w:bCs/>
          <w:i/>
          <w:sz w:val="24"/>
          <w:szCs w:val="24"/>
          <w:lang w:val="pt-BR"/>
        </w:rPr>
        <w:t>promovare pentru oferta educațională în cadrul</w:t>
      </w:r>
      <w:r w:rsidR="001748F7" w:rsidRPr="001748F7">
        <w:rPr>
          <w:rFonts w:ascii="Arial Narrow" w:hAnsi="Arial Narrow"/>
          <w:b w:val="0"/>
          <w:bCs/>
          <w:i/>
          <w:sz w:val="24"/>
          <w:szCs w:val="24"/>
          <w:lang w:val="pt-BR"/>
        </w:rPr>
        <w:t xml:space="preserve">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506FC2" w:rsidRDefault="00557393" w:rsidP="00557393">
      <w:pPr>
        <w:spacing w:line="276" w:lineRule="auto"/>
        <w:ind w:firstLine="708"/>
        <w:jc w:val="both"/>
        <w:rPr>
          <w:rFonts w:ascii="Arial Narrow" w:hAnsi="Arial Narrow"/>
          <w:i/>
          <w:noProof/>
          <w:sz w:val="24"/>
          <w:szCs w:val="24"/>
          <w:lang w:val="fr-BE"/>
        </w:rPr>
      </w:pPr>
      <w:r w:rsidRPr="00506FC2">
        <w:rPr>
          <w:rFonts w:ascii="Arial Narrow" w:hAnsi="Arial Narrow"/>
          <w:i/>
          <w:noProof/>
          <w:sz w:val="24"/>
          <w:szCs w:val="24"/>
          <w:lang w:val="fr-BE"/>
        </w:rPr>
        <w:t>D</w:t>
      </w:r>
      <w:r w:rsidR="00EE1476" w:rsidRPr="00506FC2">
        <w:rPr>
          <w:rFonts w:ascii="Arial Narrow" w:hAnsi="Arial Narrow"/>
          <w:i/>
          <w:noProof/>
          <w:sz w:val="24"/>
          <w:szCs w:val="24"/>
          <w:lang w:val="fr-BE"/>
        </w:rPr>
        <w:t>e asemenea, declar pe propria răspundere că</w:t>
      </w:r>
      <w:r w:rsidRPr="00506FC2">
        <w:rPr>
          <w:rFonts w:ascii="Arial Narrow" w:hAnsi="Arial Narrow"/>
          <w:i/>
          <w:noProof/>
          <w:sz w:val="24"/>
          <w:szCs w:val="24"/>
          <w:lang w:val="fr-BE"/>
        </w:rPr>
        <w:t xml:space="preserve"> la </w:t>
      </w:r>
      <w:r w:rsidR="00EE1476" w:rsidRPr="00506FC2">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06FC2">
        <w:rPr>
          <w:rFonts w:ascii="Arial Narrow" w:hAnsi="Arial Narrow"/>
          <w:i/>
          <w:noProof/>
          <w:sz w:val="24"/>
          <w:szCs w:val="24"/>
          <w:lang w:val="fr-BE"/>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506FC2" w:rsidRDefault="00557393" w:rsidP="00557393">
      <w:pPr>
        <w:spacing w:after="120" w:line="276" w:lineRule="auto"/>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5B295138"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B1DC09C"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F7316C3" w14:textId="77777777" w:rsidR="00557393" w:rsidRPr="00506FC2" w:rsidRDefault="00557393" w:rsidP="00557393">
      <w:pPr>
        <w:spacing w:after="120" w:line="276" w:lineRule="auto"/>
        <w:jc w:val="both"/>
        <w:rPr>
          <w:rFonts w:ascii="Arial Narrow" w:hAnsi="Arial Narrow"/>
          <w:b/>
          <w:i/>
          <w:sz w:val="24"/>
          <w:szCs w:val="24"/>
          <w:lang w:val="it-IT"/>
        </w:rPr>
      </w:pPr>
      <w:r w:rsidRPr="00506FC2">
        <w:rPr>
          <w:rFonts w:ascii="Arial Narrow" w:hAnsi="Arial Narrow"/>
          <w:b/>
          <w:i/>
          <w:sz w:val="24"/>
          <w:szCs w:val="24"/>
          <w:lang w:val="it-IT"/>
        </w:rPr>
        <w:t xml:space="preserve">Detalii despre ofertant </w:t>
      </w:r>
    </w:p>
    <w:p w14:paraId="1D3CF482"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467CE582"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407D949A"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2CBAB2C3"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1689C03"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 de e-mail                                                                                    .....................................................</w:t>
      </w:r>
    </w:p>
    <w:p w14:paraId="7535E944"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E1242AC" w14:textId="77777777" w:rsidR="00557393" w:rsidRPr="00506FC2"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4693EBEC" w14:textId="77777777" w:rsidR="003D3DFC" w:rsidRPr="00506FC2" w:rsidRDefault="003D3DFC" w:rsidP="00557393">
      <w:pPr>
        <w:spacing w:line="276" w:lineRule="auto"/>
        <w:ind w:firstLine="720"/>
        <w:jc w:val="both"/>
        <w:outlineLvl w:val="0"/>
        <w:rPr>
          <w:rFonts w:ascii="Arial Narrow" w:hAnsi="Arial Narrow"/>
          <w:b/>
          <w:i/>
          <w:color w:val="000000"/>
          <w:sz w:val="24"/>
          <w:szCs w:val="24"/>
          <w:u w:val="single"/>
          <w:lang w:val="it-IT"/>
        </w:rPr>
      </w:pPr>
    </w:p>
    <w:p w14:paraId="198FBEC3" w14:textId="77777777" w:rsidR="003D3DFC" w:rsidRPr="00506FC2" w:rsidRDefault="003D3DFC" w:rsidP="00557393">
      <w:pPr>
        <w:spacing w:line="276" w:lineRule="auto"/>
        <w:ind w:firstLine="720"/>
        <w:jc w:val="both"/>
        <w:outlineLvl w:val="0"/>
        <w:rPr>
          <w:rFonts w:ascii="Arial Narrow" w:hAnsi="Arial Narrow"/>
          <w:b/>
          <w:i/>
          <w:color w:val="000000"/>
          <w:sz w:val="24"/>
          <w:szCs w:val="24"/>
          <w:u w:val="single"/>
          <w:lang w:val="it-IT"/>
        </w:rPr>
      </w:pPr>
    </w:p>
    <w:p w14:paraId="4C908B15" w14:textId="77777777" w:rsidR="003D3DFC" w:rsidRPr="00506FC2" w:rsidRDefault="003D3DFC" w:rsidP="003D3DFC">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nr.5</w:t>
      </w:r>
    </w:p>
    <w:p w14:paraId="60347181" w14:textId="77777777" w:rsidR="003D3DFC" w:rsidRPr="00506FC2" w:rsidRDefault="003D3DFC" w:rsidP="003D3DFC">
      <w:pPr>
        <w:rPr>
          <w:rFonts w:ascii="Arial Narrow" w:eastAsia="Calibri" w:hAnsi="Arial Narrow"/>
          <w:b/>
          <w:bCs/>
          <w:sz w:val="24"/>
          <w:szCs w:val="24"/>
          <w:lang w:val="it-IT"/>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AB3066C"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D73E90">
        <w:rPr>
          <w:rFonts w:ascii="Times New Roman" w:eastAsia="Calibri" w:hAnsi="Times New Roman"/>
          <w:b/>
          <w:bCs/>
          <w:sz w:val="22"/>
          <w:szCs w:val="22"/>
          <w:lang w:val="ro-RO"/>
        </w:rPr>
        <w:t>„</w:t>
      </w:r>
      <w:r w:rsidR="00F324D9" w:rsidRPr="00D73E90">
        <w:rPr>
          <w:rFonts w:ascii="Times New Roman" w:eastAsia="Calibri" w:hAnsi="Times New Roman"/>
          <w:b/>
          <w:bCs/>
          <w:i/>
          <w:iCs/>
          <w:sz w:val="22"/>
          <w:szCs w:val="22"/>
          <w:lang w:val="ro-RO" w:eastAsia="ro-RO"/>
        </w:rPr>
        <w:t xml:space="preserve">Materiale de </w:t>
      </w:r>
      <w:r w:rsidR="0044163E" w:rsidRPr="00D73E90">
        <w:rPr>
          <w:rFonts w:ascii="Times New Roman" w:eastAsia="Calibri" w:hAnsi="Times New Roman"/>
          <w:b/>
          <w:bCs/>
          <w:i/>
          <w:iCs/>
          <w:sz w:val="22"/>
          <w:szCs w:val="22"/>
          <w:lang w:val="ro-RO" w:eastAsia="ro-RO"/>
        </w:rPr>
        <w:t>promovare pentru oferta educațională în cadrul</w:t>
      </w:r>
      <w:r w:rsidR="00A540CF" w:rsidRPr="00D73E90">
        <w:rPr>
          <w:rFonts w:ascii="Times New Roman" w:eastAsia="Calibri" w:hAnsi="Times New Roman"/>
          <w:b/>
          <w:bCs/>
          <w:i/>
          <w:iCs/>
          <w:sz w:val="22"/>
          <w:szCs w:val="22"/>
          <w:lang w:val="ro-RO" w:eastAsia="ro-RO"/>
        </w:rPr>
        <w:t xml:space="preserve"> proiectului PEO 325921, ACCESS-UP – „Accesibilitate și suport pentru elevi și studenți în înv</w:t>
      </w:r>
      <w:r w:rsidR="00A540CF" w:rsidRPr="00D73E90">
        <w:rPr>
          <w:rFonts w:ascii="Times New Roman" w:eastAsia="Calibri" w:hAnsi="Times New Roman" w:hint="cs"/>
          <w:b/>
          <w:bCs/>
          <w:i/>
          <w:iCs/>
          <w:sz w:val="22"/>
          <w:szCs w:val="22"/>
          <w:lang w:val="ro-RO" w:eastAsia="ro-RO"/>
        </w:rPr>
        <w:t>ă</w:t>
      </w:r>
      <w:r w:rsidR="00A540CF" w:rsidRPr="00D73E90">
        <w:rPr>
          <w:rFonts w:ascii="Times New Roman" w:eastAsia="Calibri" w:hAnsi="Times New Roman"/>
          <w:b/>
          <w:bCs/>
          <w:i/>
          <w:iCs/>
          <w:sz w:val="22"/>
          <w:szCs w:val="22"/>
          <w:lang w:val="ro-RO" w:eastAsia="ro-RO"/>
        </w:rPr>
        <w:t>ț</w:t>
      </w:r>
      <w:r w:rsidR="00A540CF" w:rsidRPr="00D73E90">
        <w:rPr>
          <w:rFonts w:ascii="Times New Roman" w:eastAsia="Calibri" w:hAnsi="Times New Roman" w:hint="cs"/>
          <w:b/>
          <w:bCs/>
          <w:i/>
          <w:iCs/>
          <w:sz w:val="22"/>
          <w:szCs w:val="22"/>
          <w:lang w:val="ro-RO" w:eastAsia="ro-RO"/>
        </w:rPr>
        <w:t>ă</w:t>
      </w:r>
      <w:r w:rsidR="00A540CF" w:rsidRPr="00D73E90">
        <w:rPr>
          <w:rFonts w:ascii="Times New Roman" w:eastAsia="Calibri" w:hAnsi="Times New Roman"/>
          <w:b/>
          <w:bCs/>
          <w:i/>
          <w:iCs/>
          <w:sz w:val="22"/>
          <w:szCs w:val="22"/>
          <w:lang w:val="ro-RO" w:eastAsia="ro-RO"/>
        </w:rPr>
        <w:t>mântul superior”, contract de finan</w:t>
      </w:r>
      <w:r w:rsidR="00A540CF" w:rsidRPr="00D73E90">
        <w:rPr>
          <w:rFonts w:ascii="Times New Roman" w:eastAsia="Calibri" w:hAnsi="Times New Roman" w:hint="cs"/>
          <w:b/>
          <w:bCs/>
          <w:i/>
          <w:iCs/>
          <w:sz w:val="22"/>
          <w:szCs w:val="22"/>
          <w:lang w:val="ro-RO" w:eastAsia="ro-RO"/>
        </w:rPr>
        <w:t>ţ</w:t>
      </w:r>
      <w:r w:rsidR="00A540CF" w:rsidRPr="00D73E90">
        <w:rPr>
          <w:rFonts w:ascii="Times New Roman" w:eastAsia="Calibri" w:hAnsi="Times New Roman"/>
          <w:b/>
          <w:bCs/>
          <w:i/>
          <w:iCs/>
          <w:sz w:val="22"/>
          <w:szCs w:val="22"/>
          <w:lang w:val="ro-RO" w:eastAsia="ro-RO"/>
        </w:rPr>
        <w:t>are nr. G2024-98199/19.12.2024”</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46138B">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506FC2"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506FC2" w:rsidRDefault="003D3DFC" w:rsidP="00754E9B">
            <w:pPr>
              <w:rPr>
                <w:rFonts w:ascii="Times New Roman" w:hAnsi="Times New Roman"/>
                <w:sz w:val="22"/>
                <w:szCs w:val="22"/>
                <w:lang w:val="it-IT"/>
              </w:rPr>
            </w:pPr>
            <w:r w:rsidRPr="00506FC2">
              <w:rPr>
                <w:rFonts w:ascii="Times New Roman" w:hAnsi="Times New Roman"/>
                <w:bCs/>
                <w:sz w:val="22"/>
                <w:szCs w:val="22"/>
                <w:lang w:val="it-IT" w:eastAsia="zh-CN"/>
              </w:rPr>
              <w:t>Prorector responsabil cu cercetarea, dezvoltarea, inovarea, relațiile interuniversitare și mediul de afaceri</w:t>
            </w:r>
          </w:p>
        </w:tc>
      </w:tr>
      <w:tr w:rsidR="003D3DFC" w:rsidRPr="00506FC2"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506FC2" w:rsidRDefault="003D3DFC" w:rsidP="00754E9B">
            <w:pPr>
              <w:rPr>
                <w:rFonts w:ascii="Times New Roman" w:hAnsi="Times New Roman"/>
                <w:sz w:val="22"/>
                <w:szCs w:val="22"/>
                <w:lang w:val="it-IT"/>
              </w:rPr>
            </w:pPr>
            <w:r w:rsidRPr="00506FC2">
              <w:rPr>
                <w:rFonts w:ascii="Times New Roman" w:hAnsi="Times New Roman"/>
                <w:bCs/>
                <w:sz w:val="22"/>
                <w:szCs w:val="22"/>
                <w:lang w:val="it-IT" w:eastAsia="zh-CN"/>
              </w:rPr>
              <w:t>Prorector responsabil cu parteneriatul cu studenții și accesare fonduri europene</w:t>
            </w:r>
          </w:p>
        </w:tc>
      </w:tr>
      <w:tr w:rsidR="003D3DFC" w:rsidRPr="00506FC2"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506FC2" w:rsidRDefault="003D3DFC" w:rsidP="00754E9B">
            <w:pPr>
              <w:rPr>
                <w:rFonts w:ascii="Times New Roman" w:hAnsi="Times New Roman"/>
                <w:sz w:val="22"/>
                <w:szCs w:val="22"/>
                <w:lang w:val="it-IT"/>
              </w:rPr>
            </w:pPr>
            <w:r w:rsidRPr="00506FC2">
              <w:rPr>
                <w:rFonts w:ascii="Times New Roman" w:hAnsi="Times New Roman"/>
                <w:sz w:val="22"/>
                <w:szCs w:val="22"/>
                <w:lang w:val="it-IT"/>
              </w:rPr>
              <w:t xml:space="preserve">Prorector </w:t>
            </w:r>
            <w:r w:rsidRPr="00506FC2">
              <w:rPr>
                <w:rFonts w:ascii="Times New Roman" w:hAnsi="Times New Roman"/>
                <w:bCs/>
                <w:sz w:val="22"/>
                <w:szCs w:val="22"/>
                <w:lang w:val="it-IT" w:eastAsia="zh-CN"/>
              </w:rPr>
              <w:t>responsabil cu</w:t>
            </w:r>
            <w:r w:rsidRPr="00506FC2">
              <w:rPr>
                <w:rFonts w:ascii="Times New Roman" w:hAnsi="Times New Roman"/>
                <w:sz w:val="22"/>
                <w:szCs w:val="22"/>
                <w:lang w:val="it-IT"/>
              </w:rPr>
              <w:t xml:space="preserve"> internaționalizarea, relațiile publice și parteneriatul cu mediul socio-cultural</w:t>
            </w:r>
          </w:p>
        </w:tc>
      </w:tr>
      <w:tr w:rsidR="003D3DFC" w:rsidRPr="00943351" w14:paraId="7B77B7F8" w14:textId="77777777" w:rsidTr="0046138B">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506FC2" w:rsidRDefault="003D3DFC" w:rsidP="00754E9B">
            <w:pPr>
              <w:rPr>
                <w:rFonts w:ascii="Times New Roman" w:hAnsi="Times New Roman"/>
                <w:sz w:val="22"/>
                <w:szCs w:val="22"/>
                <w:lang w:val="it-IT"/>
              </w:rPr>
            </w:pPr>
            <w:r w:rsidRPr="00506FC2">
              <w:rPr>
                <w:rFonts w:ascii="Times New Roman" w:hAnsi="Times New Roman"/>
                <w:sz w:val="22"/>
                <w:szCs w:val="22"/>
                <w:lang w:val="it-IT" w:eastAsia="zh-CN"/>
              </w:rPr>
              <w:t>Prof. dr. ing. habil.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46138B">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46138B">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6D49F1" w:rsidRPr="00506FC2" w14:paraId="56FAA0A7" w14:textId="77777777" w:rsidTr="006D49F1">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533795DD" w14:textId="2CDC3EC6"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vAlign w:val="center"/>
          </w:tcPr>
          <w:p w14:paraId="167D10CF" w14:textId="4D1A3936"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dr. ing. în cadrul Departamentului de Administrarea Afacerilor - Facultatea de Economie și Administrarea Afacerilor</w:t>
            </w:r>
          </w:p>
        </w:tc>
      </w:tr>
      <w:tr w:rsidR="006D49F1" w:rsidRPr="00506FC2" w14:paraId="5D08B503" w14:textId="77777777" w:rsidTr="006D49F1">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4988F2B8" w14:textId="5E43F3C8"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univ. dr. Nicoleta CRISTACHE</w:t>
            </w:r>
          </w:p>
        </w:tc>
        <w:tc>
          <w:tcPr>
            <w:tcW w:w="5216" w:type="dxa"/>
            <w:tcBorders>
              <w:top w:val="single" w:sz="4" w:space="0" w:color="auto"/>
              <w:left w:val="single" w:sz="4" w:space="0" w:color="auto"/>
              <w:bottom w:val="single" w:sz="4" w:space="0" w:color="auto"/>
              <w:right w:val="single" w:sz="4" w:space="0" w:color="auto"/>
            </w:tcBorders>
            <w:vAlign w:val="center"/>
          </w:tcPr>
          <w:p w14:paraId="25D44FDE" w14:textId="3B948A0C"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dr. ing. în cadrul Departamentului de Administrarea Afacerilor - Facultatea de Economie și Administrarea Afacerilor</w:t>
            </w:r>
          </w:p>
        </w:tc>
      </w:tr>
      <w:tr w:rsidR="006D49F1" w:rsidRPr="00506FC2" w14:paraId="0B74B4A6" w14:textId="77777777" w:rsidTr="0046138B">
        <w:trPr>
          <w:trHeight w:hRule="exact" w:val="909"/>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5AB7FD7E" w:rsidR="006D49F1" w:rsidRPr="006D49F1" w:rsidRDefault="006D49F1" w:rsidP="006D49F1">
            <w:pPr>
              <w:rPr>
                <w:rFonts w:ascii="Times New Roman" w:hAnsi="Times New Roman"/>
                <w:sz w:val="22"/>
                <w:szCs w:val="22"/>
              </w:rPr>
            </w:pPr>
            <w:r w:rsidRPr="006D49F1">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vAlign w:val="center"/>
          </w:tcPr>
          <w:p w14:paraId="0C9000A0" w14:textId="48B4A601"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Administrator financiar în cadrul Departamentului de Tehnică de Calcul</w:t>
            </w:r>
            <w:r w:rsidR="0046138B" w:rsidRPr="00506FC2">
              <w:rPr>
                <w:rFonts w:ascii="Times New Roman" w:hAnsi="Times New Roman"/>
                <w:sz w:val="22"/>
                <w:szCs w:val="22"/>
                <w:lang w:val="it-IT"/>
              </w:rPr>
              <w:t>- Facultatea de Economie și Administrarea Afacerilor</w:t>
            </w:r>
          </w:p>
        </w:tc>
      </w:tr>
      <w:tr w:rsidR="006D49F1" w:rsidRPr="00943351" w14:paraId="2ADCB126" w14:textId="77777777" w:rsidTr="0046138B">
        <w:trPr>
          <w:trHeight w:hRule="exact" w:val="851"/>
        </w:trPr>
        <w:tc>
          <w:tcPr>
            <w:tcW w:w="568" w:type="dxa"/>
            <w:tcBorders>
              <w:top w:val="single" w:sz="4" w:space="0" w:color="auto"/>
              <w:left w:val="single" w:sz="4" w:space="0" w:color="auto"/>
              <w:bottom w:val="single" w:sz="4" w:space="0" w:color="auto"/>
              <w:right w:val="single" w:sz="4" w:space="0" w:color="auto"/>
            </w:tcBorders>
            <w:vAlign w:val="center"/>
          </w:tcPr>
          <w:p w14:paraId="698A50C9"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7A4A276D" w14:textId="5F84C042" w:rsidR="006D49F1" w:rsidRPr="006D49F1" w:rsidRDefault="006D49F1" w:rsidP="006D49F1">
            <w:pPr>
              <w:rPr>
                <w:rFonts w:ascii="Times New Roman" w:hAnsi="Times New Roman"/>
                <w:sz w:val="22"/>
                <w:szCs w:val="22"/>
              </w:rPr>
            </w:pPr>
            <w:r w:rsidRPr="006D49F1">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vAlign w:val="center"/>
          </w:tcPr>
          <w:p w14:paraId="09D77CD5" w14:textId="221C5A3B"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Compartimentului</w:t>
            </w:r>
            <w:proofErr w:type="spellEnd"/>
            <w:r w:rsidRPr="006D49F1">
              <w:rPr>
                <w:rFonts w:ascii="Times New Roman" w:hAnsi="Times New Roman"/>
                <w:sz w:val="22"/>
                <w:szCs w:val="22"/>
              </w:rPr>
              <w:t xml:space="preserve"> management </w:t>
            </w:r>
            <w:proofErr w:type="spellStart"/>
            <w:r w:rsidRPr="006D49F1">
              <w:rPr>
                <w:rFonts w:ascii="Times New Roman" w:hAnsi="Times New Roman"/>
                <w:sz w:val="22"/>
                <w:szCs w:val="22"/>
              </w:rPr>
              <w:t>proiecte</w:t>
            </w:r>
            <w:proofErr w:type="spellEnd"/>
            <w:r w:rsidR="0046138B">
              <w:rPr>
                <w:rFonts w:ascii="Times New Roman" w:hAnsi="Times New Roman"/>
                <w:sz w:val="22"/>
                <w:szCs w:val="22"/>
              </w:rPr>
              <w:t xml:space="preserve"> </w:t>
            </w:r>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Afacerilor</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506FC2" w:rsidRDefault="00B05479" w:rsidP="00B05479">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nr.6</w:t>
      </w:r>
    </w:p>
    <w:p w14:paraId="4A6867F5" w14:textId="77777777" w:rsidR="00B05479" w:rsidRPr="00506FC2" w:rsidRDefault="00B05479" w:rsidP="00B05479">
      <w:pPr>
        <w:spacing w:before="120" w:after="120"/>
        <w:jc w:val="center"/>
        <w:rPr>
          <w:rFonts w:ascii="Times New Roman" w:hAnsi="Times New Roman"/>
          <w:b/>
          <w:sz w:val="24"/>
          <w:szCs w:val="24"/>
          <w:lang w:val="it-IT"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506FC2" w:rsidRDefault="00B05479" w:rsidP="00B05479">
      <w:pPr>
        <w:jc w:val="both"/>
        <w:rPr>
          <w:rFonts w:ascii="Times New Roman" w:hAnsi="Times New Roman"/>
          <w:lang w:val="it-IT"/>
        </w:rPr>
      </w:pPr>
      <w:r w:rsidRPr="00506FC2">
        <w:rPr>
          <w:rFonts w:ascii="Times New Roman" w:hAnsi="Times New Roman"/>
          <w:b/>
          <w:bCs/>
          <w:lang w:val="it-IT"/>
        </w:rPr>
        <w:t xml:space="preserve">1) </w:t>
      </w:r>
      <w:r w:rsidRPr="00506FC2">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506FC2">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0671A8">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506FC2">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1B53534" w14:textId="77777777" w:rsidR="000671A8" w:rsidRPr="00506FC2" w:rsidRDefault="000671A8" w:rsidP="000671A8">
      <w:pPr>
        <w:shd w:val="clear" w:color="auto" w:fill="FFFFFF"/>
        <w:spacing w:before="120"/>
        <w:contextualSpacing/>
        <w:jc w:val="both"/>
        <w:outlineLvl w:val="3"/>
        <w:rPr>
          <w:rFonts w:ascii="Times New Roman" w:hAnsi="Times New Roman"/>
          <w:lang w:val="it-IT"/>
        </w:rPr>
      </w:pPr>
      <w:r w:rsidRPr="00506FC2">
        <w:rPr>
          <w:rFonts w:ascii="Times New Roman" w:hAnsi="Times New Roman"/>
          <w:b/>
          <w:lang w:val="it-IT"/>
        </w:rPr>
        <w:lastRenderedPageBreak/>
        <w:t xml:space="preserve">2) </w:t>
      </w:r>
      <w:r w:rsidRPr="00506FC2">
        <w:rPr>
          <w:rFonts w:ascii="Times New Roman" w:hAnsi="Times New Roman"/>
          <w:lang w:val="it-IT"/>
        </w:rPr>
        <w:t>Am fost informat/-ă cu privire la obligaţia mea de a transmite datele şi informaţiile cu privire la beneficiarii reali ai fondurilor alocate din proiecte europene,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4FC6FC6F" w14:textId="77777777" w:rsidR="000671A8" w:rsidRPr="00506FC2" w:rsidRDefault="000671A8" w:rsidP="000671A8">
      <w:pPr>
        <w:shd w:val="clear" w:color="auto" w:fill="FFFFFF"/>
        <w:spacing w:before="120"/>
        <w:contextualSpacing/>
        <w:jc w:val="both"/>
        <w:outlineLvl w:val="3"/>
        <w:rPr>
          <w:rFonts w:ascii="Times New Roman" w:hAnsi="Times New Roman"/>
          <w:b/>
          <w:lang w:val="it-IT"/>
        </w:rPr>
      </w:pPr>
    </w:p>
    <w:p w14:paraId="1FCF0192" w14:textId="77777777" w:rsidR="000671A8" w:rsidRPr="00D412CA" w:rsidRDefault="000671A8" w:rsidP="000671A8">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506FC2" w:rsidRDefault="00B05479" w:rsidP="00B05479">
      <w:pPr>
        <w:jc w:val="both"/>
        <w:rPr>
          <w:rFonts w:ascii="Times New Roman" w:hAnsi="Times New Roman"/>
          <w:lang w:val="it-IT"/>
        </w:rPr>
      </w:pPr>
      <w:r w:rsidRPr="00506FC2">
        <w:rPr>
          <w:rFonts w:ascii="Times New Roman" w:hAnsi="Times New Roman"/>
          <w:lang w:val="it-IT"/>
        </w:rPr>
        <w:t xml:space="preserve">Semnătura reprezentantului legal/persoanei împuternicite  al/a prestatorului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0607C26"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21469346"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73F36549" w14:textId="77777777" w:rsidR="00D73E90" w:rsidRPr="00506FC2" w:rsidRDefault="00D73E90" w:rsidP="00D73E90">
      <w:pPr>
        <w:jc w:val="center"/>
        <w:rPr>
          <w:rFonts w:ascii="Times New Roman" w:hAnsi="Times New Roman"/>
          <w:b/>
          <w:bCs/>
          <w:sz w:val="22"/>
          <w:szCs w:val="22"/>
          <w:lang w:val="it-IT"/>
        </w:rPr>
      </w:pPr>
    </w:p>
    <w:p w14:paraId="11B8AD0D" w14:textId="63028D4B" w:rsidR="00D73E90" w:rsidRPr="00506FC2" w:rsidRDefault="00D73E90" w:rsidP="00D73E90">
      <w:pPr>
        <w:jc w:val="center"/>
        <w:rPr>
          <w:rFonts w:ascii="Times New Roman" w:hAnsi="Times New Roman"/>
          <w:b/>
          <w:bCs/>
          <w:sz w:val="22"/>
          <w:szCs w:val="22"/>
          <w:lang w:val="it-IT"/>
        </w:rPr>
      </w:pPr>
      <w:r w:rsidRPr="00506FC2">
        <w:rPr>
          <w:rFonts w:ascii="Times New Roman" w:hAnsi="Times New Roman"/>
          <w:b/>
          <w:bCs/>
          <w:sz w:val="22"/>
          <w:szCs w:val="22"/>
          <w:lang w:val="it-IT"/>
        </w:rPr>
        <w:t>DECLARAŢIE PE PROPRIE RĂSPUNDERE privind RESPECTAREA APLICĂRII PRINCIPIULUI</w:t>
      </w:r>
    </w:p>
    <w:p w14:paraId="74D379F3" w14:textId="77777777" w:rsidR="00D73E90" w:rsidRPr="00377545" w:rsidRDefault="00D73E90" w:rsidP="00D73E90">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6FFA6240" w14:textId="77777777" w:rsidR="00D73E90" w:rsidRPr="00377545" w:rsidRDefault="00D73E90" w:rsidP="00D73E90">
      <w:pPr>
        <w:jc w:val="center"/>
        <w:rPr>
          <w:rFonts w:ascii="Times New Roman" w:hAnsi="Times New Roman"/>
          <w:b/>
          <w:bCs/>
          <w:sz w:val="22"/>
          <w:szCs w:val="22"/>
        </w:rPr>
      </w:pPr>
    </w:p>
    <w:p w14:paraId="73981E91" w14:textId="77777777" w:rsidR="00D73E90" w:rsidRPr="00377545" w:rsidRDefault="00D73E90" w:rsidP="00D73E90">
      <w:pPr>
        <w:jc w:val="both"/>
        <w:rPr>
          <w:rFonts w:ascii="Times New Roman" w:hAnsi="Times New Roman"/>
          <w:b/>
          <w:bCs/>
          <w:sz w:val="22"/>
          <w:szCs w:val="22"/>
        </w:rPr>
      </w:pPr>
    </w:p>
    <w:p w14:paraId="2DD9A17B"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Subsemnatul/Subsemnata ..................................... posesor/posesoare al/a CI seria .........., nr. .................., eliberată de .................................., / pașaport nr. ............ eliberat de ............., în calitate de reprezentant legal al ofertantului ................................ (</w:t>
      </w:r>
      <w:r w:rsidRPr="00506FC2">
        <w:rPr>
          <w:rFonts w:ascii="Times New Roman" w:hAnsi="Times New Roman"/>
          <w:i/>
          <w:iCs/>
          <w:sz w:val="22"/>
          <w:szCs w:val="22"/>
          <w:lang w:val="it-IT"/>
        </w:rPr>
        <w:t>completați cu denumirea operatorului economic</w:t>
      </w:r>
      <w:r w:rsidRPr="00506FC2">
        <w:rPr>
          <w:rFonts w:ascii="Times New Roman" w:hAnsi="Times New Roman"/>
          <w:sz w:val="22"/>
          <w:szCs w:val="22"/>
          <w:lang w:val="it-IT"/>
        </w:rPr>
        <w:t>), cunoscând că declararea necorespunzătoare a adevărului, inclusiv prin omisiune, constituie infracțiune și este pedepsită de legea penală, declar pe propria răspundere că:</w:t>
      </w:r>
    </w:p>
    <w:p w14:paraId="1114A874" w14:textId="77777777" w:rsidR="00D73E90" w:rsidRPr="00506FC2" w:rsidRDefault="00D73E90" w:rsidP="00D73E90">
      <w:pPr>
        <w:jc w:val="both"/>
        <w:rPr>
          <w:rFonts w:ascii="Times New Roman" w:hAnsi="Times New Roman"/>
          <w:sz w:val="22"/>
          <w:szCs w:val="22"/>
          <w:lang w:val="it-IT"/>
        </w:rPr>
      </w:pPr>
    </w:p>
    <w:p w14:paraId="608F2987" w14:textId="5AE14DFB" w:rsidR="00D73E90" w:rsidRPr="00506FC2" w:rsidRDefault="00D73E90" w:rsidP="00D73E90">
      <w:pPr>
        <w:ind w:firstLine="720"/>
        <w:jc w:val="both"/>
        <w:rPr>
          <w:rFonts w:ascii="Times New Roman" w:hAnsi="Times New Roman"/>
          <w:color w:val="000000" w:themeColor="text1"/>
          <w:sz w:val="22"/>
          <w:szCs w:val="22"/>
          <w:lang w:val="it-IT"/>
        </w:rPr>
      </w:pPr>
      <w:r w:rsidRPr="00506FC2">
        <w:rPr>
          <w:rFonts w:ascii="Times New Roman" w:hAnsi="Times New Roman"/>
          <w:sz w:val="22"/>
          <w:szCs w:val="22"/>
          <w:lang w:val="it-IT"/>
        </w:rPr>
        <w:t xml:space="preserve">Oferta depusă de SC ............................................................. în cadrul procedurii de atribuire a contractului de achiziție publică având ca obiect </w:t>
      </w:r>
      <w:r w:rsidRPr="00506FC2">
        <w:rPr>
          <w:rFonts w:ascii="Times New Roman" w:hAnsi="Times New Roman"/>
          <w:b/>
          <w:bCs/>
          <w:sz w:val="22"/>
          <w:szCs w:val="22"/>
          <w:lang w:val="it-IT"/>
        </w:rPr>
        <w:t>„Materiale de promovare pentru oferta educațional</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în cadrul proiectului PEO 325921, ACCESS-UP – „Accesibilitate și suport pentru elevi și studenți în înv</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ț</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mântul superior”, contract de finan</w:t>
      </w:r>
      <w:r w:rsidRPr="00506FC2">
        <w:rPr>
          <w:rFonts w:ascii="Times New Roman" w:hAnsi="Times New Roman" w:hint="cs"/>
          <w:b/>
          <w:bCs/>
          <w:sz w:val="22"/>
          <w:szCs w:val="22"/>
          <w:lang w:val="it-IT"/>
        </w:rPr>
        <w:t>ţ</w:t>
      </w:r>
      <w:r w:rsidRPr="00506FC2">
        <w:rPr>
          <w:rFonts w:ascii="Times New Roman" w:hAnsi="Times New Roman"/>
          <w:b/>
          <w:bCs/>
          <w:sz w:val="22"/>
          <w:szCs w:val="22"/>
          <w:lang w:val="it-IT"/>
        </w:rPr>
        <w:t>are nr. G2024-98199/19.12.2024”</w:t>
      </w:r>
      <w:r w:rsidRPr="00506FC2">
        <w:rPr>
          <w:rFonts w:ascii="Times New Roman" w:hAnsi="Times New Roman"/>
          <w:sz w:val="22"/>
          <w:szCs w:val="22"/>
          <w:lang w:val="it-IT"/>
        </w:rPr>
        <w:t xml:space="preserve">, </w:t>
      </w:r>
      <w:r w:rsidRPr="00506FC2">
        <w:rPr>
          <w:rFonts w:ascii="Times New Roman" w:hAnsi="Times New Roman"/>
          <w:color w:val="000000" w:themeColor="text1"/>
          <w:sz w:val="22"/>
          <w:szCs w:val="22"/>
          <w:lang w:val="it-IT"/>
        </w:rPr>
        <w:t>finanțat din fonduri europene nerambursabile, proiect cod SMIS 309113</w:t>
      </w:r>
      <w:r w:rsidRPr="00506FC2">
        <w:rPr>
          <w:rFonts w:ascii="Times New Roman" w:hAnsi="Times New Roman"/>
          <w:sz w:val="22"/>
          <w:szCs w:val="22"/>
          <w:lang w:val="it-IT"/>
        </w:rPr>
        <w:t>, respectă în integralitate principiul de „a nu prejudicia în mod semnificativ” (DNSH – „Do No Significant Harm”), în conformitate cu Comunicarea Comisiei - Orientări tehnice privind aplicarea principiului de „a nu prejudicia în mod semnificativ” în temeiul Regulamentului privind Mecanismul de redresare și reziliență (2021/C 58/01) și cu Regulamentul delegat (UE) al Comisiei [C (2021) 2800/3], în temeiul Regulamentului privind taxonomia (UE) (2020/852), pe durata întregului ciclu de viață a investiției propuse în cadrul acesteia, în special luând în considerare etapele de implementare/execuție, operare și scoatere din uz a investiției.</w:t>
      </w:r>
    </w:p>
    <w:p w14:paraId="6F391381" w14:textId="77777777" w:rsidR="00D73E90" w:rsidRPr="00506FC2" w:rsidRDefault="00D73E90" w:rsidP="00D73E90">
      <w:pPr>
        <w:jc w:val="both"/>
        <w:rPr>
          <w:rFonts w:ascii="Times New Roman" w:hAnsi="Times New Roman"/>
          <w:b/>
          <w:bCs/>
          <w:sz w:val="22"/>
          <w:szCs w:val="22"/>
          <w:lang w:val="it-IT"/>
        </w:rPr>
      </w:pPr>
    </w:p>
    <w:p w14:paraId="7BAE388A" w14:textId="21237485" w:rsidR="00D73E90" w:rsidRPr="00377545" w:rsidRDefault="00D73E90" w:rsidP="00D73E90">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D73E90">
        <w:rPr>
          <w:rFonts w:ascii="Times New Roman" w:hAnsi="Times New Roman"/>
          <w:b/>
          <w:bCs/>
          <w:sz w:val="22"/>
          <w:szCs w:val="22"/>
          <w:lang w:val="fr-FR"/>
        </w:rPr>
        <w:t>„</w:t>
      </w:r>
      <w:proofErr w:type="spellStart"/>
      <w:r w:rsidRPr="00D73E90">
        <w:rPr>
          <w:rFonts w:ascii="Times New Roman" w:hAnsi="Times New Roman"/>
          <w:b/>
          <w:bCs/>
          <w:sz w:val="22"/>
          <w:szCs w:val="22"/>
          <w:lang w:val="fr-FR"/>
        </w:rPr>
        <w:t>Materiale</w:t>
      </w:r>
      <w:proofErr w:type="spellEnd"/>
      <w:r w:rsidRPr="00D73E90">
        <w:rPr>
          <w:rFonts w:ascii="Times New Roman" w:hAnsi="Times New Roman"/>
          <w:b/>
          <w:bCs/>
          <w:sz w:val="22"/>
          <w:szCs w:val="22"/>
          <w:lang w:val="fr-FR"/>
        </w:rPr>
        <w:t xml:space="preserve"> de </w:t>
      </w:r>
      <w:proofErr w:type="spellStart"/>
      <w:r w:rsidRPr="00D73E90">
        <w:rPr>
          <w:rFonts w:ascii="Times New Roman" w:hAnsi="Times New Roman"/>
          <w:b/>
          <w:bCs/>
          <w:sz w:val="22"/>
          <w:szCs w:val="22"/>
          <w:lang w:val="fr-FR"/>
        </w:rPr>
        <w:t>promovare</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pentru</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oferta</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educațional</w:t>
      </w:r>
      <w:r w:rsidRPr="00D73E90">
        <w:rPr>
          <w:rFonts w:ascii="Times New Roman" w:hAnsi="Times New Roman" w:hint="cs"/>
          <w:b/>
          <w:bCs/>
          <w:sz w:val="22"/>
          <w:szCs w:val="22"/>
          <w:lang w:val="fr-FR"/>
        </w:rPr>
        <w:t>ă</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cadrul</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proiectului</w:t>
      </w:r>
      <w:proofErr w:type="spellEnd"/>
      <w:r w:rsidRPr="00D73E90">
        <w:rPr>
          <w:rFonts w:ascii="Times New Roman" w:hAnsi="Times New Roman"/>
          <w:b/>
          <w:bCs/>
          <w:sz w:val="22"/>
          <w:szCs w:val="22"/>
          <w:lang w:val="fr-FR"/>
        </w:rPr>
        <w:t xml:space="preserve"> PEO 325921, ACCESS-UP – „</w:t>
      </w:r>
      <w:proofErr w:type="spellStart"/>
      <w:r w:rsidRPr="00D73E90">
        <w:rPr>
          <w:rFonts w:ascii="Times New Roman" w:hAnsi="Times New Roman"/>
          <w:b/>
          <w:bCs/>
          <w:sz w:val="22"/>
          <w:szCs w:val="22"/>
          <w:lang w:val="fr-FR"/>
        </w:rPr>
        <w:t>Accesibilitate</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și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suport</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pentru</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elevi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și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studenți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înv</w:t>
      </w:r>
      <w:r w:rsidRPr="00D73E90">
        <w:rPr>
          <w:rFonts w:ascii="Times New Roman" w:hAnsi="Times New Roman" w:hint="cs"/>
          <w:b/>
          <w:bCs/>
          <w:sz w:val="22"/>
          <w:szCs w:val="22"/>
          <w:lang w:val="fr-FR"/>
        </w:rPr>
        <w:t>ă</w:t>
      </w:r>
      <w:r w:rsidRPr="00D73E90">
        <w:rPr>
          <w:rFonts w:ascii="Times New Roman" w:hAnsi="Times New Roman"/>
          <w:b/>
          <w:bCs/>
          <w:sz w:val="22"/>
          <w:szCs w:val="22"/>
          <w:lang w:val="fr-FR"/>
        </w:rPr>
        <w:t>ț</w:t>
      </w:r>
      <w:r w:rsidRPr="00D73E90">
        <w:rPr>
          <w:rFonts w:ascii="Times New Roman" w:hAnsi="Times New Roman" w:hint="cs"/>
          <w:b/>
          <w:bCs/>
          <w:sz w:val="22"/>
          <w:szCs w:val="22"/>
          <w:lang w:val="fr-FR"/>
        </w:rPr>
        <w:t>ă</w:t>
      </w:r>
      <w:r w:rsidRPr="00D73E90">
        <w:rPr>
          <w:rFonts w:ascii="Times New Roman" w:hAnsi="Times New Roman"/>
          <w:b/>
          <w:bCs/>
          <w:sz w:val="22"/>
          <w:szCs w:val="22"/>
          <w:lang w:val="fr-FR"/>
        </w:rPr>
        <w:t>mântul</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superior</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contract</w:t>
      </w:r>
      <w:proofErr w:type="spellEnd"/>
      <w:r w:rsidRPr="00D73E90">
        <w:rPr>
          <w:rFonts w:ascii="Times New Roman" w:hAnsi="Times New Roman"/>
          <w:b/>
          <w:bCs/>
          <w:sz w:val="22"/>
          <w:szCs w:val="22"/>
          <w:lang w:val="fr-FR"/>
        </w:rPr>
        <w:t xml:space="preserve"> de </w:t>
      </w:r>
      <w:proofErr w:type="spellStart"/>
      <w:r w:rsidRPr="00D73E90">
        <w:rPr>
          <w:rFonts w:ascii="Times New Roman" w:hAnsi="Times New Roman"/>
          <w:b/>
          <w:bCs/>
          <w:sz w:val="22"/>
          <w:szCs w:val="22"/>
          <w:lang w:val="fr-FR"/>
        </w:rPr>
        <w:t>finan</w:t>
      </w:r>
      <w:r w:rsidRPr="00D73E90">
        <w:rPr>
          <w:rFonts w:ascii="Times New Roman" w:hAnsi="Times New Roman" w:hint="cs"/>
          <w:b/>
          <w:bCs/>
          <w:sz w:val="22"/>
          <w:szCs w:val="22"/>
          <w:lang w:val="fr-FR"/>
        </w:rPr>
        <w:t>ţ</w:t>
      </w:r>
      <w:r w:rsidRPr="00D73E90">
        <w:rPr>
          <w:rFonts w:ascii="Times New Roman" w:hAnsi="Times New Roman"/>
          <w:b/>
          <w:bCs/>
          <w:sz w:val="22"/>
          <w:szCs w:val="22"/>
          <w:lang w:val="fr-FR"/>
        </w:rPr>
        <w:t>are</w:t>
      </w:r>
      <w:proofErr w:type="spellEnd"/>
      <w:r w:rsidRPr="00D73E90">
        <w:rPr>
          <w:rFonts w:ascii="Times New Roman" w:hAnsi="Times New Roman"/>
          <w:b/>
          <w:bCs/>
          <w:sz w:val="22"/>
          <w:szCs w:val="22"/>
          <w:lang w:val="fr-FR"/>
        </w:rPr>
        <w:t xml:space="preserve"> nr. G2024-98199/19.12.2024”</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65BC0FED"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(a)</w:t>
      </w:r>
      <w:r w:rsidRPr="00506FC2">
        <w:rPr>
          <w:rFonts w:ascii="Times New Roman" w:hAnsi="Times New Roman"/>
          <w:sz w:val="22"/>
          <w:szCs w:val="22"/>
          <w:lang w:val="it-IT"/>
        </w:rPr>
        <w:tab/>
        <w:t>atenuarea schimbărilor climatice;</w:t>
      </w:r>
    </w:p>
    <w:p w14:paraId="7ABBD26F"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(b)</w:t>
      </w:r>
      <w:r w:rsidRPr="00506FC2">
        <w:rPr>
          <w:rFonts w:ascii="Times New Roman" w:hAnsi="Times New Roman"/>
          <w:sz w:val="22"/>
          <w:szCs w:val="22"/>
          <w:lang w:val="it-IT"/>
        </w:rPr>
        <w:tab/>
        <w:t>adaptarea la schimbările climatice;</w:t>
      </w:r>
    </w:p>
    <w:p w14:paraId="1284D647"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(c)</w:t>
      </w:r>
      <w:r w:rsidRPr="00506FC2">
        <w:rPr>
          <w:rFonts w:ascii="Times New Roman" w:hAnsi="Times New Roman"/>
          <w:sz w:val="22"/>
          <w:szCs w:val="22"/>
          <w:lang w:val="it-IT"/>
        </w:rPr>
        <w:tab/>
        <w:t>utilizarea durabilă și protecția resurselor de apă și a celor marine;</w:t>
      </w:r>
    </w:p>
    <w:p w14:paraId="0D1D0F47"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(d)</w:t>
      </w:r>
      <w:r w:rsidRPr="00506FC2">
        <w:rPr>
          <w:rFonts w:ascii="Times New Roman" w:hAnsi="Times New Roman"/>
          <w:sz w:val="22"/>
          <w:szCs w:val="22"/>
          <w:lang w:val="it-IT"/>
        </w:rPr>
        <w:tab/>
        <w:t>tranziția către o economie circulară;</w:t>
      </w:r>
    </w:p>
    <w:p w14:paraId="2EDFD416"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(e)</w:t>
      </w:r>
      <w:r w:rsidRPr="00506FC2">
        <w:rPr>
          <w:rFonts w:ascii="Times New Roman" w:hAnsi="Times New Roman"/>
          <w:sz w:val="22"/>
          <w:szCs w:val="22"/>
          <w:lang w:val="it-IT"/>
        </w:rPr>
        <w:tab/>
        <w:t>prevenirea și controlul poluării;</w:t>
      </w:r>
    </w:p>
    <w:p w14:paraId="5BD819CC"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(f)</w:t>
      </w:r>
      <w:r w:rsidRPr="00506FC2">
        <w:rPr>
          <w:rFonts w:ascii="Times New Roman" w:hAnsi="Times New Roman"/>
          <w:sz w:val="22"/>
          <w:szCs w:val="22"/>
          <w:lang w:val="it-IT"/>
        </w:rPr>
        <w:tab/>
        <w:t>protecția și refacerea biodiversității și a ecosistemelor.</w:t>
      </w:r>
    </w:p>
    <w:p w14:paraId="0C627DBB" w14:textId="77777777" w:rsidR="00D73E90" w:rsidRPr="00506FC2" w:rsidRDefault="00D73E90" w:rsidP="00D73E90">
      <w:pPr>
        <w:jc w:val="both"/>
        <w:rPr>
          <w:rFonts w:ascii="Times New Roman" w:hAnsi="Times New Roman"/>
          <w:sz w:val="22"/>
          <w:szCs w:val="22"/>
          <w:lang w:val="it-IT"/>
        </w:rPr>
      </w:pPr>
    </w:p>
    <w:p w14:paraId="397E2183"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 xml:space="preserve">Observații: ................................................................................................................................................................... </w:t>
      </w:r>
    </w:p>
    <w:p w14:paraId="36D8695F" w14:textId="77777777" w:rsidR="00D73E90" w:rsidRPr="00506FC2" w:rsidRDefault="00D73E90" w:rsidP="00D73E90">
      <w:pPr>
        <w:jc w:val="both"/>
        <w:rPr>
          <w:rFonts w:ascii="Times New Roman" w:hAnsi="Times New Roman"/>
          <w:sz w:val="22"/>
          <w:szCs w:val="22"/>
          <w:lang w:val="it-IT"/>
        </w:rPr>
      </w:pPr>
    </w:p>
    <w:p w14:paraId="274F1FA1"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Confirm, de asemenea, că afirmațiile din această declarație sunt adevărate și că informațiile incluse în aceasta sunt corecte.</w:t>
      </w:r>
    </w:p>
    <w:p w14:paraId="217D2D38" w14:textId="77777777" w:rsidR="00D73E90" w:rsidRPr="00377545" w:rsidRDefault="00D73E90" w:rsidP="00D73E90">
      <w:pPr>
        <w:ind w:right="1440"/>
        <w:outlineLvl w:val="0"/>
        <w:rPr>
          <w:rFonts w:ascii="Times New Roman" w:hAnsi="Times New Roman"/>
          <w:i/>
          <w:sz w:val="22"/>
          <w:szCs w:val="22"/>
          <w:lang w:val="fr-FR"/>
        </w:rPr>
      </w:pPr>
    </w:p>
    <w:p w14:paraId="5A3C8CFE" w14:textId="77777777" w:rsidR="00D73E90" w:rsidRPr="001D408D" w:rsidRDefault="00D73E90" w:rsidP="00D73E90">
      <w:pPr>
        <w:ind w:right="1440"/>
        <w:outlineLvl w:val="0"/>
        <w:rPr>
          <w:rFonts w:ascii="Times New Roman" w:hAnsi="Times New Roman"/>
          <w:i/>
          <w:lang w:val="fr-FR"/>
        </w:rPr>
      </w:pPr>
    </w:p>
    <w:p w14:paraId="5FF9C955"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0CADB2A6"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7EAB4BF0"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0C8D3AE4" w14:textId="77777777" w:rsidR="00D73E90" w:rsidRPr="003E43E3" w:rsidRDefault="00D73E90" w:rsidP="00D73E90">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2118E451"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52FBC6B3"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2002A19D"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1FFEBCAF"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0A994557"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3505E430" w14:textId="77777777" w:rsidR="00D73E90" w:rsidRPr="003E43E3" w:rsidRDefault="00D73E90" w:rsidP="00D73E90">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3E0FC726" w14:textId="77777777" w:rsidR="00D73E90" w:rsidRPr="00D23FDE" w:rsidRDefault="00D73E90" w:rsidP="00D73E90">
      <w:pPr>
        <w:spacing w:line="360" w:lineRule="auto"/>
        <w:rPr>
          <w:rFonts w:ascii="Times New Roman" w:hAnsi="Times New Roman"/>
          <w:i/>
          <w:lang w:val="nl-NL"/>
        </w:rPr>
      </w:pPr>
      <w:r w:rsidRPr="00506FC2">
        <w:rPr>
          <w:rFonts w:ascii="Times New Roman" w:hAnsi="Times New Roman"/>
          <w:i/>
          <w:lang w:val="it-IT"/>
        </w:rPr>
        <w:t xml:space="preserve">Data </w:t>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3E43E3">
        <w:rPr>
          <w:rFonts w:ascii="Times New Roman" w:hAnsi="Times New Roman"/>
          <w:i/>
          <w:lang w:val="nl-NL"/>
        </w:rPr>
        <w:t>.....................................................</w:t>
      </w:r>
    </w:p>
    <w:p w14:paraId="4DA65A31"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903446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506FC2"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506FC2"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506FC2"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506FC2"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39C4CB5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Nu este cazul</w:t>
            </w: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506FC2"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2C2A7" w14:textId="77777777" w:rsidR="00EF10F1" w:rsidRDefault="00EF10F1">
      <w:r>
        <w:separator/>
      </w:r>
    </w:p>
  </w:endnote>
  <w:endnote w:type="continuationSeparator" w:id="0">
    <w:p w14:paraId="320EEC38" w14:textId="77777777" w:rsidR="00EF10F1" w:rsidRDefault="00EF1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EDB5" w14:textId="77777777" w:rsidR="00EF10F1" w:rsidRDefault="00EF10F1">
      <w:r>
        <w:separator/>
      </w:r>
    </w:p>
  </w:footnote>
  <w:footnote w:type="continuationSeparator" w:id="0">
    <w:p w14:paraId="28899B14" w14:textId="77777777" w:rsidR="00EF10F1" w:rsidRDefault="00EF10F1">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506FC2"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14C1D"/>
    <w:multiLevelType w:val="hybridMultilevel"/>
    <w:tmpl w:val="732E28EE"/>
    <w:styleLink w:val="Stilimportat1"/>
    <w:lvl w:ilvl="0" w:tplc="AC7A6B8C">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6F2435DE">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17C0783C">
      <w:start w:val="1"/>
      <w:numFmt w:val="lowerRoman"/>
      <w:lvlText w:val="%3."/>
      <w:lvlJc w:val="left"/>
      <w:pPr>
        <w:ind w:left="14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F00FEE">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A62468">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0018070A">
      <w:start w:val="1"/>
      <w:numFmt w:val="lowerRoman"/>
      <w:lvlText w:val="%6."/>
      <w:lvlJc w:val="left"/>
      <w:pPr>
        <w:ind w:left="360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6104B8E">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FAE01F56">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86D418A2">
      <w:start w:val="1"/>
      <w:numFmt w:val="lowerRoman"/>
      <w:lvlText w:val="%9."/>
      <w:lvlJc w:val="left"/>
      <w:pPr>
        <w:ind w:left="5760" w:hanging="6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5"/>
  </w:num>
  <w:num w:numId="2" w16cid:durableId="1574900017">
    <w:abstractNumId w:val="31"/>
  </w:num>
  <w:num w:numId="3" w16cid:durableId="2061973363">
    <w:abstractNumId w:val="35"/>
  </w:num>
  <w:num w:numId="4" w16cid:durableId="620452003">
    <w:abstractNumId w:val="10"/>
  </w:num>
  <w:num w:numId="5" w16cid:durableId="693462829">
    <w:abstractNumId w:val="28"/>
  </w:num>
  <w:num w:numId="6" w16cid:durableId="1885558356">
    <w:abstractNumId w:val="16"/>
  </w:num>
  <w:num w:numId="7" w16cid:durableId="314144791">
    <w:abstractNumId w:val="19"/>
  </w:num>
  <w:num w:numId="8" w16cid:durableId="935287396">
    <w:abstractNumId w:val="9"/>
  </w:num>
  <w:num w:numId="9" w16cid:durableId="806361830">
    <w:abstractNumId w:val="5"/>
  </w:num>
  <w:num w:numId="10" w16cid:durableId="732506786">
    <w:abstractNumId w:val="47"/>
  </w:num>
  <w:num w:numId="11" w16cid:durableId="1184785947">
    <w:abstractNumId w:val="46"/>
  </w:num>
  <w:num w:numId="12" w16cid:durableId="1433015849">
    <w:abstractNumId w:val="36"/>
  </w:num>
  <w:num w:numId="13" w16cid:durableId="1648436590">
    <w:abstractNumId w:val="38"/>
  </w:num>
  <w:num w:numId="14" w16cid:durableId="1901668919">
    <w:abstractNumId w:val="34"/>
  </w:num>
  <w:num w:numId="15" w16cid:durableId="438137705">
    <w:abstractNumId w:val="25"/>
  </w:num>
  <w:num w:numId="16" w16cid:durableId="848715342">
    <w:abstractNumId w:val="8"/>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30"/>
  </w:num>
  <w:num w:numId="25" w16cid:durableId="309796713">
    <w:abstractNumId w:val="41"/>
  </w:num>
  <w:num w:numId="26" w16cid:durableId="879363807">
    <w:abstractNumId w:val="13"/>
  </w:num>
  <w:num w:numId="27" w16cid:durableId="1068771238">
    <w:abstractNumId w:val="37"/>
  </w:num>
  <w:num w:numId="28" w16cid:durableId="585846092">
    <w:abstractNumId w:val="40"/>
  </w:num>
  <w:num w:numId="29" w16cid:durableId="895580717">
    <w:abstractNumId w:val="7"/>
  </w:num>
  <w:num w:numId="30" w16cid:durableId="1891961173">
    <w:abstractNumId w:val="24"/>
  </w:num>
  <w:num w:numId="31" w16cid:durableId="1370035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1"/>
  </w:num>
  <w:num w:numId="33" w16cid:durableId="1032727967">
    <w:abstractNumId w:val="26"/>
  </w:num>
  <w:num w:numId="34" w16cid:durableId="601450164">
    <w:abstractNumId w:val="29"/>
  </w:num>
  <w:num w:numId="35" w16cid:durableId="440877837">
    <w:abstractNumId w:val="26"/>
  </w:num>
  <w:num w:numId="36" w16cid:durableId="621689165">
    <w:abstractNumId w:val="33"/>
  </w:num>
  <w:num w:numId="37" w16cid:durableId="686711642">
    <w:abstractNumId w:val="15"/>
  </w:num>
  <w:num w:numId="38" w16cid:durableId="71397730">
    <w:abstractNumId w:val="23"/>
  </w:num>
  <w:num w:numId="39" w16cid:durableId="1539470502">
    <w:abstractNumId w:val="20"/>
  </w:num>
  <w:num w:numId="40" w16cid:durableId="745104012">
    <w:abstractNumId w:val="14"/>
  </w:num>
  <w:num w:numId="41" w16cid:durableId="1532305505">
    <w:abstractNumId w:val="44"/>
  </w:num>
  <w:num w:numId="42" w16cid:durableId="193425721">
    <w:abstractNumId w:val="32"/>
  </w:num>
  <w:num w:numId="43" w16cid:durableId="763691197">
    <w:abstractNumId w:val="42"/>
  </w:num>
  <w:num w:numId="44" w16cid:durableId="1682662834">
    <w:abstractNumId w:val="39"/>
  </w:num>
  <w:num w:numId="45" w16cid:durableId="1155342400">
    <w:abstractNumId w:val="49"/>
  </w:num>
  <w:num w:numId="46" w16cid:durableId="1765686512">
    <w:abstractNumId w:val="4"/>
  </w:num>
  <w:num w:numId="47" w16cid:durableId="1257128524">
    <w:abstractNumId w:val="22"/>
  </w:num>
  <w:num w:numId="48" w16cid:durableId="21766786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60B20"/>
    <w:rsid w:val="00060C69"/>
    <w:rsid w:val="00061513"/>
    <w:rsid w:val="00061806"/>
    <w:rsid w:val="00062688"/>
    <w:rsid w:val="00064118"/>
    <w:rsid w:val="00064EBE"/>
    <w:rsid w:val="0006636E"/>
    <w:rsid w:val="00066BB1"/>
    <w:rsid w:val="000671A8"/>
    <w:rsid w:val="0007079A"/>
    <w:rsid w:val="00074480"/>
    <w:rsid w:val="0007582A"/>
    <w:rsid w:val="000762A0"/>
    <w:rsid w:val="00076903"/>
    <w:rsid w:val="00080228"/>
    <w:rsid w:val="00081D14"/>
    <w:rsid w:val="0008590A"/>
    <w:rsid w:val="000961DD"/>
    <w:rsid w:val="00097822"/>
    <w:rsid w:val="00097CB9"/>
    <w:rsid w:val="000A1403"/>
    <w:rsid w:val="000A2271"/>
    <w:rsid w:val="000A3070"/>
    <w:rsid w:val="000B2BEF"/>
    <w:rsid w:val="000B335C"/>
    <w:rsid w:val="000B4778"/>
    <w:rsid w:val="000B5A59"/>
    <w:rsid w:val="000B7249"/>
    <w:rsid w:val="000B776E"/>
    <w:rsid w:val="000C1C01"/>
    <w:rsid w:val="000C21A3"/>
    <w:rsid w:val="000C34C7"/>
    <w:rsid w:val="000C59A8"/>
    <w:rsid w:val="000C7711"/>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3C4A"/>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3AD4"/>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66A7"/>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5214"/>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879FD"/>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163E"/>
    <w:rsid w:val="00444D4D"/>
    <w:rsid w:val="00445856"/>
    <w:rsid w:val="00446160"/>
    <w:rsid w:val="0045125A"/>
    <w:rsid w:val="0045251D"/>
    <w:rsid w:val="004525E6"/>
    <w:rsid w:val="00454113"/>
    <w:rsid w:val="00457640"/>
    <w:rsid w:val="00457EF9"/>
    <w:rsid w:val="0046138B"/>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C4D57"/>
    <w:rsid w:val="004D6880"/>
    <w:rsid w:val="004E14D7"/>
    <w:rsid w:val="004E17FF"/>
    <w:rsid w:val="004E23E7"/>
    <w:rsid w:val="004E26C1"/>
    <w:rsid w:val="004E2875"/>
    <w:rsid w:val="004E2F49"/>
    <w:rsid w:val="004E3AC8"/>
    <w:rsid w:val="004E3EE5"/>
    <w:rsid w:val="004E50C0"/>
    <w:rsid w:val="004F1E42"/>
    <w:rsid w:val="004F787B"/>
    <w:rsid w:val="005030A8"/>
    <w:rsid w:val="00505A1F"/>
    <w:rsid w:val="00505A21"/>
    <w:rsid w:val="00506773"/>
    <w:rsid w:val="00506FC2"/>
    <w:rsid w:val="00510158"/>
    <w:rsid w:val="00511D1F"/>
    <w:rsid w:val="0051248E"/>
    <w:rsid w:val="005141D4"/>
    <w:rsid w:val="005169FC"/>
    <w:rsid w:val="005216ED"/>
    <w:rsid w:val="0052323A"/>
    <w:rsid w:val="0052382C"/>
    <w:rsid w:val="0052412E"/>
    <w:rsid w:val="005253C3"/>
    <w:rsid w:val="00526DC0"/>
    <w:rsid w:val="0053415B"/>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13C"/>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49F1"/>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603E5"/>
    <w:rsid w:val="00761FC0"/>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D67CF"/>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0BC"/>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8F51EE"/>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40CF"/>
    <w:rsid w:val="00A57434"/>
    <w:rsid w:val="00A63456"/>
    <w:rsid w:val="00A64AAA"/>
    <w:rsid w:val="00A6647C"/>
    <w:rsid w:val="00A7201E"/>
    <w:rsid w:val="00A73065"/>
    <w:rsid w:val="00A76A5D"/>
    <w:rsid w:val="00A826DB"/>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1F21"/>
    <w:rsid w:val="00B53825"/>
    <w:rsid w:val="00B5796A"/>
    <w:rsid w:val="00B62A5E"/>
    <w:rsid w:val="00B64903"/>
    <w:rsid w:val="00B654F1"/>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07C32"/>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73E90"/>
    <w:rsid w:val="00D80963"/>
    <w:rsid w:val="00D82A7A"/>
    <w:rsid w:val="00D84356"/>
    <w:rsid w:val="00D859E1"/>
    <w:rsid w:val="00D905C4"/>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9AB"/>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0F1"/>
    <w:rsid w:val="00EF18BB"/>
    <w:rsid w:val="00EF2D2C"/>
    <w:rsid w:val="00EF5868"/>
    <w:rsid w:val="00EF6BFF"/>
    <w:rsid w:val="00EF7D0D"/>
    <w:rsid w:val="00F02B3E"/>
    <w:rsid w:val="00F10625"/>
    <w:rsid w:val="00F15C6B"/>
    <w:rsid w:val="00F16646"/>
    <w:rsid w:val="00F16A4E"/>
    <w:rsid w:val="00F17DF6"/>
    <w:rsid w:val="00F20436"/>
    <w:rsid w:val="00F20E9E"/>
    <w:rsid w:val="00F324D9"/>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3A8B"/>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numbering" w:customStyle="1" w:styleId="Stilimportat1">
    <w:name w:val="Stil importat 1"/>
    <w:rsid w:val="00F324D9"/>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5185</Words>
  <Characters>29557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11</cp:revision>
  <cp:lastPrinted>2026-02-09T10:37:00Z</cp:lastPrinted>
  <dcterms:created xsi:type="dcterms:W3CDTF">2026-03-25T12:13:00Z</dcterms:created>
  <dcterms:modified xsi:type="dcterms:W3CDTF">2026-04-23T15:03:00Z</dcterms:modified>
</cp:coreProperties>
</file>