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1B7ACDA3" w14:textId="77777777" w:rsidR="00416255" w:rsidRDefault="00416255" w:rsidP="00256212">
      <w:pPr>
        <w:rPr>
          <w:rFonts w:ascii="Arial Narrow" w:hAnsi="Arial Narrow"/>
          <w:b/>
          <w:i/>
          <w:noProof/>
          <w:sz w:val="24"/>
          <w:szCs w:val="24"/>
        </w:rPr>
      </w:pPr>
    </w:p>
    <w:p w14:paraId="3F6D5DFA" w14:textId="1189B7E4" w:rsidR="00416255" w:rsidRDefault="00416255" w:rsidP="00256212">
      <w:pPr>
        <w:rPr>
          <w:rFonts w:ascii="Arial Narrow" w:hAnsi="Arial Narrow"/>
          <w:b/>
          <w:i/>
          <w:noProof/>
          <w:sz w:val="24"/>
          <w:szCs w:val="24"/>
        </w:rPr>
      </w:pPr>
      <w:r>
        <w:rPr>
          <w:rFonts w:ascii="Arial Narrow" w:hAnsi="Arial Narrow"/>
          <w:b/>
          <w:i/>
          <w:noProof/>
          <w:sz w:val="24"/>
          <w:szCs w:val="24"/>
        </w:rPr>
        <w:t>Formularul – 6</w:t>
      </w:r>
      <w:r w:rsidRPr="00AF3B22">
        <w:rPr>
          <w:rFonts w:ascii="Arial Narrow" w:hAnsi="Arial Narrow"/>
          <w:b/>
          <w:i/>
          <w:noProof/>
          <w:sz w:val="24"/>
          <w:szCs w:val="24"/>
        </w:rPr>
        <w:t xml:space="preserve"> </w:t>
      </w:r>
      <w:bookmarkStart w:id="0" w:name="_Hlk219705783"/>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416255">
        <w:rPr>
          <w:rFonts w:ascii="Arial Narrow" w:hAnsi="Arial Narrow"/>
          <w:b/>
          <w:i/>
          <w:noProof/>
          <w:sz w:val="24"/>
          <w:szCs w:val="24"/>
        </w:rPr>
        <w:t>pe proprie r</w:t>
      </w:r>
      <w:r w:rsidRPr="00416255">
        <w:rPr>
          <w:rFonts w:ascii="Arial Narrow" w:hAnsi="Arial Narrow" w:hint="cs"/>
          <w:b/>
          <w:i/>
          <w:noProof/>
          <w:sz w:val="24"/>
          <w:szCs w:val="24"/>
        </w:rPr>
        <w:t>ă</w:t>
      </w:r>
      <w:r w:rsidRPr="00416255">
        <w:rPr>
          <w:rFonts w:ascii="Arial Narrow" w:hAnsi="Arial Narrow"/>
          <w:b/>
          <w:i/>
          <w:noProof/>
          <w:sz w:val="24"/>
          <w:szCs w:val="24"/>
        </w:rPr>
        <w:t>spundere privind beneficiarul real</w:t>
      </w:r>
      <w:bookmarkEnd w:id="0"/>
    </w:p>
    <w:p w14:paraId="5875095A" w14:textId="77777777" w:rsidR="00A40A3B" w:rsidRDefault="00A40A3B" w:rsidP="00256212">
      <w:pPr>
        <w:rPr>
          <w:rFonts w:ascii="Arial Narrow" w:hAnsi="Arial Narrow"/>
          <w:b/>
          <w:i/>
          <w:noProof/>
          <w:sz w:val="24"/>
          <w:szCs w:val="24"/>
        </w:rPr>
      </w:pPr>
    </w:p>
    <w:p w14:paraId="6E954D39" w14:textId="1C344AF0" w:rsidR="00A40A3B" w:rsidRPr="00A40A3B" w:rsidRDefault="00A40A3B" w:rsidP="00256212">
      <w:pP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r>
        <w:rPr>
          <w:rFonts w:ascii="Times New Roman" w:hAnsi="Times New Roman"/>
          <w:b/>
          <w:bCs/>
          <w:sz w:val="22"/>
          <w:szCs w:val="22"/>
        </w:rPr>
        <w:t xml:space="preserve"> </w:t>
      </w: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7C87F4BD" w14:textId="77777777" w:rsidR="00B62A5E" w:rsidRDefault="00B62A5E" w:rsidP="00256212">
      <w:pPr>
        <w:rPr>
          <w:rFonts w:ascii="Arial Narrow" w:hAnsi="Arial Narrow"/>
          <w:b/>
          <w:i/>
          <w:noProof/>
          <w:sz w:val="24"/>
          <w:szCs w:val="24"/>
        </w:rPr>
      </w:pPr>
    </w:p>
    <w:p w14:paraId="05097C86" w14:textId="5EC471D3" w:rsidR="00B62A5E" w:rsidRPr="001C3151" w:rsidRDefault="00B62A5E" w:rsidP="00256212">
      <w:pPr>
        <w:rPr>
          <w:rFonts w:ascii="Arial Narrow" w:hAnsi="Arial Narrow"/>
          <w:b/>
          <w:i/>
          <w:noProof/>
          <w:sz w:val="24"/>
          <w:szCs w:val="24"/>
        </w:rPr>
      </w:pPr>
      <w:r>
        <w:rPr>
          <w:rFonts w:ascii="Arial Narrow" w:hAnsi="Arial Narrow"/>
          <w:b/>
          <w:i/>
          <w:noProof/>
          <w:sz w:val="24"/>
          <w:szCs w:val="24"/>
        </w:rPr>
        <w:t>Anex</w:t>
      </w:r>
      <w:r w:rsidR="00554D9F">
        <w:rPr>
          <w:rFonts w:ascii="Arial Narrow" w:hAnsi="Arial Narrow"/>
          <w:b/>
          <w:i/>
          <w:noProof/>
          <w:sz w:val="24"/>
          <w:szCs w:val="24"/>
        </w:rPr>
        <w:t>e</w:t>
      </w:r>
      <w:r>
        <w:rPr>
          <w:rFonts w:ascii="Arial Narrow" w:hAnsi="Arial Narrow"/>
          <w:b/>
          <w:i/>
          <w:noProof/>
          <w:sz w:val="24"/>
          <w:szCs w:val="24"/>
        </w:rPr>
        <w:t xml:space="preserve"> – Proces verbal de recepție cantitativă și Proces verbal de recepție calitativă</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t xml:space="preserve">FORMULARUL </w:t>
      </w:r>
      <w:proofErr w:type="gramStart"/>
      <w:r w:rsidR="00AE6FC1" w:rsidRPr="00295786">
        <w:rPr>
          <w:rStyle w:val="PageNumber"/>
          <w:rFonts w:ascii="Arial Narrow" w:hAnsi="Arial Narrow"/>
          <w:b/>
          <w:i/>
          <w:sz w:val="24"/>
          <w:szCs w:val="24"/>
        </w:rPr>
        <w:t>nr</w:t>
      </w:r>
      <w:proofErr w:type="gramEnd"/>
      <w:r w:rsidR="00AE6FC1" w:rsidRPr="00295786">
        <w:rPr>
          <w:rStyle w:val="PageNumber"/>
          <w:rFonts w:ascii="Arial Narrow" w:hAnsi="Arial Narrow"/>
          <w:b/>
          <w:i/>
          <w:sz w:val="24"/>
          <w:szCs w:val="24"/>
        </w:rPr>
        <w:t>.</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3C67142B"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BB4F3D">
        <w:rPr>
          <w:rFonts w:ascii="Arial Narrow" w:hAnsi="Arial Narrow" w:cs="Arial"/>
          <w:sz w:val="24"/>
          <w:szCs w:val="24"/>
          <w:lang w:val="it-IT"/>
        </w:rPr>
        <w:t>furnizăm</w:t>
      </w:r>
      <w:r w:rsidR="008A7335" w:rsidRPr="003427D0">
        <w:rPr>
          <w:rFonts w:ascii="Arial Narrow" w:hAnsi="Arial Narrow" w:cs="Arial"/>
          <w:sz w:val="24"/>
          <w:szCs w:val="24"/>
          <w:lang w:val="it-IT"/>
        </w:rPr>
        <w:t xml:space="preserve"> </w:t>
      </w:r>
      <w:r w:rsidR="00893148" w:rsidRPr="00867A02">
        <w:rPr>
          <w:rFonts w:ascii="Arial Narrow" w:hAnsi="Arial Narrow"/>
          <w:b w:val="0"/>
          <w:bCs/>
          <w:i/>
          <w:sz w:val="24"/>
          <w:szCs w:val="24"/>
        </w:rPr>
        <w:t>,,</w:t>
      </w:r>
      <w:r w:rsidR="00F324D9">
        <w:rPr>
          <w:rFonts w:ascii="Arial Narrow" w:hAnsi="Arial Narrow" w:cs="Arial"/>
          <w:b w:val="0"/>
          <w:bCs/>
          <w:i/>
          <w:sz w:val="24"/>
          <w:szCs w:val="24"/>
          <w:lang w:val="it-IT"/>
        </w:rPr>
        <w:t xml:space="preserve">Materiale de informare pentru </w:t>
      </w:r>
      <w:r w:rsidR="008F51EE">
        <w:rPr>
          <w:rFonts w:ascii="Arial Narrow" w:hAnsi="Arial Narrow" w:cs="Arial"/>
          <w:b w:val="0"/>
          <w:bCs/>
          <w:i/>
          <w:sz w:val="24"/>
          <w:szCs w:val="24"/>
          <w:lang w:val="it-IT"/>
        </w:rPr>
        <w:t>studenții</w:t>
      </w:r>
      <w:r w:rsidR="00F324D9">
        <w:rPr>
          <w:rFonts w:ascii="Arial Narrow" w:hAnsi="Arial Narrow" w:cs="Arial"/>
          <w:b w:val="0"/>
          <w:bCs/>
          <w:i/>
          <w:sz w:val="24"/>
          <w:szCs w:val="24"/>
          <w:lang w:val="it-IT"/>
        </w:rPr>
        <w:t xml:space="preserve"> grupului țintă din cadrul</w:t>
      </w:r>
      <w:r w:rsidR="00B62A5E" w:rsidRPr="00B62A5E">
        <w:rPr>
          <w:rFonts w:ascii="Arial Narrow" w:hAnsi="Arial Narrow" w:cs="Arial"/>
          <w:b w:val="0"/>
          <w:bCs/>
          <w:i/>
          <w:sz w:val="24"/>
          <w:szCs w:val="24"/>
          <w:lang w:val="it-IT"/>
        </w:rPr>
        <w:t xml:space="preserve"> proiectului PEO 325921, ACCESS-UP – „Accesibilitate și suport pentru elevi și studenți în înv</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ț</w:t>
      </w:r>
      <w:r w:rsidR="00B62A5E" w:rsidRPr="00B62A5E">
        <w:rPr>
          <w:rFonts w:ascii="Arial Narrow" w:hAnsi="Arial Narrow" w:cs="Arial" w:hint="cs"/>
          <w:b w:val="0"/>
          <w:bCs/>
          <w:i/>
          <w:sz w:val="24"/>
          <w:szCs w:val="24"/>
          <w:lang w:val="it-IT"/>
        </w:rPr>
        <w:t>ă</w:t>
      </w:r>
      <w:r w:rsidR="00B62A5E" w:rsidRPr="00B62A5E">
        <w:rPr>
          <w:rFonts w:ascii="Arial Narrow" w:hAnsi="Arial Narrow" w:cs="Arial"/>
          <w:b w:val="0"/>
          <w:bCs/>
          <w:i/>
          <w:sz w:val="24"/>
          <w:szCs w:val="24"/>
          <w:lang w:val="it-IT"/>
        </w:rPr>
        <w:t>mântul superior”, contract de finan</w:t>
      </w:r>
      <w:r w:rsidR="00B62A5E" w:rsidRPr="00B62A5E">
        <w:rPr>
          <w:rFonts w:ascii="Arial Narrow" w:hAnsi="Arial Narrow" w:cs="Arial" w:hint="cs"/>
          <w:b w:val="0"/>
          <w:bCs/>
          <w:i/>
          <w:sz w:val="24"/>
          <w:szCs w:val="24"/>
          <w:lang w:val="it-IT"/>
        </w:rPr>
        <w:t>ţ</w:t>
      </w:r>
      <w:r w:rsidR="00B62A5E" w:rsidRPr="00B62A5E">
        <w:rPr>
          <w:rFonts w:ascii="Arial Narrow" w:hAnsi="Arial Narrow" w:cs="Arial"/>
          <w:b w:val="0"/>
          <w:bCs/>
          <w:i/>
          <w:sz w:val="24"/>
          <w:szCs w:val="24"/>
          <w:lang w:val="it-IT"/>
        </w:rPr>
        <w:t>are nr. G2024-98199/19.12.2024</w:t>
      </w:r>
      <w:r w:rsidR="00867A02">
        <w:rPr>
          <w:rFonts w:ascii="Arial Narrow" w:hAnsi="Arial Narrow" w:cs="Arial"/>
          <w:b w:val="0"/>
          <w:bCs/>
          <w:i/>
          <w:sz w:val="24"/>
          <w:szCs w:val="24"/>
          <w:lang w:val="it-IT"/>
        </w:rPr>
        <w:t>”</w:t>
      </w:r>
      <w:r w:rsidR="00867A02">
        <w:rPr>
          <w:rFonts w:ascii="Arial Narrow" w:hAnsi="Arial Narrow" w:cs="Arial"/>
          <w:sz w:val="24"/>
          <w:szCs w:val="24"/>
          <w:lang w:val="it-IT"/>
        </w:rPr>
        <w:t xml:space="preserve"> </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07480AB8"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w:t>
      </w:r>
      <w:r w:rsidR="00BB4F3D">
        <w:rPr>
          <w:rFonts w:ascii="Arial Narrow" w:hAnsi="Arial Narrow" w:cs="Arial"/>
          <w:sz w:val="24"/>
          <w:szCs w:val="24"/>
          <w:lang w:val="it-IT"/>
        </w:rPr>
        <w:t>furnizăm produsele</w:t>
      </w:r>
      <w:r>
        <w:rPr>
          <w:rFonts w:ascii="Arial Narrow" w:hAnsi="Arial Narrow" w:cs="Arial"/>
          <w:sz w:val="24"/>
          <w:szCs w:val="24"/>
          <w:lang w:val="it-IT"/>
        </w:rPr>
        <w:t xml:space="preserve"> </w:t>
      </w:r>
      <w:r w:rsidR="00BB4F3D">
        <w:rPr>
          <w:rFonts w:ascii="Arial Narrow" w:hAnsi="Arial Narrow" w:cs="Arial"/>
          <w:sz w:val="24"/>
          <w:szCs w:val="24"/>
          <w:lang w:val="it-IT"/>
        </w:rPr>
        <w:t>î</w:t>
      </w:r>
      <w:r w:rsidR="00054DB3" w:rsidRPr="00295786">
        <w:rPr>
          <w:rFonts w:ascii="Arial Narrow" w:hAnsi="Arial Narrow" w:cs="Arial"/>
          <w:sz w:val="24"/>
          <w:szCs w:val="24"/>
          <w:lang w:val="it-IT"/>
        </w:rPr>
        <w:t xml:space="preserve">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421B3A9F" w:rsidR="00AC7CAA" w:rsidRDefault="00197257"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5AC491D3">
                <wp:simplePos x="0" y="0"/>
                <wp:positionH relativeFrom="column">
                  <wp:posOffset>-114300</wp:posOffset>
                </wp:positionH>
                <wp:positionV relativeFrom="paragraph">
                  <wp:posOffset>-80645</wp:posOffset>
                </wp:positionV>
                <wp:extent cx="6035040" cy="1009015"/>
                <wp:effectExtent l="4445" t="3175" r="0" b="0"/>
                <wp:wrapNone/>
                <wp:docPr id="1581276699"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4E6060"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554D9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proofErr w:type="gramStart"/>
      <w:r w:rsidRPr="00295786">
        <w:rPr>
          <w:rStyle w:val="PageNumber"/>
          <w:rFonts w:ascii="Arial Narrow" w:hAnsi="Arial Narrow"/>
          <w:b/>
          <w:i/>
          <w:sz w:val="24"/>
          <w:szCs w:val="24"/>
        </w:rPr>
        <w:t>nr</w:t>
      </w:r>
      <w:proofErr w:type="gramEnd"/>
      <w:r w:rsidRPr="00295786">
        <w:rPr>
          <w:rStyle w:val="PageNumber"/>
          <w:rFonts w:ascii="Arial Narrow" w:hAnsi="Arial Narrow"/>
          <w:b/>
          <w:i/>
          <w:sz w:val="24"/>
          <w:szCs w:val="24"/>
        </w:rPr>
        <w:t>.</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554D9F">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554D9F">
      <w:pPr>
        <w:jc w:val="both"/>
        <w:rPr>
          <w:rFonts w:ascii="Arial Narrow" w:hAnsi="Arial Narrow"/>
          <w:i/>
          <w:noProof/>
          <w:sz w:val="24"/>
          <w:szCs w:val="24"/>
        </w:rPr>
      </w:pPr>
      <w:r w:rsidRPr="00295786">
        <w:rPr>
          <w:rFonts w:ascii="Arial Narrow" w:hAnsi="Arial Narrow"/>
          <w:i/>
          <w:noProof/>
          <w:sz w:val="24"/>
          <w:szCs w:val="24"/>
        </w:rPr>
        <w:t>..........................</w:t>
      </w:r>
    </w:p>
    <w:p w14:paraId="562C4860" w14:textId="31252DF6" w:rsidR="0045251D" w:rsidRPr="0045251D" w:rsidRDefault="00E5056B" w:rsidP="00554D9F">
      <w:pPr>
        <w:jc w:val="both"/>
        <w:rPr>
          <w:rFonts w:ascii="Arial Narrow" w:hAnsi="Arial Narrow"/>
          <w:i/>
          <w:noProof/>
          <w:sz w:val="24"/>
          <w:szCs w:val="24"/>
        </w:rPr>
      </w:pPr>
      <w:r w:rsidRPr="00295786">
        <w:rPr>
          <w:rFonts w:ascii="Arial Narrow" w:hAnsi="Arial Narrow"/>
          <w:i/>
          <w:noProof/>
          <w:sz w:val="24"/>
          <w:szCs w:val="24"/>
        </w:rPr>
        <w:t>(denumirea)</w:t>
      </w:r>
    </w:p>
    <w:p w14:paraId="7BE15EF1" w14:textId="77777777" w:rsidR="00B27ACD" w:rsidRDefault="00E5056B" w:rsidP="00554D9F">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3B6F6B29" w14:textId="3E6EB0A3" w:rsidR="00B62A5E" w:rsidRDefault="00F324D9" w:rsidP="00A826DB">
      <w:pPr>
        <w:ind w:left="720" w:right="118" w:hanging="1146"/>
        <w:jc w:val="center"/>
        <w:outlineLvl w:val="0"/>
        <w:rPr>
          <w:rFonts w:ascii="Arial Narrow" w:hAnsi="Arial Narrow"/>
          <w:b/>
          <w:bCs/>
          <w:i/>
          <w:sz w:val="24"/>
          <w:szCs w:val="24"/>
        </w:rPr>
      </w:pPr>
      <w:proofErr w:type="spellStart"/>
      <w:r>
        <w:rPr>
          <w:rFonts w:ascii="Arial Narrow" w:hAnsi="Arial Narrow"/>
          <w:b/>
          <w:bCs/>
          <w:i/>
          <w:sz w:val="24"/>
          <w:szCs w:val="24"/>
        </w:rPr>
        <w:t>Materiale</w:t>
      </w:r>
      <w:proofErr w:type="spellEnd"/>
      <w:r>
        <w:rPr>
          <w:rFonts w:ascii="Arial Narrow" w:hAnsi="Arial Narrow"/>
          <w:b/>
          <w:bCs/>
          <w:i/>
          <w:sz w:val="24"/>
          <w:szCs w:val="24"/>
        </w:rPr>
        <w:t xml:space="preserve"> de </w:t>
      </w:r>
      <w:proofErr w:type="spellStart"/>
      <w:r>
        <w:rPr>
          <w:rFonts w:ascii="Arial Narrow" w:hAnsi="Arial Narrow"/>
          <w:b/>
          <w:bCs/>
          <w:i/>
          <w:sz w:val="24"/>
          <w:szCs w:val="24"/>
        </w:rPr>
        <w:t>informare</w:t>
      </w:r>
      <w:proofErr w:type="spellEnd"/>
      <w:r>
        <w:rPr>
          <w:rFonts w:ascii="Arial Narrow" w:hAnsi="Arial Narrow"/>
          <w:b/>
          <w:bCs/>
          <w:i/>
          <w:sz w:val="24"/>
          <w:szCs w:val="24"/>
        </w:rPr>
        <w:t xml:space="preserve"> </w:t>
      </w:r>
      <w:proofErr w:type="spellStart"/>
      <w:r>
        <w:rPr>
          <w:rFonts w:ascii="Arial Narrow" w:hAnsi="Arial Narrow"/>
          <w:b/>
          <w:bCs/>
          <w:i/>
          <w:sz w:val="24"/>
          <w:szCs w:val="24"/>
        </w:rPr>
        <w:t>pentru</w:t>
      </w:r>
      <w:proofErr w:type="spellEnd"/>
      <w:r>
        <w:rPr>
          <w:rFonts w:ascii="Arial Narrow" w:hAnsi="Arial Narrow"/>
          <w:b/>
          <w:bCs/>
          <w:i/>
          <w:sz w:val="24"/>
          <w:szCs w:val="24"/>
        </w:rPr>
        <w:t xml:space="preserve"> </w:t>
      </w:r>
      <w:proofErr w:type="spellStart"/>
      <w:r w:rsidR="008F51EE">
        <w:rPr>
          <w:rFonts w:ascii="Arial Narrow" w:hAnsi="Arial Narrow"/>
          <w:b/>
          <w:bCs/>
          <w:i/>
          <w:sz w:val="24"/>
          <w:szCs w:val="24"/>
        </w:rPr>
        <w:t>studenții</w:t>
      </w:r>
      <w:proofErr w:type="spellEnd"/>
      <w:r>
        <w:rPr>
          <w:rFonts w:ascii="Arial Narrow" w:hAnsi="Arial Narrow"/>
          <w:b/>
          <w:bCs/>
          <w:i/>
          <w:sz w:val="24"/>
          <w:szCs w:val="24"/>
        </w:rPr>
        <w:t xml:space="preserve"> </w:t>
      </w:r>
      <w:proofErr w:type="spellStart"/>
      <w:r>
        <w:rPr>
          <w:rFonts w:ascii="Arial Narrow" w:hAnsi="Arial Narrow"/>
          <w:b/>
          <w:bCs/>
          <w:i/>
          <w:sz w:val="24"/>
          <w:szCs w:val="24"/>
        </w:rPr>
        <w:t>grupului</w:t>
      </w:r>
      <w:proofErr w:type="spellEnd"/>
      <w:r>
        <w:rPr>
          <w:rFonts w:ascii="Arial Narrow" w:hAnsi="Arial Narrow"/>
          <w:b/>
          <w:bCs/>
          <w:i/>
          <w:sz w:val="24"/>
          <w:szCs w:val="24"/>
        </w:rPr>
        <w:t xml:space="preserve"> </w:t>
      </w:r>
      <w:proofErr w:type="spellStart"/>
      <w:r>
        <w:rPr>
          <w:rFonts w:ascii="Arial Narrow" w:hAnsi="Arial Narrow"/>
          <w:b/>
          <w:bCs/>
          <w:i/>
          <w:sz w:val="24"/>
          <w:szCs w:val="24"/>
        </w:rPr>
        <w:t>țintă</w:t>
      </w:r>
      <w:proofErr w:type="spellEnd"/>
      <w:r>
        <w:rPr>
          <w:rFonts w:ascii="Arial Narrow" w:hAnsi="Arial Narrow"/>
          <w:b/>
          <w:bCs/>
          <w:i/>
          <w:sz w:val="24"/>
          <w:szCs w:val="24"/>
        </w:rPr>
        <w:t xml:space="preserve"> din </w:t>
      </w:r>
      <w:proofErr w:type="spellStart"/>
      <w:r>
        <w:rPr>
          <w:rFonts w:ascii="Arial Narrow" w:hAnsi="Arial Narrow"/>
          <w:b/>
          <w:bCs/>
          <w:i/>
          <w:sz w:val="24"/>
          <w:szCs w:val="24"/>
        </w:rPr>
        <w:t>cadrul</w:t>
      </w:r>
      <w:proofErr w:type="spellEnd"/>
      <w:r w:rsidR="00B62A5E" w:rsidRPr="00B62A5E">
        <w:rPr>
          <w:rFonts w:ascii="Arial Narrow" w:hAnsi="Arial Narrow"/>
          <w:b/>
          <w:bCs/>
          <w:i/>
          <w:sz w:val="24"/>
          <w:szCs w:val="24"/>
        </w:rPr>
        <w:t xml:space="preserve"> </w:t>
      </w:r>
      <w:proofErr w:type="spellStart"/>
      <w:r w:rsidR="00B62A5E" w:rsidRPr="00B62A5E">
        <w:rPr>
          <w:rFonts w:ascii="Arial Narrow" w:hAnsi="Arial Narrow"/>
          <w:b/>
          <w:bCs/>
          <w:i/>
          <w:sz w:val="24"/>
          <w:szCs w:val="24"/>
        </w:rPr>
        <w:t>proiectului</w:t>
      </w:r>
      <w:proofErr w:type="spellEnd"/>
      <w:r w:rsidR="00B62A5E" w:rsidRPr="00B62A5E">
        <w:rPr>
          <w:rFonts w:ascii="Arial Narrow" w:hAnsi="Arial Narrow"/>
          <w:b/>
          <w:bCs/>
          <w:i/>
          <w:sz w:val="24"/>
          <w:szCs w:val="24"/>
        </w:rPr>
        <w:t xml:space="preserve"> PEO 325921, ACCESS-UP</w:t>
      </w:r>
    </w:p>
    <w:p w14:paraId="314C655B" w14:textId="667BEE3C" w:rsidR="00B62A5E" w:rsidRDefault="00B62A5E" w:rsidP="00554D9F">
      <w:pPr>
        <w:ind w:left="720" w:right="1440" w:firstLine="720"/>
        <w:jc w:val="center"/>
        <w:outlineLvl w:val="0"/>
        <w:rPr>
          <w:rFonts w:ascii="Arial Narrow" w:hAnsi="Arial Narrow"/>
          <w:b/>
          <w:bCs/>
          <w:i/>
          <w:sz w:val="24"/>
          <w:szCs w:val="24"/>
        </w:rPr>
      </w:pPr>
      <w:r w:rsidRPr="00B62A5E">
        <w:rPr>
          <w:rFonts w:ascii="Arial Narrow" w:hAnsi="Arial Narrow"/>
          <w:b/>
          <w:bCs/>
          <w:i/>
          <w:sz w:val="24"/>
          <w:szCs w:val="24"/>
        </w:rPr>
        <w:t xml:space="preserve"> „</w:t>
      </w:r>
      <w:proofErr w:type="spellStart"/>
      <w:r w:rsidRPr="00B62A5E">
        <w:rPr>
          <w:rFonts w:ascii="Arial Narrow" w:hAnsi="Arial Narrow"/>
          <w:b/>
          <w:bCs/>
          <w:i/>
          <w:sz w:val="24"/>
          <w:szCs w:val="24"/>
        </w:rPr>
        <w:t>Accesibilitate</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suport</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pentru</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elevi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și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studenți</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w:t>
      </w:r>
      <w:proofErr w:type="spellEnd"/>
      <w:r w:rsidRPr="00B62A5E">
        <w:rPr>
          <w:rFonts w:ascii="Arial Narrow" w:hAnsi="Arial Narrow"/>
          <w:b/>
          <w:bCs/>
          <w:i/>
          <w:sz w:val="24"/>
          <w:szCs w:val="24"/>
        </w:rPr>
        <w:t xml:space="preserve"> </w:t>
      </w:r>
      <w:proofErr w:type="spellStart"/>
      <w:r w:rsidRPr="00B62A5E">
        <w:rPr>
          <w:rFonts w:ascii="Arial Narrow" w:hAnsi="Arial Narrow"/>
          <w:b/>
          <w:bCs/>
          <w:i/>
          <w:sz w:val="24"/>
          <w:szCs w:val="24"/>
        </w:rPr>
        <w:t>înv</w:t>
      </w:r>
      <w:r w:rsidRPr="00B62A5E">
        <w:rPr>
          <w:rFonts w:ascii="Arial Narrow" w:hAnsi="Arial Narrow" w:hint="cs"/>
          <w:b/>
          <w:bCs/>
          <w:i/>
          <w:sz w:val="24"/>
          <w:szCs w:val="24"/>
        </w:rPr>
        <w:t>ă</w:t>
      </w:r>
      <w:r w:rsidRPr="00B62A5E">
        <w:rPr>
          <w:rFonts w:ascii="Arial Narrow" w:hAnsi="Arial Narrow"/>
          <w:b/>
          <w:bCs/>
          <w:i/>
          <w:sz w:val="24"/>
          <w:szCs w:val="24"/>
        </w:rPr>
        <w:t>ț</w:t>
      </w:r>
      <w:r w:rsidRPr="00B62A5E">
        <w:rPr>
          <w:rFonts w:ascii="Arial Narrow" w:hAnsi="Arial Narrow" w:hint="cs"/>
          <w:b/>
          <w:bCs/>
          <w:i/>
          <w:sz w:val="24"/>
          <w:szCs w:val="24"/>
        </w:rPr>
        <w:t>ă</w:t>
      </w:r>
      <w:r w:rsidRPr="00B62A5E">
        <w:rPr>
          <w:rFonts w:ascii="Arial Narrow" w:hAnsi="Arial Narrow"/>
          <w:b/>
          <w:bCs/>
          <w:i/>
          <w:sz w:val="24"/>
          <w:szCs w:val="24"/>
        </w:rPr>
        <w:t>mântul</w:t>
      </w:r>
      <w:proofErr w:type="spellEnd"/>
      <w:r w:rsidRPr="00B62A5E">
        <w:rPr>
          <w:rFonts w:ascii="Arial Narrow" w:hAnsi="Arial Narrow"/>
          <w:b/>
          <w:bCs/>
          <w:i/>
          <w:sz w:val="24"/>
          <w:szCs w:val="24"/>
        </w:rPr>
        <w:t xml:space="preserve"> superior”, contract de </w:t>
      </w:r>
      <w:proofErr w:type="spellStart"/>
      <w:r w:rsidRPr="00B62A5E">
        <w:rPr>
          <w:rFonts w:ascii="Arial Narrow" w:hAnsi="Arial Narrow"/>
          <w:b/>
          <w:bCs/>
          <w:i/>
          <w:sz w:val="24"/>
          <w:szCs w:val="24"/>
        </w:rPr>
        <w:t>finan</w:t>
      </w:r>
      <w:r w:rsidRPr="00B62A5E">
        <w:rPr>
          <w:rFonts w:ascii="Arial Narrow" w:hAnsi="Arial Narrow" w:hint="cs"/>
          <w:b/>
          <w:bCs/>
          <w:i/>
          <w:sz w:val="24"/>
          <w:szCs w:val="24"/>
        </w:rPr>
        <w:t>ţ</w:t>
      </w:r>
      <w:r w:rsidRPr="00B62A5E">
        <w:rPr>
          <w:rFonts w:ascii="Arial Narrow" w:hAnsi="Arial Narrow"/>
          <w:b/>
          <w:bCs/>
          <w:i/>
          <w:sz w:val="24"/>
          <w:szCs w:val="24"/>
        </w:rPr>
        <w:t>are</w:t>
      </w:r>
      <w:proofErr w:type="spellEnd"/>
      <w:r w:rsidRPr="00B62A5E">
        <w:rPr>
          <w:rFonts w:ascii="Arial Narrow" w:hAnsi="Arial Narrow"/>
          <w:b/>
          <w:bCs/>
          <w:i/>
          <w:sz w:val="24"/>
          <w:szCs w:val="24"/>
        </w:rPr>
        <w:t xml:space="preserve"> nr. G2024-98199/19.12.2024</w:t>
      </w:r>
    </w:p>
    <w:p w14:paraId="10043C1D" w14:textId="77777777" w:rsidR="00AC7CAA" w:rsidRPr="00295786" w:rsidRDefault="00AC7CAA" w:rsidP="00554D9F">
      <w:pPr>
        <w:ind w:right="1440"/>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F324D9" w14:paraId="314A99FA" w14:textId="77777777" w:rsidTr="00F324D9">
        <w:tc>
          <w:tcPr>
            <w:tcW w:w="630" w:type="dxa"/>
            <w:vAlign w:val="center"/>
          </w:tcPr>
          <w:p w14:paraId="44CC15C6"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Nr. crt.</w:t>
            </w:r>
          </w:p>
        </w:tc>
        <w:tc>
          <w:tcPr>
            <w:tcW w:w="2455" w:type="dxa"/>
            <w:vAlign w:val="center"/>
          </w:tcPr>
          <w:p w14:paraId="646C15AF" w14:textId="432ACD2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 xml:space="preserve">Denumirea </w:t>
            </w:r>
            <w:r w:rsidR="001E3185" w:rsidRPr="00F324D9">
              <w:rPr>
                <w:rFonts w:ascii="Times New Roman" w:eastAsia="Calibri" w:hAnsi="Times New Roman"/>
                <w:b/>
                <w:iCs/>
                <w:sz w:val="22"/>
                <w:szCs w:val="22"/>
                <w:lang w:val="ro-RO"/>
              </w:rPr>
              <w:t>produsului/</w:t>
            </w:r>
            <w:r w:rsidRPr="00F324D9">
              <w:rPr>
                <w:rFonts w:ascii="Times New Roman" w:eastAsia="Calibri" w:hAnsi="Times New Roman"/>
                <w:b/>
                <w:iCs/>
                <w:sz w:val="22"/>
                <w:szCs w:val="22"/>
                <w:lang w:val="ro-RO"/>
              </w:rPr>
              <w:t>serviciului</w:t>
            </w:r>
          </w:p>
        </w:tc>
        <w:tc>
          <w:tcPr>
            <w:tcW w:w="709" w:type="dxa"/>
            <w:vAlign w:val="center"/>
          </w:tcPr>
          <w:p w14:paraId="2188C2BA"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276" w:type="dxa"/>
            <w:vAlign w:val="center"/>
          </w:tcPr>
          <w:p w14:paraId="16A31F7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Cantitatea solicitată</w:t>
            </w:r>
          </w:p>
          <w:p w14:paraId="0AFB773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U.M</w:t>
            </w:r>
          </w:p>
        </w:tc>
        <w:tc>
          <w:tcPr>
            <w:tcW w:w="1417" w:type="dxa"/>
            <w:vAlign w:val="center"/>
          </w:tcPr>
          <w:p w14:paraId="6C196865"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5BC0BE6B"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fără TVA</w:t>
            </w:r>
          </w:p>
        </w:tc>
        <w:tc>
          <w:tcPr>
            <w:tcW w:w="1196" w:type="dxa"/>
            <w:vAlign w:val="center"/>
          </w:tcPr>
          <w:p w14:paraId="0C55E3D8"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Valoare TVA</w:t>
            </w:r>
          </w:p>
        </w:tc>
        <w:tc>
          <w:tcPr>
            <w:tcW w:w="1530" w:type="dxa"/>
            <w:vAlign w:val="center"/>
          </w:tcPr>
          <w:p w14:paraId="5612883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Preț total RON</w:t>
            </w:r>
          </w:p>
          <w:p w14:paraId="1FFFBEE2"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cu TVA</w:t>
            </w:r>
          </w:p>
        </w:tc>
      </w:tr>
      <w:tr w:rsidR="002E3711" w:rsidRPr="00F324D9" w14:paraId="19A6310C" w14:textId="77777777" w:rsidTr="00F324D9">
        <w:tc>
          <w:tcPr>
            <w:tcW w:w="630" w:type="dxa"/>
            <w:vAlign w:val="center"/>
          </w:tcPr>
          <w:p w14:paraId="1601D64D"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0</w:t>
            </w:r>
          </w:p>
        </w:tc>
        <w:tc>
          <w:tcPr>
            <w:tcW w:w="2455" w:type="dxa"/>
            <w:vAlign w:val="center"/>
          </w:tcPr>
          <w:p w14:paraId="5F871094" w14:textId="77777777" w:rsidR="002E3711" w:rsidRPr="00F324D9" w:rsidRDefault="002E3711"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709" w:type="dxa"/>
            <w:vAlign w:val="center"/>
          </w:tcPr>
          <w:p w14:paraId="5B93D7FA" w14:textId="5A1B628E"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1276" w:type="dxa"/>
            <w:vAlign w:val="center"/>
          </w:tcPr>
          <w:p w14:paraId="51D18655" w14:textId="207625E7"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1417" w:type="dxa"/>
            <w:vAlign w:val="center"/>
          </w:tcPr>
          <w:p w14:paraId="6E1B5606" w14:textId="57123890"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1276" w:type="dxa"/>
            <w:vAlign w:val="center"/>
          </w:tcPr>
          <w:p w14:paraId="29C01AA5" w14:textId="2D4F03A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5</w:t>
            </w:r>
          </w:p>
        </w:tc>
        <w:tc>
          <w:tcPr>
            <w:tcW w:w="1196" w:type="dxa"/>
            <w:vAlign w:val="center"/>
          </w:tcPr>
          <w:p w14:paraId="49CAE629" w14:textId="15D370EC"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6</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p>
        </w:tc>
        <w:tc>
          <w:tcPr>
            <w:tcW w:w="1530" w:type="dxa"/>
            <w:vAlign w:val="center"/>
          </w:tcPr>
          <w:p w14:paraId="07EC91E8" w14:textId="2DF31CBB" w:rsidR="002E3711" w:rsidRPr="00F324D9" w:rsidRDefault="00AF58C9"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7</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5</w:t>
            </w:r>
            <w:r w:rsidR="002E3711" w:rsidRPr="00F324D9">
              <w:rPr>
                <w:rFonts w:ascii="Times New Roman" w:eastAsia="Calibri" w:hAnsi="Times New Roman"/>
                <w:b/>
                <w:iCs/>
                <w:sz w:val="22"/>
                <w:szCs w:val="22"/>
                <w:lang w:val="ro-RO"/>
              </w:rPr>
              <w:t>+</w:t>
            </w:r>
            <w:r w:rsidRPr="00F324D9">
              <w:rPr>
                <w:rFonts w:ascii="Times New Roman" w:eastAsia="Calibri" w:hAnsi="Times New Roman"/>
                <w:b/>
                <w:iCs/>
                <w:sz w:val="22"/>
                <w:szCs w:val="22"/>
                <w:lang w:val="ro-RO"/>
              </w:rPr>
              <w:t>6</w:t>
            </w:r>
          </w:p>
        </w:tc>
      </w:tr>
      <w:tr w:rsidR="00F324D9" w:rsidRPr="00F324D9" w14:paraId="3D5B21A1" w14:textId="77777777" w:rsidTr="00F324D9">
        <w:trPr>
          <w:trHeight w:val="1079"/>
        </w:trPr>
        <w:tc>
          <w:tcPr>
            <w:tcW w:w="630" w:type="dxa"/>
            <w:vAlign w:val="center"/>
          </w:tcPr>
          <w:p w14:paraId="102157F3" w14:textId="46A11E0C"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1</w:t>
            </w:r>
          </w:p>
        </w:tc>
        <w:tc>
          <w:tcPr>
            <w:tcW w:w="2455" w:type="dxa"/>
            <w:vAlign w:val="center"/>
          </w:tcPr>
          <w:p w14:paraId="6A37B4B4" w14:textId="194E5BFF"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Rucsac</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w:t>
            </w:r>
            <w:proofErr w:type="spellEnd"/>
          </w:p>
        </w:tc>
        <w:tc>
          <w:tcPr>
            <w:tcW w:w="709" w:type="dxa"/>
            <w:vAlign w:val="center"/>
          </w:tcPr>
          <w:p w14:paraId="761C5CC4" w14:textId="47FE290C"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391FC350" w14:textId="50CAD190"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1294B480" w14:textId="6E788E6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DDD3D35" w14:textId="21FCFA57"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B82089F" w14:textId="011C9022"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2691AB08" w14:textId="3FD2287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24C1FBE9" w14:textId="77777777" w:rsidTr="00F324D9">
        <w:trPr>
          <w:trHeight w:val="1079"/>
        </w:trPr>
        <w:tc>
          <w:tcPr>
            <w:tcW w:w="630" w:type="dxa"/>
            <w:vAlign w:val="center"/>
          </w:tcPr>
          <w:p w14:paraId="798EE951" w14:textId="6DBA01D1"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2</w:t>
            </w:r>
          </w:p>
        </w:tc>
        <w:tc>
          <w:tcPr>
            <w:tcW w:w="2455" w:type="dxa"/>
            <w:vAlign w:val="center"/>
          </w:tcPr>
          <w:p w14:paraId="7A99B717" w14:textId="1C8759BB"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Tricou</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w:t>
            </w:r>
            <w:proofErr w:type="spellEnd"/>
          </w:p>
        </w:tc>
        <w:tc>
          <w:tcPr>
            <w:tcW w:w="709" w:type="dxa"/>
            <w:vAlign w:val="center"/>
          </w:tcPr>
          <w:p w14:paraId="7611F87F" w14:textId="31028F97"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2A7705D1" w14:textId="4AEFB124"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3326E922" w14:textId="492F692F"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6CA9EC1" w14:textId="3AE302B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56395769" w14:textId="31EC341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70DB3660" w14:textId="4D97621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1CE6D4D2" w14:textId="77777777" w:rsidTr="00F324D9">
        <w:trPr>
          <w:trHeight w:val="1079"/>
        </w:trPr>
        <w:tc>
          <w:tcPr>
            <w:tcW w:w="630" w:type="dxa"/>
            <w:vAlign w:val="center"/>
          </w:tcPr>
          <w:p w14:paraId="60A05FE4" w14:textId="6B8ED41F"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3</w:t>
            </w:r>
          </w:p>
        </w:tc>
        <w:tc>
          <w:tcPr>
            <w:tcW w:w="2455" w:type="dxa"/>
            <w:vAlign w:val="center"/>
          </w:tcPr>
          <w:p w14:paraId="038B9BE7" w14:textId="1394C951"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Baterie</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externă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personalizată</w:t>
            </w:r>
            <w:proofErr w:type="spellEnd"/>
          </w:p>
        </w:tc>
        <w:tc>
          <w:tcPr>
            <w:tcW w:w="709" w:type="dxa"/>
            <w:vAlign w:val="center"/>
          </w:tcPr>
          <w:p w14:paraId="1DE899E1" w14:textId="0039178C"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7F63FF9C" w14:textId="7F203C58"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3A5210B0" w14:textId="0D1E5D49"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79570414" w14:textId="60ED7A2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1A4472CC" w14:textId="11752D8D"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4EF4B594" w14:textId="576130D8"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F324D9" w:rsidRPr="00F324D9" w14:paraId="38852D8A" w14:textId="77777777" w:rsidTr="00F324D9">
        <w:trPr>
          <w:trHeight w:val="1079"/>
        </w:trPr>
        <w:tc>
          <w:tcPr>
            <w:tcW w:w="630" w:type="dxa"/>
            <w:vAlign w:val="center"/>
          </w:tcPr>
          <w:p w14:paraId="3A88B0C5" w14:textId="1DD9AC92" w:rsidR="00F324D9" w:rsidRPr="00F324D9" w:rsidRDefault="00F324D9" w:rsidP="00F324D9">
            <w:pPr>
              <w:jc w:val="center"/>
              <w:rPr>
                <w:rFonts w:ascii="Times New Roman" w:eastAsia="Calibri" w:hAnsi="Times New Roman"/>
                <w:b/>
                <w:iCs/>
                <w:sz w:val="22"/>
                <w:szCs w:val="22"/>
                <w:lang w:val="ro-RO"/>
              </w:rPr>
            </w:pPr>
            <w:r w:rsidRPr="00F324D9">
              <w:rPr>
                <w:rFonts w:ascii="Times New Roman" w:eastAsia="Calibri" w:hAnsi="Times New Roman"/>
                <w:b/>
                <w:iCs/>
                <w:sz w:val="22"/>
                <w:szCs w:val="22"/>
                <w:lang w:val="ro-RO"/>
              </w:rPr>
              <w:t>4</w:t>
            </w:r>
          </w:p>
        </w:tc>
        <w:tc>
          <w:tcPr>
            <w:tcW w:w="2455" w:type="dxa"/>
            <w:vAlign w:val="center"/>
          </w:tcPr>
          <w:p w14:paraId="28F236AE" w14:textId="54D0A054" w:rsidR="00F324D9" w:rsidRPr="00F324D9" w:rsidRDefault="00F324D9" w:rsidP="00F324D9">
            <w:pPr>
              <w:jc w:val="center"/>
              <w:rPr>
                <w:rFonts w:ascii="Times New Roman" w:hAnsi="Times New Roman"/>
                <w:sz w:val="22"/>
                <w:szCs w:val="22"/>
              </w:rPr>
            </w:pPr>
            <w:proofErr w:type="spellStart"/>
            <w:r w:rsidRPr="00F324D9">
              <w:rPr>
                <w:rFonts w:ascii="Times New Roman" w:hAnsi="Times New Roman"/>
                <w:sz w:val="22"/>
                <w:szCs w:val="22"/>
              </w:rPr>
              <w:t>Cană</w:t>
            </w:r>
            <w:proofErr w:type="spellEnd"/>
            <w:r w:rsidRPr="00F324D9">
              <w:rPr>
                <w:rFonts w:ascii="Times New Roman" w:hAnsi="Times New Roman"/>
                <w:sz w:val="22"/>
                <w:szCs w:val="22"/>
              </w:rPr>
              <w:t xml:space="preserve"> </w:t>
            </w:r>
            <w:proofErr w:type="spellStart"/>
            <w:r w:rsidRPr="00F324D9">
              <w:rPr>
                <w:rFonts w:ascii="Times New Roman" w:hAnsi="Times New Roman"/>
                <w:sz w:val="22"/>
                <w:szCs w:val="22"/>
              </w:rPr>
              <w:t>personalizată</w:t>
            </w:r>
            <w:proofErr w:type="spellEnd"/>
          </w:p>
        </w:tc>
        <w:tc>
          <w:tcPr>
            <w:tcW w:w="709" w:type="dxa"/>
            <w:vAlign w:val="center"/>
          </w:tcPr>
          <w:p w14:paraId="6F288521" w14:textId="2949127A" w:rsidR="00F324D9" w:rsidRPr="00F324D9" w:rsidRDefault="00F324D9" w:rsidP="00F324D9">
            <w:pPr>
              <w:jc w:val="center"/>
              <w:rPr>
                <w:rFonts w:ascii="Times New Roman" w:hAnsi="Times New Roman"/>
                <w:color w:val="000000"/>
                <w:sz w:val="22"/>
                <w:szCs w:val="22"/>
              </w:rPr>
            </w:pPr>
            <w:proofErr w:type="spellStart"/>
            <w:r w:rsidRPr="00F324D9">
              <w:rPr>
                <w:rFonts w:ascii="Times New Roman" w:hAnsi="Times New Roman"/>
                <w:color w:val="000000"/>
                <w:sz w:val="22"/>
                <w:szCs w:val="22"/>
              </w:rPr>
              <w:t>buc</w:t>
            </w:r>
            <w:proofErr w:type="spellEnd"/>
          </w:p>
        </w:tc>
        <w:tc>
          <w:tcPr>
            <w:tcW w:w="1276" w:type="dxa"/>
            <w:vAlign w:val="center"/>
          </w:tcPr>
          <w:p w14:paraId="00882D9E" w14:textId="367A5F5B" w:rsidR="00F324D9" w:rsidRPr="00F324D9" w:rsidRDefault="00F324D9" w:rsidP="00F324D9">
            <w:pPr>
              <w:jc w:val="center"/>
              <w:rPr>
                <w:rFonts w:ascii="Times New Roman" w:hAnsi="Times New Roman"/>
                <w:sz w:val="22"/>
                <w:szCs w:val="22"/>
              </w:rPr>
            </w:pPr>
            <w:r w:rsidRPr="00F324D9">
              <w:rPr>
                <w:rFonts w:ascii="Times New Roman" w:hAnsi="Times New Roman"/>
                <w:sz w:val="22"/>
                <w:szCs w:val="22"/>
              </w:rPr>
              <w:t>170</w:t>
            </w:r>
          </w:p>
        </w:tc>
        <w:tc>
          <w:tcPr>
            <w:tcW w:w="1417" w:type="dxa"/>
            <w:vAlign w:val="center"/>
          </w:tcPr>
          <w:p w14:paraId="034AA5CC" w14:textId="469BB844"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276" w:type="dxa"/>
            <w:vAlign w:val="center"/>
          </w:tcPr>
          <w:p w14:paraId="61C73AB5" w14:textId="5EF8F4D3"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196" w:type="dxa"/>
            <w:vAlign w:val="center"/>
          </w:tcPr>
          <w:p w14:paraId="33240E8D" w14:textId="0FD5209E"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c>
          <w:tcPr>
            <w:tcW w:w="1530" w:type="dxa"/>
            <w:vAlign w:val="center"/>
          </w:tcPr>
          <w:p w14:paraId="094F0BD2" w14:textId="7E50F854" w:rsidR="00F324D9" w:rsidRPr="00F324D9" w:rsidRDefault="00F324D9" w:rsidP="00F324D9">
            <w:pPr>
              <w:overflowPunct/>
              <w:autoSpaceDE/>
              <w:autoSpaceDN/>
              <w:adjustRightInd/>
              <w:textAlignment w:val="auto"/>
              <w:rPr>
                <w:rFonts w:ascii="Times New Roman" w:eastAsia="Calibri" w:hAnsi="Times New Roman"/>
                <w:i/>
                <w:sz w:val="22"/>
                <w:szCs w:val="22"/>
                <w:lang w:val="ro-RO"/>
              </w:rPr>
            </w:pPr>
            <w:r w:rsidRPr="00F324D9">
              <w:rPr>
                <w:rFonts w:ascii="Times New Roman" w:eastAsia="Calibri" w:hAnsi="Times New Roman"/>
                <w:i/>
                <w:sz w:val="22"/>
                <w:szCs w:val="22"/>
                <w:lang w:val="ro-RO"/>
              </w:rPr>
              <w:t>se completează de către ofertant</w:t>
            </w:r>
          </w:p>
        </w:tc>
      </w:tr>
      <w:tr w:rsidR="0007582A" w:rsidRPr="00F324D9" w14:paraId="6A0EB4D8" w14:textId="77777777" w:rsidTr="00F324D9">
        <w:tc>
          <w:tcPr>
            <w:tcW w:w="6487" w:type="dxa"/>
            <w:gridSpan w:val="5"/>
            <w:vAlign w:val="center"/>
          </w:tcPr>
          <w:p w14:paraId="03A63FC5" w14:textId="2058C6B2" w:rsidR="0007582A" w:rsidRPr="00F324D9" w:rsidRDefault="0007582A" w:rsidP="00554D9F">
            <w:pPr>
              <w:overflowPunct/>
              <w:autoSpaceDE/>
              <w:autoSpaceDN/>
              <w:adjustRightInd/>
              <w:jc w:val="center"/>
              <w:textAlignment w:val="auto"/>
              <w:rPr>
                <w:rFonts w:ascii="Times New Roman" w:eastAsia="Calibri" w:hAnsi="Times New Roman"/>
                <w:b/>
                <w:iCs/>
                <w:sz w:val="22"/>
                <w:szCs w:val="22"/>
                <w:lang w:val="ro-RO"/>
              </w:rPr>
            </w:pPr>
            <w:r w:rsidRPr="00F324D9">
              <w:rPr>
                <w:rFonts w:ascii="Times New Roman" w:eastAsia="Calibri" w:hAnsi="Times New Roman"/>
                <w:b/>
                <w:sz w:val="22"/>
                <w:szCs w:val="22"/>
                <w:lang w:val="ro-RO"/>
              </w:rPr>
              <w:t>TOTAL</w:t>
            </w:r>
          </w:p>
        </w:tc>
        <w:tc>
          <w:tcPr>
            <w:tcW w:w="1276" w:type="dxa"/>
            <w:vAlign w:val="center"/>
          </w:tcPr>
          <w:p w14:paraId="1BE91214"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196" w:type="dxa"/>
            <w:vAlign w:val="center"/>
          </w:tcPr>
          <w:p w14:paraId="576754D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c>
          <w:tcPr>
            <w:tcW w:w="1530" w:type="dxa"/>
            <w:vAlign w:val="center"/>
          </w:tcPr>
          <w:p w14:paraId="322FAD0E" w14:textId="77777777" w:rsidR="0007582A" w:rsidRPr="00F324D9" w:rsidRDefault="0007582A" w:rsidP="00554D9F">
            <w:pPr>
              <w:overflowPunct/>
              <w:adjustRightInd/>
              <w:textAlignment w:val="auto"/>
              <w:rPr>
                <w:rFonts w:ascii="Times New Roman" w:eastAsia="Calibri" w:hAnsi="Times New Roman"/>
                <w:b/>
                <w:i/>
                <w:sz w:val="22"/>
                <w:szCs w:val="22"/>
                <w:lang w:val="ro-RO"/>
              </w:rPr>
            </w:pPr>
            <w:r w:rsidRPr="00F324D9">
              <w:rPr>
                <w:rFonts w:ascii="Times New Roman" w:eastAsia="Calibri" w:hAnsi="Times New Roman"/>
                <w:b/>
                <w:i/>
                <w:sz w:val="22"/>
                <w:szCs w:val="22"/>
                <w:lang w:val="ro-RO"/>
              </w:rPr>
              <w:t>se completează de către ofertant</w:t>
            </w:r>
          </w:p>
        </w:tc>
      </w:tr>
    </w:tbl>
    <w:p w14:paraId="4BA284B1" w14:textId="77777777" w:rsidR="00C055A1" w:rsidRDefault="00C055A1" w:rsidP="00554D9F">
      <w:pPr>
        <w:ind w:right="1440"/>
        <w:jc w:val="both"/>
        <w:outlineLvl w:val="0"/>
        <w:rPr>
          <w:rFonts w:ascii="Times New Roman" w:hAnsi="Times New Roman"/>
          <w:b/>
          <w:bCs/>
          <w:i/>
          <w:sz w:val="24"/>
          <w:szCs w:val="24"/>
        </w:rPr>
      </w:pPr>
    </w:p>
    <w:p w14:paraId="30372415" w14:textId="3AADC884" w:rsidR="00D94156" w:rsidRDefault="00D94156" w:rsidP="00554D9F">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86E233F" w14:textId="77777777" w:rsidR="00D94156" w:rsidRDefault="00D94156" w:rsidP="00554D9F">
      <w:pPr>
        <w:ind w:left="630"/>
        <w:rPr>
          <w:rFonts w:ascii="Arial Narrow" w:hAnsi="Arial Narrow"/>
          <w:i/>
          <w:sz w:val="24"/>
          <w:szCs w:val="24"/>
        </w:rPr>
      </w:pPr>
    </w:p>
    <w:p w14:paraId="64C8CD0C" w14:textId="07266E9D" w:rsidR="00B27ACD" w:rsidRPr="00295786" w:rsidRDefault="00B27ACD" w:rsidP="00F324D9">
      <w:pPr>
        <w:spacing w:line="276"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F324D9">
      <w:pPr>
        <w:spacing w:line="276"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F324D9">
      <w:pPr>
        <w:spacing w:line="276"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F324D9">
      <w:pPr>
        <w:spacing w:line="276"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EE6560B" w14:textId="0AC0EEDD" w:rsidR="00474B7E" w:rsidRPr="00B62A5E" w:rsidRDefault="00B27ACD" w:rsidP="00F324D9">
      <w:pPr>
        <w:spacing w:line="276"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76AF4A55" w14:textId="77777777" w:rsidR="00554D9F" w:rsidRDefault="00554D9F" w:rsidP="00F324D9">
      <w:pPr>
        <w:spacing w:line="276" w:lineRule="auto"/>
        <w:jc w:val="right"/>
        <w:rPr>
          <w:rFonts w:ascii="Times New Roman" w:hAnsi="Times New Roman"/>
          <w:b/>
          <w:i/>
          <w:noProof/>
          <w:sz w:val="24"/>
          <w:szCs w:val="24"/>
        </w:rPr>
      </w:pPr>
    </w:p>
    <w:p w14:paraId="11791FE2" w14:textId="77777777" w:rsidR="00554D9F" w:rsidRDefault="00554D9F" w:rsidP="002C0CF5">
      <w:pPr>
        <w:jc w:val="right"/>
        <w:rPr>
          <w:rFonts w:ascii="Times New Roman" w:hAnsi="Times New Roman"/>
          <w:b/>
          <w:i/>
          <w:noProof/>
          <w:sz w:val="24"/>
          <w:szCs w:val="24"/>
        </w:rPr>
      </w:pPr>
    </w:p>
    <w:p w14:paraId="2B6A4E1A" w14:textId="77777777" w:rsidR="00554D9F" w:rsidRDefault="00554D9F" w:rsidP="002C0CF5">
      <w:pPr>
        <w:jc w:val="right"/>
        <w:rPr>
          <w:rFonts w:ascii="Times New Roman" w:hAnsi="Times New Roman"/>
          <w:b/>
          <w:i/>
          <w:noProof/>
          <w:sz w:val="24"/>
          <w:szCs w:val="24"/>
        </w:rPr>
      </w:pPr>
    </w:p>
    <w:p w14:paraId="2C5B93D2" w14:textId="77777777" w:rsidR="00554D9F" w:rsidRDefault="00554D9F" w:rsidP="002C0CF5">
      <w:pPr>
        <w:jc w:val="right"/>
        <w:rPr>
          <w:rFonts w:ascii="Times New Roman" w:hAnsi="Times New Roman"/>
          <w:b/>
          <w:i/>
          <w:noProof/>
          <w:sz w:val="24"/>
          <w:szCs w:val="24"/>
        </w:rPr>
      </w:pPr>
    </w:p>
    <w:p w14:paraId="2732E1CA" w14:textId="77777777" w:rsidR="00554D9F" w:rsidRDefault="00554D9F" w:rsidP="002C0CF5">
      <w:pPr>
        <w:jc w:val="right"/>
        <w:rPr>
          <w:rFonts w:ascii="Times New Roman" w:hAnsi="Times New Roman"/>
          <w:b/>
          <w:i/>
          <w:noProof/>
          <w:sz w:val="24"/>
          <w:szCs w:val="24"/>
        </w:rPr>
      </w:pPr>
    </w:p>
    <w:p w14:paraId="717C784E" w14:textId="77777777" w:rsidR="00554D9F" w:rsidRDefault="00554D9F" w:rsidP="00F324D9">
      <w:pPr>
        <w:rPr>
          <w:rFonts w:ascii="Times New Roman" w:hAnsi="Times New Roman"/>
          <w:b/>
          <w:i/>
          <w:noProof/>
          <w:sz w:val="24"/>
          <w:szCs w:val="24"/>
        </w:rPr>
      </w:pPr>
    </w:p>
    <w:p w14:paraId="436076F8" w14:textId="77777777" w:rsidR="00554D9F" w:rsidRDefault="00554D9F" w:rsidP="002C0CF5">
      <w:pPr>
        <w:jc w:val="right"/>
        <w:rPr>
          <w:rFonts w:ascii="Times New Roman" w:hAnsi="Times New Roman"/>
          <w:b/>
          <w:i/>
          <w:noProof/>
          <w:sz w:val="24"/>
          <w:szCs w:val="24"/>
        </w:rPr>
      </w:pPr>
    </w:p>
    <w:p w14:paraId="619F811B" w14:textId="0C9ECE64"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05A30E24" w:rsidR="00C62415" w:rsidRPr="004100B3" w:rsidRDefault="00C62415" w:rsidP="002C0CF5">
      <w:pPr>
        <w:ind w:left="708"/>
        <w:jc w:val="center"/>
        <w:outlineLvl w:val="0"/>
        <w:rPr>
          <w:rFonts w:ascii="Times New Roman" w:hAnsi="Times New Roman"/>
          <w:b/>
          <w:sz w:val="24"/>
          <w:szCs w:val="24"/>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5032"/>
        <w:gridCol w:w="8"/>
        <w:gridCol w:w="5024"/>
      </w:tblGrid>
      <w:tr w:rsidR="00CD3BF8" w:rsidRPr="00604D2E" w14:paraId="22BC489D" w14:textId="77777777" w:rsidTr="00302132">
        <w:trPr>
          <w:jc w:val="center"/>
        </w:trPr>
        <w:tc>
          <w:tcPr>
            <w:tcW w:w="704" w:type="dxa"/>
            <w:tcMar>
              <w:left w:w="57" w:type="dxa"/>
              <w:right w:w="57" w:type="dxa"/>
            </w:tcMar>
            <w:vAlign w:val="center"/>
          </w:tcPr>
          <w:p w14:paraId="4FF26324" w14:textId="77777777" w:rsidR="00CD3BF8" w:rsidRPr="00604D2E" w:rsidRDefault="00CD3BF8" w:rsidP="00811DB7">
            <w:pPr>
              <w:jc w:val="center"/>
              <w:rPr>
                <w:rFonts w:ascii="Times New Roman" w:hAnsi="Times New Roman"/>
                <w:b/>
                <w:sz w:val="22"/>
                <w:szCs w:val="22"/>
              </w:rPr>
            </w:pPr>
            <w:r w:rsidRPr="00604D2E">
              <w:rPr>
                <w:rFonts w:ascii="Times New Roman" w:hAnsi="Times New Roman"/>
                <w:b/>
                <w:sz w:val="22"/>
                <w:szCs w:val="22"/>
              </w:rPr>
              <w:t>NR.</w:t>
            </w:r>
          </w:p>
          <w:p w14:paraId="20D245CE" w14:textId="5A308393" w:rsidR="00CD3BF8" w:rsidRPr="00604D2E" w:rsidRDefault="00032768" w:rsidP="00811DB7">
            <w:pPr>
              <w:jc w:val="center"/>
              <w:rPr>
                <w:rFonts w:ascii="Times New Roman" w:hAnsi="Times New Roman"/>
                <w:sz w:val="22"/>
                <w:szCs w:val="22"/>
              </w:rPr>
            </w:pPr>
            <w:r w:rsidRPr="00604D2E">
              <w:rPr>
                <w:rFonts w:ascii="Times New Roman" w:hAnsi="Times New Roman"/>
                <w:b/>
                <w:sz w:val="22"/>
                <w:szCs w:val="22"/>
              </w:rPr>
              <w:t>CRT</w:t>
            </w:r>
            <w:r w:rsidR="00CD3BF8" w:rsidRPr="00604D2E">
              <w:rPr>
                <w:rFonts w:ascii="Times New Roman" w:hAnsi="Times New Roman"/>
                <w:b/>
                <w:sz w:val="22"/>
                <w:szCs w:val="22"/>
              </w:rPr>
              <w:t>.</w:t>
            </w:r>
          </w:p>
        </w:tc>
        <w:tc>
          <w:tcPr>
            <w:tcW w:w="5040" w:type="dxa"/>
            <w:gridSpan w:val="2"/>
            <w:tcMar>
              <w:left w:w="57" w:type="dxa"/>
              <w:right w:w="57" w:type="dxa"/>
            </w:tcMar>
            <w:vAlign w:val="center"/>
          </w:tcPr>
          <w:p w14:paraId="3DCCC5A1" w14:textId="77777777" w:rsidR="00CD3BF8" w:rsidRPr="00604D2E" w:rsidRDefault="00CD3BF8"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Cerinţe autoritate contractantă</w:t>
            </w:r>
          </w:p>
        </w:tc>
        <w:tc>
          <w:tcPr>
            <w:tcW w:w="5024" w:type="dxa"/>
            <w:tcMar>
              <w:left w:w="57" w:type="dxa"/>
              <w:right w:w="57" w:type="dxa"/>
            </w:tcMar>
            <w:vAlign w:val="center"/>
          </w:tcPr>
          <w:p w14:paraId="73C68A80" w14:textId="77777777" w:rsidR="00C21552" w:rsidRPr="00604D2E" w:rsidRDefault="00C21552" w:rsidP="00811DB7">
            <w:pPr>
              <w:pStyle w:val="Heading2"/>
              <w:numPr>
                <w:ilvl w:val="0"/>
                <w:numId w:val="0"/>
              </w:numPr>
              <w:jc w:val="center"/>
              <w:rPr>
                <w:rFonts w:ascii="Times New Roman" w:hAnsi="Times New Roman"/>
                <w:iCs/>
                <w:caps/>
                <w:sz w:val="22"/>
              </w:rPr>
            </w:pPr>
            <w:r w:rsidRPr="00604D2E">
              <w:rPr>
                <w:rFonts w:ascii="Times New Roman" w:hAnsi="Times New Roman"/>
                <w:iCs/>
                <w:caps/>
                <w:sz w:val="22"/>
              </w:rPr>
              <w:t>PROPUNERE</w:t>
            </w:r>
            <w:r w:rsidR="009D192E" w:rsidRPr="00604D2E">
              <w:rPr>
                <w:rFonts w:ascii="Times New Roman" w:hAnsi="Times New Roman"/>
                <w:iCs/>
                <w:caps/>
                <w:sz w:val="22"/>
              </w:rPr>
              <w:t xml:space="preserve"> TEHNICĂ</w:t>
            </w:r>
            <w:r w:rsidRPr="00604D2E">
              <w:rPr>
                <w:rFonts w:ascii="Times New Roman" w:hAnsi="Times New Roman"/>
                <w:iCs/>
                <w:caps/>
                <w:sz w:val="22"/>
              </w:rPr>
              <w:t xml:space="preserve"> OFERTANT</w:t>
            </w:r>
          </w:p>
        </w:tc>
      </w:tr>
      <w:tr w:rsidR="00C93552" w:rsidRPr="00604D2E" w14:paraId="487C1201" w14:textId="77777777" w:rsidTr="00302132">
        <w:trPr>
          <w:jc w:val="center"/>
        </w:trPr>
        <w:tc>
          <w:tcPr>
            <w:tcW w:w="704" w:type="dxa"/>
            <w:tcMar>
              <w:left w:w="57" w:type="dxa"/>
              <w:right w:w="57" w:type="dxa"/>
            </w:tcMar>
            <w:vAlign w:val="center"/>
          </w:tcPr>
          <w:p w14:paraId="2C3A691B" w14:textId="77777777" w:rsidR="00C93552" w:rsidRPr="00604D2E" w:rsidRDefault="00C93552" w:rsidP="00811DB7">
            <w:pPr>
              <w:jc w:val="center"/>
              <w:rPr>
                <w:rFonts w:ascii="Times New Roman" w:hAnsi="Times New Roman"/>
                <w:b/>
                <w:sz w:val="22"/>
                <w:szCs w:val="22"/>
              </w:rPr>
            </w:pPr>
          </w:p>
        </w:tc>
        <w:tc>
          <w:tcPr>
            <w:tcW w:w="5040" w:type="dxa"/>
            <w:gridSpan w:val="2"/>
            <w:tcMar>
              <w:left w:w="57" w:type="dxa"/>
              <w:right w:w="57" w:type="dxa"/>
            </w:tcMar>
            <w:vAlign w:val="center"/>
          </w:tcPr>
          <w:p w14:paraId="57DF01E1" w14:textId="0DE4BB49" w:rsidR="00480F20" w:rsidRPr="00604D2E" w:rsidRDefault="00F324D9" w:rsidP="00811DB7">
            <w:pPr>
              <w:jc w:val="both"/>
              <w:rPr>
                <w:rFonts w:ascii="Times New Roman" w:hAnsi="Times New Roman"/>
                <w:b/>
                <w:bCs/>
                <w:sz w:val="22"/>
                <w:szCs w:val="22"/>
                <w:lang w:val="ro-RO"/>
              </w:rPr>
            </w:pPr>
            <w:r>
              <w:rPr>
                <w:rFonts w:ascii="Times New Roman" w:hAnsi="Times New Roman"/>
                <w:b/>
                <w:bCs/>
                <w:sz w:val="22"/>
                <w:szCs w:val="22"/>
                <w:lang w:val="ro-RO"/>
              </w:rPr>
              <w:t xml:space="preserve">Materiale de informare pentru </w:t>
            </w:r>
            <w:r w:rsidR="008F51EE">
              <w:rPr>
                <w:rFonts w:ascii="Times New Roman" w:hAnsi="Times New Roman"/>
                <w:b/>
                <w:bCs/>
                <w:sz w:val="22"/>
                <w:szCs w:val="22"/>
                <w:lang w:val="ro-RO"/>
              </w:rPr>
              <w:t>studenții</w:t>
            </w:r>
            <w:r>
              <w:rPr>
                <w:rFonts w:ascii="Times New Roman" w:hAnsi="Times New Roman"/>
                <w:b/>
                <w:bCs/>
                <w:sz w:val="22"/>
                <w:szCs w:val="22"/>
                <w:lang w:val="ro-RO"/>
              </w:rPr>
              <w:t xml:space="preserve"> grupului țintă din cadrul</w:t>
            </w:r>
            <w:r w:rsidR="00B62A5E" w:rsidRPr="00B62A5E">
              <w:rPr>
                <w:rFonts w:ascii="Times New Roman" w:hAnsi="Times New Roman"/>
                <w:b/>
                <w:bCs/>
                <w:sz w:val="22"/>
                <w:szCs w:val="22"/>
                <w:lang w:val="ro-RO"/>
              </w:rPr>
              <w:t xml:space="preserve"> proiectului PEO 325921, ACCESS-UP – „Accesibilitate și suport pentru elevi și studenți în înv</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ț</w:t>
            </w:r>
            <w:r w:rsidR="00B62A5E" w:rsidRPr="00B62A5E">
              <w:rPr>
                <w:rFonts w:ascii="Times New Roman" w:hAnsi="Times New Roman" w:hint="cs"/>
                <w:b/>
                <w:bCs/>
                <w:sz w:val="22"/>
                <w:szCs w:val="22"/>
                <w:lang w:val="ro-RO"/>
              </w:rPr>
              <w:t>ă</w:t>
            </w:r>
            <w:r w:rsidR="00B62A5E" w:rsidRPr="00B62A5E">
              <w:rPr>
                <w:rFonts w:ascii="Times New Roman" w:hAnsi="Times New Roman"/>
                <w:b/>
                <w:bCs/>
                <w:sz w:val="22"/>
                <w:szCs w:val="22"/>
                <w:lang w:val="ro-RO"/>
              </w:rPr>
              <w:t>mântul superior”, contract de finan</w:t>
            </w:r>
            <w:r w:rsidR="00B62A5E" w:rsidRPr="00B62A5E">
              <w:rPr>
                <w:rFonts w:ascii="Times New Roman" w:hAnsi="Times New Roman" w:hint="cs"/>
                <w:b/>
                <w:bCs/>
                <w:sz w:val="22"/>
                <w:szCs w:val="22"/>
                <w:lang w:val="ro-RO"/>
              </w:rPr>
              <w:t>ţ</w:t>
            </w:r>
            <w:r w:rsidR="00B62A5E" w:rsidRPr="00B62A5E">
              <w:rPr>
                <w:rFonts w:ascii="Times New Roman" w:hAnsi="Times New Roman"/>
                <w:b/>
                <w:bCs/>
                <w:sz w:val="22"/>
                <w:szCs w:val="22"/>
                <w:lang w:val="ro-RO"/>
              </w:rPr>
              <w:t>are nr. G2024-98199/19.12.2024</w:t>
            </w:r>
          </w:p>
        </w:tc>
        <w:tc>
          <w:tcPr>
            <w:tcW w:w="5024" w:type="dxa"/>
            <w:tcMar>
              <w:left w:w="57" w:type="dxa"/>
              <w:right w:w="57" w:type="dxa"/>
            </w:tcMar>
            <w:vAlign w:val="center"/>
          </w:tcPr>
          <w:p w14:paraId="2158031C" w14:textId="77777777" w:rsidR="00C93552" w:rsidRPr="00604D2E" w:rsidRDefault="006F564E" w:rsidP="00811DB7">
            <w:pPr>
              <w:pStyle w:val="Heading2"/>
              <w:numPr>
                <w:ilvl w:val="0"/>
                <w:numId w:val="0"/>
              </w:numPr>
              <w:jc w:val="left"/>
              <w:rPr>
                <w:rFonts w:ascii="Times New Roman" w:hAnsi="Times New Roman"/>
                <w:iCs/>
                <w:caps/>
                <w:sz w:val="22"/>
              </w:rPr>
            </w:pPr>
            <w:r w:rsidRPr="00604D2E">
              <w:rPr>
                <w:rFonts w:ascii="Times New Roman" w:eastAsia="Calibri" w:hAnsi="Times New Roman"/>
                <w:i/>
                <w:sz w:val="22"/>
              </w:rPr>
              <w:t>se completează de către ofertant</w:t>
            </w:r>
          </w:p>
        </w:tc>
      </w:tr>
      <w:tr w:rsidR="0083069C" w:rsidRPr="00604D2E" w14:paraId="7BDB0D32" w14:textId="77777777" w:rsidTr="00302132">
        <w:trPr>
          <w:trHeight w:val="341"/>
          <w:jc w:val="center"/>
        </w:trPr>
        <w:tc>
          <w:tcPr>
            <w:tcW w:w="704" w:type="dxa"/>
            <w:tcMar>
              <w:left w:w="57" w:type="dxa"/>
              <w:right w:w="57" w:type="dxa"/>
            </w:tcMar>
          </w:tcPr>
          <w:p w14:paraId="5ACB791E" w14:textId="11EDF9B9" w:rsidR="0083069C" w:rsidRPr="00604D2E" w:rsidRDefault="0083069C" w:rsidP="0083069C">
            <w:pPr>
              <w:rPr>
                <w:rFonts w:ascii="Times New Roman" w:hAnsi="Times New Roman"/>
                <w:sz w:val="22"/>
                <w:szCs w:val="22"/>
              </w:rPr>
            </w:pPr>
            <w:r w:rsidRPr="00604D2E">
              <w:rPr>
                <w:rFonts w:ascii="Times New Roman" w:hAnsi="Times New Roman"/>
                <w:sz w:val="22"/>
                <w:szCs w:val="22"/>
              </w:rPr>
              <w:t>1.</w:t>
            </w:r>
          </w:p>
        </w:tc>
        <w:tc>
          <w:tcPr>
            <w:tcW w:w="5032" w:type="dxa"/>
            <w:tcMar>
              <w:left w:w="57" w:type="dxa"/>
              <w:right w:w="57" w:type="dxa"/>
            </w:tcMar>
          </w:tcPr>
          <w:p w14:paraId="061BBDD4" w14:textId="42C4AAC9" w:rsidR="0083069C" w:rsidRPr="00B62A5E" w:rsidRDefault="00F324D9" w:rsidP="000F66E9">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Rucsac</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w:t>
            </w:r>
            <w:proofErr w:type="spellEnd"/>
            <w:r w:rsidR="00B62A5E">
              <w:rPr>
                <w:rFonts w:ascii="Times New Roman" w:hAnsi="Times New Roman"/>
                <w:b/>
                <w:bCs/>
                <w:sz w:val="22"/>
                <w:szCs w:val="22"/>
              </w:rPr>
              <w:t xml:space="preserve"> – </w:t>
            </w:r>
            <w:r>
              <w:rPr>
                <w:rFonts w:ascii="Times New Roman" w:hAnsi="Times New Roman"/>
                <w:b/>
                <w:bCs/>
                <w:sz w:val="22"/>
                <w:szCs w:val="22"/>
              </w:rPr>
              <w:t>170</w:t>
            </w:r>
            <w:r w:rsidR="00B62A5E">
              <w:rPr>
                <w:rFonts w:ascii="Times New Roman" w:hAnsi="Times New Roman"/>
                <w:b/>
                <w:bCs/>
                <w:sz w:val="22"/>
                <w:szCs w:val="22"/>
              </w:rPr>
              <w:t xml:space="preserve"> </w:t>
            </w:r>
            <w:proofErr w:type="spellStart"/>
            <w:r w:rsidR="00B62A5E">
              <w:rPr>
                <w:rFonts w:ascii="Times New Roman" w:hAnsi="Times New Roman"/>
                <w:b/>
                <w:bCs/>
                <w:sz w:val="22"/>
                <w:szCs w:val="22"/>
              </w:rPr>
              <w:t>buc</w:t>
            </w:r>
            <w:proofErr w:type="spellEnd"/>
            <w:r w:rsidR="00B62A5E">
              <w:rPr>
                <w:rFonts w:ascii="Times New Roman" w:hAnsi="Times New Roman"/>
                <w:b/>
                <w:bCs/>
                <w:sz w:val="22"/>
                <w:szCs w:val="22"/>
              </w:rPr>
              <w:t>.</w:t>
            </w:r>
          </w:p>
          <w:p w14:paraId="5D289E8A"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Rucsac</w:t>
            </w:r>
            <w:proofErr w:type="spellEnd"/>
            <w:r w:rsidRPr="000F66E9">
              <w:rPr>
                <w:rFonts w:ascii="Times New Roman" w:hAnsi="Times New Roman"/>
                <w:sz w:val="22"/>
                <w:szCs w:val="22"/>
              </w:rPr>
              <w:t xml:space="preserve"> 3 </w:t>
            </w:r>
            <w:proofErr w:type="spellStart"/>
            <w:r w:rsidRPr="000F66E9">
              <w:rPr>
                <w:rFonts w:ascii="Times New Roman" w:hAnsi="Times New Roman"/>
                <w:sz w:val="22"/>
                <w:szCs w:val="22"/>
              </w:rPr>
              <w:t>compartimente</w:t>
            </w:r>
            <w:proofErr w:type="spellEnd"/>
            <w:r w:rsidRPr="000F66E9">
              <w:rPr>
                <w:rFonts w:ascii="Times New Roman" w:hAnsi="Times New Roman"/>
                <w:sz w:val="22"/>
                <w:szCs w:val="22"/>
              </w:rPr>
              <w:t xml:space="preserve"> cu </w:t>
            </w:r>
            <w:proofErr w:type="spellStart"/>
            <w:r w:rsidRPr="000F66E9">
              <w:rPr>
                <w:rFonts w:ascii="Times New Roman" w:hAnsi="Times New Roman"/>
                <w:sz w:val="22"/>
                <w:szCs w:val="22"/>
              </w:rPr>
              <w:t>fermoar</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compartiment</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pentru</w:t>
            </w:r>
            <w:proofErr w:type="spellEnd"/>
            <w:r w:rsidRPr="000F66E9">
              <w:rPr>
                <w:rFonts w:ascii="Times New Roman" w:hAnsi="Times New Roman"/>
                <w:sz w:val="22"/>
                <w:szCs w:val="22"/>
              </w:rPr>
              <w:t xml:space="preserve"> laptop, </w:t>
            </w:r>
            <w:proofErr w:type="spellStart"/>
            <w:r w:rsidRPr="000F66E9">
              <w:rPr>
                <w:rFonts w:ascii="Times New Roman" w:hAnsi="Times New Roman"/>
                <w:sz w:val="22"/>
                <w:szCs w:val="22"/>
              </w:rPr>
              <w:t>personalizat</w:t>
            </w:r>
            <w:proofErr w:type="spellEnd"/>
            <w:r w:rsidRPr="000F66E9">
              <w:rPr>
                <w:rFonts w:ascii="Times New Roman" w:hAnsi="Times New Roman"/>
                <w:sz w:val="22"/>
                <w:szCs w:val="22"/>
              </w:rPr>
              <w:t xml:space="preserve"> cu logo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acronimul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proiectului</w:t>
            </w:r>
            <w:proofErr w:type="spellEnd"/>
            <w:r w:rsidRPr="000F66E9">
              <w:rPr>
                <w:rFonts w:ascii="Times New Roman" w:hAnsi="Times New Roman"/>
                <w:sz w:val="22"/>
                <w:szCs w:val="22"/>
              </w:rPr>
              <w:t xml:space="preserve"> ACCESS-UP.</w:t>
            </w:r>
          </w:p>
          <w:p w14:paraId="7A570E90"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Culori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Albastru</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închis</w:t>
            </w:r>
            <w:proofErr w:type="spellEnd"/>
          </w:p>
          <w:p w14:paraId="78D6A2DE" w14:textId="77777777" w:rsidR="000F66E9" w:rsidRPr="000F66E9" w:rsidRDefault="000F66E9" w:rsidP="000F66E9">
            <w:pPr>
              <w:shd w:val="clear" w:color="auto" w:fill="FFFFFF"/>
              <w:ind w:right="103"/>
              <w:jc w:val="both"/>
              <w:rPr>
                <w:rFonts w:ascii="Times New Roman" w:hAnsi="Times New Roman"/>
                <w:sz w:val="22"/>
                <w:szCs w:val="22"/>
              </w:rPr>
            </w:pPr>
            <w:r w:rsidRPr="000F66E9">
              <w:rPr>
                <w:rFonts w:ascii="Times New Roman" w:hAnsi="Times New Roman"/>
                <w:sz w:val="22"/>
                <w:szCs w:val="22"/>
              </w:rPr>
              <w:t xml:space="preserve">Material: </w:t>
            </w:r>
            <w:proofErr w:type="spellStart"/>
            <w:r w:rsidRPr="000F66E9">
              <w:rPr>
                <w:rFonts w:ascii="Times New Roman" w:hAnsi="Times New Roman"/>
                <w:sz w:val="22"/>
                <w:szCs w:val="22"/>
              </w:rPr>
              <w:t>poliester</w:t>
            </w:r>
            <w:proofErr w:type="spellEnd"/>
            <w:r w:rsidRPr="000F66E9">
              <w:rPr>
                <w:rFonts w:ascii="Times New Roman" w:hAnsi="Times New Roman"/>
                <w:sz w:val="22"/>
                <w:szCs w:val="22"/>
              </w:rPr>
              <w:t xml:space="preserve"> minim 600D 450 g/m2</w:t>
            </w:r>
          </w:p>
          <w:p w14:paraId="5D3328E4" w14:textId="77777777" w:rsidR="000F66E9" w:rsidRPr="000F66E9" w:rsidRDefault="000F66E9" w:rsidP="000F66E9">
            <w:pPr>
              <w:shd w:val="clear" w:color="auto" w:fill="FFFFFF"/>
              <w:ind w:right="103"/>
              <w:jc w:val="both"/>
              <w:rPr>
                <w:rFonts w:ascii="Times New Roman" w:hAnsi="Times New Roman"/>
                <w:sz w:val="22"/>
                <w:szCs w:val="22"/>
              </w:rPr>
            </w:pPr>
            <w:r w:rsidRPr="000F66E9">
              <w:rPr>
                <w:rFonts w:ascii="Times New Roman" w:hAnsi="Times New Roman"/>
                <w:sz w:val="22"/>
                <w:szCs w:val="22"/>
              </w:rPr>
              <w:t xml:space="preserve">Spate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bretele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w:t>
            </w:r>
            <w:r w:rsidRPr="000F66E9">
              <w:rPr>
                <w:rFonts w:ascii="Times New Roman" w:hAnsi="Times New Roman" w:hint="cs"/>
                <w:sz w:val="22"/>
                <w:szCs w:val="22"/>
              </w:rPr>
              <w:t>ă</w:t>
            </w:r>
            <w:r w:rsidRPr="000F66E9">
              <w:rPr>
                <w:rFonts w:ascii="Times New Roman" w:hAnsi="Times New Roman"/>
                <w:sz w:val="22"/>
                <w:szCs w:val="22"/>
              </w:rPr>
              <w:t>ptușite</w:t>
            </w:r>
            <w:proofErr w:type="spellEnd"/>
          </w:p>
          <w:p w14:paraId="0EB4919E"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L</w:t>
            </w:r>
            <w:r w:rsidRPr="000F66E9">
              <w:rPr>
                <w:rFonts w:ascii="Times New Roman" w:hAnsi="Times New Roman" w:hint="cs"/>
                <w:sz w:val="22"/>
                <w:szCs w:val="22"/>
              </w:rPr>
              <w:t>ăţ</w:t>
            </w:r>
            <w:r w:rsidRPr="000F66E9">
              <w:rPr>
                <w:rFonts w:ascii="Times New Roman" w:hAnsi="Times New Roman"/>
                <w:sz w:val="22"/>
                <w:szCs w:val="22"/>
              </w:rPr>
              <w:t>ime</w:t>
            </w:r>
            <w:proofErr w:type="spellEnd"/>
            <w:r w:rsidRPr="000F66E9">
              <w:rPr>
                <w:rFonts w:ascii="Times New Roman" w:hAnsi="Times New Roman"/>
                <w:sz w:val="22"/>
                <w:szCs w:val="22"/>
              </w:rPr>
              <w:t>: minim 290.00 mm</w:t>
            </w:r>
          </w:p>
          <w:p w14:paraId="40430542"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hint="eastAsia"/>
                <w:sz w:val="22"/>
                <w:szCs w:val="22"/>
              </w:rPr>
              <w:t>Î</w:t>
            </w:r>
            <w:r w:rsidRPr="000F66E9">
              <w:rPr>
                <w:rFonts w:ascii="Times New Roman" w:hAnsi="Times New Roman"/>
                <w:sz w:val="22"/>
                <w:szCs w:val="22"/>
              </w:rPr>
              <w:t>n</w:t>
            </w:r>
            <w:r w:rsidRPr="000F66E9">
              <w:rPr>
                <w:rFonts w:ascii="Times New Roman" w:hAnsi="Times New Roman" w:hint="cs"/>
                <w:sz w:val="22"/>
                <w:szCs w:val="22"/>
              </w:rPr>
              <w:t>ă</w:t>
            </w:r>
            <w:r w:rsidRPr="000F66E9">
              <w:rPr>
                <w:rFonts w:ascii="Times New Roman" w:hAnsi="Times New Roman"/>
                <w:sz w:val="22"/>
                <w:szCs w:val="22"/>
              </w:rPr>
              <w:t>l</w:t>
            </w:r>
            <w:r w:rsidRPr="000F66E9">
              <w:rPr>
                <w:rFonts w:ascii="Times New Roman" w:hAnsi="Times New Roman" w:hint="cs"/>
                <w:sz w:val="22"/>
                <w:szCs w:val="22"/>
              </w:rPr>
              <w:t>ţ</w:t>
            </w:r>
            <w:r w:rsidRPr="000F66E9">
              <w:rPr>
                <w:rFonts w:ascii="Times New Roman" w:hAnsi="Times New Roman"/>
                <w:sz w:val="22"/>
                <w:szCs w:val="22"/>
              </w:rPr>
              <w:t>ime</w:t>
            </w:r>
            <w:proofErr w:type="spellEnd"/>
            <w:r w:rsidRPr="000F66E9">
              <w:rPr>
                <w:rFonts w:ascii="Times New Roman" w:hAnsi="Times New Roman"/>
                <w:sz w:val="22"/>
                <w:szCs w:val="22"/>
              </w:rPr>
              <w:t>: minim 460.00 mm</w:t>
            </w:r>
          </w:p>
          <w:p w14:paraId="662D8AEB" w14:textId="77777777" w:rsidR="000F66E9" w:rsidRPr="000F66E9" w:rsidRDefault="000F66E9" w:rsidP="000F66E9">
            <w:pPr>
              <w:shd w:val="clear" w:color="auto" w:fill="FFFFFF"/>
              <w:ind w:right="103"/>
              <w:jc w:val="both"/>
              <w:rPr>
                <w:rFonts w:ascii="Times New Roman" w:hAnsi="Times New Roman"/>
                <w:sz w:val="22"/>
                <w:szCs w:val="22"/>
              </w:rPr>
            </w:pPr>
            <w:proofErr w:type="spellStart"/>
            <w:proofErr w:type="gramStart"/>
            <w:r w:rsidRPr="000F66E9">
              <w:rPr>
                <w:rFonts w:ascii="Times New Roman" w:hAnsi="Times New Roman"/>
                <w:sz w:val="22"/>
                <w:szCs w:val="22"/>
              </w:rPr>
              <w:t>Lungime</w:t>
            </w:r>
            <w:proofErr w:type="spellEnd"/>
            <w:proofErr w:type="gramEnd"/>
            <w:r w:rsidRPr="000F66E9">
              <w:rPr>
                <w:rFonts w:ascii="Times New Roman" w:hAnsi="Times New Roman"/>
                <w:sz w:val="22"/>
                <w:szCs w:val="22"/>
              </w:rPr>
              <w:t>: minim 130.00 mm</w:t>
            </w:r>
          </w:p>
          <w:p w14:paraId="7C374052"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Tehnica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imprimare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textil</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direct</w:t>
            </w:r>
            <w:r w:rsidRPr="000F66E9">
              <w:rPr>
                <w:rFonts w:ascii="Times New Roman" w:hAnsi="Times New Roman" w:hint="cs"/>
                <w:sz w:val="22"/>
                <w:szCs w:val="22"/>
              </w:rPr>
              <w:t>ă</w:t>
            </w:r>
            <w:proofErr w:type="spellEnd"/>
          </w:p>
          <w:p w14:paraId="6EAB79A8"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Dimensiunea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20x15 cm</w:t>
            </w:r>
          </w:p>
          <w:p w14:paraId="43670337"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Designul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conține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conceperea</w:t>
            </w:r>
            <w:proofErr w:type="spellEnd"/>
            <w:r w:rsidRPr="000F66E9">
              <w:rPr>
                <w:rFonts w:ascii="Times New Roman" w:hAnsi="Times New Roman"/>
                <w:sz w:val="22"/>
                <w:szCs w:val="22"/>
              </w:rPr>
              <w:t xml:space="preserve"> design-</w:t>
            </w:r>
            <w:proofErr w:type="spellStart"/>
            <w:r w:rsidRPr="000F66E9">
              <w:rPr>
                <w:rFonts w:ascii="Times New Roman" w:hAnsi="Times New Roman"/>
                <w:sz w:val="22"/>
                <w:szCs w:val="22"/>
              </w:rPr>
              <w:t>ului</w:t>
            </w:r>
            <w:proofErr w:type="spellEnd"/>
            <w:r w:rsidRPr="000F66E9">
              <w:rPr>
                <w:rFonts w:ascii="Times New Roman" w:hAnsi="Times New Roman"/>
                <w:sz w:val="22"/>
                <w:szCs w:val="22"/>
              </w:rPr>
              <w:t xml:space="preserve">: text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 conform </w:t>
            </w:r>
            <w:proofErr w:type="spellStart"/>
            <w:r w:rsidRPr="000F66E9">
              <w:rPr>
                <w:rFonts w:ascii="Times New Roman" w:hAnsi="Times New Roman"/>
                <w:sz w:val="22"/>
                <w:szCs w:val="22"/>
              </w:rPr>
              <w:t>manualului</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identitate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vizual</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al </w:t>
            </w:r>
            <w:proofErr w:type="spellStart"/>
            <w:r w:rsidRPr="000F66E9">
              <w:rPr>
                <w:rFonts w:ascii="Times New Roman" w:hAnsi="Times New Roman"/>
                <w:sz w:val="22"/>
                <w:szCs w:val="22"/>
              </w:rPr>
              <w:t>apelulu</w:t>
            </w:r>
            <w:proofErr w:type="spellEnd"/>
            <w:r w:rsidRPr="000F66E9">
              <w:rPr>
                <w:rFonts w:ascii="Times New Roman" w:hAnsi="Times New Roman"/>
                <w:sz w:val="22"/>
                <w:szCs w:val="22"/>
              </w:rPr>
              <w:t xml:space="preserve"> din </w:t>
            </w:r>
            <w:proofErr w:type="spellStart"/>
            <w:r w:rsidRPr="000F66E9">
              <w:rPr>
                <w:rFonts w:ascii="Times New Roman" w:hAnsi="Times New Roman"/>
                <w:sz w:val="22"/>
                <w:szCs w:val="22"/>
              </w:rPr>
              <w:t>Anexa</w:t>
            </w:r>
            <w:proofErr w:type="spellEnd"/>
            <w:r w:rsidRPr="000F66E9">
              <w:rPr>
                <w:rFonts w:ascii="Times New Roman" w:hAnsi="Times New Roman"/>
                <w:sz w:val="22"/>
                <w:szCs w:val="22"/>
              </w:rPr>
              <w:t xml:space="preserve"> 1 </w:t>
            </w:r>
            <w:proofErr w:type="spellStart"/>
            <w:r w:rsidRPr="000F66E9">
              <w:rPr>
                <w:rFonts w:ascii="Times New Roman" w:hAnsi="Times New Roman"/>
                <w:sz w:val="22"/>
                <w:szCs w:val="22"/>
              </w:rPr>
              <w:t>atașat</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prezentului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caiet</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sarcini</w:t>
            </w:r>
            <w:proofErr w:type="spellEnd"/>
            <w:r w:rsidRPr="000F66E9">
              <w:rPr>
                <w:rFonts w:ascii="Times New Roman" w:hAnsi="Times New Roman"/>
                <w:sz w:val="22"/>
                <w:szCs w:val="22"/>
              </w:rPr>
              <w:t>.</w:t>
            </w:r>
          </w:p>
          <w:p w14:paraId="61F31F15"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Crearea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designului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inclus</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preț</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Prestatorul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livra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macheta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logo-urile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format </w:t>
            </w:r>
            <w:proofErr w:type="spellStart"/>
            <w:r w:rsidRPr="000F66E9">
              <w:rPr>
                <w:rFonts w:ascii="Times New Roman" w:hAnsi="Times New Roman"/>
                <w:sz w:val="22"/>
                <w:szCs w:val="22"/>
              </w:rPr>
              <w:t>png</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rezoluție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minim</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300dpi)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ambele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formate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vor</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Corel Draw 15 (maxim).</w:t>
            </w:r>
          </w:p>
          <w:p w14:paraId="6BB13814" w14:textId="46FC5B1F" w:rsidR="00F324D9" w:rsidRPr="000F66E9" w:rsidRDefault="000F66E9" w:rsidP="000F66E9">
            <w:pPr>
              <w:shd w:val="clear" w:color="auto" w:fill="FFFFFF"/>
              <w:ind w:right="103"/>
              <w:jc w:val="both"/>
              <w:rPr>
                <w:rFonts w:ascii="Times New Roman" w:hAnsi="Times New Roman"/>
                <w:b/>
                <w:bCs/>
                <w:sz w:val="22"/>
                <w:szCs w:val="22"/>
              </w:rPr>
            </w:pPr>
            <w:proofErr w:type="spellStart"/>
            <w:r w:rsidRPr="000F66E9">
              <w:rPr>
                <w:rFonts w:ascii="Times New Roman" w:hAnsi="Times New Roman"/>
                <w:b/>
                <w:bCs/>
                <w:sz w:val="22"/>
                <w:szCs w:val="22"/>
              </w:rPr>
              <w:t>Propunere</w:t>
            </w:r>
            <w:proofErr w:type="spellEnd"/>
            <w:r w:rsidRPr="000F66E9">
              <w:rPr>
                <w:rFonts w:ascii="Times New Roman" w:hAnsi="Times New Roman"/>
                <w:b/>
                <w:bCs/>
                <w:sz w:val="22"/>
                <w:szCs w:val="22"/>
              </w:rPr>
              <w:t xml:space="preserve"> 3 machete </w:t>
            </w:r>
            <w:proofErr w:type="spellStart"/>
            <w:r w:rsidRPr="000F66E9">
              <w:rPr>
                <w:rFonts w:ascii="Times New Roman" w:hAnsi="Times New Roman"/>
                <w:b/>
                <w:bCs/>
                <w:sz w:val="22"/>
                <w:szCs w:val="22"/>
              </w:rPr>
              <w:t>grafice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și</w:t>
            </w:r>
            <w:proofErr w:type="spellEnd"/>
            <w:r w:rsidRPr="000F66E9">
              <w:rPr>
                <w:rFonts w:ascii="Times New Roman" w:hAnsi="Times New Roman"/>
                <w:b/>
                <w:bCs/>
                <w:sz w:val="22"/>
                <w:szCs w:val="22"/>
              </w:rPr>
              <w:t xml:space="preserve"> 3 </w:t>
            </w:r>
            <w:proofErr w:type="spellStart"/>
            <w:r w:rsidRPr="000F66E9">
              <w:rPr>
                <w:rFonts w:ascii="Times New Roman" w:hAnsi="Times New Roman"/>
                <w:b/>
                <w:bCs/>
                <w:sz w:val="22"/>
                <w:szCs w:val="22"/>
              </w:rPr>
              <w:t>modific</w:t>
            </w:r>
            <w:r w:rsidRPr="000F66E9">
              <w:rPr>
                <w:rFonts w:ascii="Times New Roman" w:hAnsi="Times New Roman" w:hint="cs"/>
                <w:b/>
                <w:bCs/>
                <w:sz w:val="22"/>
                <w:szCs w:val="22"/>
              </w:rPr>
              <w:t>ă</w:t>
            </w:r>
            <w:r w:rsidRPr="000F66E9">
              <w:rPr>
                <w:rFonts w:ascii="Times New Roman" w:hAnsi="Times New Roman"/>
                <w:b/>
                <w:bCs/>
                <w:sz w:val="22"/>
                <w:szCs w:val="22"/>
              </w:rPr>
              <w:t>ri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ulterioare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dac</w:t>
            </w:r>
            <w:r w:rsidRPr="000F66E9">
              <w:rPr>
                <w:rFonts w:ascii="Times New Roman" w:hAnsi="Times New Roman" w:hint="cs"/>
                <w:b/>
                <w:bCs/>
                <w:sz w:val="22"/>
                <w:szCs w:val="22"/>
              </w:rPr>
              <w:t>ă</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este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cazul</w:t>
            </w:r>
            <w:proofErr w:type="spellEnd"/>
            <w:r w:rsidRPr="000F66E9">
              <w:rPr>
                <w:rFonts w:ascii="Times New Roman" w:hAnsi="Times New Roman"/>
                <w:b/>
                <w:bCs/>
                <w:sz w:val="22"/>
                <w:szCs w:val="22"/>
              </w:rPr>
              <w:t xml:space="preserve">, se </w:t>
            </w:r>
            <w:proofErr w:type="spellStart"/>
            <w:r w:rsidRPr="000F66E9">
              <w:rPr>
                <w:rFonts w:ascii="Times New Roman" w:hAnsi="Times New Roman"/>
                <w:b/>
                <w:bCs/>
                <w:sz w:val="22"/>
                <w:szCs w:val="22"/>
              </w:rPr>
              <w:t>vor</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solicita</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ofertantului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declarat</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câștig</w:t>
            </w:r>
            <w:r w:rsidRPr="000F66E9">
              <w:rPr>
                <w:rFonts w:ascii="Times New Roman" w:hAnsi="Times New Roman" w:hint="cs"/>
                <w:b/>
                <w:bCs/>
                <w:sz w:val="22"/>
                <w:szCs w:val="22"/>
              </w:rPr>
              <w:t>ă</w:t>
            </w:r>
            <w:r w:rsidRPr="000F66E9">
              <w:rPr>
                <w:rFonts w:ascii="Times New Roman" w:hAnsi="Times New Roman"/>
                <w:b/>
                <w:bCs/>
                <w:sz w:val="22"/>
                <w:szCs w:val="22"/>
              </w:rPr>
              <w:t>tor</w:t>
            </w:r>
            <w:proofErr w:type="spellEnd"/>
            <w:r w:rsidRPr="000F66E9">
              <w:rPr>
                <w:rFonts w:ascii="Times New Roman" w:hAnsi="Times New Roman"/>
                <w:b/>
                <w:bCs/>
                <w:sz w:val="22"/>
                <w:szCs w:val="22"/>
              </w:rPr>
              <w:t>.</w:t>
            </w:r>
          </w:p>
        </w:tc>
        <w:tc>
          <w:tcPr>
            <w:tcW w:w="5032" w:type="dxa"/>
            <w:gridSpan w:val="2"/>
            <w:tcMar>
              <w:left w:w="57" w:type="dxa"/>
              <w:right w:w="57" w:type="dxa"/>
            </w:tcMar>
          </w:tcPr>
          <w:p w14:paraId="08C154B3" w14:textId="77777777" w:rsidR="0083069C" w:rsidRPr="00604D2E" w:rsidRDefault="0083069C" w:rsidP="0083069C">
            <w:pPr>
              <w:rPr>
                <w:rFonts w:ascii="Times New Roman" w:hAnsi="Times New Roman"/>
                <w:sz w:val="22"/>
                <w:szCs w:val="22"/>
              </w:rPr>
            </w:pPr>
            <w:r w:rsidRPr="00604D2E">
              <w:rPr>
                <w:rFonts w:ascii="Times New Roman" w:eastAsia="Calibri" w:hAnsi="Times New Roman"/>
                <w:b/>
                <w:i/>
                <w:sz w:val="22"/>
                <w:szCs w:val="22"/>
                <w:lang w:val="ro-RO"/>
              </w:rPr>
              <w:t>se completează de către ofertant</w:t>
            </w:r>
          </w:p>
        </w:tc>
      </w:tr>
      <w:tr w:rsidR="0083069C" w:rsidRPr="00604D2E" w14:paraId="1777AE03" w14:textId="77777777" w:rsidTr="00302132">
        <w:trPr>
          <w:trHeight w:val="341"/>
          <w:jc w:val="center"/>
        </w:trPr>
        <w:tc>
          <w:tcPr>
            <w:tcW w:w="704" w:type="dxa"/>
            <w:tcMar>
              <w:left w:w="57" w:type="dxa"/>
              <w:right w:w="57" w:type="dxa"/>
            </w:tcMar>
          </w:tcPr>
          <w:p w14:paraId="3C024657" w14:textId="0341371F" w:rsidR="0083069C" w:rsidRPr="00604D2E" w:rsidRDefault="0083069C" w:rsidP="000F66E9">
            <w:pPr>
              <w:rPr>
                <w:rFonts w:ascii="Times New Roman" w:hAnsi="Times New Roman"/>
                <w:sz w:val="22"/>
                <w:szCs w:val="22"/>
              </w:rPr>
            </w:pPr>
            <w:r w:rsidRPr="00604D2E">
              <w:rPr>
                <w:rFonts w:ascii="Times New Roman" w:hAnsi="Times New Roman"/>
                <w:sz w:val="22"/>
                <w:szCs w:val="22"/>
              </w:rPr>
              <w:t>2.</w:t>
            </w:r>
          </w:p>
        </w:tc>
        <w:tc>
          <w:tcPr>
            <w:tcW w:w="5032" w:type="dxa"/>
            <w:tcMar>
              <w:left w:w="57" w:type="dxa"/>
              <w:right w:w="57" w:type="dxa"/>
            </w:tcMar>
          </w:tcPr>
          <w:p w14:paraId="1447904D" w14:textId="4A7459DA" w:rsidR="00B62A5E" w:rsidRPr="000F66E9" w:rsidRDefault="00F324D9" w:rsidP="000F66E9">
            <w:pPr>
              <w:shd w:val="clear" w:color="auto" w:fill="FFFFFF"/>
              <w:ind w:right="103"/>
              <w:jc w:val="both"/>
              <w:rPr>
                <w:rFonts w:ascii="Times New Roman" w:hAnsi="Times New Roman"/>
                <w:b/>
                <w:bCs/>
                <w:sz w:val="22"/>
                <w:szCs w:val="22"/>
              </w:rPr>
            </w:pPr>
            <w:proofErr w:type="spellStart"/>
            <w:r w:rsidRPr="000F66E9">
              <w:rPr>
                <w:rFonts w:ascii="Times New Roman" w:hAnsi="Times New Roman"/>
                <w:b/>
                <w:bCs/>
                <w:sz w:val="22"/>
                <w:szCs w:val="22"/>
              </w:rPr>
              <w:t>Tricou</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personalizat</w:t>
            </w:r>
            <w:proofErr w:type="spellEnd"/>
            <w:r w:rsidR="00B62A5E" w:rsidRPr="000F66E9">
              <w:rPr>
                <w:rFonts w:ascii="Times New Roman" w:hAnsi="Times New Roman"/>
                <w:b/>
                <w:bCs/>
                <w:sz w:val="22"/>
                <w:szCs w:val="22"/>
              </w:rPr>
              <w:t xml:space="preserve"> – </w:t>
            </w:r>
            <w:r w:rsidRPr="000F66E9">
              <w:rPr>
                <w:rFonts w:ascii="Times New Roman" w:hAnsi="Times New Roman"/>
                <w:b/>
                <w:bCs/>
                <w:sz w:val="22"/>
                <w:szCs w:val="22"/>
              </w:rPr>
              <w:t>170</w:t>
            </w:r>
            <w:r w:rsidR="00B62A5E" w:rsidRPr="000F66E9">
              <w:rPr>
                <w:rFonts w:ascii="Times New Roman" w:hAnsi="Times New Roman"/>
                <w:b/>
                <w:bCs/>
                <w:sz w:val="22"/>
                <w:szCs w:val="22"/>
              </w:rPr>
              <w:t xml:space="preserve"> </w:t>
            </w:r>
            <w:proofErr w:type="spellStart"/>
            <w:r w:rsidR="00B62A5E" w:rsidRPr="000F66E9">
              <w:rPr>
                <w:rFonts w:ascii="Times New Roman" w:hAnsi="Times New Roman"/>
                <w:b/>
                <w:bCs/>
                <w:sz w:val="22"/>
                <w:szCs w:val="22"/>
              </w:rPr>
              <w:t>buc</w:t>
            </w:r>
            <w:proofErr w:type="spellEnd"/>
            <w:r w:rsidR="00B62A5E" w:rsidRPr="000F66E9">
              <w:rPr>
                <w:rFonts w:ascii="Times New Roman" w:hAnsi="Times New Roman"/>
                <w:b/>
                <w:bCs/>
                <w:sz w:val="22"/>
                <w:szCs w:val="22"/>
              </w:rPr>
              <w:t>.</w:t>
            </w:r>
          </w:p>
          <w:p w14:paraId="0E64C400" w14:textId="77777777" w:rsidR="000F66E9" w:rsidRPr="000F66E9" w:rsidRDefault="000F66E9" w:rsidP="000F66E9">
            <w:pPr>
              <w:pStyle w:val="NormalWeb"/>
              <w:spacing w:before="0" w:beforeAutospacing="0" w:after="0" w:afterAutospacing="0"/>
              <w:jc w:val="both"/>
              <w:rPr>
                <w:rStyle w:val="Nimic"/>
                <w:rFonts w:ascii="Times New Roman" w:hAnsi="Times New Roman"/>
                <w:b/>
                <w:bCs/>
                <w:sz w:val="22"/>
                <w:szCs w:val="22"/>
                <w:u w:val="single"/>
              </w:rPr>
            </w:pPr>
            <w:r w:rsidRPr="000F66E9">
              <w:rPr>
                <w:rStyle w:val="Nimic"/>
                <w:rFonts w:ascii="Times New Roman" w:hAnsi="Times New Roman"/>
                <w:sz w:val="22"/>
                <w:szCs w:val="22"/>
                <w:lang w:val="it-IT"/>
              </w:rPr>
              <w:t xml:space="preserve">Tricou polo, </w:t>
            </w:r>
            <w:proofErr w:type="spellStart"/>
            <w:r w:rsidRPr="000F66E9">
              <w:rPr>
                <w:rStyle w:val="Nimic"/>
                <w:rFonts w:ascii="Times New Roman" w:hAnsi="Times New Roman"/>
                <w:b/>
                <w:bCs/>
                <w:sz w:val="22"/>
                <w:szCs w:val="22"/>
                <w:u w:val="single"/>
                <w:lang w:val="fr-FR"/>
              </w:rPr>
              <w:t>personalizat</w:t>
            </w:r>
            <w:proofErr w:type="spellEnd"/>
            <w:r w:rsidRPr="000F66E9">
              <w:rPr>
                <w:rStyle w:val="Nimic"/>
                <w:rFonts w:ascii="Times New Roman" w:hAnsi="Times New Roman"/>
                <w:b/>
                <w:bCs/>
                <w:sz w:val="22"/>
                <w:szCs w:val="22"/>
                <w:u w:val="single"/>
                <w:lang w:val="fr-FR"/>
              </w:rPr>
              <w:t xml:space="preserve"> </w:t>
            </w:r>
            <w:proofErr w:type="spellStart"/>
            <w:r w:rsidRPr="000F66E9">
              <w:rPr>
                <w:rStyle w:val="Nimic"/>
                <w:rFonts w:ascii="Times New Roman" w:hAnsi="Times New Roman"/>
                <w:b/>
                <w:bCs/>
                <w:sz w:val="22"/>
                <w:szCs w:val="22"/>
                <w:u w:val="single"/>
                <w:lang w:val="fr-FR"/>
              </w:rPr>
              <w:t>cu</w:t>
            </w:r>
            <w:proofErr w:type="spellEnd"/>
            <w:r w:rsidRPr="000F66E9">
              <w:rPr>
                <w:rStyle w:val="Nimic"/>
                <w:rFonts w:ascii="Times New Roman" w:hAnsi="Times New Roman"/>
                <w:b/>
                <w:bCs/>
                <w:sz w:val="22"/>
                <w:szCs w:val="22"/>
                <w:u w:val="single"/>
                <w:lang w:val="fr-FR"/>
              </w:rPr>
              <w:t xml:space="preserve"> logo </w:t>
            </w:r>
            <w:proofErr w:type="spellStart"/>
            <w:r w:rsidRPr="000F66E9">
              <w:rPr>
                <w:rStyle w:val="Nimic"/>
                <w:rFonts w:ascii="Times New Roman" w:hAnsi="Times New Roman"/>
                <w:b/>
                <w:bCs/>
                <w:sz w:val="22"/>
                <w:szCs w:val="22"/>
                <w:u w:val="single"/>
                <w:lang w:val="fr-FR"/>
              </w:rPr>
              <w:t>și</w:t>
            </w:r>
            <w:proofErr w:type="spellEnd"/>
            <w:r w:rsidRPr="000F66E9">
              <w:rPr>
                <w:rStyle w:val="Nimic"/>
                <w:rFonts w:ascii="Times New Roman" w:hAnsi="Times New Roman"/>
                <w:b/>
                <w:bCs/>
                <w:sz w:val="22"/>
                <w:szCs w:val="22"/>
                <w:u w:val="single"/>
                <w:lang w:val="fr-FR"/>
              </w:rPr>
              <w:t xml:space="preserve"> </w:t>
            </w:r>
            <w:proofErr w:type="spellStart"/>
            <w:r w:rsidRPr="000F66E9">
              <w:rPr>
                <w:rStyle w:val="Nimic"/>
                <w:rFonts w:ascii="Times New Roman" w:hAnsi="Times New Roman"/>
                <w:b/>
                <w:bCs/>
                <w:sz w:val="22"/>
                <w:szCs w:val="22"/>
                <w:u w:val="single"/>
                <w:lang w:val="fr-FR"/>
              </w:rPr>
              <w:t>acronimul</w:t>
            </w:r>
            <w:proofErr w:type="spellEnd"/>
            <w:r w:rsidRPr="000F66E9">
              <w:rPr>
                <w:rStyle w:val="Nimic"/>
                <w:rFonts w:ascii="Times New Roman" w:hAnsi="Times New Roman"/>
                <w:b/>
                <w:bCs/>
                <w:sz w:val="22"/>
                <w:szCs w:val="22"/>
                <w:u w:val="single"/>
                <w:lang w:val="fr-FR"/>
              </w:rPr>
              <w:t xml:space="preserve"> </w:t>
            </w:r>
            <w:proofErr w:type="spellStart"/>
            <w:r w:rsidRPr="000F66E9">
              <w:rPr>
                <w:rStyle w:val="Nimic"/>
                <w:rFonts w:ascii="Times New Roman" w:hAnsi="Times New Roman"/>
                <w:b/>
                <w:bCs/>
                <w:sz w:val="22"/>
                <w:szCs w:val="22"/>
                <w:u w:val="single"/>
                <w:lang w:val="fr-FR"/>
              </w:rPr>
              <w:t>proiectului</w:t>
            </w:r>
            <w:proofErr w:type="spellEnd"/>
            <w:r w:rsidRPr="000F66E9">
              <w:rPr>
                <w:rStyle w:val="Nimic"/>
                <w:rFonts w:ascii="Times New Roman" w:hAnsi="Times New Roman"/>
                <w:b/>
                <w:bCs/>
                <w:sz w:val="22"/>
                <w:szCs w:val="22"/>
                <w:u w:val="single"/>
                <w:lang w:val="fr-FR"/>
              </w:rPr>
              <w:t xml:space="preserve"> ACCESS-UP.</w:t>
            </w:r>
          </w:p>
          <w:p w14:paraId="4ABFE394"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Gramaj: 170 g/m²</w:t>
            </w:r>
          </w:p>
          <w:p w14:paraId="3E8A8BB8"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Material: 100 % bumbac</w:t>
            </w:r>
          </w:p>
          <w:p w14:paraId="641EDB59"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 xml:space="preserve">Guler din material tip raiat 1:1. Bandă întăritoare la nivelul gulerului, din acelaşi material. </w:t>
            </w:r>
          </w:p>
          <w:p w14:paraId="0ED1C671"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Bandă întăritoare la umeri.</w:t>
            </w:r>
          </w:p>
          <w:p w14:paraId="20B6A01D"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Culoare: albastru</w:t>
            </w:r>
          </w:p>
          <w:p w14:paraId="192941D1"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Mărimi: 10 buc. S, 40 buc. M, 70 buc. L, 50 buc. XL.</w:t>
            </w:r>
          </w:p>
          <w:p w14:paraId="5ECEBB20" w14:textId="77777777" w:rsidR="000F66E9" w:rsidRPr="000F66E9" w:rsidRDefault="000F66E9" w:rsidP="000F66E9">
            <w:pPr>
              <w:pStyle w:val="CorpA"/>
              <w:spacing w:after="0" w:line="240" w:lineRule="auto"/>
              <w:jc w:val="both"/>
              <w:rPr>
                <w:rStyle w:val="Nimic"/>
                <w:rFonts w:cs="Times New Roman"/>
                <w:sz w:val="22"/>
                <w:szCs w:val="22"/>
              </w:rPr>
            </w:pPr>
            <w:r w:rsidRPr="000F66E9">
              <w:rPr>
                <w:rStyle w:val="Nimic"/>
                <w:rFonts w:cs="Times New Roman"/>
                <w:sz w:val="22"/>
                <w:szCs w:val="22"/>
                <w:lang w:val="it-IT"/>
              </w:rPr>
              <w:t>Tehnica personalizării: broderie, serigrafie, transfer digital, 1 culoare pe spate şi policromie faţă</w:t>
            </w:r>
          </w:p>
          <w:p w14:paraId="3BEDB06A" w14:textId="77777777" w:rsidR="000F66E9" w:rsidRPr="000F66E9" w:rsidRDefault="000F66E9" w:rsidP="000F66E9">
            <w:pPr>
              <w:pStyle w:val="CorpA"/>
              <w:spacing w:after="0" w:line="240" w:lineRule="auto"/>
              <w:jc w:val="both"/>
              <w:rPr>
                <w:rStyle w:val="Nimic"/>
                <w:rFonts w:cs="Times New Roman"/>
                <w:sz w:val="22"/>
                <w:szCs w:val="22"/>
              </w:rPr>
            </w:pPr>
            <w:proofErr w:type="spellStart"/>
            <w:r w:rsidRPr="000F66E9">
              <w:rPr>
                <w:rStyle w:val="Nimic"/>
                <w:rFonts w:cs="Times New Roman"/>
                <w:sz w:val="22"/>
                <w:szCs w:val="22"/>
              </w:rPr>
              <w:t>Dimensiunea</w:t>
            </w:r>
            <w:proofErr w:type="spellEnd"/>
            <w:r w:rsidRPr="000F66E9">
              <w:rPr>
                <w:rStyle w:val="Nimic"/>
                <w:rFonts w:cs="Times New Roman"/>
                <w:sz w:val="22"/>
                <w:szCs w:val="22"/>
              </w:rPr>
              <w:t xml:space="preserve"> </w:t>
            </w:r>
            <w:proofErr w:type="spellStart"/>
            <w:r w:rsidRPr="000F66E9">
              <w:rPr>
                <w:rStyle w:val="Nimic"/>
                <w:rFonts w:cs="Times New Roman"/>
                <w:sz w:val="22"/>
                <w:szCs w:val="22"/>
              </w:rPr>
              <w:t>personalizării</w:t>
            </w:r>
            <w:proofErr w:type="spellEnd"/>
            <w:r w:rsidRPr="000F66E9">
              <w:rPr>
                <w:rStyle w:val="Nimic"/>
                <w:rFonts w:cs="Times New Roman"/>
                <w:sz w:val="22"/>
                <w:szCs w:val="22"/>
              </w:rPr>
              <w:t xml:space="preserve">: </w:t>
            </w:r>
            <w:r w:rsidRPr="000F66E9">
              <w:rPr>
                <w:rStyle w:val="Nimic"/>
                <w:rFonts w:cs="Times New Roman"/>
                <w:sz w:val="22"/>
                <w:szCs w:val="22"/>
                <w:lang w:val="fr-FR"/>
              </w:rPr>
              <w:t>10x10 cm</w:t>
            </w:r>
          </w:p>
          <w:p w14:paraId="28959AAA" w14:textId="77777777" w:rsidR="000F66E9" w:rsidRPr="000F66E9" w:rsidRDefault="000F66E9" w:rsidP="000F66E9">
            <w:pPr>
              <w:pStyle w:val="NormalWeb"/>
              <w:spacing w:before="0" w:beforeAutospacing="0" w:after="0" w:afterAutospacing="0"/>
              <w:jc w:val="both"/>
              <w:rPr>
                <w:rFonts w:ascii="Times New Roman" w:hAnsi="Times New Roman"/>
                <w:sz w:val="22"/>
                <w:szCs w:val="22"/>
              </w:rPr>
            </w:pPr>
            <w:proofErr w:type="spellStart"/>
            <w:r w:rsidRPr="000F66E9">
              <w:rPr>
                <w:rStyle w:val="Nimic"/>
                <w:rFonts w:ascii="Times New Roman" w:hAnsi="Times New Roman"/>
                <w:sz w:val="22"/>
                <w:szCs w:val="22"/>
                <w:lang w:val="fr-FR"/>
              </w:rPr>
              <w:t>Designul</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grafic</w:t>
            </w:r>
            <w:proofErr w:type="spellEnd"/>
            <w:r w:rsidRPr="000F66E9">
              <w:rPr>
                <w:rStyle w:val="Nimic"/>
                <w:rFonts w:ascii="Times New Roman" w:hAnsi="Times New Roman"/>
                <w:sz w:val="22"/>
                <w:szCs w:val="22"/>
                <w:lang w:val="fr-FR"/>
              </w:rPr>
              <w:t xml:space="preserve"> va </w:t>
            </w:r>
            <w:proofErr w:type="spellStart"/>
            <w:r w:rsidRPr="000F66E9">
              <w:rPr>
                <w:rStyle w:val="Nimic"/>
                <w:rFonts w:ascii="Times New Roman" w:hAnsi="Times New Roman"/>
                <w:sz w:val="22"/>
                <w:szCs w:val="22"/>
                <w:lang w:val="fr-FR"/>
              </w:rPr>
              <w:t>conține</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conceperea</w:t>
            </w:r>
            <w:proofErr w:type="spellEnd"/>
            <w:r w:rsidRPr="000F66E9">
              <w:rPr>
                <w:rStyle w:val="Nimic"/>
                <w:rFonts w:ascii="Times New Roman" w:hAnsi="Times New Roman"/>
                <w:sz w:val="22"/>
                <w:szCs w:val="22"/>
                <w:lang w:val="fr-FR"/>
              </w:rPr>
              <w:t xml:space="preserve"> </w:t>
            </w:r>
            <w:r w:rsidRPr="000F66E9">
              <w:rPr>
                <w:rStyle w:val="Nimic"/>
                <w:rFonts w:ascii="Times New Roman" w:hAnsi="Times New Roman"/>
                <w:sz w:val="22"/>
                <w:szCs w:val="22"/>
                <w:lang w:val="it-IT"/>
              </w:rPr>
              <w:t>design-</w:t>
            </w:r>
            <w:proofErr w:type="gramStart"/>
            <w:r w:rsidRPr="000F66E9">
              <w:rPr>
                <w:rStyle w:val="Nimic"/>
                <w:rFonts w:ascii="Times New Roman" w:hAnsi="Times New Roman"/>
                <w:sz w:val="22"/>
                <w:szCs w:val="22"/>
                <w:lang w:val="it-IT"/>
              </w:rPr>
              <w:t>ului</w:t>
            </w:r>
            <w:r w:rsidRPr="000F66E9">
              <w:rPr>
                <w:rStyle w:val="Nimic"/>
                <w:rFonts w:ascii="Times New Roman" w:hAnsi="Times New Roman"/>
                <w:sz w:val="22"/>
                <w:szCs w:val="22"/>
                <w:lang w:val="fr-FR"/>
              </w:rPr>
              <w:t>:</w:t>
            </w:r>
            <w:proofErr w:type="gram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text</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și</w:t>
            </w:r>
            <w:proofErr w:type="spellEnd"/>
            <w:r w:rsidRPr="000F66E9">
              <w:rPr>
                <w:rStyle w:val="Nimic"/>
                <w:rFonts w:ascii="Times New Roman" w:hAnsi="Times New Roman"/>
                <w:sz w:val="22"/>
                <w:szCs w:val="22"/>
                <w:lang w:val="fr-FR"/>
              </w:rPr>
              <w:t xml:space="preserve"> logo </w:t>
            </w:r>
            <w:proofErr w:type="spellStart"/>
            <w:r w:rsidRPr="000F66E9">
              <w:rPr>
                <w:rStyle w:val="Nimic"/>
                <w:rFonts w:ascii="Times New Roman" w:hAnsi="Times New Roman"/>
                <w:sz w:val="22"/>
                <w:szCs w:val="22"/>
                <w:lang w:val="fr-FR"/>
              </w:rPr>
              <w:t>conform</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manualului</w:t>
            </w:r>
            <w:proofErr w:type="spellEnd"/>
            <w:r w:rsidRPr="000F66E9">
              <w:rPr>
                <w:rStyle w:val="Nimic"/>
                <w:rFonts w:ascii="Times New Roman" w:hAnsi="Times New Roman"/>
                <w:sz w:val="22"/>
                <w:szCs w:val="22"/>
                <w:lang w:val="fr-FR"/>
              </w:rPr>
              <w:t xml:space="preserve"> de </w:t>
            </w:r>
            <w:proofErr w:type="spellStart"/>
            <w:r w:rsidRPr="000F66E9">
              <w:rPr>
                <w:rStyle w:val="Nimic"/>
                <w:rFonts w:ascii="Times New Roman" w:hAnsi="Times New Roman"/>
                <w:sz w:val="22"/>
                <w:szCs w:val="22"/>
                <w:lang w:val="fr-FR"/>
              </w:rPr>
              <w:t>identitate</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vizuală</w:t>
            </w:r>
            <w:proofErr w:type="spellEnd"/>
            <w:r w:rsidRPr="000F66E9">
              <w:rPr>
                <w:rStyle w:val="Nimic"/>
                <w:rFonts w:ascii="Times New Roman" w:hAnsi="Times New Roman"/>
                <w:sz w:val="22"/>
                <w:szCs w:val="22"/>
                <w:lang w:val="fr-FR"/>
              </w:rPr>
              <w:t xml:space="preserve"> al </w:t>
            </w:r>
            <w:proofErr w:type="spellStart"/>
            <w:r w:rsidRPr="000F66E9">
              <w:rPr>
                <w:rStyle w:val="Nimic"/>
                <w:rFonts w:ascii="Times New Roman" w:hAnsi="Times New Roman"/>
                <w:sz w:val="22"/>
                <w:szCs w:val="22"/>
                <w:lang w:val="fr-FR"/>
              </w:rPr>
              <w:t>apelulu</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din</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Anexa</w:t>
            </w:r>
            <w:proofErr w:type="spellEnd"/>
            <w:r w:rsidRPr="000F66E9">
              <w:rPr>
                <w:rStyle w:val="Nimic"/>
                <w:rFonts w:ascii="Times New Roman" w:hAnsi="Times New Roman"/>
                <w:sz w:val="22"/>
                <w:szCs w:val="22"/>
                <w:lang w:val="fr-FR"/>
              </w:rPr>
              <w:t xml:space="preserve"> 1 </w:t>
            </w:r>
            <w:proofErr w:type="spellStart"/>
            <w:r w:rsidRPr="000F66E9">
              <w:rPr>
                <w:rStyle w:val="Nimic"/>
                <w:rFonts w:ascii="Times New Roman" w:hAnsi="Times New Roman"/>
                <w:sz w:val="22"/>
                <w:szCs w:val="22"/>
                <w:lang w:val="fr-FR"/>
              </w:rPr>
              <w:t>atașată</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prezentului</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caiet</w:t>
            </w:r>
            <w:proofErr w:type="spellEnd"/>
            <w:r w:rsidRPr="000F66E9">
              <w:rPr>
                <w:rStyle w:val="Nimic"/>
                <w:rFonts w:ascii="Times New Roman" w:hAnsi="Times New Roman"/>
                <w:sz w:val="22"/>
                <w:szCs w:val="22"/>
                <w:lang w:val="fr-FR"/>
              </w:rPr>
              <w:t xml:space="preserve"> de </w:t>
            </w:r>
            <w:proofErr w:type="spellStart"/>
            <w:r w:rsidRPr="000F66E9">
              <w:rPr>
                <w:rStyle w:val="Nimic"/>
                <w:rFonts w:ascii="Times New Roman" w:hAnsi="Times New Roman"/>
                <w:sz w:val="22"/>
                <w:szCs w:val="22"/>
                <w:lang w:val="fr-FR"/>
              </w:rPr>
              <w:t>sarcini</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Prestatorul</w:t>
            </w:r>
            <w:proofErr w:type="spellEnd"/>
            <w:r w:rsidRPr="000F66E9">
              <w:rPr>
                <w:rStyle w:val="Nimic"/>
                <w:rFonts w:ascii="Times New Roman" w:hAnsi="Times New Roman"/>
                <w:sz w:val="22"/>
                <w:szCs w:val="22"/>
                <w:lang w:val="fr-FR"/>
              </w:rPr>
              <w:t xml:space="preserve"> va livra </w:t>
            </w:r>
            <w:proofErr w:type="spellStart"/>
            <w:r w:rsidRPr="000F66E9">
              <w:rPr>
                <w:rStyle w:val="Nimic"/>
                <w:rFonts w:ascii="Times New Roman" w:hAnsi="Times New Roman"/>
                <w:sz w:val="22"/>
                <w:szCs w:val="22"/>
                <w:lang w:val="fr-FR"/>
              </w:rPr>
              <w:t>macheta</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grafică</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și</w:t>
            </w:r>
            <w:proofErr w:type="spellEnd"/>
            <w:r w:rsidRPr="000F66E9">
              <w:rPr>
                <w:rStyle w:val="Nimic"/>
                <w:rFonts w:ascii="Times New Roman" w:hAnsi="Times New Roman"/>
                <w:sz w:val="22"/>
                <w:szCs w:val="22"/>
                <w:lang w:val="fr-FR"/>
              </w:rPr>
              <w:t xml:space="preserve"> logo-</w:t>
            </w:r>
            <w:proofErr w:type="spellStart"/>
            <w:r w:rsidRPr="000F66E9">
              <w:rPr>
                <w:rStyle w:val="Nimic"/>
                <w:rFonts w:ascii="Times New Roman" w:hAnsi="Times New Roman"/>
                <w:sz w:val="22"/>
                <w:szCs w:val="22"/>
                <w:lang w:val="fr-FR"/>
              </w:rPr>
              <w:t>urile</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în</w:t>
            </w:r>
            <w:proofErr w:type="spellEnd"/>
            <w:r w:rsidRPr="000F66E9">
              <w:rPr>
                <w:rStyle w:val="Nimic"/>
                <w:rFonts w:ascii="Times New Roman" w:hAnsi="Times New Roman"/>
                <w:sz w:val="22"/>
                <w:szCs w:val="22"/>
                <w:lang w:val="fr-FR"/>
              </w:rPr>
              <w:t xml:space="preserve"> format png (</w:t>
            </w:r>
            <w:proofErr w:type="spellStart"/>
            <w:r w:rsidRPr="000F66E9">
              <w:rPr>
                <w:rStyle w:val="Nimic"/>
                <w:rFonts w:ascii="Times New Roman" w:hAnsi="Times New Roman"/>
                <w:sz w:val="22"/>
                <w:szCs w:val="22"/>
                <w:lang w:val="fr-FR"/>
              </w:rPr>
              <w:t>rezoluție</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minimă</w:t>
            </w:r>
            <w:proofErr w:type="spellEnd"/>
            <w:r w:rsidRPr="000F66E9">
              <w:rPr>
                <w:rStyle w:val="Nimic"/>
                <w:rFonts w:ascii="Times New Roman" w:hAnsi="Times New Roman"/>
                <w:sz w:val="22"/>
                <w:szCs w:val="22"/>
                <w:lang w:val="fr-FR"/>
              </w:rPr>
              <w:t xml:space="preserve"> 300dpi) </w:t>
            </w:r>
            <w:proofErr w:type="spellStart"/>
            <w:r w:rsidRPr="000F66E9">
              <w:rPr>
                <w:rStyle w:val="Nimic"/>
                <w:rFonts w:ascii="Times New Roman" w:hAnsi="Times New Roman"/>
                <w:sz w:val="22"/>
                <w:szCs w:val="22"/>
                <w:lang w:val="fr-FR"/>
              </w:rPr>
              <w:t>și</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editabil</w:t>
            </w:r>
            <w:proofErr w:type="spellEnd"/>
            <w:r w:rsidRPr="000F66E9">
              <w:rPr>
                <w:rStyle w:val="Nimic"/>
                <w:rFonts w:ascii="Times New Roman" w:hAnsi="Times New Roman"/>
                <w:sz w:val="22"/>
                <w:szCs w:val="22"/>
                <w:lang w:val="fr-FR"/>
              </w:rPr>
              <w:t xml:space="preserve">, </w:t>
            </w:r>
            <w:proofErr w:type="spellStart"/>
            <w:r w:rsidRPr="000F66E9">
              <w:rPr>
                <w:rStyle w:val="Nimic"/>
                <w:rFonts w:ascii="Times New Roman" w:hAnsi="Times New Roman"/>
                <w:sz w:val="22"/>
                <w:szCs w:val="22"/>
                <w:lang w:val="fr-FR"/>
              </w:rPr>
              <w:t>ambele</w:t>
            </w:r>
            <w:proofErr w:type="spellEnd"/>
            <w:r w:rsidRPr="000F66E9">
              <w:rPr>
                <w:rStyle w:val="Nimic"/>
                <w:rFonts w:ascii="Times New Roman" w:hAnsi="Times New Roman"/>
                <w:sz w:val="22"/>
                <w:szCs w:val="22"/>
                <w:lang w:val="fr-FR"/>
              </w:rPr>
              <w:t xml:space="preserve"> formate </w:t>
            </w:r>
            <w:proofErr w:type="spellStart"/>
            <w:r w:rsidRPr="000F66E9">
              <w:rPr>
                <w:rStyle w:val="Nimic"/>
                <w:rFonts w:ascii="Times New Roman" w:hAnsi="Times New Roman"/>
                <w:sz w:val="22"/>
                <w:szCs w:val="22"/>
                <w:lang w:val="fr-FR"/>
              </w:rPr>
              <w:t>editabile</w:t>
            </w:r>
            <w:proofErr w:type="spellEnd"/>
            <w:r w:rsidRPr="000F66E9">
              <w:rPr>
                <w:rStyle w:val="Nimic"/>
                <w:rFonts w:ascii="Times New Roman" w:hAnsi="Times New Roman"/>
                <w:sz w:val="22"/>
                <w:szCs w:val="22"/>
                <w:lang w:val="fr-FR"/>
              </w:rPr>
              <w:t xml:space="preserve"> vor fi </w:t>
            </w:r>
            <w:proofErr w:type="spellStart"/>
            <w:r w:rsidRPr="000F66E9">
              <w:rPr>
                <w:rStyle w:val="Nimic"/>
                <w:rFonts w:ascii="Times New Roman" w:hAnsi="Times New Roman"/>
                <w:sz w:val="22"/>
                <w:szCs w:val="22"/>
                <w:lang w:val="fr-FR"/>
              </w:rPr>
              <w:t>în</w:t>
            </w:r>
            <w:proofErr w:type="spellEnd"/>
            <w:r w:rsidRPr="000F66E9">
              <w:rPr>
                <w:rStyle w:val="Nimic"/>
                <w:rFonts w:ascii="Times New Roman" w:hAnsi="Times New Roman"/>
                <w:sz w:val="22"/>
                <w:szCs w:val="22"/>
                <w:lang w:val="fr-FR"/>
              </w:rPr>
              <w:t xml:space="preserve"> Corel </w:t>
            </w:r>
            <w:proofErr w:type="spellStart"/>
            <w:r w:rsidRPr="000F66E9">
              <w:rPr>
                <w:rStyle w:val="Nimic"/>
                <w:rFonts w:ascii="Times New Roman" w:hAnsi="Times New Roman"/>
                <w:sz w:val="22"/>
                <w:szCs w:val="22"/>
                <w:lang w:val="fr-FR"/>
              </w:rPr>
              <w:t>Draw</w:t>
            </w:r>
            <w:proofErr w:type="spellEnd"/>
            <w:r w:rsidRPr="000F66E9">
              <w:rPr>
                <w:rStyle w:val="Nimic"/>
                <w:rFonts w:ascii="Times New Roman" w:hAnsi="Times New Roman"/>
                <w:sz w:val="22"/>
                <w:szCs w:val="22"/>
                <w:lang w:val="fr-FR"/>
              </w:rPr>
              <w:t xml:space="preserve"> 15 (</w:t>
            </w:r>
            <w:proofErr w:type="spellStart"/>
            <w:r w:rsidRPr="000F66E9">
              <w:rPr>
                <w:rStyle w:val="Nimic"/>
                <w:rFonts w:ascii="Times New Roman" w:hAnsi="Times New Roman"/>
                <w:sz w:val="22"/>
                <w:szCs w:val="22"/>
                <w:lang w:val="fr-FR"/>
              </w:rPr>
              <w:t>maxim</w:t>
            </w:r>
            <w:proofErr w:type="spellEnd"/>
            <w:r w:rsidRPr="000F66E9">
              <w:rPr>
                <w:rStyle w:val="Nimic"/>
                <w:rFonts w:ascii="Times New Roman" w:hAnsi="Times New Roman"/>
                <w:sz w:val="22"/>
                <w:szCs w:val="22"/>
                <w:lang w:val="fr-FR"/>
              </w:rPr>
              <w:t>).</w:t>
            </w:r>
          </w:p>
          <w:p w14:paraId="0E5B4287" w14:textId="77777777" w:rsidR="000F66E9" w:rsidRPr="000F66E9" w:rsidRDefault="000F66E9" w:rsidP="000F66E9">
            <w:pPr>
              <w:pStyle w:val="NormalWeb"/>
              <w:spacing w:before="0" w:beforeAutospacing="0" w:after="0" w:afterAutospacing="0"/>
              <w:jc w:val="both"/>
              <w:rPr>
                <w:rStyle w:val="Nimic"/>
                <w:rFonts w:ascii="Times New Roman" w:hAnsi="Times New Roman"/>
                <w:sz w:val="22"/>
                <w:szCs w:val="22"/>
              </w:rPr>
            </w:pPr>
            <w:r w:rsidRPr="000F66E9">
              <w:rPr>
                <w:rStyle w:val="Nimic"/>
                <w:rFonts w:ascii="Times New Roman" w:hAnsi="Times New Roman"/>
                <w:sz w:val="22"/>
                <w:szCs w:val="22"/>
                <w:lang w:val="it-IT"/>
              </w:rPr>
              <w:t>Crearea designului grafic va fi inclusă în preț.</w:t>
            </w:r>
          </w:p>
          <w:p w14:paraId="3E51593D" w14:textId="04FA47D7" w:rsidR="00F324D9" w:rsidRPr="000F66E9" w:rsidRDefault="000F66E9" w:rsidP="000F66E9">
            <w:pPr>
              <w:pStyle w:val="CorpA"/>
              <w:spacing w:after="0" w:line="240" w:lineRule="auto"/>
              <w:jc w:val="both"/>
              <w:rPr>
                <w:rFonts w:cs="Times New Roman"/>
                <w:b/>
                <w:bCs/>
                <w:sz w:val="22"/>
                <w:szCs w:val="22"/>
              </w:rPr>
            </w:pPr>
            <w:r w:rsidRPr="000F66E9">
              <w:rPr>
                <w:rStyle w:val="Nimic"/>
                <w:rFonts w:cs="Times New Roman"/>
                <w:b/>
                <w:bCs/>
                <w:sz w:val="22"/>
                <w:szCs w:val="22"/>
                <w:lang w:val="it-IT"/>
              </w:rPr>
              <w:t>Propunere 3 machete grafice și 3 modificări ulterioare dacă este cazul, se vor solicita ofertantului declarat câștigător.</w:t>
            </w:r>
          </w:p>
        </w:tc>
        <w:tc>
          <w:tcPr>
            <w:tcW w:w="5032" w:type="dxa"/>
            <w:gridSpan w:val="2"/>
            <w:tcMar>
              <w:left w:w="57" w:type="dxa"/>
              <w:right w:w="57" w:type="dxa"/>
            </w:tcMar>
          </w:tcPr>
          <w:p w14:paraId="51D946A3" w14:textId="30118B59" w:rsidR="0083069C" w:rsidRPr="00604D2E" w:rsidRDefault="0083069C" w:rsidP="000F66E9">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r w:rsidR="00B62A5E" w:rsidRPr="00604D2E" w14:paraId="303EF3A6" w14:textId="77777777" w:rsidTr="00302132">
        <w:trPr>
          <w:trHeight w:val="341"/>
          <w:jc w:val="center"/>
        </w:trPr>
        <w:tc>
          <w:tcPr>
            <w:tcW w:w="704" w:type="dxa"/>
            <w:tcMar>
              <w:left w:w="57" w:type="dxa"/>
              <w:right w:w="57" w:type="dxa"/>
            </w:tcMar>
          </w:tcPr>
          <w:p w14:paraId="51EE0C60" w14:textId="424F3493" w:rsidR="00B62A5E" w:rsidRPr="00604D2E" w:rsidRDefault="00B62A5E" w:rsidP="00B62A5E">
            <w:pPr>
              <w:rPr>
                <w:rFonts w:ascii="Times New Roman" w:hAnsi="Times New Roman"/>
                <w:sz w:val="22"/>
                <w:szCs w:val="22"/>
              </w:rPr>
            </w:pPr>
            <w:r>
              <w:rPr>
                <w:rFonts w:ascii="Times New Roman" w:hAnsi="Times New Roman"/>
                <w:sz w:val="22"/>
                <w:szCs w:val="22"/>
              </w:rPr>
              <w:lastRenderedPageBreak/>
              <w:t>3.</w:t>
            </w:r>
          </w:p>
        </w:tc>
        <w:tc>
          <w:tcPr>
            <w:tcW w:w="5032" w:type="dxa"/>
            <w:tcMar>
              <w:left w:w="57" w:type="dxa"/>
              <w:right w:w="57" w:type="dxa"/>
            </w:tcMar>
          </w:tcPr>
          <w:p w14:paraId="406CBDD9" w14:textId="38E05F11" w:rsidR="00B62A5E" w:rsidRPr="00B62A5E" w:rsidRDefault="00F324D9" w:rsidP="00B62A5E">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Baterie</w:t>
            </w:r>
            <w:proofErr w:type="spellEnd"/>
            <w:r>
              <w:rPr>
                <w:rFonts w:ascii="Times New Roman" w:hAnsi="Times New Roman"/>
                <w:b/>
                <w:bCs/>
                <w:sz w:val="22"/>
                <w:szCs w:val="22"/>
              </w:rPr>
              <w:t xml:space="preserve"> </w:t>
            </w:r>
            <w:proofErr w:type="spellStart"/>
            <w:r>
              <w:rPr>
                <w:rFonts w:ascii="Times New Roman" w:hAnsi="Times New Roman"/>
                <w:b/>
                <w:bCs/>
                <w:sz w:val="22"/>
                <w:szCs w:val="22"/>
              </w:rPr>
              <w:t>externă</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personalizată</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170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134C2F24"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Baterie</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alimentare</w:t>
            </w:r>
            <w:proofErr w:type="spellEnd"/>
            <w:r w:rsidRPr="000F66E9">
              <w:rPr>
                <w:rFonts w:ascii="Times New Roman" w:hAnsi="Times New Roman"/>
                <w:sz w:val="22"/>
                <w:szCs w:val="22"/>
              </w:rPr>
              <w:t xml:space="preserve"> USB, </w:t>
            </w:r>
            <w:proofErr w:type="spellStart"/>
            <w:r w:rsidRPr="000F66E9">
              <w:rPr>
                <w:rFonts w:ascii="Times New Roman" w:hAnsi="Times New Roman"/>
                <w:sz w:val="22"/>
                <w:szCs w:val="22"/>
              </w:rPr>
              <w:t>personalizat</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cu logo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acronimul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proiectului</w:t>
            </w:r>
            <w:proofErr w:type="spellEnd"/>
            <w:r w:rsidRPr="000F66E9">
              <w:rPr>
                <w:rFonts w:ascii="Times New Roman" w:hAnsi="Times New Roman"/>
                <w:sz w:val="22"/>
                <w:szCs w:val="22"/>
              </w:rPr>
              <w:t xml:space="preserve"> ACCESS-UP.</w:t>
            </w:r>
          </w:p>
          <w:p w14:paraId="6CB9463A"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Capacitatea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bateriei</w:t>
            </w:r>
            <w:proofErr w:type="spellEnd"/>
            <w:proofErr w:type="gramStart"/>
            <w:r w:rsidRPr="000F66E9">
              <w:rPr>
                <w:rFonts w:ascii="Times New Roman" w:hAnsi="Times New Roman"/>
                <w:sz w:val="22"/>
                <w:szCs w:val="22"/>
              </w:rPr>
              <w:t>:  minim</w:t>
            </w:r>
            <w:proofErr w:type="gramEnd"/>
            <w:r w:rsidRPr="000F66E9">
              <w:rPr>
                <w:rFonts w:ascii="Times New Roman" w:hAnsi="Times New Roman"/>
                <w:sz w:val="22"/>
                <w:szCs w:val="22"/>
              </w:rPr>
              <w:t xml:space="preserve"> 10000 </w:t>
            </w:r>
            <w:proofErr w:type="spellStart"/>
            <w:r w:rsidRPr="000F66E9">
              <w:rPr>
                <w:rFonts w:ascii="Times New Roman" w:hAnsi="Times New Roman"/>
                <w:sz w:val="22"/>
                <w:szCs w:val="22"/>
              </w:rPr>
              <w:t>mAh</w:t>
            </w:r>
            <w:proofErr w:type="spellEnd"/>
          </w:p>
          <w:p w14:paraId="1AC80A38"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hint="eastAsia"/>
                <w:sz w:val="22"/>
                <w:szCs w:val="22"/>
              </w:rPr>
              <w:t>Î</w:t>
            </w:r>
            <w:r w:rsidRPr="000F66E9">
              <w:rPr>
                <w:rFonts w:ascii="Times New Roman" w:hAnsi="Times New Roman"/>
                <w:sz w:val="22"/>
                <w:szCs w:val="22"/>
              </w:rPr>
              <w:t>nc</w:t>
            </w:r>
            <w:r w:rsidRPr="000F66E9">
              <w:rPr>
                <w:rFonts w:ascii="Times New Roman" w:hAnsi="Times New Roman" w:hint="cs"/>
                <w:sz w:val="22"/>
                <w:szCs w:val="22"/>
              </w:rPr>
              <w:t>ă</w:t>
            </w:r>
            <w:r w:rsidRPr="000F66E9">
              <w:rPr>
                <w:rFonts w:ascii="Times New Roman" w:hAnsi="Times New Roman"/>
                <w:sz w:val="22"/>
                <w:szCs w:val="22"/>
              </w:rPr>
              <w:t>rcabil</w:t>
            </w:r>
            <w:proofErr w:type="spellEnd"/>
            <w:r w:rsidRPr="000F66E9">
              <w:rPr>
                <w:rFonts w:ascii="Times New Roman" w:hAnsi="Times New Roman"/>
                <w:sz w:val="22"/>
                <w:szCs w:val="22"/>
              </w:rPr>
              <w:t xml:space="preserve"> la USB: Da</w:t>
            </w:r>
          </w:p>
          <w:p w14:paraId="073CD699"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Conectivitate</w:t>
            </w:r>
            <w:proofErr w:type="spellEnd"/>
            <w:r w:rsidRPr="000F66E9">
              <w:rPr>
                <w:rFonts w:ascii="Times New Roman" w:hAnsi="Times New Roman"/>
                <w:sz w:val="22"/>
                <w:szCs w:val="22"/>
              </w:rPr>
              <w:t>: USB-C</w:t>
            </w:r>
          </w:p>
          <w:p w14:paraId="44014D4D"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Super Fast</w:t>
            </w:r>
            <w:proofErr w:type="spellEnd"/>
            <w:r w:rsidRPr="000F66E9">
              <w:rPr>
                <w:rFonts w:ascii="Times New Roman" w:hAnsi="Times New Roman"/>
                <w:sz w:val="22"/>
                <w:szCs w:val="22"/>
              </w:rPr>
              <w:t xml:space="preserve"> Charging de 25W</w:t>
            </w:r>
          </w:p>
          <w:p w14:paraId="00FF52C7"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Cablu</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inclus</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înc</w:t>
            </w:r>
            <w:r w:rsidRPr="000F66E9">
              <w:rPr>
                <w:rFonts w:ascii="Times New Roman" w:hAnsi="Times New Roman" w:hint="cs"/>
                <w:sz w:val="22"/>
                <w:szCs w:val="22"/>
              </w:rPr>
              <w:t>ă</w:t>
            </w:r>
            <w:r w:rsidRPr="000F66E9">
              <w:rPr>
                <w:rFonts w:ascii="Times New Roman" w:hAnsi="Times New Roman"/>
                <w:sz w:val="22"/>
                <w:szCs w:val="22"/>
              </w:rPr>
              <w:t>rcare</w:t>
            </w:r>
            <w:proofErr w:type="spellEnd"/>
            <w:r w:rsidRPr="000F66E9">
              <w:rPr>
                <w:rFonts w:ascii="Times New Roman" w:hAnsi="Times New Roman"/>
                <w:sz w:val="22"/>
                <w:szCs w:val="22"/>
              </w:rPr>
              <w:t xml:space="preserve"> USB-C la USB-C, QSG</w:t>
            </w:r>
          </w:p>
          <w:p w14:paraId="5E173A90"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Tehnica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gravur</w:t>
            </w:r>
            <w:r w:rsidRPr="000F66E9">
              <w:rPr>
                <w:rFonts w:ascii="Times New Roman" w:hAnsi="Times New Roman" w:hint="cs"/>
                <w:sz w:val="22"/>
                <w:szCs w:val="22"/>
              </w:rPr>
              <w:t>ă</w:t>
            </w:r>
            <w:proofErr w:type="spellEnd"/>
          </w:p>
          <w:p w14:paraId="3C2E8ED7"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Dimensiunea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5x5 cm</w:t>
            </w:r>
          </w:p>
          <w:p w14:paraId="612A9BF4"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Designul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conține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conceperea</w:t>
            </w:r>
            <w:proofErr w:type="spellEnd"/>
            <w:r w:rsidRPr="000F66E9">
              <w:rPr>
                <w:rFonts w:ascii="Times New Roman" w:hAnsi="Times New Roman"/>
                <w:sz w:val="22"/>
                <w:szCs w:val="22"/>
              </w:rPr>
              <w:t xml:space="preserve"> design-</w:t>
            </w:r>
            <w:proofErr w:type="spellStart"/>
            <w:r w:rsidRPr="000F66E9">
              <w:rPr>
                <w:rFonts w:ascii="Times New Roman" w:hAnsi="Times New Roman"/>
                <w:sz w:val="22"/>
                <w:szCs w:val="22"/>
              </w:rPr>
              <w:t>ului</w:t>
            </w:r>
            <w:proofErr w:type="spellEnd"/>
            <w:r w:rsidRPr="000F66E9">
              <w:rPr>
                <w:rFonts w:ascii="Times New Roman" w:hAnsi="Times New Roman"/>
                <w:sz w:val="22"/>
                <w:szCs w:val="22"/>
              </w:rPr>
              <w:t xml:space="preserve">: text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 conform </w:t>
            </w:r>
            <w:proofErr w:type="spellStart"/>
            <w:r w:rsidRPr="000F66E9">
              <w:rPr>
                <w:rFonts w:ascii="Times New Roman" w:hAnsi="Times New Roman"/>
                <w:sz w:val="22"/>
                <w:szCs w:val="22"/>
              </w:rPr>
              <w:t>manualului</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identitate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vizual</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al </w:t>
            </w:r>
            <w:proofErr w:type="spellStart"/>
            <w:r w:rsidRPr="000F66E9">
              <w:rPr>
                <w:rFonts w:ascii="Times New Roman" w:hAnsi="Times New Roman"/>
                <w:sz w:val="22"/>
                <w:szCs w:val="22"/>
              </w:rPr>
              <w:t>apelulu</w:t>
            </w:r>
            <w:proofErr w:type="spellEnd"/>
            <w:r w:rsidRPr="000F66E9">
              <w:rPr>
                <w:rFonts w:ascii="Times New Roman" w:hAnsi="Times New Roman"/>
                <w:sz w:val="22"/>
                <w:szCs w:val="22"/>
              </w:rPr>
              <w:t xml:space="preserve"> din </w:t>
            </w:r>
            <w:proofErr w:type="spellStart"/>
            <w:r w:rsidRPr="000F66E9">
              <w:rPr>
                <w:rFonts w:ascii="Times New Roman" w:hAnsi="Times New Roman"/>
                <w:sz w:val="22"/>
                <w:szCs w:val="22"/>
              </w:rPr>
              <w:t>Anexa</w:t>
            </w:r>
            <w:proofErr w:type="spellEnd"/>
            <w:r w:rsidRPr="000F66E9">
              <w:rPr>
                <w:rFonts w:ascii="Times New Roman" w:hAnsi="Times New Roman"/>
                <w:sz w:val="22"/>
                <w:szCs w:val="22"/>
              </w:rPr>
              <w:t xml:space="preserve"> 1 </w:t>
            </w:r>
            <w:proofErr w:type="spellStart"/>
            <w:r w:rsidRPr="000F66E9">
              <w:rPr>
                <w:rFonts w:ascii="Times New Roman" w:hAnsi="Times New Roman"/>
                <w:sz w:val="22"/>
                <w:szCs w:val="22"/>
              </w:rPr>
              <w:t>atașat</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prezentului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caiet</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sarcini</w:t>
            </w:r>
            <w:proofErr w:type="spellEnd"/>
            <w:r w:rsidRPr="000F66E9">
              <w:rPr>
                <w:rFonts w:ascii="Times New Roman" w:hAnsi="Times New Roman"/>
                <w:sz w:val="22"/>
                <w:szCs w:val="22"/>
              </w:rPr>
              <w:t>.</w:t>
            </w:r>
          </w:p>
          <w:p w14:paraId="43FB72E2" w14:textId="77777777" w:rsid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Crearea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designului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inclus</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preț</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Prestatorul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livra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macheta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logo-urile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format </w:t>
            </w:r>
            <w:proofErr w:type="spellStart"/>
            <w:r w:rsidRPr="000F66E9">
              <w:rPr>
                <w:rFonts w:ascii="Times New Roman" w:hAnsi="Times New Roman"/>
                <w:sz w:val="22"/>
                <w:szCs w:val="22"/>
              </w:rPr>
              <w:t>png</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rezoluție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minim</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300dpi)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ambele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formate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vor</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Corel Draw 15 (maxim).</w:t>
            </w:r>
          </w:p>
          <w:p w14:paraId="345D932C" w14:textId="7BD4D9F6" w:rsidR="00F324D9" w:rsidRPr="00B62A5E" w:rsidRDefault="000F66E9" w:rsidP="00CE24ED">
            <w:pPr>
              <w:shd w:val="clear" w:color="auto" w:fill="FFFFFF"/>
              <w:ind w:right="103"/>
              <w:jc w:val="both"/>
              <w:rPr>
                <w:rFonts w:ascii="Times New Roman" w:hAnsi="Times New Roman"/>
                <w:b/>
                <w:bCs/>
                <w:sz w:val="22"/>
                <w:szCs w:val="22"/>
              </w:rPr>
            </w:pPr>
            <w:proofErr w:type="spellStart"/>
            <w:r w:rsidRPr="000F66E9">
              <w:rPr>
                <w:rFonts w:ascii="Times New Roman" w:hAnsi="Times New Roman"/>
                <w:b/>
                <w:bCs/>
                <w:sz w:val="22"/>
                <w:szCs w:val="22"/>
              </w:rPr>
              <w:t>Propunere</w:t>
            </w:r>
            <w:proofErr w:type="spellEnd"/>
            <w:r w:rsidRPr="000F66E9">
              <w:rPr>
                <w:rFonts w:ascii="Times New Roman" w:hAnsi="Times New Roman"/>
                <w:b/>
                <w:bCs/>
                <w:sz w:val="22"/>
                <w:szCs w:val="22"/>
              </w:rPr>
              <w:t xml:space="preserve"> 3 machete </w:t>
            </w:r>
            <w:proofErr w:type="spellStart"/>
            <w:r w:rsidRPr="000F66E9">
              <w:rPr>
                <w:rFonts w:ascii="Times New Roman" w:hAnsi="Times New Roman"/>
                <w:b/>
                <w:bCs/>
                <w:sz w:val="22"/>
                <w:szCs w:val="22"/>
              </w:rPr>
              <w:t>grafice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și</w:t>
            </w:r>
            <w:proofErr w:type="spellEnd"/>
            <w:r w:rsidRPr="000F66E9">
              <w:rPr>
                <w:rFonts w:ascii="Times New Roman" w:hAnsi="Times New Roman"/>
                <w:b/>
                <w:bCs/>
                <w:sz w:val="22"/>
                <w:szCs w:val="22"/>
              </w:rPr>
              <w:t xml:space="preserve"> 3 </w:t>
            </w:r>
            <w:proofErr w:type="spellStart"/>
            <w:r w:rsidRPr="000F66E9">
              <w:rPr>
                <w:rFonts w:ascii="Times New Roman" w:hAnsi="Times New Roman"/>
                <w:b/>
                <w:bCs/>
                <w:sz w:val="22"/>
                <w:szCs w:val="22"/>
              </w:rPr>
              <w:t>modific</w:t>
            </w:r>
            <w:r w:rsidRPr="000F66E9">
              <w:rPr>
                <w:rFonts w:ascii="Times New Roman" w:hAnsi="Times New Roman" w:hint="cs"/>
                <w:b/>
                <w:bCs/>
                <w:sz w:val="22"/>
                <w:szCs w:val="22"/>
              </w:rPr>
              <w:t>ă</w:t>
            </w:r>
            <w:r w:rsidRPr="000F66E9">
              <w:rPr>
                <w:rFonts w:ascii="Times New Roman" w:hAnsi="Times New Roman"/>
                <w:b/>
                <w:bCs/>
                <w:sz w:val="22"/>
                <w:szCs w:val="22"/>
              </w:rPr>
              <w:t>ri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ulterioare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dac</w:t>
            </w:r>
            <w:r w:rsidRPr="000F66E9">
              <w:rPr>
                <w:rFonts w:ascii="Times New Roman" w:hAnsi="Times New Roman" w:hint="cs"/>
                <w:b/>
                <w:bCs/>
                <w:sz w:val="22"/>
                <w:szCs w:val="22"/>
              </w:rPr>
              <w:t>ă</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este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cazul</w:t>
            </w:r>
            <w:proofErr w:type="spellEnd"/>
            <w:r w:rsidRPr="000F66E9">
              <w:rPr>
                <w:rFonts w:ascii="Times New Roman" w:hAnsi="Times New Roman"/>
                <w:b/>
                <w:bCs/>
                <w:sz w:val="22"/>
                <w:szCs w:val="22"/>
              </w:rPr>
              <w:t xml:space="preserve">, se </w:t>
            </w:r>
            <w:proofErr w:type="spellStart"/>
            <w:r w:rsidRPr="000F66E9">
              <w:rPr>
                <w:rFonts w:ascii="Times New Roman" w:hAnsi="Times New Roman"/>
                <w:b/>
                <w:bCs/>
                <w:sz w:val="22"/>
                <w:szCs w:val="22"/>
              </w:rPr>
              <w:t>vor</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solicita</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ofertantului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declarat</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câștig</w:t>
            </w:r>
            <w:r w:rsidRPr="000F66E9">
              <w:rPr>
                <w:rFonts w:ascii="Times New Roman" w:hAnsi="Times New Roman" w:hint="cs"/>
                <w:b/>
                <w:bCs/>
                <w:sz w:val="22"/>
                <w:szCs w:val="22"/>
              </w:rPr>
              <w:t>ă</w:t>
            </w:r>
            <w:r w:rsidRPr="000F66E9">
              <w:rPr>
                <w:rFonts w:ascii="Times New Roman" w:hAnsi="Times New Roman"/>
                <w:b/>
                <w:bCs/>
                <w:sz w:val="22"/>
                <w:szCs w:val="22"/>
              </w:rPr>
              <w:t>tor</w:t>
            </w:r>
            <w:proofErr w:type="spellEnd"/>
            <w:r w:rsidRPr="000F66E9">
              <w:rPr>
                <w:rFonts w:ascii="Times New Roman" w:hAnsi="Times New Roman"/>
                <w:b/>
                <w:bCs/>
                <w:sz w:val="22"/>
                <w:szCs w:val="22"/>
              </w:rPr>
              <w:t>.</w:t>
            </w:r>
          </w:p>
        </w:tc>
        <w:tc>
          <w:tcPr>
            <w:tcW w:w="5032" w:type="dxa"/>
            <w:gridSpan w:val="2"/>
            <w:tcMar>
              <w:left w:w="57" w:type="dxa"/>
              <w:right w:w="57" w:type="dxa"/>
            </w:tcMar>
          </w:tcPr>
          <w:p w14:paraId="04E3BFBA" w14:textId="27046BC7"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B62A5E" w:rsidRPr="00604D2E" w14:paraId="15304338" w14:textId="77777777" w:rsidTr="00302132">
        <w:trPr>
          <w:trHeight w:val="341"/>
          <w:jc w:val="center"/>
        </w:trPr>
        <w:tc>
          <w:tcPr>
            <w:tcW w:w="704" w:type="dxa"/>
            <w:tcMar>
              <w:left w:w="57" w:type="dxa"/>
              <w:right w:w="57" w:type="dxa"/>
            </w:tcMar>
          </w:tcPr>
          <w:p w14:paraId="50E89BB7" w14:textId="77EA0225" w:rsidR="00B62A5E" w:rsidRPr="00604D2E" w:rsidRDefault="00B62A5E" w:rsidP="00B62A5E">
            <w:pPr>
              <w:rPr>
                <w:rFonts w:ascii="Times New Roman" w:hAnsi="Times New Roman"/>
                <w:sz w:val="22"/>
                <w:szCs w:val="22"/>
              </w:rPr>
            </w:pPr>
            <w:r>
              <w:rPr>
                <w:rFonts w:ascii="Times New Roman" w:hAnsi="Times New Roman"/>
                <w:sz w:val="22"/>
                <w:szCs w:val="22"/>
              </w:rPr>
              <w:t>4.</w:t>
            </w:r>
          </w:p>
        </w:tc>
        <w:tc>
          <w:tcPr>
            <w:tcW w:w="5032" w:type="dxa"/>
            <w:tcMar>
              <w:left w:w="57" w:type="dxa"/>
              <w:right w:w="57" w:type="dxa"/>
            </w:tcMar>
          </w:tcPr>
          <w:p w14:paraId="2CE47BCE" w14:textId="34972FA5" w:rsidR="00B62A5E" w:rsidRPr="00B62A5E" w:rsidRDefault="00F324D9" w:rsidP="00B62A5E">
            <w:pPr>
              <w:shd w:val="clear" w:color="auto" w:fill="FFFFFF"/>
              <w:ind w:right="103"/>
              <w:jc w:val="both"/>
              <w:rPr>
                <w:rFonts w:ascii="Times New Roman" w:hAnsi="Times New Roman"/>
                <w:b/>
                <w:bCs/>
                <w:sz w:val="22"/>
                <w:szCs w:val="22"/>
              </w:rPr>
            </w:pPr>
            <w:proofErr w:type="spellStart"/>
            <w:r>
              <w:rPr>
                <w:rFonts w:ascii="Times New Roman" w:hAnsi="Times New Roman"/>
                <w:b/>
                <w:bCs/>
                <w:sz w:val="22"/>
                <w:szCs w:val="22"/>
              </w:rPr>
              <w:t>Cană</w:t>
            </w:r>
            <w:proofErr w:type="spellEnd"/>
            <w:r>
              <w:rPr>
                <w:rFonts w:ascii="Times New Roman" w:hAnsi="Times New Roman"/>
                <w:b/>
                <w:bCs/>
                <w:sz w:val="22"/>
                <w:szCs w:val="22"/>
              </w:rPr>
              <w:t xml:space="preserve"> </w:t>
            </w:r>
            <w:proofErr w:type="spellStart"/>
            <w:r>
              <w:rPr>
                <w:rFonts w:ascii="Times New Roman" w:hAnsi="Times New Roman"/>
                <w:b/>
                <w:bCs/>
                <w:sz w:val="22"/>
                <w:szCs w:val="22"/>
              </w:rPr>
              <w:t>personalizată</w:t>
            </w:r>
            <w:proofErr w:type="spellEnd"/>
            <w:r w:rsidR="00B62A5E" w:rsidRPr="00B62A5E">
              <w:rPr>
                <w:rFonts w:ascii="Times New Roman" w:hAnsi="Times New Roman"/>
                <w:b/>
                <w:bCs/>
                <w:sz w:val="22"/>
                <w:szCs w:val="22"/>
              </w:rPr>
              <w:t xml:space="preserve"> – </w:t>
            </w:r>
            <w:r>
              <w:rPr>
                <w:rFonts w:ascii="Times New Roman" w:hAnsi="Times New Roman"/>
                <w:b/>
                <w:bCs/>
                <w:sz w:val="22"/>
                <w:szCs w:val="22"/>
              </w:rPr>
              <w:t>170</w:t>
            </w:r>
            <w:r w:rsidR="00B62A5E" w:rsidRPr="00B62A5E">
              <w:rPr>
                <w:rFonts w:ascii="Times New Roman" w:hAnsi="Times New Roman"/>
                <w:b/>
                <w:bCs/>
                <w:sz w:val="22"/>
                <w:szCs w:val="22"/>
              </w:rPr>
              <w:t xml:space="preserve"> </w:t>
            </w:r>
            <w:proofErr w:type="spellStart"/>
            <w:r w:rsidR="00B62A5E" w:rsidRPr="00B62A5E">
              <w:rPr>
                <w:rFonts w:ascii="Times New Roman" w:hAnsi="Times New Roman"/>
                <w:b/>
                <w:bCs/>
                <w:sz w:val="22"/>
                <w:szCs w:val="22"/>
              </w:rPr>
              <w:t>buc</w:t>
            </w:r>
            <w:proofErr w:type="spellEnd"/>
            <w:r w:rsidR="00B62A5E" w:rsidRPr="00B62A5E">
              <w:rPr>
                <w:rFonts w:ascii="Times New Roman" w:hAnsi="Times New Roman"/>
                <w:b/>
                <w:bCs/>
                <w:sz w:val="22"/>
                <w:szCs w:val="22"/>
              </w:rPr>
              <w:t>.</w:t>
            </w:r>
          </w:p>
          <w:p w14:paraId="6303C73F" w14:textId="2F1CA586" w:rsidR="000F66E9" w:rsidRPr="000F66E9" w:rsidRDefault="000F66E9" w:rsidP="000F66E9">
            <w:pPr>
              <w:shd w:val="clear" w:color="auto" w:fill="FFFFFF"/>
              <w:ind w:right="103"/>
              <w:jc w:val="both"/>
              <w:rPr>
                <w:rFonts w:ascii="Times New Roman" w:hAnsi="Times New Roman"/>
                <w:sz w:val="22"/>
                <w:szCs w:val="22"/>
              </w:rPr>
            </w:pPr>
            <w:r w:rsidRPr="000F66E9">
              <w:rPr>
                <w:rFonts w:ascii="Times New Roman" w:hAnsi="Times New Roman"/>
                <w:sz w:val="22"/>
                <w:szCs w:val="22"/>
              </w:rPr>
              <w:t xml:space="preserve">Cana cu </w:t>
            </w:r>
            <w:proofErr w:type="spellStart"/>
            <w:r w:rsidRPr="000F66E9">
              <w:rPr>
                <w:rFonts w:ascii="Times New Roman" w:hAnsi="Times New Roman"/>
                <w:sz w:val="22"/>
                <w:szCs w:val="22"/>
              </w:rPr>
              <w:t>mâner</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interior </w:t>
            </w:r>
            <w:proofErr w:type="spellStart"/>
            <w:r w:rsidRPr="000F66E9">
              <w:rPr>
                <w:rFonts w:ascii="Times New Roman" w:hAnsi="Times New Roman"/>
                <w:sz w:val="22"/>
                <w:szCs w:val="22"/>
              </w:rPr>
              <w:t>colorat</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personalizat</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cu logo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acronimul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proiectului</w:t>
            </w:r>
            <w:proofErr w:type="spellEnd"/>
            <w:r w:rsidRPr="000F66E9">
              <w:rPr>
                <w:rFonts w:ascii="Times New Roman" w:hAnsi="Times New Roman"/>
                <w:sz w:val="22"/>
                <w:szCs w:val="22"/>
              </w:rPr>
              <w:t xml:space="preserve"> ACCESS-UP.</w:t>
            </w:r>
          </w:p>
          <w:p w14:paraId="22FFB31A" w14:textId="77777777" w:rsidR="000F66E9" w:rsidRPr="000F66E9" w:rsidRDefault="000F66E9" w:rsidP="000F66E9">
            <w:pPr>
              <w:shd w:val="clear" w:color="auto" w:fill="FFFFFF"/>
              <w:ind w:right="103"/>
              <w:jc w:val="both"/>
              <w:rPr>
                <w:rFonts w:ascii="Times New Roman" w:hAnsi="Times New Roman"/>
                <w:sz w:val="22"/>
                <w:szCs w:val="22"/>
              </w:rPr>
            </w:pPr>
            <w:r w:rsidRPr="000F66E9">
              <w:rPr>
                <w:rFonts w:ascii="Times New Roman" w:hAnsi="Times New Roman"/>
                <w:sz w:val="22"/>
                <w:szCs w:val="22"/>
              </w:rPr>
              <w:t xml:space="preserve">Material: </w:t>
            </w:r>
            <w:proofErr w:type="spellStart"/>
            <w:r w:rsidRPr="000F66E9">
              <w:rPr>
                <w:rFonts w:ascii="Times New Roman" w:hAnsi="Times New Roman"/>
                <w:sz w:val="22"/>
                <w:szCs w:val="22"/>
              </w:rPr>
              <w:t>ceramic</w:t>
            </w:r>
            <w:r w:rsidRPr="000F66E9">
              <w:rPr>
                <w:rFonts w:ascii="Times New Roman" w:hAnsi="Times New Roman" w:hint="cs"/>
                <w:sz w:val="22"/>
                <w:szCs w:val="22"/>
              </w:rPr>
              <w:t>ă</w:t>
            </w:r>
            <w:proofErr w:type="spellEnd"/>
          </w:p>
          <w:p w14:paraId="46869F8C"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Volum</w:t>
            </w:r>
            <w:proofErr w:type="spellEnd"/>
            <w:r w:rsidRPr="000F66E9">
              <w:rPr>
                <w:rFonts w:ascii="Times New Roman" w:hAnsi="Times New Roman"/>
                <w:sz w:val="22"/>
                <w:szCs w:val="22"/>
              </w:rPr>
              <w:t>: maxim 300 ml</w:t>
            </w:r>
          </w:p>
          <w:p w14:paraId="35A3930E"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Culoare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albastru</w:t>
            </w:r>
            <w:proofErr w:type="spellEnd"/>
          </w:p>
          <w:p w14:paraId="5F4D47B7"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Tehnica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tampografie</w:t>
            </w:r>
            <w:proofErr w:type="spellEnd"/>
          </w:p>
          <w:p w14:paraId="32C52A32"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Dimensiunea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personaliz</w:t>
            </w:r>
            <w:r w:rsidRPr="000F66E9">
              <w:rPr>
                <w:rFonts w:ascii="Times New Roman" w:hAnsi="Times New Roman" w:hint="cs"/>
                <w:sz w:val="22"/>
                <w:szCs w:val="22"/>
              </w:rPr>
              <w:t>ă</w:t>
            </w:r>
            <w:r w:rsidRPr="000F66E9">
              <w:rPr>
                <w:rFonts w:ascii="Times New Roman" w:hAnsi="Times New Roman"/>
                <w:sz w:val="22"/>
                <w:szCs w:val="22"/>
              </w:rPr>
              <w:t>rii</w:t>
            </w:r>
            <w:proofErr w:type="spellEnd"/>
            <w:r w:rsidRPr="000F66E9">
              <w:rPr>
                <w:rFonts w:ascii="Times New Roman" w:hAnsi="Times New Roman"/>
                <w:sz w:val="22"/>
                <w:szCs w:val="22"/>
              </w:rPr>
              <w:t>: 5x5 cm</w:t>
            </w:r>
          </w:p>
          <w:p w14:paraId="50F09D86" w14:textId="77777777" w:rsidR="000F66E9" w:rsidRPr="000F66E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Designul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conține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conceperea</w:t>
            </w:r>
            <w:proofErr w:type="spellEnd"/>
            <w:r w:rsidRPr="000F66E9">
              <w:rPr>
                <w:rFonts w:ascii="Times New Roman" w:hAnsi="Times New Roman"/>
                <w:sz w:val="22"/>
                <w:szCs w:val="22"/>
              </w:rPr>
              <w:t xml:space="preserve"> design-</w:t>
            </w:r>
            <w:proofErr w:type="spellStart"/>
            <w:r w:rsidRPr="000F66E9">
              <w:rPr>
                <w:rFonts w:ascii="Times New Roman" w:hAnsi="Times New Roman"/>
                <w:sz w:val="22"/>
                <w:szCs w:val="22"/>
              </w:rPr>
              <w:t>ului</w:t>
            </w:r>
            <w:proofErr w:type="spellEnd"/>
            <w:r w:rsidRPr="000F66E9">
              <w:rPr>
                <w:rFonts w:ascii="Times New Roman" w:hAnsi="Times New Roman"/>
                <w:sz w:val="22"/>
                <w:szCs w:val="22"/>
              </w:rPr>
              <w:t xml:space="preserve">: text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 conform </w:t>
            </w:r>
            <w:proofErr w:type="spellStart"/>
            <w:r w:rsidRPr="000F66E9">
              <w:rPr>
                <w:rFonts w:ascii="Times New Roman" w:hAnsi="Times New Roman"/>
                <w:sz w:val="22"/>
                <w:szCs w:val="22"/>
              </w:rPr>
              <w:t>manualului</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identitate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vizual</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al </w:t>
            </w:r>
            <w:proofErr w:type="spellStart"/>
            <w:r w:rsidRPr="000F66E9">
              <w:rPr>
                <w:rFonts w:ascii="Times New Roman" w:hAnsi="Times New Roman"/>
                <w:sz w:val="22"/>
                <w:szCs w:val="22"/>
              </w:rPr>
              <w:t>apelulu</w:t>
            </w:r>
            <w:proofErr w:type="spellEnd"/>
            <w:r w:rsidRPr="000F66E9">
              <w:rPr>
                <w:rFonts w:ascii="Times New Roman" w:hAnsi="Times New Roman"/>
                <w:sz w:val="22"/>
                <w:szCs w:val="22"/>
              </w:rPr>
              <w:t xml:space="preserve"> din </w:t>
            </w:r>
            <w:proofErr w:type="spellStart"/>
            <w:r w:rsidRPr="000F66E9">
              <w:rPr>
                <w:rFonts w:ascii="Times New Roman" w:hAnsi="Times New Roman"/>
                <w:sz w:val="22"/>
                <w:szCs w:val="22"/>
              </w:rPr>
              <w:t>Anexa</w:t>
            </w:r>
            <w:proofErr w:type="spellEnd"/>
            <w:r w:rsidRPr="000F66E9">
              <w:rPr>
                <w:rFonts w:ascii="Times New Roman" w:hAnsi="Times New Roman"/>
                <w:sz w:val="22"/>
                <w:szCs w:val="22"/>
              </w:rPr>
              <w:t xml:space="preserve"> 1 </w:t>
            </w:r>
            <w:proofErr w:type="spellStart"/>
            <w:r w:rsidRPr="000F66E9">
              <w:rPr>
                <w:rFonts w:ascii="Times New Roman" w:hAnsi="Times New Roman"/>
                <w:sz w:val="22"/>
                <w:szCs w:val="22"/>
              </w:rPr>
              <w:t>atașat</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prezentului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caiet</w:t>
            </w:r>
            <w:proofErr w:type="spellEnd"/>
            <w:r w:rsidRPr="000F66E9">
              <w:rPr>
                <w:rFonts w:ascii="Times New Roman" w:hAnsi="Times New Roman"/>
                <w:sz w:val="22"/>
                <w:szCs w:val="22"/>
              </w:rPr>
              <w:t xml:space="preserve"> de </w:t>
            </w:r>
            <w:proofErr w:type="spellStart"/>
            <w:r w:rsidRPr="000F66E9">
              <w:rPr>
                <w:rFonts w:ascii="Times New Roman" w:hAnsi="Times New Roman"/>
                <w:sz w:val="22"/>
                <w:szCs w:val="22"/>
              </w:rPr>
              <w:t>sarcini</w:t>
            </w:r>
            <w:proofErr w:type="spellEnd"/>
            <w:r w:rsidRPr="000F66E9">
              <w:rPr>
                <w:rFonts w:ascii="Times New Roman" w:hAnsi="Times New Roman"/>
                <w:sz w:val="22"/>
                <w:szCs w:val="22"/>
              </w:rPr>
              <w:t>.</w:t>
            </w:r>
          </w:p>
          <w:p w14:paraId="29C8C98A" w14:textId="39D803F5" w:rsidR="00F324D9" w:rsidRDefault="000F66E9" w:rsidP="000F66E9">
            <w:pPr>
              <w:shd w:val="clear" w:color="auto" w:fill="FFFFFF"/>
              <w:ind w:right="103"/>
              <w:jc w:val="both"/>
              <w:rPr>
                <w:rFonts w:ascii="Times New Roman" w:hAnsi="Times New Roman"/>
                <w:sz w:val="22"/>
                <w:szCs w:val="22"/>
              </w:rPr>
            </w:pPr>
            <w:proofErr w:type="spellStart"/>
            <w:r w:rsidRPr="000F66E9">
              <w:rPr>
                <w:rFonts w:ascii="Times New Roman" w:hAnsi="Times New Roman"/>
                <w:sz w:val="22"/>
                <w:szCs w:val="22"/>
              </w:rPr>
              <w:t>Crearea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designului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inclus</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preț</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Prestatorul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livra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macheta</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grafic</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logo-urile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format </w:t>
            </w:r>
            <w:proofErr w:type="spellStart"/>
            <w:r w:rsidRPr="000F66E9">
              <w:rPr>
                <w:rFonts w:ascii="Times New Roman" w:hAnsi="Times New Roman"/>
                <w:sz w:val="22"/>
                <w:szCs w:val="22"/>
              </w:rPr>
              <w:t>png</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rezoluție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minim</w:t>
            </w:r>
            <w:r w:rsidRPr="000F66E9">
              <w:rPr>
                <w:rFonts w:ascii="Times New Roman" w:hAnsi="Times New Roman" w:hint="cs"/>
                <w:sz w:val="22"/>
                <w:szCs w:val="22"/>
              </w:rPr>
              <w:t>ă</w:t>
            </w:r>
            <w:proofErr w:type="spellEnd"/>
            <w:r w:rsidRPr="000F66E9">
              <w:rPr>
                <w:rFonts w:ascii="Times New Roman" w:hAnsi="Times New Roman"/>
                <w:sz w:val="22"/>
                <w:szCs w:val="22"/>
              </w:rPr>
              <w:t xml:space="preserve"> 300dpi) </w:t>
            </w:r>
            <w:proofErr w:type="spellStart"/>
            <w:r w:rsidRPr="000F66E9">
              <w:rPr>
                <w:rFonts w:ascii="Times New Roman" w:hAnsi="Times New Roman"/>
                <w:sz w:val="22"/>
                <w:szCs w:val="22"/>
              </w:rPr>
              <w:t>și</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ambele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formate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editabile</w:t>
            </w:r>
            <w:proofErr w:type="spellEnd"/>
            <w:r w:rsidRPr="000F66E9">
              <w:rPr>
                <w:rFonts w:ascii="Times New Roman" w:hAnsi="Times New Roman"/>
                <w:sz w:val="22"/>
                <w:szCs w:val="22"/>
              </w:rPr>
              <w:t xml:space="preserve"> </w:t>
            </w:r>
            <w:proofErr w:type="spellStart"/>
            <w:r w:rsidRPr="000F66E9">
              <w:rPr>
                <w:rFonts w:ascii="Times New Roman" w:hAnsi="Times New Roman"/>
                <w:sz w:val="22"/>
                <w:szCs w:val="22"/>
              </w:rPr>
              <w:t>vor</w:t>
            </w:r>
            <w:proofErr w:type="spellEnd"/>
            <w:r w:rsidRPr="000F66E9">
              <w:rPr>
                <w:rFonts w:ascii="Times New Roman" w:hAnsi="Times New Roman"/>
                <w:sz w:val="22"/>
                <w:szCs w:val="22"/>
              </w:rPr>
              <w:t xml:space="preserve"> fi </w:t>
            </w:r>
            <w:proofErr w:type="spellStart"/>
            <w:r w:rsidRPr="000F66E9">
              <w:rPr>
                <w:rFonts w:ascii="Times New Roman" w:hAnsi="Times New Roman"/>
                <w:sz w:val="22"/>
                <w:szCs w:val="22"/>
              </w:rPr>
              <w:t>în</w:t>
            </w:r>
            <w:proofErr w:type="spellEnd"/>
            <w:r w:rsidRPr="000F66E9">
              <w:rPr>
                <w:rFonts w:ascii="Times New Roman" w:hAnsi="Times New Roman"/>
                <w:sz w:val="22"/>
                <w:szCs w:val="22"/>
              </w:rPr>
              <w:t xml:space="preserve"> Corel Draw 15 (maxim).</w:t>
            </w:r>
          </w:p>
          <w:p w14:paraId="06AA9E78" w14:textId="1426F192" w:rsidR="00F324D9" w:rsidRPr="000F66E9" w:rsidRDefault="000F66E9" w:rsidP="00CE24ED">
            <w:pPr>
              <w:shd w:val="clear" w:color="auto" w:fill="FFFFFF"/>
              <w:ind w:right="103"/>
              <w:rPr>
                <w:rFonts w:ascii="Times New Roman" w:hAnsi="Times New Roman"/>
                <w:b/>
                <w:bCs/>
                <w:sz w:val="22"/>
                <w:szCs w:val="22"/>
              </w:rPr>
            </w:pPr>
            <w:proofErr w:type="spellStart"/>
            <w:r w:rsidRPr="000F66E9">
              <w:rPr>
                <w:rFonts w:ascii="Times New Roman" w:hAnsi="Times New Roman"/>
                <w:b/>
                <w:bCs/>
                <w:sz w:val="22"/>
                <w:szCs w:val="22"/>
              </w:rPr>
              <w:t>Propunere</w:t>
            </w:r>
            <w:proofErr w:type="spellEnd"/>
            <w:r w:rsidRPr="000F66E9">
              <w:rPr>
                <w:rFonts w:ascii="Times New Roman" w:hAnsi="Times New Roman"/>
                <w:b/>
                <w:bCs/>
                <w:sz w:val="22"/>
                <w:szCs w:val="22"/>
              </w:rPr>
              <w:t xml:space="preserve"> 3 machete </w:t>
            </w:r>
            <w:proofErr w:type="spellStart"/>
            <w:r w:rsidRPr="000F66E9">
              <w:rPr>
                <w:rFonts w:ascii="Times New Roman" w:hAnsi="Times New Roman"/>
                <w:b/>
                <w:bCs/>
                <w:sz w:val="22"/>
                <w:szCs w:val="22"/>
              </w:rPr>
              <w:t>grafice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și</w:t>
            </w:r>
            <w:proofErr w:type="spellEnd"/>
            <w:r w:rsidRPr="000F66E9">
              <w:rPr>
                <w:rFonts w:ascii="Times New Roman" w:hAnsi="Times New Roman"/>
                <w:b/>
                <w:bCs/>
                <w:sz w:val="22"/>
                <w:szCs w:val="22"/>
              </w:rPr>
              <w:t xml:space="preserve"> 3 </w:t>
            </w:r>
            <w:proofErr w:type="spellStart"/>
            <w:r w:rsidRPr="000F66E9">
              <w:rPr>
                <w:rFonts w:ascii="Times New Roman" w:hAnsi="Times New Roman"/>
                <w:b/>
                <w:bCs/>
                <w:sz w:val="22"/>
                <w:szCs w:val="22"/>
              </w:rPr>
              <w:t>modific</w:t>
            </w:r>
            <w:r w:rsidRPr="000F66E9">
              <w:rPr>
                <w:rFonts w:ascii="Times New Roman" w:hAnsi="Times New Roman" w:hint="cs"/>
                <w:b/>
                <w:bCs/>
                <w:sz w:val="22"/>
                <w:szCs w:val="22"/>
              </w:rPr>
              <w:t>ă</w:t>
            </w:r>
            <w:r w:rsidRPr="000F66E9">
              <w:rPr>
                <w:rFonts w:ascii="Times New Roman" w:hAnsi="Times New Roman"/>
                <w:b/>
                <w:bCs/>
                <w:sz w:val="22"/>
                <w:szCs w:val="22"/>
              </w:rPr>
              <w:t>ri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ulterioare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dac</w:t>
            </w:r>
            <w:r w:rsidRPr="000F66E9">
              <w:rPr>
                <w:rFonts w:ascii="Times New Roman" w:hAnsi="Times New Roman" w:hint="cs"/>
                <w:b/>
                <w:bCs/>
                <w:sz w:val="22"/>
                <w:szCs w:val="22"/>
              </w:rPr>
              <w:t>ă</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este</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cazul</w:t>
            </w:r>
            <w:proofErr w:type="spellEnd"/>
            <w:r w:rsidRPr="000F66E9">
              <w:rPr>
                <w:rFonts w:ascii="Times New Roman" w:hAnsi="Times New Roman"/>
                <w:b/>
                <w:bCs/>
                <w:sz w:val="22"/>
                <w:szCs w:val="22"/>
              </w:rPr>
              <w:t xml:space="preserve">, se </w:t>
            </w:r>
            <w:proofErr w:type="spellStart"/>
            <w:r w:rsidRPr="000F66E9">
              <w:rPr>
                <w:rFonts w:ascii="Times New Roman" w:hAnsi="Times New Roman"/>
                <w:b/>
                <w:bCs/>
                <w:sz w:val="22"/>
                <w:szCs w:val="22"/>
              </w:rPr>
              <w:t>vor</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solicita</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ofertantului</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declarat</w:t>
            </w:r>
            <w:proofErr w:type="spellEnd"/>
            <w:r w:rsidRPr="000F66E9">
              <w:rPr>
                <w:rFonts w:ascii="Times New Roman" w:hAnsi="Times New Roman"/>
                <w:b/>
                <w:bCs/>
                <w:sz w:val="22"/>
                <w:szCs w:val="22"/>
              </w:rPr>
              <w:t xml:space="preserve"> </w:t>
            </w:r>
            <w:proofErr w:type="spellStart"/>
            <w:r w:rsidRPr="000F66E9">
              <w:rPr>
                <w:rFonts w:ascii="Times New Roman" w:hAnsi="Times New Roman"/>
                <w:b/>
                <w:bCs/>
                <w:sz w:val="22"/>
                <w:szCs w:val="22"/>
              </w:rPr>
              <w:t>câștig</w:t>
            </w:r>
            <w:r w:rsidRPr="000F66E9">
              <w:rPr>
                <w:rFonts w:ascii="Times New Roman" w:hAnsi="Times New Roman" w:hint="cs"/>
                <w:b/>
                <w:bCs/>
                <w:sz w:val="22"/>
                <w:szCs w:val="22"/>
              </w:rPr>
              <w:t>ă</w:t>
            </w:r>
            <w:r w:rsidRPr="000F66E9">
              <w:rPr>
                <w:rFonts w:ascii="Times New Roman" w:hAnsi="Times New Roman"/>
                <w:b/>
                <w:bCs/>
                <w:sz w:val="22"/>
                <w:szCs w:val="22"/>
              </w:rPr>
              <w:t>tor</w:t>
            </w:r>
            <w:proofErr w:type="spellEnd"/>
            <w:r w:rsidRPr="000F66E9">
              <w:rPr>
                <w:rFonts w:ascii="Times New Roman" w:hAnsi="Times New Roman"/>
                <w:b/>
                <w:bCs/>
                <w:sz w:val="22"/>
                <w:szCs w:val="22"/>
              </w:rPr>
              <w:t>.</w:t>
            </w:r>
          </w:p>
        </w:tc>
        <w:tc>
          <w:tcPr>
            <w:tcW w:w="5032" w:type="dxa"/>
            <w:gridSpan w:val="2"/>
            <w:tcMar>
              <w:left w:w="57" w:type="dxa"/>
              <w:right w:w="57" w:type="dxa"/>
            </w:tcMar>
          </w:tcPr>
          <w:p w14:paraId="5A8E03AF" w14:textId="6FA7728E" w:rsidR="00B62A5E" w:rsidRPr="00604D2E" w:rsidRDefault="00B62A5E" w:rsidP="00B62A5E">
            <w:pPr>
              <w:rPr>
                <w:rFonts w:ascii="Times New Roman" w:eastAsia="Calibri" w:hAnsi="Times New Roman"/>
                <w:b/>
                <w:i/>
                <w:sz w:val="22"/>
                <w:szCs w:val="22"/>
                <w:lang w:val="ro-RO"/>
              </w:rPr>
            </w:pPr>
            <w:r w:rsidRPr="00741BE0">
              <w:rPr>
                <w:rFonts w:ascii="Times New Roman" w:eastAsia="Calibri" w:hAnsi="Times New Roman"/>
                <w:b/>
                <w:i/>
                <w:sz w:val="22"/>
                <w:szCs w:val="22"/>
                <w:lang w:val="ro-RO"/>
              </w:rPr>
              <w:t>se completează de către ofertant</w:t>
            </w:r>
          </w:p>
        </w:tc>
      </w:tr>
      <w:tr w:rsidR="00032768" w:rsidRPr="00604D2E" w14:paraId="5CBA97A8" w14:textId="77777777" w:rsidTr="00302132">
        <w:trPr>
          <w:trHeight w:val="566"/>
          <w:jc w:val="center"/>
        </w:trPr>
        <w:tc>
          <w:tcPr>
            <w:tcW w:w="704" w:type="dxa"/>
            <w:tcMar>
              <w:left w:w="57" w:type="dxa"/>
              <w:right w:w="57" w:type="dxa"/>
            </w:tcMar>
          </w:tcPr>
          <w:p w14:paraId="3BBF5E11" w14:textId="1AEBDE69" w:rsidR="00032768" w:rsidRPr="00604D2E" w:rsidRDefault="00055DA0" w:rsidP="00055DA0">
            <w:pPr>
              <w:rPr>
                <w:rFonts w:ascii="Times New Roman" w:hAnsi="Times New Roman"/>
                <w:sz w:val="22"/>
                <w:szCs w:val="22"/>
              </w:rPr>
            </w:pPr>
            <w:r>
              <w:rPr>
                <w:rFonts w:ascii="Times New Roman" w:hAnsi="Times New Roman"/>
                <w:sz w:val="22"/>
                <w:szCs w:val="22"/>
              </w:rPr>
              <w:t>5.</w:t>
            </w:r>
          </w:p>
        </w:tc>
        <w:tc>
          <w:tcPr>
            <w:tcW w:w="5040" w:type="dxa"/>
            <w:gridSpan w:val="2"/>
            <w:tcMar>
              <w:left w:w="57" w:type="dxa"/>
              <w:right w:w="57" w:type="dxa"/>
            </w:tcMar>
          </w:tcPr>
          <w:p w14:paraId="5F102D70" w14:textId="77777777" w:rsidR="00032768" w:rsidRPr="00604D2E" w:rsidRDefault="00032768" w:rsidP="00032768">
            <w:pPr>
              <w:widowControl w:val="0"/>
              <w:jc w:val="both"/>
              <w:rPr>
                <w:rFonts w:ascii="Times New Roman" w:hAnsi="Times New Roman"/>
                <w:bCs/>
                <w:sz w:val="22"/>
                <w:szCs w:val="22"/>
              </w:rPr>
            </w:pPr>
            <w:r w:rsidRPr="00604D2E">
              <w:rPr>
                <w:rFonts w:ascii="Times New Roman" w:hAnsi="Times New Roman"/>
                <w:b/>
                <w:sz w:val="22"/>
                <w:szCs w:val="22"/>
              </w:rPr>
              <w:t>TERMEN DE LIVARE</w:t>
            </w:r>
          </w:p>
          <w:p w14:paraId="5864B1DD" w14:textId="77777777" w:rsidR="001748F7" w:rsidRPr="001748F7" w:rsidRDefault="001748F7" w:rsidP="001748F7">
            <w:pPr>
              <w:widowControl w:val="0"/>
              <w:jc w:val="both"/>
              <w:rPr>
                <w:rFonts w:ascii="Times New Roman" w:hAnsi="Times New Roman"/>
                <w:bCs/>
                <w:sz w:val="22"/>
                <w:szCs w:val="22"/>
              </w:rPr>
            </w:pPr>
            <w:r w:rsidRPr="001748F7">
              <w:rPr>
                <w:rFonts w:ascii="Times New Roman" w:hAnsi="Times New Roman"/>
                <w:bCs/>
                <w:sz w:val="22"/>
                <w:szCs w:val="22"/>
              </w:rPr>
              <w:t xml:space="preserve">Maxim 5 </w:t>
            </w:r>
            <w:proofErr w:type="spellStart"/>
            <w:r w:rsidRPr="001748F7">
              <w:rPr>
                <w:rFonts w:ascii="Times New Roman" w:hAnsi="Times New Roman"/>
                <w:bCs/>
                <w:sz w:val="22"/>
                <w:szCs w:val="22"/>
              </w:rPr>
              <w:t>zile</w:t>
            </w:r>
            <w:proofErr w:type="spellEnd"/>
            <w:r w:rsidRPr="001748F7">
              <w:rPr>
                <w:rFonts w:ascii="Times New Roman" w:hAnsi="Times New Roman"/>
                <w:bCs/>
                <w:sz w:val="22"/>
                <w:szCs w:val="22"/>
              </w:rPr>
              <w:t xml:space="preserve"> de la </w:t>
            </w:r>
            <w:proofErr w:type="spellStart"/>
            <w:r w:rsidRPr="001748F7">
              <w:rPr>
                <w:rFonts w:ascii="Times New Roman" w:hAnsi="Times New Roman"/>
                <w:bCs/>
                <w:sz w:val="22"/>
                <w:szCs w:val="22"/>
              </w:rPr>
              <w:t>punerea</w:t>
            </w:r>
            <w:proofErr w:type="spellEnd"/>
            <w:r w:rsidRPr="001748F7">
              <w:rPr>
                <w:rFonts w:ascii="Times New Roman" w:hAnsi="Times New Roman"/>
                <w:bCs/>
                <w:sz w:val="22"/>
                <w:szCs w:val="22"/>
              </w:rPr>
              <w:t xml:space="preserve"> la </w:t>
            </w:r>
            <w:proofErr w:type="spellStart"/>
            <w:r w:rsidRPr="001748F7">
              <w:rPr>
                <w:rFonts w:ascii="Times New Roman" w:hAnsi="Times New Roman"/>
                <w:bCs/>
                <w:sz w:val="22"/>
                <w:szCs w:val="22"/>
              </w:rPr>
              <w:t>dispoziția</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contractantului</w:t>
            </w:r>
            <w:proofErr w:type="spellEnd"/>
            <w:r w:rsidRPr="001748F7">
              <w:rPr>
                <w:rFonts w:ascii="Times New Roman" w:hAnsi="Times New Roman"/>
                <w:bCs/>
                <w:sz w:val="22"/>
                <w:szCs w:val="22"/>
              </w:rPr>
              <w:t xml:space="preserve"> a </w:t>
            </w:r>
            <w:proofErr w:type="spellStart"/>
            <w:r w:rsidRPr="001748F7">
              <w:rPr>
                <w:rFonts w:ascii="Times New Roman" w:hAnsi="Times New Roman"/>
                <w:bCs/>
                <w:sz w:val="22"/>
                <w:szCs w:val="22"/>
              </w:rPr>
              <w:t>tuturor</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informațiilor</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necesare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realiz</w:t>
            </w:r>
            <w:r w:rsidRPr="001748F7">
              <w:rPr>
                <w:rFonts w:ascii="Times New Roman" w:hAnsi="Times New Roman" w:hint="cs"/>
                <w:bCs/>
                <w:sz w:val="22"/>
                <w:szCs w:val="22"/>
              </w:rPr>
              <w:t>ă</w:t>
            </w:r>
            <w:r w:rsidRPr="001748F7">
              <w:rPr>
                <w:rFonts w:ascii="Times New Roman" w:hAnsi="Times New Roman"/>
                <w:bCs/>
                <w:sz w:val="22"/>
                <w:szCs w:val="22"/>
              </w:rPr>
              <w:t>rii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personaliz</w:t>
            </w:r>
            <w:r w:rsidRPr="001748F7">
              <w:rPr>
                <w:rFonts w:ascii="Times New Roman" w:hAnsi="Times New Roman" w:hint="cs"/>
                <w:bCs/>
                <w:sz w:val="22"/>
                <w:szCs w:val="22"/>
              </w:rPr>
              <w:t>ă</w:t>
            </w:r>
            <w:r w:rsidRPr="001748F7">
              <w:rPr>
                <w:rFonts w:ascii="Times New Roman" w:hAnsi="Times New Roman"/>
                <w:bCs/>
                <w:sz w:val="22"/>
                <w:szCs w:val="22"/>
              </w:rPr>
              <w:t>rii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și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bunului</w:t>
            </w:r>
            <w:proofErr w:type="spellEnd"/>
            <w:r w:rsidRPr="001748F7">
              <w:rPr>
                <w:rFonts w:ascii="Times New Roman" w:hAnsi="Times New Roman"/>
                <w:bCs/>
                <w:sz w:val="22"/>
                <w:szCs w:val="22"/>
              </w:rPr>
              <w:t xml:space="preserve"> de </w:t>
            </w:r>
            <w:proofErr w:type="spellStart"/>
            <w:r w:rsidRPr="001748F7">
              <w:rPr>
                <w:rFonts w:ascii="Times New Roman" w:hAnsi="Times New Roman"/>
                <w:bCs/>
                <w:sz w:val="22"/>
                <w:szCs w:val="22"/>
              </w:rPr>
              <w:t>tipar</w:t>
            </w:r>
            <w:proofErr w:type="spellEnd"/>
            <w:r w:rsidRPr="001748F7">
              <w:rPr>
                <w:rFonts w:ascii="Times New Roman" w:hAnsi="Times New Roman"/>
                <w:bCs/>
                <w:sz w:val="22"/>
                <w:szCs w:val="22"/>
              </w:rPr>
              <w:t>.</w:t>
            </w:r>
          </w:p>
          <w:p w14:paraId="2A084D98" w14:textId="77777777" w:rsidR="001748F7" w:rsidRPr="001748F7" w:rsidRDefault="001748F7" w:rsidP="001748F7">
            <w:pPr>
              <w:widowControl w:val="0"/>
              <w:jc w:val="both"/>
              <w:rPr>
                <w:rFonts w:ascii="Times New Roman" w:hAnsi="Times New Roman"/>
                <w:bCs/>
                <w:sz w:val="22"/>
                <w:szCs w:val="22"/>
              </w:rPr>
            </w:pPr>
            <w:r w:rsidRPr="001748F7">
              <w:rPr>
                <w:rFonts w:ascii="Times New Roman" w:hAnsi="Times New Roman"/>
                <w:bCs/>
                <w:sz w:val="22"/>
                <w:szCs w:val="22"/>
              </w:rPr>
              <w:t xml:space="preserve">Un </w:t>
            </w:r>
            <w:proofErr w:type="spellStart"/>
            <w:r w:rsidRPr="001748F7">
              <w:rPr>
                <w:rFonts w:ascii="Times New Roman" w:hAnsi="Times New Roman"/>
                <w:bCs/>
                <w:sz w:val="22"/>
                <w:szCs w:val="22"/>
              </w:rPr>
              <w:t>produs</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este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considerat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livrat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când</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toate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activit</w:t>
            </w:r>
            <w:r w:rsidRPr="001748F7">
              <w:rPr>
                <w:rFonts w:ascii="Times New Roman" w:hAnsi="Times New Roman" w:hint="cs"/>
                <w:bCs/>
                <w:sz w:val="22"/>
                <w:szCs w:val="22"/>
              </w:rPr>
              <w:t>ă</w:t>
            </w:r>
            <w:r w:rsidRPr="001748F7">
              <w:rPr>
                <w:rFonts w:ascii="Times New Roman" w:hAnsi="Times New Roman"/>
                <w:bCs/>
                <w:sz w:val="22"/>
                <w:szCs w:val="22"/>
              </w:rPr>
              <w:t>țile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în</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cadrul</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contractului</w:t>
            </w:r>
            <w:proofErr w:type="spellEnd"/>
            <w:r w:rsidRPr="001748F7">
              <w:rPr>
                <w:rFonts w:ascii="Times New Roman" w:hAnsi="Times New Roman"/>
                <w:bCs/>
                <w:sz w:val="22"/>
                <w:szCs w:val="22"/>
              </w:rPr>
              <w:t xml:space="preserve"> au </w:t>
            </w:r>
            <w:proofErr w:type="spellStart"/>
            <w:r w:rsidRPr="001748F7">
              <w:rPr>
                <w:rFonts w:ascii="Times New Roman" w:hAnsi="Times New Roman"/>
                <w:bCs/>
                <w:sz w:val="22"/>
                <w:szCs w:val="22"/>
              </w:rPr>
              <w:t>fost</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realizate</w:t>
            </w:r>
            <w:proofErr w:type="spellEnd"/>
            <w:r w:rsidRPr="001748F7">
              <w:rPr>
                <w:rFonts w:ascii="Times New Roman" w:hAnsi="Times New Roman"/>
                <w:bCs/>
                <w:sz w:val="22"/>
                <w:szCs w:val="22"/>
              </w:rPr>
              <w:t>.</w:t>
            </w:r>
          </w:p>
          <w:p w14:paraId="37887397" w14:textId="1B957FB0" w:rsidR="00032768" w:rsidRPr="00604D2E" w:rsidRDefault="001748F7" w:rsidP="001748F7">
            <w:pPr>
              <w:widowControl w:val="0"/>
              <w:jc w:val="both"/>
              <w:rPr>
                <w:rFonts w:ascii="Times New Roman" w:hAnsi="Times New Roman"/>
                <w:b/>
                <w:bCs/>
                <w:color w:val="000000"/>
                <w:sz w:val="22"/>
                <w:szCs w:val="22"/>
              </w:rPr>
            </w:pPr>
            <w:proofErr w:type="spellStart"/>
            <w:r w:rsidRPr="001748F7">
              <w:rPr>
                <w:rFonts w:ascii="Times New Roman" w:hAnsi="Times New Roman"/>
                <w:bCs/>
                <w:sz w:val="22"/>
                <w:szCs w:val="22"/>
              </w:rPr>
              <w:t>Transportul</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și</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toate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costurile</w:t>
            </w:r>
            <w:proofErr w:type="spellEnd"/>
            <w:r w:rsidRPr="001748F7">
              <w:rPr>
                <w:rFonts w:ascii="Times New Roman" w:hAnsi="Times New Roman"/>
                <w:bCs/>
                <w:sz w:val="22"/>
                <w:szCs w:val="22"/>
              </w:rPr>
              <w:t xml:space="preserve"> </w:t>
            </w:r>
            <w:proofErr w:type="spellStart"/>
            <w:r w:rsidRPr="001748F7">
              <w:rPr>
                <w:rFonts w:ascii="Times New Roman" w:hAnsi="Times New Roman"/>
                <w:bCs/>
                <w:sz w:val="22"/>
                <w:szCs w:val="22"/>
              </w:rPr>
              <w:t>asociate</w:t>
            </w:r>
            <w:proofErr w:type="spellEnd"/>
            <w:r w:rsidRPr="001748F7">
              <w:rPr>
                <w:rFonts w:ascii="Times New Roman" w:hAnsi="Times New Roman"/>
                <w:bCs/>
                <w:sz w:val="22"/>
                <w:szCs w:val="22"/>
              </w:rPr>
              <w:t xml:space="preserve"> sunt </w:t>
            </w:r>
            <w:proofErr w:type="spellStart"/>
            <w:r w:rsidRPr="001748F7">
              <w:rPr>
                <w:rFonts w:ascii="Times New Roman" w:hAnsi="Times New Roman"/>
                <w:bCs/>
                <w:sz w:val="22"/>
                <w:szCs w:val="22"/>
              </w:rPr>
              <w:t>în</w:t>
            </w:r>
            <w:proofErr w:type="spellEnd"/>
            <w:r w:rsidRPr="001748F7">
              <w:rPr>
                <w:rFonts w:ascii="Times New Roman" w:hAnsi="Times New Roman"/>
                <w:bCs/>
                <w:sz w:val="22"/>
                <w:szCs w:val="22"/>
              </w:rPr>
              <w:t xml:space="preserve"> sarcina </w:t>
            </w:r>
            <w:proofErr w:type="spellStart"/>
            <w:r w:rsidRPr="001748F7">
              <w:rPr>
                <w:rFonts w:ascii="Times New Roman" w:hAnsi="Times New Roman"/>
                <w:bCs/>
                <w:sz w:val="22"/>
                <w:szCs w:val="22"/>
              </w:rPr>
              <w:t>exclusiv</w:t>
            </w:r>
            <w:r w:rsidRPr="001748F7">
              <w:rPr>
                <w:rFonts w:ascii="Times New Roman" w:hAnsi="Times New Roman" w:hint="cs"/>
                <w:bCs/>
                <w:sz w:val="22"/>
                <w:szCs w:val="22"/>
              </w:rPr>
              <w:t>ă</w:t>
            </w:r>
            <w:proofErr w:type="spellEnd"/>
            <w:r w:rsidRPr="001748F7">
              <w:rPr>
                <w:rFonts w:ascii="Times New Roman" w:hAnsi="Times New Roman"/>
                <w:bCs/>
                <w:sz w:val="22"/>
                <w:szCs w:val="22"/>
              </w:rPr>
              <w:t xml:space="preserve"> a </w:t>
            </w:r>
            <w:proofErr w:type="spellStart"/>
            <w:r w:rsidRPr="001748F7">
              <w:rPr>
                <w:rFonts w:ascii="Times New Roman" w:hAnsi="Times New Roman"/>
                <w:bCs/>
                <w:sz w:val="22"/>
                <w:szCs w:val="22"/>
              </w:rPr>
              <w:t>contractantului</w:t>
            </w:r>
            <w:proofErr w:type="spellEnd"/>
            <w:r w:rsidRPr="001748F7">
              <w:rPr>
                <w:rFonts w:ascii="Times New Roman" w:hAnsi="Times New Roman"/>
                <w:bCs/>
                <w:sz w:val="22"/>
                <w:szCs w:val="22"/>
              </w:rPr>
              <w:t>.</w:t>
            </w:r>
          </w:p>
        </w:tc>
        <w:tc>
          <w:tcPr>
            <w:tcW w:w="5024" w:type="dxa"/>
            <w:tcMar>
              <w:left w:w="57" w:type="dxa"/>
              <w:right w:w="57" w:type="dxa"/>
            </w:tcMar>
          </w:tcPr>
          <w:p w14:paraId="08C7314A" w14:textId="35B498B6" w:rsidR="00032768" w:rsidRPr="00604D2E" w:rsidRDefault="00032768" w:rsidP="00032768">
            <w:pPr>
              <w:rPr>
                <w:rFonts w:ascii="Times New Roman" w:eastAsia="Calibri" w:hAnsi="Times New Roman"/>
                <w:b/>
                <w:i/>
                <w:sz w:val="22"/>
                <w:szCs w:val="22"/>
              </w:rPr>
            </w:pPr>
            <w:r w:rsidRPr="00604D2E">
              <w:rPr>
                <w:rFonts w:ascii="Times New Roman" w:eastAsia="Calibri" w:hAnsi="Times New Roman"/>
                <w:b/>
                <w:i/>
                <w:sz w:val="22"/>
                <w:szCs w:val="22"/>
                <w:lang w:val="ro-RO"/>
              </w:rPr>
              <w:t>se completează de către ofertant</w:t>
            </w:r>
          </w:p>
        </w:tc>
      </w:tr>
      <w:tr w:rsidR="00032768" w:rsidRPr="00604D2E" w14:paraId="0A563B67" w14:textId="77777777" w:rsidTr="00302132">
        <w:trPr>
          <w:trHeight w:val="566"/>
          <w:jc w:val="center"/>
        </w:trPr>
        <w:tc>
          <w:tcPr>
            <w:tcW w:w="704" w:type="dxa"/>
            <w:tcMar>
              <w:left w:w="57" w:type="dxa"/>
              <w:right w:w="57" w:type="dxa"/>
            </w:tcMar>
          </w:tcPr>
          <w:p w14:paraId="5F0DCBAA" w14:textId="06B3E752" w:rsidR="00032768" w:rsidRPr="00604D2E" w:rsidRDefault="00055DA0" w:rsidP="00055DA0">
            <w:pPr>
              <w:rPr>
                <w:rFonts w:ascii="Times New Roman" w:hAnsi="Times New Roman"/>
                <w:sz w:val="22"/>
                <w:szCs w:val="22"/>
              </w:rPr>
            </w:pPr>
            <w:r>
              <w:rPr>
                <w:rFonts w:ascii="Times New Roman" w:hAnsi="Times New Roman"/>
                <w:sz w:val="22"/>
                <w:szCs w:val="22"/>
              </w:rPr>
              <w:t>6.</w:t>
            </w:r>
          </w:p>
        </w:tc>
        <w:tc>
          <w:tcPr>
            <w:tcW w:w="5040" w:type="dxa"/>
            <w:gridSpan w:val="2"/>
            <w:tcMar>
              <w:left w:w="57" w:type="dxa"/>
              <w:right w:w="57" w:type="dxa"/>
            </w:tcMar>
          </w:tcPr>
          <w:p w14:paraId="6B4E2EE3" w14:textId="18840F2C" w:rsidR="00032768" w:rsidRPr="00604D2E" w:rsidRDefault="001748F7" w:rsidP="00032768">
            <w:pPr>
              <w:rPr>
                <w:rFonts w:ascii="Times New Roman" w:eastAsia="Calibri" w:hAnsi="Times New Roman"/>
                <w:b/>
                <w:sz w:val="22"/>
                <w:szCs w:val="22"/>
              </w:rPr>
            </w:pPr>
            <w:r>
              <w:rPr>
                <w:rFonts w:ascii="Times New Roman" w:eastAsia="Calibri" w:hAnsi="Times New Roman"/>
                <w:b/>
                <w:sz w:val="22"/>
                <w:szCs w:val="22"/>
              </w:rPr>
              <w:t>RECEPȚIA PRODUSULUI</w:t>
            </w:r>
          </w:p>
          <w:p w14:paraId="4351F150" w14:textId="77777777" w:rsidR="001748F7" w:rsidRPr="001748F7"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Produsele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vor</w:t>
            </w:r>
            <w:proofErr w:type="spellEnd"/>
            <w:r w:rsidRPr="001748F7">
              <w:rPr>
                <w:rFonts w:ascii="Times New Roman" w:eastAsia="Calibri" w:hAnsi="Times New Roman"/>
                <w:bCs/>
                <w:sz w:val="22"/>
                <w:szCs w:val="22"/>
              </w:rPr>
              <w:t xml:space="preserve"> fi </w:t>
            </w:r>
            <w:proofErr w:type="spellStart"/>
            <w:r w:rsidRPr="001748F7">
              <w:rPr>
                <w:rFonts w:ascii="Times New Roman" w:eastAsia="Calibri" w:hAnsi="Times New Roman"/>
                <w:bCs/>
                <w:sz w:val="22"/>
                <w:szCs w:val="22"/>
              </w:rPr>
              <w:t>livrate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hint="cs"/>
                <w:bCs/>
                <w:sz w:val="22"/>
                <w:szCs w:val="22"/>
              </w:rPr>
              <w:t>ş</w:t>
            </w:r>
            <w:r w:rsidRPr="001748F7">
              <w:rPr>
                <w:rFonts w:ascii="Times New Roman" w:eastAsia="Calibri" w:hAnsi="Times New Roman"/>
                <w:bCs/>
                <w:sz w:val="22"/>
                <w:szCs w:val="22"/>
              </w:rPr>
              <w:t>i</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recep</w:t>
            </w:r>
            <w:r w:rsidRPr="001748F7">
              <w:rPr>
                <w:rFonts w:ascii="Times New Roman" w:eastAsia="Calibri" w:hAnsi="Times New Roman" w:hint="cs"/>
                <w:bCs/>
                <w:sz w:val="22"/>
                <w:szCs w:val="22"/>
              </w:rPr>
              <w:t>ţ</w:t>
            </w:r>
            <w:r w:rsidRPr="001748F7">
              <w:rPr>
                <w:rFonts w:ascii="Times New Roman" w:eastAsia="Calibri" w:hAnsi="Times New Roman"/>
                <w:bCs/>
                <w:sz w:val="22"/>
                <w:szCs w:val="22"/>
              </w:rPr>
              <w:t>ionate</w:t>
            </w:r>
            <w:proofErr w:type="spellEnd"/>
            <w:r w:rsidRPr="001748F7">
              <w:rPr>
                <w:rFonts w:ascii="Times New Roman" w:eastAsia="Calibri" w:hAnsi="Times New Roman"/>
                <w:bCs/>
                <w:sz w:val="22"/>
                <w:szCs w:val="22"/>
              </w:rPr>
              <w:t xml:space="preserve"> la </w:t>
            </w:r>
            <w:proofErr w:type="spellStart"/>
            <w:r w:rsidRPr="001748F7">
              <w:rPr>
                <w:rFonts w:ascii="Times New Roman" w:eastAsia="Calibri" w:hAnsi="Times New Roman"/>
                <w:bCs/>
                <w:sz w:val="22"/>
                <w:szCs w:val="22"/>
              </w:rPr>
              <w:t>sediul</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Facult</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ții</w:t>
            </w:r>
            <w:proofErr w:type="spellEnd"/>
            <w:r w:rsidRPr="001748F7">
              <w:rPr>
                <w:rFonts w:ascii="Times New Roman" w:eastAsia="Calibri" w:hAnsi="Times New Roman"/>
                <w:bCs/>
                <w:sz w:val="22"/>
                <w:szCs w:val="22"/>
              </w:rPr>
              <w:t xml:space="preserve"> de </w:t>
            </w:r>
            <w:proofErr w:type="spellStart"/>
            <w:r w:rsidRPr="001748F7">
              <w:rPr>
                <w:rFonts w:ascii="Times New Roman" w:eastAsia="Calibri" w:hAnsi="Times New Roman"/>
                <w:bCs/>
                <w:sz w:val="22"/>
                <w:szCs w:val="22"/>
              </w:rPr>
              <w:t>Economie</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și</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Administrarea</w:t>
            </w:r>
            <w:proofErr w:type="spellEnd"/>
            <w:r w:rsidRPr="001748F7">
              <w:rPr>
                <w:rFonts w:ascii="Times New Roman" w:eastAsia="Calibri" w:hAnsi="Times New Roman"/>
                <w:bCs/>
                <w:sz w:val="22"/>
                <w:szCs w:val="22"/>
              </w:rPr>
              <w:t xml:space="preserve"> </w:t>
            </w:r>
            <w:proofErr w:type="spellStart"/>
            <w:r w:rsidRPr="001748F7">
              <w:rPr>
                <w:rFonts w:ascii="Times New Roman" w:eastAsia="Calibri" w:hAnsi="Times New Roman"/>
                <w:bCs/>
                <w:sz w:val="22"/>
                <w:szCs w:val="22"/>
              </w:rPr>
              <w:t>Afacerilor</w:t>
            </w:r>
            <w:proofErr w:type="spellEnd"/>
            <w:r w:rsidRPr="001748F7">
              <w:rPr>
                <w:rFonts w:ascii="Times New Roman" w:eastAsia="Calibri" w:hAnsi="Times New Roman"/>
                <w:bCs/>
                <w:sz w:val="22"/>
                <w:szCs w:val="22"/>
              </w:rPr>
              <w:t>, Str. Nicolae B</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 xml:space="preserve">lcescu nr. 59-61, </w:t>
            </w:r>
            <w:proofErr w:type="spellStart"/>
            <w:r w:rsidRPr="001748F7">
              <w:rPr>
                <w:rFonts w:ascii="Times New Roman" w:eastAsia="Calibri" w:hAnsi="Times New Roman"/>
                <w:bCs/>
                <w:sz w:val="22"/>
                <w:szCs w:val="22"/>
              </w:rPr>
              <w:t>Gala</w:t>
            </w:r>
            <w:r w:rsidRPr="001748F7">
              <w:rPr>
                <w:rFonts w:ascii="Times New Roman" w:eastAsia="Calibri" w:hAnsi="Times New Roman" w:hint="cs"/>
                <w:bCs/>
                <w:sz w:val="22"/>
                <w:szCs w:val="22"/>
              </w:rPr>
              <w:t>ţ</w:t>
            </w:r>
            <w:r w:rsidRPr="001748F7">
              <w:rPr>
                <w:rFonts w:ascii="Times New Roman" w:eastAsia="Calibri" w:hAnsi="Times New Roman"/>
                <w:bCs/>
                <w:sz w:val="22"/>
                <w:szCs w:val="22"/>
              </w:rPr>
              <w:t>i</w:t>
            </w:r>
            <w:proofErr w:type="spellEnd"/>
            <w:r w:rsidRPr="001748F7">
              <w:rPr>
                <w:rFonts w:ascii="Times New Roman" w:eastAsia="Calibri" w:hAnsi="Times New Roman"/>
                <w:bCs/>
                <w:sz w:val="22"/>
                <w:szCs w:val="22"/>
              </w:rPr>
              <w:t>, 800001.</w:t>
            </w:r>
          </w:p>
          <w:p w14:paraId="39A35537" w14:textId="77777777" w:rsidR="001748F7" w:rsidRPr="001748F7"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Persoan</w:t>
            </w:r>
            <w:r w:rsidRPr="001748F7">
              <w:rPr>
                <w:rFonts w:ascii="Times New Roman" w:eastAsia="Calibri" w:hAnsi="Times New Roman" w:hint="cs"/>
                <w:bCs/>
                <w:sz w:val="22"/>
                <w:szCs w:val="22"/>
              </w:rPr>
              <w:t>ă</w:t>
            </w:r>
            <w:proofErr w:type="spellEnd"/>
            <w:r w:rsidRPr="001748F7">
              <w:rPr>
                <w:rFonts w:ascii="Times New Roman" w:eastAsia="Calibri" w:hAnsi="Times New Roman"/>
                <w:bCs/>
                <w:sz w:val="22"/>
                <w:szCs w:val="22"/>
              </w:rPr>
              <w:t xml:space="preserve"> de contact: Rodica Toma</w:t>
            </w:r>
          </w:p>
          <w:p w14:paraId="2F4B19DE" w14:textId="4A08FFF0" w:rsidR="00032768" w:rsidRPr="00604D2E" w:rsidRDefault="001748F7" w:rsidP="001748F7">
            <w:pPr>
              <w:jc w:val="both"/>
              <w:rPr>
                <w:rFonts w:ascii="Times New Roman" w:eastAsia="Calibri" w:hAnsi="Times New Roman"/>
                <w:bCs/>
                <w:sz w:val="22"/>
                <w:szCs w:val="22"/>
              </w:rPr>
            </w:pPr>
            <w:proofErr w:type="spellStart"/>
            <w:r w:rsidRPr="001748F7">
              <w:rPr>
                <w:rFonts w:ascii="Times New Roman" w:eastAsia="Calibri" w:hAnsi="Times New Roman"/>
                <w:bCs/>
                <w:sz w:val="22"/>
                <w:szCs w:val="22"/>
              </w:rPr>
              <w:t>Num</w:t>
            </w:r>
            <w:r w:rsidRPr="001748F7">
              <w:rPr>
                <w:rFonts w:ascii="Times New Roman" w:eastAsia="Calibri" w:hAnsi="Times New Roman" w:hint="cs"/>
                <w:bCs/>
                <w:sz w:val="22"/>
                <w:szCs w:val="22"/>
              </w:rPr>
              <w:t>ă</w:t>
            </w:r>
            <w:r w:rsidRPr="001748F7">
              <w:rPr>
                <w:rFonts w:ascii="Times New Roman" w:eastAsia="Calibri" w:hAnsi="Times New Roman"/>
                <w:bCs/>
                <w:sz w:val="22"/>
                <w:szCs w:val="22"/>
              </w:rPr>
              <w:t>r</w:t>
            </w:r>
            <w:proofErr w:type="spellEnd"/>
            <w:r w:rsidRPr="001748F7">
              <w:rPr>
                <w:rFonts w:ascii="Times New Roman" w:eastAsia="Calibri" w:hAnsi="Times New Roman"/>
                <w:bCs/>
                <w:sz w:val="22"/>
                <w:szCs w:val="22"/>
              </w:rPr>
              <w:t xml:space="preserve"> de </w:t>
            </w:r>
            <w:proofErr w:type="spellStart"/>
            <w:r w:rsidRPr="001748F7">
              <w:rPr>
                <w:rFonts w:ascii="Times New Roman" w:eastAsia="Calibri" w:hAnsi="Times New Roman"/>
                <w:bCs/>
                <w:sz w:val="22"/>
                <w:szCs w:val="22"/>
              </w:rPr>
              <w:t>telefon</w:t>
            </w:r>
            <w:proofErr w:type="spellEnd"/>
            <w:r w:rsidRPr="001748F7">
              <w:rPr>
                <w:rFonts w:ascii="Times New Roman" w:eastAsia="Calibri" w:hAnsi="Times New Roman"/>
                <w:bCs/>
                <w:sz w:val="22"/>
                <w:szCs w:val="22"/>
              </w:rPr>
              <w:t>: 0740 874 584</w:t>
            </w:r>
          </w:p>
        </w:tc>
        <w:tc>
          <w:tcPr>
            <w:tcW w:w="5024" w:type="dxa"/>
            <w:tcMar>
              <w:left w:w="57" w:type="dxa"/>
              <w:right w:w="57" w:type="dxa"/>
            </w:tcMar>
          </w:tcPr>
          <w:p w14:paraId="6F2C1CB5" w14:textId="68BA5D56" w:rsidR="00032768" w:rsidRPr="00604D2E" w:rsidRDefault="00032768" w:rsidP="00032768">
            <w:pPr>
              <w:rPr>
                <w:rFonts w:ascii="Times New Roman" w:eastAsia="Calibri" w:hAnsi="Times New Roman"/>
                <w:b/>
                <w:i/>
                <w:sz w:val="22"/>
                <w:szCs w:val="22"/>
              </w:rPr>
            </w:pPr>
            <w:r w:rsidRPr="00604D2E">
              <w:rPr>
                <w:rFonts w:ascii="Times New Roman" w:eastAsia="Calibri" w:hAnsi="Times New Roman"/>
                <w:b/>
                <w:i/>
                <w:sz w:val="22"/>
                <w:szCs w:val="22"/>
                <w:lang w:val="ro-RO"/>
              </w:rPr>
              <w:t>se completează de către ofertant</w:t>
            </w:r>
          </w:p>
        </w:tc>
      </w:tr>
      <w:tr w:rsidR="00032768" w:rsidRPr="00604D2E" w14:paraId="72FC3A79" w14:textId="77777777" w:rsidTr="00302132">
        <w:trPr>
          <w:trHeight w:val="566"/>
          <w:jc w:val="center"/>
        </w:trPr>
        <w:tc>
          <w:tcPr>
            <w:tcW w:w="704" w:type="dxa"/>
            <w:tcMar>
              <w:left w:w="57" w:type="dxa"/>
              <w:right w:w="57" w:type="dxa"/>
            </w:tcMar>
          </w:tcPr>
          <w:p w14:paraId="1F45A3BC" w14:textId="502F6532" w:rsidR="00032768" w:rsidRPr="00604D2E" w:rsidRDefault="00055DA0" w:rsidP="00055DA0">
            <w:pPr>
              <w:rPr>
                <w:rFonts w:ascii="Times New Roman" w:hAnsi="Times New Roman"/>
                <w:sz w:val="22"/>
                <w:szCs w:val="22"/>
              </w:rPr>
            </w:pPr>
            <w:r>
              <w:rPr>
                <w:rFonts w:ascii="Times New Roman" w:hAnsi="Times New Roman"/>
                <w:sz w:val="22"/>
                <w:szCs w:val="22"/>
              </w:rPr>
              <w:t>7.</w:t>
            </w:r>
          </w:p>
        </w:tc>
        <w:tc>
          <w:tcPr>
            <w:tcW w:w="5040" w:type="dxa"/>
            <w:gridSpan w:val="2"/>
            <w:tcMar>
              <w:left w:w="57" w:type="dxa"/>
              <w:right w:w="57" w:type="dxa"/>
            </w:tcMar>
          </w:tcPr>
          <w:p w14:paraId="7264E924" w14:textId="3427E9ED" w:rsidR="00032768" w:rsidRPr="00604D2E" w:rsidRDefault="00032768" w:rsidP="00032768">
            <w:pPr>
              <w:shd w:val="clear" w:color="auto" w:fill="FFFFFF"/>
              <w:ind w:right="-1"/>
              <w:rPr>
                <w:rFonts w:ascii="Times New Roman" w:hAnsi="Times New Roman"/>
                <w:b/>
                <w:sz w:val="22"/>
                <w:szCs w:val="22"/>
              </w:rPr>
            </w:pPr>
            <w:r w:rsidRPr="00604D2E">
              <w:rPr>
                <w:rFonts w:ascii="Times New Roman" w:hAnsi="Times New Roman"/>
                <w:b/>
                <w:sz w:val="22"/>
                <w:szCs w:val="22"/>
              </w:rPr>
              <w:t>PLATA</w:t>
            </w:r>
          </w:p>
          <w:p w14:paraId="38E533CE" w14:textId="77777777" w:rsidR="001748F7" w:rsidRPr="001748F7"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sz w:val="22"/>
                <w:szCs w:val="22"/>
              </w:rPr>
              <w:t>Contractantul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emite</w:t>
            </w:r>
            <w:proofErr w:type="spellEnd"/>
            <w:r w:rsidRPr="001748F7">
              <w:rPr>
                <w:rFonts w:ascii="Times New Roman" w:eastAsia="Times New Roman" w:hAnsi="Times New Roman"/>
                <w:sz w:val="22"/>
                <w:szCs w:val="22"/>
              </w:rPr>
              <w:t xml:space="preserve"> factura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produsul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livrat</w:t>
            </w:r>
            <w:proofErr w:type="spellEnd"/>
            <w:r w:rsidRPr="001748F7">
              <w:rPr>
                <w:rFonts w:ascii="Times New Roman" w:eastAsia="Times New Roman" w:hAnsi="Times New Roman"/>
                <w:sz w:val="22"/>
                <w:szCs w:val="22"/>
              </w:rPr>
              <w:t xml:space="preserve">. </w:t>
            </w:r>
          </w:p>
          <w:p w14:paraId="4C013E40" w14:textId="77777777" w:rsidR="001748F7" w:rsidRPr="001748F7" w:rsidRDefault="001748F7" w:rsidP="001748F7">
            <w:pPr>
              <w:jc w:val="both"/>
              <w:rPr>
                <w:rFonts w:ascii="Times New Roman" w:eastAsia="Times New Roman" w:hAnsi="Times New Roman"/>
                <w:sz w:val="22"/>
                <w:szCs w:val="22"/>
              </w:rPr>
            </w:pPr>
            <w:r w:rsidRPr="001748F7">
              <w:rPr>
                <w:rFonts w:ascii="Times New Roman" w:eastAsia="Times New Roman" w:hAnsi="Times New Roman"/>
                <w:sz w:val="22"/>
                <w:szCs w:val="22"/>
              </w:rPr>
              <w:t xml:space="preserve">Factura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avea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menționat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num</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contractului</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achiziție</w:t>
            </w:r>
            <w:proofErr w:type="spellEnd"/>
            <w:r w:rsidRPr="001748F7">
              <w:rPr>
                <w:rFonts w:ascii="Times New Roman" w:eastAsia="Times New Roman" w:hAnsi="Times New Roman"/>
                <w:sz w:val="22"/>
                <w:szCs w:val="22"/>
              </w:rPr>
              <w:t xml:space="preserve"> precum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datele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identificare</w:t>
            </w:r>
            <w:proofErr w:type="spellEnd"/>
            <w:r w:rsidRPr="001748F7">
              <w:rPr>
                <w:rFonts w:ascii="Times New Roman" w:eastAsia="Times New Roman" w:hAnsi="Times New Roman"/>
                <w:sz w:val="22"/>
                <w:szCs w:val="22"/>
              </w:rPr>
              <w:t xml:space="preserve"> ale </w:t>
            </w:r>
            <w:proofErr w:type="spellStart"/>
            <w:r w:rsidRPr="001748F7">
              <w:rPr>
                <w:rFonts w:ascii="Times New Roman" w:eastAsia="Times New Roman" w:hAnsi="Times New Roman"/>
                <w:sz w:val="22"/>
                <w:szCs w:val="22"/>
              </w:rPr>
              <w:t>proiectului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proiectului</w:t>
            </w:r>
            <w:proofErr w:type="spellEnd"/>
            <w:r w:rsidRPr="001748F7">
              <w:rPr>
                <w:rFonts w:ascii="Times New Roman" w:eastAsia="Times New Roman" w:hAnsi="Times New Roman"/>
                <w:sz w:val="22"/>
                <w:szCs w:val="22"/>
              </w:rPr>
              <w:t xml:space="preserve"> PEO 325921, ACCESS-UP - „</w:t>
            </w:r>
            <w:proofErr w:type="spellStart"/>
            <w:r w:rsidRPr="001748F7">
              <w:rPr>
                <w:rFonts w:ascii="Times New Roman" w:eastAsia="Times New Roman" w:hAnsi="Times New Roman"/>
                <w:sz w:val="22"/>
                <w:szCs w:val="22"/>
              </w:rPr>
              <w:t>Accesibilitate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suport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elevi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studenți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ț</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mântul</w:t>
            </w:r>
            <w:proofErr w:type="spellEnd"/>
            <w:r w:rsidRPr="001748F7">
              <w:rPr>
                <w:rFonts w:ascii="Times New Roman" w:eastAsia="Times New Roman" w:hAnsi="Times New Roman"/>
                <w:sz w:val="22"/>
                <w:szCs w:val="22"/>
              </w:rPr>
              <w:t xml:space="preserve"> superior”, contract de </w:t>
            </w:r>
            <w:proofErr w:type="spellStart"/>
            <w:r w:rsidRPr="001748F7">
              <w:rPr>
                <w:rFonts w:ascii="Times New Roman" w:eastAsia="Times New Roman" w:hAnsi="Times New Roman"/>
                <w:sz w:val="22"/>
                <w:szCs w:val="22"/>
              </w:rPr>
              <w:t>finan</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are</w:t>
            </w:r>
            <w:proofErr w:type="spellEnd"/>
            <w:r w:rsidRPr="001748F7">
              <w:rPr>
                <w:rFonts w:ascii="Times New Roman" w:eastAsia="Times New Roman" w:hAnsi="Times New Roman"/>
                <w:sz w:val="22"/>
                <w:szCs w:val="22"/>
              </w:rPr>
              <w:t xml:space="preserve"> nr. G2024-</w:t>
            </w:r>
            <w:r w:rsidRPr="001748F7">
              <w:rPr>
                <w:rFonts w:ascii="Times New Roman" w:eastAsia="Times New Roman" w:hAnsi="Times New Roman"/>
                <w:sz w:val="22"/>
                <w:szCs w:val="22"/>
              </w:rPr>
              <w:lastRenderedPageBreak/>
              <w:t xml:space="preserve">98199/19.12.2024)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fi </w:t>
            </w:r>
            <w:proofErr w:type="spellStart"/>
            <w:r w:rsidRPr="001748F7">
              <w:rPr>
                <w:rFonts w:ascii="Times New Roman" w:eastAsia="Times New Roman" w:hAnsi="Times New Roman"/>
                <w:sz w:val="22"/>
                <w:szCs w:val="22"/>
              </w:rPr>
              <w:t>emis</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dup</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semnarea</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c</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Autoritatea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Contractant</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a </w:t>
            </w:r>
            <w:proofErr w:type="spellStart"/>
            <w:r w:rsidRPr="001748F7">
              <w:rPr>
                <w:rFonts w:ascii="Times New Roman" w:eastAsia="Times New Roman" w:hAnsi="Times New Roman"/>
                <w:sz w:val="22"/>
                <w:szCs w:val="22"/>
              </w:rPr>
              <w:t>procesului</w:t>
            </w:r>
            <w:proofErr w:type="spellEnd"/>
            <w:r w:rsidRPr="001748F7">
              <w:rPr>
                <w:rFonts w:ascii="Times New Roman" w:eastAsia="Times New Roman" w:hAnsi="Times New Roman"/>
                <w:sz w:val="22"/>
                <w:szCs w:val="22"/>
              </w:rPr>
              <w:t xml:space="preserve"> verbal de </w:t>
            </w:r>
            <w:proofErr w:type="spellStart"/>
            <w:r w:rsidRPr="001748F7">
              <w:rPr>
                <w:rFonts w:ascii="Times New Roman" w:eastAsia="Times New Roman" w:hAnsi="Times New Roman"/>
                <w:sz w:val="22"/>
                <w:szCs w:val="22"/>
              </w:rPr>
              <w:t>recepție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cantitativ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calitativ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dup</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livrare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Procesul</w:t>
            </w:r>
            <w:proofErr w:type="spellEnd"/>
            <w:r w:rsidRPr="001748F7">
              <w:rPr>
                <w:rFonts w:ascii="Times New Roman" w:eastAsia="Times New Roman" w:hAnsi="Times New Roman"/>
                <w:sz w:val="22"/>
                <w:szCs w:val="22"/>
              </w:rPr>
              <w:t xml:space="preserve"> verbal de </w:t>
            </w:r>
            <w:proofErr w:type="spellStart"/>
            <w:r w:rsidRPr="001748F7">
              <w:rPr>
                <w:rFonts w:ascii="Times New Roman" w:eastAsia="Times New Roman" w:hAnsi="Times New Roman"/>
                <w:sz w:val="22"/>
                <w:szCs w:val="22"/>
              </w:rPr>
              <w:t>recepție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cantitativ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calitativ</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însoți</w:t>
            </w:r>
            <w:proofErr w:type="spellEnd"/>
            <w:r w:rsidRPr="001748F7">
              <w:rPr>
                <w:rFonts w:ascii="Times New Roman" w:eastAsia="Times New Roman" w:hAnsi="Times New Roman"/>
                <w:sz w:val="22"/>
                <w:szCs w:val="22"/>
              </w:rPr>
              <w:t xml:space="preserve"> factura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reprezint</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elementul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necesar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pl</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ții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împreun</w:t>
            </w:r>
            <w:r w:rsidRPr="001748F7">
              <w:rPr>
                <w:rFonts w:ascii="Times New Roman" w:eastAsia="Times New Roman" w:hAnsi="Times New Roman" w:hint="cs"/>
                <w:sz w:val="22"/>
                <w:szCs w:val="22"/>
              </w:rPr>
              <w:t>ă</w:t>
            </w:r>
            <w:proofErr w:type="spellEnd"/>
            <w:r w:rsidRPr="001748F7">
              <w:rPr>
                <w:rFonts w:ascii="Times New Roman" w:eastAsia="Times New Roman" w:hAnsi="Times New Roman"/>
                <w:sz w:val="22"/>
                <w:szCs w:val="22"/>
              </w:rPr>
              <w:t xml:space="preserve"> cu </w:t>
            </w:r>
            <w:proofErr w:type="spellStart"/>
            <w:r w:rsidRPr="001748F7">
              <w:rPr>
                <w:rFonts w:ascii="Times New Roman" w:eastAsia="Times New Roman" w:hAnsi="Times New Roman"/>
                <w:sz w:val="22"/>
                <w:szCs w:val="22"/>
              </w:rPr>
              <w:t>celelalte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documente</w:t>
            </w:r>
            <w:proofErr w:type="spellEnd"/>
            <w:r w:rsidRPr="001748F7">
              <w:rPr>
                <w:rFonts w:ascii="Times New Roman" w:eastAsia="Times New Roman" w:hAnsi="Times New Roman"/>
                <w:sz w:val="22"/>
                <w:szCs w:val="22"/>
              </w:rPr>
              <w:t xml:space="preserve"> justificative.</w:t>
            </w:r>
          </w:p>
          <w:p w14:paraId="66BE03FA" w14:textId="7A45FCF0" w:rsidR="001748F7" w:rsidRPr="001748F7" w:rsidRDefault="001748F7" w:rsidP="001748F7">
            <w:pPr>
              <w:jc w:val="both"/>
              <w:rPr>
                <w:rFonts w:ascii="Times New Roman" w:eastAsia="Times New Roman" w:hAnsi="Times New Roman"/>
                <w:sz w:val="22"/>
                <w:szCs w:val="22"/>
              </w:rPr>
            </w:pPr>
            <w:r w:rsidRPr="001748F7">
              <w:rPr>
                <w:rFonts w:ascii="Times New Roman" w:eastAsia="Times New Roman" w:hAnsi="Times New Roman"/>
                <w:sz w:val="22"/>
                <w:szCs w:val="22"/>
              </w:rPr>
              <w:t xml:space="preserve">Plata se face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termen de maxim 30 de </w:t>
            </w:r>
            <w:proofErr w:type="spellStart"/>
            <w:r w:rsidRPr="001748F7">
              <w:rPr>
                <w:rFonts w:ascii="Times New Roman" w:eastAsia="Times New Roman" w:hAnsi="Times New Roman"/>
                <w:sz w:val="22"/>
                <w:szCs w:val="22"/>
              </w:rPr>
              <w:t>zile</w:t>
            </w:r>
            <w:proofErr w:type="spellEnd"/>
            <w:r w:rsidRPr="001748F7">
              <w:rPr>
                <w:rFonts w:ascii="Times New Roman" w:eastAsia="Times New Roman" w:hAnsi="Times New Roman"/>
                <w:sz w:val="22"/>
                <w:szCs w:val="22"/>
              </w:rPr>
              <w:t xml:space="preserve">, de la data </w:t>
            </w:r>
            <w:proofErr w:type="spellStart"/>
            <w:r w:rsidRPr="001748F7">
              <w:rPr>
                <w:rFonts w:ascii="Times New Roman" w:eastAsia="Times New Roman" w:hAnsi="Times New Roman"/>
                <w:sz w:val="22"/>
                <w:szCs w:val="22"/>
              </w:rPr>
              <w:t>emiterii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fiscale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și</w:t>
            </w:r>
            <w:proofErr w:type="spellEnd"/>
            <w:r w:rsidRPr="001748F7">
              <w:rPr>
                <w:rFonts w:ascii="Times New Roman" w:eastAsia="Times New Roman" w:hAnsi="Times New Roman"/>
                <w:sz w:val="22"/>
                <w:szCs w:val="22"/>
              </w:rPr>
              <w:t xml:space="preserve"> a </w:t>
            </w:r>
            <w:proofErr w:type="spellStart"/>
            <w:r w:rsidRPr="001748F7">
              <w:rPr>
                <w:rFonts w:ascii="Times New Roman" w:eastAsia="Times New Roman" w:hAnsi="Times New Roman"/>
                <w:sz w:val="22"/>
                <w:szCs w:val="22"/>
              </w:rPr>
              <w:t>tuturor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documentelor</w:t>
            </w:r>
            <w:proofErr w:type="spellEnd"/>
            <w:r w:rsidRPr="001748F7">
              <w:rPr>
                <w:rFonts w:ascii="Times New Roman" w:eastAsia="Times New Roman" w:hAnsi="Times New Roman"/>
                <w:sz w:val="22"/>
                <w:szCs w:val="22"/>
              </w:rPr>
              <w:t xml:space="preserve"> justificative,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contractantului</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deschis</w:t>
            </w:r>
            <w:proofErr w:type="spellEnd"/>
            <w:r w:rsidRPr="001748F7">
              <w:rPr>
                <w:rFonts w:ascii="Times New Roman" w:eastAsia="Times New Roman" w:hAnsi="Times New Roman"/>
                <w:sz w:val="22"/>
                <w:szCs w:val="22"/>
              </w:rPr>
              <w:t xml:space="preserve"> la </w:t>
            </w:r>
            <w:proofErr w:type="spellStart"/>
            <w:r w:rsidRPr="001748F7">
              <w:rPr>
                <w:rFonts w:ascii="Times New Roman" w:eastAsia="Times New Roman" w:hAnsi="Times New Roman"/>
                <w:sz w:val="22"/>
                <w:szCs w:val="22"/>
              </w:rPr>
              <w:t>Trezoreria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statului</w:t>
            </w:r>
            <w:proofErr w:type="spellEnd"/>
            <w:r w:rsidRPr="001748F7">
              <w:rPr>
                <w:rFonts w:ascii="Times New Roman" w:eastAsia="Times New Roman" w:hAnsi="Times New Roman"/>
                <w:sz w:val="22"/>
                <w:szCs w:val="22"/>
              </w:rPr>
              <w:t>.</w:t>
            </w:r>
          </w:p>
          <w:p w14:paraId="4DA738F0" w14:textId="22AB68C9" w:rsidR="00032768" w:rsidRPr="00604D2E" w:rsidRDefault="001748F7" w:rsidP="001748F7">
            <w:pPr>
              <w:jc w:val="both"/>
              <w:rPr>
                <w:rFonts w:ascii="Times New Roman" w:eastAsia="Times New Roman" w:hAnsi="Times New Roman"/>
                <w:sz w:val="22"/>
                <w:szCs w:val="22"/>
              </w:rPr>
            </w:pPr>
            <w:proofErr w:type="spellStart"/>
            <w:r w:rsidRPr="001748F7">
              <w:rPr>
                <w:rFonts w:ascii="Times New Roman" w:eastAsia="Times New Roman" w:hAnsi="Times New Roman" w:hint="eastAsia"/>
                <w:sz w:val="22"/>
                <w:szCs w:val="22"/>
              </w:rPr>
              <w:t>Î</w:t>
            </w:r>
            <w:r w:rsidRPr="001748F7">
              <w:rPr>
                <w:rFonts w:ascii="Times New Roman" w:eastAsia="Times New Roman" w:hAnsi="Times New Roman"/>
                <w:sz w:val="22"/>
                <w:szCs w:val="22"/>
              </w:rPr>
              <w:t>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facturile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emise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pentru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opera</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iunile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baza</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unor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contracte</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w:t>
            </w:r>
            <w:proofErr w:type="spellEnd"/>
            <w:r w:rsidRPr="001748F7">
              <w:rPr>
                <w:rFonts w:ascii="Times New Roman" w:eastAsia="Times New Roman" w:hAnsi="Times New Roman"/>
                <w:sz w:val="22"/>
                <w:szCs w:val="22"/>
              </w:rPr>
              <w:t xml:space="preserve"> </w:t>
            </w:r>
            <w:proofErr w:type="spellStart"/>
            <w:proofErr w:type="gram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se</w:t>
            </w:r>
            <w:proofErr w:type="gram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înscriu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mod </w:t>
            </w:r>
            <w:proofErr w:type="spellStart"/>
            <w:r w:rsidRPr="001748F7">
              <w:rPr>
                <w:rFonts w:ascii="Times New Roman" w:eastAsia="Times New Roman" w:hAnsi="Times New Roman"/>
                <w:sz w:val="22"/>
                <w:szCs w:val="22"/>
              </w:rPr>
              <w:t>obligatoriu</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codurile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corespunz</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toare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prev</w:t>
            </w:r>
            <w:r w:rsidRPr="001748F7">
              <w:rPr>
                <w:rFonts w:ascii="Times New Roman" w:eastAsia="Times New Roman" w:hAnsi="Times New Roman" w:hint="cs"/>
                <w:sz w:val="22"/>
                <w:szCs w:val="22"/>
              </w:rPr>
              <w:t>ă</w:t>
            </w:r>
            <w:r w:rsidRPr="001748F7">
              <w:rPr>
                <w:rFonts w:ascii="Times New Roman" w:eastAsia="Times New Roman" w:hAnsi="Times New Roman"/>
                <w:sz w:val="22"/>
                <w:szCs w:val="22"/>
              </w:rPr>
              <w:t>zute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nomenclatorul</w:t>
            </w:r>
            <w:proofErr w:type="spellEnd"/>
            <w:r w:rsidRPr="001748F7">
              <w:rPr>
                <w:rFonts w:ascii="Times New Roman" w:eastAsia="Times New Roman" w:hAnsi="Times New Roman"/>
                <w:sz w:val="22"/>
                <w:szCs w:val="22"/>
              </w:rPr>
              <w:t xml:space="preserve"> de </w:t>
            </w:r>
            <w:proofErr w:type="spellStart"/>
            <w:r w:rsidRPr="001748F7">
              <w:rPr>
                <w:rFonts w:ascii="Times New Roman" w:eastAsia="Times New Roman" w:hAnsi="Times New Roman"/>
                <w:sz w:val="22"/>
                <w:szCs w:val="22"/>
              </w:rPr>
              <w:t>referin</w:t>
            </w:r>
            <w:r w:rsidRPr="001748F7">
              <w:rPr>
                <w:rFonts w:ascii="Times New Roman" w:eastAsia="Times New Roman" w:hAnsi="Times New Roman" w:hint="cs"/>
                <w:sz w:val="22"/>
                <w:szCs w:val="22"/>
              </w:rPr>
              <w:t>ţă</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domeniul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iilor</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adoptat</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Regulamentul</w:t>
            </w:r>
            <w:proofErr w:type="spellEnd"/>
            <w:r w:rsidRPr="001748F7">
              <w:rPr>
                <w:rFonts w:ascii="Times New Roman" w:eastAsia="Times New Roman" w:hAnsi="Times New Roman"/>
                <w:sz w:val="22"/>
                <w:szCs w:val="22"/>
              </w:rPr>
              <w:t xml:space="preserve"> (CE) nr. 2.195/2002 al </w:t>
            </w:r>
            <w:proofErr w:type="spellStart"/>
            <w:r w:rsidRPr="001748F7">
              <w:rPr>
                <w:rFonts w:ascii="Times New Roman" w:eastAsia="Times New Roman" w:hAnsi="Times New Roman"/>
                <w:sz w:val="22"/>
                <w:szCs w:val="22"/>
              </w:rPr>
              <w:t>Parlamentului</w:t>
            </w:r>
            <w:proofErr w:type="spellEnd"/>
            <w:r w:rsidRPr="001748F7">
              <w:rPr>
                <w:rFonts w:ascii="Times New Roman" w:eastAsia="Times New Roman" w:hAnsi="Times New Roman"/>
                <w:sz w:val="22"/>
                <w:szCs w:val="22"/>
              </w:rPr>
              <w:t xml:space="preserve"> European </w:t>
            </w:r>
            <w:proofErr w:type="spellStart"/>
            <w:r w:rsidRPr="001748F7">
              <w:rPr>
                <w:rFonts w:ascii="Times New Roman" w:eastAsia="Times New Roman" w:hAnsi="Times New Roman" w:hint="cs"/>
                <w:sz w:val="22"/>
                <w:szCs w:val="22"/>
              </w:rPr>
              <w:t>ş</w:t>
            </w:r>
            <w:r w:rsidRPr="001748F7">
              <w:rPr>
                <w:rFonts w:ascii="Times New Roman" w:eastAsia="Times New Roman" w:hAnsi="Times New Roman"/>
                <w:sz w:val="22"/>
                <w:szCs w:val="22"/>
              </w:rPr>
              <w:t>i</w:t>
            </w:r>
            <w:proofErr w:type="spellEnd"/>
            <w:r w:rsidRPr="001748F7">
              <w:rPr>
                <w:rFonts w:ascii="Times New Roman" w:eastAsia="Times New Roman" w:hAnsi="Times New Roman"/>
                <w:sz w:val="22"/>
                <w:szCs w:val="22"/>
              </w:rPr>
              <w:t xml:space="preserve"> al </w:t>
            </w:r>
            <w:proofErr w:type="spellStart"/>
            <w:r w:rsidRPr="001748F7">
              <w:rPr>
                <w:rFonts w:ascii="Times New Roman" w:eastAsia="Times New Roman" w:hAnsi="Times New Roman"/>
                <w:sz w:val="22"/>
                <w:szCs w:val="22"/>
              </w:rPr>
              <w:t>Consiliului</w:t>
            </w:r>
            <w:proofErr w:type="spellEnd"/>
            <w:r w:rsidRPr="001748F7">
              <w:rPr>
                <w:rFonts w:ascii="Times New Roman" w:eastAsia="Times New Roman" w:hAnsi="Times New Roman"/>
                <w:sz w:val="22"/>
                <w:szCs w:val="22"/>
              </w:rPr>
              <w:t xml:space="preserve"> din 5 </w:t>
            </w:r>
            <w:proofErr w:type="spellStart"/>
            <w:r w:rsidRPr="001748F7">
              <w:rPr>
                <w:rFonts w:ascii="Times New Roman" w:eastAsia="Times New Roman" w:hAnsi="Times New Roman"/>
                <w:sz w:val="22"/>
                <w:szCs w:val="22"/>
              </w:rPr>
              <w:t>noiembrie</w:t>
            </w:r>
            <w:proofErr w:type="spellEnd"/>
            <w:r w:rsidRPr="001748F7">
              <w:rPr>
                <w:rFonts w:ascii="Times New Roman" w:eastAsia="Times New Roman" w:hAnsi="Times New Roman"/>
                <w:sz w:val="22"/>
                <w:szCs w:val="22"/>
              </w:rPr>
              <w:t xml:space="preserve"> 2002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Vocabularul</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comun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privind</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achizi</w:t>
            </w:r>
            <w:r w:rsidRPr="001748F7">
              <w:rPr>
                <w:rFonts w:ascii="Times New Roman" w:eastAsia="Times New Roman" w:hAnsi="Times New Roman" w:hint="cs"/>
                <w:sz w:val="22"/>
                <w:szCs w:val="22"/>
              </w:rPr>
              <w:t>ţ</w:t>
            </w:r>
            <w:r w:rsidRPr="001748F7">
              <w:rPr>
                <w:rFonts w:ascii="Times New Roman" w:eastAsia="Times New Roman" w:hAnsi="Times New Roman"/>
                <w:sz w:val="22"/>
                <w:szCs w:val="22"/>
              </w:rPr>
              <w:t>iile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publice</w:t>
            </w:r>
            <w:proofErr w:type="spellEnd"/>
            <w:r w:rsidRPr="001748F7">
              <w:rPr>
                <w:rFonts w:ascii="Times New Roman" w:eastAsia="Times New Roman" w:hAnsi="Times New Roman"/>
                <w:sz w:val="22"/>
                <w:szCs w:val="22"/>
              </w:rPr>
              <w:t xml:space="preserve"> (CPV), </w:t>
            </w:r>
            <w:proofErr w:type="spellStart"/>
            <w:r w:rsidRPr="001748F7">
              <w:rPr>
                <w:rFonts w:ascii="Times New Roman" w:eastAsia="Times New Roman" w:hAnsi="Times New Roman"/>
                <w:sz w:val="22"/>
                <w:szCs w:val="22"/>
              </w:rPr>
              <w:t>nominalizate</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în</w:t>
            </w:r>
            <w:proofErr w:type="spellEnd"/>
            <w:r w:rsidRPr="001748F7">
              <w:rPr>
                <w:rFonts w:ascii="Times New Roman" w:eastAsia="Times New Roman" w:hAnsi="Times New Roman"/>
                <w:sz w:val="22"/>
                <w:szCs w:val="22"/>
              </w:rPr>
              <w:t xml:space="preserve"> </w:t>
            </w:r>
            <w:proofErr w:type="spellStart"/>
            <w:r w:rsidRPr="001748F7">
              <w:rPr>
                <w:rFonts w:ascii="Times New Roman" w:eastAsia="Times New Roman" w:hAnsi="Times New Roman"/>
                <w:sz w:val="22"/>
                <w:szCs w:val="22"/>
              </w:rPr>
              <w:t>anexa</w:t>
            </w:r>
            <w:proofErr w:type="spellEnd"/>
            <w:r w:rsidRPr="001748F7">
              <w:rPr>
                <w:rFonts w:ascii="Times New Roman" w:eastAsia="Times New Roman" w:hAnsi="Times New Roman"/>
                <w:sz w:val="22"/>
                <w:szCs w:val="22"/>
              </w:rPr>
              <w:t xml:space="preserve"> la contract.</w:t>
            </w:r>
          </w:p>
        </w:tc>
        <w:tc>
          <w:tcPr>
            <w:tcW w:w="5024" w:type="dxa"/>
            <w:tcMar>
              <w:left w:w="57" w:type="dxa"/>
              <w:right w:w="57" w:type="dxa"/>
            </w:tcMar>
          </w:tcPr>
          <w:p w14:paraId="234040A2" w14:textId="0906AE90"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lastRenderedPageBreak/>
              <w:t>se completează de către ofertant</w:t>
            </w:r>
          </w:p>
        </w:tc>
      </w:tr>
      <w:tr w:rsidR="00032768" w:rsidRPr="00604D2E" w14:paraId="63B69B08" w14:textId="77777777" w:rsidTr="00302132">
        <w:trPr>
          <w:trHeight w:val="265"/>
          <w:jc w:val="center"/>
        </w:trPr>
        <w:tc>
          <w:tcPr>
            <w:tcW w:w="704" w:type="dxa"/>
            <w:tcMar>
              <w:left w:w="57" w:type="dxa"/>
              <w:right w:w="57" w:type="dxa"/>
            </w:tcMar>
          </w:tcPr>
          <w:p w14:paraId="4B5B63AF" w14:textId="383F1138" w:rsidR="00032768" w:rsidRPr="00604D2E" w:rsidRDefault="00055DA0" w:rsidP="00055DA0">
            <w:pPr>
              <w:rPr>
                <w:rFonts w:ascii="Times New Roman" w:hAnsi="Times New Roman"/>
                <w:sz w:val="22"/>
                <w:szCs w:val="22"/>
              </w:rPr>
            </w:pPr>
            <w:r>
              <w:rPr>
                <w:rFonts w:ascii="Times New Roman" w:hAnsi="Times New Roman"/>
                <w:sz w:val="22"/>
                <w:szCs w:val="22"/>
              </w:rPr>
              <w:t>8.</w:t>
            </w:r>
          </w:p>
        </w:tc>
        <w:tc>
          <w:tcPr>
            <w:tcW w:w="5040" w:type="dxa"/>
            <w:gridSpan w:val="2"/>
            <w:tcMar>
              <w:left w:w="57" w:type="dxa"/>
              <w:right w:w="57" w:type="dxa"/>
            </w:tcMar>
          </w:tcPr>
          <w:p w14:paraId="22A3FFC7" w14:textId="3B7F5257" w:rsidR="00032768" w:rsidRPr="00604D2E" w:rsidRDefault="00032768" w:rsidP="00032768">
            <w:pPr>
              <w:suppressAutoHyphens/>
              <w:overflowPunct/>
              <w:autoSpaceDE/>
              <w:adjustRightInd/>
              <w:rPr>
                <w:rFonts w:ascii="Times New Roman" w:eastAsia="Times New Roman" w:hAnsi="Times New Roman"/>
                <w:b/>
                <w:kern w:val="3"/>
                <w:sz w:val="22"/>
                <w:szCs w:val="22"/>
                <w:u w:val="single"/>
                <w:lang w:val="ro-RO" w:eastAsia="zh-CN"/>
              </w:rPr>
            </w:pPr>
            <w:r w:rsidRPr="00604D2E">
              <w:rPr>
                <w:rFonts w:ascii="Times New Roman" w:eastAsia="Times New Roman" w:hAnsi="Times New Roman"/>
                <w:b/>
                <w:kern w:val="3"/>
                <w:sz w:val="22"/>
                <w:szCs w:val="22"/>
                <w:lang w:val="ro-RO" w:eastAsia="zh-CN"/>
              </w:rPr>
              <w:t>CONDIȚII IMPUSE PENTRU SECURITATEA ȘI SĂNĂTATEA ÎN MUNCĂ ȘI PROTECȚIA</w:t>
            </w:r>
            <w:r w:rsidRPr="00604D2E">
              <w:rPr>
                <w:rFonts w:ascii="Times New Roman" w:eastAsia="Times New Roman" w:hAnsi="Times New Roman"/>
                <w:b/>
                <w:kern w:val="3"/>
                <w:sz w:val="22"/>
                <w:szCs w:val="22"/>
                <w:u w:val="single"/>
                <w:lang w:val="ro-RO" w:eastAsia="zh-CN"/>
              </w:rPr>
              <w:t xml:space="preserve"> </w:t>
            </w:r>
            <w:r w:rsidRPr="00604D2E">
              <w:rPr>
                <w:rFonts w:ascii="Times New Roman" w:eastAsia="Times New Roman" w:hAnsi="Times New Roman"/>
                <w:b/>
                <w:kern w:val="3"/>
                <w:sz w:val="22"/>
                <w:szCs w:val="22"/>
                <w:lang w:val="ro-RO" w:eastAsia="zh-CN"/>
              </w:rPr>
              <w:t xml:space="preserve">MUNCII </w:t>
            </w:r>
          </w:p>
          <w:p w14:paraId="04D8734A" w14:textId="08983BBB" w:rsidR="00032768" w:rsidRPr="00604D2E" w:rsidRDefault="00032768" w:rsidP="00032768">
            <w:pPr>
              <w:jc w:val="both"/>
              <w:rPr>
                <w:rFonts w:ascii="Times New Roman" w:hAnsi="Times New Roman"/>
                <w:bCs/>
                <w:sz w:val="22"/>
                <w:szCs w:val="22"/>
                <w:lang w:val="ro-RO" w:eastAsia="ro-RO" w:bidi="ro-RO"/>
              </w:rPr>
            </w:pPr>
            <w:r w:rsidRPr="00604D2E">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5024" w:type="dxa"/>
            <w:tcMar>
              <w:left w:w="57" w:type="dxa"/>
              <w:right w:w="57" w:type="dxa"/>
            </w:tcMar>
          </w:tcPr>
          <w:p w14:paraId="7ECB98EC" w14:textId="53381E85" w:rsidR="00032768" w:rsidRPr="00604D2E" w:rsidRDefault="00032768" w:rsidP="00032768">
            <w:pPr>
              <w:rPr>
                <w:rFonts w:ascii="Times New Roman" w:hAnsi="Times New Roman"/>
                <w:sz w:val="22"/>
                <w:szCs w:val="22"/>
              </w:rPr>
            </w:pPr>
            <w:r w:rsidRPr="00604D2E">
              <w:rPr>
                <w:rFonts w:ascii="Times New Roman" w:eastAsia="Calibri" w:hAnsi="Times New Roman"/>
                <w:b/>
                <w:i/>
                <w:sz w:val="22"/>
                <w:szCs w:val="22"/>
                <w:lang w:val="ro-RO"/>
              </w:rPr>
              <w:t>se va completea Formularul DECLARATIE PRIVIND SĂNATATEA ȘI SECURITATEA ÎN MUNCĂ</w:t>
            </w:r>
          </w:p>
        </w:tc>
      </w:tr>
      <w:tr w:rsidR="00032768" w:rsidRPr="00604D2E" w14:paraId="16B1979B" w14:textId="77777777" w:rsidTr="00302132">
        <w:trPr>
          <w:trHeight w:val="1277"/>
          <w:jc w:val="center"/>
        </w:trPr>
        <w:tc>
          <w:tcPr>
            <w:tcW w:w="704" w:type="dxa"/>
            <w:tcMar>
              <w:left w:w="57" w:type="dxa"/>
              <w:right w:w="57" w:type="dxa"/>
            </w:tcMar>
          </w:tcPr>
          <w:p w14:paraId="0E88480D" w14:textId="70460E1B" w:rsidR="00032768" w:rsidRPr="00604D2E" w:rsidRDefault="00055DA0" w:rsidP="00055DA0">
            <w:pPr>
              <w:rPr>
                <w:rFonts w:ascii="Times New Roman" w:hAnsi="Times New Roman"/>
                <w:sz w:val="22"/>
                <w:szCs w:val="22"/>
              </w:rPr>
            </w:pPr>
            <w:r>
              <w:rPr>
                <w:rFonts w:ascii="Times New Roman" w:hAnsi="Times New Roman"/>
                <w:sz w:val="22"/>
                <w:szCs w:val="22"/>
              </w:rPr>
              <w:t>9.</w:t>
            </w:r>
          </w:p>
        </w:tc>
        <w:tc>
          <w:tcPr>
            <w:tcW w:w="5040" w:type="dxa"/>
            <w:gridSpan w:val="2"/>
            <w:tcMar>
              <w:left w:w="57" w:type="dxa"/>
              <w:right w:w="57" w:type="dxa"/>
            </w:tcMar>
          </w:tcPr>
          <w:p w14:paraId="2AF7A6E4" w14:textId="77777777" w:rsidR="00032768" w:rsidRPr="00604D2E" w:rsidRDefault="00032768" w:rsidP="00032768">
            <w:pPr>
              <w:suppressAutoHyphens/>
              <w:overflowPunct/>
              <w:autoSpaceDE/>
              <w:adjustRightInd/>
              <w:jc w:val="both"/>
              <w:rPr>
                <w:rFonts w:ascii="Times New Roman" w:eastAsia="Times New Roman" w:hAnsi="Times New Roman"/>
                <w:b/>
                <w:kern w:val="3"/>
                <w:sz w:val="22"/>
                <w:szCs w:val="22"/>
                <w:lang w:val="ro-RO" w:eastAsia="zh-CN"/>
              </w:rPr>
            </w:pPr>
            <w:r w:rsidRPr="00604D2E">
              <w:rPr>
                <w:rFonts w:ascii="Times New Roman" w:eastAsia="Times New Roman" w:hAnsi="Times New Roman"/>
                <w:b/>
                <w:kern w:val="3"/>
                <w:sz w:val="22"/>
                <w:szCs w:val="22"/>
                <w:lang w:val="ro-RO" w:eastAsia="zh-CN"/>
              </w:rPr>
              <w:t>VALABILITATEA OFERTEI</w:t>
            </w:r>
          </w:p>
          <w:p w14:paraId="1D40CA4E" w14:textId="78EFE278" w:rsidR="00032768" w:rsidRPr="00604D2E" w:rsidRDefault="00032768" w:rsidP="00032768">
            <w:pPr>
              <w:jc w:val="both"/>
              <w:rPr>
                <w:rFonts w:ascii="Times New Roman" w:hAnsi="Times New Roman"/>
                <w:sz w:val="22"/>
                <w:szCs w:val="22"/>
                <w:lang w:val="ro-RO" w:eastAsia="ro-RO" w:bidi="ro-RO"/>
              </w:rPr>
            </w:pPr>
            <w:r w:rsidRPr="00604D2E">
              <w:rPr>
                <w:rFonts w:ascii="Times New Roman" w:eastAsia="Times New Roman" w:hAnsi="Times New Roman"/>
                <w:kern w:val="3"/>
                <w:sz w:val="22"/>
                <w:szCs w:val="22"/>
                <w:lang w:val="ro-RO" w:eastAsia="zh-CN"/>
              </w:rPr>
              <w:t xml:space="preserve">Oferta va fi valabilă pe o perioadă de minim </w:t>
            </w:r>
            <w:r w:rsidR="004A544F">
              <w:rPr>
                <w:rFonts w:ascii="Times New Roman" w:eastAsia="Times New Roman" w:hAnsi="Times New Roman"/>
                <w:kern w:val="3"/>
                <w:sz w:val="22"/>
                <w:szCs w:val="22"/>
                <w:lang w:val="ro-RO" w:eastAsia="zh-CN"/>
              </w:rPr>
              <w:t>6</w:t>
            </w:r>
            <w:r w:rsidRPr="00604D2E">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5024" w:type="dxa"/>
            <w:tcMar>
              <w:left w:w="57" w:type="dxa"/>
              <w:right w:w="57" w:type="dxa"/>
            </w:tcMar>
          </w:tcPr>
          <w:p w14:paraId="599DD2EC" w14:textId="58207EB6" w:rsidR="00032768" w:rsidRPr="00604D2E" w:rsidRDefault="00032768" w:rsidP="00032768">
            <w:pPr>
              <w:rPr>
                <w:rFonts w:ascii="Times New Roman" w:eastAsia="Calibri" w:hAnsi="Times New Roman"/>
                <w:b/>
                <w:i/>
                <w:sz w:val="22"/>
                <w:szCs w:val="22"/>
                <w:lang w:val="ro-RO"/>
              </w:rPr>
            </w:pPr>
            <w:r w:rsidRPr="00604D2E">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42479F4C"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w:t>
      </w:r>
      <w:r w:rsidR="00867A02">
        <w:rPr>
          <w:rFonts w:ascii="Arial Narrow" w:hAnsi="Arial Narrow"/>
          <w:i/>
          <w:noProof/>
          <w:sz w:val="24"/>
          <w:szCs w:val="24"/>
        </w:rPr>
        <w:t>furnizez</w:t>
      </w:r>
      <w:r w:rsidRPr="00295786">
        <w:rPr>
          <w:rFonts w:ascii="Arial Narrow" w:hAnsi="Arial Narrow"/>
          <w:i/>
          <w:noProof/>
          <w:sz w:val="24"/>
          <w:szCs w:val="24"/>
        </w:rPr>
        <w:t xml:space="preserve"> </w:t>
      </w:r>
      <w:r w:rsidR="00867A02">
        <w:rPr>
          <w:rFonts w:ascii="Arial Narrow" w:hAnsi="Arial Narrow"/>
          <w:i/>
          <w:noProof/>
          <w:sz w:val="24"/>
          <w:szCs w:val="24"/>
        </w:rPr>
        <w:t>„</w:t>
      </w:r>
      <w:r w:rsidR="00F324D9">
        <w:rPr>
          <w:rFonts w:ascii="Arial Narrow" w:hAnsi="Arial Narrow"/>
          <w:b w:val="0"/>
          <w:bCs/>
          <w:i/>
          <w:sz w:val="24"/>
          <w:szCs w:val="24"/>
          <w:lang w:val="pt-BR"/>
        </w:rPr>
        <w:t xml:space="preserve">Materiale de informare pentru </w:t>
      </w:r>
      <w:r w:rsidR="008F51EE">
        <w:rPr>
          <w:rFonts w:ascii="Arial Narrow" w:hAnsi="Arial Narrow"/>
          <w:b w:val="0"/>
          <w:bCs/>
          <w:i/>
          <w:sz w:val="24"/>
          <w:szCs w:val="24"/>
          <w:lang w:val="pt-BR"/>
        </w:rPr>
        <w:t>studenții</w:t>
      </w:r>
      <w:r w:rsidR="00F324D9">
        <w:rPr>
          <w:rFonts w:ascii="Arial Narrow" w:hAnsi="Arial Narrow"/>
          <w:b w:val="0"/>
          <w:bCs/>
          <w:i/>
          <w:sz w:val="24"/>
          <w:szCs w:val="24"/>
          <w:lang w:val="pt-BR"/>
        </w:rPr>
        <w:t xml:space="preserve"> grupului țintă din cadrul</w:t>
      </w:r>
      <w:r w:rsidR="001748F7" w:rsidRPr="001748F7">
        <w:rPr>
          <w:rFonts w:ascii="Arial Narrow" w:hAnsi="Arial Narrow"/>
          <w:b w:val="0"/>
          <w:bCs/>
          <w:i/>
          <w:sz w:val="24"/>
          <w:szCs w:val="24"/>
          <w:lang w:val="pt-BR"/>
        </w:rPr>
        <w:t xml:space="preserve"> proiectului PEO 325921, ACCESS-UP – „Accesibilitate și suport pentru elevi și studenți în înv</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ț</w:t>
      </w:r>
      <w:r w:rsidR="001748F7" w:rsidRPr="001748F7">
        <w:rPr>
          <w:rFonts w:ascii="Arial Narrow" w:hAnsi="Arial Narrow" w:hint="cs"/>
          <w:b w:val="0"/>
          <w:bCs/>
          <w:i/>
          <w:sz w:val="24"/>
          <w:szCs w:val="24"/>
          <w:lang w:val="pt-BR"/>
        </w:rPr>
        <w:t>ă</w:t>
      </w:r>
      <w:r w:rsidR="001748F7" w:rsidRPr="001748F7">
        <w:rPr>
          <w:rFonts w:ascii="Arial Narrow" w:hAnsi="Arial Narrow"/>
          <w:b w:val="0"/>
          <w:bCs/>
          <w:i/>
          <w:sz w:val="24"/>
          <w:szCs w:val="24"/>
          <w:lang w:val="pt-BR"/>
        </w:rPr>
        <w:t>mântul superior”, contract de finan</w:t>
      </w:r>
      <w:r w:rsidR="001748F7" w:rsidRPr="001748F7">
        <w:rPr>
          <w:rFonts w:ascii="Arial Narrow" w:hAnsi="Arial Narrow" w:hint="cs"/>
          <w:b w:val="0"/>
          <w:bCs/>
          <w:i/>
          <w:sz w:val="24"/>
          <w:szCs w:val="24"/>
          <w:lang w:val="pt-BR"/>
        </w:rPr>
        <w:t>ţ</w:t>
      </w:r>
      <w:r w:rsidR="001748F7" w:rsidRPr="001748F7">
        <w:rPr>
          <w:rFonts w:ascii="Arial Narrow" w:hAnsi="Arial Narrow"/>
          <w:b w:val="0"/>
          <w:bCs/>
          <w:i/>
          <w:sz w:val="24"/>
          <w:szCs w:val="24"/>
          <w:lang w:val="pt-BR"/>
        </w:rPr>
        <w:t>are nr. G2024-98199/19.12.2024</w:t>
      </w:r>
      <w:r w:rsidR="00867A02">
        <w:rPr>
          <w:rFonts w:ascii="Arial Narrow" w:hAnsi="Arial Narrow"/>
          <w:b w:val="0"/>
          <w:bCs/>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Adresa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693EBEC"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198FBEC3" w14:textId="77777777" w:rsidR="003D3DFC" w:rsidRDefault="003D3DFC" w:rsidP="00557393">
      <w:pPr>
        <w:spacing w:line="276" w:lineRule="auto"/>
        <w:ind w:firstLine="720"/>
        <w:jc w:val="both"/>
        <w:outlineLvl w:val="0"/>
        <w:rPr>
          <w:rFonts w:ascii="Arial Narrow" w:hAnsi="Arial Narrow"/>
          <w:b/>
          <w:i/>
          <w:color w:val="000000"/>
          <w:sz w:val="24"/>
          <w:szCs w:val="24"/>
          <w:u w:val="single"/>
        </w:rPr>
      </w:pPr>
    </w:p>
    <w:p w14:paraId="4C908B15" w14:textId="77777777" w:rsidR="003D3DFC" w:rsidRPr="00295786" w:rsidRDefault="003D3DFC" w:rsidP="003D3DFC">
      <w:pPr>
        <w:jc w:val="right"/>
        <w:rPr>
          <w:rFonts w:ascii="Arial Narrow" w:hAnsi="Arial Narrow"/>
          <w:b/>
          <w:i/>
          <w:noProof/>
          <w:sz w:val="24"/>
          <w:szCs w:val="24"/>
        </w:rPr>
      </w:pPr>
      <w:r>
        <w:rPr>
          <w:rFonts w:ascii="Arial Narrow" w:hAnsi="Arial Narrow"/>
          <w:b/>
          <w:i/>
          <w:noProof/>
          <w:sz w:val="24"/>
          <w:szCs w:val="24"/>
        </w:rPr>
        <w:lastRenderedPageBreak/>
        <w:t>FORMULARUL nr.5</w:t>
      </w:r>
    </w:p>
    <w:p w14:paraId="60347181" w14:textId="77777777" w:rsidR="003D3DFC" w:rsidRPr="00295786" w:rsidRDefault="003D3DFC" w:rsidP="003D3DFC">
      <w:pPr>
        <w:rPr>
          <w:rFonts w:ascii="Arial Narrow" w:eastAsia="Calibri" w:hAnsi="Arial Narrow"/>
          <w:b/>
          <w:bCs/>
          <w:sz w:val="24"/>
          <w:szCs w:val="24"/>
        </w:rPr>
      </w:pPr>
    </w:p>
    <w:p w14:paraId="56F349A3" w14:textId="77777777" w:rsidR="003D3DFC" w:rsidRPr="00D023E5" w:rsidRDefault="003D3DFC" w:rsidP="003D3DFC">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4E5CE202"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C5740DD" w14:textId="77777777" w:rsidR="003D3DFC" w:rsidRPr="00D023E5" w:rsidRDefault="003D3DFC" w:rsidP="003D3DFC">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1A604BD5" w14:textId="18BB6064" w:rsidR="003D3DFC" w:rsidRPr="00D023E5" w:rsidRDefault="003D3DFC" w:rsidP="003D3DFC">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002268AA">
        <w:rPr>
          <w:rFonts w:ascii="Times New Roman" w:eastAsia="Calibri" w:hAnsi="Times New Roman"/>
          <w:sz w:val="22"/>
          <w:szCs w:val="22"/>
          <w:lang w:val="ro-RO"/>
        </w:rPr>
        <w:t xml:space="preserve">achizitia de </w:t>
      </w:r>
      <w:r w:rsidR="002268AA" w:rsidRPr="005B6AA5">
        <w:rPr>
          <w:rFonts w:ascii="Times New Roman" w:eastAsia="Calibri" w:hAnsi="Times New Roman"/>
          <w:b/>
          <w:bCs/>
          <w:sz w:val="22"/>
          <w:szCs w:val="22"/>
          <w:lang w:val="ro-RO"/>
        </w:rPr>
        <w:t>„</w:t>
      </w:r>
      <w:r w:rsidR="00F324D9" w:rsidRPr="005B6AA5">
        <w:rPr>
          <w:rFonts w:ascii="Times New Roman" w:eastAsia="Calibri" w:hAnsi="Times New Roman"/>
          <w:b/>
          <w:bCs/>
          <w:i/>
          <w:iCs/>
          <w:sz w:val="22"/>
          <w:szCs w:val="22"/>
          <w:lang w:val="ro-RO" w:eastAsia="ro-RO"/>
        </w:rPr>
        <w:t xml:space="preserve">Materiale de informare pentru </w:t>
      </w:r>
      <w:r w:rsidR="008F51EE" w:rsidRPr="005B6AA5">
        <w:rPr>
          <w:rFonts w:ascii="Times New Roman" w:eastAsia="Calibri" w:hAnsi="Times New Roman"/>
          <w:b/>
          <w:bCs/>
          <w:i/>
          <w:iCs/>
          <w:sz w:val="22"/>
          <w:szCs w:val="22"/>
          <w:lang w:val="ro-RO" w:eastAsia="ro-RO"/>
        </w:rPr>
        <w:t>studenții</w:t>
      </w:r>
      <w:r w:rsidR="00F324D9" w:rsidRPr="005B6AA5">
        <w:rPr>
          <w:rFonts w:ascii="Times New Roman" w:eastAsia="Calibri" w:hAnsi="Times New Roman"/>
          <w:b/>
          <w:bCs/>
          <w:i/>
          <w:iCs/>
          <w:sz w:val="22"/>
          <w:szCs w:val="22"/>
          <w:lang w:val="ro-RO" w:eastAsia="ro-RO"/>
        </w:rPr>
        <w:t xml:space="preserve"> grupului țintă din cadrul</w:t>
      </w:r>
      <w:r w:rsidR="00A540CF" w:rsidRPr="005B6AA5">
        <w:rPr>
          <w:rFonts w:ascii="Times New Roman" w:eastAsia="Calibri" w:hAnsi="Times New Roman"/>
          <w:b/>
          <w:bCs/>
          <w:i/>
          <w:iCs/>
          <w:sz w:val="22"/>
          <w:szCs w:val="22"/>
          <w:lang w:val="ro-RO" w:eastAsia="ro-RO"/>
        </w:rPr>
        <w:t xml:space="preserve"> proiectului PEO 325921, ACCESS-UP – „Accesibilitate și suport pentru elevi și studenți în înv</w:t>
      </w:r>
      <w:r w:rsidR="00A540CF" w:rsidRPr="005B6AA5">
        <w:rPr>
          <w:rFonts w:ascii="Times New Roman" w:eastAsia="Calibri" w:hAnsi="Times New Roman" w:hint="cs"/>
          <w:b/>
          <w:bCs/>
          <w:i/>
          <w:iCs/>
          <w:sz w:val="22"/>
          <w:szCs w:val="22"/>
          <w:lang w:val="ro-RO" w:eastAsia="ro-RO"/>
        </w:rPr>
        <w:t>ă</w:t>
      </w:r>
      <w:r w:rsidR="00A540CF" w:rsidRPr="005B6AA5">
        <w:rPr>
          <w:rFonts w:ascii="Times New Roman" w:eastAsia="Calibri" w:hAnsi="Times New Roman"/>
          <w:b/>
          <w:bCs/>
          <w:i/>
          <w:iCs/>
          <w:sz w:val="22"/>
          <w:szCs w:val="22"/>
          <w:lang w:val="ro-RO" w:eastAsia="ro-RO"/>
        </w:rPr>
        <w:t>ț</w:t>
      </w:r>
      <w:r w:rsidR="00A540CF" w:rsidRPr="005B6AA5">
        <w:rPr>
          <w:rFonts w:ascii="Times New Roman" w:eastAsia="Calibri" w:hAnsi="Times New Roman" w:hint="cs"/>
          <w:b/>
          <w:bCs/>
          <w:i/>
          <w:iCs/>
          <w:sz w:val="22"/>
          <w:szCs w:val="22"/>
          <w:lang w:val="ro-RO" w:eastAsia="ro-RO"/>
        </w:rPr>
        <w:t>ă</w:t>
      </w:r>
      <w:r w:rsidR="00A540CF" w:rsidRPr="005B6AA5">
        <w:rPr>
          <w:rFonts w:ascii="Times New Roman" w:eastAsia="Calibri" w:hAnsi="Times New Roman"/>
          <w:b/>
          <w:bCs/>
          <w:i/>
          <w:iCs/>
          <w:sz w:val="22"/>
          <w:szCs w:val="22"/>
          <w:lang w:val="ro-RO" w:eastAsia="ro-RO"/>
        </w:rPr>
        <w:t>mântul superior”, contract de finan</w:t>
      </w:r>
      <w:r w:rsidR="00A540CF" w:rsidRPr="005B6AA5">
        <w:rPr>
          <w:rFonts w:ascii="Times New Roman" w:eastAsia="Calibri" w:hAnsi="Times New Roman" w:hint="cs"/>
          <w:b/>
          <w:bCs/>
          <w:i/>
          <w:iCs/>
          <w:sz w:val="22"/>
          <w:szCs w:val="22"/>
          <w:lang w:val="ro-RO" w:eastAsia="ro-RO"/>
        </w:rPr>
        <w:t>ţ</w:t>
      </w:r>
      <w:r w:rsidR="00A540CF" w:rsidRPr="005B6AA5">
        <w:rPr>
          <w:rFonts w:ascii="Times New Roman" w:eastAsia="Calibri" w:hAnsi="Times New Roman"/>
          <w:b/>
          <w:bCs/>
          <w:i/>
          <w:iCs/>
          <w:sz w:val="22"/>
          <w:szCs w:val="22"/>
          <w:lang w:val="ro-RO" w:eastAsia="ro-RO"/>
        </w:rPr>
        <w:t>are nr. G2024-98199/19.12.2024”</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B49F348"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5F07073E" w14:textId="77777777" w:rsidR="003D3DFC" w:rsidRPr="00D023E5" w:rsidRDefault="003D3DFC" w:rsidP="003D3DFC">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2BADB98E" w14:textId="77777777" w:rsidR="003D3DFC" w:rsidRPr="00D023E5" w:rsidRDefault="003D3DFC" w:rsidP="003D3DFC">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42B442DE" w14:textId="77777777" w:rsidR="003D3DFC" w:rsidRPr="00D023E5" w:rsidRDefault="003D3DFC" w:rsidP="003D3DFC">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876270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7C3EBFF"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414E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1E792561" w14:textId="77777777" w:rsidR="003D3DFC" w:rsidRPr="00D023E5" w:rsidRDefault="003D3DFC" w:rsidP="003D3DFC">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289BCD56"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C21379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15E12B7"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100CA54"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65EB5D0" w14:textId="77777777" w:rsidR="003D3DFC" w:rsidRPr="00D023E5" w:rsidRDefault="003D3DFC" w:rsidP="003D3DFC">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A719000" w14:textId="77777777" w:rsidR="003D3DFC" w:rsidRPr="00D023E5" w:rsidRDefault="003D3DFC" w:rsidP="003D3DFC">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1AE4CFA"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46CC1220" w14:textId="77777777" w:rsidR="003D3DFC" w:rsidRDefault="003D3DFC" w:rsidP="003D3DFC">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1DE0207B" w14:textId="77777777" w:rsidR="003D3DFC" w:rsidRPr="00D023E5" w:rsidRDefault="003D3DFC" w:rsidP="003D3DFC">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423"/>
        <w:gridCol w:w="5216"/>
      </w:tblGrid>
      <w:tr w:rsidR="003D3DFC" w:rsidRPr="00943351" w14:paraId="5C2BAE0D" w14:textId="77777777" w:rsidTr="00754E9B">
        <w:trPr>
          <w:trHeight w:hRule="exact" w:val="288"/>
        </w:trPr>
        <w:tc>
          <w:tcPr>
            <w:tcW w:w="568" w:type="dxa"/>
            <w:vAlign w:val="center"/>
          </w:tcPr>
          <w:p w14:paraId="3A4AD3C5"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423" w:type="dxa"/>
            <w:vAlign w:val="center"/>
          </w:tcPr>
          <w:p w14:paraId="63AAF22C"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216" w:type="dxa"/>
            <w:vAlign w:val="center"/>
          </w:tcPr>
          <w:p w14:paraId="3019785F" w14:textId="77777777" w:rsidR="003D3DFC" w:rsidRPr="00943351" w:rsidRDefault="003D3DFC" w:rsidP="00754E9B">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3D3DFC" w:rsidRPr="00943351" w14:paraId="40E07EB3" w14:textId="77777777" w:rsidTr="0046138B">
        <w:trPr>
          <w:trHeight w:hRule="exact" w:val="284"/>
        </w:trPr>
        <w:tc>
          <w:tcPr>
            <w:tcW w:w="568" w:type="dxa"/>
            <w:vAlign w:val="center"/>
          </w:tcPr>
          <w:p w14:paraId="12C104E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1E53BF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216" w:type="dxa"/>
            <w:vAlign w:val="center"/>
          </w:tcPr>
          <w:p w14:paraId="223AB28D"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RECTOR</w:t>
            </w:r>
          </w:p>
        </w:tc>
      </w:tr>
      <w:tr w:rsidR="003D3DFC" w:rsidRPr="00943351" w14:paraId="6278A3B4" w14:textId="77777777" w:rsidTr="00754E9B">
        <w:tc>
          <w:tcPr>
            <w:tcW w:w="568" w:type="dxa"/>
            <w:vAlign w:val="center"/>
          </w:tcPr>
          <w:p w14:paraId="7F696AB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A2F2E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216" w:type="dxa"/>
            <w:vAlign w:val="center"/>
          </w:tcPr>
          <w:p w14:paraId="4F148D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3D3DFC" w:rsidRPr="00943351" w14:paraId="27C2BDE8" w14:textId="77777777" w:rsidTr="00754E9B">
        <w:tc>
          <w:tcPr>
            <w:tcW w:w="568" w:type="dxa"/>
            <w:vAlign w:val="center"/>
          </w:tcPr>
          <w:p w14:paraId="492D1E9C"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FC27E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216" w:type="dxa"/>
            <w:vAlign w:val="center"/>
          </w:tcPr>
          <w:p w14:paraId="7E94A674"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3D3DFC" w:rsidRPr="00943351" w14:paraId="11F7B413" w14:textId="77777777" w:rsidTr="00754E9B">
        <w:tc>
          <w:tcPr>
            <w:tcW w:w="568" w:type="dxa"/>
            <w:vAlign w:val="center"/>
          </w:tcPr>
          <w:p w14:paraId="74FC3A3B"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B52D82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216" w:type="dxa"/>
            <w:vAlign w:val="center"/>
          </w:tcPr>
          <w:p w14:paraId="043C222C" w14:textId="77777777" w:rsidR="003D3DFC" w:rsidRPr="00667B1B" w:rsidRDefault="003D3DFC" w:rsidP="00754E9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3D3DFC" w:rsidRPr="00943351" w14:paraId="7558EAFC" w14:textId="77777777" w:rsidTr="00754E9B">
        <w:tc>
          <w:tcPr>
            <w:tcW w:w="568" w:type="dxa"/>
            <w:vAlign w:val="center"/>
          </w:tcPr>
          <w:p w14:paraId="66C3F852"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71A3D35"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Prof. univ. dr. Arthur Viorel TULUȘ</w:t>
            </w:r>
          </w:p>
        </w:tc>
        <w:tc>
          <w:tcPr>
            <w:tcW w:w="5216" w:type="dxa"/>
            <w:vAlign w:val="center"/>
          </w:tcPr>
          <w:p w14:paraId="14AABE7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3D3DFC" w:rsidRPr="00943351" w14:paraId="7B77B7F8" w14:textId="77777777" w:rsidTr="0046138B">
        <w:trPr>
          <w:trHeight w:hRule="exact" w:val="284"/>
        </w:trPr>
        <w:tc>
          <w:tcPr>
            <w:tcW w:w="568" w:type="dxa"/>
            <w:vAlign w:val="center"/>
          </w:tcPr>
          <w:p w14:paraId="6F3BC20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628E6EF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Prof. </w:t>
            </w:r>
            <w:proofErr w:type="gramStart"/>
            <w:r w:rsidRPr="00667B1B">
              <w:rPr>
                <w:rFonts w:ascii="Times New Roman" w:hAnsi="Times New Roman"/>
                <w:sz w:val="22"/>
                <w:szCs w:val="22"/>
                <w:lang w:eastAsia="zh-CN"/>
              </w:rPr>
              <w:t>dr</w:t>
            </w:r>
            <w:proofErr w:type="gram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216" w:type="dxa"/>
            <w:vAlign w:val="center"/>
          </w:tcPr>
          <w:p w14:paraId="0D43C20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Prorector</w:t>
            </w:r>
          </w:p>
        </w:tc>
      </w:tr>
      <w:tr w:rsidR="003D3DFC" w:rsidRPr="00943351" w14:paraId="148F4CF5" w14:textId="77777777" w:rsidTr="00754E9B">
        <w:trPr>
          <w:trHeight w:hRule="exact" w:val="288"/>
        </w:trPr>
        <w:tc>
          <w:tcPr>
            <w:tcW w:w="568" w:type="dxa"/>
            <w:vAlign w:val="center"/>
          </w:tcPr>
          <w:p w14:paraId="3AD9AA1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4B5F1E14" w14:textId="77777777" w:rsidR="003D3DFC" w:rsidRPr="00667B1B" w:rsidRDefault="003D3DFC" w:rsidP="00754E9B">
            <w:pPr>
              <w:rPr>
                <w:rFonts w:ascii="Times New Roman" w:hAnsi="Times New Roman"/>
                <w:sz w:val="22"/>
                <w:szCs w:val="22"/>
              </w:rPr>
            </w:pPr>
            <w:r w:rsidRPr="002D332B">
              <w:rPr>
                <w:rFonts w:ascii="Times New Roman" w:hAnsi="Times New Roman"/>
                <w:sz w:val="22"/>
                <w:szCs w:val="22"/>
                <w:lang w:eastAsia="zh-CN"/>
              </w:rPr>
              <w:t>Ec. Marian D</w:t>
            </w:r>
            <w:r w:rsidRPr="002D332B">
              <w:rPr>
                <w:rFonts w:ascii="Times New Roman" w:hAnsi="Times New Roman" w:hint="cs"/>
                <w:sz w:val="22"/>
                <w:szCs w:val="22"/>
                <w:lang w:eastAsia="zh-CN"/>
              </w:rPr>
              <w:t>Ă</w:t>
            </w:r>
            <w:r w:rsidRPr="002D332B">
              <w:rPr>
                <w:rFonts w:ascii="Times New Roman" w:hAnsi="Times New Roman"/>
                <w:sz w:val="22"/>
                <w:szCs w:val="22"/>
                <w:lang w:eastAsia="zh-CN"/>
              </w:rPr>
              <w:t>N</w:t>
            </w:r>
            <w:r w:rsidRPr="002D332B">
              <w:rPr>
                <w:rFonts w:ascii="Times New Roman" w:hAnsi="Times New Roman" w:hint="cs"/>
                <w:sz w:val="22"/>
                <w:szCs w:val="22"/>
                <w:lang w:eastAsia="zh-CN"/>
              </w:rPr>
              <w:t>Ă</w:t>
            </w:r>
            <w:r w:rsidRPr="002D332B">
              <w:rPr>
                <w:rFonts w:ascii="Times New Roman" w:hAnsi="Times New Roman"/>
                <w:sz w:val="22"/>
                <w:szCs w:val="22"/>
                <w:lang w:eastAsia="zh-CN"/>
              </w:rPr>
              <w:t>IL</w:t>
            </w:r>
            <w:r w:rsidRPr="002D332B">
              <w:rPr>
                <w:rFonts w:ascii="Times New Roman" w:hAnsi="Times New Roman" w:hint="cs"/>
                <w:sz w:val="22"/>
                <w:szCs w:val="22"/>
                <w:lang w:eastAsia="zh-CN"/>
              </w:rPr>
              <w:t>Ă</w:t>
            </w:r>
          </w:p>
        </w:tc>
        <w:tc>
          <w:tcPr>
            <w:tcW w:w="5216" w:type="dxa"/>
            <w:vAlign w:val="center"/>
          </w:tcPr>
          <w:p w14:paraId="1B11CA6C"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Director General </w:t>
            </w:r>
            <w:proofErr w:type="spellStart"/>
            <w:r w:rsidRPr="00667B1B">
              <w:rPr>
                <w:rFonts w:ascii="Times New Roman" w:hAnsi="Times New Roman"/>
                <w:sz w:val="22"/>
                <w:szCs w:val="22"/>
                <w:lang w:eastAsia="ro-RO"/>
              </w:rPr>
              <w:t>Administrativ</w:t>
            </w:r>
            <w:proofErr w:type="spellEnd"/>
          </w:p>
        </w:tc>
      </w:tr>
      <w:tr w:rsidR="003D3DFC" w:rsidRPr="00943351" w14:paraId="68CD2C05" w14:textId="77777777" w:rsidTr="00754E9B">
        <w:trPr>
          <w:trHeight w:hRule="exact" w:val="307"/>
        </w:trPr>
        <w:tc>
          <w:tcPr>
            <w:tcW w:w="568" w:type="dxa"/>
            <w:vAlign w:val="center"/>
          </w:tcPr>
          <w:p w14:paraId="5887FD90"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4175DBE"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Costică COȘTOI</w:t>
            </w:r>
          </w:p>
        </w:tc>
        <w:tc>
          <w:tcPr>
            <w:tcW w:w="5216" w:type="dxa"/>
            <w:vAlign w:val="center"/>
          </w:tcPr>
          <w:p w14:paraId="3F743976"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3D3DFC" w:rsidRPr="00943351" w14:paraId="3090F763" w14:textId="77777777" w:rsidTr="00754E9B">
        <w:trPr>
          <w:trHeight w:hRule="exact" w:val="288"/>
        </w:trPr>
        <w:tc>
          <w:tcPr>
            <w:tcW w:w="568" w:type="dxa"/>
            <w:vAlign w:val="center"/>
          </w:tcPr>
          <w:p w14:paraId="221EB8F3"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FAA02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Aurelia-Daniela MODIGA</w:t>
            </w:r>
          </w:p>
        </w:tc>
        <w:tc>
          <w:tcPr>
            <w:tcW w:w="5216" w:type="dxa"/>
            <w:vAlign w:val="center"/>
          </w:tcPr>
          <w:p w14:paraId="0839E849"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3D3DFC" w:rsidRPr="00943351" w14:paraId="6C7872F7" w14:textId="77777777" w:rsidTr="00754E9B">
        <w:trPr>
          <w:trHeight w:hRule="exact" w:val="288"/>
        </w:trPr>
        <w:tc>
          <w:tcPr>
            <w:tcW w:w="568" w:type="dxa"/>
            <w:vAlign w:val="center"/>
          </w:tcPr>
          <w:p w14:paraId="446F53A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7DE8FA77" w14:textId="77777777" w:rsidR="003D3DFC" w:rsidRPr="003B5EED" w:rsidRDefault="003D3DFC" w:rsidP="00754E9B">
            <w:pPr>
              <w:rPr>
                <w:rFonts w:ascii="Times New Roman" w:hAnsi="Times New Roman"/>
                <w:sz w:val="22"/>
                <w:szCs w:val="22"/>
                <w:lang w:val="ro-RO" w:eastAsia="zh-CN"/>
              </w:rPr>
            </w:pPr>
            <w:r>
              <w:rPr>
                <w:rFonts w:ascii="Times New Roman" w:hAnsi="Times New Roman"/>
                <w:sz w:val="22"/>
                <w:szCs w:val="22"/>
                <w:lang w:eastAsia="zh-CN"/>
              </w:rPr>
              <w:t>Ing. Virginia T</w:t>
            </w:r>
            <w:r>
              <w:rPr>
                <w:rFonts w:ascii="Times New Roman" w:hAnsi="Times New Roman"/>
                <w:sz w:val="22"/>
                <w:szCs w:val="22"/>
                <w:lang w:val="ro-RO" w:eastAsia="zh-CN"/>
              </w:rPr>
              <w:t>ăchiță</w:t>
            </w:r>
          </w:p>
        </w:tc>
        <w:tc>
          <w:tcPr>
            <w:tcW w:w="5216" w:type="dxa"/>
            <w:vAlign w:val="center"/>
          </w:tcPr>
          <w:p w14:paraId="6DDDAE66" w14:textId="77777777" w:rsidR="003D3DFC" w:rsidRPr="00667B1B" w:rsidRDefault="003D3DFC" w:rsidP="00754E9B">
            <w:pPr>
              <w:rPr>
                <w:rFonts w:ascii="Times New Roman" w:hAnsi="Times New Roman"/>
                <w:sz w:val="22"/>
                <w:szCs w:val="22"/>
                <w:lang w:eastAsia="zh-CN"/>
              </w:rPr>
            </w:pPr>
            <w:r w:rsidRPr="00667B1B">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Direcția</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Achiziții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Publice</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și</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Tehnic</w:t>
            </w:r>
            <w:proofErr w:type="spellEnd"/>
          </w:p>
        </w:tc>
      </w:tr>
      <w:tr w:rsidR="003D3DFC" w:rsidRPr="00943351" w14:paraId="15B08329" w14:textId="77777777" w:rsidTr="00754E9B">
        <w:trPr>
          <w:trHeight w:hRule="exact" w:val="284"/>
        </w:trPr>
        <w:tc>
          <w:tcPr>
            <w:tcW w:w="568" w:type="dxa"/>
            <w:vAlign w:val="center"/>
          </w:tcPr>
          <w:p w14:paraId="63DF6DEE"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D893B93"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216" w:type="dxa"/>
            <w:vAlign w:val="center"/>
          </w:tcPr>
          <w:p w14:paraId="64BF3065"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Financiar</w:t>
            </w:r>
            <w:proofErr w:type="spellEnd"/>
          </w:p>
        </w:tc>
      </w:tr>
      <w:tr w:rsidR="003D3DFC" w:rsidRPr="00943351" w14:paraId="37C5B32B" w14:textId="77777777" w:rsidTr="00754E9B">
        <w:trPr>
          <w:trHeight w:hRule="exact" w:val="288"/>
        </w:trPr>
        <w:tc>
          <w:tcPr>
            <w:tcW w:w="568" w:type="dxa"/>
            <w:vAlign w:val="center"/>
          </w:tcPr>
          <w:p w14:paraId="2FA4880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60316A2"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rPr>
              <w:t>Alina-Genoveva MAZURU</w:t>
            </w:r>
          </w:p>
        </w:tc>
        <w:tc>
          <w:tcPr>
            <w:tcW w:w="5216" w:type="dxa"/>
            <w:vAlign w:val="center"/>
          </w:tcPr>
          <w:p w14:paraId="4F88377E"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Serviciul </w:t>
            </w:r>
            <w:proofErr w:type="spellStart"/>
            <w:r w:rsidRPr="00667B1B">
              <w:rPr>
                <w:rFonts w:ascii="Times New Roman" w:hAnsi="Times New Roman"/>
                <w:color w:val="000000"/>
                <w:sz w:val="22"/>
                <w:szCs w:val="22"/>
                <w:lang w:eastAsia="ro-RO"/>
              </w:rPr>
              <w:t>Contabilitate</w:t>
            </w:r>
            <w:proofErr w:type="spellEnd"/>
          </w:p>
        </w:tc>
      </w:tr>
      <w:tr w:rsidR="003D3DFC" w:rsidRPr="00943351" w14:paraId="5E70DCE6" w14:textId="77777777" w:rsidTr="00754E9B">
        <w:trPr>
          <w:trHeight w:hRule="exact" w:val="288"/>
        </w:trPr>
        <w:tc>
          <w:tcPr>
            <w:tcW w:w="568" w:type="dxa"/>
            <w:vAlign w:val="center"/>
          </w:tcPr>
          <w:p w14:paraId="36773C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175ED02D"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Adrian DUMITRAȘCU</w:t>
            </w:r>
          </w:p>
        </w:tc>
        <w:tc>
          <w:tcPr>
            <w:tcW w:w="5216" w:type="dxa"/>
            <w:vAlign w:val="center"/>
          </w:tcPr>
          <w:p w14:paraId="2B650B57"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25ACA76" w14:textId="77777777" w:rsidTr="00754E9B">
        <w:trPr>
          <w:trHeight w:hRule="exact" w:val="288"/>
        </w:trPr>
        <w:tc>
          <w:tcPr>
            <w:tcW w:w="568" w:type="dxa"/>
            <w:vAlign w:val="center"/>
          </w:tcPr>
          <w:p w14:paraId="2AD74AA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2057E67A"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Elena-Marinela OPREA</w:t>
            </w:r>
          </w:p>
        </w:tc>
        <w:tc>
          <w:tcPr>
            <w:tcW w:w="5216" w:type="dxa"/>
            <w:vAlign w:val="center"/>
          </w:tcPr>
          <w:p w14:paraId="673188D2"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0EE0F115" w14:textId="77777777" w:rsidTr="00754E9B">
        <w:trPr>
          <w:trHeight w:hRule="exact" w:val="288"/>
        </w:trPr>
        <w:tc>
          <w:tcPr>
            <w:tcW w:w="568" w:type="dxa"/>
            <w:vAlign w:val="center"/>
          </w:tcPr>
          <w:p w14:paraId="2015F97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061039F4"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Andreea ALEXA</w:t>
            </w:r>
          </w:p>
        </w:tc>
        <w:tc>
          <w:tcPr>
            <w:tcW w:w="5216" w:type="dxa"/>
            <w:vAlign w:val="center"/>
          </w:tcPr>
          <w:p w14:paraId="378BF273"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59BA5B1B" w14:textId="77777777" w:rsidTr="00754E9B">
        <w:trPr>
          <w:trHeight w:hRule="exact" w:val="288"/>
        </w:trPr>
        <w:tc>
          <w:tcPr>
            <w:tcW w:w="568" w:type="dxa"/>
            <w:vAlign w:val="center"/>
          </w:tcPr>
          <w:p w14:paraId="668D7B28"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CBAA72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Cristina Maria COROIU</w:t>
            </w:r>
          </w:p>
        </w:tc>
        <w:tc>
          <w:tcPr>
            <w:tcW w:w="5216" w:type="dxa"/>
            <w:vAlign w:val="center"/>
          </w:tcPr>
          <w:p w14:paraId="7FAAE259" w14:textId="77777777" w:rsidR="003D3DFC" w:rsidRPr="00667B1B" w:rsidRDefault="003D3DFC" w:rsidP="00754E9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2E0D0238" w14:textId="77777777" w:rsidTr="00754E9B">
        <w:trPr>
          <w:trHeight w:hRule="exact" w:val="288"/>
        </w:trPr>
        <w:tc>
          <w:tcPr>
            <w:tcW w:w="568" w:type="dxa"/>
            <w:vAlign w:val="center"/>
          </w:tcPr>
          <w:p w14:paraId="5D45EE81"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EDBA094" w14:textId="77777777" w:rsidR="003D3DFC" w:rsidRPr="00667B1B" w:rsidRDefault="003D3DFC" w:rsidP="00754E9B">
            <w:pPr>
              <w:rPr>
                <w:rFonts w:ascii="Times New Roman" w:hAnsi="Times New Roman"/>
                <w:sz w:val="22"/>
                <w:szCs w:val="22"/>
                <w:lang w:eastAsia="ro-RO"/>
              </w:rPr>
            </w:pPr>
            <w:r>
              <w:rPr>
                <w:rFonts w:ascii="Times New Roman" w:hAnsi="Times New Roman"/>
                <w:sz w:val="22"/>
                <w:szCs w:val="22"/>
                <w:lang w:eastAsia="ro-RO"/>
              </w:rPr>
              <w:t>Cristian-Laurentiu DAVID</w:t>
            </w:r>
          </w:p>
        </w:tc>
        <w:tc>
          <w:tcPr>
            <w:tcW w:w="5216" w:type="dxa"/>
            <w:vAlign w:val="center"/>
          </w:tcPr>
          <w:p w14:paraId="2AAC462D" w14:textId="77777777" w:rsidR="003D3DFC" w:rsidRPr="00667B1B" w:rsidRDefault="003D3DFC" w:rsidP="00754E9B">
            <w:pPr>
              <w:rPr>
                <w:rFonts w:ascii="Times New Roman" w:hAnsi="Times New Roman"/>
                <w:sz w:val="22"/>
                <w:szCs w:val="22"/>
                <w:lang w:eastAsia="ro-RO"/>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3D3DFC" w:rsidRPr="00943351" w14:paraId="75271553" w14:textId="77777777" w:rsidTr="00754E9B">
        <w:trPr>
          <w:trHeight w:hRule="exact" w:val="288"/>
        </w:trPr>
        <w:tc>
          <w:tcPr>
            <w:tcW w:w="568" w:type="dxa"/>
            <w:vAlign w:val="center"/>
          </w:tcPr>
          <w:p w14:paraId="441AD7F7"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54DBEC5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Margareta DĂNĂILĂ</w:t>
            </w:r>
          </w:p>
        </w:tc>
        <w:tc>
          <w:tcPr>
            <w:tcW w:w="5216" w:type="dxa"/>
            <w:vAlign w:val="center"/>
          </w:tcPr>
          <w:p w14:paraId="14073FCB"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3D3DFC" w:rsidRPr="00943351" w14:paraId="3B31DF17" w14:textId="77777777" w:rsidTr="00754E9B">
        <w:trPr>
          <w:trHeight w:hRule="exact" w:val="288"/>
        </w:trPr>
        <w:tc>
          <w:tcPr>
            <w:tcW w:w="568" w:type="dxa"/>
            <w:vAlign w:val="center"/>
          </w:tcPr>
          <w:p w14:paraId="776A1566" w14:textId="77777777" w:rsidR="003D3DFC" w:rsidRPr="00943351"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vAlign w:val="center"/>
          </w:tcPr>
          <w:p w14:paraId="3BC3DAD3" w14:textId="77777777" w:rsidR="003D3DFC" w:rsidRPr="00667B1B" w:rsidRDefault="003D3DFC" w:rsidP="00754E9B">
            <w:pPr>
              <w:rPr>
                <w:rFonts w:ascii="Times New Roman" w:hAnsi="Times New Roman"/>
                <w:sz w:val="22"/>
                <w:szCs w:val="22"/>
              </w:rPr>
            </w:pPr>
            <w:r w:rsidRPr="00667B1B">
              <w:rPr>
                <w:rFonts w:ascii="Times New Roman" w:hAnsi="Times New Roman"/>
                <w:sz w:val="22"/>
                <w:szCs w:val="22"/>
                <w:lang w:eastAsia="zh-CN"/>
              </w:rPr>
              <w:t>Neculai SAVA</w:t>
            </w:r>
          </w:p>
        </w:tc>
        <w:tc>
          <w:tcPr>
            <w:tcW w:w="5216" w:type="dxa"/>
            <w:vAlign w:val="center"/>
          </w:tcPr>
          <w:p w14:paraId="63AE925D" w14:textId="77777777" w:rsidR="003D3DFC" w:rsidRPr="00667B1B" w:rsidRDefault="003D3DFC" w:rsidP="00754E9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3D3DFC" w:rsidRPr="00943351" w14:paraId="3A4842C6" w14:textId="77777777" w:rsidTr="0046138B">
        <w:trPr>
          <w:trHeight w:hRule="exact" w:val="308"/>
        </w:trPr>
        <w:tc>
          <w:tcPr>
            <w:tcW w:w="568" w:type="dxa"/>
            <w:tcBorders>
              <w:top w:val="single" w:sz="4" w:space="0" w:color="auto"/>
              <w:left w:val="single" w:sz="4" w:space="0" w:color="auto"/>
              <w:bottom w:val="single" w:sz="4" w:space="0" w:color="auto"/>
              <w:right w:val="single" w:sz="4" w:space="0" w:color="auto"/>
            </w:tcBorders>
            <w:vAlign w:val="center"/>
          </w:tcPr>
          <w:p w14:paraId="03483F04"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05A61EC6" w14:textId="7C1D72E6"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Magdalena Manoilescu</w:t>
            </w:r>
          </w:p>
        </w:tc>
        <w:tc>
          <w:tcPr>
            <w:tcW w:w="5216" w:type="dxa"/>
            <w:tcBorders>
              <w:top w:val="single" w:sz="4" w:space="0" w:color="auto"/>
              <w:left w:val="single" w:sz="4" w:space="0" w:color="auto"/>
              <w:bottom w:val="single" w:sz="4" w:space="0" w:color="auto"/>
              <w:right w:val="single" w:sz="4" w:space="0" w:color="auto"/>
            </w:tcBorders>
          </w:tcPr>
          <w:p w14:paraId="50F74CC0" w14:textId="77777777"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3D3DFC" w:rsidRPr="00943351" w14:paraId="55E6CBE7" w14:textId="77777777" w:rsidTr="0046138B">
        <w:trPr>
          <w:trHeight w:hRule="exact" w:val="243"/>
        </w:trPr>
        <w:tc>
          <w:tcPr>
            <w:tcW w:w="568" w:type="dxa"/>
            <w:tcBorders>
              <w:top w:val="single" w:sz="4" w:space="0" w:color="auto"/>
              <w:left w:val="single" w:sz="4" w:space="0" w:color="auto"/>
              <w:bottom w:val="single" w:sz="4" w:space="0" w:color="auto"/>
              <w:right w:val="single" w:sz="4" w:space="0" w:color="auto"/>
            </w:tcBorders>
            <w:vAlign w:val="center"/>
          </w:tcPr>
          <w:p w14:paraId="0136791B" w14:textId="77777777" w:rsidR="003D3DFC" w:rsidRPr="009C1108" w:rsidRDefault="003D3DFC" w:rsidP="003D3DFC">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tcPr>
          <w:p w14:paraId="21D0A5C0" w14:textId="1A36F344" w:rsidR="003D3DFC" w:rsidRPr="00667B1B" w:rsidRDefault="004E2F49" w:rsidP="00754E9B">
            <w:pPr>
              <w:rPr>
                <w:rFonts w:ascii="Times New Roman" w:eastAsia="Calibri" w:hAnsi="Times New Roman"/>
                <w:sz w:val="22"/>
                <w:szCs w:val="22"/>
                <w:lang w:val="ro-RO"/>
              </w:rPr>
            </w:pPr>
            <w:r>
              <w:rPr>
                <w:rFonts w:ascii="Times New Roman" w:eastAsia="Calibri" w:hAnsi="Times New Roman"/>
                <w:sz w:val="22"/>
                <w:szCs w:val="22"/>
              </w:rPr>
              <w:t>Liliana Dumitriu</w:t>
            </w:r>
          </w:p>
        </w:tc>
        <w:tc>
          <w:tcPr>
            <w:tcW w:w="5216" w:type="dxa"/>
            <w:tcBorders>
              <w:top w:val="single" w:sz="4" w:space="0" w:color="auto"/>
              <w:left w:val="single" w:sz="4" w:space="0" w:color="auto"/>
              <w:bottom w:val="single" w:sz="4" w:space="0" w:color="auto"/>
              <w:right w:val="single" w:sz="4" w:space="0" w:color="auto"/>
            </w:tcBorders>
          </w:tcPr>
          <w:p w14:paraId="5C737F48" w14:textId="383CC299" w:rsidR="003D3DFC" w:rsidRPr="00667B1B" w:rsidRDefault="003D3DFC" w:rsidP="00754E9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r w:rsidR="004E2F49" w:rsidRPr="004E2F49">
              <w:rPr>
                <w:rFonts w:ascii="Times New Roman" w:hAnsi="Times New Roman"/>
                <w:sz w:val="22"/>
                <w:szCs w:val="22"/>
                <w:lang w:eastAsia="ro-RO"/>
              </w:rPr>
              <w:t xml:space="preserve">de </w:t>
            </w:r>
            <w:proofErr w:type="spellStart"/>
            <w:r w:rsidR="004E2F49" w:rsidRPr="004E2F49">
              <w:rPr>
                <w:rFonts w:ascii="Times New Roman" w:hAnsi="Times New Roman"/>
                <w:sz w:val="22"/>
                <w:szCs w:val="22"/>
                <w:lang w:eastAsia="ro-RO"/>
              </w:rPr>
              <w:t>patrimoniu</w:t>
            </w:r>
            <w:proofErr w:type="spellEnd"/>
          </w:p>
        </w:tc>
      </w:tr>
      <w:tr w:rsidR="006D49F1" w:rsidRPr="00943351" w14:paraId="56FAA0A7" w14:textId="77777777" w:rsidTr="006D49F1">
        <w:trPr>
          <w:trHeight w:hRule="exact" w:val="847"/>
        </w:trPr>
        <w:tc>
          <w:tcPr>
            <w:tcW w:w="568" w:type="dxa"/>
            <w:tcBorders>
              <w:top w:val="single" w:sz="4" w:space="0" w:color="auto"/>
              <w:left w:val="single" w:sz="4" w:space="0" w:color="auto"/>
              <w:bottom w:val="single" w:sz="4" w:space="0" w:color="auto"/>
              <w:right w:val="single" w:sz="4" w:space="0" w:color="auto"/>
            </w:tcBorders>
            <w:vAlign w:val="center"/>
          </w:tcPr>
          <w:p w14:paraId="12293DE1"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533795DD" w14:textId="2CDC3EC6"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univ. dr. Olimpia-Irina SUSANU </w:t>
            </w:r>
          </w:p>
        </w:tc>
        <w:tc>
          <w:tcPr>
            <w:tcW w:w="5216" w:type="dxa"/>
            <w:tcBorders>
              <w:top w:val="single" w:sz="4" w:space="0" w:color="auto"/>
              <w:left w:val="single" w:sz="4" w:space="0" w:color="auto"/>
              <w:bottom w:val="single" w:sz="4" w:space="0" w:color="auto"/>
              <w:right w:val="single" w:sz="4" w:space="0" w:color="auto"/>
            </w:tcBorders>
            <w:vAlign w:val="center"/>
          </w:tcPr>
          <w:p w14:paraId="167D10CF" w14:textId="4D1A3936"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w:t>
            </w:r>
            <w:proofErr w:type="gramStart"/>
            <w:r w:rsidRPr="006D49F1">
              <w:rPr>
                <w:rFonts w:ascii="Times New Roman" w:hAnsi="Times New Roman"/>
                <w:sz w:val="22"/>
                <w:szCs w:val="22"/>
              </w:rPr>
              <w:t>dr</w:t>
            </w:r>
            <w:proofErr w:type="gramEnd"/>
            <w:r w:rsidRPr="006D49F1">
              <w:rPr>
                <w:rFonts w:ascii="Times New Roman" w:hAnsi="Times New Roman"/>
                <w:sz w:val="22"/>
                <w:szCs w:val="22"/>
              </w:rPr>
              <w:t xml:space="preserve">. </w:t>
            </w:r>
            <w:proofErr w:type="spellStart"/>
            <w:r w:rsidRPr="006D49F1">
              <w:rPr>
                <w:rFonts w:ascii="Times New Roman" w:hAnsi="Times New Roman"/>
                <w:sz w:val="22"/>
                <w:szCs w:val="22"/>
              </w:rPr>
              <w:t>ing</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Afacerilor</w:t>
            </w:r>
            <w:proofErr w:type="spellEnd"/>
            <w:r w:rsidRPr="006D49F1">
              <w:rPr>
                <w:rFonts w:ascii="Times New Roman" w:hAnsi="Times New Roman"/>
                <w:sz w:val="22"/>
                <w:szCs w:val="22"/>
              </w:rPr>
              <w:t xml:space="preserve"> - </w:t>
            </w:r>
            <w:proofErr w:type="spellStart"/>
            <w:r w:rsidRPr="006D49F1">
              <w:rPr>
                <w:rFonts w:ascii="Times New Roman" w:hAnsi="Times New Roman"/>
                <w:sz w:val="22"/>
                <w:szCs w:val="22"/>
              </w:rPr>
              <w:t>Facultatea</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Economie</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și</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Afacerilor</w:t>
            </w:r>
            <w:proofErr w:type="spellEnd"/>
          </w:p>
        </w:tc>
      </w:tr>
      <w:tr w:rsidR="006D49F1" w:rsidRPr="00943351" w14:paraId="5D08B503" w14:textId="77777777" w:rsidTr="006D49F1">
        <w:trPr>
          <w:trHeight w:hRule="exact" w:val="846"/>
        </w:trPr>
        <w:tc>
          <w:tcPr>
            <w:tcW w:w="568" w:type="dxa"/>
            <w:tcBorders>
              <w:top w:val="single" w:sz="4" w:space="0" w:color="auto"/>
              <w:left w:val="single" w:sz="4" w:space="0" w:color="auto"/>
              <w:bottom w:val="single" w:sz="4" w:space="0" w:color="auto"/>
              <w:right w:val="single" w:sz="4" w:space="0" w:color="auto"/>
            </w:tcBorders>
            <w:vAlign w:val="center"/>
          </w:tcPr>
          <w:p w14:paraId="67F1FD22"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4988F2B8" w14:textId="5E43F3C8" w:rsidR="006D49F1" w:rsidRPr="006D49F1" w:rsidRDefault="006D49F1" w:rsidP="006D49F1">
            <w:pPr>
              <w:rPr>
                <w:rFonts w:ascii="Times New Roman" w:hAnsi="Times New Roman"/>
                <w:sz w:val="22"/>
                <w:szCs w:val="22"/>
              </w:rPr>
            </w:pPr>
            <w:r w:rsidRPr="006D49F1">
              <w:rPr>
                <w:rFonts w:ascii="Times New Roman" w:hAnsi="Times New Roman"/>
                <w:sz w:val="22"/>
                <w:szCs w:val="22"/>
              </w:rPr>
              <w:t>Prof. univ. dr. Nicoleta CRISTACHE</w:t>
            </w:r>
          </w:p>
        </w:tc>
        <w:tc>
          <w:tcPr>
            <w:tcW w:w="5216" w:type="dxa"/>
            <w:tcBorders>
              <w:top w:val="single" w:sz="4" w:space="0" w:color="auto"/>
              <w:left w:val="single" w:sz="4" w:space="0" w:color="auto"/>
              <w:bottom w:val="single" w:sz="4" w:space="0" w:color="auto"/>
              <w:right w:val="single" w:sz="4" w:space="0" w:color="auto"/>
            </w:tcBorders>
            <w:vAlign w:val="center"/>
          </w:tcPr>
          <w:p w14:paraId="25D44FDE" w14:textId="3B948A0C"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Prof. </w:t>
            </w:r>
            <w:proofErr w:type="gramStart"/>
            <w:r w:rsidRPr="006D49F1">
              <w:rPr>
                <w:rFonts w:ascii="Times New Roman" w:hAnsi="Times New Roman"/>
                <w:sz w:val="22"/>
                <w:szCs w:val="22"/>
              </w:rPr>
              <w:t>dr</w:t>
            </w:r>
            <w:proofErr w:type="gramEnd"/>
            <w:r w:rsidRPr="006D49F1">
              <w:rPr>
                <w:rFonts w:ascii="Times New Roman" w:hAnsi="Times New Roman"/>
                <w:sz w:val="22"/>
                <w:szCs w:val="22"/>
              </w:rPr>
              <w:t xml:space="preserve">. </w:t>
            </w:r>
            <w:proofErr w:type="spellStart"/>
            <w:r w:rsidRPr="006D49F1">
              <w:rPr>
                <w:rFonts w:ascii="Times New Roman" w:hAnsi="Times New Roman"/>
                <w:sz w:val="22"/>
                <w:szCs w:val="22"/>
              </w:rPr>
              <w:t>ing</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Afacerilor</w:t>
            </w:r>
            <w:proofErr w:type="spellEnd"/>
            <w:r w:rsidRPr="006D49F1">
              <w:rPr>
                <w:rFonts w:ascii="Times New Roman" w:hAnsi="Times New Roman"/>
                <w:sz w:val="22"/>
                <w:szCs w:val="22"/>
              </w:rPr>
              <w:t xml:space="preserve"> - </w:t>
            </w:r>
            <w:proofErr w:type="spellStart"/>
            <w:r w:rsidRPr="006D49F1">
              <w:rPr>
                <w:rFonts w:ascii="Times New Roman" w:hAnsi="Times New Roman"/>
                <w:sz w:val="22"/>
                <w:szCs w:val="22"/>
              </w:rPr>
              <w:t>Facultatea</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Economie</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și</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Administrarea</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Afacerilor</w:t>
            </w:r>
            <w:proofErr w:type="spellEnd"/>
          </w:p>
        </w:tc>
      </w:tr>
      <w:tr w:rsidR="006D49F1" w:rsidRPr="00943351" w14:paraId="0B74B4A6" w14:textId="77777777" w:rsidTr="0046138B">
        <w:trPr>
          <w:trHeight w:hRule="exact" w:val="909"/>
        </w:trPr>
        <w:tc>
          <w:tcPr>
            <w:tcW w:w="568" w:type="dxa"/>
            <w:tcBorders>
              <w:top w:val="single" w:sz="4" w:space="0" w:color="auto"/>
              <w:left w:val="single" w:sz="4" w:space="0" w:color="auto"/>
              <w:bottom w:val="single" w:sz="4" w:space="0" w:color="auto"/>
              <w:right w:val="single" w:sz="4" w:space="0" w:color="auto"/>
            </w:tcBorders>
            <w:vAlign w:val="center"/>
          </w:tcPr>
          <w:p w14:paraId="20886148"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2B08D2E9" w14:textId="5AB7FD7E" w:rsidR="006D49F1" w:rsidRPr="006D49F1" w:rsidRDefault="006D49F1" w:rsidP="006D49F1">
            <w:pPr>
              <w:rPr>
                <w:rFonts w:ascii="Times New Roman" w:hAnsi="Times New Roman"/>
                <w:sz w:val="22"/>
                <w:szCs w:val="22"/>
              </w:rPr>
            </w:pPr>
            <w:r w:rsidRPr="006D49F1">
              <w:rPr>
                <w:rFonts w:ascii="Times New Roman" w:hAnsi="Times New Roman"/>
                <w:sz w:val="22"/>
                <w:szCs w:val="22"/>
              </w:rPr>
              <w:t>Rodica TOMA</w:t>
            </w:r>
          </w:p>
        </w:tc>
        <w:tc>
          <w:tcPr>
            <w:tcW w:w="5216" w:type="dxa"/>
            <w:tcBorders>
              <w:top w:val="single" w:sz="4" w:space="0" w:color="auto"/>
              <w:left w:val="single" w:sz="4" w:space="0" w:color="auto"/>
              <w:bottom w:val="single" w:sz="4" w:space="0" w:color="auto"/>
              <w:right w:val="single" w:sz="4" w:space="0" w:color="auto"/>
            </w:tcBorders>
            <w:vAlign w:val="center"/>
          </w:tcPr>
          <w:p w14:paraId="0C9000A0" w14:textId="48B4A601"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Departamentului</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Tehnică</w:t>
            </w:r>
            <w:proofErr w:type="spellEnd"/>
            <w:r w:rsidRPr="006D49F1">
              <w:rPr>
                <w:rFonts w:ascii="Times New Roman" w:hAnsi="Times New Roman"/>
                <w:sz w:val="22"/>
                <w:szCs w:val="22"/>
              </w:rPr>
              <w:t xml:space="preserve"> de </w:t>
            </w:r>
            <w:proofErr w:type="spellStart"/>
            <w:r w:rsidRPr="006D49F1">
              <w:rPr>
                <w:rFonts w:ascii="Times New Roman" w:hAnsi="Times New Roman"/>
                <w:sz w:val="22"/>
                <w:szCs w:val="22"/>
              </w:rPr>
              <w:t>Calcul</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Afacerilor</w:t>
            </w:r>
            <w:proofErr w:type="spellEnd"/>
          </w:p>
        </w:tc>
      </w:tr>
      <w:tr w:rsidR="006D49F1" w:rsidRPr="00943351" w14:paraId="2ADCB126" w14:textId="77777777" w:rsidTr="0046138B">
        <w:trPr>
          <w:trHeight w:hRule="exact" w:val="851"/>
        </w:trPr>
        <w:tc>
          <w:tcPr>
            <w:tcW w:w="568" w:type="dxa"/>
            <w:tcBorders>
              <w:top w:val="single" w:sz="4" w:space="0" w:color="auto"/>
              <w:left w:val="single" w:sz="4" w:space="0" w:color="auto"/>
              <w:bottom w:val="single" w:sz="4" w:space="0" w:color="auto"/>
              <w:right w:val="single" w:sz="4" w:space="0" w:color="auto"/>
            </w:tcBorders>
            <w:vAlign w:val="center"/>
          </w:tcPr>
          <w:p w14:paraId="698A50C9" w14:textId="77777777" w:rsidR="006D49F1" w:rsidRPr="009C1108" w:rsidRDefault="006D49F1" w:rsidP="006D49F1">
            <w:pPr>
              <w:pStyle w:val="ListParagraph"/>
              <w:numPr>
                <w:ilvl w:val="0"/>
                <w:numId w:val="13"/>
              </w:numPr>
              <w:spacing w:after="200" w:line="276" w:lineRule="auto"/>
              <w:jc w:val="both"/>
              <w:rPr>
                <w:rFonts w:eastAsia="Calibri"/>
                <w:sz w:val="22"/>
                <w:szCs w:val="22"/>
                <w:lang w:val="ro-RO"/>
              </w:rPr>
            </w:pPr>
          </w:p>
        </w:tc>
        <w:tc>
          <w:tcPr>
            <w:tcW w:w="4423" w:type="dxa"/>
            <w:tcBorders>
              <w:top w:val="single" w:sz="4" w:space="0" w:color="auto"/>
              <w:left w:val="single" w:sz="4" w:space="0" w:color="auto"/>
              <w:bottom w:val="single" w:sz="4" w:space="0" w:color="auto"/>
              <w:right w:val="single" w:sz="4" w:space="0" w:color="auto"/>
            </w:tcBorders>
            <w:vAlign w:val="center"/>
          </w:tcPr>
          <w:p w14:paraId="7A4A276D" w14:textId="5F84C042" w:rsidR="006D49F1" w:rsidRPr="006D49F1" w:rsidRDefault="006D49F1" w:rsidP="006D49F1">
            <w:pPr>
              <w:rPr>
                <w:rFonts w:ascii="Times New Roman" w:hAnsi="Times New Roman"/>
                <w:sz w:val="22"/>
                <w:szCs w:val="22"/>
              </w:rPr>
            </w:pPr>
            <w:r w:rsidRPr="006D49F1">
              <w:rPr>
                <w:rFonts w:ascii="Times New Roman" w:hAnsi="Times New Roman"/>
                <w:sz w:val="22"/>
                <w:szCs w:val="22"/>
              </w:rPr>
              <w:t>Alina HUMĂ</w:t>
            </w:r>
          </w:p>
        </w:tc>
        <w:tc>
          <w:tcPr>
            <w:tcW w:w="5216" w:type="dxa"/>
            <w:tcBorders>
              <w:top w:val="single" w:sz="4" w:space="0" w:color="auto"/>
              <w:left w:val="single" w:sz="4" w:space="0" w:color="auto"/>
              <w:bottom w:val="single" w:sz="4" w:space="0" w:color="auto"/>
              <w:right w:val="single" w:sz="4" w:space="0" w:color="auto"/>
            </w:tcBorders>
            <w:vAlign w:val="center"/>
          </w:tcPr>
          <w:p w14:paraId="09D77CD5" w14:textId="221C5A3B" w:rsidR="006D49F1" w:rsidRPr="006D49F1" w:rsidRDefault="006D49F1" w:rsidP="006D49F1">
            <w:pPr>
              <w:rPr>
                <w:rFonts w:ascii="Times New Roman" w:hAnsi="Times New Roman"/>
                <w:sz w:val="22"/>
                <w:szCs w:val="22"/>
              </w:rPr>
            </w:pPr>
            <w:r w:rsidRPr="006D49F1">
              <w:rPr>
                <w:rFonts w:ascii="Times New Roman" w:hAnsi="Times New Roman"/>
                <w:sz w:val="22"/>
                <w:szCs w:val="22"/>
              </w:rPr>
              <w:t xml:space="preserve">Administrator </w:t>
            </w:r>
            <w:proofErr w:type="spellStart"/>
            <w:r w:rsidRPr="006D49F1">
              <w:rPr>
                <w:rFonts w:ascii="Times New Roman" w:hAnsi="Times New Roman"/>
                <w:sz w:val="22"/>
                <w:szCs w:val="22"/>
              </w:rPr>
              <w:t>financiar</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în</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cadrul</w:t>
            </w:r>
            <w:proofErr w:type="spellEnd"/>
            <w:r w:rsidRPr="006D49F1">
              <w:rPr>
                <w:rFonts w:ascii="Times New Roman" w:hAnsi="Times New Roman"/>
                <w:sz w:val="22"/>
                <w:szCs w:val="22"/>
              </w:rPr>
              <w:t xml:space="preserve"> </w:t>
            </w:r>
            <w:proofErr w:type="spellStart"/>
            <w:r w:rsidRPr="006D49F1">
              <w:rPr>
                <w:rFonts w:ascii="Times New Roman" w:hAnsi="Times New Roman"/>
                <w:sz w:val="22"/>
                <w:szCs w:val="22"/>
              </w:rPr>
              <w:t>Compartimentului</w:t>
            </w:r>
            <w:proofErr w:type="spellEnd"/>
            <w:r w:rsidRPr="006D49F1">
              <w:rPr>
                <w:rFonts w:ascii="Times New Roman" w:hAnsi="Times New Roman"/>
                <w:sz w:val="22"/>
                <w:szCs w:val="22"/>
              </w:rPr>
              <w:t xml:space="preserve"> management </w:t>
            </w:r>
            <w:proofErr w:type="spellStart"/>
            <w:r w:rsidRPr="006D49F1">
              <w:rPr>
                <w:rFonts w:ascii="Times New Roman" w:hAnsi="Times New Roman"/>
                <w:sz w:val="22"/>
                <w:szCs w:val="22"/>
              </w:rPr>
              <w:t>proiecte</w:t>
            </w:r>
            <w:proofErr w:type="spellEnd"/>
            <w:r w:rsidR="0046138B">
              <w:rPr>
                <w:rFonts w:ascii="Times New Roman" w:hAnsi="Times New Roman"/>
                <w:sz w:val="22"/>
                <w:szCs w:val="22"/>
              </w:rPr>
              <w:t xml:space="preserve"> </w:t>
            </w:r>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Facultatea</w:t>
            </w:r>
            <w:proofErr w:type="spellEnd"/>
            <w:r w:rsidR="0046138B" w:rsidRPr="006D49F1">
              <w:rPr>
                <w:rFonts w:ascii="Times New Roman" w:hAnsi="Times New Roman"/>
                <w:sz w:val="22"/>
                <w:szCs w:val="22"/>
              </w:rPr>
              <w:t xml:space="preserve"> de </w:t>
            </w:r>
            <w:proofErr w:type="spellStart"/>
            <w:r w:rsidR="0046138B" w:rsidRPr="006D49F1">
              <w:rPr>
                <w:rFonts w:ascii="Times New Roman" w:hAnsi="Times New Roman"/>
                <w:sz w:val="22"/>
                <w:szCs w:val="22"/>
              </w:rPr>
              <w:t>Economie</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și</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Administrarea</w:t>
            </w:r>
            <w:proofErr w:type="spellEnd"/>
            <w:r w:rsidR="0046138B" w:rsidRPr="006D49F1">
              <w:rPr>
                <w:rFonts w:ascii="Times New Roman" w:hAnsi="Times New Roman"/>
                <w:sz w:val="22"/>
                <w:szCs w:val="22"/>
              </w:rPr>
              <w:t xml:space="preserve"> </w:t>
            </w:r>
            <w:proofErr w:type="spellStart"/>
            <w:r w:rsidR="0046138B" w:rsidRPr="006D49F1">
              <w:rPr>
                <w:rFonts w:ascii="Times New Roman" w:hAnsi="Times New Roman"/>
                <w:sz w:val="22"/>
                <w:szCs w:val="22"/>
              </w:rPr>
              <w:t>Afacerilor</w:t>
            </w:r>
            <w:proofErr w:type="spellEnd"/>
          </w:p>
        </w:tc>
      </w:tr>
    </w:tbl>
    <w:p w14:paraId="1742F277" w14:textId="77777777" w:rsid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p>
    <w:p w14:paraId="7E5C6E8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3B0862AB"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4BBE1442"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61C1585"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E727E9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6F1037"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14CDF20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BCA2360"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4BBDBE3" w14:textId="77777777" w:rsidR="003D3DFC" w:rsidRPr="00D023E5"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A0CEA98" w14:textId="309B0039" w:rsidR="003D3DFC" w:rsidRPr="003D3DFC" w:rsidRDefault="003D3DFC" w:rsidP="003D3DF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p w14:paraId="5C18F33A" w14:textId="77777777" w:rsidR="00B05479" w:rsidRDefault="00B05479" w:rsidP="009C1108">
      <w:pPr>
        <w:overflowPunct/>
        <w:autoSpaceDE/>
        <w:autoSpaceDN/>
        <w:adjustRightInd/>
        <w:spacing w:line="276" w:lineRule="auto"/>
        <w:textAlignment w:val="auto"/>
        <w:rPr>
          <w:rFonts w:ascii="Times New Roman" w:eastAsia="Calibri" w:hAnsi="Times New Roman"/>
          <w:i/>
          <w:sz w:val="22"/>
          <w:szCs w:val="22"/>
          <w:lang w:val="pt-BR"/>
        </w:rPr>
      </w:pPr>
    </w:p>
    <w:p w14:paraId="2268F2DB" w14:textId="49571E96" w:rsidR="00B05479" w:rsidRPr="00295786" w:rsidRDefault="00B05479" w:rsidP="00B05479">
      <w:pPr>
        <w:jc w:val="right"/>
        <w:rPr>
          <w:rFonts w:ascii="Arial Narrow" w:hAnsi="Arial Narrow"/>
          <w:b/>
          <w:i/>
          <w:noProof/>
          <w:sz w:val="24"/>
          <w:szCs w:val="24"/>
        </w:rPr>
      </w:pPr>
      <w:r>
        <w:rPr>
          <w:rFonts w:ascii="Arial Narrow" w:hAnsi="Arial Narrow"/>
          <w:b/>
          <w:i/>
          <w:noProof/>
          <w:sz w:val="24"/>
          <w:szCs w:val="24"/>
        </w:rPr>
        <w:lastRenderedPageBreak/>
        <w:t>FORMULARUL nr.6</w:t>
      </w:r>
    </w:p>
    <w:p w14:paraId="4A6867F5" w14:textId="77777777" w:rsidR="00B05479" w:rsidRDefault="00B05479" w:rsidP="00B05479">
      <w:pPr>
        <w:spacing w:before="120" w:after="120"/>
        <w:jc w:val="center"/>
        <w:rPr>
          <w:rFonts w:ascii="Times New Roman" w:hAnsi="Times New Roman"/>
          <w:b/>
          <w:sz w:val="24"/>
          <w:szCs w:val="24"/>
          <w:lang w:eastAsia="ro-RO"/>
        </w:rPr>
      </w:pPr>
    </w:p>
    <w:p w14:paraId="2E87D1C8" w14:textId="7BDF8E70"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DECLARAŢIE PE PROPRIE RĂSPUNDERE</w:t>
      </w:r>
    </w:p>
    <w:p w14:paraId="2B87A9EB" w14:textId="77777777" w:rsidR="00B05479" w:rsidRPr="008A6C32" w:rsidRDefault="00B05479" w:rsidP="00B05479">
      <w:pPr>
        <w:spacing w:before="120" w:after="120"/>
        <w:jc w:val="center"/>
        <w:rPr>
          <w:rFonts w:ascii="Times New Roman" w:hAnsi="Times New Roman"/>
          <w:b/>
          <w:sz w:val="24"/>
          <w:szCs w:val="24"/>
          <w:lang w:eastAsia="ro-RO"/>
        </w:rPr>
      </w:pPr>
      <w:r w:rsidRPr="008A6C32">
        <w:rPr>
          <w:rFonts w:ascii="Times New Roman" w:hAnsi="Times New Roman"/>
          <w:b/>
          <w:sz w:val="24"/>
          <w:szCs w:val="24"/>
          <w:lang w:eastAsia="ro-RO"/>
        </w:rPr>
        <w:t>PRIVIND BENEFICIARUL REAL</w:t>
      </w:r>
    </w:p>
    <w:p w14:paraId="0E8E620F" w14:textId="77777777" w:rsidR="00B05479" w:rsidRPr="008A6C32" w:rsidRDefault="00B05479" w:rsidP="00B05479">
      <w:pPr>
        <w:rPr>
          <w:rFonts w:ascii="Times New Roman" w:hAnsi="Times New Roman"/>
          <w:sz w:val="24"/>
          <w:szCs w:val="24"/>
        </w:rPr>
      </w:pPr>
    </w:p>
    <w:p w14:paraId="07548A15" w14:textId="77777777" w:rsidR="00B05479" w:rsidRPr="008A6C32" w:rsidRDefault="00B05479" w:rsidP="00B05479">
      <w:pPr>
        <w:pStyle w:val="Default"/>
        <w:jc w:val="both"/>
        <w:rPr>
          <w:color w:val="auto"/>
          <w:sz w:val="22"/>
          <w:szCs w:val="22"/>
          <w:lang w:val="ro-RO"/>
        </w:rPr>
      </w:pPr>
      <w:bookmarkStart w:id="1" w:name="_Toc401827845"/>
      <w:r w:rsidRPr="008A6C32">
        <w:rPr>
          <w:color w:val="auto"/>
          <w:sz w:val="22"/>
          <w:szCs w:val="22"/>
          <w:lang w:val="ro-RO"/>
        </w:rPr>
        <w:t xml:space="preserve">Subsemnatul/-a .............. posesor/-oare al/a CI seria .... nr. ............ , eliberată de .........., CNP / pașaport nr. ............ , eliberat de ............., în calitate de </w:t>
      </w:r>
      <w:r w:rsidRPr="008A6C32">
        <w:rPr>
          <w:i/>
          <w:iCs/>
          <w:color w:val="auto"/>
          <w:sz w:val="22"/>
          <w:szCs w:val="22"/>
          <w:lang w:val="ro-RO"/>
        </w:rPr>
        <w:t>reprezentant legal/ persoană împuternicită</w:t>
      </w:r>
      <w:r w:rsidRPr="008A6C32">
        <w:rPr>
          <w:color w:val="auto"/>
          <w:sz w:val="22"/>
          <w:szCs w:val="22"/>
          <w:lang w:val="ro-RO"/>
        </w:rPr>
        <w:t xml:space="preserve"> al/a  .....................</w:t>
      </w:r>
      <w:r w:rsidRPr="008A6C32">
        <w:rPr>
          <w:i/>
          <w:iCs/>
          <w:color w:val="auto"/>
          <w:sz w:val="22"/>
          <w:szCs w:val="22"/>
          <w:lang w:val="ro-RO"/>
        </w:rPr>
        <w:t>denumirea prestatorului,</w:t>
      </w:r>
      <w:r w:rsidRPr="008A6C32">
        <w:rPr>
          <w:color w:val="auto"/>
          <w:sz w:val="22"/>
          <w:szCs w:val="22"/>
          <w:lang w:val="ro-RO"/>
        </w:rPr>
        <w:t xml:space="preserve"> cunoscând că declararea necorespunzătoare a adevărului, inclusiv prin omisiune, constituie infracțiune și este pedepsită de legea penală, declar pe propria răspundere în conformitate cu prevederile art. 56 din Legea nr. 129/2019 că: </w:t>
      </w:r>
      <w:bookmarkEnd w:id="1"/>
    </w:p>
    <w:p w14:paraId="5141F6AF" w14:textId="77777777" w:rsidR="00B05479" w:rsidRPr="008A6C32" w:rsidRDefault="00B05479" w:rsidP="00B05479">
      <w:pPr>
        <w:pStyle w:val="Default"/>
        <w:rPr>
          <w:color w:val="auto"/>
          <w:sz w:val="22"/>
          <w:szCs w:val="22"/>
          <w:lang w:val="ro-RO"/>
        </w:rPr>
      </w:pPr>
    </w:p>
    <w:p w14:paraId="6AA1741C" w14:textId="77777777" w:rsidR="00B05479" w:rsidRPr="008A6C32" w:rsidRDefault="00B05479" w:rsidP="00B05479">
      <w:pPr>
        <w:jc w:val="both"/>
        <w:rPr>
          <w:rFonts w:ascii="Times New Roman" w:hAnsi="Times New Roman"/>
        </w:rPr>
      </w:pPr>
      <w:r w:rsidRPr="008A6C32">
        <w:rPr>
          <w:rFonts w:ascii="Times New Roman" w:hAnsi="Times New Roman"/>
          <w:b/>
          <w:bCs/>
        </w:rPr>
        <w:t xml:space="preserve">1) </w:t>
      </w:r>
      <w:proofErr w:type="spellStart"/>
      <w:r w:rsidRPr="008A6C32">
        <w:rPr>
          <w:rFonts w:ascii="Times New Roman" w:hAnsi="Times New Roman"/>
          <w:bCs/>
        </w:rPr>
        <w:t>Beneficiarul</w:t>
      </w:r>
      <w:proofErr w:type="spellEnd"/>
      <w:r w:rsidRPr="008A6C32">
        <w:rPr>
          <w:rFonts w:ascii="Times New Roman" w:hAnsi="Times New Roman"/>
          <w:bCs/>
        </w:rPr>
        <w:t>/</w:t>
      </w:r>
      <w:proofErr w:type="spellStart"/>
      <w:r w:rsidRPr="008A6C32">
        <w:rPr>
          <w:rFonts w:ascii="Times New Roman" w:hAnsi="Times New Roman"/>
          <w:bCs/>
        </w:rPr>
        <w:t>beneficiarii</w:t>
      </w:r>
      <w:proofErr w:type="spellEnd"/>
      <w:r w:rsidRPr="008A6C32">
        <w:rPr>
          <w:rFonts w:ascii="Times New Roman" w:hAnsi="Times New Roman"/>
          <w:bCs/>
        </w:rPr>
        <w:t xml:space="preserve"> real/</w:t>
      </w:r>
      <w:proofErr w:type="spellStart"/>
      <w:r w:rsidRPr="008A6C32">
        <w:rPr>
          <w:rFonts w:ascii="Times New Roman" w:hAnsi="Times New Roman"/>
          <w:bCs/>
        </w:rPr>
        <w:t>i</w:t>
      </w:r>
      <w:proofErr w:type="spellEnd"/>
      <w:r w:rsidRPr="008A6C32">
        <w:rPr>
          <w:rFonts w:ascii="Times New Roman" w:hAnsi="Times New Roman"/>
          <w:bCs/>
        </w:rPr>
        <w:t xml:space="preserve"> al/ai </w:t>
      </w:r>
      <w:proofErr w:type="spellStart"/>
      <w:r w:rsidRPr="008A6C32">
        <w:rPr>
          <w:rFonts w:ascii="Times New Roman" w:hAnsi="Times New Roman"/>
          <w:bCs/>
        </w:rPr>
        <w:t>persoanei</w:t>
      </w:r>
      <w:proofErr w:type="spellEnd"/>
      <w:r w:rsidRPr="008A6C32">
        <w:rPr>
          <w:rFonts w:ascii="Times New Roman" w:hAnsi="Times New Roman"/>
          <w:bCs/>
        </w:rPr>
        <w:t xml:space="preserve"> </w:t>
      </w:r>
      <w:proofErr w:type="spellStart"/>
      <w:r w:rsidRPr="008A6C32">
        <w:rPr>
          <w:rFonts w:ascii="Times New Roman" w:hAnsi="Times New Roman"/>
          <w:bCs/>
        </w:rPr>
        <w:t>juridice</w:t>
      </w:r>
      <w:proofErr w:type="spellEnd"/>
      <w:r w:rsidRPr="008A6C32">
        <w:rPr>
          <w:rFonts w:ascii="Times New Roman" w:hAnsi="Times New Roman"/>
          <w:bCs/>
        </w:rPr>
        <w:t xml:space="preserve"> pe care o </w:t>
      </w:r>
      <w:proofErr w:type="spellStart"/>
      <w:r w:rsidRPr="008A6C32">
        <w:rPr>
          <w:rFonts w:ascii="Times New Roman" w:hAnsi="Times New Roman"/>
          <w:bCs/>
        </w:rPr>
        <w:t>reprezint</w:t>
      </w:r>
      <w:proofErr w:type="spellEnd"/>
      <w:r w:rsidRPr="008A6C32">
        <w:rPr>
          <w:rFonts w:ascii="Times New Roman" w:hAnsi="Times New Roman"/>
          <w:bCs/>
        </w:rPr>
        <w:t xml:space="preserve">, precum </w:t>
      </w:r>
      <w:proofErr w:type="spellStart"/>
      <w:r w:rsidRPr="008A6C32">
        <w:rPr>
          <w:rFonts w:ascii="Times New Roman" w:hAnsi="Times New Roman"/>
          <w:bCs/>
        </w:rPr>
        <w:t>și</w:t>
      </w:r>
      <w:proofErr w:type="spellEnd"/>
      <w:r w:rsidRPr="008A6C32">
        <w:rPr>
          <w:rFonts w:ascii="Times New Roman" w:hAnsi="Times New Roman"/>
          <w:bCs/>
        </w:rPr>
        <w:t xml:space="preserve"> </w:t>
      </w:r>
      <w:proofErr w:type="spellStart"/>
      <w:r w:rsidRPr="008A6C32">
        <w:rPr>
          <w:rFonts w:ascii="Times New Roman" w:hAnsi="Times New Roman"/>
          <w:bCs/>
        </w:rPr>
        <w:t>modalitatea</w:t>
      </w:r>
      <w:proofErr w:type="spellEnd"/>
      <w:r w:rsidRPr="008A6C32">
        <w:rPr>
          <w:rFonts w:ascii="Times New Roman" w:hAnsi="Times New Roman"/>
          <w:bCs/>
        </w:rPr>
        <w:t xml:space="preserve"> de </w:t>
      </w:r>
      <w:proofErr w:type="spellStart"/>
      <w:r w:rsidRPr="008A6C32">
        <w:rPr>
          <w:rFonts w:ascii="Times New Roman" w:hAnsi="Times New Roman"/>
          <w:bCs/>
        </w:rPr>
        <w:t>exercitare</w:t>
      </w:r>
      <w:proofErr w:type="spellEnd"/>
      <w:r w:rsidRPr="008A6C32">
        <w:rPr>
          <w:rFonts w:ascii="Times New Roman" w:hAnsi="Times New Roman"/>
          <w:bCs/>
        </w:rPr>
        <w:t xml:space="preserve"> a </w:t>
      </w:r>
      <w:proofErr w:type="spellStart"/>
      <w:r w:rsidRPr="008A6C32">
        <w:rPr>
          <w:rFonts w:ascii="Times New Roman" w:hAnsi="Times New Roman"/>
          <w:bCs/>
        </w:rPr>
        <w:t>controlului</w:t>
      </w:r>
      <w:proofErr w:type="spellEnd"/>
      <w:r w:rsidRPr="008A6C32">
        <w:rPr>
          <w:rFonts w:ascii="Times New Roman" w:hAnsi="Times New Roman"/>
          <w:bCs/>
        </w:rPr>
        <w:t xml:space="preserve"> sunt</w:t>
      </w:r>
      <w:r w:rsidRPr="008A6C32">
        <w:rPr>
          <w:rStyle w:val="FootnoteReference"/>
          <w:sz w:val="22"/>
        </w:rPr>
        <w:footnoteReference w:id="1"/>
      </w:r>
      <w:r w:rsidRPr="008A6C32">
        <w:rPr>
          <w:rFonts w:ascii="Times New Roman" w:hAnsi="Times New Roman"/>
        </w:rPr>
        <w:t>:</w:t>
      </w:r>
    </w:p>
    <w:tbl>
      <w:tblPr>
        <w:tblW w:w="10144"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44"/>
      </w:tblGrid>
      <w:tr w:rsidR="00B05479" w:rsidRPr="008A6C32" w14:paraId="2977FE63" w14:textId="77777777" w:rsidTr="00D4125C">
        <w:trPr>
          <w:trHeight w:val="950"/>
        </w:trPr>
        <w:tc>
          <w:tcPr>
            <w:tcW w:w="10144" w:type="dxa"/>
            <w:tcBorders>
              <w:top w:val="none" w:sz="6" w:space="0" w:color="auto"/>
              <w:bottom w:val="none" w:sz="6" w:space="0" w:color="auto"/>
            </w:tcBorders>
          </w:tcPr>
          <w:p w14:paraId="4EF03C86" w14:textId="77777777" w:rsidR="00B05479" w:rsidRPr="008A6C32" w:rsidRDefault="00B05479" w:rsidP="00754E9B">
            <w:pPr>
              <w:rPr>
                <w:rFonts w:ascii="Times New Roman" w:hAnsi="Times New Roman"/>
                <w:lang w:val="it-IT"/>
              </w:rPr>
            </w:pPr>
            <w:r w:rsidRPr="008A6C32">
              <w:rPr>
                <w:rFonts w:ascii="Times New Roman" w:hAnsi="Times New Roman"/>
              </w:rPr>
              <w:t xml:space="preserve">a) </w:t>
            </w:r>
            <w:r w:rsidRPr="008A6C32">
              <w:rPr>
                <w:rFonts w:ascii="Times New Roman" w:hAnsi="Times New Roman"/>
                <w:lang w:val="it-IT"/>
              </w:rPr>
              <w:t xml:space="preserve"> </w:t>
            </w:r>
            <w:r w:rsidRPr="008A6C32">
              <w:rPr>
                <w:rFonts w:ascii="Times New Roman" w:hAnsi="Times New Roman"/>
                <w:b/>
                <w:bCs/>
                <w:lang w:val="it-IT"/>
              </w:rPr>
              <w:t>Nume și prenume</w:t>
            </w:r>
            <w:r w:rsidRPr="008A6C32">
              <w:rPr>
                <w:rFonts w:ascii="Times New Roman" w:hAnsi="Times New Roman"/>
                <w:lang w:val="it-IT"/>
              </w:rPr>
              <w:t xml:space="preserve">: .......................................................................................................................................................................... Dată naștere…………………………locul nașterii localitate).................................. (județ/sector/țară) ........................................... 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localitatea ..................................................................................... str.………..................................... nr. ............ bloc........... scara............ etaj........ ap......... județ/sector .......................................... </w:t>
            </w:r>
          </w:p>
          <w:p w14:paraId="714EBF29" w14:textId="77777777" w:rsidR="00B05479" w:rsidRPr="008A6C32" w:rsidRDefault="00B05479" w:rsidP="00754E9B">
            <w:pPr>
              <w:rPr>
                <w:rFonts w:ascii="Times New Roman" w:hAnsi="Times New Roman"/>
                <w:lang w:val="it-IT"/>
              </w:rPr>
            </w:pPr>
          </w:p>
          <w:p w14:paraId="750889F8" w14:textId="77777777" w:rsidR="00B05479" w:rsidRPr="008A6C32" w:rsidRDefault="00B05479" w:rsidP="00754E9B">
            <w:pPr>
              <w:rPr>
                <w:rFonts w:ascii="Times New Roman" w:hAnsi="Times New Roman"/>
              </w:rPr>
            </w:pPr>
            <w:r w:rsidRPr="008A6C32">
              <w:rPr>
                <w:rFonts w:ascii="Times New Roman" w:hAnsi="Times New Roman"/>
                <w:lang w:val="it-IT"/>
              </w:rPr>
              <w:t xml:space="preserve">b) </w:t>
            </w:r>
            <w:r w:rsidRPr="008A6C32">
              <w:rPr>
                <w:rFonts w:ascii="Times New Roman" w:hAnsi="Times New Roman"/>
                <w:b/>
                <w:bCs/>
                <w:lang w:val="it-IT"/>
              </w:rPr>
              <w:t>Nume și prenume</w:t>
            </w:r>
            <w:r w:rsidRPr="008A6C32">
              <w:rPr>
                <w:rFonts w:ascii="Times New Roman" w:hAnsi="Times New Roman"/>
                <w:lang w:val="it-IT"/>
              </w:rPr>
              <w:t xml:space="preserve">: ...............................................................................................  Dată naștere …………………………locul nașterii (localitate).................................. (județ/sector/țară) ........................................... </w:t>
            </w:r>
            <w:r w:rsidRPr="008A6C32">
              <w:rPr>
                <w:rFonts w:ascii="Times New Roman" w:hAnsi="Times New Roman"/>
                <w:lang w:val="it-IT"/>
              </w:rPr>
              <w:lastRenderedPageBreak/>
              <w:t xml:space="preserve">CNP..........................……………………act identitate .................... seria ……......... nr. ............... cetățenie…................................ </w:t>
            </w:r>
            <w:r w:rsidRPr="008A6C32">
              <w:rPr>
                <w:rFonts w:ascii="Segoe UI Symbol" w:hAnsi="Segoe UI Symbol" w:cs="Segoe UI Symbol"/>
                <w:lang w:val="it-IT"/>
              </w:rPr>
              <w:t>☐</w:t>
            </w:r>
            <w:r w:rsidRPr="008A6C32">
              <w:rPr>
                <w:rFonts w:ascii="Times New Roman" w:hAnsi="Times New Roman"/>
                <w:lang w:val="it-IT"/>
              </w:rPr>
              <w:t xml:space="preserve"> domiciliu / </w:t>
            </w:r>
            <w:r w:rsidRPr="008A6C32">
              <w:rPr>
                <w:rFonts w:ascii="Segoe UI Symbol" w:hAnsi="Segoe UI Symbol" w:cs="Segoe UI Symbol"/>
                <w:lang w:val="it-IT"/>
              </w:rPr>
              <w:t>☐</w:t>
            </w:r>
            <w:r w:rsidRPr="008A6C32">
              <w:rPr>
                <w:rFonts w:ascii="Times New Roman" w:hAnsi="Times New Roman"/>
                <w:lang w:val="it-IT"/>
              </w:rPr>
              <w:t xml:space="preserve"> reședința: țara ………………………………….. localitatea .......................................................... str .………................... nr. ............ bloc........... scara............ </w:t>
            </w:r>
            <w:proofErr w:type="spellStart"/>
            <w:r w:rsidRPr="008A6C32">
              <w:rPr>
                <w:rFonts w:ascii="Times New Roman" w:hAnsi="Times New Roman"/>
              </w:rPr>
              <w:t>etaj</w:t>
            </w:r>
            <w:proofErr w:type="spellEnd"/>
            <w:r w:rsidRPr="008A6C32">
              <w:rPr>
                <w:rFonts w:ascii="Times New Roman" w:hAnsi="Times New Roman"/>
              </w:rPr>
              <w:t xml:space="preserve">........ ap......... </w:t>
            </w:r>
            <w:proofErr w:type="spellStart"/>
            <w:r w:rsidRPr="008A6C32">
              <w:rPr>
                <w:rFonts w:ascii="Times New Roman" w:hAnsi="Times New Roman"/>
              </w:rPr>
              <w:t>județ</w:t>
            </w:r>
            <w:proofErr w:type="spellEnd"/>
            <w:r w:rsidRPr="008A6C32">
              <w:rPr>
                <w:rFonts w:ascii="Times New Roman" w:hAnsi="Times New Roman"/>
              </w:rPr>
              <w:t xml:space="preserve">/sector ..................... </w:t>
            </w:r>
          </w:p>
          <w:p w14:paraId="63A1D585" w14:textId="77777777" w:rsidR="00B05479" w:rsidRPr="008A6C32" w:rsidRDefault="00B05479" w:rsidP="00754E9B">
            <w:pPr>
              <w:rPr>
                <w:rFonts w:ascii="Times New Roman" w:hAnsi="Times New Roman"/>
                <w:sz w:val="14"/>
                <w:szCs w:val="14"/>
              </w:rPr>
            </w:pPr>
          </w:p>
          <w:tbl>
            <w:tblPr>
              <w:tblW w:w="0" w:type="auto"/>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10102"/>
            </w:tblGrid>
            <w:tr w:rsidR="00B05479" w:rsidRPr="008A6C32" w14:paraId="48B32D54" w14:textId="77777777" w:rsidTr="00754E9B">
              <w:trPr>
                <w:trHeight w:val="1233"/>
              </w:trPr>
              <w:tc>
                <w:tcPr>
                  <w:tcW w:w="10102" w:type="dxa"/>
                  <w:tcBorders>
                    <w:top w:val="none" w:sz="6" w:space="0" w:color="auto"/>
                    <w:bottom w:val="none" w:sz="6" w:space="0" w:color="auto"/>
                  </w:tcBorders>
                </w:tcPr>
                <w:p w14:paraId="528934D8" w14:textId="77777777" w:rsidR="00B05479" w:rsidRPr="008A6C32" w:rsidRDefault="00B05479" w:rsidP="00754E9B">
                  <w:pPr>
                    <w:rPr>
                      <w:rFonts w:ascii="Times New Roman" w:hAnsi="Times New Roman"/>
                      <w:lang w:val="it-IT"/>
                    </w:rPr>
                  </w:pPr>
                  <w:r w:rsidRPr="008A6C32">
                    <w:rPr>
                      <w:rFonts w:ascii="Times New Roman" w:hAnsi="Times New Roman"/>
                      <w:lang w:val="it-IT"/>
                    </w:rPr>
                    <w:t xml:space="preserve"> </w:t>
                  </w:r>
                  <w:r w:rsidRPr="008A6C32">
                    <w:rPr>
                      <w:rFonts w:ascii="Times New Roman" w:hAnsi="Times New Roman"/>
                      <w:b/>
                      <w:bCs/>
                      <w:i/>
                      <w:iCs/>
                      <w:lang w:val="it-IT"/>
                    </w:rPr>
                    <w:t xml:space="preserve">Modalitatea în care se exercită controlul asupra societății/persoanei juridice: </w:t>
                  </w:r>
                </w:p>
                <w:p w14:paraId="74BD210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16A8EC3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a), pct. 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697B2916"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pct.1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4E41DCA"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pct.2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2E579E5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pct.3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7261F572"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w:t>
                  </w:r>
                  <w:proofErr w:type="spellStart"/>
                  <w:r w:rsidRPr="008A6C32">
                    <w:rPr>
                      <w:rFonts w:ascii="Times New Roman" w:hAnsi="Times New Roman"/>
                    </w:rPr>
                    <w:t>potrivit</w:t>
                  </w:r>
                  <w:proofErr w:type="spellEnd"/>
                  <w:r w:rsidRPr="008A6C32">
                    <w:rPr>
                      <w:rFonts w:ascii="Times New Roman" w:hAnsi="Times New Roman"/>
                    </w:rPr>
                    <w:t xml:space="preserve"> </w:t>
                  </w:r>
                  <w:proofErr w:type="spellStart"/>
                  <w:r w:rsidRPr="008A6C32">
                    <w:rPr>
                      <w:rFonts w:ascii="Times New Roman" w:hAnsi="Times New Roman"/>
                    </w:rPr>
                    <w:t>prevederilor</w:t>
                  </w:r>
                  <w:proofErr w:type="spellEnd"/>
                  <w:r w:rsidRPr="008A6C32">
                    <w:rPr>
                      <w:rFonts w:ascii="Times New Roman" w:hAnsi="Times New Roman"/>
                    </w:rPr>
                    <w:t xml:space="preserve"> art. 4 </w:t>
                  </w:r>
                  <w:proofErr w:type="spellStart"/>
                  <w:r w:rsidRPr="008A6C32">
                    <w:rPr>
                      <w:rFonts w:ascii="Times New Roman" w:hAnsi="Times New Roman"/>
                    </w:rPr>
                    <w:t>alin</w:t>
                  </w:r>
                  <w:proofErr w:type="spellEnd"/>
                  <w:r w:rsidRPr="008A6C32">
                    <w:rPr>
                      <w:rFonts w:ascii="Times New Roman" w:hAnsi="Times New Roman"/>
                    </w:rPr>
                    <w:t>. (2) lit. d), pct.4 din Legea nr.129/</w:t>
                  </w:r>
                  <w:proofErr w:type="gramStart"/>
                  <w:r w:rsidRPr="008A6C32">
                    <w:rPr>
                      <w:rFonts w:ascii="Times New Roman" w:hAnsi="Times New Roman"/>
                    </w:rPr>
                    <w:t>2019;</w:t>
                  </w:r>
                  <w:proofErr w:type="gramEnd"/>
                  <w:r w:rsidRPr="008A6C32">
                    <w:rPr>
                      <w:rFonts w:ascii="Times New Roman" w:hAnsi="Times New Roman"/>
                    </w:rPr>
                    <w:t xml:space="preserve"> </w:t>
                  </w:r>
                </w:p>
                <w:p w14:paraId="33121D10" w14:textId="77777777" w:rsidR="00B05479" w:rsidRPr="008A6C32" w:rsidRDefault="00B05479" w:rsidP="00754E9B">
                  <w:pPr>
                    <w:rPr>
                      <w:rFonts w:ascii="Times New Roman" w:hAnsi="Times New Roman"/>
                      <w:lang w:val="it-IT"/>
                    </w:rPr>
                  </w:pPr>
                  <w:r w:rsidRPr="008A6C32">
                    <w:rPr>
                      <w:rFonts w:ascii="Times New Roman" w:hAnsi="Times New Roman"/>
                      <w:lang w:val="it-IT"/>
                    </w:rPr>
                    <w:t>Descriere: ....................................................................................................................................................................</w:t>
                  </w:r>
                </w:p>
                <w:p w14:paraId="58F1B206" w14:textId="77777777" w:rsidR="00B05479" w:rsidRPr="008A6C32" w:rsidRDefault="00B05479" w:rsidP="00754E9B">
                  <w:pPr>
                    <w:rPr>
                      <w:rFonts w:ascii="Times New Roman" w:hAnsi="Times New Roman"/>
                      <w:sz w:val="14"/>
                      <w:szCs w:val="14"/>
                      <w:lang w:val="it-IT"/>
                    </w:rPr>
                  </w:pPr>
                  <w:r w:rsidRPr="008A6C32">
                    <w:rPr>
                      <w:rFonts w:ascii="Times New Roman" w:hAnsi="Times New Roman"/>
                      <w:lang w:val="it-IT"/>
                    </w:rPr>
                    <w:t xml:space="preserve"> </w:t>
                  </w:r>
                </w:p>
                <w:p w14:paraId="4B476765" w14:textId="77777777" w:rsidR="00B05479" w:rsidRPr="008A6C32" w:rsidRDefault="00B05479" w:rsidP="00754E9B">
                  <w:pPr>
                    <w:rPr>
                      <w:rFonts w:ascii="Times New Roman" w:hAnsi="Times New Roman"/>
                      <w:b/>
                      <w:i/>
                      <w:lang w:val="it-IT"/>
                    </w:rPr>
                  </w:pPr>
                  <w:r w:rsidRPr="008A6C32">
                    <w:rPr>
                      <w:rFonts w:ascii="Times New Roman" w:hAnsi="Times New Roman"/>
                      <w:b/>
                      <w:i/>
                      <w:lang w:val="it-IT"/>
                    </w:rPr>
                    <w:t>Societatea are în structura acționariatului entități juridice străine:</w:t>
                  </w:r>
                </w:p>
                <w:p w14:paraId="0D567805"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DA</w:t>
                  </w:r>
                  <w:r w:rsidRPr="008A6C32">
                    <w:rPr>
                      <w:rStyle w:val="FootnoteReference"/>
                      <w:sz w:val="22"/>
                    </w:rPr>
                    <w:footnoteReference w:id="2"/>
                  </w:r>
                </w:p>
                <w:p w14:paraId="494701A0" w14:textId="77777777" w:rsidR="00B05479" w:rsidRPr="008A6C32" w:rsidRDefault="00B05479" w:rsidP="00754E9B">
                  <w:pPr>
                    <w:rPr>
                      <w:rFonts w:ascii="Times New Roman" w:hAnsi="Times New Roman"/>
                    </w:rPr>
                  </w:pPr>
                  <w:r w:rsidRPr="008A6C32">
                    <w:rPr>
                      <w:rFonts w:ascii="Segoe UI Symbol" w:hAnsi="Segoe UI Symbol" w:cs="Segoe UI Symbol"/>
                    </w:rPr>
                    <w:t>☐</w:t>
                  </w:r>
                  <w:r w:rsidRPr="008A6C32">
                    <w:rPr>
                      <w:rFonts w:ascii="Times New Roman" w:hAnsi="Times New Roman"/>
                    </w:rPr>
                    <w:t xml:space="preserve"> NU</w:t>
                  </w:r>
                </w:p>
                <w:p w14:paraId="44163E9A" w14:textId="77777777" w:rsidR="00B05479" w:rsidRPr="008A6C32" w:rsidRDefault="00B05479" w:rsidP="00754E9B">
                  <w:pPr>
                    <w:rPr>
                      <w:rFonts w:ascii="Times New Roman" w:hAnsi="Times New Roman"/>
                    </w:rPr>
                  </w:pPr>
                  <w:proofErr w:type="spellStart"/>
                  <w:r w:rsidRPr="008A6C32">
                    <w:rPr>
                      <w:rFonts w:ascii="Times New Roman" w:hAnsi="Times New Roman"/>
                    </w:rPr>
                    <w:t>Descriere</w:t>
                  </w:r>
                  <w:proofErr w:type="spellEnd"/>
                  <w:r w:rsidRPr="008A6C32">
                    <w:rPr>
                      <w:rFonts w:ascii="Times New Roman" w:hAnsi="Times New Roman"/>
                    </w:rPr>
                    <w:t>:</w:t>
                  </w:r>
                </w:p>
                <w:p w14:paraId="246C6DDE" w14:textId="77777777" w:rsidR="00B05479" w:rsidRPr="008A6C32" w:rsidRDefault="00B05479" w:rsidP="00754E9B">
                  <w:pPr>
                    <w:rPr>
                      <w:rFonts w:ascii="Times New Roman" w:hAnsi="Times New Roman"/>
                    </w:rPr>
                  </w:pPr>
                  <w:r w:rsidRPr="008A6C32">
                    <w:rPr>
                      <w:rFonts w:ascii="Times New Roman" w:hAnsi="Times New Roman"/>
                    </w:rPr>
                    <w:t>...................................................................................................................................................................</w:t>
                  </w:r>
                </w:p>
                <w:p w14:paraId="6EBFA1E8" w14:textId="77777777" w:rsidR="00B05479" w:rsidRPr="008A6C32" w:rsidRDefault="00B05479" w:rsidP="00754E9B">
                  <w:pPr>
                    <w:rPr>
                      <w:rFonts w:ascii="Times New Roman" w:hAnsi="Times New Roman"/>
                      <w:b/>
                      <w:sz w:val="14"/>
                      <w:szCs w:val="14"/>
                    </w:rPr>
                  </w:pPr>
                  <w:r w:rsidRPr="008A6C32">
                    <w:rPr>
                      <w:rFonts w:ascii="Times New Roman" w:hAnsi="Times New Roman"/>
                    </w:rPr>
                    <w:t xml:space="preserve"> </w:t>
                  </w:r>
                </w:p>
              </w:tc>
            </w:tr>
          </w:tbl>
          <w:p w14:paraId="1CDEC6A9" w14:textId="77777777" w:rsidR="00B05479" w:rsidRPr="008A6C32" w:rsidRDefault="00B05479" w:rsidP="00754E9B">
            <w:pPr>
              <w:rPr>
                <w:rFonts w:ascii="Times New Roman" w:hAnsi="Times New Roman"/>
              </w:rPr>
            </w:pPr>
          </w:p>
        </w:tc>
      </w:tr>
    </w:tbl>
    <w:p w14:paraId="4721ADFB" w14:textId="77777777" w:rsidR="00D4125C" w:rsidRPr="00D412CA" w:rsidRDefault="00D4125C" w:rsidP="00D4125C">
      <w:pPr>
        <w:shd w:val="clear" w:color="auto" w:fill="FFFFFF"/>
        <w:spacing w:before="120"/>
        <w:contextualSpacing/>
        <w:jc w:val="both"/>
        <w:outlineLvl w:val="3"/>
        <w:rPr>
          <w:rFonts w:ascii="Times New Roman" w:hAnsi="Times New Roman"/>
        </w:rPr>
      </w:pPr>
      <w:r w:rsidRPr="00D412CA">
        <w:rPr>
          <w:rFonts w:ascii="Times New Roman" w:hAnsi="Times New Roman"/>
          <w:b/>
        </w:rPr>
        <w:lastRenderedPageBreak/>
        <w:t xml:space="preserve">2) </w:t>
      </w:r>
      <w:r w:rsidRPr="00D412CA">
        <w:rPr>
          <w:rFonts w:ascii="Times New Roman" w:hAnsi="Times New Roman"/>
        </w:rPr>
        <w:t xml:space="preserve">Am </w:t>
      </w:r>
      <w:proofErr w:type="spellStart"/>
      <w:r w:rsidRPr="00D412CA">
        <w:rPr>
          <w:rFonts w:ascii="Times New Roman" w:hAnsi="Times New Roman"/>
        </w:rPr>
        <w:t>fost</w:t>
      </w:r>
      <w:proofErr w:type="spellEnd"/>
      <w:r w:rsidRPr="00D412CA">
        <w:rPr>
          <w:rFonts w:ascii="Times New Roman" w:hAnsi="Times New Roman"/>
        </w:rPr>
        <w:t xml:space="preserve"> </w:t>
      </w:r>
      <w:proofErr w:type="spellStart"/>
      <w:r w:rsidRPr="00D412CA">
        <w:rPr>
          <w:rFonts w:ascii="Times New Roman" w:hAnsi="Times New Roman"/>
        </w:rPr>
        <w:t>informat</w:t>
      </w:r>
      <w:proofErr w:type="spellEnd"/>
      <w:r w:rsidRPr="00D412CA">
        <w:rPr>
          <w:rFonts w:ascii="Times New Roman" w:hAnsi="Times New Roman"/>
        </w:rPr>
        <w:t xml:space="preserve">/-ă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obligaţia</w:t>
      </w:r>
      <w:proofErr w:type="spellEnd"/>
      <w:r w:rsidRPr="00D412CA">
        <w:rPr>
          <w:rFonts w:ascii="Times New Roman" w:hAnsi="Times New Roman"/>
        </w:rPr>
        <w:t xml:space="preserve"> </w:t>
      </w:r>
      <w:proofErr w:type="spellStart"/>
      <w:r w:rsidRPr="00D412CA">
        <w:rPr>
          <w:rFonts w:ascii="Times New Roman" w:hAnsi="Times New Roman"/>
        </w:rPr>
        <w:t>mea</w:t>
      </w:r>
      <w:proofErr w:type="spellEnd"/>
      <w:r w:rsidRPr="00D412CA">
        <w:rPr>
          <w:rFonts w:ascii="Times New Roman" w:hAnsi="Times New Roman"/>
        </w:rPr>
        <w:t xml:space="preserve"> de a </w:t>
      </w:r>
      <w:proofErr w:type="spellStart"/>
      <w:r w:rsidRPr="00D412CA">
        <w:rPr>
          <w:rFonts w:ascii="Times New Roman" w:hAnsi="Times New Roman"/>
        </w:rPr>
        <w:t>transmite</w:t>
      </w:r>
      <w:proofErr w:type="spellEnd"/>
      <w:r w:rsidRPr="00D412CA">
        <w:rPr>
          <w:rFonts w:ascii="Times New Roman" w:hAnsi="Times New Roman"/>
        </w:rPr>
        <w:t xml:space="preserve"> </w:t>
      </w:r>
      <w:proofErr w:type="spellStart"/>
      <w:r w:rsidRPr="00D412CA">
        <w:rPr>
          <w:rFonts w:ascii="Times New Roman" w:hAnsi="Times New Roman"/>
        </w:rPr>
        <w:t>datele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informaţiile</w:t>
      </w:r>
      <w:proofErr w:type="spellEnd"/>
      <w:r w:rsidRPr="00D412CA">
        <w:rPr>
          <w:rFonts w:ascii="Times New Roman" w:hAnsi="Times New Roman"/>
        </w:rPr>
        <w:t xml:space="preserve"> cu </w:t>
      </w:r>
      <w:proofErr w:type="spellStart"/>
      <w:r w:rsidRPr="00D412CA">
        <w:rPr>
          <w:rFonts w:ascii="Times New Roman" w:hAnsi="Times New Roman"/>
        </w:rPr>
        <w:t>privire</w:t>
      </w:r>
      <w:proofErr w:type="spellEnd"/>
      <w:r w:rsidRPr="00D412CA">
        <w:rPr>
          <w:rFonts w:ascii="Times New Roman" w:hAnsi="Times New Roman"/>
        </w:rPr>
        <w:t xml:space="preserve"> la </w:t>
      </w:r>
      <w:proofErr w:type="spellStart"/>
      <w:r w:rsidRPr="00D412CA">
        <w:rPr>
          <w:rFonts w:ascii="Times New Roman" w:hAnsi="Times New Roman"/>
        </w:rPr>
        <w:t>beneficiarii</w:t>
      </w:r>
      <w:proofErr w:type="spellEnd"/>
      <w:r w:rsidRPr="00D412CA">
        <w:rPr>
          <w:rFonts w:ascii="Times New Roman" w:hAnsi="Times New Roman"/>
        </w:rPr>
        <w:t xml:space="preserve"> </w:t>
      </w:r>
      <w:proofErr w:type="spellStart"/>
      <w:r w:rsidRPr="00D412CA">
        <w:rPr>
          <w:rFonts w:ascii="Times New Roman" w:hAnsi="Times New Roman"/>
        </w:rPr>
        <w:t>reali</w:t>
      </w:r>
      <w:proofErr w:type="spellEnd"/>
      <w:r w:rsidRPr="00D412CA">
        <w:rPr>
          <w:rFonts w:ascii="Times New Roman" w:hAnsi="Times New Roman"/>
        </w:rPr>
        <w:t xml:space="preserve"> ai </w:t>
      </w:r>
      <w:proofErr w:type="spellStart"/>
      <w:r w:rsidRPr="00D412CA">
        <w:rPr>
          <w:rFonts w:ascii="Times New Roman" w:hAnsi="Times New Roman"/>
        </w:rPr>
        <w:t>fondurilor</w:t>
      </w:r>
      <w:proofErr w:type="spellEnd"/>
      <w:r w:rsidRPr="00D412CA">
        <w:rPr>
          <w:rFonts w:ascii="Times New Roman" w:hAnsi="Times New Roman"/>
        </w:rPr>
        <w:t xml:space="preserve"> </w:t>
      </w:r>
      <w:proofErr w:type="spellStart"/>
      <w:r w:rsidRPr="00D412CA">
        <w:rPr>
          <w:rFonts w:ascii="Times New Roman" w:hAnsi="Times New Roman"/>
        </w:rPr>
        <w:t>alocate</w:t>
      </w:r>
      <w:proofErr w:type="spellEnd"/>
      <w:r w:rsidRPr="00D412CA">
        <w:rPr>
          <w:rFonts w:ascii="Times New Roman" w:hAnsi="Times New Roman"/>
        </w:rPr>
        <w:t xml:space="preserve"> din </w:t>
      </w:r>
      <w:proofErr w:type="spellStart"/>
      <w:r w:rsidRPr="00D412CA">
        <w:rPr>
          <w:rFonts w:ascii="Times New Roman" w:hAnsi="Times New Roman"/>
        </w:rPr>
        <w:t>proiecte</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conform </w:t>
      </w:r>
      <w:proofErr w:type="spellStart"/>
      <w:r w:rsidRPr="00D412CA">
        <w:rPr>
          <w:rFonts w:ascii="Times New Roman" w:hAnsi="Times New Roman"/>
        </w:rPr>
        <w:t>prevederilor</w:t>
      </w:r>
      <w:proofErr w:type="spellEnd"/>
      <w:r w:rsidRPr="00D412CA">
        <w:rPr>
          <w:rFonts w:ascii="Times New Roman" w:hAnsi="Times New Roman"/>
        </w:rPr>
        <w:t xml:space="preserve"> </w:t>
      </w:r>
      <w:proofErr w:type="spellStart"/>
      <w:r w:rsidRPr="00D412CA">
        <w:rPr>
          <w:rFonts w:ascii="Times New Roman" w:hAnsi="Times New Roman"/>
        </w:rPr>
        <w:t>Directivei</w:t>
      </w:r>
      <w:proofErr w:type="spellEnd"/>
      <w:r w:rsidRPr="00D412CA">
        <w:rPr>
          <w:rFonts w:ascii="Times New Roman" w:hAnsi="Times New Roman"/>
        </w:rPr>
        <w:t xml:space="preserve"> (UE) 2015/849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din 20 </w:t>
      </w:r>
      <w:proofErr w:type="spellStart"/>
      <w:r w:rsidRPr="00D412CA">
        <w:rPr>
          <w:rFonts w:ascii="Times New Roman" w:hAnsi="Times New Roman"/>
        </w:rPr>
        <w:t>mai</w:t>
      </w:r>
      <w:proofErr w:type="spellEnd"/>
      <w:r w:rsidRPr="00D412CA">
        <w:rPr>
          <w:rFonts w:ascii="Times New Roman" w:hAnsi="Times New Roman"/>
        </w:rPr>
        <w:t xml:space="preserve"> 2015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utilizării</w:t>
      </w:r>
      <w:proofErr w:type="spellEnd"/>
      <w:r w:rsidRPr="00D412CA">
        <w:rPr>
          <w:rFonts w:ascii="Times New Roman" w:hAnsi="Times New Roman"/>
        </w:rPr>
        <w:t xml:space="preserve"> </w:t>
      </w:r>
      <w:proofErr w:type="spellStart"/>
      <w:r w:rsidRPr="00D412CA">
        <w:rPr>
          <w:rFonts w:ascii="Times New Roman" w:hAnsi="Times New Roman"/>
        </w:rPr>
        <w:t>sistemului</w:t>
      </w:r>
      <w:proofErr w:type="spellEnd"/>
      <w:r w:rsidRPr="00D412CA">
        <w:rPr>
          <w:rFonts w:ascii="Times New Roman" w:hAnsi="Times New Roman"/>
        </w:rPr>
        <w:t xml:space="preserve"> </w:t>
      </w:r>
      <w:proofErr w:type="spellStart"/>
      <w:r w:rsidRPr="00D412CA">
        <w:rPr>
          <w:rFonts w:ascii="Times New Roman" w:hAnsi="Times New Roman"/>
        </w:rPr>
        <w:t>financiar</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scopul</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sau</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de </w:t>
      </w:r>
      <w:proofErr w:type="spellStart"/>
      <w:r w:rsidRPr="00D412CA">
        <w:rPr>
          <w:rFonts w:ascii="Times New Roman" w:hAnsi="Times New Roman"/>
        </w:rPr>
        <w:t>modificare</w:t>
      </w:r>
      <w:proofErr w:type="spellEnd"/>
      <w:r w:rsidRPr="00D412CA">
        <w:rPr>
          <w:rFonts w:ascii="Times New Roman" w:hAnsi="Times New Roman"/>
        </w:rPr>
        <w:t xml:space="preserve"> a </w:t>
      </w:r>
      <w:proofErr w:type="spellStart"/>
      <w:r w:rsidRPr="00D412CA">
        <w:rPr>
          <w:rFonts w:ascii="Times New Roman" w:hAnsi="Times New Roman"/>
        </w:rPr>
        <w:t>Regulamentului</w:t>
      </w:r>
      <w:proofErr w:type="spellEnd"/>
      <w:r w:rsidRPr="00D412CA">
        <w:rPr>
          <w:rFonts w:ascii="Times New Roman" w:hAnsi="Times New Roman"/>
        </w:rPr>
        <w:t xml:space="preserve"> (UE) nr. 648/2012 al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al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de </w:t>
      </w:r>
      <w:proofErr w:type="spellStart"/>
      <w:r w:rsidRPr="00D412CA">
        <w:rPr>
          <w:rFonts w:ascii="Times New Roman" w:hAnsi="Times New Roman"/>
        </w:rPr>
        <w:t>abrogare</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2005/60/CE a </w:t>
      </w:r>
      <w:proofErr w:type="spellStart"/>
      <w:r w:rsidRPr="00D412CA">
        <w:rPr>
          <w:rFonts w:ascii="Times New Roman" w:hAnsi="Times New Roman"/>
        </w:rPr>
        <w:t>Parlamentului</w:t>
      </w:r>
      <w:proofErr w:type="spellEnd"/>
      <w:r w:rsidRPr="00D412CA">
        <w:rPr>
          <w:rFonts w:ascii="Times New Roman" w:hAnsi="Times New Roman"/>
        </w:rPr>
        <w:t xml:space="preserve"> European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Consiliului</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Directivei</w:t>
      </w:r>
      <w:proofErr w:type="spellEnd"/>
      <w:r w:rsidRPr="00D412CA">
        <w:rPr>
          <w:rFonts w:ascii="Times New Roman" w:hAnsi="Times New Roman"/>
        </w:rPr>
        <w:t xml:space="preserve"> 2006/70/CE a </w:t>
      </w:r>
      <w:proofErr w:type="spellStart"/>
      <w:r w:rsidRPr="00D412CA">
        <w:rPr>
          <w:rFonts w:ascii="Times New Roman" w:hAnsi="Times New Roman"/>
        </w:rPr>
        <w:t>Comisiei</w:t>
      </w:r>
      <w:proofErr w:type="spellEnd"/>
      <w:r w:rsidRPr="00D412CA">
        <w:rPr>
          <w:rFonts w:ascii="Times New Roman" w:hAnsi="Times New Roman"/>
        </w:rPr>
        <w:t xml:space="preserve">, </w:t>
      </w:r>
      <w:proofErr w:type="spellStart"/>
      <w:r w:rsidRPr="00D412CA">
        <w:rPr>
          <w:rFonts w:ascii="Times New Roman" w:hAnsi="Times New Roman"/>
        </w:rPr>
        <w:t>înaintea</w:t>
      </w:r>
      <w:proofErr w:type="spellEnd"/>
      <w:r w:rsidRPr="00D412CA">
        <w:rPr>
          <w:rFonts w:ascii="Times New Roman" w:hAnsi="Times New Roman"/>
        </w:rPr>
        <w:t xml:space="preserve"> </w:t>
      </w:r>
      <w:proofErr w:type="spellStart"/>
      <w:r w:rsidRPr="00D412CA">
        <w:rPr>
          <w:rFonts w:ascii="Times New Roman" w:hAnsi="Times New Roman"/>
        </w:rPr>
        <w:t>semnării</w:t>
      </w:r>
      <w:proofErr w:type="spellEnd"/>
      <w:r w:rsidRPr="00D412CA">
        <w:rPr>
          <w:rFonts w:ascii="Times New Roman" w:hAnsi="Times New Roman"/>
        </w:rPr>
        <w:t xml:space="preserve"> </w:t>
      </w:r>
      <w:proofErr w:type="spellStart"/>
      <w:r w:rsidRPr="00D412CA">
        <w:rPr>
          <w:rFonts w:ascii="Times New Roman" w:hAnsi="Times New Roman"/>
        </w:rPr>
        <w:t>contractului</w:t>
      </w:r>
      <w:proofErr w:type="spellEnd"/>
      <w:r w:rsidRPr="00D412CA">
        <w:rPr>
          <w:rFonts w:ascii="Times New Roman" w:hAnsi="Times New Roman"/>
        </w:rPr>
        <w:t xml:space="preserve"> de </w:t>
      </w:r>
      <w:proofErr w:type="spellStart"/>
      <w:r w:rsidRPr="00D412CA">
        <w:rPr>
          <w:rFonts w:ascii="Times New Roman" w:hAnsi="Times New Roman"/>
        </w:rPr>
        <w:t>achiziţie</w:t>
      </w:r>
      <w:proofErr w:type="spellEnd"/>
      <w:r w:rsidRPr="00D412CA">
        <w:rPr>
          <w:rFonts w:ascii="Times New Roman" w:hAnsi="Times New Roman"/>
        </w:rPr>
        <w:t xml:space="preserve"> </w:t>
      </w:r>
      <w:proofErr w:type="spellStart"/>
      <w:r w:rsidRPr="00D412CA">
        <w:rPr>
          <w:rFonts w:ascii="Times New Roman" w:hAnsi="Times New Roman"/>
        </w:rPr>
        <w:t>publică</w:t>
      </w:r>
      <w:proofErr w:type="spellEnd"/>
      <w:r w:rsidRPr="00D412CA">
        <w:rPr>
          <w:rFonts w:ascii="Times New Roman" w:hAnsi="Times New Roman"/>
        </w:rPr>
        <w:t>.</w:t>
      </w:r>
    </w:p>
    <w:p w14:paraId="721C417C" w14:textId="77777777" w:rsidR="00D4125C" w:rsidRPr="00D412CA" w:rsidRDefault="00D4125C" w:rsidP="00D4125C">
      <w:pPr>
        <w:shd w:val="clear" w:color="auto" w:fill="FFFFFF"/>
        <w:spacing w:before="120"/>
        <w:contextualSpacing/>
        <w:jc w:val="both"/>
        <w:outlineLvl w:val="3"/>
        <w:rPr>
          <w:rFonts w:ascii="Times New Roman" w:hAnsi="Times New Roman"/>
          <w:b/>
        </w:rPr>
      </w:pPr>
    </w:p>
    <w:p w14:paraId="410920F1" w14:textId="77777777" w:rsidR="00D4125C" w:rsidRPr="00D412CA" w:rsidRDefault="00D4125C" w:rsidP="00D4125C">
      <w:pPr>
        <w:shd w:val="clear" w:color="auto" w:fill="FFFFFF"/>
        <w:spacing w:before="120"/>
        <w:contextualSpacing/>
        <w:jc w:val="both"/>
        <w:outlineLvl w:val="3"/>
        <w:rPr>
          <w:rFonts w:ascii="Times New Roman" w:hAnsi="Times New Roman"/>
        </w:rPr>
      </w:pPr>
      <w:r w:rsidRPr="00D412CA">
        <w:rPr>
          <w:rFonts w:ascii="Times New Roman" w:hAnsi="Times New Roman"/>
          <w:b/>
        </w:rPr>
        <w:t xml:space="preserve">3) </w:t>
      </w:r>
      <w:proofErr w:type="spellStart"/>
      <w:r w:rsidRPr="00D412CA">
        <w:rPr>
          <w:rFonts w:ascii="Times New Roman" w:hAnsi="Times New Roman"/>
        </w:rPr>
        <w:t>Cunosc</w:t>
      </w:r>
      <w:proofErr w:type="spellEnd"/>
      <w:r w:rsidRPr="00D412CA">
        <w:rPr>
          <w:rFonts w:ascii="Times New Roman" w:hAnsi="Times New Roman"/>
        </w:rPr>
        <w:t xml:space="preserve"> </w:t>
      </w:r>
      <w:proofErr w:type="spellStart"/>
      <w:r w:rsidRPr="00D412CA">
        <w:rPr>
          <w:rFonts w:ascii="Times New Roman" w:hAnsi="Times New Roman"/>
        </w:rPr>
        <w:t>prevederile</w:t>
      </w:r>
      <w:proofErr w:type="spellEnd"/>
      <w:r w:rsidRPr="00D412CA">
        <w:rPr>
          <w:rFonts w:ascii="Times New Roman" w:hAnsi="Times New Roman"/>
        </w:rPr>
        <w:t xml:space="preserve"> </w:t>
      </w:r>
      <w:proofErr w:type="spellStart"/>
      <w:r w:rsidRPr="00D412CA">
        <w:rPr>
          <w:rFonts w:ascii="Times New Roman" w:hAnsi="Times New Roman"/>
        </w:rPr>
        <w:t>articolelor</w:t>
      </w:r>
      <w:proofErr w:type="spellEnd"/>
      <w:r w:rsidRPr="00D412CA">
        <w:rPr>
          <w:rFonts w:ascii="Times New Roman" w:hAnsi="Times New Roman"/>
        </w:rPr>
        <w:t xml:space="preserve"> 56 </w:t>
      </w:r>
      <w:proofErr w:type="spellStart"/>
      <w:r w:rsidRPr="00D412CA">
        <w:rPr>
          <w:rFonts w:ascii="Times New Roman" w:hAnsi="Times New Roman"/>
        </w:rPr>
        <w:t>si</w:t>
      </w:r>
      <w:proofErr w:type="spellEnd"/>
      <w:r w:rsidRPr="00D412CA">
        <w:rPr>
          <w:rFonts w:ascii="Times New Roman" w:hAnsi="Times New Roman"/>
        </w:rPr>
        <w:t xml:space="preserve"> 57 din </w:t>
      </w:r>
      <w:proofErr w:type="spellStart"/>
      <w:r w:rsidRPr="00D412CA">
        <w:rPr>
          <w:rFonts w:ascii="Times New Roman" w:hAnsi="Times New Roman"/>
        </w:rPr>
        <w:t>Legea</w:t>
      </w:r>
      <w:proofErr w:type="spellEnd"/>
      <w:r w:rsidRPr="00D412CA">
        <w:rPr>
          <w:rFonts w:ascii="Times New Roman" w:hAnsi="Times New Roman"/>
        </w:rPr>
        <w:t xml:space="preserve"> nr. 129 din 11 </w:t>
      </w:r>
      <w:proofErr w:type="spellStart"/>
      <w:r w:rsidRPr="00D412CA">
        <w:rPr>
          <w:rFonts w:ascii="Times New Roman" w:hAnsi="Times New Roman"/>
        </w:rPr>
        <w:t>iulie</w:t>
      </w:r>
      <w:proofErr w:type="spellEnd"/>
      <w:r w:rsidRPr="00D412CA">
        <w:rPr>
          <w:rFonts w:ascii="Times New Roman" w:hAnsi="Times New Roman"/>
        </w:rPr>
        <w:t xml:space="preserve"> 2019 </w:t>
      </w:r>
      <w:proofErr w:type="spellStart"/>
      <w:r w:rsidRPr="00D412CA">
        <w:rPr>
          <w:rFonts w:ascii="Times New Roman" w:hAnsi="Times New Roman"/>
        </w:rPr>
        <w:t>pentru</w:t>
      </w:r>
      <w:proofErr w:type="spellEnd"/>
      <w:r w:rsidRPr="00D412CA">
        <w:rPr>
          <w:rFonts w:ascii="Times New Roman" w:hAnsi="Times New Roman"/>
        </w:rPr>
        <w:t xml:space="preserve"> </w:t>
      </w:r>
      <w:proofErr w:type="spellStart"/>
      <w:r w:rsidRPr="00D412CA">
        <w:rPr>
          <w:rFonts w:ascii="Times New Roman" w:hAnsi="Times New Roman"/>
        </w:rPr>
        <w:t>prevenirea</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combaterea</w:t>
      </w:r>
      <w:proofErr w:type="spellEnd"/>
      <w:r w:rsidRPr="00D412CA">
        <w:rPr>
          <w:rFonts w:ascii="Times New Roman" w:hAnsi="Times New Roman"/>
        </w:rPr>
        <w:t xml:space="preserve"> </w:t>
      </w:r>
      <w:proofErr w:type="spellStart"/>
      <w:r w:rsidRPr="00D412CA">
        <w:rPr>
          <w:rFonts w:ascii="Times New Roman" w:hAnsi="Times New Roman"/>
        </w:rPr>
        <w:t>spălării</w:t>
      </w:r>
      <w:proofErr w:type="spellEnd"/>
      <w:r w:rsidRPr="00D412CA">
        <w:rPr>
          <w:rFonts w:ascii="Times New Roman" w:hAnsi="Times New Roman"/>
        </w:rPr>
        <w:t xml:space="preserve"> </w:t>
      </w:r>
      <w:proofErr w:type="spellStart"/>
      <w:r w:rsidRPr="00D412CA">
        <w:rPr>
          <w:rFonts w:ascii="Times New Roman" w:hAnsi="Times New Roman"/>
        </w:rPr>
        <w:t>banilor</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finanţării</w:t>
      </w:r>
      <w:proofErr w:type="spellEnd"/>
      <w:r w:rsidRPr="00D412CA">
        <w:rPr>
          <w:rFonts w:ascii="Times New Roman" w:hAnsi="Times New Roman"/>
        </w:rPr>
        <w:t xml:space="preserve"> </w:t>
      </w:r>
      <w:proofErr w:type="spellStart"/>
      <w:r w:rsidRPr="00D412CA">
        <w:rPr>
          <w:rFonts w:ascii="Times New Roman" w:hAnsi="Times New Roman"/>
        </w:rPr>
        <w:t>terorismului</w:t>
      </w:r>
      <w:proofErr w:type="spellEnd"/>
      <w:r w:rsidRPr="00D412CA">
        <w:rPr>
          <w:rFonts w:ascii="Times New Roman" w:hAnsi="Times New Roman"/>
        </w:rPr>
        <w:t xml:space="preserve"> </w:t>
      </w:r>
      <w:proofErr w:type="spellStart"/>
      <w:r w:rsidRPr="00D412CA">
        <w:rPr>
          <w:rFonts w:ascii="Times New Roman" w:hAnsi="Times New Roman"/>
        </w:rPr>
        <w:t>modificată</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w:t>
      </w:r>
      <w:proofErr w:type="spellStart"/>
      <w:r w:rsidRPr="00D412CA">
        <w:rPr>
          <w:rFonts w:ascii="Times New Roman" w:hAnsi="Times New Roman"/>
        </w:rPr>
        <w:t>completată</w:t>
      </w:r>
      <w:proofErr w:type="spellEnd"/>
      <w:r w:rsidRPr="00D412CA">
        <w:rPr>
          <w:rFonts w:ascii="Times New Roman" w:hAnsi="Times New Roman"/>
        </w:rPr>
        <w:t xml:space="preserve"> </w:t>
      </w:r>
      <w:proofErr w:type="spellStart"/>
      <w:r w:rsidRPr="00D412CA">
        <w:rPr>
          <w:rFonts w:ascii="Times New Roman" w:hAnsi="Times New Roman"/>
        </w:rPr>
        <w:t>prin</w:t>
      </w:r>
      <w:proofErr w:type="spellEnd"/>
      <w:r w:rsidRPr="00D412CA">
        <w:rPr>
          <w:rFonts w:ascii="Times New Roman" w:hAnsi="Times New Roman"/>
        </w:rPr>
        <w:t xml:space="preserve"> </w:t>
      </w:r>
      <w:proofErr w:type="spellStart"/>
      <w:r w:rsidRPr="00D412CA">
        <w:rPr>
          <w:rFonts w:ascii="Times New Roman" w:hAnsi="Times New Roman"/>
        </w:rPr>
        <w:t>Legea</w:t>
      </w:r>
      <w:proofErr w:type="spellEnd"/>
      <w:r w:rsidRPr="00D412CA">
        <w:rPr>
          <w:rFonts w:ascii="Times New Roman" w:hAnsi="Times New Roman"/>
        </w:rPr>
        <w:t xml:space="preserve"> 315/2021, </w:t>
      </w:r>
      <w:proofErr w:type="spellStart"/>
      <w:r w:rsidRPr="00D412CA">
        <w:rPr>
          <w:rFonts w:ascii="Times New Roman" w:hAnsi="Times New Roman"/>
        </w:rPr>
        <w:t>în</w:t>
      </w:r>
      <w:proofErr w:type="spellEnd"/>
      <w:r w:rsidRPr="00D412CA">
        <w:rPr>
          <w:rFonts w:ascii="Times New Roman" w:hAnsi="Times New Roman"/>
        </w:rPr>
        <w:t xml:space="preserve"> </w:t>
      </w:r>
      <w:proofErr w:type="gramStart"/>
      <w:r w:rsidRPr="00D412CA">
        <w:rPr>
          <w:rFonts w:ascii="Times New Roman" w:hAnsi="Times New Roman"/>
        </w:rPr>
        <w:t xml:space="preserve">particular </w:t>
      </w:r>
      <w:proofErr w:type="spellStart"/>
      <w:r w:rsidRPr="00D412CA">
        <w:rPr>
          <w:rFonts w:ascii="Times New Roman" w:hAnsi="Times New Roman"/>
        </w:rPr>
        <w:t>obligaţia</w:t>
      </w:r>
      <w:proofErr w:type="spellEnd"/>
      <w:proofErr w:type="gramEnd"/>
      <w:r w:rsidRPr="00D412CA">
        <w:rPr>
          <w:rFonts w:ascii="Times New Roman" w:hAnsi="Times New Roman"/>
        </w:rPr>
        <w:t xml:space="preserve"> </w:t>
      </w:r>
      <w:proofErr w:type="spellStart"/>
      <w:r w:rsidRPr="00D412CA">
        <w:rPr>
          <w:rFonts w:ascii="Times New Roman" w:hAnsi="Times New Roman"/>
        </w:rPr>
        <w:t>actualizării</w:t>
      </w:r>
      <w:proofErr w:type="spell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acestora</w:t>
      </w:r>
      <w:proofErr w:type="spellEnd"/>
      <w:r w:rsidRPr="00D412CA">
        <w:rPr>
          <w:rFonts w:ascii="Times New Roman" w:hAnsi="Times New Roman"/>
        </w:rPr>
        <w:t xml:space="preserve">, sub </w:t>
      </w:r>
      <w:proofErr w:type="spellStart"/>
      <w:r w:rsidRPr="00D412CA">
        <w:rPr>
          <w:rFonts w:ascii="Times New Roman" w:hAnsi="Times New Roman"/>
        </w:rPr>
        <w:t>rezerva</w:t>
      </w:r>
      <w:proofErr w:type="spellEnd"/>
      <w:r w:rsidRPr="00D412CA">
        <w:rPr>
          <w:rFonts w:ascii="Times New Roman" w:hAnsi="Times New Roman"/>
        </w:rPr>
        <w:t xml:space="preserve"> </w:t>
      </w:r>
      <w:proofErr w:type="spellStart"/>
      <w:r w:rsidRPr="00D412CA">
        <w:rPr>
          <w:rFonts w:ascii="Times New Roman" w:hAnsi="Times New Roman"/>
        </w:rPr>
        <w:t>aplicării</w:t>
      </w:r>
      <w:proofErr w:type="spellEnd"/>
      <w:r w:rsidRPr="00D412CA">
        <w:rPr>
          <w:rFonts w:ascii="Times New Roman" w:hAnsi="Times New Roman"/>
        </w:rPr>
        <w:t xml:space="preserve"> </w:t>
      </w:r>
      <w:proofErr w:type="spellStart"/>
      <w:r w:rsidRPr="00D412CA">
        <w:rPr>
          <w:rFonts w:ascii="Times New Roman" w:hAnsi="Times New Roman"/>
        </w:rPr>
        <w:t>sancţiunilor</w:t>
      </w:r>
      <w:proofErr w:type="spellEnd"/>
      <w:r w:rsidRPr="00D412CA">
        <w:rPr>
          <w:rFonts w:ascii="Times New Roman" w:hAnsi="Times New Roman"/>
        </w:rPr>
        <w:t xml:space="preserve"> </w:t>
      </w:r>
      <w:proofErr w:type="spellStart"/>
      <w:r w:rsidRPr="00D412CA">
        <w:rPr>
          <w:rFonts w:ascii="Times New Roman" w:hAnsi="Times New Roman"/>
        </w:rPr>
        <w:t>contravenţionale</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a </w:t>
      </w:r>
      <w:proofErr w:type="spellStart"/>
      <w:r w:rsidRPr="00D412CA">
        <w:rPr>
          <w:rFonts w:ascii="Times New Roman" w:hAnsi="Times New Roman"/>
        </w:rPr>
        <w:t>dizolvării</w:t>
      </w:r>
      <w:proofErr w:type="spellEnd"/>
      <w:r w:rsidRPr="00D412CA">
        <w:rPr>
          <w:rFonts w:ascii="Times New Roman" w:hAnsi="Times New Roman"/>
        </w:rPr>
        <w:t xml:space="preserve"> </w:t>
      </w:r>
      <w:proofErr w:type="spellStart"/>
      <w:r w:rsidRPr="00D412CA">
        <w:rPr>
          <w:rFonts w:ascii="Times New Roman" w:hAnsi="Times New Roman"/>
        </w:rPr>
        <w:t>societăţii</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acest</w:t>
      </w:r>
      <w:proofErr w:type="spellEnd"/>
      <w:r w:rsidRPr="00D412CA">
        <w:rPr>
          <w:rFonts w:ascii="Times New Roman" w:hAnsi="Times New Roman"/>
        </w:rPr>
        <w:t xml:space="preserve"> </w:t>
      </w:r>
      <w:proofErr w:type="spellStart"/>
      <w:r w:rsidRPr="00D412CA">
        <w:rPr>
          <w:rFonts w:ascii="Times New Roman" w:hAnsi="Times New Roman"/>
        </w:rPr>
        <w:t>sens</w:t>
      </w:r>
      <w:proofErr w:type="spellEnd"/>
      <w:r w:rsidRPr="00D412CA">
        <w:rPr>
          <w:rFonts w:ascii="Times New Roman" w:hAnsi="Times New Roman"/>
        </w:rPr>
        <w:t xml:space="preserve">, </w:t>
      </w:r>
      <w:proofErr w:type="spellStart"/>
      <w:r w:rsidRPr="00D412CA">
        <w:rPr>
          <w:rFonts w:ascii="Times New Roman" w:hAnsi="Times New Roman"/>
        </w:rPr>
        <w:t>îmi</w:t>
      </w:r>
      <w:proofErr w:type="spellEnd"/>
      <w:r w:rsidRPr="00D412CA">
        <w:rPr>
          <w:rFonts w:ascii="Times New Roman" w:hAnsi="Times New Roman"/>
        </w:rPr>
        <w:t xml:space="preserve"> </w:t>
      </w:r>
      <w:proofErr w:type="spellStart"/>
      <w:r w:rsidRPr="00D412CA">
        <w:rPr>
          <w:rFonts w:ascii="Times New Roman" w:hAnsi="Times New Roman"/>
        </w:rPr>
        <w:t>asum</w:t>
      </w:r>
      <w:proofErr w:type="spellEnd"/>
      <w:r w:rsidRPr="00D412CA">
        <w:rPr>
          <w:rFonts w:ascii="Times New Roman" w:hAnsi="Times New Roman"/>
        </w:rPr>
        <w:t xml:space="preserve"> </w:t>
      </w:r>
      <w:proofErr w:type="spellStart"/>
      <w:r w:rsidRPr="00D412CA">
        <w:rPr>
          <w:rFonts w:ascii="Times New Roman" w:hAnsi="Times New Roman"/>
        </w:rPr>
        <w:t>obligaţia</w:t>
      </w:r>
      <w:proofErr w:type="spellEnd"/>
      <w:r w:rsidRPr="00D412CA">
        <w:rPr>
          <w:rFonts w:ascii="Times New Roman" w:hAnsi="Times New Roman"/>
        </w:rPr>
        <w:t xml:space="preserve"> de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w:t>
      </w:r>
      <w:proofErr w:type="spellEnd"/>
      <w:r w:rsidRPr="00D412CA">
        <w:rPr>
          <w:rFonts w:ascii="Times New Roman" w:hAnsi="Times New Roman"/>
        </w:rPr>
        <w:t xml:space="preserve"> in </w:t>
      </w:r>
      <w:proofErr w:type="spellStart"/>
      <w:r w:rsidRPr="00D412CA">
        <w:rPr>
          <w:rFonts w:ascii="Times New Roman" w:hAnsi="Times New Roman"/>
        </w:rPr>
        <w:t>paralel</w:t>
      </w:r>
      <w:proofErr w:type="spellEnd"/>
      <w:r w:rsidRPr="00D412CA">
        <w:rPr>
          <w:rFonts w:ascii="Times New Roman" w:hAnsi="Times New Roman"/>
        </w:rPr>
        <w:t xml:space="preserve"> </w:t>
      </w:r>
      <w:proofErr w:type="spellStart"/>
      <w:r w:rsidRPr="00D412CA">
        <w:rPr>
          <w:rFonts w:ascii="Times New Roman" w:hAnsi="Times New Roman"/>
        </w:rPr>
        <w:t>atât</w:t>
      </w:r>
      <w:proofErr w:type="spellEnd"/>
      <w:r w:rsidRPr="00D412CA">
        <w:rPr>
          <w:rFonts w:ascii="Times New Roman" w:hAnsi="Times New Roman"/>
        </w:rPr>
        <w:t xml:space="preserve"> </w:t>
      </w:r>
      <w:proofErr w:type="spellStart"/>
      <w:r w:rsidRPr="00D412CA">
        <w:rPr>
          <w:rFonts w:ascii="Times New Roman" w:hAnsi="Times New Roman"/>
        </w:rPr>
        <w:t>coordonatorul</w:t>
      </w:r>
      <w:proofErr w:type="spellEnd"/>
      <w:r w:rsidRPr="00D412CA">
        <w:rPr>
          <w:rFonts w:ascii="Times New Roman" w:hAnsi="Times New Roman"/>
        </w:rPr>
        <w:t xml:space="preserve"> de </w:t>
      </w:r>
      <w:proofErr w:type="spellStart"/>
      <w:r w:rsidRPr="00D412CA">
        <w:rPr>
          <w:rFonts w:ascii="Times New Roman" w:hAnsi="Times New Roman"/>
        </w:rPr>
        <w:t>reformă</w:t>
      </w:r>
      <w:proofErr w:type="spellEnd"/>
      <w:r w:rsidRPr="00D412CA">
        <w:rPr>
          <w:rFonts w:ascii="Times New Roman" w:hAnsi="Times New Roman"/>
        </w:rPr>
        <w:t xml:space="preserve">, </w:t>
      </w:r>
      <w:proofErr w:type="spellStart"/>
      <w:r w:rsidRPr="00D412CA">
        <w:rPr>
          <w:rFonts w:ascii="Times New Roman" w:hAnsi="Times New Roman"/>
        </w:rPr>
        <w:t>cât</w:t>
      </w:r>
      <w:proofErr w:type="spellEnd"/>
      <w:r w:rsidRPr="00D412CA">
        <w:rPr>
          <w:rFonts w:ascii="Times New Roman" w:hAnsi="Times New Roman"/>
        </w:rPr>
        <w:t xml:space="preserve"> </w:t>
      </w:r>
      <w:proofErr w:type="spellStart"/>
      <w:r w:rsidRPr="00D412CA">
        <w:rPr>
          <w:rFonts w:ascii="Times New Roman" w:hAnsi="Times New Roman"/>
        </w:rPr>
        <w:t>şi</w:t>
      </w:r>
      <w:proofErr w:type="spellEnd"/>
      <w:r w:rsidRPr="00D412CA">
        <w:rPr>
          <w:rFonts w:ascii="Times New Roman" w:hAnsi="Times New Roman"/>
        </w:rPr>
        <w:t xml:space="preserve"> ORC de </w:t>
      </w:r>
      <w:proofErr w:type="spellStart"/>
      <w:r w:rsidRPr="00D412CA">
        <w:rPr>
          <w:rFonts w:ascii="Times New Roman" w:hAnsi="Times New Roman"/>
        </w:rPr>
        <w:t>fiecare</w:t>
      </w:r>
      <w:proofErr w:type="spellEnd"/>
      <w:r w:rsidRPr="00D412CA">
        <w:rPr>
          <w:rFonts w:ascii="Times New Roman" w:hAnsi="Times New Roman"/>
        </w:rPr>
        <w:t xml:space="preserve"> </w:t>
      </w:r>
      <w:proofErr w:type="spellStart"/>
      <w:r w:rsidRPr="00D412CA">
        <w:rPr>
          <w:rFonts w:ascii="Times New Roman" w:hAnsi="Times New Roman"/>
        </w:rPr>
        <w:t>dată</w:t>
      </w:r>
      <w:proofErr w:type="spellEnd"/>
      <w:r w:rsidRPr="00D412CA">
        <w:rPr>
          <w:rFonts w:ascii="Times New Roman" w:hAnsi="Times New Roman"/>
        </w:rPr>
        <w:t xml:space="preserve"> </w:t>
      </w:r>
      <w:proofErr w:type="spellStart"/>
      <w:r w:rsidRPr="00D412CA">
        <w:rPr>
          <w:rFonts w:ascii="Times New Roman" w:hAnsi="Times New Roman"/>
        </w:rPr>
        <w:t>când</w:t>
      </w:r>
      <w:proofErr w:type="spellEnd"/>
      <w:r w:rsidRPr="00D412CA">
        <w:rPr>
          <w:rFonts w:ascii="Times New Roman" w:hAnsi="Times New Roman"/>
        </w:rPr>
        <w:t xml:space="preserve"> are loc o </w:t>
      </w:r>
      <w:proofErr w:type="spellStart"/>
      <w:r w:rsidRPr="00D412CA">
        <w:rPr>
          <w:rFonts w:ascii="Times New Roman" w:hAnsi="Times New Roman"/>
        </w:rPr>
        <w:t>modificare</w:t>
      </w:r>
      <w:proofErr w:type="spellEnd"/>
      <w:r w:rsidRPr="00D412CA">
        <w:rPr>
          <w:rFonts w:ascii="Times New Roman" w:hAnsi="Times New Roman"/>
        </w:rPr>
        <w:t xml:space="preserve"> </w:t>
      </w:r>
      <w:proofErr w:type="gramStart"/>
      <w:r w:rsidRPr="00D412CA">
        <w:rPr>
          <w:rFonts w:ascii="Times New Roman" w:hAnsi="Times New Roman"/>
        </w:rPr>
        <w:t>a</w:t>
      </w:r>
      <w:proofErr w:type="gramEnd"/>
      <w:r w:rsidRPr="00D412CA">
        <w:rPr>
          <w:rFonts w:ascii="Times New Roman" w:hAnsi="Times New Roman"/>
        </w:rPr>
        <w:t xml:space="preserve"> </w:t>
      </w:r>
      <w:proofErr w:type="spellStart"/>
      <w:r w:rsidRPr="00D412CA">
        <w:rPr>
          <w:rFonts w:ascii="Times New Roman" w:hAnsi="Times New Roman"/>
        </w:rPr>
        <w:t>informaţiilor</w:t>
      </w:r>
      <w:proofErr w:type="spellEnd"/>
      <w:r w:rsidRPr="00D412CA">
        <w:rPr>
          <w:rFonts w:ascii="Times New Roman" w:hAnsi="Times New Roman"/>
        </w:rPr>
        <w:t xml:space="preserve"> </w:t>
      </w:r>
      <w:proofErr w:type="spellStart"/>
      <w:r w:rsidRPr="00D412CA">
        <w:rPr>
          <w:rFonts w:ascii="Times New Roman" w:hAnsi="Times New Roman"/>
        </w:rPr>
        <w:t>privind</w:t>
      </w:r>
      <w:proofErr w:type="spellEnd"/>
      <w:r w:rsidRPr="00D412CA">
        <w:rPr>
          <w:rFonts w:ascii="Times New Roman" w:hAnsi="Times New Roman"/>
        </w:rPr>
        <w:t xml:space="preserve"> </w:t>
      </w:r>
      <w:proofErr w:type="spellStart"/>
      <w:r w:rsidRPr="00D412CA">
        <w:rPr>
          <w:rFonts w:ascii="Times New Roman" w:hAnsi="Times New Roman"/>
        </w:rPr>
        <w:t>beneficiarul</w:t>
      </w:r>
      <w:proofErr w:type="spellEnd"/>
      <w:r w:rsidRPr="00D412CA">
        <w:rPr>
          <w:rFonts w:ascii="Times New Roman" w:hAnsi="Times New Roman"/>
        </w:rPr>
        <w:t xml:space="preserve"> real al </w:t>
      </w:r>
      <w:proofErr w:type="spellStart"/>
      <w:r w:rsidRPr="00D412CA">
        <w:rPr>
          <w:rFonts w:ascii="Times New Roman" w:hAnsi="Times New Roman"/>
        </w:rPr>
        <w:t>societății</w:t>
      </w:r>
      <w:proofErr w:type="spellEnd"/>
      <w:r w:rsidRPr="00D412CA">
        <w:rPr>
          <w:rFonts w:ascii="Times New Roman" w:hAnsi="Times New Roman"/>
        </w:rPr>
        <w:t xml:space="preserve"> pe care o </w:t>
      </w:r>
      <w:proofErr w:type="spellStart"/>
      <w:r w:rsidRPr="00D412CA">
        <w:rPr>
          <w:rFonts w:ascii="Times New Roman" w:hAnsi="Times New Roman"/>
        </w:rPr>
        <w:t>reprezint</w:t>
      </w:r>
      <w:proofErr w:type="spellEnd"/>
      <w:r w:rsidRPr="00D412CA">
        <w:rPr>
          <w:rFonts w:ascii="Times New Roman" w:hAnsi="Times New Roman"/>
        </w:rPr>
        <w:t xml:space="preserve">, pe </w:t>
      </w:r>
      <w:proofErr w:type="spellStart"/>
      <w:r w:rsidRPr="00D412CA">
        <w:rPr>
          <w:rFonts w:ascii="Times New Roman" w:hAnsi="Times New Roman"/>
        </w:rPr>
        <w:t>durata</w:t>
      </w:r>
      <w:proofErr w:type="spellEnd"/>
      <w:r w:rsidRPr="00D412CA">
        <w:rPr>
          <w:rFonts w:ascii="Times New Roman" w:hAnsi="Times New Roman"/>
        </w:rPr>
        <w:t xml:space="preserve"> </w:t>
      </w:r>
      <w:proofErr w:type="spellStart"/>
      <w:r w:rsidRPr="00D412CA">
        <w:rPr>
          <w:rFonts w:ascii="Times New Roman" w:hAnsi="Times New Roman"/>
        </w:rPr>
        <w:t>angajamentelor</w:t>
      </w:r>
      <w:proofErr w:type="spellEnd"/>
      <w:r w:rsidRPr="00D412CA">
        <w:rPr>
          <w:rFonts w:ascii="Times New Roman" w:hAnsi="Times New Roman"/>
        </w:rPr>
        <w:t xml:space="preserve"> </w:t>
      </w:r>
      <w:proofErr w:type="spellStart"/>
      <w:r w:rsidRPr="00D412CA">
        <w:rPr>
          <w:rFonts w:ascii="Times New Roman" w:hAnsi="Times New Roman"/>
        </w:rPr>
        <w:t>legale</w:t>
      </w:r>
      <w:proofErr w:type="spellEnd"/>
      <w:r w:rsidRPr="00D412CA">
        <w:rPr>
          <w:rFonts w:ascii="Times New Roman" w:hAnsi="Times New Roman"/>
        </w:rPr>
        <w:t xml:space="preserve"> </w:t>
      </w:r>
      <w:proofErr w:type="spellStart"/>
      <w:r w:rsidRPr="00D412CA">
        <w:rPr>
          <w:rFonts w:ascii="Times New Roman" w:hAnsi="Times New Roman"/>
        </w:rPr>
        <w:t>încheiate</w:t>
      </w:r>
      <w:proofErr w:type="spellEnd"/>
      <w:r w:rsidRPr="00D412CA">
        <w:rPr>
          <w:rFonts w:ascii="Times New Roman" w:hAnsi="Times New Roman"/>
        </w:rPr>
        <w:t xml:space="preserve"> </w:t>
      </w:r>
      <w:proofErr w:type="spellStart"/>
      <w:r w:rsidRPr="00D412CA">
        <w:rPr>
          <w:rFonts w:ascii="Times New Roman" w:hAnsi="Times New Roman"/>
        </w:rPr>
        <w:t>în</w:t>
      </w:r>
      <w:proofErr w:type="spellEnd"/>
      <w:r w:rsidRPr="00D412CA">
        <w:rPr>
          <w:rFonts w:ascii="Times New Roman" w:hAnsi="Times New Roman"/>
        </w:rPr>
        <w:t xml:space="preserve"> </w:t>
      </w:r>
      <w:proofErr w:type="spellStart"/>
      <w:r w:rsidRPr="00D412CA">
        <w:rPr>
          <w:rFonts w:ascii="Times New Roman" w:hAnsi="Times New Roman"/>
        </w:rPr>
        <w:t>cadrul</w:t>
      </w:r>
      <w:proofErr w:type="spellEnd"/>
      <w:r w:rsidRPr="00D412CA">
        <w:rPr>
          <w:rFonts w:ascii="Times New Roman" w:hAnsi="Times New Roman"/>
        </w:rPr>
        <w:t xml:space="preserve"> </w:t>
      </w:r>
      <w:proofErr w:type="spellStart"/>
      <w:r w:rsidRPr="00D412CA">
        <w:rPr>
          <w:rFonts w:ascii="Times New Roman" w:hAnsi="Times New Roman"/>
        </w:rPr>
        <w:t>proiectelor</w:t>
      </w:r>
      <w:proofErr w:type="spellEnd"/>
      <w:r w:rsidRPr="00D412CA">
        <w:rPr>
          <w:rFonts w:ascii="Times New Roman" w:hAnsi="Times New Roman"/>
        </w:rPr>
        <w:t xml:space="preserve"> </w:t>
      </w:r>
      <w:proofErr w:type="spellStart"/>
      <w:r w:rsidRPr="00D412CA">
        <w:rPr>
          <w:rFonts w:ascii="Times New Roman" w:hAnsi="Times New Roman"/>
        </w:rPr>
        <w:t>europene</w:t>
      </w:r>
      <w:proofErr w:type="spellEnd"/>
      <w:r w:rsidRPr="00D412CA">
        <w:rPr>
          <w:rFonts w:ascii="Times New Roman" w:hAnsi="Times New Roman"/>
        </w:rPr>
        <w:t xml:space="preserve">. </w:t>
      </w:r>
    </w:p>
    <w:p w14:paraId="7BF3C99E" w14:textId="77777777" w:rsidR="00B05479" w:rsidRDefault="00B05479" w:rsidP="00B05479">
      <w:pPr>
        <w:shd w:val="clear" w:color="auto" w:fill="FFFFFF"/>
        <w:spacing w:before="120"/>
        <w:contextualSpacing/>
        <w:jc w:val="both"/>
        <w:outlineLvl w:val="3"/>
        <w:rPr>
          <w:rFonts w:ascii="Times New Roman" w:hAnsi="Times New Roman"/>
        </w:rPr>
      </w:pPr>
    </w:p>
    <w:p w14:paraId="528A9C92" w14:textId="77777777" w:rsidR="00B05479" w:rsidRPr="008A6C32" w:rsidRDefault="00B05479" w:rsidP="00B05479">
      <w:pPr>
        <w:shd w:val="clear" w:color="auto" w:fill="FFFFFF"/>
        <w:spacing w:before="120"/>
        <w:contextualSpacing/>
        <w:jc w:val="both"/>
        <w:outlineLvl w:val="3"/>
        <w:rPr>
          <w:rFonts w:ascii="Times New Roman" w:hAnsi="Times New Roman"/>
        </w:rPr>
      </w:pPr>
    </w:p>
    <w:p w14:paraId="2AA575B7" w14:textId="77777777" w:rsidR="00B05479" w:rsidRPr="008A6C32" w:rsidRDefault="00B05479" w:rsidP="00B05479">
      <w:pPr>
        <w:jc w:val="both"/>
        <w:rPr>
          <w:rFonts w:ascii="Times New Roman" w:hAnsi="Times New Roman"/>
        </w:rPr>
      </w:pPr>
      <w:r w:rsidRPr="008A6C32">
        <w:rPr>
          <w:rFonts w:ascii="Times New Roman" w:hAnsi="Times New Roman"/>
        </w:rPr>
        <w:t xml:space="preserve">Data: </w:t>
      </w:r>
    </w:p>
    <w:p w14:paraId="28A1BDCE"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Nume</w:t>
      </w:r>
      <w:proofErr w:type="spellEnd"/>
      <w:r w:rsidRPr="008A6C32">
        <w:rPr>
          <w:rFonts w:ascii="Times New Roman" w:hAnsi="Times New Roman"/>
        </w:rPr>
        <w:t xml:space="preserve">, </w:t>
      </w:r>
      <w:proofErr w:type="spellStart"/>
      <w:r w:rsidRPr="008A6C32">
        <w:rPr>
          <w:rFonts w:ascii="Times New Roman" w:hAnsi="Times New Roman"/>
        </w:rPr>
        <w:t>prenume</w:t>
      </w:r>
      <w:proofErr w:type="spellEnd"/>
      <w:r w:rsidRPr="008A6C32">
        <w:rPr>
          <w:rFonts w:ascii="Times New Roman" w:hAnsi="Times New Roman"/>
        </w:rPr>
        <w:t xml:space="preserve">: </w:t>
      </w:r>
    </w:p>
    <w:p w14:paraId="5FFB56E2" w14:textId="77777777" w:rsidR="00B05479" w:rsidRPr="008A6C32" w:rsidRDefault="00B05479" w:rsidP="00B05479">
      <w:pPr>
        <w:jc w:val="both"/>
        <w:rPr>
          <w:rFonts w:ascii="Times New Roman" w:hAnsi="Times New Roman"/>
        </w:rPr>
      </w:pPr>
      <w:proofErr w:type="spellStart"/>
      <w:r w:rsidRPr="008A6C32">
        <w:rPr>
          <w:rFonts w:ascii="Times New Roman" w:hAnsi="Times New Roman"/>
        </w:rPr>
        <w:t>Semnătura</w:t>
      </w:r>
      <w:proofErr w:type="spellEnd"/>
      <w:r w:rsidRPr="008A6C32">
        <w:rPr>
          <w:rFonts w:ascii="Times New Roman" w:hAnsi="Times New Roman"/>
        </w:rPr>
        <w:t xml:space="preserve"> </w:t>
      </w:r>
      <w:proofErr w:type="spellStart"/>
      <w:r w:rsidRPr="008A6C32">
        <w:rPr>
          <w:rFonts w:ascii="Times New Roman" w:hAnsi="Times New Roman"/>
        </w:rPr>
        <w:t>reprezentantului</w:t>
      </w:r>
      <w:proofErr w:type="spellEnd"/>
      <w:r w:rsidRPr="008A6C32">
        <w:rPr>
          <w:rFonts w:ascii="Times New Roman" w:hAnsi="Times New Roman"/>
        </w:rPr>
        <w:t xml:space="preserve"> legal/</w:t>
      </w:r>
      <w:proofErr w:type="spellStart"/>
      <w:r w:rsidRPr="008A6C32">
        <w:rPr>
          <w:rFonts w:ascii="Times New Roman" w:hAnsi="Times New Roman"/>
        </w:rPr>
        <w:t>persoanei</w:t>
      </w:r>
      <w:proofErr w:type="spellEnd"/>
      <w:r w:rsidRPr="008A6C32">
        <w:rPr>
          <w:rFonts w:ascii="Times New Roman" w:hAnsi="Times New Roman"/>
        </w:rPr>
        <w:t xml:space="preserve"> </w:t>
      </w:r>
      <w:proofErr w:type="spellStart"/>
      <w:proofErr w:type="gramStart"/>
      <w:r w:rsidRPr="008A6C32">
        <w:rPr>
          <w:rFonts w:ascii="Times New Roman" w:hAnsi="Times New Roman"/>
        </w:rPr>
        <w:t>împuternicite</w:t>
      </w:r>
      <w:proofErr w:type="spellEnd"/>
      <w:r w:rsidRPr="008A6C32">
        <w:rPr>
          <w:rFonts w:ascii="Times New Roman" w:hAnsi="Times New Roman"/>
        </w:rPr>
        <w:t xml:space="preserve">  al</w:t>
      </w:r>
      <w:proofErr w:type="gramEnd"/>
      <w:r w:rsidRPr="008A6C32">
        <w:rPr>
          <w:rFonts w:ascii="Times New Roman" w:hAnsi="Times New Roman"/>
        </w:rPr>
        <w:t xml:space="preserve">/a </w:t>
      </w:r>
      <w:proofErr w:type="spellStart"/>
      <w:r w:rsidRPr="008A6C32">
        <w:rPr>
          <w:rFonts w:ascii="Times New Roman" w:hAnsi="Times New Roman"/>
        </w:rPr>
        <w:t>prestatorului</w:t>
      </w:r>
      <w:proofErr w:type="spellEnd"/>
      <w:r w:rsidRPr="008A6C32">
        <w:rPr>
          <w:rFonts w:ascii="Times New Roman" w:hAnsi="Times New Roman"/>
        </w:rPr>
        <w:t xml:space="preserve"> </w:t>
      </w:r>
    </w:p>
    <w:p w14:paraId="48410E24" w14:textId="77777777" w:rsidR="00B05479" w:rsidRPr="008A6C32" w:rsidRDefault="00B05479" w:rsidP="00B05479">
      <w:pPr>
        <w:rPr>
          <w:rFonts w:ascii="Times New Roman" w:hAnsi="Times New Roman"/>
          <w:i/>
          <w:sz w:val="24"/>
          <w:szCs w:val="24"/>
          <w:lang w:val="it-IT"/>
        </w:rPr>
      </w:pPr>
    </w:p>
    <w:p w14:paraId="26C9E178" w14:textId="7104B176" w:rsidR="00557393" w:rsidRDefault="00256212"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            </w:t>
      </w:r>
    </w:p>
    <w:p w14:paraId="6D3E52E9"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56EB5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068B57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B1DB5B4"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A7C579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14F4F0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4C0562A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DE478EB"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AF16F73"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930F35E"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0DC69D0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6E55335A"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72FF6B8C"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30E0B51"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06BBF0F"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E02DEC5"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67BB90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5F4091D9"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5C208276"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5589F667"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702CAF46" w14:textId="77777777" w:rsidR="005B6AA5" w:rsidRPr="00377545" w:rsidRDefault="005B6AA5" w:rsidP="005B6AA5">
      <w:pPr>
        <w:jc w:val="center"/>
        <w:rPr>
          <w:rFonts w:ascii="Times New Roman" w:hAnsi="Times New Roman"/>
          <w:b/>
          <w:bCs/>
          <w:sz w:val="22"/>
          <w:szCs w:val="22"/>
        </w:rPr>
      </w:pPr>
      <w:r w:rsidRPr="00377545">
        <w:rPr>
          <w:rFonts w:ascii="Times New Roman" w:hAnsi="Times New Roman"/>
          <w:b/>
          <w:bCs/>
          <w:sz w:val="22"/>
          <w:szCs w:val="22"/>
        </w:rPr>
        <w:t xml:space="preserve">DECLARAŢIE PE PROPRIE RĂSPUNDERE </w:t>
      </w:r>
      <w:proofErr w:type="spellStart"/>
      <w:r w:rsidRPr="00377545">
        <w:rPr>
          <w:rFonts w:ascii="Times New Roman" w:hAnsi="Times New Roman"/>
          <w:b/>
          <w:bCs/>
          <w:sz w:val="22"/>
          <w:szCs w:val="22"/>
        </w:rPr>
        <w:t>privind</w:t>
      </w:r>
      <w:proofErr w:type="spellEnd"/>
      <w:r w:rsidRPr="00377545">
        <w:rPr>
          <w:rFonts w:ascii="Times New Roman" w:hAnsi="Times New Roman"/>
          <w:b/>
          <w:bCs/>
          <w:sz w:val="22"/>
          <w:szCs w:val="22"/>
        </w:rPr>
        <w:t xml:space="preserve"> RESPECTAREA APLICĂRII PRINCIPIULUI</w:t>
      </w:r>
    </w:p>
    <w:p w14:paraId="7D4D0085" w14:textId="77777777" w:rsidR="005B6AA5" w:rsidRPr="00377545" w:rsidRDefault="005B6AA5" w:rsidP="005B6AA5">
      <w:pPr>
        <w:jc w:val="center"/>
        <w:rPr>
          <w:rFonts w:ascii="Times New Roman" w:hAnsi="Times New Roman"/>
          <w:b/>
          <w:bCs/>
          <w:sz w:val="22"/>
          <w:szCs w:val="22"/>
        </w:rPr>
      </w:pPr>
      <w:r w:rsidRPr="00377545">
        <w:rPr>
          <w:rFonts w:ascii="Times New Roman" w:hAnsi="Times New Roman"/>
          <w:b/>
          <w:bCs/>
          <w:sz w:val="22"/>
          <w:szCs w:val="22"/>
        </w:rPr>
        <w:t xml:space="preserve">DNSH („Do no significant harm” – „A </w:t>
      </w:r>
      <w:proofErr w:type="spellStart"/>
      <w:r w:rsidRPr="00377545">
        <w:rPr>
          <w:rFonts w:ascii="Times New Roman" w:hAnsi="Times New Roman"/>
          <w:b/>
          <w:bCs/>
          <w:sz w:val="22"/>
          <w:szCs w:val="22"/>
        </w:rPr>
        <w:t>nu</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aduce</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prejudicii</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asupra</w:t>
      </w:r>
      <w:proofErr w:type="spellEnd"/>
      <w:r w:rsidRPr="00377545">
        <w:rPr>
          <w:rFonts w:ascii="Times New Roman" w:hAnsi="Times New Roman"/>
          <w:b/>
          <w:bCs/>
          <w:sz w:val="22"/>
          <w:szCs w:val="22"/>
        </w:rPr>
        <w:t xml:space="preserve"> </w:t>
      </w:r>
      <w:proofErr w:type="spellStart"/>
      <w:r w:rsidRPr="00377545">
        <w:rPr>
          <w:rFonts w:ascii="Times New Roman" w:hAnsi="Times New Roman"/>
          <w:b/>
          <w:bCs/>
          <w:sz w:val="22"/>
          <w:szCs w:val="22"/>
        </w:rPr>
        <w:t>mediului</w:t>
      </w:r>
      <w:proofErr w:type="spellEnd"/>
      <w:r w:rsidRPr="00377545">
        <w:rPr>
          <w:rFonts w:ascii="Times New Roman" w:hAnsi="Times New Roman"/>
          <w:b/>
          <w:bCs/>
          <w:sz w:val="22"/>
          <w:szCs w:val="22"/>
        </w:rPr>
        <w:t>”)</w:t>
      </w:r>
    </w:p>
    <w:p w14:paraId="0E19E455" w14:textId="77777777" w:rsidR="005B6AA5" w:rsidRPr="00377545" w:rsidRDefault="005B6AA5" w:rsidP="005B6AA5">
      <w:pPr>
        <w:jc w:val="center"/>
        <w:rPr>
          <w:rFonts w:ascii="Times New Roman" w:hAnsi="Times New Roman"/>
          <w:b/>
          <w:bCs/>
          <w:sz w:val="22"/>
          <w:szCs w:val="22"/>
        </w:rPr>
      </w:pPr>
    </w:p>
    <w:p w14:paraId="125947A8" w14:textId="77777777" w:rsidR="005B6AA5" w:rsidRPr="00377545" w:rsidRDefault="005B6AA5" w:rsidP="005B6AA5">
      <w:pPr>
        <w:jc w:val="both"/>
        <w:rPr>
          <w:rFonts w:ascii="Times New Roman" w:hAnsi="Times New Roman"/>
          <w:b/>
          <w:bCs/>
          <w:sz w:val="22"/>
          <w:szCs w:val="22"/>
        </w:rPr>
      </w:pPr>
    </w:p>
    <w:p w14:paraId="061EA30B" w14:textId="77777777" w:rsidR="005B6AA5" w:rsidRPr="00377545" w:rsidRDefault="005B6AA5" w:rsidP="005B6AA5">
      <w:pPr>
        <w:jc w:val="both"/>
        <w:rPr>
          <w:rFonts w:ascii="Times New Roman" w:hAnsi="Times New Roman"/>
          <w:sz w:val="22"/>
          <w:szCs w:val="22"/>
        </w:rPr>
      </w:pPr>
      <w:proofErr w:type="spellStart"/>
      <w:r w:rsidRPr="00377545">
        <w:rPr>
          <w:rFonts w:ascii="Times New Roman" w:hAnsi="Times New Roman"/>
          <w:sz w:val="22"/>
          <w:szCs w:val="22"/>
        </w:rPr>
        <w:t>Subsemnatul</w:t>
      </w:r>
      <w:proofErr w:type="spellEnd"/>
      <w:r w:rsidRPr="00377545">
        <w:rPr>
          <w:rFonts w:ascii="Times New Roman" w:hAnsi="Times New Roman"/>
          <w:sz w:val="22"/>
          <w:szCs w:val="22"/>
        </w:rPr>
        <w:t>/</w:t>
      </w:r>
      <w:proofErr w:type="spellStart"/>
      <w:r w:rsidRPr="00377545">
        <w:rPr>
          <w:rFonts w:ascii="Times New Roman" w:hAnsi="Times New Roman"/>
          <w:sz w:val="22"/>
          <w:szCs w:val="22"/>
        </w:rPr>
        <w:t>Subsemnata</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posesor</w:t>
      </w:r>
      <w:proofErr w:type="spellEnd"/>
      <w:r w:rsidRPr="00377545">
        <w:rPr>
          <w:rFonts w:ascii="Times New Roman" w:hAnsi="Times New Roman"/>
          <w:sz w:val="22"/>
          <w:szCs w:val="22"/>
        </w:rPr>
        <w:t>/</w:t>
      </w:r>
      <w:proofErr w:type="spellStart"/>
      <w:r w:rsidRPr="00377545">
        <w:rPr>
          <w:rFonts w:ascii="Times New Roman" w:hAnsi="Times New Roman"/>
          <w:sz w:val="22"/>
          <w:szCs w:val="22"/>
        </w:rPr>
        <w:t>posesoare</w:t>
      </w:r>
      <w:proofErr w:type="spellEnd"/>
      <w:r w:rsidRPr="00377545">
        <w:rPr>
          <w:rFonts w:ascii="Times New Roman" w:hAnsi="Times New Roman"/>
          <w:sz w:val="22"/>
          <w:szCs w:val="22"/>
        </w:rPr>
        <w:t xml:space="preserve"> al/a CI seria .........., nr. .................., </w:t>
      </w:r>
      <w:proofErr w:type="spellStart"/>
      <w:r w:rsidRPr="00377545">
        <w:rPr>
          <w:rFonts w:ascii="Times New Roman" w:hAnsi="Times New Roman"/>
          <w:sz w:val="22"/>
          <w:szCs w:val="22"/>
        </w:rPr>
        <w:t>eliberată</w:t>
      </w:r>
      <w:proofErr w:type="spellEnd"/>
      <w:r w:rsidRPr="00377545">
        <w:rPr>
          <w:rFonts w:ascii="Times New Roman" w:hAnsi="Times New Roman"/>
          <w:sz w:val="22"/>
          <w:szCs w:val="22"/>
        </w:rPr>
        <w:t xml:space="preserve"> de .................................., / </w:t>
      </w:r>
      <w:proofErr w:type="spellStart"/>
      <w:r w:rsidRPr="00377545">
        <w:rPr>
          <w:rFonts w:ascii="Times New Roman" w:hAnsi="Times New Roman"/>
          <w:sz w:val="22"/>
          <w:szCs w:val="22"/>
        </w:rPr>
        <w:t>pașaport</w:t>
      </w:r>
      <w:proofErr w:type="spellEnd"/>
      <w:r w:rsidRPr="00377545">
        <w:rPr>
          <w:rFonts w:ascii="Times New Roman" w:hAnsi="Times New Roman"/>
          <w:sz w:val="22"/>
          <w:szCs w:val="22"/>
        </w:rPr>
        <w:t xml:space="preserve"> nr. ............ eliberat de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calitate de </w:t>
      </w:r>
      <w:proofErr w:type="spellStart"/>
      <w:r w:rsidRPr="00377545">
        <w:rPr>
          <w:rFonts w:ascii="Times New Roman" w:hAnsi="Times New Roman"/>
          <w:sz w:val="22"/>
          <w:szCs w:val="22"/>
        </w:rPr>
        <w:t>reprezentant</w:t>
      </w:r>
      <w:proofErr w:type="spellEnd"/>
      <w:r w:rsidRPr="00377545">
        <w:rPr>
          <w:rFonts w:ascii="Times New Roman" w:hAnsi="Times New Roman"/>
          <w:sz w:val="22"/>
          <w:szCs w:val="22"/>
        </w:rPr>
        <w:t xml:space="preserve"> legal al </w:t>
      </w:r>
      <w:proofErr w:type="spellStart"/>
      <w:r w:rsidRPr="00377545">
        <w:rPr>
          <w:rFonts w:ascii="Times New Roman" w:hAnsi="Times New Roman"/>
          <w:sz w:val="22"/>
          <w:szCs w:val="22"/>
        </w:rPr>
        <w:t>ofertantului</w:t>
      </w:r>
      <w:proofErr w:type="spellEnd"/>
      <w:r w:rsidRPr="00377545">
        <w:rPr>
          <w:rFonts w:ascii="Times New Roman" w:hAnsi="Times New Roman"/>
          <w:sz w:val="22"/>
          <w:szCs w:val="22"/>
        </w:rPr>
        <w:t xml:space="preserve"> ................................ (</w:t>
      </w:r>
      <w:proofErr w:type="spellStart"/>
      <w:r w:rsidRPr="00377545">
        <w:rPr>
          <w:rFonts w:ascii="Times New Roman" w:hAnsi="Times New Roman"/>
          <w:i/>
          <w:iCs/>
          <w:sz w:val="22"/>
          <w:szCs w:val="22"/>
        </w:rPr>
        <w:t>completați</w:t>
      </w:r>
      <w:proofErr w:type="spellEnd"/>
      <w:r w:rsidRPr="00377545">
        <w:rPr>
          <w:rFonts w:ascii="Times New Roman" w:hAnsi="Times New Roman"/>
          <w:i/>
          <w:iCs/>
          <w:sz w:val="22"/>
          <w:szCs w:val="22"/>
        </w:rPr>
        <w:t xml:space="preserve"> cu </w:t>
      </w:r>
      <w:proofErr w:type="spellStart"/>
      <w:r w:rsidRPr="00377545">
        <w:rPr>
          <w:rFonts w:ascii="Times New Roman" w:hAnsi="Times New Roman"/>
          <w:i/>
          <w:iCs/>
          <w:sz w:val="22"/>
          <w:szCs w:val="22"/>
        </w:rPr>
        <w:t>denumirea</w:t>
      </w:r>
      <w:proofErr w:type="spellEnd"/>
      <w:r w:rsidRPr="00377545">
        <w:rPr>
          <w:rFonts w:ascii="Times New Roman" w:hAnsi="Times New Roman"/>
          <w:i/>
          <w:iCs/>
          <w:sz w:val="22"/>
          <w:szCs w:val="22"/>
        </w:rPr>
        <w:t xml:space="preserve"> </w:t>
      </w:r>
      <w:proofErr w:type="spellStart"/>
      <w:r w:rsidRPr="00377545">
        <w:rPr>
          <w:rFonts w:ascii="Times New Roman" w:hAnsi="Times New Roman"/>
          <w:i/>
          <w:iCs/>
          <w:sz w:val="22"/>
          <w:szCs w:val="22"/>
        </w:rPr>
        <w:t>operatorului</w:t>
      </w:r>
      <w:proofErr w:type="spellEnd"/>
      <w:r w:rsidRPr="00377545">
        <w:rPr>
          <w:rFonts w:ascii="Times New Roman" w:hAnsi="Times New Roman"/>
          <w:i/>
          <w:iCs/>
          <w:sz w:val="22"/>
          <w:szCs w:val="22"/>
        </w:rPr>
        <w:t xml:space="preserve"> economic</w:t>
      </w:r>
      <w:r w:rsidRPr="00377545">
        <w:rPr>
          <w:rFonts w:ascii="Times New Roman" w:hAnsi="Times New Roman"/>
          <w:sz w:val="22"/>
          <w:szCs w:val="22"/>
        </w:rPr>
        <w:t xml:space="preserve">), </w:t>
      </w:r>
      <w:proofErr w:type="spellStart"/>
      <w:r w:rsidRPr="00377545">
        <w:rPr>
          <w:rFonts w:ascii="Times New Roman" w:hAnsi="Times New Roman"/>
          <w:sz w:val="22"/>
          <w:szCs w:val="22"/>
        </w:rPr>
        <w:t>cunoscând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necorespunzătoare</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adevărului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omisiune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constituie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infracțiune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este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pedepsită</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legea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penală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w:t>
      </w:r>
      <w:proofErr w:type="spellEnd"/>
      <w:r w:rsidRPr="00377545">
        <w:rPr>
          <w:rFonts w:ascii="Times New Roman" w:hAnsi="Times New Roman"/>
          <w:sz w:val="22"/>
          <w:szCs w:val="22"/>
        </w:rPr>
        <w:t xml:space="preserve"> pe propria </w:t>
      </w:r>
      <w:proofErr w:type="spellStart"/>
      <w:r w:rsidRPr="00377545">
        <w:rPr>
          <w:rFonts w:ascii="Times New Roman" w:hAnsi="Times New Roman"/>
          <w:sz w:val="22"/>
          <w:szCs w:val="22"/>
        </w:rPr>
        <w:t>răspundere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w:t>
      </w:r>
    </w:p>
    <w:p w14:paraId="60619A83" w14:textId="77777777" w:rsidR="005B6AA5" w:rsidRPr="00377545" w:rsidRDefault="005B6AA5" w:rsidP="005B6AA5">
      <w:pPr>
        <w:jc w:val="both"/>
        <w:rPr>
          <w:rFonts w:ascii="Times New Roman" w:hAnsi="Times New Roman"/>
          <w:sz w:val="22"/>
          <w:szCs w:val="22"/>
        </w:rPr>
      </w:pPr>
    </w:p>
    <w:p w14:paraId="1B71724D" w14:textId="1406808F" w:rsidR="005B6AA5" w:rsidRPr="00377545" w:rsidRDefault="005B6AA5" w:rsidP="005B6AA5">
      <w:pPr>
        <w:ind w:firstLine="720"/>
        <w:jc w:val="both"/>
        <w:rPr>
          <w:rFonts w:ascii="Times New Roman" w:hAnsi="Times New Roman"/>
          <w:color w:val="000000" w:themeColor="text1"/>
          <w:sz w:val="22"/>
          <w:szCs w:val="22"/>
        </w:rPr>
      </w:pPr>
      <w:proofErr w:type="spellStart"/>
      <w:r w:rsidRPr="00377545">
        <w:rPr>
          <w:rFonts w:ascii="Times New Roman" w:hAnsi="Times New Roman"/>
          <w:sz w:val="22"/>
          <w:szCs w:val="22"/>
        </w:rPr>
        <w:t>Oferta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depusă</w:t>
      </w:r>
      <w:proofErr w:type="spellEnd"/>
      <w:r w:rsidRPr="00377545">
        <w:rPr>
          <w:rFonts w:ascii="Times New Roman" w:hAnsi="Times New Roman"/>
          <w:sz w:val="22"/>
          <w:szCs w:val="22"/>
        </w:rPr>
        <w:t xml:space="preserve"> de SC .............................................................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proofErr w:type="gram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rPr>
        <w:t>,,</w:t>
      </w:r>
      <w:proofErr w:type="spellStart"/>
      <w:r w:rsidRPr="005B6AA5">
        <w:rPr>
          <w:rFonts w:ascii="Times New Roman" w:hAnsi="Times New Roman"/>
          <w:b/>
          <w:bCs/>
          <w:sz w:val="22"/>
          <w:szCs w:val="22"/>
          <w:lang w:val="fr-FR"/>
        </w:rPr>
        <w:t>Materiale</w:t>
      </w:r>
      <w:proofErr w:type="spellEnd"/>
      <w:proofErr w:type="gram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informare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grupului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țint</w:t>
      </w:r>
      <w:r w:rsidRPr="005B6AA5">
        <w:rPr>
          <w:rFonts w:ascii="Times New Roman" w:hAnsi="Times New Roman" w:hint="cs"/>
          <w:b/>
          <w:bCs/>
          <w:sz w:val="22"/>
          <w:szCs w:val="22"/>
          <w:lang w:val="fr-FR"/>
        </w:rPr>
        <w:t>ă</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din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cadrul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proiectului</w:t>
      </w:r>
      <w:proofErr w:type="spellEnd"/>
      <w:r w:rsidRPr="005B6AA5">
        <w:rPr>
          <w:rFonts w:ascii="Times New Roman" w:hAnsi="Times New Roman"/>
          <w:b/>
          <w:bCs/>
          <w:sz w:val="22"/>
          <w:szCs w:val="22"/>
          <w:lang w:val="fr-FR"/>
        </w:rPr>
        <w:t xml:space="preserve"> PEO 325921, ACCESS-UP – „</w:t>
      </w:r>
      <w:proofErr w:type="spellStart"/>
      <w:r w:rsidRPr="005B6AA5">
        <w:rPr>
          <w:rFonts w:ascii="Times New Roman" w:hAnsi="Times New Roman"/>
          <w:b/>
          <w:bCs/>
          <w:sz w:val="22"/>
          <w:szCs w:val="22"/>
          <w:lang w:val="fr-FR"/>
        </w:rPr>
        <w:t>Accesibilitate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suport</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elevi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înv</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ț</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mântul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superior</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contract</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finan</w:t>
      </w:r>
      <w:r w:rsidRPr="005B6AA5">
        <w:rPr>
          <w:rFonts w:ascii="Times New Roman" w:hAnsi="Times New Roman" w:hint="cs"/>
          <w:b/>
          <w:bCs/>
          <w:sz w:val="22"/>
          <w:szCs w:val="22"/>
          <w:lang w:val="fr-FR"/>
        </w:rPr>
        <w:t>ţ</w:t>
      </w:r>
      <w:r w:rsidRPr="005B6AA5">
        <w:rPr>
          <w:rFonts w:ascii="Times New Roman" w:hAnsi="Times New Roman"/>
          <w:b/>
          <w:bCs/>
          <w:sz w:val="22"/>
          <w:szCs w:val="22"/>
          <w:lang w:val="fr-FR"/>
        </w:rPr>
        <w:t>are</w:t>
      </w:r>
      <w:proofErr w:type="spellEnd"/>
      <w:r w:rsidRPr="005B6AA5">
        <w:rPr>
          <w:rFonts w:ascii="Times New Roman" w:hAnsi="Times New Roman"/>
          <w:b/>
          <w:bCs/>
          <w:sz w:val="22"/>
          <w:szCs w:val="22"/>
          <w:lang w:val="fr-FR"/>
        </w:rPr>
        <w:t xml:space="preserve"> nr. G2024-98199/19.12.2024</w:t>
      </w:r>
      <w:r w:rsidRPr="00377545">
        <w:rPr>
          <w:rFonts w:ascii="Times New Roman" w:hAnsi="Times New Roman"/>
          <w:b/>
          <w:bCs/>
          <w:sz w:val="22"/>
          <w:szCs w:val="22"/>
          <w:lang w:val="fr-FR"/>
        </w:rPr>
        <w:t>”</w:t>
      </w:r>
      <w:r w:rsidRPr="00377545">
        <w:rPr>
          <w:rFonts w:ascii="Times New Roman" w:hAnsi="Times New Roman"/>
          <w:sz w:val="22"/>
          <w:szCs w:val="22"/>
        </w:rPr>
        <w:t xml:space="preserve">, </w:t>
      </w:r>
      <w:proofErr w:type="spellStart"/>
      <w:r w:rsidRPr="00377545">
        <w:rPr>
          <w:rFonts w:ascii="Times New Roman" w:hAnsi="Times New Roman"/>
          <w:color w:val="000000" w:themeColor="text1"/>
          <w:sz w:val="22"/>
          <w:szCs w:val="22"/>
        </w:rPr>
        <w:t>finanțat</w:t>
      </w:r>
      <w:proofErr w:type="spellEnd"/>
      <w:r w:rsidRPr="00377545">
        <w:rPr>
          <w:rFonts w:ascii="Times New Roman" w:hAnsi="Times New Roman"/>
          <w:color w:val="000000" w:themeColor="text1"/>
          <w:sz w:val="22"/>
          <w:szCs w:val="22"/>
        </w:rPr>
        <w:t xml:space="preserve"> din </w:t>
      </w:r>
      <w:proofErr w:type="spellStart"/>
      <w:r w:rsidRPr="00377545">
        <w:rPr>
          <w:rFonts w:ascii="Times New Roman" w:hAnsi="Times New Roman"/>
          <w:color w:val="000000" w:themeColor="text1"/>
          <w:sz w:val="22"/>
          <w:szCs w:val="22"/>
        </w:rPr>
        <w:t>fonduri</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europene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nerambursabile</w:t>
      </w:r>
      <w:proofErr w:type="spellEnd"/>
      <w:r w:rsidRPr="00377545">
        <w:rPr>
          <w:rFonts w:ascii="Times New Roman" w:hAnsi="Times New Roman"/>
          <w:color w:val="000000" w:themeColor="text1"/>
          <w:sz w:val="22"/>
          <w:szCs w:val="22"/>
        </w:rPr>
        <w:t xml:space="preserve">, </w:t>
      </w:r>
      <w:proofErr w:type="spellStart"/>
      <w:r w:rsidRPr="00377545">
        <w:rPr>
          <w:rFonts w:ascii="Times New Roman" w:hAnsi="Times New Roman"/>
          <w:color w:val="000000" w:themeColor="text1"/>
          <w:sz w:val="22"/>
          <w:szCs w:val="22"/>
        </w:rPr>
        <w:t>proiect</w:t>
      </w:r>
      <w:proofErr w:type="spellEnd"/>
      <w:r w:rsidRPr="00377545">
        <w:rPr>
          <w:rFonts w:ascii="Times New Roman" w:hAnsi="Times New Roman"/>
          <w:color w:val="000000" w:themeColor="text1"/>
          <w:sz w:val="22"/>
          <w:szCs w:val="22"/>
        </w:rPr>
        <w:t xml:space="preserve"> cod SMIS 309113</w:t>
      </w:r>
      <w:r w:rsidRPr="00377545">
        <w:rPr>
          <w:rFonts w:ascii="Times New Roman" w:hAnsi="Times New Roman"/>
          <w:sz w:val="22"/>
          <w:szCs w:val="22"/>
        </w:rPr>
        <w:t xml:space="preserve">, </w:t>
      </w:r>
      <w:proofErr w:type="spellStart"/>
      <w:r w:rsidRPr="00377545">
        <w:rPr>
          <w:rFonts w:ascii="Times New Roman" w:hAnsi="Times New Roman"/>
          <w:sz w:val="22"/>
          <w:szCs w:val="22"/>
        </w:rPr>
        <w:t>respectă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integralitate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(DNSH – „Do No Significant Harm”),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conformitate</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Comunicarea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 </w:t>
      </w:r>
      <w:proofErr w:type="spellStart"/>
      <w:r w:rsidRPr="00377545">
        <w:rPr>
          <w:rFonts w:ascii="Times New Roman" w:hAnsi="Times New Roman"/>
          <w:sz w:val="22"/>
          <w:szCs w:val="22"/>
        </w:rPr>
        <w:t>Orientări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tehnice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aplicarea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principiului</w:t>
      </w:r>
      <w:proofErr w:type="spellEnd"/>
      <w:r w:rsidRPr="00377545">
        <w:rPr>
          <w:rFonts w:ascii="Times New Roman" w:hAnsi="Times New Roman"/>
          <w:sz w:val="22"/>
          <w:szCs w:val="22"/>
        </w:rPr>
        <w:t xml:space="preserve"> de „a </w:t>
      </w:r>
      <w:proofErr w:type="spellStart"/>
      <w:r w:rsidRPr="00377545">
        <w:rPr>
          <w:rFonts w:ascii="Times New Roman" w:hAnsi="Times New Roman"/>
          <w:sz w:val="22"/>
          <w:szCs w:val="22"/>
        </w:rPr>
        <w:t>nu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prejudicia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Mecanismul</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redresare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reziliență</w:t>
      </w:r>
      <w:proofErr w:type="spellEnd"/>
      <w:r w:rsidRPr="00377545">
        <w:rPr>
          <w:rFonts w:ascii="Times New Roman" w:hAnsi="Times New Roman"/>
          <w:sz w:val="22"/>
          <w:szCs w:val="22"/>
        </w:rPr>
        <w:t xml:space="preserve"> (2021/C 58/01)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cu </w:t>
      </w:r>
      <w:proofErr w:type="spellStart"/>
      <w:r w:rsidRPr="00377545">
        <w:rPr>
          <w:rFonts w:ascii="Times New Roman" w:hAnsi="Times New Roman"/>
          <w:sz w:val="22"/>
          <w:szCs w:val="22"/>
        </w:rPr>
        <w:t>Regulamentul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delegat</w:t>
      </w:r>
      <w:proofErr w:type="spellEnd"/>
      <w:r w:rsidRPr="00377545">
        <w:rPr>
          <w:rFonts w:ascii="Times New Roman" w:hAnsi="Times New Roman"/>
          <w:sz w:val="22"/>
          <w:szCs w:val="22"/>
        </w:rPr>
        <w:t xml:space="preserve"> (UE) al </w:t>
      </w:r>
      <w:proofErr w:type="spellStart"/>
      <w:r w:rsidRPr="00377545">
        <w:rPr>
          <w:rFonts w:ascii="Times New Roman" w:hAnsi="Times New Roman"/>
          <w:sz w:val="22"/>
          <w:szCs w:val="22"/>
        </w:rPr>
        <w:t>Comisiei</w:t>
      </w:r>
      <w:proofErr w:type="spellEnd"/>
      <w:r w:rsidRPr="00377545">
        <w:rPr>
          <w:rFonts w:ascii="Times New Roman" w:hAnsi="Times New Roman"/>
          <w:sz w:val="22"/>
          <w:szCs w:val="22"/>
        </w:rPr>
        <w:t xml:space="preserve"> [C (2021) 2800/3],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temeiul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privind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taxonomia</w:t>
      </w:r>
      <w:proofErr w:type="spellEnd"/>
      <w:r w:rsidRPr="00377545">
        <w:rPr>
          <w:rFonts w:ascii="Times New Roman" w:hAnsi="Times New Roman"/>
          <w:sz w:val="22"/>
          <w:szCs w:val="22"/>
        </w:rPr>
        <w:t xml:space="preserve"> (UE) (2020/852),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propuse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acesteia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special </w:t>
      </w:r>
      <w:proofErr w:type="spellStart"/>
      <w:r w:rsidRPr="00377545">
        <w:rPr>
          <w:rFonts w:ascii="Times New Roman" w:hAnsi="Times New Roman"/>
          <w:sz w:val="22"/>
          <w:szCs w:val="22"/>
        </w:rPr>
        <w:t>luând</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considerare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etapele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implementare</w:t>
      </w:r>
      <w:proofErr w:type="spellEnd"/>
      <w:r w:rsidRPr="00377545">
        <w:rPr>
          <w:rFonts w:ascii="Times New Roman" w:hAnsi="Times New Roman"/>
          <w:sz w:val="22"/>
          <w:szCs w:val="22"/>
        </w:rPr>
        <w:t>/</w:t>
      </w:r>
      <w:proofErr w:type="spellStart"/>
      <w:r w:rsidRPr="00377545">
        <w:rPr>
          <w:rFonts w:ascii="Times New Roman" w:hAnsi="Times New Roman"/>
          <w:sz w:val="22"/>
          <w:szCs w:val="22"/>
        </w:rPr>
        <w:t>execuție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operare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scoatere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uz</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w:t>
      </w:r>
    </w:p>
    <w:p w14:paraId="6A3ABE39" w14:textId="77777777" w:rsidR="005B6AA5" w:rsidRPr="00377545" w:rsidRDefault="005B6AA5" w:rsidP="005B6AA5">
      <w:pPr>
        <w:jc w:val="both"/>
        <w:rPr>
          <w:rFonts w:ascii="Times New Roman" w:hAnsi="Times New Roman"/>
          <w:b/>
          <w:bCs/>
          <w:sz w:val="22"/>
          <w:szCs w:val="22"/>
        </w:rPr>
      </w:pPr>
    </w:p>
    <w:p w14:paraId="6AA09122" w14:textId="0AC88A81"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1.</w:t>
      </w:r>
      <w:r w:rsidRPr="00377545">
        <w:rPr>
          <w:rFonts w:ascii="Times New Roman" w:hAnsi="Times New Roman"/>
          <w:sz w:val="22"/>
          <w:szCs w:val="22"/>
        </w:rPr>
        <w:tab/>
      </w:r>
      <w:proofErr w:type="spellStart"/>
      <w:r w:rsidRPr="00377545">
        <w:rPr>
          <w:rFonts w:ascii="Times New Roman" w:hAnsi="Times New Roman"/>
          <w:sz w:val="22"/>
          <w:szCs w:val="22"/>
        </w:rPr>
        <w:t>Astfel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produsele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cadrul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procedurii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atribuire</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contractului</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achiziție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publică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având</w:t>
      </w:r>
      <w:proofErr w:type="spellEnd"/>
      <w:r w:rsidRPr="00377545">
        <w:rPr>
          <w:rFonts w:ascii="Times New Roman" w:hAnsi="Times New Roman"/>
          <w:sz w:val="22"/>
          <w:szCs w:val="22"/>
        </w:rPr>
        <w:t xml:space="preserve"> ca </w:t>
      </w:r>
      <w:proofErr w:type="spellStart"/>
      <w:r w:rsidRPr="00377545">
        <w:rPr>
          <w:rFonts w:ascii="Times New Roman" w:hAnsi="Times New Roman"/>
          <w:sz w:val="22"/>
          <w:szCs w:val="22"/>
        </w:rPr>
        <w:t>obiect</w:t>
      </w:r>
      <w:proofErr w:type="spellEnd"/>
      <w:r w:rsidRPr="00377545">
        <w:rPr>
          <w:rFonts w:ascii="Times New Roman" w:hAnsi="Times New Roman"/>
          <w:sz w:val="22"/>
          <w:szCs w:val="22"/>
        </w:rPr>
        <w:t xml:space="preserve"> </w:t>
      </w:r>
      <w:r w:rsidRPr="00377545">
        <w:rPr>
          <w:rFonts w:ascii="Times New Roman" w:hAnsi="Times New Roman"/>
          <w:b/>
          <w:bCs/>
          <w:sz w:val="22"/>
          <w:szCs w:val="22"/>
          <w:lang w:val="fr-FR"/>
        </w:rPr>
        <w:t>„</w:t>
      </w:r>
      <w:proofErr w:type="spellStart"/>
      <w:r w:rsidRPr="005B6AA5">
        <w:rPr>
          <w:rFonts w:ascii="Times New Roman" w:hAnsi="Times New Roman"/>
          <w:b/>
          <w:bCs/>
          <w:sz w:val="22"/>
          <w:szCs w:val="22"/>
          <w:lang w:val="fr-FR"/>
        </w:rPr>
        <w:t>Materiale</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informare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grupului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țint</w:t>
      </w:r>
      <w:r w:rsidRPr="005B6AA5">
        <w:rPr>
          <w:rFonts w:ascii="Times New Roman" w:hAnsi="Times New Roman" w:hint="cs"/>
          <w:b/>
          <w:bCs/>
          <w:sz w:val="22"/>
          <w:szCs w:val="22"/>
          <w:lang w:val="fr-FR"/>
        </w:rPr>
        <w:t>ă</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din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cadrul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proiectului</w:t>
      </w:r>
      <w:proofErr w:type="spellEnd"/>
      <w:r w:rsidRPr="005B6AA5">
        <w:rPr>
          <w:rFonts w:ascii="Times New Roman" w:hAnsi="Times New Roman"/>
          <w:b/>
          <w:bCs/>
          <w:sz w:val="22"/>
          <w:szCs w:val="22"/>
          <w:lang w:val="fr-FR"/>
        </w:rPr>
        <w:t xml:space="preserve"> PEO 325921, ACCESS-UP – „</w:t>
      </w:r>
      <w:proofErr w:type="spellStart"/>
      <w:r w:rsidRPr="005B6AA5">
        <w:rPr>
          <w:rFonts w:ascii="Times New Roman" w:hAnsi="Times New Roman"/>
          <w:b/>
          <w:bCs/>
          <w:sz w:val="22"/>
          <w:szCs w:val="22"/>
          <w:lang w:val="fr-FR"/>
        </w:rPr>
        <w:t>Accesibilitate</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suport</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pentru</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elevi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și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studenți</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înv</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ț</w:t>
      </w:r>
      <w:r w:rsidRPr="005B6AA5">
        <w:rPr>
          <w:rFonts w:ascii="Times New Roman" w:hAnsi="Times New Roman" w:hint="cs"/>
          <w:b/>
          <w:bCs/>
          <w:sz w:val="22"/>
          <w:szCs w:val="22"/>
          <w:lang w:val="fr-FR"/>
        </w:rPr>
        <w:t>ă</w:t>
      </w:r>
      <w:r w:rsidRPr="005B6AA5">
        <w:rPr>
          <w:rFonts w:ascii="Times New Roman" w:hAnsi="Times New Roman"/>
          <w:b/>
          <w:bCs/>
          <w:sz w:val="22"/>
          <w:szCs w:val="22"/>
          <w:lang w:val="fr-FR"/>
        </w:rPr>
        <w:t>mântul</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superior</w:t>
      </w:r>
      <w:proofErr w:type="spellEnd"/>
      <w:r w:rsidRPr="005B6AA5">
        <w:rPr>
          <w:rFonts w:ascii="Times New Roman" w:hAnsi="Times New Roman"/>
          <w:b/>
          <w:bCs/>
          <w:sz w:val="22"/>
          <w:szCs w:val="22"/>
          <w:lang w:val="fr-FR"/>
        </w:rPr>
        <w:t xml:space="preserve">”, </w:t>
      </w:r>
      <w:proofErr w:type="spellStart"/>
      <w:r w:rsidRPr="005B6AA5">
        <w:rPr>
          <w:rFonts w:ascii="Times New Roman" w:hAnsi="Times New Roman"/>
          <w:b/>
          <w:bCs/>
          <w:sz w:val="22"/>
          <w:szCs w:val="22"/>
          <w:lang w:val="fr-FR"/>
        </w:rPr>
        <w:t>contract</w:t>
      </w:r>
      <w:proofErr w:type="spellEnd"/>
      <w:r w:rsidRPr="005B6AA5">
        <w:rPr>
          <w:rFonts w:ascii="Times New Roman" w:hAnsi="Times New Roman"/>
          <w:b/>
          <w:bCs/>
          <w:sz w:val="22"/>
          <w:szCs w:val="22"/>
          <w:lang w:val="fr-FR"/>
        </w:rPr>
        <w:t xml:space="preserve"> de </w:t>
      </w:r>
      <w:proofErr w:type="spellStart"/>
      <w:r w:rsidRPr="005B6AA5">
        <w:rPr>
          <w:rFonts w:ascii="Times New Roman" w:hAnsi="Times New Roman"/>
          <w:b/>
          <w:bCs/>
          <w:sz w:val="22"/>
          <w:szCs w:val="22"/>
          <w:lang w:val="fr-FR"/>
        </w:rPr>
        <w:t>finan</w:t>
      </w:r>
      <w:r w:rsidRPr="005B6AA5">
        <w:rPr>
          <w:rFonts w:ascii="Times New Roman" w:hAnsi="Times New Roman" w:hint="cs"/>
          <w:b/>
          <w:bCs/>
          <w:sz w:val="22"/>
          <w:szCs w:val="22"/>
          <w:lang w:val="fr-FR"/>
        </w:rPr>
        <w:t>ţ</w:t>
      </w:r>
      <w:r w:rsidRPr="005B6AA5">
        <w:rPr>
          <w:rFonts w:ascii="Times New Roman" w:hAnsi="Times New Roman"/>
          <w:b/>
          <w:bCs/>
          <w:sz w:val="22"/>
          <w:szCs w:val="22"/>
          <w:lang w:val="fr-FR"/>
        </w:rPr>
        <w:t>are</w:t>
      </w:r>
      <w:proofErr w:type="spellEnd"/>
      <w:r w:rsidRPr="005B6AA5">
        <w:rPr>
          <w:rFonts w:ascii="Times New Roman" w:hAnsi="Times New Roman"/>
          <w:b/>
          <w:bCs/>
          <w:sz w:val="22"/>
          <w:szCs w:val="22"/>
          <w:lang w:val="fr-FR"/>
        </w:rPr>
        <w:t xml:space="preserve"> nr. G2024-98199/19.12.2024</w:t>
      </w:r>
      <w:r w:rsidRPr="00377545">
        <w:rPr>
          <w:rFonts w:ascii="Times New Roman" w:hAnsi="Times New Roman"/>
          <w:b/>
          <w:bCs/>
          <w:sz w:val="22"/>
          <w:szCs w:val="22"/>
          <w:lang w:val="fr-FR"/>
        </w:rPr>
        <w:t>”</w:t>
      </w:r>
      <w:r w:rsidRPr="00377545">
        <w:rPr>
          <w:rFonts w:ascii="Times New Roman" w:hAnsi="Times New Roman"/>
          <w:b/>
          <w:bCs/>
          <w:sz w:val="22"/>
          <w:szCs w:val="22"/>
        </w:rPr>
        <w:t>,</w:t>
      </w:r>
      <w:r w:rsidRPr="00377545">
        <w:rPr>
          <w:rFonts w:ascii="Times New Roman" w:eastAsia="Times New Roman" w:hAnsi="Times New Roman"/>
          <w:b/>
          <w:bCs/>
          <w:i/>
          <w:iCs/>
          <w:snapToGrid w:val="0"/>
          <w:sz w:val="22"/>
          <w:szCs w:val="22"/>
        </w:rPr>
        <w:t xml:space="preserve"> </w:t>
      </w:r>
      <w:r w:rsidRPr="00377545">
        <w:rPr>
          <w:rFonts w:ascii="Times New Roman" w:hAnsi="Times New Roman"/>
          <w:sz w:val="22"/>
          <w:szCs w:val="22"/>
        </w:rPr>
        <w:t xml:space="preserve">nu </w:t>
      </w:r>
      <w:proofErr w:type="spellStart"/>
      <w:r w:rsidRPr="00377545">
        <w:rPr>
          <w:rFonts w:ascii="Times New Roman" w:hAnsi="Times New Roman"/>
          <w:sz w:val="22"/>
          <w:szCs w:val="22"/>
        </w:rPr>
        <w:t>prejudiciază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mod </w:t>
      </w:r>
      <w:proofErr w:type="spellStart"/>
      <w:r w:rsidRPr="00377545">
        <w:rPr>
          <w:rFonts w:ascii="Times New Roman" w:hAnsi="Times New Roman"/>
          <w:sz w:val="22"/>
          <w:szCs w:val="22"/>
        </w:rPr>
        <w:t>semnificativ</w:t>
      </w:r>
      <w:proofErr w:type="spellEnd"/>
      <w:r w:rsidRPr="00377545">
        <w:rPr>
          <w:rFonts w:ascii="Times New Roman" w:hAnsi="Times New Roman"/>
          <w:sz w:val="22"/>
          <w:szCs w:val="22"/>
        </w:rPr>
        <w:t xml:space="preserve"> pe </w:t>
      </w:r>
      <w:proofErr w:type="spellStart"/>
      <w:r w:rsidRPr="00377545">
        <w:rPr>
          <w:rFonts w:ascii="Times New Roman" w:hAnsi="Times New Roman"/>
          <w:sz w:val="22"/>
          <w:szCs w:val="22"/>
        </w:rPr>
        <w:t>durata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întregului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ciclu</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viață</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investiției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nici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unul</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dintre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cele</w:t>
      </w:r>
      <w:proofErr w:type="spellEnd"/>
      <w:r w:rsidRPr="00377545">
        <w:rPr>
          <w:rFonts w:ascii="Times New Roman" w:hAnsi="Times New Roman"/>
          <w:sz w:val="22"/>
          <w:szCs w:val="22"/>
        </w:rPr>
        <w:t xml:space="preserve"> 6 </w:t>
      </w:r>
      <w:proofErr w:type="spellStart"/>
      <w:r w:rsidRPr="00377545">
        <w:rPr>
          <w:rFonts w:ascii="Times New Roman" w:hAnsi="Times New Roman"/>
          <w:sz w:val="22"/>
          <w:szCs w:val="22"/>
        </w:rPr>
        <w:t>obiective</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mediu</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prin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raportare</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prevederile</w:t>
      </w:r>
      <w:proofErr w:type="spellEnd"/>
      <w:r w:rsidRPr="00377545">
        <w:rPr>
          <w:rFonts w:ascii="Times New Roman" w:hAnsi="Times New Roman"/>
          <w:sz w:val="22"/>
          <w:szCs w:val="22"/>
        </w:rPr>
        <w:t xml:space="preserve"> art. 17 din </w:t>
      </w:r>
      <w:proofErr w:type="spellStart"/>
      <w:r w:rsidRPr="00377545">
        <w:rPr>
          <w:rFonts w:ascii="Times New Roman" w:hAnsi="Times New Roman"/>
          <w:sz w:val="22"/>
          <w:szCs w:val="22"/>
        </w:rPr>
        <w:t>Regulamentului</w:t>
      </w:r>
      <w:proofErr w:type="spellEnd"/>
      <w:r w:rsidRPr="00377545">
        <w:rPr>
          <w:rFonts w:ascii="Times New Roman" w:hAnsi="Times New Roman"/>
          <w:sz w:val="22"/>
          <w:szCs w:val="22"/>
        </w:rPr>
        <w:t xml:space="preserve"> (UE) 2020/852, </w:t>
      </w:r>
      <w:proofErr w:type="spellStart"/>
      <w:proofErr w:type="gramStart"/>
      <w:r w:rsidRPr="00377545">
        <w:rPr>
          <w:rFonts w:ascii="Times New Roman" w:hAnsi="Times New Roman"/>
          <w:sz w:val="22"/>
          <w:szCs w:val="22"/>
        </w:rPr>
        <w:t>respectiv</w:t>
      </w:r>
      <w:proofErr w:type="spellEnd"/>
      <w:r w:rsidRPr="00377545">
        <w:rPr>
          <w:rFonts w:ascii="Times New Roman" w:hAnsi="Times New Roman"/>
          <w:sz w:val="22"/>
          <w:szCs w:val="22"/>
        </w:rPr>
        <w:t>:</w:t>
      </w:r>
      <w:proofErr w:type="gramEnd"/>
    </w:p>
    <w:p w14:paraId="2CECABEE"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(a)</w:t>
      </w:r>
      <w:r w:rsidRPr="00377545">
        <w:rPr>
          <w:rFonts w:ascii="Times New Roman" w:hAnsi="Times New Roman"/>
          <w:sz w:val="22"/>
          <w:szCs w:val="22"/>
        </w:rPr>
        <w:tab/>
      </w:r>
      <w:proofErr w:type="spellStart"/>
      <w:r w:rsidRPr="00377545">
        <w:rPr>
          <w:rFonts w:ascii="Times New Roman" w:hAnsi="Times New Roman"/>
          <w:sz w:val="22"/>
          <w:szCs w:val="22"/>
        </w:rPr>
        <w:t>atenuarea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schimbărilor</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0E8C967E"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(b)</w:t>
      </w:r>
      <w:r w:rsidRPr="00377545">
        <w:rPr>
          <w:rFonts w:ascii="Times New Roman" w:hAnsi="Times New Roman"/>
          <w:sz w:val="22"/>
          <w:szCs w:val="22"/>
        </w:rPr>
        <w:tab/>
      </w:r>
      <w:proofErr w:type="spellStart"/>
      <w:r w:rsidRPr="00377545">
        <w:rPr>
          <w:rFonts w:ascii="Times New Roman" w:hAnsi="Times New Roman"/>
          <w:sz w:val="22"/>
          <w:szCs w:val="22"/>
        </w:rPr>
        <w:t>adaptarea</w:t>
      </w:r>
      <w:proofErr w:type="spellEnd"/>
      <w:r w:rsidRPr="00377545">
        <w:rPr>
          <w:rFonts w:ascii="Times New Roman" w:hAnsi="Times New Roman"/>
          <w:sz w:val="22"/>
          <w:szCs w:val="22"/>
        </w:rPr>
        <w:t xml:space="preserve"> la </w:t>
      </w:r>
      <w:proofErr w:type="spellStart"/>
      <w:r w:rsidRPr="00377545">
        <w:rPr>
          <w:rFonts w:ascii="Times New Roman" w:hAnsi="Times New Roman"/>
          <w:sz w:val="22"/>
          <w:szCs w:val="22"/>
        </w:rPr>
        <w:t>schimbările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climatice</w:t>
      </w:r>
      <w:proofErr w:type="spellEnd"/>
      <w:r w:rsidRPr="00377545">
        <w:rPr>
          <w:rFonts w:ascii="Times New Roman" w:hAnsi="Times New Roman"/>
          <w:sz w:val="22"/>
          <w:szCs w:val="22"/>
        </w:rPr>
        <w:t>;</w:t>
      </w:r>
      <w:proofErr w:type="gramEnd"/>
    </w:p>
    <w:p w14:paraId="427608C2"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(c)</w:t>
      </w:r>
      <w:r w:rsidRPr="00377545">
        <w:rPr>
          <w:rFonts w:ascii="Times New Roman" w:hAnsi="Times New Roman"/>
          <w:sz w:val="22"/>
          <w:szCs w:val="22"/>
        </w:rPr>
        <w:tab/>
      </w:r>
      <w:proofErr w:type="spellStart"/>
      <w:r w:rsidRPr="00377545">
        <w:rPr>
          <w:rFonts w:ascii="Times New Roman" w:hAnsi="Times New Roman"/>
          <w:sz w:val="22"/>
          <w:szCs w:val="22"/>
        </w:rPr>
        <w:t>utilizarea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durabilă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resurselor</w:t>
      </w:r>
      <w:proofErr w:type="spellEnd"/>
      <w:r w:rsidRPr="00377545">
        <w:rPr>
          <w:rFonts w:ascii="Times New Roman" w:hAnsi="Times New Roman"/>
          <w:sz w:val="22"/>
          <w:szCs w:val="22"/>
        </w:rPr>
        <w:t xml:space="preserve"> de </w:t>
      </w:r>
      <w:proofErr w:type="spellStart"/>
      <w:r w:rsidRPr="00377545">
        <w:rPr>
          <w:rFonts w:ascii="Times New Roman" w:hAnsi="Times New Roman"/>
          <w:sz w:val="22"/>
          <w:szCs w:val="22"/>
        </w:rPr>
        <w:t>apă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a </w:t>
      </w:r>
      <w:proofErr w:type="spellStart"/>
      <w:r w:rsidRPr="00377545">
        <w:rPr>
          <w:rFonts w:ascii="Times New Roman" w:hAnsi="Times New Roman"/>
          <w:sz w:val="22"/>
          <w:szCs w:val="22"/>
        </w:rPr>
        <w:t>celor</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marine;</w:t>
      </w:r>
      <w:proofErr w:type="gramEnd"/>
    </w:p>
    <w:p w14:paraId="453AE207"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(d)</w:t>
      </w:r>
      <w:r w:rsidRPr="00377545">
        <w:rPr>
          <w:rFonts w:ascii="Times New Roman" w:hAnsi="Times New Roman"/>
          <w:sz w:val="22"/>
          <w:szCs w:val="22"/>
        </w:rPr>
        <w:tab/>
      </w:r>
      <w:proofErr w:type="spellStart"/>
      <w:r w:rsidRPr="00377545">
        <w:rPr>
          <w:rFonts w:ascii="Times New Roman" w:hAnsi="Times New Roman"/>
          <w:sz w:val="22"/>
          <w:szCs w:val="22"/>
        </w:rPr>
        <w:t>tranziția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către</w:t>
      </w:r>
      <w:proofErr w:type="spellEnd"/>
      <w:r w:rsidRPr="00377545">
        <w:rPr>
          <w:rFonts w:ascii="Times New Roman" w:hAnsi="Times New Roman"/>
          <w:sz w:val="22"/>
          <w:szCs w:val="22"/>
        </w:rPr>
        <w:t xml:space="preserve"> o </w:t>
      </w:r>
      <w:proofErr w:type="spellStart"/>
      <w:r w:rsidRPr="00377545">
        <w:rPr>
          <w:rFonts w:ascii="Times New Roman" w:hAnsi="Times New Roman"/>
          <w:sz w:val="22"/>
          <w:szCs w:val="22"/>
        </w:rPr>
        <w:t>economie</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circulară</w:t>
      </w:r>
      <w:proofErr w:type="spellEnd"/>
      <w:r w:rsidRPr="00377545">
        <w:rPr>
          <w:rFonts w:ascii="Times New Roman" w:hAnsi="Times New Roman"/>
          <w:sz w:val="22"/>
          <w:szCs w:val="22"/>
        </w:rPr>
        <w:t>;</w:t>
      </w:r>
      <w:proofErr w:type="gramEnd"/>
    </w:p>
    <w:p w14:paraId="7EFE016D"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(e)</w:t>
      </w:r>
      <w:r w:rsidRPr="00377545">
        <w:rPr>
          <w:rFonts w:ascii="Times New Roman" w:hAnsi="Times New Roman"/>
          <w:sz w:val="22"/>
          <w:szCs w:val="22"/>
        </w:rPr>
        <w:tab/>
      </w:r>
      <w:proofErr w:type="spellStart"/>
      <w:r w:rsidRPr="00377545">
        <w:rPr>
          <w:rFonts w:ascii="Times New Roman" w:hAnsi="Times New Roman"/>
          <w:sz w:val="22"/>
          <w:szCs w:val="22"/>
        </w:rPr>
        <w:t>prevenirea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controlul</w:t>
      </w:r>
      <w:proofErr w:type="spellEnd"/>
      <w:r w:rsidRPr="00377545">
        <w:rPr>
          <w:rFonts w:ascii="Times New Roman" w:hAnsi="Times New Roman"/>
          <w:sz w:val="22"/>
          <w:szCs w:val="22"/>
        </w:rPr>
        <w:t xml:space="preserve"> </w:t>
      </w:r>
      <w:proofErr w:type="spellStart"/>
      <w:proofErr w:type="gramStart"/>
      <w:r w:rsidRPr="00377545">
        <w:rPr>
          <w:rFonts w:ascii="Times New Roman" w:hAnsi="Times New Roman"/>
          <w:sz w:val="22"/>
          <w:szCs w:val="22"/>
        </w:rPr>
        <w:t>poluării</w:t>
      </w:r>
      <w:proofErr w:type="spellEnd"/>
      <w:r w:rsidRPr="00377545">
        <w:rPr>
          <w:rFonts w:ascii="Times New Roman" w:hAnsi="Times New Roman"/>
          <w:sz w:val="22"/>
          <w:szCs w:val="22"/>
        </w:rPr>
        <w:t>;</w:t>
      </w:r>
      <w:proofErr w:type="gramEnd"/>
    </w:p>
    <w:p w14:paraId="7189BF76"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(f)</w:t>
      </w:r>
      <w:r w:rsidRPr="00377545">
        <w:rPr>
          <w:rFonts w:ascii="Times New Roman" w:hAnsi="Times New Roman"/>
          <w:sz w:val="22"/>
          <w:szCs w:val="22"/>
        </w:rPr>
        <w:tab/>
      </w:r>
      <w:proofErr w:type="spellStart"/>
      <w:r w:rsidRPr="00377545">
        <w:rPr>
          <w:rFonts w:ascii="Times New Roman" w:hAnsi="Times New Roman"/>
          <w:sz w:val="22"/>
          <w:szCs w:val="22"/>
        </w:rPr>
        <w:t>protecția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refacerea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biodiversității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gramStart"/>
      <w:r w:rsidRPr="00377545">
        <w:rPr>
          <w:rFonts w:ascii="Times New Roman" w:hAnsi="Times New Roman"/>
          <w:sz w:val="22"/>
          <w:szCs w:val="22"/>
        </w:rPr>
        <w:t>a</w:t>
      </w:r>
      <w:proofErr w:type="gramEnd"/>
      <w:r w:rsidRPr="00377545">
        <w:rPr>
          <w:rFonts w:ascii="Times New Roman" w:hAnsi="Times New Roman"/>
          <w:sz w:val="22"/>
          <w:szCs w:val="22"/>
        </w:rPr>
        <w:t xml:space="preserve"> </w:t>
      </w:r>
      <w:proofErr w:type="spellStart"/>
      <w:r w:rsidRPr="00377545">
        <w:rPr>
          <w:rFonts w:ascii="Times New Roman" w:hAnsi="Times New Roman"/>
          <w:sz w:val="22"/>
          <w:szCs w:val="22"/>
        </w:rPr>
        <w:t>ecosistemelor</w:t>
      </w:r>
      <w:proofErr w:type="spellEnd"/>
      <w:r w:rsidRPr="00377545">
        <w:rPr>
          <w:rFonts w:ascii="Times New Roman" w:hAnsi="Times New Roman"/>
          <w:sz w:val="22"/>
          <w:szCs w:val="22"/>
        </w:rPr>
        <w:t>.</w:t>
      </w:r>
    </w:p>
    <w:p w14:paraId="4C82FE4A" w14:textId="77777777" w:rsidR="005B6AA5" w:rsidRPr="00377545" w:rsidRDefault="005B6AA5" w:rsidP="005B6AA5">
      <w:pPr>
        <w:jc w:val="both"/>
        <w:rPr>
          <w:rFonts w:ascii="Times New Roman" w:hAnsi="Times New Roman"/>
          <w:sz w:val="22"/>
          <w:szCs w:val="22"/>
        </w:rPr>
      </w:pPr>
    </w:p>
    <w:p w14:paraId="5862306D" w14:textId="77777777" w:rsidR="005B6AA5" w:rsidRPr="00377545" w:rsidRDefault="005B6AA5" w:rsidP="005B6AA5">
      <w:pPr>
        <w:jc w:val="both"/>
        <w:rPr>
          <w:rFonts w:ascii="Times New Roman" w:hAnsi="Times New Roman"/>
          <w:sz w:val="22"/>
          <w:szCs w:val="22"/>
        </w:rPr>
      </w:pPr>
      <w:proofErr w:type="spellStart"/>
      <w:r w:rsidRPr="00377545">
        <w:rPr>
          <w:rFonts w:ascii="Times New Roman" w:hAnsi="Times New Roman"/>
          <w:sz w:val="22"/>
          <w:szCs w:val="22"/>
        </w:rPr>
        <w:t>Observații</w:t>
      </w:r>
      <w:proofErr w:type="spellEnd"/>
      <w:r w:rsidRPr="00377545">
        <w:rPr>
          <w:rFonts w:ascii="Times New Roman" w:hAnsi="Times New Roman"/>
          <w:sz w:val="22"/>
          <w:szCs w:val="22"/>
        </w:rPr>
        <w:t xml:space="preserve">: ................................................................................................................................................................... </w:t>
      </w:r>
    </w:p>
    <w:p w14:paraId="49E8B3BE" w14:textId="77777777" w:rsidR="005B6AA5" w:rsidRPr="00377545" w:rsidRDefault="005B6AA5" w:rsidP="005B6AA5">
      <w:pPr>
        <w:jc w:val="both"/>
        <w:rPr>
          <w:rFonts w:ascii="Times New Roman" w:hAnsi="Times New Roman"/>
          <w:sz w:val="22"/>
          <w:szCs w:val="22"/>
        </w:rPr>
      </w:pPr>
    </w:p>
    <w:p w14:paraId="7F445A4F" w14:textId="77777777" w:rsidR="005B6AA5" w:rsidRPr="00377545" w:rsidRDefault="005B6AA5" w:rsidP="005B6AA5">
      <w:pPr>
        <w:jc w:val="both"/>
        <w:rPr>
          <w:rFonts w:ascii="Times New Roman" w:hAnsi="Times New Roman"/>
          <w:sz w:val="22"/>
          <w:szCs w:val="22"/>
        </w:rPr>
      </w:pPr>
      <w:r w:rsidRPr="00377545">
        <w:rPr>
          <w:rFonts w:ascii="Times New Roman" w:hAnsi="Times New Roman"/>
          <w:sz w:val="22"/>
          <w:szCs w:val="22"/>
        </w:rPr>
        <w:t xml:space="preserve">Confirm, de </w:t>
      </w:r>
      <w:proofErr w:type="spellStart"/>
      <w:r w:rsidRPr="00377545">
        <w:rPr>
          <w:rFonts w:ascii="Times New Roman" w:hAnsi="Times New Roman"/>
          <w:sz w:val="22"/>
          <w:szCs w:val="22"/>
        </w:rPr>
        <w:t>asemenea</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afirmațiile</w:t>
      </w:r>
      <w:proofErr w:type="spellEnd"/>
      <w:r w:rsidRPr="00377545">
        <w:rPr>
          <w:rFonts w:ascii="Times New Roman" w:hAnsi="Times New Roman"/>
          <w:sz w:val="22"/>
          <w:szCs w:val="22"/>
        </w:rPr>
        <w:t xml:space="preserve"> din </w:t>
      </w:r>
      <w:proofErr w:type="spellStart"/>
      <w:r w:rsidRPr="00377545">
        <w:rPr>
          <w:rFonts w:ascii="Times New Roman" w:hAnsi="Times New Roman"/>
          <w:sz w:val="22"/>
          <w:szCs w:val="22"/>
        </w:rPr>
        <w:t>această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declarație</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adevărate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și</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că</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informațiile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incluse</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în</w:t>
      </w:r>
      <w:proofErr w:type="spellEnd"/>
      <w:r w:rsidRPr="00377545">
        <w:rPr>
          <w:rFonts w:ascii="Times New Roman" w:hAnsi="Times New Roman"/>
          <w:sz w:val="22"/>
          <w:szCs w:val="22"/>
        </w:rPr>
        <w:t xml:space="preserve"> </w:t>
      </w:r>
      <w:proofErr w:type="spellStart"/>
      <w:r w:rsidRPr="00377545">
        <w:rPr>
          <w:rFonts w:ascii="Times New Roman" w:hAnsi="Times New Roman"/>
          <w:sz w:val="22"/>
          <w:szCs w:val="22"/>
        </w:rPr>
        <w:t>aceasta</w:t>
      </w:r>
      <w:proofErr w:type="spellEnd"/>
      <w:r w:rsidRPr="00377545">
        <w:rPr>
          <w:rFonts w:ascii="Times New Roman" w:hAnsi="Times New Roman"/>
          <w:sz w:val="22"/>
          <w:szCs w:val="22"/>
        </w:rPr>
        <w:t xml:space="preserve"> sunt </w:t>
      </w:r>
      <w:proofErr w:type="spellStart"/>
      <w:r w:rsidRPr="00377545">
        <w:rPr>
          <w:rFonts w:ascii="Times New Roman" w:hAnsi="Times New Roman"/>
          <w:sz w:val="22"/>
          <w:szCs w:val="22"/>
        </w:rPr>
        <w:t>corecte</w:t>
      </w:r>
      <w:proofErr w:type="spellEnd"/>
      <w:r w:rsidRPr="00377545">
        <w:rPr>
          <w:rFonts w:ascii="Times New Roman" w:hAnsi="Times New Roman"/>
          <w:sz w:val="22"/>
          <w:szCs w:val="22"/>
        </w:rPr>
        <w:t>.</w:t>
      </w:r>
    </w:p>
    <w:p w14:paraId="7C49842D" w14:textId="77777777" w:rsidR="005B6AA5" w:rsidRPr="00377545" w:rsidRDefault="005B6AA5" w:rsidP="005B6AA5">
      <w:pPr>
        <w:ind w:right="1440"/>
        <w:outlineLvl w:val="0"/>
        <w:rPr>
          <w:rFonts w:ascii="Times New Roman" w:hAnsi="Times New Roman"/>
          <w:i/>
          <w:sz w:val="22"/>
          <w:szCs w:val="22"/>
          <w:lang w:val="fr-FR"/>
        </w:rPr>
      </w:pPr>
    </w:p>
    <w:p w14:paraId="2B60BFBD" w14:textId="77777777" w:rsidR="005B6AA5" w:rsidRPr="001D408D" w:rsidRDefault="005B6AA5" w:rsidP="005B6AA5">
      <w:pPr>
        <w:ind w:right="1440"/>
        <w:outlineLvl w:val="0"/>
        <w:rPr>
          <w:rFonts w:ascii="Times New Roman" w:hAnsi="Times New Roman"/>
          <w:i/>
          <w:lang w:val="fr-FR"/>
        </w:rPr>
      </w:pPr>
    </w:p>
    <w:p w14:paraId="39A88635"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Semnătura</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sau</w:t>
      </w:r>
      <w:proofErr w:type="spellEnd"/>
      <w:r w:rsidRPr="003E43E3">
        <w:rPr>
          <w:rFonts w:ascii="Times New Roman" w:hAnsi="Times New Roman"/>
          <w:i/>
          <w:lang w:val="fr-FR"/>
        </w:rPr>
        <w:t xml:space="preserve"> a </w:t>
      </w:r>
      <w:proofErr w:type="spellStart"/>
      <w:r w:rsidRPr="003E43E3">
        <w:rPr>
          <w:rFonts w:ascii="Times New Roman" w:hAnsi="Times New Roman"/>
          <w:i/>
          <w:lang w:val="fr-FR"/>
        </w:rPr>
        <w:t>reprezentantului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 xml:space="preserve">                           ………………………………………                                           </w:t>
      </w:r>
    </w:p>
    <w:p w14:paraId="11318336"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şi</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prenumele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semnatarului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              </w:t>
      </w:r>
    </w:p>
    <w:p w14:paraId="33836DEF"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Capacitate</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semnătura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proofErr w:type="gramStart"/>
      <w:r w:rsidRPr="003E43E3">
        <w:rPr>
          <w:rFonts w:ascii="Times New Roman" w:hAnsi="Times New Roman"/>
          <w:i/>
          <w:lang w:val="fr-FR"/>
        </w:rPr>
        <w:t xml:space="preserve"> ….</w:t>
      </w:r>
      <w:proofErr w:type="gramEnd"/>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541D2FF5" w14:textId="77777777" w:rsidR="005B6AA5" w:rsidRPr="003E43E3" w:rsidRDefault="005B6AA5" w:rsidP="005B6AA5">
      <w:pPr>
        <w:spacing w:line="360" w:lineRule="auto"/>
        <w:rPr>
          <w:rFonts w:ascii="Times New Roman" w:hAnsi="Times New Roman"/>
          <w:b/>
          <w:i/>
          <w:lang w:val="fr-FR"/>
        </w:rPr>
      </w:pPr>
      <w:proofErr w:type="spellStart"/>
      <w:r w:rsidRPr="003E43E3">
        <w:rPr>
          <w:rFonts w:ascii="Times New Roman" w:hAnsi="Times New Roman"/>
          <w:b/>
          <w:i/>
          <w:lang w:val="fr-FR"/>
        </w:rPr>
        <w:t>Detalii</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despre</w:t>
      </w:r>
      <w:proofErr w:type="spellEnd"/>
      <w:r w:rsidRPr="003E43E3">
        <w:rPr>
          <w:rFonts w:ascii="Times New Roman" w:hAnsi="Times New Roman"/>
          <w:b/>
          <w:i/>
          <w:lang w:val="fr-FR"/>
        </w:rPr>
        <w:t xml:space="preserve"> </w:t>
      </w:r>
      <w:proofErr w:type="spellStart"/>
      <w:r w:rsidRPr="003E43E3">
        <w:rPr>
          <w:rFonts w:ascii="Times New Roman" w:hAnsi="Times New Roman"/>
          <w:b/>
          <w:i/>
          <w:lang w:val="fr-FR"/>
        </w:rPr>
        <w:t>ofertant</w:t>
      </w:r>
      <w:proofErr w:type="spellEnd"/>
      <w:r w:rsidRPr="003E43E3">
        <w:rPr>
          <w:rFonts w:ascii="Times New Roman" w:hAnsi="Times New Roman"/>
          <w:b/>
          <w:i/>
          <w:lang w:val="fr-FR"/>
        </w:rPr>
        <w:t xml:space="preserve">                                                                                  </w:t>
      </w:r>
      <w:proofErr w:type="gramStart"/>
      <w:r w:rsidRPr="003E43E3">
        <w:rPr>
          <w:rFonts w:ascii="Times New Roman" w:hAnsi="Times New Roman"/>
          <w:bCs/>
          <w:i/>
          <w:lang w:val="fr-FR"/>
        </w:rPr>
        <w:t xml:space="preserve"> ….</w:t>
      </w:r>
      <w:proofErr w:type="gramEnd"/>
      <w:r w:rsidRPr="003E43E3">
        <w:rPr>
          <w:rFonts w:ascii="Times New Roman" w:hAnsi="Times New Roman"/>
          <w:bCs/>
          <w:i/>
          <w:lang w:val="fr-FR"/>
        </w:rPr>
        <w:t>.</w:t>
      </w:r>
      <w:r w:rsidRPr="003E43E3">
        <w:rPr>
          <w:rFonts w:ascii="Times New Roman" w:hAnsi="Times New Roman"/>
          <w:i/>
          <w:lang w:val="fr-FR"/>
        </w:rPr>
        <w:t>…………………………………</w:t>
      </w:r>
    </w:p>
    <w:p w14:paraId="7EC5A470"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b/>
          <w:i/>
          <w:lang w:val="fr-FR"/>
        </w:rPr>
        <w:t>Adresa</w:t>
      </w:r>
      <w:proofErr w:type="spellEnd"/>
      <w:r w:rsidRPr="003E43E3">
        <w:rPr>
          <w:rFonts w:ascii="Times New Roman" w:hAnsi="Times New Roman"/>
          <w:b/>
          <w:i/>
          <w:lang w:val="fr-FR"/>
        </w:rPr>
        <w:t xml:space="preserve"> </w:t>
      </w:r>
      <w:proofErr w:type="gramStart"/>
      <w:r w:rsidRPr="003E43E3">
        <w:rPr>
          <w:rFonts w:ascii="Times New Roman" w:hAnsi="Times New Roman"/>
          <w:b/>
          <w:i/>
          <w:lang w:val="fr-FR"/>
        </w:rPr>
        <w:t>de e-mail</w:t>
      </w:r>
      <w:proofErr w:type="gramEnd"/>
      <w:r w:rsidRPr="003E43E3">
        <w:rPr>
          <w:rFonts w:ascii="Times New Roman" w:hAnsi="Times New Roman"/>
          <w:b/>
          <w:i/>
          <w:lang w:val="fr-FR"/>
        </w:rPr>
        <w:t xml:space="preserve">                                                                                             </w:t>
      </w:r>
      <w:r w:rsidRPr="003E43E3">
        <w:rPr>
          <w:rFonts w:ascii="Times New Roman" w:hAnsi="Times New Roman"/>
          <w:i/>
          <w:lang w:val="fr-FR"/>
        </w:rPr>
        <w:t>………………………………….</w:t>
      </w:r>
    </w:p>
    <w:p w14:paraId="7F42661A"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Numele</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ofertantului</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
    <w:p w14:paraId="3153F8BE"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Ţara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reşedinţă</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w:t>
      </w:r>
    </w:p>
    <w:p w14:paraId="7D7A7041"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 xml:space="preserve"> .....................................................</w:t>
      </w:r>
    </w:p>
    <w:p w14:paraId="5D3168A5" w14:textId="77777777" w:rsidR="005B6AA5" w:rsidRPr="003E43E3" w:rsidRDefault="005B6AA5" w:rsidP="005B6AA5">
      <w:pPr>
        <w:spacing w:line="360" w:lineRule="auto"/>
        <w:rPr>
          <w:rFonts w:ascii="Times New Roman" w:hAnsi="Times New Roman"/>
          <w:i/>
          <w:lang w:val="fr-FR"/>
        </w:rPr>
      </w:pPr>
      <w:proofErr w:type="spellStart"/>
      <w:r w:rsidRPr="003E43E3">
        <w:rPr>
          <w:rFonts w:ascii="Times New Roman" w:hAnsi="Times New Roman"/>
          <w:i/>
          <w:lang w:val="fr-FR"/>
        </w:rPr>
        <w:t>Adresa</w:t>
      </w:r>
      <w:proofErr w:type="spellEnd"/>
      <w:r w:rsidRPr="003E43E3">
        <w:rPr>
          <w:rFonts w:ascii="Times New Roman" w:hAnsi="Times New Roman"/>
          <w:i/>
          <w:lang w:val="fr-FR"/>
        </w:rPr>
        <w:t xml:space="preserve"> de </w:t>
      </w:r>
      <w:proofErr w:type="spellStart"/>
      <w:r w:rsidRPr="003E43E3">
        <w:rPr>
          <w:rFonts w:ascii="Times New Roman" w:hAnsi="Times New Roman"/>
          <w:i/>
          <w:lang w:val="fr-FR"/>
        </w:rPr>
        <w:t>corespondenţă</w:t>
      </w:r>
      <w:proofErr w:type="spellEnd"/>
      <w:r w:rsidRPr="003E43E3">
        <w:rPr>
          <w:rFonts w:ascii="Times New Roman" w:hAnsi="Times New Roman"/>
          <w:i/>
          <w:lang w:val="fr-FR"/>
        </w:rPr>
        <w:t xml:space="preserve"> (</w:t>
      </w:r>
      <w:proofErr w:type="spellStart"/>
      <w:r w:rsidRPr="003E43E3">
        <w:rPr>
          <w:rFonts w:ascii="Times New Roman" w:hAnsi="Times New Roman"/>
          <w:i/>
          <w:lang w:val="fr-FR"/>
        </w:rPr>
        <w:t>dacă</w:t>
      </w:r>
      <w:proofErr w:type="spellEnd"/>
      <w:r w:rsidRPr="003E43E3">
        <w:rPr>
          <w:rFonts w:ascii="Times New Roman" w:hAnsi="Times New Roman"/>
          <w:i/>
          <w:lang w:val="fr-FR"/>
        </w:rPr>
        <w:t xml:space="preserve"> este </w:t>
      </w:r>
      <w:proofErr w:type="spellStart"/>
      <w:r w:rsidRPr="003E43E3">
        <w:rPr>
          <w:rFonts w:ascii="Times New Roman" w:hAnsi="Times New Roman"/>
          <w:i/>
          <w:lang w:val="fr-FR"/>
        </w:rPr>
        <w:t>diferită</w:t>
      </w:r>
      <w:proofErr w:type="spellEnd"/>
      <w:r w:rsidRPr="003E43E3">
        <w:rPr>
          <w:rFonts w:ascii="Times New Roman" w:hAnsi="Times New Roman"/>
          <w:i/>
          <w:lang w:val="fr-FR"/>
        </w:rPr>
        <w:t>)</w:t>
      </w:r>
      <w:r w:rsidRPr="003E43E3">
        <w:rPr>
          <w:rFonts w:ascii="Times New Roman" w:hAnsi="Times New Roman"/>
          <w:i/>
          <w:lang w:val="fr-FR"/>
        </w:rPr>
        <w:tab/>
      </w:r>
      <w:r w:rsidRPr="003E43E3">
        <w:rPr>
          <w:rFonts w:ascii="Times New Roman" w:hAnsi="Times New Roman"/>
          <w:i/>
          <w:lang w:val="fr-FR"/>
        </w:rPr>
        <w:tab/>
      </w:r>
      <w:r w:rsidRPr="003E43E3">
        <w:rPr>
          <w:rFonts w:ascii="Times New Roman" w:hAnsi="Times New Roman"/>
          <w:i/>
          <w:lang w:val="fr-FR"/>
        </w:rPr>
        <w:tab/>
        <w:t xml:space="preserve">        </w:t>
      </w:r>
      <w:r>
        <w:rPr>
          <w:rFonts w:ascii="Times New Roman" w:hAnsi="Times New Roman"/>
          <w:i/>
          <w:lang w:val="fr-FR"/>
        </w:rPr>
        <w:t xml:space="preserve">      </w:t>
      </w:r>
      <w:r w:rsidRPr="003E43E3">
        <w:rPr>
          <w:rFonts w:ascii="Times New Roman" w:hAnsi="Times New Roman"/>
          <w:i/>
          <w:lang w:val="fr-FR"/>
        </w:rPr>
        <w:t>………………………………</w:t>
      </w:r>
      <w:proofErr w:type="gramStart"/>
      <w:r w:rsidRPr="003E43E3">
        <w:rPr>
          <w:rFonts w:ascii="Times New Roman" w:hAnsi="Times New Roman"/>
          <w:i/>
          <w:lang w:val="fr-FR"/>
        </w:rPr>
        <w:t>…….</w:t>
      </w:r>
      <w:proofErr w:type="gramEnd"/>
      <w:r w:rsidRPr="003E43E3">
        <w:rPr>
          <w:rFonts w:ascii="Times New Roman" w:hAnsi="Times New Roman"/>
          <w:i/>
          <w:lang w:val="fr-FR"/>
        </w:rPr>
        <w:t xml:space="preserve">.                         </w:t>
      </w:r>
    </w:p>
    <w:p w14:paraId="4B8865AC" w14:textId="77777777" w:rsidR="005B6AA5" w:rsidRPr="003E43E3" w:rsidRDefault="005B6AA5" w:rsidP="005B6AA5">
      <w:pPr>
        <w:spacing w:line="360" w:lineRule="auto"/>
        <w:rPr>
          <w:rFonts w:ascii="Times New Roman" w:hAnsi="Times New Roman"/>
          <w:i/>
          <w:lang w:val="nl-NL"/>
        </w:rPr>
      </w:pPr>
      <w:r w:rsidRPr="003E43E3">
        <w:rPr>
          <w:rFonts w:ascii="Times New Roman" w:hAnsi="Times New Roman"/>
          <w:i/>
          <w:lang w:val="nl-NL"/>
        </w:rPr>
        <w:t>Telefon / Fax</w:t>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r>
      <w:r w:rsidRPr="003E43E3">
        <w:rPr>
          <w:rFonts w:ascii="Times New Roman" w:hAnsi="Times New Roman"/>
          <w:i/>
          <w:lang w:val="nl-NL"/>
        </w:rPr>
        <w:tab/>
        <w:t xml:space="preserve">       </w:t>
      </w:r>
      <w:r>
        <w:rPr>
          <w:rFonts w:ascii="Times New Roman" w:hAnsi="Times New Roman"/>
          <w:i/>
          <w:lang w:val="nl-NL"/>
        </w:rPr>
        <w:t xml:space="preserve">       </w:t>
      </w:r>
      <w:r w:rsidRPr="003E43E3">
        <w:rPr>
          <w:rFonts w:ascii="Times New Roman" w:hAnsi="Times New Roman"/>
          <w:i/>
          <w:lang w:val="nl-NL"/>
        </w:rPr>
        <w:t xml:space="preserve"> .....................................................</w:t>
      </w:r>
    </w:p>
    <w:p w14:paraId="4AB14842" w14:textId="77777777" w:rsidR="005B6AA5" w:rsidRPr="00D23FDE" w:rsidRDefault="005B6AA5" w:rsidP="005B6AA5">
      <w:pPr>
        <w:spacing w:line="360" w:lineRule="auto"/>
        <w:rPr>
          <w:rFonts w:ascii="Times New Roman" w:hAnsi="Times New Roman"/>
          <w:i/>
          <w:lang w:val="nl-NL"/>
        </w:rPr>
      </w:pPr>
      <w:r w:rsidRPr="003E43E3">
        <w:rPr>
          <w:rFonts w:ascii="Times New Roman" w:hAnsi="Times New Roman"/>
          <w:i/>
        </w:rPr>
        <w:t xml:space="preserve">Data </w:t>
      </w:r>
      <w:r w:rsidRPr="003E43E3">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Pr>
          <w:rFonts w:ascii="Times New Roman" w:hAnsi="Times New Roman"/>
          <w:i/>
        </w:rPr>
        <w:tab/>
      </w:r>
      <w:r w:rsidRPr="003E43E3">
        <w:rPr>
          <w:rFonts w:ascii="Times New Roman" w:hAnsi="Times New Roman"/>
          <w:i/>
          <w:lang w:val="nl-NL"/>
        </w:rPr>
        <w:t>.....................................................</w:t>
      </w:r>
    </w:p>
    <w:p w14:paraId="34D2E445" w14:textId="77777777" w:rsidR="005B6AA5" w:rsidRDefault="005B6AA5" w:rsidP="009C1108">
      <w:pPr>
        <w:overflowPunct/>
        <w:autoSpaceDE/>
        <w:autoSpaceDN/>
        <w:adjustRightInd/>
        <w:spacing w:line="276" w:lineRule="auto"/>
        <w:textAlignment w:val="auto"/>
        <w:rPr>
          <w:rFonts w:ascii="Times New Roman" w:eastAsia="Calibri" w:hAnsi="Times New Roman"/>
          <w:i/>
          <w:sz w:val="22"/>
          <w:szCs w:val="22"/>
          <w:lang w:val="pt-BR"/>
        </w:rPr>
      </w:pPr>
    </w:p>
    <w:p w14:paraId="445BB7E7" w14:textId="77777777" w:rsidR="00A540CF" w:rsidRDefault="00A540CF" w:rsidP="009C1108">
      <w:pPr>
        <w:overflowPunct/>
        <w:autoSpaceDE/>
        <w:autoSpaceDN/>
        <w:adjustRightInd/>
        <w:spacing w:line="276" w:lineRule="auto"/>
        <w:textAlignment w:val="auto"/>
        <w:rPr>
          <w:rFonts w:ascii="Times New Roman" w:eastAsia="Calibri" w:hAnsi="Times New Roman"/>
          <w:i/>
          <w:sz w:val="22"/>
          <w:szCs w:val="22"/>
          <w:lang w:val="pt-BR"/>
        </w:rPr>
      </w:pPr>
    </w:p>
    <w:p w14:paraId="3903446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1 - Exemplu de format pentru proces-verbal de recepție cantitativă</w:t>
      </w:r>
    </w:p>
    <w:p w14:paraId="4D64C1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78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2282"/>
        <w:gridCol w:w="7498"/>
      </w:tblGrid>
      <w:tr w:rsidR="009435E8" w:rsidRPr="009435E8" w14:paraId="55BD7E2E"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2D6B82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 nr.</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0778F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0FE5751D" w14:textId="77777777">
        <w:trPr>
          <w:trHeight w:hRule="exact" w:val="382"/>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619E7EB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Contractant</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186FB0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7C21D4E9" w14:textId="77777777">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70CA8A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Referința proiectului, dacă este cazul</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2531A208" w14:textId="2E82EA51" w:rsidR="009435E8" w:rsidRPr="009435E8" w:rsidRDefault="009435E8" w:rsidP="009435E8">
            <w:pPr>
              <w:overflowPunct/>
              <w:autoSpaceDE/>
              <w:autoSpaceDN/>
              <w:adjustRightInd/>
              <w:spacing w:line="276" w:lineRule="auto"/>
              <w:textAlignment w:val="auto"/>
              <w:rPr>
                <w:rFonts w:ascii="Times New Roman" w:eastAsia="Calibri" w:hAnsi="Times New Roman"/>
                <w:b/>
                <w:bCs/>
                <w:iCs/>
                <w:sz w:val="22"/>
                <w:szCs w:val="22"/>
                <w:highlight w:val="yellow"/>
                <w:lang w:val="ro-RO"/>
              </w:rPr>
            </w:pPr>
            <w:r w:rsidRPr="00554D9F">
              <w:rPr>
                <w:rFonts w:ascii="Times New Roman" w:eastAsia="Calibri" w:hAnsi="Times New Roman"/>
                <w:b/>
                <w:bCs/>
                <w:iCs/>
                <w:sz w:val="22"/>
                <w:szCs w:val="22"/>
                <w:highlight w:val="yellow"/>
                <w:lang w:val="ro-RO"/>
              </w:rPr>
              <w:t>PEO 325921, ACCESS-UP – „Accesibilitate și suport pentru elevi și studenți în înv</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ț</w:t>
            </w:r>
            <w:r w:rsidRPr="00554D9F">
              <w:rPr>
                <w:rFonts w:ascii="Times New Roman" w:eastAsia="Calibri" w:hAnsi="Times New Roman" w:hint="cs"/>
                <w:b/>
                <w:bCs/>
                <w:iCs/>
                <w:sz w:val="22"/>
                <w:szCs w:val="22"/>
                <w:highlight w:val="yellow"/>
                <w:lang w:val="ro-RO"/>
              </w:rPr>
              <w:t>ă</w:t>
            </w:r>
            <w:r w:rsidRPr="00554D9F">
              <w:rPr>
                <w:rFonts w:ascii="Times New Roman" w:eastAsia="Calibri" w:hAnsi="Times New Roman"/>
                <w:b/>
                <w:bCs/>
                <w:iCs/>
                <w:sz w:val="22"/>
                <w:szCs w:val="22"/>
                <w:highlight w:val="yellow"/>
                <w:lang w:val="ro-RO"/>
              </w:rPr>
              <w:t>mântul superior”, contract de finan</w:t>
            </w:r>
            <w:r w:rsidRPr="00554D9F">
              <w:rPr>
                <w:rFonts w:ascii="Times New Roman" w:eastAsia="Calibri" w:hAnsi="Times New Roman" w:hint="cs"/>
                <w:b/>
                <w:bCs/>
                <w:iCs/>
                <w:sz w:val="22"/>
                <w:szCs w:val="22"/>
                <w:highlight w:val="yellow"/>
                <w:lang w:val="ro-RO"/>
              </w:rPr>
              <w:t>ţ</w:t>
            </w:r>
            <w:r w:rsidRPr="00554D9F">
              <w:rPr>
                <w:rFonts w:ascii="Times New Roman" w:eastAsia="Calibri" w:hAnsi="Times New Roman"/>
                <w:b/>
                <w:bCs/>
                <w:iCs/>
                <w:sz w:val="22"/>
                <w:szCs w:val="22"/>
                <w:highlight w:val="yellow"/>
                <w:lang w:val="ro-RO"/>
              </w:rPr>
              <w:t>are nr. G2024-98199/19.12.2024”</w:t>
            </w:r>
          </w:p>
        </w:tc>
      </w:tr>
      <w:tr w:rsidR="009435E8" w:rsidRPr="009435E8" w14:paraId="51966512" w14:textId="77777777">
        <w:trPr>
          <w:trHeight w:hRule="exact" w:val="723"/>
        </w:trPr>
        <w:tc>
          <w:tcPr>
            <w:tcW w:w="2282" w:type="dxa"/>
            <w:tcBorders>
              <w:top w:val="single" w:sz="4" w:space="0" w:color="auto"/>
              <w:left w:val="single" w:sz="4" w:space="0" w:color="auto"/>
              <w:bottom w:val="single" w:sz="4" w:space="0" w:color="auto"/>
              <w:right w:val="single" w:sz="4" w:space="0" w:color="auto"/>
            </w:tcBorders>
            <w:shd w:val="clear" w:color="auto" w:fill="FFFFFF"/>
            <w:hideMark/>
          </w:tcPr>
          <w:p w14:paraId="38F1DDD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Dată livrare produs</w:t>
            </w:r>
          </w:p>
        </w:tc>
        <w:tc>
          <w:tcPr>
            <w:tcW w:w="7499" w:type="dxa"/>
            <w:tcBorders>
              <w:top w:val="single" w:sz="4" w:space="0" w:color="auto"/>
              <w:left w:val="single" w:sz="4" w:space="0" w:color="auto"/>
              <w:bottom w:val="single" w:sz="4" w:space="0" w:color="auto"/>
              <w:right w:val="single" w:sz="4" w:space="0" w:color="auto"/>
            </w:tcBorders>
            <w:shd w:val="clear" w:color="auto" w:fill="FFFFFF"/>
            <w:hideMark/>
          </w:tcPr>
          <w:p w14:paraId="31D849D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[zz/ll/aaaa]</w:t>
            </w:r>
          </w:p>
        </w:tc>
      </w:tr>
    </w:tbl>
    <w:p w14:paraId="11B04FD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9210"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723"/>
        <w:gridCol w:w="3811"/>
        <w:gridCol w:w="4676"/>
      </w:tblGrid>
      <w:tr w:rsidR="009435E8" w:rsidRPr="009435E8" w14:paraId="4D1766D0" w14:textId="77777777">
        <w:trPr>
          <w:trHeight w:hRule="exact" w:val="1512"/>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3F2A41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Nr.</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E8E1C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Denumirea produsului (conform Caiet de Sarcini/Contract</w:t>
            </w:r>
            <w:r w:rsidRPr="009435E8">
              <w:rPr>
                <w:rFonts w:ascii="Times New Roman" w:eastAsia="Calibri" w:hAnsi="Times New Roman"/>
                <w:b/>
                <w:bCs/>
                <w:i/>
                <w:sz w:val="22"/>
                <w:szCs w:val="22"/>
                <w:lang w:val="ro-RO"/>
              </w:rPr>
              <w:t>)</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CDA486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iCs/>
                <w:sz w:val="22"/>
                <w:szCs w:val="22"/>
                <w:lang w:val="ro-RO"/>
              </w:rPr>
              <w:t>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r>
      <w:tr w:rsidR="009435E8" w:rsidRPr="009435E8" w14:paraId="4DEAB76E" w14:textId="77777777">
        <w:trPr>
          <w:trHeight w:hRule="exact" w:val="1548"/>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15D00E8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69CA507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117EF0D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 poziția din anexa contractului sau capitolul din Caietul de Sarcini unde este specificat produsul respectiv]</w:t>
            </w:r>
          </w:p>
        </w:tc>
      </w:tr>
      <w:tr w:rsidR="009435E8" w:rsidRPr="009435E8" w14:paraId="7D83A5DA"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408BE7C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5248927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4526D3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66B0C465"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3E7E875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171B0B3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038A2B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r w:rsidR="009435E8" w:rsidRPr="009435E8" w14:paraId="278B2CD7" w14:textId="77777777">
        <w:trPr>
          <w:trHeight w:hRule="exact" w:val="601"/>
        </w:trPr>
        <w:tc>
          <w:tcPr>
            <w:tcW w:w="723" w:type="dxa"/>
            <w:tcBorders>
              <w:top w:val="single" w:sz="4" w:space="0" w:color="auto"/>
              <w:left w:val="single" w:sz="4" w:space="0" w:color="auto"/>
              <w:bottom w:val="single" w:sz="4" w:space="0" w:color="auto"/>
              <w:right w:val="single" w:sz="4" w:space="0" w:color="auto"/>
            </w:tcBorders>
            <w:shd w:val="clear" w:color="auto" w:fill="FFFFFF"/>
            <w:hideMark/>
          </w:tcPr>
          <w:p w14:paraId="266B41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w:t>
            </w:r>
          </w:p>
        </w:tc>
        <w:tc>
          <w:tcPr>
            <w:tcW w:w="3813" w:type="dxa"/>
            <w:tcBorders>
              <w:top w:val="single" w:sz="4" w:space="0" w:color="auto"/>
              <w:left w:val="single" w:sz="4" w:space="0" w:color="auto"/>
              <w:bottom w:val="single" w:sz="4" w:space="0" w:color="auto"/>
              <w:right w:val="single" w:sz="4" w:space="0" w:color="auto"/>
            </w:tcBorders>
            <w:shd w:val="clear" w:color="auto" w:fill="FFFFFF"/>
            <w:hideMark/>
          </w:tcPr>
          <w:p w14:paraId="7BC3E57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c>
          <w:tcPr>
            <w:tcW w:w="4678" w:type="dxa"/>
            <w:tcBorders>
              <w:top w:val="single" w:sz="4" w:space="0" w:color="auto"/>
              <w:left w:val="single" w:sz="4" w:space="0" w:color="auto"/>
              <w:bottom w:val="single" w:sz="4" w:space="0" w:color="auto"/>
              <w:right w:val="single" w:sz="4" w:space="0" w:color="auto"/>
            </w:tcBorders>
            <w:shd w:val="clear" w:color="auto" w:fill="FFFFFF"/>
            <w:hideMark/>
          </w:tcPr>
          <w:p w14:paraId="2546C8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highlight w:val="yellow"/>
                <w:lang w:val="ro-RO"/>
              </w:rPr>
            </w:pPr>
            <w:r w:rsidRPr="009435E8">
              <w:rPr>
                <w:rFonts w:ascii="Times New Roman" w:eastAsia="Calibri" w:hAnsi="Times New Roman"/>
                <w:b/>
                <w:bCs/>
                <w:i/>
                <w:sz w:val="22"/>
                <w:szCs w:val="22"/>
                <w:highlight w:val="yellow"/>
                <w:lang w:val="ro-RO"/>
              </w:rPr>
              <w:t>[introduceți]</w:t>
            </w:r>
          </w:p>
        </w:tc>
      </w:tr>
    </w:tbl>
    <w:p w14:paraId="21440CF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bl>
      <w:tblPr>
        <w:tblW w:w="0" w:type="auto"/>
        <w:tblLayout w:type="fixed"/>
        <w:tblLook w:val="04A0" w:firstRow="1" w:lastRow="0" w:firstColumn="1" w:lastColumn="0" w:noHBand="0" w:noVBand="1"/>
      </w:tblPr>
      <w:tblGrid>
        <w:gridCol w:w="1418"/>
        <w:gridCol w:w="3969"/>
        <w:gridCol w:w="3851"/>
      </w:tblGrid>
      <w:tr w:rsidR="009435E8" w:rsidRPr="009435E8" w14:paraId="3B951F79" w14:textId="77777777">
        <w:trPr>
          <w:trHeight w:hRule="exact" w:val="527"/>
        </w:trPr>
        <w:tc>
          <w:tcPr>
            <w:tcW w:w="1418" w:type="dxa"/>
          </w:tcPr>
          <w:p w14:paraId="4AB2704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969" w:type="dxa"/>
            <w:hideMark/>
          </w:tcPr>
          <w:p w14:paraId="3A89C94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Contractant</w:t>
            </w:r>
          </w:p>
        </w:tc>
        <w:tc>
          <w:tcPr>
            <w:tcW w:w="3851" w:type="dxa"/>
            <w:hideMark/>
          </w:tcPr>
          <w:p w14:paraId="52FC7E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Autoritatea Contractantă</w:t>
            </w:r>
          </w:p>
        </w:tc>
      </w:tr>
      <w:tr w:rsidR="009435E8" w:rsidRPr="009435E8" w14:paraId="30060E40" w14:textId="77777777">
        <w:trPr>
          <w:trHeight w:hRule="exact" w:val="548"/>
        </w:trPr>
        <w:tc>
          <w:tcPr>
            <w:tcW w:w="1418" w:type="dxa"/>
            <w:hideMark/>
          </w:tcPr>
          <w:p w14:paraId="62E530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Dată:</w:t>
            </w:r>
          </w:p>
        </w:tc>
        <w:tc>
          <w:tcPr>
            <w:tcW w:w="3969" w:type="dxa"/>
          </w:tcPr>
          <w:p w14:paraId="0D7942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14CC1124" w14:textId="77777777" w:rsid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Comisia de recepție:</w:t>
            </w:r>
          </w:p>
          <w:p w14:paraId="00073843" w14:textId="167F27CE" w:rsidR="00554D9F" w:rsidRPr="009435E8" w:rsidRDefault="00554D9F"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4B5344E6" w14:textId="77777777">
        <w:trPr>
          <w:trHeight w:hRule="exact" w:val="570"/>
        </w:trPr>
        <w:tc>
          <w:tcPr>
            <w:tcW w:w="1418" w:type="dxa"/>
            <w:hideMark/>
          </w:tcPr>
          <w:p w14:paraId="735D71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3969" w:type="dxa"/>
          </w:tcPr>
          <w:p w14:paraId="62DE41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038974D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1DD64D36" w14:textId="77777777">
        <w:trPr>
          <w:trHeight w:hRule="exact" w:val="562"/>
        </w:trPr>
        <w:tc>
          <w:tcPr>
            <w:tcW w:w="1418" w:type="dxa"/>
            <w:hideMark/>
          </w:tcPr>
          <w:p w14:paraId="548716A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Funcția:</w:t>
            </w:r>
          </w:p>
        </w:tc>
        <w:tc>
          <w:tcPr>
            <w:tcW w:w="3969" w:type="dxa"/>
          </w:tcPr>
          <w:p w14:paraId="5D7BE79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75717D0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F578530" w14:textId="77777777">
        <w:trPr>
          <w:trHeight w:hRule="exact" w:val="899"/>
        </w:trPr>
        <w:tc>
          <w:tcPr>
            <w:tcW w:w="1418" w:type="dxa"/>
            <w:hideMark/>
          </w:tcPr>
          <w:p w14:paraId="415CD82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1DDFBB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3969" w:type="dxa"/>
          </w:tcPr>
          <w:p w14:paraId="5C0F16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851" w:type="dxa"/>
          </w:tcPr>
          <w:p w14:paraId="49DBC66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2B9D2A2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4766D7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br w:type="page"/>
      </w:r>
    </w:p>
    <w:p w14:paraId="4F78B2C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lastRenderedPageBreak/>
        <w:t>Anexa 2 - Exemplu de format pentru proces-verbal de recepție calitativă</w:t>
      </w:r>
    </w:p>
    <w:tbl>
      <w:tblPr>
        <w:tblW w:w="10065" w:type="dxa"/>
        <w:tblLayout w:type="fixed"/>
        <w:tblLook w:val="04A0" w:firstRow="1" w:lastRow="0" w:firstColumn="1" w:lastColumn="0" w:noHBand="0" w:noVBand="1"/>
      </w:tblPr>
      <w:tblGrid>
        <w:gridCol w:w="556"/>
        <w:gridCol w:w="968"/>
        <w:gridCol w:w="81"/>
        <w:gridCol w:w="1182"/>
        <w:gridCol w:w="1287"/>
        <w:gridCol w:w="63"/>
        <w:gridCol w:w="680"/>
        <w:gridCol w:w="490"/>
        <w:gridCol w:w="1350"/>
        <w:gridCol w:w="1170"/>
        <w:gridCol w:w="31"/>
        <w:gridCol w:w="1185"/>
        <w:gridCol w:w="16"/>
        <w:gridCol w:w="517"/>
        <w:gridCol w:w="489"/>
      </w:tblGrid>
      <w:tr w:rsidR="009435E8" w:rsidRPr="009435E8" w14:paraId="0DFA63CF" w14:textId="77777777" w:rsidTr="009435E8">
        <w:trPr>
          <w:gridAfter w:val="10"/>
          <w:wAfter w:w="5991" w:type="dxa"/>
          <w:cantSplit/>
        </w:trPr>
        <w:tc>
          <w:tcPr>
            <w:tcW w:w="4074" w:type="dxa"/>
            <w:gridSpan w:val="5"/>
            <w:hideMark/>
          </w:tcPr>
          <w:p w14:paraId="646EE95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 Context</w:t>
            </w:r>
          </w:p>
        </w:tc>
      </w:tr>
      <w:tr w:rsidR="009435E8" w:rsidRPr="009435E8" w14:paraId="57DBC2AC" w14:textId="77777777" w:rsidTr="009435E8">
        <w:trPr>
          <w:cantSplit/>
        </w:trPr>
        <w:tc>
          <w:tcPr>
            <w:tcW w:w="4074" w:type="dxa"/>
            <w:gridSpan w:val="5"/>
            <w:tcBorders>
              <w:top w:val="single" w:sz="12" w:space="0" w:color="auto"/>
              <w:left w:val="single" w:sz="12" w:space="0" w:color="auto"/>
              <w:bottom w:val="single" w:sz="6" w:space="0" w:color="auto"/>
              <w:right w:val="single" w:sz="6" w:space="0" w:color="auto"/>
            </w:tcBorders>
            <w:hideMark/>
          </w:tcPr>
          <w:p w14:paraId="59D3AE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1.1. Contract</w:t>
            </w:r>
          </w:p>
        </w:tc>
        <w:tc>
          <w:tcPr>
            <w:tcW w:w="5991" w:type="dxa"/>
            <w:gridSpan w:val="10"/>
            <w:tcBorders>
              <w:top w:val="single" w:sz="12" w:space="0" w:color="auto"/>
              <w:left w:val="single" w:sz="6" w:space="0" w:color="auto"/>
              <w:bottom w:val="single" w:sz="6" w:space="0" w:color="auto"/>
              <w:right w:val="single" w:sz="12" w:space="0" w:color="auto"/>
            </w:tcBorders>
            <w:shd w:val="clear" w:color="auto" w:fill="FFFF00"/>
          </w:tcPr>
          <w:p w14:paraId="28D393D9" w14:textId="701E917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38BDEFDA"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24C82E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1.2. Contractant</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2EA6314C" w14:textId="5FC04AC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6A12A2">
              <w:t>[</w:t>
            </w:r>
            <w:proofErr w:type="spellStart"/>
            <w:r w:rsidRPr="006A12A2">
              <w:t>introduceți</w:t>
            </w:r>
            <w:proofErr w:type="spellEnd"/>
            <w:r w:rsidRPr="006A12A2">
              <w:t>]</w:t>
            </w:r>
          </w:p>
        </w:tc>
      </w:tr>
      <w:tr w:rsidR="009435E8" w:rsidRPr="009435E8" w14:paraId="58030FDD" w14:textId="77777777" w:rsidTr="009435E8">
        <w:trPr>
          <w:cantSplit/>
        </w:trPr>
        <w:tc>
          <w:tcPr>
            <w:tcW w:w="4074" w:type="dxa"/>
            <w:gridSpan w:val="5"/>
            <w:tcBorders>
              <w:top w:val="single" w:sz="6" w:space="0" w:color="auto"/>
              <w:left w:val="single" w:sz="12" w:space="0" w:color="auto"/>
              <w:bottom w:val="single" w:sz="6" w:space="0" w:color="auto"/>
              <w:right w:val="single" w:sz="6" w:space="0" w:color="auto"/>
            </w:tcBorders>
            <w:hideMark/>
          </w:tcPr>
          <w:p w14:paraId="69A73D5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1.3. Referința proiectului (dacă este cazul)</w:t>
            </w:r>
          </w:p>
        </w:tc>
        <w:tc>
          <w:tcPr>
            <w:tcW w:w="5991" w:type="dxa"/>
            <w:gridSpan w:val="10"/>
            <w:tcBorders>
              <w:top w:val="single" w:sz="6" w:space="0" w:color="auto"/>
              <w:left w:val="single" w:sz="6" w:space="0" w:color="auto"/>
              <w:bottom w:val="single" w:sz="6" w:space="0" w:color="auto"/>
              <w:right w:val="single" w:sz="12" w:space="0" w:color="auto"/>
            </w:tcBorders>
            <w:shd w:val="clear" w:color="auto" w:fill="FFFF00"/>
          </w:tcPr>
          <w:p w14:paraId="4FE9D0FB" w14:textId="2CD031DA"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PEO 325921, ACCESS-UP – „Accesibilitate și suport pentru elevi și studenți în înv</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ț</w:t>
            </w:r>
            <w:r w:rsidRPr="009435E8">
              <w:rPr>
                <w:rFonts w:ascii="Times New Roman" w:eastAsia="Calibri" w:hAnsi="Times New Roman" w:hint="cs"/>
                <w:b/>
                <w:bCs/>
                <w:i/>
                <w:sz w:val="22"/>
                <w:szCs w:val="22"/>
                <w:lang w:val="ro-RO"/>
              </w:rPr>
              <w:t>ă</w:t>
            </w:r>
            <w:r w:rsidRPr="009435E8">
              <w:rPr>
                <w:rFonts w:ascii="Times New Roman" w:eastAsia="Calibri" w:hAnsi="Times New Roman"/>
                <w:b/>
                <w:bCs/>
                <w:i/>
                <w:sz w:val="22"/>
                <w:szCs w:val="22"/>
                <w:lang w:val="ro-RO"/>
              </w:rPr>
              <w:t>mântul superior”, contract de finan</w:t>
            </w:r>
            <w:r w:rsidRPr="009435E8">
              <w:rPr>
                <w:rFonts w:ascii="Times New Roman" w:eastAsia="Calibri" w:hAnsi="Times New Roman" w:hint="cs"/>
                <w:b/>
                <w:bCs/>
                <w:i/>
                <w:sz w:val="22"/>
                <w:szCs w:val="22"/>
                <w:lang w:val="ro-RO"/>
              </w:rPr>
              <w:t>ţ</w:t>
            </w:r>
            <w:r w:rsidRPr="009435E8">
              <w:rPr>
                <w:rFonts w:ascii="Times New Roman" w:eastAsia="Calibri" w:hAnsi="Times New Roman"/>
                <w:b/>
                <w:bCs/>
                <w:i/>
                <w:sz w:val="22"/>
                <w:szCs w:val="22"/>
                <w:lang w:val="ro-RO"/>
              </w:rPr>
              <w:t>are nr. G2024-98199/19.12.2024”</w:t>
            </w:r>
          </w:p>
        </w:tc>
      </w:tr>
      <w:tr w:rsidR="009435E8" w:rsidRPr="009435E8" w14:paraId="5C534DAE" w14:textId="77777777" w:rsidTr="009435E8">
        <w:trPr>
          <w:gridAfter w:val="8"/>
          <w:wAfter w:w="5248" w:type="dxa"/>
          <w:cantSplit/>
        </w:trPr>
        <w:tc>
          <w:tcPr>
            <w:tcW w:w="4817" w:type="dxa"/>
            <w:gridSpan w:val="7"/>
            <w:hideMark/>
          </w:tcPr>
          <w:p w14:paraId="08847398" w14:textId="1B08242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2.Lista produselor </w:t>
            </w:r>
            <w:r>
              <w:rPr>
                <w:rFonts w:ascii="Times New Roman" w:eastAsia="Calibri" w:hAnsi="Times New Roman"/>
                <w:b/>
                <w:bCs/>
                <w:i/>
                <w:sz w:val="22"/>
                <w:szCs w:val="22"/>
                <w:lang w:val="ro-RO"/>
              </w:rPr>
              <w:t>livrate</w:t>
            </w:r>
          </w:p>
        </w:tc>
      </w:tr>
      <w:tr w:rsidR="009435E8" w:rsidRPr="009435E8" w14:paraId="6382410F" w14:textId="77777777" w:rsidTr="009435E8">
        <w:tc>
          <w:tcPr>
            <w:tcW w:w="4074" w:type="dxa"/>
            <w:gridSpan w:val="5"/>
            <w:tcBorders>
              <w:top w:val="single" w:sz="12" w:space="0" w:color="auto"/>
              <w:left w:val="single" w:sz="12" w:space="0" w:color="auto"/>
              <w:bottom w:val="single" w:sz="2" w:space="0" w:color="auto"/>
              <w:right w:val="single" w:sz="2" w:space="0" w:color="auto"/>
            </w:tcBorders>
            <w:shd w:val="pct10" w:color="auto" w:fill="FFFFFF"/>
            <w:hideMark/>
          </w:tcPr>
          <w:p w14:paraId="02D806A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2.1. Produs</w:t>
            </w:r>
          </w:p>
        </w:tc>
        <w:tc>
          <w:tcPr>
            <w:tcW w:w="2583" w:type="dxa"/>
            <w:gridSpan w:val="4"/>
            <w:tcBorders>
              <w:top w:val="single" w:sz="12" w:space="0" w:color="auto"/>
              <w:left w:val="single" w:sz="2" w:space="0" w:color="auto"/>
              <w:bottom w:val="single" w:sz="2" w:space="0" w:color="auto"/>
              <w:right w:val="single" w:sz="2" w:space="0" w:color="auto"/>
            </w:tcBorders>
            <w:shd w:val="pct10" w:color="auto" w:fill="FFFFFF"/>
            <w:hideMark/>
          </w:tcPr>
          <w:p w14:paraId="3483BA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2.2</w:t>
            </w:r>
            <w:r w:rsidRPr="009435E8">
              <w:rPr>
                <w:rFonts w:ascii="Times New Roman" w:eastAsia="Calibri" w:hAnsi="Times New Roman"/>
                <w:b/>
                <w:bCs/>
                <w:i/>
                <w:iCs/>
                <w:sz w:val="22"/>
                <w:szCs w:val="22"/>
                <w:lang w:val="ro-RO"/>
              </w:rPr>
              <w:t xml:space="preserve"> Referință</w:t>
            </w:r>
            <w:r w:rsidRPr="009435E8">
              <w:rPr>
                <w:rFonts w:ascii="Times New Roman" w:eastAsia="Calibri" w:hAnsi="Times New Roman"/>
                <w:b/>
                <w:bCs/>
                <w:i/>
                <w:sz w:val="22"/>
                <w:szCs w:val="22"/>
                <w:lang w:val="ro-RO"/>
              </w:rPr>
              <w:t xml:space="preserve"> </w:t>
            </w:r>
            <w:r w:rsidRPr="009435E8">
              <w:rPr>
                <w:rFonts w:ascii="Times New Roman" w:eastAsia="Calibri" w:hAnsi="Times New Roman"/>
                <w:b/>
                <w:bCs/>
                <w:i/>
                <w:iCs/>
                <w:sz w:val="22"/>
                <w:szCs w:val="22"/>
                <w:lang w:val="ro-RO"/>
              </w:rPr>
              <w:t>(conform Caiet de Sarcini/Contract</w:t>
            </w:r>
            <w:r w:rsidRPr="009435E8">
              <w:rPr>
                <w:rFonts w:ascii="Times New Roman" w:eastAsia="Calibri" w:hAnsi="Times New Roman"/>
                <w:b/>
                <w:bCs/>
                <w:i/>
                <w:sz w:val="22"/>
                <w:szCs w:val="22"/>
                <w:lang w:val="ro-RO"/>
              </w:rPr>
              <w:t>)</w:t>
            </w:r>
          </w:p>
        </w:tc>
        <w:tc>
          <w:tcPr>
            <w:tcW w:w="3408" w:type="dxa"/>
            <w:gridSpan w:val="6"/>
            <w:tcBorders>
              <w:top w:val="single" w:sz="12" w:space="0" w:color="auto"/>
              <w:left w:val="single" w:sz="2" w:space="0" w:color="auto"/>
              <w:bottom w:val="single" w:sz="2" w:space="0" w:color="auto"/>
              <w:right w:val="single" w:sz="12" w:space="0" w:color="auto"/>
            </w:tcBorders>
            <w:shd w:val="pct10" w:color="auto" w:fill="FFFFFF"/>
            <w:hideMark/>
          </w:tcPr>
          <w:p w14:paraId="3C88B4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2.3. Termenul de livrare</w:t>
            </w:r>
          </w:p>
        </w:tc>
      </w:tr>
      <w:tr w:rsidR="009435E8" w:rsidRPr="009435E8" w14:paraId="4FA92B61"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1706C820" w14:textId="2E88150F"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7A3827C6" w14:textId="6792B680"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575AC0F4" w14:textId="21E7F09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5 zile</w:t>
            </w:r>
          </w:p>
        </w:tc>
      </w:tr>
      <w:tr w:rsidR="009435E8" w:rsidRPr="009435E8" w14:paraId="1DF1928C" w14:textId="77777777" w:rsidTr="009435E8">
        <w:tc>
          <w:tcPr>
            <w:tcW w:w="4074" w:type="dxa"/>
            <w:gridSpan w:val="5"/>
            <w:tcBorders>
              <w:top w:val="single" w:sz="2" w:space="0" w:color="auto"/>
              <w:left w:val="single" w:sz="12" w:space="0" w:color="auto"/>
              <w:bottom w:val="single" w:sz="2" w:space="0" w:color="auto"/>
              <w:right w:val="single" w:sz="2" w:space="0" w:color="auto"/>
            </w:tcBorders>
            <w:shd w:val="clear" w:color="auto" w:fill="FFFF00"/>
          </w:tcPr>
          <w:p w14:paraId="27F200CE" w14:textId="359CAFA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2" w:space="0" w:color="auto"/>
              <w:right w:val="single" w:sz="2" w:space="0" w:color="auto"/>
            </w:tcBorders>
            <w:shd w:val="clear" w:color="auto" w:fill="FFFF00"/>
          </w:tcPr>
          <w:p w14:paraId="0A15AD24" w14:textId="0270324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7C9FEA6F" w14:textId="5445DC89"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14B0598F" w14:textId="77777777" w:rsidTr="009435E8">
        <w:tc>
          <w:tcPr>
            <w:tcW w:w="4074" w:type="dxa"/>
            <w:gridSpan w:val="5"/>
            <w:tcBorders>
              <w:top w:val="single" w:sz="2" w:space="0" w:color="auto"/>
              <w:left w:val="single" w:sz="12" w:space="0" w:color="auto"/>
              <w:bottom w:val="single" w:sz="12" w:space="0" w:color="auto"/>
              <w:right w:val="single" w:sz="2" w:space="0" w:color="auto"/>
            </w:tcBorders>
            <w:shd w:val="clear" w:color="auto" w:fill="FFFF00"/>
          </w:tcPr>
          <w:p w14:paraId="578FBFD4" w14:textId="570B4CEB"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2583" w:type="dxa"/>
            <w:gridSpan w:val="4"/>
            <w:tcBorders>
              <w:top w:val="single" w:sz="2" w:space="0" w:color="auto"/>
              <w:left w:val="single" w:sz="2" w:space="0" w:color="auto"/>
              <w:bottom w:val="single" w:sz="12" w:space="0" w:color="auto"/>
              <w:right w:val="single" w:sz="2" w:space="0" w:color="auto"/>
            </w:tcBorders>
            <w:shd w:val="clear" w:color="auto" w:fill="FFFF00"/>
          </w:tcPr>
          <w:p w14:paraId="40BEFFFB" w14:textId="2544B4B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0340B2">
              <w:t>[</w:t>
            </w:r>
            <w:proofErr w:type="spellStart"/>
            <w:r w:rsidRPr="000340B2">
              <w:t>introduceți</w:t>
            </w:r>
            <w:proofErr w:type="spellEnd"/>
            <w:r w:rsidRPr="000340B2">
              <w:t>]</w:t>
            </w:r>
          </w:p>
        </w:tc>
        <w:tc>
          <w:tcPr>
            <w:tcW w:w="3408" w:type="dxa"/>
            <w:gridSpan w:val="6"/>
            <w:tcBorders>
              <w:top w:val="single" w:sz="2" w:space="0" w:color="auto"/>
              <w:left w:val="single" w:sz="2" w:space="0" w:color="auto"/>
              <w:bottom w:val="single" w:sz="12" w:space="0" w:color="auto"/>
              <w:right w:val="single" w:sz="12" w:space="0" w:color="auto"/>
            </w:tcBorders>
            <w:shd w:val="clear" w:color="auto" w:fill="FFFF00"/>
          </w:tcPr>
          <w:p w14:paraId="7A6F2376" w14:textId="172A55A1"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A1797D">
              <w:rPr>
                <w:rFonts w:ascii="Times New Roman" w:eastAsia="Calibri" w:hAnsi="Times New Roman"/>
                <w:b/>
                <w:bCs/>
                <w:i/>
                <w:sz w:val="22"/>
                <w:szCs w:val="22"/>
                <w:lang w:val="ro-RO"/>
              </w:rPr>
              <w:t>5 zile</w:t>
            </w:r>
          </w:p>
        </w:tc>
      </w:tr>
      <w:tr w:rsidR="009435E8" w:rsidRPr="009435E8" w14:paraId="612EE744" w14:textId="77777777" w:rsidTr="009435E8">
        <w:trPr>
          <w:gridAfter w:val="6"/>
          <w:wAfter w:w="3408" w:type="dxa"/>
          <w:cantSplit/>
        </w:trPr>
        <w:tc>
          <w:tcPr>
            <w:tcW w:w="6657" w:type="dxa"/>
            <w:gridSpan w:val="9"/>
            <w:hideMark/>
          </w:tcPr>
          <w:p w14:paraId="4C6887C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 Concluzii cu privire la acceptare</w:t>
            </w:r>
          </w:p>
        </w:tc>
      </w:tr>
      <w:tr w:rsidR="009435E8" w:rsidRPr="009435E8" w14:paraId="4726064B"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5F6AF81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25BC62C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3.1. </w:t>
            </w:r>
            <w:r w:rsidRPr="009435E8">
              <w:rPr>
                <w:rFonts w:ascii="Times New Roman" w:eastAsia="Calibri" w:hAnsi="Times New Roman"/>
                <w:b/>
                <w:bCs/>
                <w:i/>
                <w:sz w:val="22"/>
                <w:szCs w:val="22"/>
                <w:lang w:val="ro-RO"/>
              </w:rPr>
              <w:tab/>
              <w:t>Acceptare (fără observatii/rezerve)</w:t>
            </w:r>
          </w:p>
        </w:tc>
      </w:tr>
      <w:tr w:rsidR="009435E8" w:rsidRPr="009435E8" w14:paraId="0CC23D83" w14:textId="77777777" w:rsidTr="009435E8">
        <w:trPr>
          <w:cantSplit/>
        </w:trPr>
        <w:tc>
          <w:tcPr>
            <w:tcW w:w="556" w:type="dxa"/>
            <w:tcBorders>
              <w:top w:val="single" w:sz="12" w:space="0" w:color="auto"/>
              <w:left w:val="single" w:sz="12" w:space="0" w:color="auto"/>
              <w:bottom w:val="single" w:sz="2" w:space="0" w:color="auto"/>
              <w:right w:val="single" w:sz="2" w:space="0" w:color="auto"/>
            </w:tcBorders>
            <w:shd w:val="clear" w:color="auto" w:fill="FFFF00"/>
            <w:hideMark/>
          </w:tcPr>
          <w:p w14:paraId="18CC46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12" w:space="0" w:color="auto"/>
              <w:left w:val="single" w:sz="2" w:space="0" w:color="auto"/>
              <w:bottom w:val="single" w:sz="2" w:space="0" w:color="auto"/>
              <w:right w:val="single" w:sz="12" w:space="0" w:color="auto"/>
            </w:tcBorders>
            <w:hideMark/>
          </w:tcPr>
          <w:p w14:paraId="6FAE4CB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3.2. </w:t>
            </w:r>
            <w:r w:rsidRPr="009435E8">
              <w:rPr>
                <w:rFonts w:ascii="Times New Roman" w:eastAsia="Calibri" w:hAnsi="Times New Roman"/>
                <w:b/>
                <w:bCs/>
                <w:i/>
                <w:sz w:val="22"/>
                <w:szCs w:val="22"/>
                <w:lang w:val="ro-RO"/>
              </w:rPr>
              <w:tab/>
              <w:t>Acceptare cu observatii minore</w:t>
            </w:r>
          </w:p>
        </w:tc>
      </w:tr>
      <w:tr w:rsidR="009435E8" w:rsidRPr="009435E8" w14:paraId="1E25FDF9"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12BE781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2" w:space="0" w:color="auto"/>
              <w:right w:val="single" w:sz="12" w:space="0" w:color="auto"/>
            </w:tcBorders>
            <w:hideMark/>
          </w:tcPr>
          <w:p w14:paraId="30112E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3.3.</w:t>
            </w:r>
            <w:r w:rsidRPr="009435E8">
              <w:rPr>
                <w:rFonts w:ascii="Times New Roman" w:eastAsia="Calibri" w:hAnsi="Times New Roman"/>
                <w:b/>
                <w:bCs/>
                <w:i/>
                <w:sz w:val="22"/>
                <w:szCs w:val="22"/>
                <w:lang w:val="ro-RO"/>
              </w:rPr>
              <w:tab/>
              <w:t>Acceptare cu rezerve (Contractantul se angajează să corecteze - în timpul convenit - defectele constatate și descrise la punctul 5 din prezentul document).</w:t>
            </w:r>
          </w:p>
        </w:tc>
      </w:tr>
      <w:tr w:rsidR="009435E8" w:rsidRPr="009435E8" w14:paraId="6A0D7ED5" w14:textId="77777777" w:rsidTr="009435E8">
        <w:trPr>
          <w:cantSplit/>
        </w:trPr>
        <w:tc>
          <w:tcPr>
            <w:tcW w:w="556" w:type="dxa"/>
            <w:tcBorders>
              <w:top w:val="single" w:sz="2" w:space="0" w:color="auto"/>
              <w:left w:val="single" w:sz="12" w:space="0" w:color="auto"/>
              <w:bottom w:val="single" w:sz="2" w:space="0" w:color="auto"/>
              <w:right w:val="single" w:sz="2" w:space="0" w:color="auto"/>
            </w:tcBorders>
            <w:shd w:val="clear" w:color="auto" w:fill="FFFF00"/>
            <w:hideMark/>
          </w:tcPr>
          <w:p w14:paraId="328CE9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3581" w:type="dxa"/>
            <w:gridSpan w:val="5"/>
            <w:tcBorders>
              <w:top w:val="single" w:sz="2" w:space="0" w:color="auto"/>
              <w:left w:val="single" w:sz="2" w:space="0" w:color="auto"/>
              <w:bottom w:val="single" w:sz="2" w:space="0" w:color="auto"/>
              <w:right w:val="single" w:sz="2" w:space="0" w:color="auto"/>
            </w:tcBorders>
          </w:tcPr>
          <w:p w14:paraId="62EEC40E" w14:textId="77777777" w:rsid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3.4.</w:t>
            </w:r>
            <w:r w:rsidRPr="009435E8">
              <w:rPr>
                <w:rFonts w:ascii="Times New Roman" w:eastAsia="Calibri" w:hAnsi="Times New Roman"/>
                <w:b/>
                <w:bCs/>
                <w:i/>
                <w:sz w:val="22"/>
                <w:szCs w:val="22"/>
                <w:lang w:val="ro-RO"/>
              </w:rPr>
              <w:tab/>
              <w:t xml:space="preserve">Este aplicabilă perioada de garanție? </w:t>
            </w:r>
          </w:p>
          <w:p w14:paraId="74646079" w14:textId="39C4CB52"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Pr>
                <w:rFonts w:ascii="Times New Roman" w:eastAsia="Calibri" w:hAnsi="Times New Roman"/>
                <w:b/>
                <w:bCs/>
                <w:i/>
                <w:sz w:val="22"/>
                <w:szCs w:val="22"/>
                <w:lang w:val="ro-RO"/>
              </w:rPr>
              <w:t>Nu este cazul</w:t>
            </w:r>
          </w:p>
          <w:p w14:paraId="7CE43E3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2520" w:type="dxa"/>
            <w:gridSpan w:val="3"/>
            <w:tcBorders>
              <w:top w:val="single" w:sz="2" w:space="0" w:color="auto"/>
              <w:left w:val="single" w:sz="2" w:space="0" w:color="auto"/>
              <w:bottom w:val="single" w:sz="2" w:space="0" w:color="auto"/>
              <w:right w:val="single" w:sz="2" w:space="0" w:color="auto"/>
            </w:tcBorders>
          </w:tcPr>
          <w:p w14:paraId="5B341B8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 finalizării:</w:t>
            </w:r>
          </w:p>
          <w:p w14:paraId="7911BA06" w14:textId="107742DD"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3408" w:type="dxa"/>
            <w:gridSpan w:val="6"/>
            <w:tcBorders>
              <w:top w:val="single" w:sz="2" w:space="0" w:color="auto"/>
              <w:left w:val="single" w:sz="2" w:space="0" w:color="auto"/>
              <w:bottom w:val="single" w:sz="2" w:space="0" w:color="auto"/>
              <w:right w:val="single" w:sz="12" w:space="0" w:color="auto"/>
            </w:tcBorders>
            <w:shd w:val="clear" w:color="auto" w:fill="FFFF00"/>
          </w:tcPr>
          <w:p w14:paraId="07ED841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381A7529" w14:textId="4A4CE576"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49BD7D6" w14:textId="77777777" w:rsidTr="009435E8">
        <w:trPr>
          <w:cantSplit/>
        </w:trPr>
        <w:tc>
          <w:tcPr>
            <w:tcW w:w="556" w:type="dxa"/>
            <w:tcBorders>
              <w:top w:val="single" w:sz="2" w:space="0" w:color="auto"/>
              <w:left w:val="single" w:sz="12" w:space="0" w:color="auto"/>
              <w:bottom w:val="single" w:sz="12" w:space="0" w:color="auto"/>
              <w:right w:val="single" w:sz="2" w:space="0" w:color="auto"/>
            </w:tcBorders>
            <w:shd w:val="clear" w:color="auto" w:fill="FFFF00"/>
            <w:hideMark/>
          </w:tcPr>
          <w:p w14:paraId="22C7A28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sym w:font="Wingdings" w:char="F0A8"/>
            </w:r>
          </w:p>
        </w:tc>
        <w:tc>
          <w:tcPr>
            <w:tcW w:w="9509" w:type="dxa"/>
            <w:gridSpan w:val="14"/>
            <w:tcBorders>
              <w:top w:val="single" w:sz="2" w:space="0" w:color="auto"/>
              <w:left w:val="single" w:sz="2" w:space="0" w:color="auto"/>
              <w:bottom w:val="single" w:sz="12" w:space="0" w:color="auto"/>
              <w:right w:val="single" w:sz="12" w:space="0" w:color="auto"/>
            </w:tcBorders>
            <w:hideMark/>
          </w:tcPr>
          <w:p w14:paraId="5FB2ACC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3.5.</w:t>
            </w:r>
            <w:r w:rsidRPr="009435E8">
              <w:rPr>
                <w:rFonts w:ascii="Times New Roman" w:eastAsia="Calibri" w:hAnsi="Times New Roman"/>
                <w:b/>
                <w:bCs/>
                <w:i/>
                <w:sz w:val="22"/>
                <w:szCs w:val="22"/>
                <w:lang w:val="ro-RO"/>
              </w:rPr>
              <w:tab/>
              <w:t>Refuzat (Contractantul se angajează să corecteze greșelile constatate și descrise la punctul 5 din prezentul document). Remedierea defectelor trebuie efectuată în conformitate cu cele stabilite în Contract.</w:t>
            </w:r>
          </w:p>
        </w:tc>
      </w:tr>
      <w:tr w:rsidR="009435E8" w:rsidRPr="009435E8" w14:paraId="1EA6232D" w14:textId="77777777" w:rsidTr="009435E8">
        <w:trPr>
          <w:gridAfter w:val="13"/>
          <w:wAfter w:w="8541" w:type="dxa"/>
          <w:cantSplit/>
        </w:trPr>
        <w:tc>
          <w:tcPr>
            <w:tcW w:w="1524" w:type="dxa"/>
            <w:gridSpan w:val="2"/>
            <w:hideMark/>
          </w:tcPr>
          <w:p w14:paraId="49B422C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 Semnaturi</w:t>
            </w:r>
          </w:p>
        </w:tc>
      </w:tr>
      <w:tr w:rsidR="009435E8" w:rsidRPr="009435E8" w14:paraId="7253BDC4" w14:textId="77777777" w:rsidTr="009435E8">
        <w:trPr>
          <w:cantSplit/>
          <w:trHeight w:val="653"/>
        </w:trPr>
        <w:tc>
          <w:tcPr>
            <w:tcW w:w="2787" w:type="dxa"/>
            <w:gridSpan w:val="4"/>
            <w:tcBorders>
              <w:top w:val="single" w:sz="12" w:space="0" w:color="auto"/>
              <w:left w:val="single" w:sz="12" w:space="0" w:color="auto"/>
              <w:bottom w:val="single" w:sz="12" w:space="0" w:color="auto"/>
              <w:right w:val="single" w:sz="12" w:space="0" w:color="auto"/>
            </w:tcBorders>
            <w:vAlign w:val="center"/>
            <w:hideMark/>
          </w:tcPr>
          <w:p w14:paraId="66A03FC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4.1. CONTRACTANT</w:t>
            </w:r>
          </w:p>
        </w:tc>
        <w:tc>
          <w:tcPr>
            <w:tcW w:w="7278" w:type="dxa"/>
            <w:gridSpan w:val="11"/>
            <w:tcBorders>
              <w:top w:val="single" w:sz="12" w:space="0" w:color="auto"/>
              <w:left w:val="single" w:sz="12" w:space="0" w:color="auto"/>
              <w:bottom w:val="single" w:sz="12" w:space="0" w:color="auto"/>
              <w:right w:val="single" w:sz="12" w:space="0" w:color="auto"/>
            </w:tcBorders>
            <w:vAlign w:val="center"/>
            <w:hideMark/>
          </w:tcPr>
          <w:p w14:paraId="0C4FF417" w14:textId="475CBD5C"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4.2. AUTORITATE CONTRACTANTĂ</w:t>
            </w:r>
          </w:p>
        </w:tc>
      </w:tr>
      <w:tr w:rsidR="009435E8" w:rsidRPr="009435E8" w14:paraId="65DFD7F3"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11A3F6E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5A42ADC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4B1203F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0D2FC01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7BE8777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tcBorders>
              <w:top w:val="single" w:sz="12" w:space="0" w:color="auto"/>
              <w:left w:val="single" w:sz="6" w:space="0" w:color="auto"/>
              <w:bottom w:val="single" w:sz="2" w:space="0" w:color="auto"/>
              <w:right w:val="single" w:sz="12" w:space="0" w:color="auto"/>
            </w:tcBorders>
            <w:shd w:val="clear" w:color="auto" w:fill="FFFF00"/>
          </w:tcPr>
          <w:p w14:paraId="203BCC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12" w:space="0" w:color="auto"/>
              <w:left w:val="single" w:sz="6" w:space="0" w:color="auto"/>
              <w:bottom w:val="single" w:sz="2" w:space="0" w:color="auto"/>
              <w:right w:val="single" w:sz="12" w:space="0" w:color="auto"/>
            </w:tcBorders>
            <w:hideMark/>
          </w:tcPr>
          <w:p w14:paraId="3122F93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22" w:type="dxa"/>
            <w:gridSpan w:val="3"/>
            <w:tcBorders>
              <w:top w:val="single" w:sz="12" w:space="0" w:color="auto"/>
              <w:left w:val="single" w:sz="6" w:space="0" w:color="auto"/>
              <w:bottom w:val="single" w:sz="2" w:space="0" w:color="auto"/>
              <w:right w:val="single" w:sz="12" w:space="0" w:color="auto"/>
            </w:tcBorders>
            <w:shd w:val="clear" w:color="auto" w:fill="FFFF00"/>
          </w:tcPr>
          <w:p w14:paraId="25C085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0B7A6C65"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76C7E3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7832BDE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4DAC0A0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5C0A8B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1B902A5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04B481F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1BEA324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02978FF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B1B5636"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729D0F9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E6D28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0CBE9BB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076882A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4F697CA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tcBorders>
              <w:top w:val="single" w:sz="2" w:space="0" w:color="auto"/>
              <w:left w:val="single" w:sz="6" w:space="0" w:color="auto"/>
              <w:bottom w:val="single" w:sz="2" w:space="0" w:color="auto"/>
              <w:right w:val="single" w:sz="12" w:space="0" w:color="auto"/>
            </w:tcBorders>
            <w:shd w:val="clear" w:color="auto" w:fill="FFFF00"/>
          </w:tcPr>
          <w:p w14:paraId="1CE0557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2" w:space="0" w:color="auto"/>
              <w:right w:val="single" w:sz="12" w:space="0" w:color="auto"/>
            </w:tcBorders>
            <w:hideMark/>
          </w:tcPr>
          <w:p w14:paraId="653C33B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22" w:type="dxa"/>
            <w:gridSpan w:val="3"/>
            <w:tcBorders>
              <w:top w:val="single" w:sz="2" w:space="0" w:color="auto"/>
              <w:left w:val="single" w:sz="6" w:space="0" w:color="auto"/>
              <w:bottom w:val="single" w:sz="2" w:space="0" w:color="auto"/>
              <w:right w:val="single" w:sz="12" w:space="0" w:color="auto"/>
            </w:tcBorders>
            <w:shd w:val="clear" w:color="auto" w:fill="FFFF00"/>
          </w:tcPr>
          <w:p w14:paraId="5198B9C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501250BD"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12C756C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0459894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79F4595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2E140B5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203CD0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76DCE61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137335A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45DE1DE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170" w:type="dxa"/>
            <w:tcBorders>
              <w:top w:val="single" w:sz="2" w:space="0" w:color="auto"/>
              <w:left w:val="single" w:sz="6" w:space="0" w:color="auto"/>
              <w:bottom w:val="single" w:sz="12" w:space="0" w:color="auto"/>
              <w:right w:val="single" w:sz="12" w:space="0" w:color="auto"/>
            </w:tcBorders>
            <w:shd w:val="clear" w:color="auto" w:fill="FFFF00"/>
          </w:tcPr>
          <w:p w14:paraId="752E501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16" w:type="dxa"/>
            <w:gridSpan w:val="2"/>
            <w:tcBorders>
              <w:top w:val="single" w:sz="2" w:space="0" w:color="auto"/>
              <w:left w:val="single" w:sz="6" w:space="0" w:color="auto"/>
              <w:bottom w:val="single" w:sz="12" w:space="0" w:color="auto"/>
              <w:right w:val="single" w:sz="12" w:space="0" w:color="auto"/>
            </w:tcBorders>
            <w:hideMark/>
          </w:tcPr>
          <w:p w14:paraId="0CC3FB3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5588697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Semnătura: </w:t>
            </w:r>
          </w:p>
        </w:tc>
        <w:tc>
          <w:tcPr>
            <w:tcW w:w="1022" w:type="dxa"/>
            <w:gridSpan w:val="3"/>
            <w:tcBorders>
              <w:top w:val="single" w:sz="2" w:space="0" w:color="auto"/>
              <w:left w:val="single" w:sz="6" w:space="0" w:color="auto"/>
              <w:bottom w:val="single" w:sz="12" w:space="0" w:color="auto"/>
              <w:right w:val="single" w:sz="12" w:space="0" w:color="auto"/>
            </w:tcBorders>
            <w:shd w:val="clear" w:color="auto" w:fill="FFFF00"/>
          </w:tcPr>
          <w:p w14:paraId="6D4375F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28335601" w14:textId="77777777" w:rsidTr="009435E8">
        <w:trPr>
          <w:cantSplit/>
        </w:trPr>
        <w:tc>
          <w:tcPr>
            <w:tcW w:w="10065" w:type="dxa"/>
            <w:gridSpan w:val="15"/>
            <w:tcBorders>
              <w:top w:val="single" w:sz="12" w:space="0" w:color="auto"/>
              <w:left w:val="single" w:sz="12" w:space="0" w:color="auto"/>
              <w:bottom w:val="single" w:sz="12" w:space="0" w:color="auto"/>
              <w:right w:val="single" w:sz="12" w:space="0" w:color="auto"/>
            </w:tcBorders>
            <w:shd w:val="clear" w:color="auto" w:fill="FFFF00"/>
            <w:hideMark/>
          </w:tcPr>
          <w:p w14:paraId="69B036C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Acceptare finală [dacă este cazul]:</w:t>
            </w:r>
          </w:p>
        </w:tc>
      </w:tr>
      <w:tr w:rsidR="009435E8" w:rsidRPr="009435E8" w14:paraId="108171C8" w14:textId="77777777" w:rsidTr="009435E8">
        <w:trPr>
          <w:cantSplit/>
        </w:trPr>
        <w:tc>
          <w:tcPr>
            <w:tcW w:w="1605" w:type="dxa"/>
            <w:gridSpan w:val="3"/>
            <w:tcBorders>
              <w:top w:val="single" w:sz="12" w:space="0" w:color="auto"/>
              <w:left w:val="single" w:sz="12" w:space="0" w:color="auto"/>
              <w:bottom w:val="single" w:sz="2" w:space="0" w:color="auto"/>
              <w:right w:val="single" w:sz="6" w:space="0" w:color="auto"/>
            </w:tcBorders>
            <w:hideMark/>
          </w:tcPr>
          <w:p w14:paraId="54771DA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82" w:type="dxa"/>
            <w:tcBorders>
              <w:top w:val="single" w:sz="12" w:space="0" w:color="auto"/>
              <w:left w:val="single" w:sz="6" w:space="0" w:color="auto"/>
              <w:bottom w:val="single" w:sz="2" w:space="0" w:color="auto"/>
              <w:right w:val="single" w:sz="12" w:space="0" w:color="auto"/>
            </w:tcBorders>
            <w:shd w:val="clear" w:color="auto" w:fill="FFFF00"/>
          </w:tcPr>
          <w:p w14:paraId="78BA9AB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12" w:space="0" w:color="auto"/>
              <w:left w:val="single" w:sz="12" w:space="0" w:color="auto"/>
              <w:bottom w:val="single" w:sz="2" w:space="0" w:color="auto"/>
              <w:right w:val="single" w:sz="6" w:space="0" w:color="auto"/>
            </w:tcBorders>
            <w:hideMark/>
          </w:tcPr>
          <w:p w14:paraId="29CD432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170" w:type="dxa"/>
            <w:gridSpan w:val="2"/>
            <w:tcBorders>
              <w:top w:val="single" w:sz="12" w:space="0" w:color="auto"/>
              <w:left w:val="single" w:sz="6" w:space="0" w:color="auto"/>
              <w:bottom w:val="single" w:sz="2" w:space="0" w:color="auto"/>
              <w:right w:val="single" w:sz="12" w:space="0" w:color="auto"/>
            </w:tcBorders>
            <w:shd w:val="clear" w:color="auto" w:fill="FFFF00"/>
          </w:tcPr>
          <w:p w14:paraId="42961AB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12" w:space="0" w:color="auto"/>
              <w:left w:val="nil"/>
              <w:bottom w:val="single" w:sz="2" w:space="0" w:color="auto"/>
              <w:right w:val="single" w:sz="6" w:space="0" w:color="auto"/>
            </w:tcBorders>
            <w:hideMark/>
          </w:tcPr>
          <w:p w14:paraId="138AC4E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201" w:type="dxa"/>
            <w:gridSpan w:val="2"/>
            <w:tcBorders>
              <w:top w:val="single" w:sz="12" w:space="0" w:color="auto"/>
              <w:left w:val="single" w:sz="6" w:space="0" w:color="auto"/>
              <w:bottom w:val="single" w:sz="2" w:space="0" w:color="auto"/>
              <w:right w:val="single" w:sz="12" w:space="0" w:color="auto"/>
            </w:tcBorders>
            <w:shd w:val="clear" w:color="auto" w:fill="FFFF00"/>
          </w:tcPr>
          <w:p w14:paraId="4DAFB7A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12" w:space="0" w:color="auto"/>
              <w:left w:val="single" w:sz="6" w:space="0" w:color="auto"/>
              <w:bottom w:val="single" w:sz="2" w:space="0" w:color="auto"/>
              <w:right w:val="single" w:sz="12" w:space="0" w:color="auto"/>
            </w:tcBorders>
            <w:hideMark/>
          </w:tcPr>
          <w:p w14:paraId="6924E87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Data:</w:t>
            </w:r>
          </w:p>
        </w:tc>
        <w:tc>
          <w:tcPr>
            <w:tcW w:w="1006" w:type="dxa"/>
            <w:gridSpan w:val="2"/>
            <w:tcBorders>
              <w:top w:val="single" w:sz="12" w:space="0" w:color="auto"/>
              <w:left w:val="single" w:sz="6" w:space="0" w:color="auto"/>
              <w:bottom w:val="single" w:sz="2" w:space="0" w:color="auto"/>
              <w:right w:val="single" w:sz="12" w:space="0" w:color="auto"/>
            </w:tcBorders>
            <w:shd w:val="clear" w:color="auto" w:fill="FFFF00"/>
          </w:tcPr>
          <w:p w14:paraId="47F8026A"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ED2C97C"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50F6ADE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2279F26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3B55F6F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6BF06AD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013FF01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0CEB1D9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32DB05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Nume:</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1765FE2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6CF012A4" w14:textId="77777777" w:rsidTr="009435E8">
        <w:trPr>
          <w:cantSplit/>
        </w:trPr>
        <w:tc>
          <w:tcPr>
            <w:tcW w:w="1605" w:type="dxa"/>
            <w:gridSpan w:val="3"/>
            <w:tcBorders>
              <w:top w:val="single" w:sz="2" w:space="0" w:color="auto"/>
              <w:left w:val="single" w:sz="12" w:space="0" w:color="auto"/>
              <w:bottom w:val="single" w:sz="2" w:space="0" w:color="auto"/>
              <w:right w:val="single" w:sz="6" w:space="0" w:color="auto"/>
            </w:tcBorders>
            <w:hideMark/>
          </w:tcPr>
          <w:p w14:paraId="378870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82" w:type="dxa"/>
            <w:tcBorders>
              <w:top w:val="single" w:sz="2" w:space="0" w:color="auto"/>
              <w:left w:val="single" w:sz="6" w:space="0" w:color="auto"/>
              <w:bottom w:val="single" w:sz="2" w:space="0" w:color="auto"/>
              <w:right w:val="single" w:sz="12" w:space="0" w:color="auto"/>
            </w:tcBorders>
            <w:shd w:val="clear" w:color="auto" w:fill="FFFF00"/>
          </w:tcPr>
          <w:p w14:paraId="0852B2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2" w:space="0" w:color="auto"/>
              <w:right w:val="single" w:sz="6" w:space="0" w:color="auto"/>
            </w:tcBorders>
            <w:hideMark/>
          </w:tcPr>
          <w:p w14:paraId="67A728E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170" w:type="dxa"/>
            <w:gridSpan w:val="2"/>
            <w:tcBorders>
              <w:top w:val="single" w:sz="2" w:space="0" w:color="auto"/>
              <w:left w:val="single" w:sz="6" w:space="0" w:color="auto"/>
              <w:bottom w:val="single" w:sz="2" w:space="0" w:color="auto"/>
              <w:right w:val="single" w:sz="12" w:space="0" w:color="auto"/>
            </w:tcBorders>
            <w:shd w:val="clear" w:color="auto" w:fill="FFFF00"/>
          </w:tcPr>
          <w:p w14:paraId="12D91AF6"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2" w:space="0" w:color="auto"/>
              <w:right w:val="single" w:sz="6" w:space="0" w:color="auto"/>
            </w:tcBorders>
            <w:hideMark/>
          </w:tcPr>
          <w:p w14:paraId="2DEBF83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201" w:type="dxa"/>
            <w:gridSpan w:val="2"/>
            <w:tcBorders>
              <w:top w:val="single" w:sz="2" w:space="0" w:color="auto"/>
              <w:left w:val="single" w:sz="6" w:space="0" w:color="auto"/>
              <w:bottom w:val="single" w:sz="2" w:space="0" w:color="auto"/>
              <w:right w:val="single" w:sz="12" w:space="0" w:color="auto"/>
            </w:tcBorders>
            <w:shd w:val="clear" w:color="auto" w:fill="FFFF00"/>
          </w:tcPr>
          <w:p w14:paraId="509DBC81"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2" w:space="0" w:color="auto"/>
              <w:right w:val="single" w:sz="12" w:space="0" w:color="auto"/>
            </w:tcBorders>
            <w:hideMark/>
          </w:tcPr>
          <w:p w14:paraId="4E5583F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 xml:space="preserve">Funcția: </w:t>
            </w:r>
          </w:p>
        </w:tc>
        <w:tc>
          <w:tcPr>
            <w:tcW w:w="1006" w:type="dxa"/>
            <w:gridSpan w:val="2"/>
            <w:tcBorders>
              <w:top w:val="single" w:sz="2" w:space="0" w:color="auto"/>
              <w:left w:val="single" w:sz="6" w:space="0" w:color="auto"/>
              <w:bottom w:val="single" w:sz="2" w:space="0" w:color="auto"/>
              <w:right w:val="single" w:sz="12" w:space="0" w:color="auto"/>
            </w:tcBorders>
            <w:shd w:val="clear" w:color="auto" w:fill="FFFF00"/>
          </w:tcPr>
          <w:p w14:paraId="41B58D07"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DC0AF8A" w14:textId="77777777" w:rsidTr="009435E8">
        <w:trPr>
          <w:cantSplit/>
        </w:trPr>
        <w:tc>
          <w:tcPr>
            <w:tcW w:w="1605" w:type="dxa"/>
            <w:gridSpan w:val="3"/>
            <w:tcBorders>
              <w:top w:val="single" w:sz="2" w:space="0" w:color="auto"/>
              <w:left w:val="single" w:sz="12" w:space="0" w:color="auto"/>
              <w:bottom w:val="single" w:sz="12" w:space="0" w:color="auto"/>
              <w:right w:val="single" w:sz="6" w:space="0" w:color="auto"/>
            </w:tcBorders>
            <w:hideMark/>
          </w:tcPr>
          <w:p w14:paraId="51081A4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EE4396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82" w:type="dxa"/>
            <w:tcBorders>
              <w:top w:val="single" w:sz="2" w:space="0" w:color="auto"/>
              <w:left w:val="single" w:sz="6" w:space="0" w:color="auto"/>
              <w:bottom w:val="single" w:sz="12" w:space="0" w:color="auto"/>
              <w:right w:val="single" w:sz="12" w:space="0" w:color="auto"/>
            </w:tcBorders>
            <w:shd w:val="clear" w:color="auto" w:fill="FFFF00"/>
          </w:tcPr>
          <w:p w14:paraId="547B260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gridSpan w:val="2"/>
            <w:tcBorders>
              <w:top w:val="single" w:sz="2" w:space="0" w:color="auto"/>
              <w:left w:val="single" w:sz="12" w:space="0" w:color="auto"/>
              <w:bottom w:val="single" w:sz="12" w:space="0" w:color="auto"/>
              <w:right w:val="single" w:sz="6" w:space="0" w:color="auto"/>
            </w:tcBorders>
            <w:hideMark/>
          </w:tcPr>
          <w:p w14:paraId="136F56FB"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31688CA3"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170" w:type="dxa"/>
            <w:gridSpan w:val="2"/>
            <w:tcBorders>
              <w:top w:val="single" w:sz="2" w:space="0" w:color="auto"/>
              <w:left w:val="single" w:sz="6" w:space="0" w:color="auto"/>
              <w:bottom w:val="single" w:sz="12" w:space="0" w:color="auto"/>
              <w:right w:val="single" w:sz="12" w:space="0" w:color="auto"/>
            </w:tcBorders>
            <w:shd w:val="clear" w:color="auto" w:fill="FFFF00"/>
          </w:tcPr>
          <w:p w14:paraId="12E81E90"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350" w:type="dxa"/>
            <w:tcBorders>
              <w:top w:val="single" w:sz="2" w:space="0" w:color="auto"/>
              <w:left w:val="nil"/>
              <w:bottom w:val="single" w:sz="12" w:space="0" w:color="auto"/>
              <w:right w:val="single" w:sz="6" w:space="0" w:color="auto"/>
            </w:tcBorders>
            <w:hideMark/>
          </w:tcPr>
          <w:p w14:paraId="6DE9298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4EA976E"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201" w:type="dxa"/>
            <w:gridSpan w:val="2"/>
            <w:tcBorders>
              <w:top w:val="single" w:sz="2" w:space="0" w:color="auto"/>
              <w:left w:val="single" w:sz="6" w:space="0" w:color="auto"/>
              <w:bottom w:val="single" w:sz="12" w:space="0" w:color="auto"/>
              <w:right w:val="single" w:sz="12" w:space="0" w:color="auto"/>
            </w:tcBorders>
            <w:shd w:val="clear" w:color="auto" w:fill="FFFF00"/>
          </w:tcPr>
          <w:p w14:paraId="56C00EC8"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c>
          <w:tcPr>
            <w:tcW w:w="1201" w:type="dxa"/>
            <w:gridSpan w:val="2"/>
            <w:tcBorders>
              <w:top w:val="single" w:sz="2" w:space="0" w:color="auto"/>
              <w:left w:val="single" w:sz="6" w:space="0" w:color="auto"/>
              <w:bottom w:val="single" w:sz="12" w:space="0" w:color="auto"/>
              <w:right w:val="single" w:sz="12" w:space="0" w:color="auto"/>
            </w:tcBorders>
            <w:hideMark/>
          </w:tcPr>
          <w:p w14:paraId="2103F4DC"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Aprobat/</w:t>
            </w:r>
          </w:p>
          <w:p w14:paraId="2FD56C79"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Semnătura:</w:t>
            </w:r>
          </w:p>
        </w:tc>
        <w:tc>
          <w:tcPr>
            <w:tcW w:w="1006" w:type="dxa"/>
            <w:gridSpan w:val="2"/>
            <w:tcBorders>
              <w:top w:val="single" w:sz="2" w:space="0" w:color="auto"/>
              <w:left w:val="single" w:sz="6" w:space="0" w:color="auto"/>
              <w:bottom w:val="single" w:sz="12" w:space="0" w:color="auto"/>
              <w:right w:val="single" w:sz="12" w:space="0" w:color="auto"/>
            </w:tcBorders>
            <w:shd w:val="clear" w:color="auto" w:fill="FFFF00"/>
          </w:tcPr>
          <w:p w14:paraId="29AF1B8D"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r w:rsidR="009435E8" w:rsidRPr="009435E8" w14:paraId="3B9BE523" w14:textId="77777777" w:rsidTr="009435E8">
        <w:trPr>
          <w:gridAfter w:val="1"/>
          <w:wAfter w:w="489" w:type="dxa"/>
          <w:cantSplit/>
          <w:trHeight w:val="711"/>
        </w:trPr>
        <w:tc>
          <w:tcPr>
            <w:tcW w:w="9576" w:type="dxa"/>
            <w:gridSpan w:val="14"/>
          </w:tcPr>
          <w:p w14:paraId="241B0745"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5. Observații</w:t>
            </w:r>
          </w:p>
          <w:p w14:paraId="3BF29624"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r w:rsidRPr="009435E8">
              <w:rPr>
                <w:rFonts w:ascii="Times New Roman" w:eastAsia="Calibri" w:hAnsi="Times New Roman"/>
                <w:b/>
                <w:bCs/>
                <w:i/>
                <w:sz w:val="22"/>
                <w:szCs w:val="22"/>
                <w:lang w:val="ro-RO"/>
              </w:rPr>
              <w:t>[introduceți]</w:t>
            </w:r>
          </w:p>
          <w:p w14:paraId="6476C622"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tc>
      </w:tr>
    </w:tbl>
    <w:p w14:paraId="66B240EF" w14:textId="77777777" w:rsidR="009435E8" w:rsidRPr="009435E8" w:rsidRDefault="009435E8" w:rsidP="009435E8">
      <w:pPr>
        <w:overflowPunct/>
        <w:autoSpaceDE/>
        <w:autoSpaceDN/>
        <w:adjustRightInd/>
        <w:spacing w:line="276" w:lineRule="auto"/>
        <w:textAlignment w:val="auto"/>
        <w:rPr>
          <w:rFonts w:ascii="Times New Roman" w:eastAsia="Calibri" w:hAnsi="Times New Roman"/>
          <w:b/>
          <w:bCs/>
          <w:i/>
          <w:sz w:val="22"/>
          <w:szCs w:val="22"/>
          <w:lang w:val="ro-RO"/>
        </w:rPr>
      </w:pPr>
    </w:p>
    <w:p w14:paraId="5C45BBD3" w14:textId="77777777" w:rsidR="00A540CF" w:rsidRPr="00A540CF" w:rsidRDefault="00A540CF" w:rsidP="009C1108">
      <w:pPr>
        <w:overflowPunct/>
        <w:autoSpaceDE/>
        <w:autoSpaceDN/>
        <w:adjustRightInd/>
        <w:spacing w:line="276" w:lineRule="auto"/>
        <w:textAlignment w:val="auto"/>
        <w:rPr>
          <w:rFonts w:ascii="Times New Roman" w:eastAsia="Calibri" w:hAnsi="Times New Roman"/>
          <w:b/>
          <w:bCs/>
          <w:i/>
          <w:sz w:val="22"/>
          <w:szCs w:val="22"/>
          <w:lang w:val="pt-BR"/>
        </w:rPr>
      </w:pPr>
    </w:p>
    <w:p w14:paraId="7CD9DB3F" w14:textId="77777777" w:rsidR="00A540CF" w:rsidRPr="00A57434" w:rsidRDefault="00A540CF"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p>
    <w:sectPr w:rsidR="00A540CF"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F5972" w14:textId="77777777" w:rsidR="00C0171C" w:rsidRDefault="00C0171C">
      <w:r>
        <w:separator/>
      </w:r>
    </w:p>
  </w:endnote>
  <w:endnote w:type="continuationSeparator" w:id="0">
    <w:p w14:paraId="1C30CE27" w14:textId="77777777" w:rsidR="00C0171C" w:rsidRDefault="00C01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93A513" w14:textId="77777777" w:rsidR="00C0171C" w:rsidRDefault="00C0171C">
      <w:r>
        <w:separator/>
      </w:r>
    </w:p>
  </w:footnote>
  <w:footnote w:type="continuationSeparator" w:id="0">
    <w:p w14:paraId="5EC184CC" w14:textId="77777777" w:rsidR="00C0171C" w:rsidRDefault="00C0171C">
      <w:r>
        <w:continuationSeparator/>
      </w:r>
    </w:p>
  </w:footnote>
  <w:footnote w:id="1">
    <w:p w14:paraId="02C86674" w14:textId="77777777" w:rsidR="00B05479" w:rsidRPr="00991641" w:rsidRDefault="00B05479" w:rsidP="00B05479">
      <w:pPr>
        <w:pStyle w:val="Heading4"/>
        <w:shd w:val="clear" w:color="auto" w:fill="FFFFFF"/>
        <w:rPr>
          <w:rFonts w:ascii="Arial" w:hAnsi="Arial" w:cs="Arial"/>
          <w:sz w:val="16"/>
          <w:szCs w:val="16"/>
        </w:rPr>
      </w:pPr>
      <w:r w:rsidRPr="00991641">
        <w:rPr>
          <w:rStyle w:val="FootnoteReference"/>
          <w:rFonts w:ascii="Arial" w:hAnsi="Arial" w:cs="Arial"/>
          <w:sz w:val="16"/>
          <w:szCs w:val="16"/>
        </w:rPr>
        <w:footnoteRef/>
      </w:r>
      <w:r w:rsidRPr="00991641">
        <w:rPr>
          <w:rFonts w:ascii="Arial" w:hAnsi="Arial" w:cs="Arial"/>
          <w:sz w:val="16"/>
          <w:szCs w:val="16"/>
        </w:rPr>
        <w:t xml:space="preserve"> Art. 4 din Legea nr. 129/2019:</w:t>
      </w:r>
    </w:p>
    <w:p w14:paraId="5D0F2EC7"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(1)</w:t>
      </w:r>
      <w:r w:rsidRPr="00991641">
        <w:rPr>
          <w:rFonts w:ascii="Arial" w:hAnsi="Arial" w:cs="Arial"/>
          <w:color w:val="444444"/>
          <w:sz w:val="16"/>
          <w:szCs w:val="16"/>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2A8282CE"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(2)</w:t>
      </w:r>
      <w:r w:rsidRPr="00991641">
        <w:rPr>
          <w:rFonts w:ascii="Arial" w:hAnsi="Arial" w:cs="Arial"/>
          <w:color w:val="444444"/>
          <w:sz w:val="16"/>
          <w:szCs w:val="16"/>
        </w:rPr>
        <w:t> Noţiunea de beneficiar real include cel puţin:</w:t>
      </w:r>
    </w:p>
    <w:p w14:paraId="6BE0E2A3" w14:textId="77777777" w:rsidR="00B05479" w:rsidRPr="00991641" w:rsidRDefault="00B05479" w:rsidP="00B05479">
      <w:pPr>
        <w:pStyle w:val="al"/>
        <w:shd w:val="clear" w:color="auto" w:fill="FFFFFF"/>
        <w:spacing w:before="0" w:beforeAutospacing="0" w:after="0" w:afterAutospacing="0"/>
        <w:jc w:val="both"/>
        <w:rPr>
          <w:rFonts w:ascii="Arial" w:hAnsi="Arial" w:cs="Arial"/>
          <w:color w:val="333333"/>
          <w:sz w:val="16"/>
          <w:szCs w:val="16"/>
        </w:rPr>
      </w:pPr>
      <w:r w:rsidRPr="00991641">
        <w:rPr>
          <w:rFonts w:ascii="Arial" w:hAnsi="Arial" w:cs="Arial"/>
          <w:b/>
          <w:bCs/>
          <w:color w:val="222222"/>
          <w:sz w:val="16"/>
          <w:szCs w:val="16"/>
        </w:rPr>
        <w:t>a)</w:t>
      </w:r>
      <w:r w:rsidRPr="00991641">
        <w:rPr>
          <w:rFonts w:ascii="Arial" w:hAnsi="Arial" w:cs="Arial"/>
          <w:color w:val="444444"/>
          <w:sz w:val="16"/>
          <w:szCs w:val="16"/>
        </w:rPr>
        <w:t> în cazul societăţilor supuse înregistrării în registrul comerţului şi entităţilor corporative străine:</w:t>
      </w:r>
    </w:p>
    <w:p w14:paraId="2D638432"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991641">
        <w:rPr>
          <w:rFonts w:ascii="Arial" w:hAnsi="Arial" w:cs="Arial"/>
          <w:b/>
          <w:bCs/>
          <w:color w:val="222222"/>
          <w:sz w:val="16"/>
          <w:szCs w:val="16"/>
        </w:rPr>
        <w:t>1.</w:t>
      </w:r>
      <w:r w:rsidRPr="00991641">
        <w:rPr>
          <w:rFonts w:ascii="Arial" w:hAnsi="Arial" w:cs="Arial"/>
          <w:color w:val="444444"/>
          <w:sz w:val="16"/>
          <w:szCs w:val="16"/>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w:t>
      </w:r>
      <w:r w:rsidRPr="00C35BB6">
        <w:rPr>
          <w:rFonts w:ascii="Arial" w:hAnsi="Arial" w:cs="Arial"/>
          <w:color w:val="444444"/>
          <w:sz w:val="16"/>
          <w:szCs w:val="16"/>
          <w:lang w:val="it-IT"/>
        </w:rPr>
        <w:t>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5DD34B1A"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în cazul în care, după depunerea tuturor diligenţelor şi cu condiţia să nu existe motive de suspiciune, nu se identifică nicio persoană în conformitate cu </w:t>
      </w:r>
      <w:hyperlink r:id="rId1" w:anchor="p-319857599"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0DF5159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b)</w:t>
      </w:r>
      <w:r w:rsidRPr="00C35BB6">
        <w:rPr>
          <w:rFonts w:ascii="Arial" w:hAnsi="Arial" w:cs="Arial"/>
          <w:color w:val="444444"/>
          <w:sz w:val="16"/>
          <w:szCs w:val="16"/>
          <w:lang w:val="it-IT"/>
        </w:rPr>
        <w:t> în cazul fiduciilor sau construcţiilor juridice similare - toate persoanele următoare:</w:t>
      </w:r>
    </w:p>
    <w:p w14:paraId="0E49FFF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constituitorul/constituitorii, precum şi persoanele desemnate să îi/le reprezinte interesele în condiţiile legii;</w:t>
      </w:r>
    </w:p>
    <w:p w14:paraId="47EDBD3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fiduciarul/fiduciarii;</w:t>
      </w:r>
    </w:p>
    <w:p w14:paraId="067FAA17"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beneficiarul/beneficiarii sau, în cazul în care identitatea acestuia/acestora nu este identificată, categoria de persoane în al căror interes principal se constituie sau funcţionează fiducia sau construcţia juridică similară;</w:t>
      </w:r>
    </w:p>
    <w:p w14:paraId="6AACEB0D"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oricare altă persoană fizică ce exercită controlul în ultimă instanţă asupra fiduciei sau a construcţiei juridice similare din dreptul străin prin exercitarea directă sau indirectă a dreptului de proprietate sau prin alte mijloace;</w:t>
      </w:r>
    </w:p>
    <w:p w14:paraId="06C2427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c)</w:t>
      </w:r>
      <w:r w:rsidRPr="00C35BB6">
        <w:rPr>
          <w:rFonts w:ascii="Arial" w:hAnsi="Arial" w:cs="Arial"/>
          <w:color w:val="444444"/>
          <w:sz w:val="16"/>
          <w:szCs w:val="16"/>
          <w:lang w:val="it-IT"/>
        </w:rPr>
        <w:t> în cazul persoanelor juridice fără scop lucrativ:</w:t>
      </w:r>
    </w:p>
    <w:p w14:paraId="657D9D69"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asociaţii sau fondatorii;</w:t>
      </w:r>
    </w:p>
    <w:p w14:paraId="1F0CA37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membrii în consiliul director;</w:t>
      </w:r>
    </w:p>
    <w:p w14:paraId="42E87376"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persoanele cu funcţii executive împuternicite de consiliul director să exercite atribuţii ale acestuia;</w:t>
      </w:r>
    </w:p>
    <w:p w14:paraId="6AA23E2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D3802B0"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5.</w:t>
      </w:r>
      <w:r w:rsidRPr="00C35BB6">
        <w:rPr>
          <w:rFonts w:ascii="Arial" w:hAnsi="Arial" w:cs="Arial"/>
          <w:color w:val="444444"/>
          <w:sz w:val="16"/>
          <w:szCs w:val="16"/>
          <w:lang w:val="it-IT"/>
        </w:rPr>
        <w:t> oricare altă persoană fizică ce exercită controlul în ultimă instanţă, prin orice mijloace, asupra persoanei juridice fără scop lucrativ;</w:t>
      </w:r>
    </w:p>
    <w:p w14:paraId="18CBF89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d)</w:t>
      </w:r>
      <w:r w:rsidRPr="00C35BB6">
        <w:rPr>
          <w:rFonts w:ascii="Arial" w:hAnsi="Arial" w:cs="Arial"/>
          <w:color w:val="444444"/>
          <w:sz w:val="16"/>
          <w:szCs w:val="16"/>
          <w:lang w:val="it-IT"/>
        </w:rPr>
        <w:t> în cazul persoanelor juridice, altele decât cele prevăzute la lit. a)-c), şi al entităţilor care administrează şi distribuie fonduri:</w:t>
      </w:r>
    </w:p>
    <w:p w14:paraId="640BE2C3"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1.</w:t>
      </w:r>
      <w:r w:rsidRPr="00C35BB6">
        <w:rPr>
          <w:rFonts w:ascii="Arial" w:hAnsi="Arial" w:cs="Arial"/>
          <w:color w:val="444444"/>
          <w:sz w:val="16"/>
          <w:szCs w:val="16"/>
          <w:lang w:val="it-IT"/>
        </w:rPr>
        <w:t> persoana fizică beneficiară a cel puţin 25% din bunurile, respectiv părţile sociale sau acţiunile unei persoane juridice sau ale unei entităţi fără personalitate juridică, în cazul în care viitorii beneficiari au fost deja identificaţi;</w:t>
      </w:r>
    </w:p>
    <w:p w14:paraId="370737FE"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2.</w:t>
      </w:r>
      <w:r w:rsidRPr="00C35BB6">
        <w:rPr>
          <w:rFonts w:ascii="Arial" w:hAnsi="Arial" w:cs="Arial"/>
          <w:color w:val="444444"/>
          <w:sz w:val="16"/>
          <w:szCs w:val="16"/>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2AFBED5B"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3.</w:t>
      </w:r>
      <w:r w:rsidRPr="00C35BB6">
        <w:rPr>
          <w:rFonts w:ascii="Arial" w:hAnsi="Arial" w:cs="Arial"/>
          <w:color w:val="444444"/>
          <w:sz w:val="16"/>
          <w:szCs w:val="16"/>
          <w:lang w:val="it-IT"/>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1DCD8CFC" w14:textId="77777777" w:rsidR="00B05479" w:rsidRPr="00C35BB6" w:rsidRDefault="00B05479" w:rsidP="00B05479">
      <w:pPr>
        <w:pStyle w:val="al"/>
        <w:shd w:val="clear" w:color="auto" w:fill="FFFFFF"/>
        <w:spacing w:before="0" w:beforeAutospacing="0" w:after="0" w:afterAutospacing="0"/>
        <w:jc w:val="both"/>
        <w:rPr>
          <w:rFonts w:ascii="Arial" w:hAnsi="Arial" w:cs="Arial"/>
          <w:color w:val="333333"/>
          <w:sz w:val="16"/>
          <w:szCs w:val="16"/>
          <w:lang w:val="it-IT"/>
        </w:rPr>
      </w:pPr>
      <w:r w:rsidRPr="00C35BB6">
        <w:rPr>
          <w:rFonts w:ascii="Arial" w:hAnsi="Arial" w:cs="Arial"/>
          <w:b/>
          <w:bCs/>
          <w:color w:val="222222"/>
          <w:sz w:val="16"/>
          <w:szCs w:val="16"/>
          <w:lang w:val="it-IT"/>
        </w:rPr>
        <w:t>4.</w:t>
      </w:r>
      <w:r w:rsidRPr="00C35BB6">
        <w:rPr>
          <w:rFonts w:ascii="Arial" w:hAnsi="Arial" w:cs="Arial"/>
          <w:color w:val="444444"/>
          <w:sz w:val="16"/>
          <w:szCs w:val="16"/>
          <w:lang w:val="it-IT"/>
        </w:rPr>
        <w:t> persoana sau persoanele fizice ce asigură conducerea persoanei juridice, în cazul în care, după depunerea tuturor diligenţelor şi cu condiţia să nu existe motive de suspiciune, nu se identifică nicio persoană fizică în conformitate cu </w:t>
      </w:r>
      <w:hyperlink r:id="rId2"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3"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ori în cazul în care există orice îndoială că persoana identificată este beneficiarul real, caz în care entitatea raportoare este obligată să păstreze şi evidenţa măsurilor aplicate în scopul identificării beneficiarului real în conformitate cu </w:t>
      </w:r>
      <w:hyperlink r:id="rId4" w:anchor="p-319857613" w:tgtFrame="_blank" w:history="1">
        <w:r w:rsidRPr="00C35BB6">
          <w:rPr>
            <w:rStyle w:val="Hyperlink"/>
            <w:rFonts w:ascii="Arial" w:hAnsi="Arial" w:cs="Arial"/>
            <w:color w:val="1A86B6"/>
            <w:sz w:val="16"/>
            <w:szCs w:val="16"/>
            <w:lang w:val="it-IT"/>
          </w:rPr>
          <w:t>pct. 1</w:t>
        </w:r>
      </w:hyperlink>
      <w:r w:rsidRPr="00C35BB6">
        <w:rPr>
          <w:rFonts w:ascii="Arial" w:hAnsi="Arial" w:cs="Arial"/>
          <w:color w:val="444444"/>
          <w:sz w:val="16"/>
          <w:szCs w:val="16"/>
          <w:lang w:val="it-IT"/>
        </w:rPr>
        <w:t>-</w:t>
      </w:r>
      <w:hyperlink r:id="rId5" w:anchor="p-319857615" w:tgtFrame="_blank" w:history="1">
        <w:r w:rsidRPr="00C35BB6">
          <w:rPr>
            <w:rStyle w:val="Hyperlink"/>
            <w:rFonts w:ascii="Arial" w:hAnsi="Arial" w:cs="Arial"/>
            <w:color w:val="1A86B6"/>
            <w:sz w:val="16"/>
            <w:szCs w:val="16"/>
            <w:lang w:val="it-IT"/>
          </w:rPr>
          <w:t>3</w:t>
        </w:r>
      </w:hyperlink>
      <w:r w:rsidRPr="00C35BB6">
        <w:rPr>
          <w:rFonts w:ascii="Arial" w:hAnsi="Arial" w:cs="Arial"/>
          <w:color w:val="444444"/>
          <w:sz w:val="16"/>
          <w:szCs w:val="16"/>
          <w:lang w:val="it-IT"/>
        </w:rPr>
        <w:t> şi prezentul punct.</w:t>
      </w:r>
    </w:p>
    <w:p w14:paraId="71A6599D" w14:textId="77777777" w:rsidR="00B05479" w:rsidRPr="00991641" w:rsidRDefault="00B05479" w:rsidP="00B05479">
      <w:pPr>
        <w:shd w:val="clear" w:color="auto" w:fill="FFFFFF"/>
        <w:contextualSpacing/>
        <w:jc w:val="both"/>
        <w:outlineLvl w:val="3"/>
        <w:rPr>
          <w:rFonts w:ascii="Arial" w:hAnsi="Arial" w:cs="Arial"/>
          <w:sz w:val="16"/>
          <w:szCs w:val="16"/>
        </w:rPr>
      </w:pPr>
    </w:p>
  </w:footnote>
  <w:footnote w:id="2">
    <w:p w14:paraId="15C8D379" w14:textId="77777777" w:rsidR="00B05479" w:rsidRPr="00C1041A" w:rsidRDefault="00B05479" w:rsidP="00B05479">
      <w:pPr>
        <w:pStyle w:val="FootnoteText"/>
        <w:jc w:val="both"/>
        <w:rPr>
          <w:rFonts w:ascii="Arial" w:hAnsi="Arial" w:cs="Arial"/>
          <w:sz w:val="16"/>
          <w:szCs w:val="16"/>
          <w:lang w:val="ro-RO"/>
        </w:rPr>
      </w:pPr>
      <w:r w:rsidRPr="00991641">
        <w:rPr>
          <w:rStyle w:val="FootnoteReference"/>
          <w:rFonts w:ascii="Arial" w:hAnsi="Arial" w:cs="Arial"/>
          <w:sz w:val="16"/>
          <w:szCs w:val="16"/>
        </w:rPr>
        <w:footnoteRef/>
      </w:r>
      <w:r w:rsidRPr="00C35BB6">
        <w:rPr>
          <w:rFonts w:ascii="Arial" w:hAnsi="Arial" w:cs="Arial"/>
          <w:sz w:val="16"/>
          <w:szCs w:val="16"/>
          <w:lang w:val="it-IT"/>
        </w:rPr>
        <w:t xml:space="preserve"> </w:t>
      </w:r>
      <w:r w:rsidRPr="00991641">
        <w:rPr>
          <w:rFonts w:ascii="Arial" w:hAnsi="Arial" w:cs="Arial"/>
          <w:sz w:val="16"/>
          <w:szCs w:val="16"/>
          <w:lang w:val="ro-RO"/>
        </w:rPr>
        <w:t>În situația în care se bifează DA, se vor completa la ”descriere”</w:t>
      </w:r>
      <w:r w:rsidRPr="00C35BB6">
        <w:rPr>
          <w:rFonts w:ascii="Arial" w:hAnsi="Arial" w:cs="Arial"/>
          <w:sz w:val="16"/>
          <w:szCs w:val="16"/>
          <w:lang w:val="it-IT"/>
        </w:rPr>
        <w:t xml:space="preserve"> datele acelor persoane fizice (cel puţin nume, prenume, data naşterii), în conformitate cu Legea nr. 129/2019, cu completările si modificările ulterioare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015609D"/>
    <w:multiLevelType w:val="hybridMultilevel"/>
    <w:tmpl w:val="3FD42B8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114C1D"/>
    <w:multiLevelType w:val="hybridMultilevel"/>
    <w:tmpl w:val="732E28EE"/>
    <w:styleLink w:val="Stilimportat1"/>
    <w:lvl w:ilvl="0" w:tplc="AC7A6B8C">
      <w:start w:val="1"/>
      <w:numFmt w:val="decimal"/>
      <w:lvlText w:val="%1."/>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1" w:tplc="6F2435DE">
      <w:start w:val="1"/>
      <w:numFmt w:val="lowerLetter"/>
      <w:lvlText w:val="%2."/>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tplc="17C0783C">
      <w:start w:val="1"/>
      <w:numFmt w:val="lowerRoman"/>
      <w:lvlText w:val="%3."/>
      <w:lvlJc w:val="left"/>
      <w:pPr>
        <w:ind w:left="144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3" w:tplc="2EF00FEE">
      <w:start w:val="1"/>
      <w:numFmt w:val="decimal"/>
      <w:lvlText w:val="%4."/>
      <w:lvlJc w:val="left"/>
      <w:pPr>
        <w:ind w:left="216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tplc="86A62468">
      <w:start w:val="1"/>
      <w:numFmt w:val="lowerLetter"/>
      <w:lvlText w:val="%5."/>
      <w:lvlJc w:val="left"/>
      <w:pPr>
        <w:ind w:left="288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5" w:tplc="0018070A">
      <w:start w:val="1"/>
      <w:numFmt w:val="lowerRoman"/>
      <w:lvlText w:val="%6."/>
      <w:lvlJc w:val="left"/>
      <w:pPr>
        <w:ind w:left="3600" w:hanging="660"/>
      </w:pPr>
      <w:rPr>
        <w:rFonts w:hAnsi="Arial Unicode MS"/>
        <w:b/>
        <w:bCs/>
        <w:caps w:val="0"/>
        <w:smallCaps w:val="0"/>
        <w:strike w:val="0"/>
        <w:dstrike w:val="0"/>
        <w:outline w:val="0"/>
        <w:emboss w:val="0"/>
        <w:imprint w:val="0"/>
        <w:spacing w:val="0"/>
        <w:w w:val="100"/>
        <w:kern w:val="0"/>
        <w:position w:val="0"/>
        <w:highlight w:val="none"/>
        <w:vertAlign w:val="baseline"/>
      </w:rPr>
    </w:lvl>
    <w:lvl w:ilvl="6" w:tplc="46104B8E">
      <w:start w:val="1"/>
      <w:numFmt w:val="decimal"/>
      <w:lvlText w:val="%7."/>
      <w:lvlJc w:val="left"/>
      <w:pPr>
        <w:ind w:left="43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7" w:tplc="FAE01F56">
      <w:start w:val="1"/>
      <w:numFmt w:val="lowerLetter"/>
      <w:lvlText w:val="%8."/>
      <w:lvlJc w:val="left"/>
      <w:pPr>
        <w:ind w:left="504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8" w:tplc="86D418A2">
      <w:start w:val="1"/>
      <w:numFmt w:val="lowerRoman"/>
      <w:lvlText w:val="%9."/>
      <w:lvlJc w:val="left"/>
      <w:pPr>
        <w:ind w:left="5760" w:hanging="6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8"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9"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0"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1"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7F80234"/>
    <w:multiLevelType w:val="multilevel"/>
    <w:tmpl w:val="625A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8"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5E24F4F"/>
    <w:multiLevelType w:val="hybridMultilevel"/>
    <w:tmpl w:val="80222626"/>
    <w:lvl w:ilvl="0" w:tplc="022EDD4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2" w15:restartNumberingAfterBreak="0">
    <w:nsid w:val="3F130EFB"/>
    <w:multiLevelType w:val="hybridMultilevel"/>
    <w:tmpl w:val="CF800274"/>
    <w:lvl w:ilvl="0" w:tplc="656654BA">
      <w:start w:val="200"/>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8"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9"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2" w15:restartNumberingAfterBreak="0">
    <w:nsid w:val="5F0E6FCF"/>
    <w:multiLevelType w:val="hybridMultilevel"/>
    <w:tmpl w:val="652CA738"/>
    <w:lvl w:ilvl="0" w:tplc="04180001">
      <w:start w:val="1"/>
      <w:numFmt w:val="bullet"/>
      <w:lvlText w:val=""/>
      <w:lvlJc w:val="left"/>
      <w:pPr>
        <w:ind w:left="1106" w:hanging="360"/>
      </w:pPr>
      <w:rPr>
        <w:rFonts w:ascii="Symbol" w:hAnsi="Symbol" w:hint="default"/>
      </w:rPr>
    </w:lvl>
    <w:lvl w:ilvl="1" w:tplc="04180003" w:tentative="1">
      <w:start w:val="1"/>
      <w:numFmt w:val="bullet"/>
      <w:lvlText w:val="o"/>
      <w:lvlJc w:val="left"/>
      <w:pPr>
        <w:ind w:left="1826" w:hanging="360"/>
      </w:pPr>
      <w:rPr>
        <w:rFonts w:ascii="Courier New" w:hAnsi="Courier New" w:cs="Courier New" w:hint="default"/>
      </w:rPr>
    </w:lvl>
    <w:lvl w:ilvl="2" w:tplc="04180005" w:tentative="1">
      <w:start w:val="1"/>
      <w:numFmt w:val="bullet"/>
      <w:lvlText w:val=""/>
      <w:lvlJc w:val="left"/>
      <w:pPr>
        <w:ind w:left="2546" w:hanging="360"/>
      </w:pPr>
      <w:rPr>
        <w:rFonts w:ascii="Wingdings" w:hAnsi="Wingdings" w:hint="default"/>
      </w:rPr>
    </w:lvl>
    <w:lvl w:ilvl="3" w:tplc="04180001" w:tentative="1">
      <w:start w:val="1"/>
      <w:numFmt w:val="bullet"/>
      <w:lvlText w:val=""/>
      <w:lvlJc w:val="left"/>
      <w:pPr>
        <w:ind w:left="3266" w:hanging="360"/>
      </w:pPr>
      <w:rPr>
        <w:rFonts w:ascii="Symbol" w:hAnsi="Symbol" w:hint="default"/>
      </w:rPr>
    </w:lvl>
    <w:lvl w:ilvl="4" w:tplc="04180003" w:tentative="1">
      <w:start w:val="1"/>
      <w:numFmt w:val="bullet"/>
      <w:lvlText w:val="o"/>
      <w:lvlJc w:val="left"/>
      <w:pPr>
        <w:ind w:left="3986" w:hanging="360"/>
      </w:pPr>
      <w:rPr>
        <w:rFonts w:ascii="Courier New" w:hAnsi="Courier New" w:cs="Courier New" w:hint="default"/>
      </w:rPr>
    </w:lvl>
    <w:lvl w:ilvl="5" w:tplc="04180005" w:tentative="1">
      <w:start w:val="1"/>
      <w:numFmt w:val="bullet"/>
      <w:lvlText w:val=""/>
      <w:lvlJc w:val="left"/>
      <w:pPr>
        <w:ind w:left="4706" w:hanging="360"/>
      </w:pPr>
      <w:rPr>
        <w:rFonts w:ascii="Wingdings" w:hAnsi="Wingdings" w:hint="default"/>
      </w:rPr>
    </w:lvl>
    <w:lvl w:ilvl="6" w:tplc="04180001" w:tentative="1">
      <w:start w:val="1"/>
      <w:numFmt w:val="bullet"/>
      <w:lvlText w:val=""/>
      <w:lvlJc w:val="left"/>
      <w:pPr>
        <w:ind w:left="5426" w:hanging="360"/>
      </w:pPr>
      <w:rPr>
        <w:rFonts w:ascii="Symbol" w:hAnsi="Symbol" w:hint="default"/>
      </w:rPr>
    </w:lvl>
    <w:lvl w:ilvl="7" w:tplc="04180003" w:tentative="1">
      <w:start w:val="1"/>
      <w:numFmt w:val="bullet"/>
      <w:lvlText w:val="o"/>
      <w:lvlJc w:val="left"/>
      <w:pPr>
        <w:ind w:left="6146" w:hanging="360"/>
      </w:pPr>
      <w:rPr>
        <w:rFonts w:ascii="Courier New" w:hAnsi="Courier New" w:cs="Courier New" w:hint="default"/>
      </w:rPr>
    </w:lvl>
    <w:lvl w:ilvl="8" w:tplc="04180005" w:tentative="1">
      <w:start w:val="1"/>
      <w:numFmt w:val="bullet"/>
      <w:lvlText w:val=""/>
      <w:lvlJc w:val="left"/>
      <w:pPr>
        <w:ind w:left="6866" w:hanging="360"/>
      </w:pPr>
      <w:rPr>
        <w:rFonts w:ascii="Wingdings" w:hAnsi="Wingdings" w:hint="default"/>
      </w:rPr>
    </w:lvl>
  </w:abstractNum>
  <w:abstractNum w:abstractNumId="33"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7"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AF176D6"/>
    <w:multiLevelType w:val="hybridMultilevel"/>
    <w:tmpl w:val="2F4E4036"/>
    <w:lvl w:ilvl="0" w:tplc="BBC03A4E">
      <w:start w:val="1"/>
      <w:numFmt w:val="decimal"/>
      <w:lvlText w:val="%1."/>
      <w:lvlJc w:val="left"/>
      <w:pPr>
        <w:ind w:left="644"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FAC577A"/>
    <w:multiLevelType w:val="hybridMultilevel"/>
    <w:tmpl w:val="5A087D50"/>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20B6814"/>
    <w:multiLevelType w:val="hybridMultilevel"/>
    <w:tmpl w:val="1D88535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abstractNum w:abstractNumId="49" w15:restartNumberingAfterBreak="0">
    <w:nsid w:val="7E1A718F"/>
    <w:multiLevelType w:val="hybridMultilevel"/>
    <w:tmpl w:val="8E5CCD0E"/>
    <w:lvl w:ilvl="0" w:tplc="F72299EC">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6234966">
    <w:abstractNumId w:val="45"/>
  </w:num>
  <w:num w:numId="2" w16cid:durableId="1574900017">
    <w:abstractNumId w:val="31"/>
  </w:num>
  <w:num w:numId="3" w16cid:durableId="2061973363">
    <w:abstractNumId w:val="35"/>
  </w:num>
  <w:num w:numId="4" w16cid:durableId="620452003">
    <w:abstractNumId w:val="10"/>
  </w:num>
  <w:num w:numId="5" w16cid:durableId="693462829">
    <w:abstractNumId w:val="28"/>
  </w:num>
  <w:num w:numId="6" w16cid:durableId="1885558356">
    <w:abstractNumId w:val="16"/>
  </w:num>
  <w:num w:numId="7" w16cid:durableId="314144791">
    <w:abstractNumId w:val="19"/>
  </w:num>
  <w:num w:numId="8" w16cid:durableId="935287396">
    <w:abstractNumId w:val="9"/>
  </w:num>
  <w:num w:numId="9" w16cid:durableId="806361830">
    <w:abstractNumId w:val="5"/>
  </w:num>
  <w:num w:numId="10" w16cid:durableId="732506786">
    <w:abstractNumId w:val="47"/>
  </w:num>
  <w:num w:numId="11" w16cid:durableId="1184785947">
    <w:abstractNumId w:val="46"/>
  </w:num>
  <w:num w:numId="12" w16cid:durableId="1433015849">
    <w:abstractNumId w:val="36"/>
  </w:num>
  <w:num w:numId="13" w16cid:durableId="1648436590">
    <w:abstractNumId w:val="38"/>
  </w:num>
  <w:num w:numId="14" w16cid:durableId="1901668919">
    <w:abstractNumId w:val="34"/>
  </w:num>
  <w:num w:numId="15" w16cid:durableId="438137705">
    <w:abstractNumId w:val="25"/>
  </w:num>
  <w:num w:numId="16" w16cid:durableId="848715342">
    <w:abstractNumId w:val="8"/>
  </w:num>
  <w:num w:numId="17" w16cid:durableId="1704088838">
    <w:abstractNumId w:val="18"/>
  </w:num>
  <w:num w:numId="18" w16cid:durableId="198472374">
    <w:abstractNumId w:val="11"/>
  </w:num>
  <w:num w:numId="19" w16cid:durableId="686174429">
    <w:abstractNumId w:val="17"/>
  </w:num>
  <w:num w:numId="20" w16cid:durableId="1207572463">
    <w:abstractNumId w:val="27"/>
  </w:num>
  <w:num w:numId="21" w16cid:durableId="300616219">
    <w:abstractNumId w:val="43"/>
  </w:num>
  <w:num w:numId="22" w16cid:durableId="1516844349">
    <w:abstractNumId w:val="12"/>
  </w:num>
  <w:num w:numId="23" w16cid:durableId="324431946">
    <w:abstractNumId w:val="48"/>
  </w:num>
  <w:num w:numId="24" w16cid:durableId="1758624704">
    <w:abstractNumId w:val="30"/>
  </w:num>
  <w:num w:numId="25" w16cid:durableId="309796713">
    <w:abstractNumId w:val="41"/>
  </w:num>
  <w:num w:numId="26" w16cid:durableId="879363807">
    <w:abstractNumId w:val="13"/>
  </w:num>
  <w:num w:numId="27" w16cid:durableId="1068771238">
    <w:abstractNumId w:val="37"/>
  </w:num>
  <w:num w:numId="28" w16cid:durableId="585846092">
    <w:abstractNumId w:val="40"/>
  </w:num>
  <w:num w:numId="29" w16cid:durableId="895580717">
    <w:abstractNumId w:val="7"/>
  </w:num>
  <w:num w:numId="30" w16cid:durableId="1891961173">
    <w:abstractNumId w:val="24"/>
  </w:num>
  <w:num w:numId="31" w16cid:durableId="13700351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21"/>
  </w:num>
  <w:num w:numId="33" w16cid:durableId="1032727967">
    <w:abstractNumId w:val="26"/>
  </w:num>
  <w:num w:numId="34" w16cid:durableId="601450164">
    <w:abstractNumId w:val="29"/>
  </w:num>
  <w:num w:numId="35" w16cid:durableId="440877837">
    <w:abstractNumId w:val="26"/>
  </w:num>
  <w:num w:numId="36" w16cid:durableId="621689165">
    <w:abstractNumId w:val="33"/>
  </w:num>
  <w:num w:numId="37" w16cid:durableId="686711642">
    <w:abstractNumId w:val="15"/>
  </w:num>
  <w:num w:numId="38" w16cid:durableId="71397730">
    <w:abstractNumId w:val="23"/>
  </w:num>
  <w:num w:numId="39" w16cid:durableId="1539470502">
    <w:abstractNumId w:val="20"/>
  </w:num>
  <w:num w:numId="40" w16cid:durableId="745104012">
    <w:abstractNumId w:val="14"/>
  </w:num>
  <w:num w:numId="41" w16cid:durableId="1532305505">
    <w:abstractNumId w:val="44"/>
  </w:num>
  <w:num w:numId="42" w16cid:durableId="193425721">
    <w:abstractNumId w:val="32"/>
  </w:num>
  <w:num w:numId="43" w16cid:durableId="763691197">
    <w:abstractNumId w:val="42"/>
  </w:num>
  <w:num w:numId="44" w16cid:durableId="1682662834">
    <w:abstractNumId w:val="39"/>
  </w:num>
  <w:num w:numId="45" w16cid:durableId="1155342400">
    <w:abstractNumId w:val="49"/>
  </w:num>
  <w:num w:numId="46" w16cid:durableId="1765686512">
    <w:abstractNumId w:val="4"/>
  </w:num>
  <w:num w:numId="47" w16cid:durableId="1257128524">
    <w:abstractNumId w:val="22"/>
  </w:num>
  <w:num w:numId="48" w16cid:durableId="21766786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E38"/>
    <w:rsid w:val="0000257E"/>
    <w:rsid w:val="0000405E"/>
    <w:rsid w:val="0001082E"/>
    <w:rsid w:val="00011EB4"/>
    <w:rsid w:val="0001325A"/>
    <w:rsid w:val="00026053"/>
    <w:rsid w:val="00031644"/>
    <w:rsid w:val="00031795"/>
    <w:rsid w:val="00031D64"/>
    <w:rsid w:val="00032768"/>
    <w:rsid w:val="00033305"/>
    <w:rsid w:val="00033AA1"/>
    <w:rsid w:val="000477C4"/>
    <w:rsid w:val="00052CF2"/>
    <w:rsid w:val="00052FA8"/>
    <w:rsid w:val="00053889"/>
    <w:rsid w:val="0005461D"/>
    <w:rsid w:val="00054DB3"/>
    <w:rsid w:val="0005523E"/>
    <w:rsid w:val="0005533A"/>
    <w:rsid w:val="00055DA0"/>
    <w:rsid w:val="00060B20"/>
    <w:rsid w:val="00060C69"/>
    <w:rsid w:val="00061806"/>
    <w:rsid w:val="00062688"/>
    <w:rsid w:val="00064118"/>
    <w:rsid w:val="00064EBE"/>
    <w:rsid w:val="0006636E"/>
    <w:rsid w:val="00066BB1"/>
    <w:rsid w:val="0007079A"/>
    <w:rsid w:val="00074480"/>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249"/>
    <w:rsid w:val="000B776E"/>
    <w:rsid w:val="000C1C01"/>
    <w:rsid w:val="000C21A3"/>
    <w:rsid w:val="000C34C7"/>
    <w:rsid w:val="000C59A8"/>
    <w:rsid w:val="000D27BD"/>
    <w:rsid w:val="000D5F1C"/>
    <w:rsid w:val="000F1DB7"/>
    <w:rsid w:val="000F23AE"/>
    <w:rsid w:val="000F66E9"/>
    <w:rsid w:val="0010469F"/>
    <w:rsid w:val="00105DF1"/>
    <w:rsid w:val="00110C75"/>
    <w:rsid w:val="00110E7F"/>
    <w:rsid w:val="00111429"/>
    <w:rsid w:val="00113BA2"/>
    <w:rsid w:val="00114086"/>
    <w:rsid w:val="00115FD2"/>
    <w:rsid w:val="00116900"/>
    <w:rsid w:val="001205AD"/>
    <w:rsid w:val="00122DAF"/>
    <w:rsid w:val="00136A14"/>
    <w:rsid w:val="00137E32"/>
    <w:rsid w:val="00137F88"/>
    <w:rsid w:val="00141256"/>
    <w:rsid w:val="0014180D"/>
    <w:rsid w:val="00141C0B"/>
    <w:rsid w:val="00141EE2"/>
    <w:rsid w:val="00144A69"/>
    <w:rsid w:val="00150141"/>
    <w:rsid w:val="00150D15"/>
    <w:rsid w:val="00151350"/>
    <w:rsid w:val="001566B4"/>
    <w:rsid w:val="001633E6"/>
    <w:rsid w:val="00163B7D"/>
    <w:rsid w:val="0016422E"/>
    <w:rsid w:val="001652E3"/>
    <w:rsid w:val="00165582"/>
    <w:rsid w:val="00171AB0"/>
    <w:rsid w:val="001723A2"/>
    <w:rsid w:val="001727A6"/>
    <w:rsid w:val="001748F7"/>
    <w:rsid w:val="00174FCE"/>
    <w:rsid w:val="00175AA5"/>
    <w:rsid w:val="00177C41"/>
    <w:rsid w:val="00180AC0"/>
    <w:rsid w:val="00186110"/>
    <w:rsid w:val="0018656E"/>
    <w:rsid w:val="001868DE"/>
    <w:rsid w:val="00186BAA"/>
    <w:rsid w:val="00187428"/>
    <w:rsid w:val="0019128E"/>
    <w:rsid w:val="00191EB0"/>
    <w:rsid w:val="00192F09"/>
    <w:rsid w:val="00197257"/>
    <w:rsid w:val="001A10AA"/>
    <w:rsid w:val="001A3790"/>
    <w:rsid w:val="001A421F"/>
    <w:rsid w:val="001A43BA"/>
    <w:rsid w:val="001A5351"/>
    <w:rsid w:val="001A5364"/>
    <w:rsid w:val="001B0E57"/>
    <w:rsid w:val="001B1BF8"/>
    <w:rsid w:val="001B316B"/>
    <w:rsid w:val="001B45FC"/>
    <w:rsid w:val="001B4880"/>
    <w:rsid w:val="001C03DA"/>
    <w:rsid w:val="001C05EC"/>
    <w:rsid w:val="001C3151"/>
    <w:rsid w:val="001C3E70"/>
    <w:rsid w:val="001C5726"/>
    <w:rsid w:val="001C58E0"/>
    <w:rsid w:val="001C63B0"/>
    <w:rsid w:val="001C7BA4"/>
    <w:rsid w:val="001D2569"/>
    <w:rsid w:val="001D4BFF"/>
    <w:rsid w:val="001D5B39"/>
    <w:rsid w:val="001D65EC"/>
    <w:rsid w:val="001E3185"/>
    <w:rsid w:val="001E5766"/>
    <w:rsid w:val="001E7149"/>
    <w:rsid w:val="001F09DD"/>
    <w:rsid w:val="001F1A20"/>
    <w:rsid w:val="001F3AD4"/>
    <w:rsid w:val="001F42B5"/>
    <w:rsid w:val="001F5390"/>
    <w:rsid w:val="001F59D2"/>
    <w:rsid w:val="001F7EC1"/>
    <w:rsid w:val="00200DE6"/>
    <w:rsid w:val="002027DA"/>
    <w:rsid w:val="00202A5D"/>
    <w:rsid w:val="002041EC"/>
    <w:rsid w:val="00207041"/>
    <w:rsid w:val="00210525"/>
    <w:rsid w:val="0021095D"/>
    <w:rsid w:val="002141AB"/>
    <w:rsid w:val="00214918"/>
    <w:rsid w:val="00214DBE"/>
    <w:rsid w:val="00225E7B"/>
    <w:rsid w:val="00226165"/>
    <w:rsid w:val="002268AA"/>
    <w:rsid w:val="00226BE3"/>
    <w:rsid w:val="00230DA6"/>
    <w:rsid w:val="00232490"/>
    <w:rsid w:val="002345DD"/>
    <w:rsid w:val="002348CF"/>
    <w:rsid w:val="00234EB5"/>
    <w:rsid w:val="002357CF"/>
    <w:rsid w:val="00235D76"/>
    <w:rsid w:val="002366A7"/>
    <w:rsid w:val="00237030"/>
    <w:rsid w:val="002424EE"/>
    <w:rsid w:val="00242CAE"/>
    <w:rsid w:val="00244D3F"/>
    <w:rsid w:val="002536D9"/>
    <w:rsid w:val="00256212"/>
    <w:rsid w:val="0026197C"/>
    <w:rsid w:val="00262D91"/>
    <w:rsid w:val="0026376A"/>
    <w:rsid w:val="00263B5C"/>
    <w:rsid w:val="0026405C"/>
    <w:rsid w:val="0026462B"/>
    <w:rsid w:val="0026515D"/>
    <w:rsid w:val="0027241D"/>
    <w:rsid w:val="00274293"/>
    <w:rsid w:val="002749A1"/>
    <w:rsid w:val="00274A49"/>
    <w:rsid w:val="00274EDA"/>
    <w:rsid w:val="002751DF"/>
    <w:rsid w:val="00275E5D"/>
    <w:rsid w:val="00277D89"/>
    <w:rsid w:val="0028027C"/>
    <w:rsid w:val="00280847"/>
    <w:rsid w:val="00280DB1"/>
    <w:rsid w:val="00283067"/>
    <w:rsid w:val="00283AA4"/>
    <w:rsid w:val="00285ADF"/>
    <w:rsid w:val="00290102"/>
    <w:rsid w:val="0029251C"/>
    <w:rsid w:val="00295786"/>
    <w:rsid w:val="00297890"/>
    <w:rsid w:val="002A5F0D"/>
    <w:rsid w:val="002A789A"/>
    <w:rsid w:val="002B1600"/>
    <w:rsid w:val="002B3616"/>
    <w:rsid w:val="002B44E7"/>
    <w:rsid w:val="002B5416"/>
    <w:rsid w:val="002B6149"/>
    <w:rsid w:val="002C0CF5"/>
    <w:rsid w:val="002C6775"/>
    <w:rsid w:val="002C7C23"/>
    <w:rsid w:val="002D332B"/>
    <w:rsid w:val="002E0EE5"/>
    <w:rsid w:val="002E1AA1"/>
    <w:rsid w:val="002E3711"/>
    <w:rsid w:val="002E4C21"/>
    <w:rsid w:val="002E6EA5"/>
    <w:rsid w:val="002F0CEF"/>
    <w:rsid w:val="002F177D"/>
    <w:rsid w:val="00302132"/>
    <w:rsid w:val="00305C9B"/>
    <w:rsid w:val="0030628F"/>
    <w:rsid w:val="003133A2"/>
    <w:rsid w:val="00313EA0"/>
    <w:rsid w:val="00316281"/>
    <w:rsid w:val="00317CC0"/>
    <w:rsid w:val="00317D4D"/>
    <w:rsid w:val="00321894"/>
    <w:rsid w:val="003231D6"/>
    <w:rsid w:val="00323902"/>
    <w:rsid w:val="00327322"/>
    <w:rsid w:val="00336854"/>
    <w:rsid w:val="0034170D"/>
    <w:rsid w:val="00341B9C"/>
    <w:rsid w:val="003427D0"/>
    <w:rsid w:val="00353279"/>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86579"/>
    <w:rsid w:val="003879FD"/>
    <w:rsid w:val="00395A90"/>
    <w:rsid w:val="0039612F"/>
    <w:rsid w:val="003A2E4B"/>
    <w:rsid w:val="003A3A32"/>
    <w:rsid w:val="003A495F"/>
    <w:rsid w:val="003B0680"/>
    <w:rsid w:val="003B2254"/>
    <w:rsid w:val="003B48DF"/>
    <w:rsid w:val="003B5EED"/>
    <w:rsid w:val="003C2A4A"/>
    <w:rsid w:val="003C3165"/>
    <w:rsid w:val="003D2BEE"/>
    <w:rsid w:val="003D3DFC"/>
    <w:rsid w:val="003D468E"/>
    <w:rsid w:val="003E1412"/>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16255"/>
    <w:rsid w:val="00420DF4"/>
    <w:rsid w:val="004318A2"/>
    <w:rsid w:val="004325E1"/>
    <w:rsid w:val="00434462"/>
    <w:rsid w:val="00436705"/>
    <w:rsid w:val="0044034B"/>
    <w:rsid w:val="00444D4D"/>
    <w:rsid w:val="00445856"/>
    <w:rsid w:val="00446160"/>
    <w:rsid w:val="0045125A"/>
    <w:rsid w:val="0045251D"/>
    <w:rsid w:val="004525E6"/>
    <w:rsid w:val="00454113"/>
    <w:rsid w:val="00457640"/>
    <w:rsid w:val="00457EF9"/>
    <w:rsid w:val="0046138B"/>
    <w:rsid w:val="00464F41"/>
    <w:rsid w:val="00465647"/>
    <w:rsid w:val="004659D4"/>
    <w:rsid w:val="0047473F"/>
    <w:rsid w:val="00474B7E"/>
    <w:rsid w:val="00474DD8"/>
    <w:rsid w:val="0047519C"/>
    <w:rsid w:val="00477CB2"/>
    <w:rsid w:val="00480F20"/>
    <w:rsid w:val="0048761D"/>
    <w:rsid w:val="00487E07"/>
    <w:rsid w:val="00490DC3"/>
    <w:rsid w:val="004916F7"/>
    <w:rsid w:val="00491F57"/>
    <w:rsid w:val="00496843"/>
    <w:rsid w:val="00496EBE"/>
    <w:rsid w:val="004A0491"/>
    <w:rsid w:val="004A0AD5"/>
    <w:rsid w:val="004A31B0"/>
    <w:rsid w:val="004A544F"/>
    <w:rsid w:val="004A734A"/>
    <w:rsid w:val="004B390C"/>
    <w:rsid w:val="004C1E48"/>
    <w:rsid w:val="004C4D57"/>
    <w:rsid w:val="004D6880"/>
    <w:rsid w:val="004E14D7"/>
    <w:rsid w:val="004E17FF"/>
    <w:rsid w:val="004E26C1"/>
    <w:rsid w:val="004E2875"/>
    <w:rsid w:val="004E2F49"/>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323"/>
    <w:rsid w:val="0053770A"/>
    <w:rsid w:val="005412EB"/>
    <w:rsid w:val="00541904"/>
    <w:rsid w:val="00542D22"/>
    <w:rsid w:val="005443E0"/>
    <w:rsid w:val="00550E6A"/>
    <w:rsid w:val="00551839"/>
    <w:rsid w:val="005538AA"/>
    <w:rsid w:val="00554D9F"/>
    <w:rsid w:val="00556CF1"/>
    <w:rsid w:val="00557393"/>
    <w:rsid w:val="005624D8"/>
    <w:rsid w:val="00562C9D"/>
    <w:rsid w:val="00563502"/>
    <w:rsid w:val="00563DEE"/>
    <w:rsid w:val="00564503"/>
    <w:rsid w:val="005664B7"/>
    <w:rsid w:val="005670AC"/>
    <w:rsid w:val="005704BD"/>
    <w:rsid w:val="005713C0"/>
    <w:rsid w:val="005730D9"/>
    <w:rsid w:val="0057326A"/>
    <w:rsid w:val="00575BEF"/>
    <w:rsid w:val="00583A56"/>
    <w:rsid w:val="00584105"/>
    <w:rsid w:val="00586EC3"/>
    <w:rsid w:val="00587530"/>
    <w:rsid w:val="00591FBB"/>
    <w:rsid w:val="00592057"/>
    <w:rsid w:val="00595085"/>
    <w:rsid w:val="00597B7E"/>
    <w:rsid w:val="005A2482"/>
    <w:rsid w:val="005A2B9D"/>
    <w:rsid w:val="005A2F49"/>
    <w:rsid w:val="005B077C"/>
    <w:rsid w:val="005B3B5E"/>
    <w:rsid w:val="005B4B75"/>
    <w:rsid w:val="005B6AA5"/>
    <w:rsid w:val="005C00B2"/>
    <w:rsid w:val="005C0257"/>
    <w:rsid w:val="005C6311"/>
    <w:rsid w:val="005D129E"/>
    <w:rsid w:val="005D36D1"/>
    <w:rsid w:val="005D5319"/>
    <w:rsid w:val="005E2B5A"/>
    <w:rsid w:val="005E3BB2"/>
    <w:rsid w:val="005E4712"/>
    <w:rsid w:val="005E59AF"/>
    <w:rsid w:val="005F42B0"/>
    <w:rsid w:val="005F4BD0"/>
    <w:rsid w:val="00604D2E"/>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329D"/>
    <w:rsid w:val="006541B2"/>
    <w:rsid w:val="0065491B"/>
    <w:rsid w:val="00655E62"/>
    <w:rsid w:val="00656CC7"/>
    <w:rsid w:val="00657E72"/>
    <w:rsid w:val="006615D0"/>
    <w:rsid w:val="00661618"/>
    <w:rsid w:val="0066268A"/>
    <w:rsid w:val="006632F7"/>
    <w:rsid w:val="006662FF"/>
    <w:rsid w:val="00667B1B"/>
    <w:rsid w:val="006717D8"/>
    <w:rsid w:val="006729C3"/>
    <w:rsid w:val="0067720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49F1"/>
    <w:rsid w:val="006D69E9"/>
    <w:rsid w:val="006D7AE4"/>
    <w:rsid w:val="006E17A1"/>
    <w:rsid w:val="006E72D3"/>
    <w:rsid w:val="006F104B"/>
    <w:rsid w:val="006F1953"/>
    <w:rsid w:val="006F1E75"/>
    <w:rsid w:val="006F564E"/>
    <w:rsid w:val="00700253"/>
    <w:rsid w:val="0070084B"/>
    <w:rsid w:val="00700C6E"/>
    <w:rsid w:val="00712F35"/>
    <w:rsid w:val="00716B93"/>
    <w:rsid w:val="0072358A"/>
    <w:rsid w:val="00723700"/>
    <w:rsid w:val="007241BA"/>
    <w:rsid w:val="00724E8B"/>
    <w:rsid w:val="00726325"/>
    <w:rsid w:val="00731BAB"/>
    <w:rsid w:val="00737755"/>
    <w:rsid w:val="00740692"/>
    <w:rsid w:val="00741CC5"/>
    <w:rsid w:val="00743EA7"/>
    <w:rsid w:val="00744CB1"/>
    <w:rsid w:val="007452DB"/>
    <w:rsid w:val="0075085A"/>
    <w:rsid w:val="00750C73"/>
    <w:rsid w:val="00750D30"/>
    <w:rsid w:val="007543B8"/>
    <w:rsid w:val="00755D8B"/>
    <w:rsid w:val="00756538"/>
    <w:rsid w:val="00761FC0"/>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2184"/>
    <w:rsid w:val="00813DB0"/>
    <w:rsid w:val="00814423"/>
    <w:rsid w:val="008147E7"/>
    <w:rsid w:val="0081573C"/>
    <w:rsid w:val="00821C9F"/>
    <w:rsid w:val="008252B2"/>
    <w:rsid w:val="008255F4"/>
    <w:rsid w:val="00826E36"/>
    <w:rsid w:val="00827331"/>
    <w:rsid w:val="00827F51"/>
    <w:rsid w:val="00830129"/>
    <w:rsid w:val="0083069C"/>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006"/>
    <w:rsid w:val="00865AB0"/>
    <w:rsid w:val="00867A02"/>
    <w:rsid w:val="00867ED9"/>
    <w:rsid w:val="008713DB"/>
    <w:rsid w:val="00871C68"/>
    <w:rsid w:val="00872BAE"/>
    <w:rsid w:val="008818A3"/>
    <w:rsid w:val="00882293"/>
    <w:rsid w:val="00883AE3"/>
    <w:rsid w:val="008853AF"/>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58E1"/>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8F51EE"/>
    <w:rsid w:val="00901045"/>
    <w:rsid w:val="00901D13"/>
    <w:rsid w:val="00902168"/>
    <w:rsid w:val="009069D9"/>
    <w:rsid w:val="0090790A"/>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5E8"/>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25FC"/>
    <w:rsid w:val="009C624B"/>
    <w:rsid w:val="009D0777"/>
    <w:rsid w:val="009D192E"/>
    <w:rsid w:val="009D7FDD"/>
    <w:rsid w:val="009E0128"/>
    <w:rsid w:val="009E13BB"/>
    <w:rsid w:val="009E15A2"/>
    <w:rsid w:val="009E46D0"/>
    <w:rsid w:val="009E5FE8"/>
    <w:rsid w:val="009E673D"/>
    <w:rsid w:val="009F0C4F"/>
    <w:rsid w:val="009F6828"/>
    <w:rsid w:val="00A06576"/>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0A3B"/>
    <w:rsid w:val="00A4332B"/>
    <w:rsid w:val="00A47BD2"/>
    <w:rsid w:val="00A540CF"/>
    <w:rsid w:val="00A57434"/>
    <w:rsid w:val="00A63456"/>
    <w:rsid w:val="00A64AAA"/>
    <w:rsid w:val="00A6647C"/>
    <w:rsid w:val="00A7201E"/>
    <w:rsid w:val="00A73065"/>
    <w:rsid w:val="00A76A5D"/>
    <w:rsid w:val="00A826DB"/>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58C9"/>
    <w:rsid w:val="00AF70D4"/>
    <w:rsid w:val="00B00BC1"/>
    <w:rsid w:val="00B00E0F"/>
    <w:rsid w:val="00B03FAB"/>
    <w:rsid w:val="00B05479"/>
    <w:rsid w:val="00B07852"/>
    <w:rsid w:val="00B128C5"/>
    <w:rsid w:val="00B20C28"/>
    <w:rsid w:val="00B228AC"/>
    <w:rsid w:val="00B27ACD"/>
    <w:rsid w:val="00B312F6"/>
    <w:rsid w:val="00B32279"/>
    <w:rsid w:val="00B40FD2"/>
    <w:rsid w:val="00B456A0"/>
    <w:rsid w:val="00B46E93"/>
    <w:rsid w:val="00B47A6D"/>
    <w:rsid w:val="00B51549"/>
    <w:rsid w:val="00B51F21"/>
    <w:rsid w:val="00B53825"/>
    <w:rsid w:val="00B5796A"/>
    <w:rsid w:val="00B62A5E"/>
    <w:rsid w:val="00B64903"/>
    <w:rsid w:val="00B654F1"/>
    <w:rsid w:val="00B66D72"/>
    <w:rsid w:val="00B672FF"/>
    <w:rsid w:val="00B70E1C"/>
    <w:rsid w:val="00B71251"/>
    <w:rsid w:val="00B72C05"/>
    <w:rsid w:val="00B80548"/>
    <w:rsid w:val="00B83E90"/>
    <w:rsid w:val="00B84F66"/>
    <w:rsid w:val="00B86303"/>
    <w:rsid w:val="00B91140"/>
    <w:rsid w:val="00B931D4"/>
    <w:rsid w:val="00B93DAB"/>
    <w:rsid w:val="00B9445D"/>
    <w:rsid w:val="00B954DD"/>
    <w:rsid w:val="00B95F48"/>
    <w:rsid w:val="00BA198A"/>
    <w:rsid w:val="00BA1B99"/>
    <w:rsid w:val="00BA30B1"/>
    <w:rsid w:val="00BA3613"/>
    <w:rsid w:val="00BA3D72"/>
    <w:rsid w:val="00BA713B"/>
    <w:rsid w:val="00BA71E5"/>
    <w:rsid w:val="00BB066E"/>
    <w:rsid w:val="00BB09AA"/>
    <w:rsid w:val="00BB0FEE"/>
    <w:rsid w:val="00BB16BA"/>
    <w:rsid w:val="00BB20F8"/>
    <w:rsid w:val="00BB3911"/>
    <w:rsid w:val="00BB4F3D"/>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171C"/>
    <w:rsid w:val="00C0270C"/>
    <w:rsid w:val="00C03E63"/>
    <w:rsid w:val="00C050D0"/>
    <w:rsid w:val="00C052AB"/>
    <w:rsid w:val="00C055A1"/>
    <w:rsid w:val="00C05B68"/>
    <w:rsid w:val="00C07013"/>
    <w:rsid w:val="00C111C0"/>
    <w:rsid w:val="00C139C6"/>
    <w:rsid w:val="00C151E5"/>
    <w:rsid w:val="00C20522"/>
    <w:rsid w:val="00C21552"/>
    <w:rsid w:val="00C22CEE"/>
    <w:rsid w:val="00C276F0"/>
    <w:rsid w:val="00C355AF"/>
    <w:rsid w:val="00C37204"/>
    <w:rsid w:val="00C40B29"/>
    <w:rsid w:val="00C4579D"/>
    <w:rsid w:val="00C46939"/>
    <w:rsid w:val="00C50488"/>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74B"/>
    <w:rsid w:val="00CC27CC"/>
    <w:rsid w:val="00CC2BC6"/>
    <w:rsid w:val="00CD1368"/>
    <w:rsid w:val="00CD19A7"/>
    <w:rsid w:val="00CD3BF8"/>
    <w:rsid w:val="00CD432B"/>
    <w:rsid w:val="00CD4E56"/>
    <w:rsid w:val="00CD6171"/>
    <w:rsid w:val="00CE24ED"/>
    <w:rsid w:val="00CE34FA"/>
    <w:rsid w:val="00CE46AB"/>
    <w:rsid w:val="00CE6F07"/>
    <w:rsid w:val="00CF6290"/>
    <w:rsid w:val="00CF6322"/>
    <w:rsid w:val="00D015C8"/>
    <w:rsid w:val="00D01EF2"/>
    <w:rsid w:val="00D023E5"/>
    <w:rsid w:val="00D02DD2"/>
    <w:rsid w:val="00D03E60"/>
    <w:rsid w:val="00D040C1"/>
    <w:rsid w:val="00D11AE9"/>
    <w:rsid w:val="00D15FE3"/>
    <w:rsid w:val="00D16829"/>
    <w:rsid w:val="00D16EF2"/>
    <w:rsid w:val="00D207E8"/>
    <w:rsid w:val="00D224A9"/>
    <w:rsid w:val="00D23D2A"/>
    <w:rsid w:val="00D23D3A"/>
    <w:rsid w:val="00D274AF"/>
    <w:rsid w:val="00D35F1C"/>
    <w:rsid w:val="00D36985"/>
    <w:rsid w:val="00D36F14"/>
    <w:rsid w:val="00D40BA1"/>
    <w:rsid w:val="00D4125C"/>
    <w:rsid w:val="00D42272"/>
    <w:rsid w:val="00D45AD7"/>
    <w:rsid w:val="00D53C47"/>
    <w:rsid w:val="00D6230C"/>
    <w:rsid w:val="00D647C5"/>
    <w:rsid w:val="00D6616B"/>
    <w:rsid w:val="00D71F9E"/>
    <w:rsid w:val="00D80963"/>
    <w:rsid w:val="00D82A7A"/>
    <w:rsid w:val="00D84356"/>
    <w:rsid w:val="00D859E1"/>
    <w:rsid w:val="00D905C4"/>
    <w:rsid w:val="00D910CE"/>
    <w:rsid w:val="00D92E3F"/>
    <w:rsid w:val="00D92F85"/>
    <w:rsid w:val="00D93113"/>
    <w:rsid w:val="00D94156"/>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0658"/>
    <w:rsid w:val="00E51A6F"/>
    <w:rsid w:val="00E52350"/>
    <w:rsid w:val="00E541AB"/>
    <w:rsid w:val="00E55427"/>
    <w:rsid w:val="00E55E5A"/>
    <w:rsid w:val="00E6169C"/>
    <w:rsid w:val="00E62606"/>
    <w:rsid w:val="00E62EB8"/>
    <w:rsid w:val="00E6371A"/>
    <w:rsid w:val="00E70216"/>
    <w:rsid w:val="00E71CCB"/>
    <w:rsid w:val="00E7256B"/>
    <w:rsid w:val="00E72889"/>
    <w:rsid w:val="00E733A4"/>
    <w:rsid w:val="00E75124"/>
    <w:rsid w:val="00E801ED"/>
    <w:rsid w:val="00E809B3"/>
    <w:rsid w:val="00E816CC"/>
    <w:rsid w:val="00E83C5A"/>
    <w:rsid w:val="00E850A3"/>
    <w:rsid w:val="00E8628C"/>
    <w:rsid w:val="00E86ADE"/>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24D9"/>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8C9"/>
    <w:rsid w:val="00FF3EFF"/>
    <w:rsid w:val="00FF509B"/>
    <w:rsid w:val="00FF628A"/>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uiPriority w:val="9"/>
    <w:semiHidden/>
    <w:unhideWhenUsed/>
    <w:qFormat/>
    <w:rsid w:val="00B05479"/>
    <w:pPr>
      <w:keepNext/>
      <w:keepLines/>
      <w:overflowPunct/>
      <w:autoSpaceDE/>
      <w:autoSpaceDN/>
      <w:adjustRightInd/>
      <w:spacing w:before="40" w:line="276" w:lineRule="auto"/>
      <w:textAlignment w:val="auto"/>
      <w:outlineLvl w:val="3"/>
    </w:pPr>
    <w:rPr>
      <w:rFonts w:asciiTheme="majorHAnsi" w:eastAsiaTheme="majorEastAsia" w:hAnsiTheme="majorHAnsi" w:cstheme="majorBidi"/>
      <w:i/>
      <w:iCs/>
      <w:color w:val="365F91" w:themeColor="accent1" w:themeShade="BF"/>
      <w:sz w:val="22"/>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aliases w:val="Footnote symbol"/>
    <w:uiPriority w:val="99"/>
    <w:rsid w:val="00E5056B"/>
    <w:rPr>
      <w:rFonts w:ascii="Times New Roman" w:hAnsi="Times New Roman"/>
      <w:noProof w:val="0"/>
      <w:sz w:val="27"/>
      <w:vertAlign w:val="superscript"/>
      <w:lang w:val="en-US"/>
    </w:rPr>
  </w:style>
  <w:style w:type="paragraph" w:styleId="FootnoteText">
    <w:name w:val="footnote text"/>
    <w:aliases w:val="single space,footnote text,FOOTNOTES,fn,Reference,Podrozdział,Footnote,fn Char Char Char,fn Char Char,fn Char,Footnote Text Char Char,Fußnote Char Char Char,Fußnote,Fußnote Char,Fußnote Char Char Char Char,Footnote text"/>
    <w:basedOn w:val="Normal"/>
    <w:next w:val="Normal"/>
    <w:link w:val="FootnoteTextChar"/>
    <w:uiPriority w:val="99"/>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aliases w:val="single space Char,footnote text Char,FOOTNOTES Char,fn Char1,Reference Char,Podrozdział Char,Footnote Char,fn Char Char Char Char,fn Char Char Char1,fn Char Char1,Footnote Text Char Char Char,Fußnote Char Char Char Char1,Fußnote Char1"/>
    <w:basedOn w:val="DefaultParagraphFont"/>
    <w:link w:val="FootnoteText"/>
    <w:uiPriority w:val="99"/>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character" w:customStyle="1" w:styleId="Heading4Char">
    <w:name w:val="Heading 4 Char"/>
    <w:basedOn w:val="DefaultParagraphFont"/>
    <w:link w:val="Heading4"/>
    <w:uiPriority w:val="9"/>
    <w:semiHidden/>
    <w:rsid w:val="00B05479"/>
    <w:rPr>
      <w:rFonts w:asciiTheme="majorHAnsi" w:eastAsiaTheme="majorEastAsia" w:hAnsiTheme="majorHAnsi" w:cstheme="majorBidi"/>
      <w:i/>
      <w:iCs/>
      <w:color w:val="365F91" w:themeColor="accent1" w:themeShade="BF"/>
      <w:sz w:val="22"/>
      <w:szCs w:val="22"/>
      <w:lang w:eastAsia="en-US"/>
    </w:rPr>
  </w:style>
  <w:style w:type="paragraph" w:customStyle="1" w:styleId="al">
    <w:name w:val="a_l"/>
    <w:basedOn w:val="Normal"/>
    <w:rsid w:val="00B05479"/>
    <w:pPr>
      <w:overflowPunct/>
      <w:autoSpaceDE/>
      <w:autoSpaceDN/>
      <w:adjustRightInd/>
      <w:spacing w:before="100" w:beforeAutospacing="1" w:after="100" w:afterAutospacing="1"/>
      <w:textAlignment w:val="auto"/>
    </w:pPr>
    <w:rPr>
      <w:rFonts w:ascii="Times New Roman" w:eastAsia="Times New Roman" w:hAnsi="Times New Roman"/>
      <w:sz w:val="24"/>
      <w:szCs w:val="24"/>
    </w:rPr>
  </w:style>
  <w:style w:type="numbering" w:customStyle="1" w:styleId="Stilimportat1">
    <w:name w:val="Stil importat 1"/>
    <w:rsid w:val="00F324D9"/>
    <w:pPr>
      <w:numPr>
        <w:numId w:val="48"/>
      </w:numPr>
    </w:pPr>
  </w:style>
  <w:style w:type="paragraph" w:customStyle="1" w:styleId="CorpA">
    <w:name w:val="Corp A"/>
    <w:rsid w:val="000F66E9"/>
    <w:pPr>
      <w:pBdr>
        <w:top w:val="nil"/>
        <w:left w:val="nil"/>
        <w:bottom w:val="nil"/>
        <w:right w:val="nil"/>
        <w:between w:val="nil"/>
        <w:bar w:val="nil"/>
      </w:pBdr>
      <w:spacing w:after="160" w:line="259" w:lineRule="auto"/>
    </w:pPr>
    <w:rPr>
      <w:rFonts w:eastAsia="Arial Unicode MS" w:cs="Arial Unicode MS"/>
      <w:color w:val="000000"/>
      <w:kern w:val="2"/>
      <w:sz w:val="24"/>
      <w:szCs w:val="24"/>
      <w:u w:color="000000"/>
      <w:bdr w:val="nil"/>
      <w:lang w:val="en-US" w:eastAsia="en-US"/>
      <w14:textOutline w14:w="12700" w14:cap="flat" w14:cmpd="sng" w14:algn="ctr">
        <w14:noFill/>
        <w14:prstDash w14:val="solid"/>
        <w14:miter w14:lim="400000"/>
      </w14:textOutline>
    </w:rPr>
  </w:style>
  <w:style w:type="character" w:customStyle="1" w:styleId="Nimic">
    <w:name w:val="Nimic"/>
    <w:rsid w:val="000F66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2"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 Id="rId1" Type="http://schemas.openxmlformats.org/officeDocument/2006/relationships/hyperlink" Target="https://lege5.ro/App/Document/gmztsnrvha4a/legea-nr-129-2019-pentru-prevenirea-si-combaterea-spalarii-banilor-si-finantarii-terorismului-precum-si-pentru-modificarea-si-completarea-unor-acte-normative?pid=319857599&amp;d=2022-09-19" TargetMode="External"/><Relationship Id="rId5"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4" Type="http://schemas.openxmlformats.org/officeDocument/2006/relationships/hyperlink" Target="https://lege5.ro/App/Document/gmztsnrvha4a/legea-nr-129-2019-pentru-prevenirea-si-combaterea-spalarii-banilor-si-finantarii-terorismului-precum-si-pentru-modificarea-si-completarea-unor-acte-normative?pid=319857613&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14</Pages>
  <Words>5051</Words>
  <Characters>28792</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40</cp:revision>
  <cp:lastPrinted>2026-02-09T10:37:00Z</cp:lastPrinted>
  <dcterms:created xsi:type="dcterms:W3CDTF">2025-11-17T09:49:00Z</dcterms:created>
  <dcterms:modified xsi:type="dcterms:W3CDTF">2026-04-23T14:49:00Z</dcterms:modified>
</cp:coreProperties>
</file>