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EC1CA4" w:rsidRDefault="005A2F49" w:rsidP="005A2F49">
      <w:pPr>
        <w:jc w:val="center"/>
        <w:rPr>
          <w:rFonts w:ascii="Arial Narrow" w:hAnsi="Arial Narrow"/>
          <w:b/>
          <w:bCs/>
          <w:i/>
          <w:noProof/>
          <w:sz w:val="24"/>
          <w:szCs w:val="24"/>
          <w:lang w:val="it-IT"/>
        </w:rPr>
      </w:pPr>
      <w:r w:rsidRPr="00EC1CA4">
        <w:rPr>
          <w:rFonts w:ascii="Arial Narrow" w:hAnsi="Arial Narrow"/>
          <w:b/>
          <w:bCs/>
          <w:i/>
          <w:noProof/>
          <w:sz w:val="24"/>
          <w:szCs w:val="24"/>
          <w:lang w:val="it-IT"/>
        </w:rPr>
        <w:t>FORMULARE</w:t>
      </w:r>
    </w:p>
    <w:p w14:paraId="6525F184" w14:textId="77777777" w:rsidR="005A2F49" w:rsidRPr="00EC1CA4" w:rsidRDefault="005A2F49" w:rsidP="005A2F49">
      <w:pPr>
        <w:jc w:val="center"/>
        <w:rPr>
          <w:rFonts w:ascii="Arial Narrow" w:hAnsi="Arial Narrow"/>
          <w:b/>
          <w:bCs/>
          <w:i/>
          <w:noProof/>
          <w:sz w:val="24"/>
          <w:szCs w:val="24"/>
          <w:lang w:val="it-IT"/>
        </w:rPr>
      </w:pPr>
    </w:p>
    <w:p w14:paraId="7BAF3B14" w14:textId="77777777" w:rsidR="005A2F49" w:rsidRPr="00EC1CA4" w:rsidRDefault="005A2F49" w:rsidP="005A2F49">
      <w:pPr>
        <w:jc w:val="center"/>
        <w:rPr>
          <w:rFonts w:ascii="Arial Narrow" w:hAnsi="Arial Narrow"/>
          <w:b/>
          <w:bCs/>
          <w:i/>
          <w:noProof/>
          <w:sz w:val="24"/>
          <w:szCs w:val="24"/>
          <w:lang w:val="it-IT"/>
        </w:rPr>
      </w:pPr>
    </w:p>
    <w:p w14:paraId="0C7A5E36" w14:textId="77777777" w:rsidR="005A2F49" w:rsidRPr="00EC1CA4" w:rsidRDefault="005A2F49" w:rsidP="005A2F49">
      <w:pPr>
        <w:jc w:val="center"/>
        <w:rPr>
          <w:rFonts w:ascii="Arial Narrow" w:hAnsi="Arial Narrow"/>
          <w:b/>
          <w:bCs/>
          <w:i/>
          <w:noProof/>
          <w:sz w:val="24"/>
          <w:szCs w:val="24"/>
          <w:lang w:val="it-IT"/>
        </w:rPr>
      </w:pPr>
    </w:p>
    <w:p w14:paraId="4D7CFF7B" w14:textId="77777777" w:rsidR="005A2F49" w:rsidRPr="00EC1CA4" w:rsidRDefault="005A2F49" w:rsidP="005A2F49">
      <w:pPr>
        <w:ind w:left="1416" w:hanging="1416"/>
        <w:rPr>
          <w:rFonts w:ascii="Arial Narrow" w:hAnsi="Arial Narrow"/>
          <w:b/>
          <w:i/>
          <w:noProof/>
          <w:sz w:val="24"/>
          <w:szCs w:val="24"/>
          <w:lang w:val="it-IT"/>
        </w:rPr>
      </w:pPr>
    </w:p>
    <w:p w14:paraId="4F61DE8F" w14:textId="77777777" w:rsidR="005C6311" w:rsidRPr="00EC1CA4" w:rsidRDefault="002345DD" w:rsidP="005C6311">
      <w:pPr>
        <w:rPr>
          <w:rFonts w:ascii="Arial Narrow" w:hAnsi="Arial Narrow"/>
          <w:b/>
          <w:i/>
          <w:noProof/>
          <w:sz w:val="24"/>
          <w:szCs w:val="24"/>
          <w:lang w:val="it-IT"/>
        </w:rPr>
      </w:pPr>
      <w:r w:rsidRPr="00EC1CA4">
        <w:rPr>
          <w:rFonts w:ascii="Arial Narrow" w:hAnsi="Arial Narrow"/>
          <w:b/>
          <w:i/>
          <w:noProof/>
          <w:sz w:val="24"/>
          <w:szCs w:val="24"/>
          <w:lang w:val="it-IT"/>
        </w:rPr>
        <w:t xml:space="preserve">Formularul  – </w:t>
      </w:r>
      <w:r w:rsidR="00256212" w:rsidRPr="00EC1CA4">
        <w:rPr>
          <w:rFonts w:ascii="Arial Narrow" w:hAnsi="Arial Narrow"/>
          <w:b/>
          <w:i/>
          <w:noProof/>
          <w:sz w:val="24"/>
          <w:szCs w:val="24"/>
          <w:lang w:val="it-IT"/>
        </w:rPr>
        <w:t>1</w:t>
      </w:r>
      <w:r w:rsidR="00871C68" w:rsidRPr="00EC1CA4">
        <w:rPr>
          <w:rFonts w:ascii="Arial Narrow" w:hAnsi="Arial Narrow"/>
          <w:b/>
          <w:i/>
          <w:noProof/>
          <w:sz w:val="24"/>
          <w:szCs w:val="24"/>
          <w:lang w:val="it-IT"/>
        </w:rPr>
        <w:t xml:space="preserve"> </w:t>
      </w:r>
      <w:r w:rsidRPr="00EC1CA4">
        <w:rPr>
          <w:rFonts w:ascii="Arial Narrow" w:hAnsi="Arial Narrow"/>
          <w:b/>
          <w:i/>
          <w:noProof/>
          <w:sz w:val="24"/>
          <w:szCs w:val="24"/>
          <w:lang w:val="it-IT"/>
        </w:rPr>
        <w:t>Formular de ofert</w:t>
      </w:r>
      <w:r w:rsidR="009B67F9" w:rsidRPr="00EC1CA4">
        <w:rPr>
          <w:rFonts w:ascii="Arial Narrow" w:hAnsi="Arial Narrow"/>
          <w:b/>
          <w:i/>
          <w:noProof/>
          <w:sz w:val="24"/>
          <w:szCs w:val="24"/>
          <w:lang w:val="it-IT"/>
        </w:rPr>
        <w:t>ă</w:t>
      </w:r>
      <w:r w:rsidRPr="00EC1CA4">
        <w:rPr>
          <w:rFonts w:ascii="Arial Narrow" w:hAnsi="Arial Narrow"/>
          <w:b/>
          <w:i/>
          <w:noProof/>
          <w:sz w:val="24"/>
          <w:szCs w:val="24"/>
          <w:lang w:val="it-IT"/>
        </w:rPr>
        <w:t xml:space="preserve"> (propunere</w:t>
      </w:r>
      <w:r w:rsidR="009B67F9" w:rsidRPr="00EC1CA4">
        <w:rPr>
          <w:rFonts w:ascii="Arial Narrow" w:hAnsi="Arial Narrow"/>
          <w:b/>
          <w:i/>
          <w:noProof/>
          <w:sz w:val="24"/>
          <w:szCs w:val="24"/>
          <w:lang w:val="it-IT"/>
        </w:rPr>
        <w:t>a</w:t>
      </w:r>
      <w:r w:rsidRPr="00EC1CA4">
        <w:rPr>
          <w:rFonts w:ascii="Arial Narrow" w:hAnsi="Arial Narrow"/>
          <w:b/>
          <w:i/>
          <w:noProof/>
          <w:sz w:val="24"/>
          <w:szCs w:val="24"/>
          <w:lang w:val="it-IT"/>
        </w:rPr>
        <w:t xml:space="preserve"> financiar</w:t>
      </w:r>
      <w:r w:rsidR="009B67F9" w:rsidRPr="00EC1CA4">
        <w:rPr>
          <w:rFonts w:ascii="Arial Narrow" w:hAnsi="Arial Narrow"/>
          <w:b/>
          <w:i/>
          <w:noProof/>
          <w:sz w:val="24"/>
          <w:szCs w:val="24"/>
          <w:lang w:val="it-IT"/>
        </w:rPr>
        <w:t>ă</w:t>
      </w:r>
      <w:r w:rsidRPr="00EC1CA4">
        <w:rPr>
          <w:rFonts w:ascii="Arial Narrow" w:hAnsi="Arial Narrow"/>
          <w:b/>
          <w:i/>
          <w:noProof/>
          <w:sz w:val="24"/>
          <w:szCs w:val="24"/>
          <w:lang w:val="it-IT"/>
        </w:rPr>
        <w:t xml:space="preserve">) pentru atribuirea </w:t>
      </w:r>
      <w:r w:rsidR="005C6311" w:rsidRPr="00EC1CA4">
        <w:rPr>
          <w:rFonts w:ascii="Arial Narrow" w:hAnsi="Arial Narrow"/>
          <w:b/>
          <w:i/>
          <w:noProof/>
          <w:sz w:val="24"/>
          <w:szCs w:val="24"/>
          <w:lang w:val="it-IT"/>
        </w:rPr>
        <w:t xml:space="preserve"> contractului</w:t>
      </w:r>
    </w:p>
    <w:p w14:paraId="78A3FBB9" w14:textId="77777777" w:rsidR="002345DD" w:rsidRPr="00EC1CA4" w:rsidRDefault="005C6311" w:rsidP="002345DD">
      <w:pPr>
        <w:rPr>
          <w:rFonts w:ascii="Arial Narrow" w:hAnsi="Arial Narrow"/>
          <w:b/>
          <w:i/>
          <w:noProof/>
          <w:sz w:val="24"/>
          <w:szCs w:val="24"/>
          <w:lang w:val="it-IT"/>
        </w:rPr>
      </w:pPr>
      <w:r w:rsidRPr="00EC1CA4">
        <w:rPr>
          <w:rFonts w:ascii="Arial Narrow" w:hAnsi="Arial Narrow"/>
          <w:b/>
          <w:i/>
          <w:noProof/>
          <w:sz w:val="24"/>
          <w:szCs w:val="24"/>
          <w:lang w:val="it-IT"/>
        </w:rPr>
        <w:t xml:space="preserve"> </w:t>
      </w:r>
    </w:p>
    <w:p w14:paraId="45FCD800" w14:textId="77777777" w:rsidR="002345DD" w:rsidRPr="00EC1CA4" w:rsidRDefault="002345DD" w:rsidP="002345DD">
      <w:pPr>
        <w:rPr>
          <w:rFonts w:ascii="Arial Narrow" w:hAnsi="Arial Narrow"/>
          <w:b/>
          <w:i/>
          <w:noProof/>
          <w:sz w:val="24"/>
          <w:szCs w:val="24"/>
          <w:lang w:val="it-IT"/>
        </w:rPr>
      </w:pPr>
      <w:r w:rsidRPr="00EC1CA4">
        <w:rPr>
          <w:rFonts w:ascii="Arial Narrow" w:hAnsi="Arial Narrow"/>
          <w:b/>
          <w:i/>
          <w:noProof/>
          <w:sz w:val="24"/>
          <w:szCs w:val="24"/>
          <w:lang w:val="it-IT"/>
        </w:rPr>
        <w:t xml:space="preserve">Formularul  – </w:t>
      </w:r>
      <w:r w:rsidR="00256212" w:rsidRPr="00EC1CA4">
        <w:rPr>
          <w:rFonts w:ascii="Arial Narrow" w:hAnsi="Arial Narrow"/>
          <w:b/>
          <w:i/>
          <w:noProof/>
          <w:sz w:val="24"/>
          <w:szCs w:val="24"/>
          <w:lang w:val="it-IT"/>
        </w:rPr>
        <w:t>2</w:t>
      </w:r>
      <w:r w:rsidR="00871C68" w:rsidRPr="00EC1CA4">
        <w:rPr>
          <w:rFonts w:ascii="Arial Narrow" w:hAnsi="Arial Narrow"/>
          <w:b/>
          <w:i/>
          <w:noProof/>
          <w:sz w:val="24"/>
          <w:szCs w:val="24"/>
          <w:lang w:val="it-IT"/>
        </w:rPr>
        <w:t xml:space="preserve"> </w:t>
      </w:r>
      <w:r w:rsidRPr="00EC1CA4">
        <w:rPr>
          <w:rFonts w:ascii="Arial Narrow" w:hAnsi="Arial Narrow"/>
          <w:b/>
          <w:i/>
          <w:noProof/>
          <w:sz w:val="24"/>
          <w:szCs w:val="24"/>
          <w:lang w:val="it-IT"/>
        </w:rPr>
        <w:t>Centralizator de preţuri</w:t>
      </w:r>
    </w:p>
    <w:p w14:paraId="0FF75224" w14:textId="77777777" w:rsidR="00D015C8" w:rsidRPr="00EC1CA4" w:rsidRDefault="00D015C8" w:rsidP="002345DD">
      <w:pPr>
        <w:rPr>
          <w:rFonts w:ascii="Arial Narrow" w:hAnsi="Arial Narrow"/>
          <w:b/>
          <w:i/>
          <w:noProof/>
          <w:sz w:val="24"/>
          <w:szCs w:val="24"/>
          <w:lang w:val="it-IT"/>
        </w:rPr>
      </w:pPr>
    </w:p>
    <w:p w14:paraId="1E16F643" w14:textId="77777777" w:rsidR="00D015C8" w:rsidRPr="00EC1CA4" w:rsidRDefault="00256212" w:rsidP="00D015C8">
      <w:pPr>
        <w:ind w:left="1416" w:hanging="1416"/>
        <w:rPr>
          <w:rFonts w:ascii="Arial Narrow" w:hAnsi="Arial Narrow"/>
          <w:b/>
          <w:i/>
          <w:noProof/>
          <w:sz w:val="24"/>
          <w:szCs w:val="24"/>
          <w:lang w:val="it-IT"/>
        </w:rPr>
      </w:pPr>
      <w:r w:rsidRPr="00EC1CA4">
        <w:rPr>
          <w:rFonts w:ascii="Arial Narrow" w:hAnsi="Arial Narrow"/>
          <w:b/>
          <w:i/>
          <w:noProof/>
          <w:sz w:val="24"/>
          <w:szCs w:val="24"/>
          <w:lang w:val="it-IT"/>
        </w:rPr>
        <w:t>Formularul – 3</w:t>
      </w:r>
      <w:r w:rsidR="00D015C8" w:rsidRPr="00EC1CA4">
        <w:rPr>
          <w:rFonts w:ascii="Arial Narrow" w:hAnsi="Arial Narrow"/>
          <w:b/>
          <w:i/>
          <w:noProof/>
          <w:sz w:val="24"/>
          <w:szCs w:val="24"/>
          <w:lang w:val="it-IT"/>
        </w:rPr>
        <w:tab/>
        <w:t>Propunere tehnică pentru atribuirea contractului</w:t>
      </w:r>
    </w:p>
    <w:p w14:paraId="71F2313E" w14:textId="77777777" w:rsidR="00557393" w:rsidRPr="00EC1CA4" w:rsidRDefault="00557393" w:rsidP="00D015C8">
      <w:pPr>
        <w:ind w:left="1416" w:hanging="1416"/>
        <w:rPr>
          <w:rFonts w:ascii="Arial Narrow" w:hAnsi="Arial Narrow"/>
          <w:b/>
          <w:i/>
          <w:noProof/>
          <w:sz w:val="24"/>
          <w:szCs w:val="24"/>
          <w:lang w:val="it-IT"/>
        </w:rPr>
      </w:pPr>
    </w:p>
    <w:p w14:paraId="73580D9C" w14:textId="77777777" w:rsidR="00784B6C" w:rsidRPr="00EC1CA4" w:rsidRDefault="00784B6C" w:rsidP="00784B6C">
      <w:pPr>
        <w:rPr>
          <w:rFonts w:ascii="Arial Narrow" w:hAnsi="Arial Narrow"/>
          <w:b/>
          <w:i/>
          <w:noProof/>
          <w:sz w:val="24"/>
          <w:szCs w:val="24"/>
          <w:lang w:val="it-IT"/>
        </w:rPr>
      </w:pPr>
      <w:r w:rsidRPr="00EC1CA4">
        <w:rPr>
          <w:rFonts w:ascii="Arial Narrow" w:hAnsi="Arial Narrow"/>
          <w:b/>
          <w:i/>
          <w:noProof/>
          <w:sz w:val="24"/>
          <w:szCs w:val="24"/>
          <w:lang w:val="it-IT"/>
        </w:rPr>
        <w:t xml:space="preserve">Formularul – </w:t>
      </w:r>
      <w:r w:rsidR="00256212" w:rsidRPr="00EC1CA4">
        <w:rPr>
          <w:rFonts w:ascii="Arial Narrow" w:hAnsi="Arial Narrow"/>
          <w:b/>
          <w:i/>
          <w:noProof/>
          <w:sz w:val="24"/>
          <w:szCs w:val="24"/>
          <w:lang w:val="it-IT"/>
        </w:rPr>
        <w:t>4</w:t>
      </w:r>
      <w:r w:rsidRPr="00EC1CA4">
        <w:rPr>
          <w:rFonts w:ascii="Arial Narrow" w:hAnsi="Arial Narrow"/>
          <w:b/>
          <w:i/>
          <w:noProof/>
          <w:sz w:val="24"/>
          <w:szCs w:val="24"/>
          <w:lang w:val="it-IT"/>
        </w:rPr>
        <w:t xml:space="preserve"> Declarație privind sănătatea si securitatea în muncă</w:t>
      </w:r>
    </w:p>
    <w:p w14:paraId="140EFDB4" w14:textId="77777777" w:rsidR="00256212" w:rsidRPr="00EC1CA4" w:rsidRDefault="00256212" w:rsidP="00256212">
      <w:pPr>
        <w:rPr>
          <w:rFonts w:ascii="Arial Narrow" w:hAnsi="Arial Narrow"/>
          <w:b/>
          <w:bCs/>
          <w:i/>
          <w:noProof/>
          <w:sz w:val="24"/>
          <w:szCs w:val="24"/>
          <w:lang w:val="it-IT"/>
        </w:rPr>
      </w:pPr>
    </w:p>
    <w:p w14:paraId="1E27A8C0" w14:textId="77777777" w:rsidR="00256212" w:rsidRPr="00EC1CA4" w:rsidRDefault="00256212" w:rsidP="00256212">
      <w:pPr>
        <w:rPr>
          <w:rFonts w:ascii="Arial Narrow" w:hAnsi="Arial Narrow"/>
          <w:b/>
          <w:i/>
          <w:noProof/>
          <w:sz w:val="24"/>
          <w:szCs w:val="24"/>
          <w:lang w:val="it-IT"/>
        </w:rPr>
      </w:pPr>
      <w:r w:rsidRPr="00EC1CA4">
        <w:rPr>
          <w:rFonts w:ascii="Arial Narrow" w:hAnsi="Arial Narrow"/>
          <w:b/>
          <w:i/>
          <w:noProof/>
          <w:sz w:val="24"/>
          <w:szCs w:val="24"/>
          <w:lang w:val="it-IT"/>
        </w:rPr>
        <w:t>Formularul – 5 Declarație privind conflictul de interese pentru ofertanţi/ ofertanţi asociaţi/ subcontractanţi/terţi susţinători</w:t>
      </w:r>
    </w:p>
    <w:p w14:paraId="1B7ACDA3" w14:textId="77777777" w:rsidR="00416255" w:rsidRPr="00EC1CA4" w:rsidRDefault="00416255" w:rsidP="00256212">
      <w:pPr>
        <w:rPr>
          <w:rFonts w:ascii="Arial Narrow" w:hAnsi="Arial Narrow"/>
          <w:b/>
          <w:i/>
          <w:noProof/>
          <w:sz w:val="24"/>
          <w:szCs w:val="24"/>
          <w:lang w:val="it-IT"/>
        </w:rPr>
      </w:pPr>
    </w:p>
    <w:p w14:paraId="3F6D5DFA" w14:textId="1189B7E4" w:rsidR="00416255" w:rsidRDefault="00416255" w:rsidP="00256212">
      <w:pPr>
        <w:rPr>
          <w:rFonts w:ascii="Arial Narrow" w:hAnsi="Arial Narrow"/>
          <w:b/>
          <w:i/>
          <w:noProof/>
          <w:sz w:val="24"/>
          <w:szCs w:val="24"/>
          <w:lang w:val="it-IT"/>
        </w:rPr>
      </w:pPr>
      <w:r w:rsidRPr="00EC1CA4">
        <w:rPr>
          <w:rFonts w:ascii="Arial Narrow" w:hAnsi="Arial Narrow"/>
          <w:b/>
          <w:i/>
          <w:noProof/>
          <w:sz w:val="24"/>
          <w:szCs w:val="24"/>
          <w:lang w:val="it-IT"/>
        </w:rPr>
        <w:t xml:space="preserve">Formularul – 6 </w:t>
      </w:r>
      <w:bookmarkStart w:id="0" w:name="_Hlk219705783"/>
      <w:r w:rsidRPr="00EC1CA4">
        <w:rPr>
          <w:rFonts w:ascii="Arial Narrow" w:hAnsi="Arial Narrow"/>
          <w:b/>
          <w:i/>
          <w:noProof/>
          <w:sz w:val="24"/>
          <w:szCs w:val="24"/>
          <w:lang w:val="it-IT"/>
        </w:rPr>
        <w:t>Declarație pe proprie r</w:t>
      </w:r>
      <w:r w:rsidRPr="00EC1CA4">
        <w:rPr>
          <w:rFonts w:ascii="Arial Narrow" w:hAnsi="Arial Narrow" w:hint="cs"/>
          <w:b/>
          <w:i/>
          <w:noProof/>
          <w:sz w:val="24"/>
          <w:szCs w:val="24"/>
          <w:lang w:val="it-IT"/>
        </w:rPr>
        <w:t>ă</w:t>
      </w:r>
      <w:r w:rsidRPr="00EC1CA4">
        <w:rPr>
          <w:rFonts w:ascii="Arial Narrow" w:hAnsi="Arial Narrow"/>
          <w:b/>
          <w:i/>
          <w:noProof/>
          <w:sz w:val="24"/>
          <w:szCs w:val="24"/>
          <w:lang w:val="it-IT"/>
        </w:rPr>
        <w:t>spundere privind beneficiarul real</w:t>
      </w:r>
      <w:bookmarkEnd w:id="0"/>
    </w:p>
    <w:p w14:paraId="7CADB821" w14:textId="77777777" w:rsidR="00D23FDE" w:rsidRDefault="00D23FDE" w:rsidP="00256212">
      <w:pPr>
        <w:rPr>
          <w:rFonts w:ascii="Arial Narrow" w:hAnsi="Arial Narrow"/>
          <w:b/>
          <w:i/>
          <w:noProof/>
          <w:sz w:val="24"/>
          <w:szCs w:val="24"/>
          <w:lang w:val="it-IT"/>
        </w:rPr>
      </w:pPr>
    </w:p>
    <w:p w14:paraId="3ECCBF87" w14:textId="77777777" w:rsidR="00D23FDE" w:rsidRPr="00377545" w:rsidRDefault="00D23FDE" w:rsidP="00D23FDE">
      <w:pPr>
        <w:rPr>
          <w:rFonts w:ascii="Times New Roman" w:hAnsi="Times New Roman"/>
          <w:b/>
          <w:bCs/>
          <w:sz w:val="22"/>
          <w:szCs w:val="22"/>
        </w:rPr>
      </w:pPr>
      <w:r w:rsidRPr="00377545">
        <w:rPr>
          <w:rFonts w:ascii="Times New Roman" w:hAnsi="Times New Roman"/>
          <w:b/>
          <w:bCs/>
          <w:sz w:val="22"/>
          <w:szCs w:val="22"/>
        </w:rPr>
        <w:t xml:space="preserve">DECLARAŢIE PE PROPRIE RĂSPUNDERE </w:t>
      </w:r>
      <w:proofErr w:type="spellStart"/>
      <w:r w:rsidRPr="00377545">
        <w:rPr>
          <w:rFonts w:ascii="Times New Roman" w:hAnsi="Times New Roman"/>
          <w:b/>
          <w:bCs/>
          <w:sz w:val="22"/>
          <w:szCs w:val="22"/>
        </w:rPr>
        <w:t>privind</w:t>
      </w:r>
      <w:proofErr w:type="spellEnd"/>
      <w:r w:rsidRPr="00377545">
        <w:rPr>
          <w:rFonts w:ascii="Times New Roman" w:hAnsi="Times New Roman"/>
          <w:b/>
          <w:bCs/>
          <w:sz w:val="22"/>
          <w:szCs w:val="22"/>
        </w:rPr>
        <w:t xml:space="preserve"> RESPECTAREA APLICĂRII PRINCIPIULUI</w:t>
      </w:r>
      <w:r>
        <w:rPr>
          <w:rFonts w:ascii="Times New Roman" w:hAnsi="Times New Roman"/>
          <w:b/>
          <w:bCs/>
          <w:sz w:val="22"/>
          <w:szCs w:val="22"/>
        </w:rPr>
        <w:t xml:space="preserve"> </w:t>
      </w:r>
      <w:r w:rsidRPr="00377545">
        <w:rPr>
          <w:rFonts w:ascii="Times New Roman" w:hAnsi="Times New Roman"/>
          <w:b/>
          <w:bCs/>
          <w:sz w:val="22"/>
          <w:szCs w:val="22"/>
        </w:rPr>
        <w:t xml:space="preserve">DNSH („Do no significant harm” – „A </w:t>
      </w:r>
      <w:proofErr w:type="spellStart"/>
      <w:r w:rsidRPr="00377545">
        <w:rPr>
          <w:rFonts w:ascii="Times New Roman" w:hAnsi="Times New Roman"/>
          <w:b/>
          <w:bCs/>
          <w:sz w:val="22"/>
          <w:szCs w:val="22"/>
        </w:rPr>
        <w:t>nu</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aduce</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prejudicii</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asupra</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mediului</w:t>
      </w:r>
      <w:proofErr w:type="spellEnd"/>
      <w:r w:rsidRPr="00377545">
        <w:rPr>
          <w:rFonts w:ascii="Times New Roman" w:hAnsi="Times New Roman"/>
          <w:b/>
          <w:bCs/>
          <w:sz w:val="22"/>
          <w:szCs w:val="22"/>
        </w:rPr>
        <w:t>”)</w:t>
      </w:r>
    </w:p>
    <w:p w14:paraId="7C87F4BD" w14:textId="77777777" w:rsidR="00B62A5E" w:rsidRPr="00EC1CA4" w:rsidRDefault="00B62A5E" w:rsidP="00256212">
      <w:pPr>
        <w:rPr>
          <w:rFonts w:ascii="Arial Narrow" w:hAnsi="Arial Narrow"/>
          <w:b/>
          <w:i/>
          <w:noProof/>
          <w:sz w:val="24"/>
          <w:szCs w:val="24"/>
          <w:lang w:val="it-IT"/>
        </w:rPr>
      </w:pPr>
    </w:p>
    <w:p w14:paraId="05097C86" w14:textId="5EC471D3" w:rsidR="00B62A5E" w:rsidRPr="00EC1CA4" w:rsidRDefault="00B62A5E" w:rsidP="00256212">
      <w:pPr>
        <w:rPr>
          <w:rFonts w:ascii="Arial Narrow" w:hAnsi="Arial Narrow"/>
          <w:b/>
          <w:i/>
          <w:noProof/>
          <w:sz w:val="24"/>
          <w:szCs w:val="24"/>
          <w:lang w:val="it-IT"/>
        </w:rPr>
      </w:pPr>
      <w:r w:rsidRPr="00EC1CA4">
        <w:rPr>
          <w:rFonts w:ascii="Arial Narrow" w:hAnsi="Arial Narrow"/>
          <w:b/>
          <w:i/>
          <w:noProof/>
          <w:sz w:val="24"/>
          <w:szCs w:val="24"/>
          <w:lang w:val="it-IT"/>
        </w:rPr>
        <w:t>Anex</w:t>
      </w:r>
      <w:r w:rsidR="00554D9F" w:rsidRPr="00EC1CA4">
        <w:rPr>
          <w:rFonts w:ascii="Arial Narrow" w:hAnsi="Arial Narrow"/>
          <w:b/>
          <w:i/>
          <w:noProof/>
          <w:sz w:val="24"/>
          <w:szCs w:val="24"/>
          <w:lang w:val="it-IT"/>
        </w:rPr>
        <w:t>e</w:t>
      </w:r>
      <w:r w:rsidRPr="00EC1CA4">
        <w:rPr>
          <w:rFonts w:ascii="Arial Narrow" w:hAnsi="Arial Narrow"/>
          <w:b/>
          <w:i/>
          <w:noProof/>
          <w:sz w:val="24"/>
          <w:szCs w:val="24"/>
          <w:lang w:val="it-IT"/>
        </w:rPr>
        <w:t xml:space="preserve"> – Proces verbal de recepție cantitativă și Proces verbal de recepție calitativă</w:t>
      </w:r>
    </w:p>
    <w:p w14:paraId="728196BA" w14:textId="77777777" w:rsidR="00D015C8" w:rsidRPr="00EC1CA4" w:rsidRDefault="00D015C8" w:rsidP="002345DD">
      <w:pPr>
        <w:rPr>
          <w:rFonts w:ascii="Arial Narrow" w:hAnsi="Arial Narrow"/>
          <w:b/>
          <w:i/>
          <w:noProof/>
          <w:sz w:val="24"/>
          <w:szCs w:val="24"/>
          <w:lang w:val="it-IT"/>
        </w:rPr>
      </w:pPr>
    </w:p>
    <w:p w14:paraId="70805A9F" w14:textId="77777777" w:rsidR="0065266D" w:rsidRPr="00EC1CA4" w:rsidRDefault="0065266D" w:rsidP="002345DD">
      <w:pPr>
        <w:rPr>
          <w:rFonts w:ascii="Arial Narrow" w:hAnsi="Arial Narrow"/>
          <w:b/>
          <w:i/>
          <w:noProof/>
          <w:sz w:val="24"/>
          <w:szCs w:val="24"/>
          <w:lang w:val="it-IT"/>
        </w:rPr>
      </w:pPr>
    </w:p>
    <w:p w14:paraId="07218C1D" w14:textId="77777777" w:rsidR="005A2F49" w:rsidRPr="00EC1CA4" w:rsidRDefault="005A2F49" w:rsidP="005A2F49">
      <w:pPr>
        <w:rPr>
          <w:rFonts w:ascii="Arial Narrow" w:hAnsi="Arial Narrow"/>
          <w:i/>
          <w:noProof/>
          <w:sz w:val="24"/>
          <w:szCs w:val="24"/>
          <w:lang w:val="it-IT"/>
        </w:rPr>
      </w:pPr>
    </w:p>
    <w:p w14:paraId="2D08DBE0" w14:textId="77777777" w:rsidR="002345DD" w:rsidRPr="00EC1CA4" w:rsidRDefault="002345DD" w:rsidP="00E5056B">
      <w:pPr>
        <w:jc w:val="right"/>
        <w:rPr>
          <w:rFonts w:ascii="Arial Narrow" w:hAnsi="Arial Narrow"/>
          <w:i/>
          <w:noProof/>
          <w:sz w:val="24"/>
          <w:szCs w:val="24"/>
          <w:lang w:val="it-IT"/>
        </w:rPr>
      </w:pPr>
    </w:p>
    <w:p w14:paraId="47E7E1B6" w14:textId="77777777" w:rsidR="002345DD" w:rsidRPr="00EC1CA4" w:rsidRDefault="002345DD" w:rsidP="00E5056B">
      <w:pPr>
        <w:jc w:val="right"/>
        <w:rPr>
          <w:rFonts w:ascii="Arial Narrow" w:hAnsi="Arial Narrow"/>
          <w:i/>
          <w:noProof/>
          <w:sz w:val="24"/>
          <w:szCs w:val="24"/>
          <w:lang w:val="it-IT"/>
        </w:rPr>
      </w:pPr>
    </w:p>
    <w:p w14:paraId="25CAEBF2" w14:textId="77777777" w:rsidR="002345DD" w:rsidRPr="00EC1CA4" w:rsidRDefault="002345DD" w:rsidP="00E5056B">
      <w:pPr>
        <w:jc w:val="right"/>
        <w:rPr>
          <w:rFonts w:ascii="Arial Narrow" w:hAnsi="Arial Narrow"/>
          <w:i/>
          <w:noProof/>
          <w:sz w:val="24"/>
          <w:szCs w:val="24"/>
          <w:lang w:val="it-IT"/>
        </w:rPr>
      </w:pPr>
    </w:p>
    <w:p w14:paraId="74CA5ACF" w14:textId="77777777" w:rsidR="002345DD" w:rsidRPr="00EC1CA4" w:rsidRDefault="002345DD" w:rsidP="00E5056B">
      <w:pPr>
        <w:jc w:val="right"/>
        <w:rPr>
          <w:rFonts w:ascii="Arial Narrow" w:hAnsi="Arial Narrow"/>
          <w:i/>
          <w:noProof/>
          <w:sz w:val="24"/>
          <w:szCs w:val="24"/>
          <w:lang w:val="it-IT"/>
        </w:rPr>
      </w:pPr>
    </w:p>
    <w:p w14:paraId="120AA45F" w14:textId="77777777" w:rsidR="002345DD" w:rsidRPr="00EC1CA4" w:rsidRDefault="002345DD" w:rsidP="00E5056B">
      <w:pPr>
        <w:jc w:val="right"/>
        <w:rPr>
          <w:rFonts w:ascii="Arial Narrow" w:hAnsi="Arial Narrow"/>
          <w:i/>
          <w:noProof/>
          <w:sz w:val="24"/>
          <w:szCs w:val="24"/>
          <w:lang w:val="it-IT"/>
        </w:rPr>
      </w:pPr>
    </w:p>
    <w:p w14:paraId="3D509D04" w14:textId="77777777" w:rsidR="002345DD" w:rsidRPr="00EC1CA4" w:rsidRDefault="002345DD" w:rsidP="00E5056B">
      <w:pPr>
        <w:jc w:val="right"/>
        <w:rPr>
          <w:rFonts w:ascii="Arial Narrow" w:hAnsi="Arial Narrow"/>
          <w:i/>
          <w:noProof/>
          <w:sz w:val="24"/>
          <w:szCs w:val="24"/>
          <w:lang w:val="it-IT"/>
        </w:rPr>
      </w:pPr>
    </w:p>
    <w:p w14:paraId="58A46763" w14:textId="77777777" w:rsidR="002345DD" w:rsidRPr="00EC1CA4" w:rsidRDefault="002345DD" w:rsidP="00E5056B">
      <w:pPr>
        <w:jc w:val="right"/>
        <w:rPr>
          <w:rFonts w:ascii="Arial Narrow" w:hAnsi="Arial Narrow"/>
          <w:i/>
          <w:noProof/>
          <w:sz w:val="24"/>
          <w:szCs w:val="24"/>
          <w:lang w:val="it-IT"/>
        </w:rPr>
      </w:pPr>
    </w:p>
    <w:p w14:paraId="361F1F00" w14:textId="77777777" w:rsidR="002345DD" w:rsidRPr="00EC1CA4" w:rsidRDefault="002345DD" w:rsidP="00E5056B">
      <w:pPr>
        <w:jc w:val="right"/>
        <w:rPr>
          <w:rFonts w:ascii="Arial Narrow" w:hAnsi="Arial Narrow"/>
          <w:i/>
          <w:noProof/>
          <w:sz w:val="24"/>
          <w:szCs w:val="24"/>
          <w:lang w:val="it-IT"/>
        </w:rPr>
      </w:pPr>
    </w:p>
    <w:p w14:paraId="62F51B44" w14:textId="77777777" w:rsidR="002345DD" w:rsidRPr="00EC1CA4" w:rsidRDefault="002345DD" w:rsidP="00E5056B">
      <w:pPr>
        <w:jc w:val="right"/>
        <w:rPr>
          <w:rFonts w:ascii="Arial Narrow" w:hAnsi="Arial Narrow"/>
          <w:i/>
          <w:noProof/>
          <w:sz w:val="24"/>
          <w:szCs w:val="24"/>
          <w:lang w:val="it-IT"/>
        </w:rPr>
      </w:pPr>
    </w:p>
    <w:p w14:paraId="7023D87E" w14:textId="77777777" w:rsidR="002345DD" w:rsidRPr="00EC1CA4" w:rsidRDefault="002345DD" w:rsidP="00E5056B">
      <w:pPr>
        <w:jc w:val="right"/>
        <w:rPr>
          <w:rFonts w:ascii="Arial Narrow" w:hAnsi="Arial Narrow"/>
          <w:i/>
          <w:noProof/>
          <w:sz w:val="24"/>
          <w:szCs w:val="24"/>
          <w:lang w:val="it-IT"/>
        </w:rPr>
      </w:pPr>
    </w:p>
    <w:p w14:paraId="2A353CFB" w14:textId="77777777" w:rsidR="002345DD" w:rsidRPr="00EC1CA4" w:rsidRDefault="002345DD" w:rsidP="00E5056B">
      <w:pPr>
        <w:jc w:val="right"/>
        <w:rPr>
          <w:rFonts w:ascii="Arial Narrow" w:hAnsi="Arial Narrow"/>
          <w:i/>
          <w:noProof/>
          <w:sz w:val="24"/>
          <w:szCs w:val="24"/>
          <w:lang w:val="it-IT"/>
        </w:rPr>
      </w:pPr>
    </w:p>
    <w:p w14:paraId="57712F8A" w14:textId="77777777" w:rsidR="002345DD" w:rsidRPr="00EC1CA4" w:rsidRDefault="002345DD" w:rsidP="00E5056B">
      <w:pPr>
        <w:jc w:val="right"/>
        <w:rPr>
          <w:rFonts w:ascii="Arial Narrow" w:hAnsi="Arial Narrow"/>
          <w:i/>
          <w:noProof/>
          <w:sz w:val="24"/>
          <w:szCs w:val="24"/>
          <w:lang w:val="it-IT"/>
        </w:rPr>
      </w:pPr>
    </w:p>
    <w:p w14:paraId="2C39B07A" w14:textId="77777777" w:rsidR="002345DD" w:rsidRPr="00EC1CA4" w:rsidRDefault="002345DD" w:rsidP="00E5056B">
      <w:pPr>
        <w:jc w:val="right"/>
        <w:rPr>
          <w:rFonts w:ascii="Arial Narrow" w:hAnsi="Arial Narrow"/>
          <w:i/>
          <w:noProof/>
          <w:sz w:val="24"/>
          <w:szCs w:val="24"/>
          <w:lang w:val="it-IT"/>
        </w:rPr>
      </w:pPr>
    </w:p>
    <w:p w14:paraId="3C340F03" w14:textId="77777777" w:rsidR="002345DD" w:rsidRPr="00EC1CA4" w:rsidRDefault="002345DD" w:rsidP="00E5056B">
      <w:pPr>
        <w:jc w:val="right"/>
        <w:rPr>
          <w:rFonts w:ascii="Arial Narrow" w:hAnsi="Arial Narrow"/>
          <w:i/>
          <w:noProof/>
          <w:sz w:val="24"/>
          <w:szCs w:val="24"/>
          <w:lang w:val="it-IT"/>
        </w:rPr>
      </w:pPr>
    </w:p>
    <w:p w14:paraId="3430C600" w14:textId="77777777" w:rsidR="002345DD" w:rsidRPr="00EC1CA4" w:rsidRDefault="002345DD" w:rsidP="00E5056B">
      <w:pPr>
        <w:jc w:val="right"/>
        <w:rPr>
          <w:rFonts w:ascii="Arial Narrow" w:hAnsi="Arial Narrow"/>
          <w:i/>
          <w:noProof/>
          <w:sz w:val="24"/>
          <w:szCs w:val="24"/>
          <w:lang w:val="it-IT"/>
        </w:rPr>
      </w:pPr>
    </w:p>
    <w:p w14:paraId="4E28B4A8" w14:textId="77777777" w:rsidR="002345DD" w:rsidRPr="00EC1CA4" w:rsidRDefault="002345DD" w:rsidP="00E5056B">
      <w:pPr>
        <w:jc w:val="right"/>
        <w:rPr>
          <w:rFonts w:ascii="Arial Narrow" w:hAnsi="Arial Narrow"/>
          <w:i/>
          <w:noProof/>
          <w:sz w:val="24"/>
          <w:szCs w:val="24"/>
          <w:lang w:val="it-IT"/>
        </w:rPr>
      </w:pPr>
    </w:p>
    <w:p w14:paraId="0AA775E3" w14:textId="77777777" w:rsidR="002345DD" w:rsidRPr="00EC1CA4" w:rsidRDefault="002345DD" w:rsidP="00E5056B">
      <w:pPr>
        <w:jc w:val="right"/>
        <w:rPr>
          <w:rFonts w:ascii="Arial Narrow" w:hAnsi="Arial Narrow"/>
          <w:i/>
          <w:noProof/>
          <w:sz w:val="24"/>
          <w:szCs w:val="24"/>
          <w:lang w:val="it-IT"/>
        </w:rPr>
      </w:pPr>
    </w:p>
    <w:p w14:paraId="55624BAC" w14:textId="77777777" w:rsidR="002345DD" w:rsidRPr="00EC1CA4" w:rsidRDefault="002345DD" w:rsidP="00E5056B">
      <w:pPr>
        <w:jc w:val="right"/>
        <w:rPr>
          <w:rFonts w:ascii="Arial Narrow" w:hAnsi="Arial Narrow"/>
          <w:i/>
          <w:noProof/>
          <w:sz w:val="24"/>
          <w:szCs w:val="24"/>
          <w:lang w:val="it-IT"/>
        </w:rPr>
      </w:pPr>
    </w:p>
    <w:p w14:paraId="36FDE6E4" w14:textId="77777777" w:rsidR="002345DD" w:rsidRPr="00EC1CA4" w:rsidRDefault="002345DD" w:rsidP="00E5056B">
      <w:pPr>
        <w:jc w:val="right"/>
        <w:rPr>
          <w:rFonts w:ascii="Arial Narrow" w:hAnsi="Arial Narrow"/>
          <w:i/>
          <w:noProof/>
          <w:sz w:val="24"/>
          <w:szCs w:val="24"/>
          <w:lang w:val="it-IT"/>
        </w:rPr>
      </w:pPr>
    </w:p>
    <w:p w14:paraId="458F97C3" w14:textId="77777777" w:rsidR="002345DD" w:rsidRPr="00EC1CA4" w:rsidRDefault="002345DD" w:rsidP="00E5056B">
      <w:pPr>
        <w:jc w:val="right"/>
        <w:rPr>
          <w:rFonts w:ascii="Arial Narrow" w:hAnsi="Arial Narrow"/>
          <w:i/>
          <w:noProof/>
          <w:sz w:val="24"/>
          <w:szCs w:val="24"/>
          <w:lang w:val="it-IT"/>
        </w:rPr>
      </w:pPr>
    </w:p>
    <w:p w14:paraId="30BDF300" w14:textId="77777777" w:rsidR="002345DD" w:rsidRPr="00EC1CA4" w:rsidRDefault="002345DD" w:rsidP="00E5056B">
      <w:pPr>
        <w:jc w:val="right"/>
        <w:rPr>
          <w:rFonts w:ascii="Arial Narrow" w:hAnsi="Arial Narrow"/>
          <w:i/>
          <w:noProof/>
          <w:sz w:val="24"/>
          <w:szCs w:val="24"/>
          <w:lang w:val="it-IT"/>
        </w:rPr>
      </w:pPr>
    </w:p>
    <w:p w14:paraId="022014B4" w14:textId="77777777" w:rsidR="002345DD" w:rsidRPr="00EC1CA4" w:rsidRDefault="002345DD" w:rsidP="00E5056B">
      <w:pPr>
        <w:jc w:val="right"/>
        <w:rPr>
          <w:rFonts w:ascii="Arial Narrow" w:hAnsi="Arial Narrow"/>
          <w:i/>
          <w:noProof/>
          <w:sz w:val="24"/>
          <w:szCs w:val="24"/>
          <w:lang w:val="it-IT"/>
        </w:rPr>
      </w:pPr>
    </w:p>
    <w:p w14:paraId="23C6FEBB" w14:textId="77777777" w:rsidR="002345DD" w:rsidRPr="00EC1CA4" w:rsidRDefault="002345DD" w:rsidP="00E5056B">
      <w:pPr>
        <w:jc w:val="right"/>
        <w:rPr>
          <w:rFonts w:ascii="Arial Narrow" w:hAnsi="Arial Narrow"/>
          <w:i/>
          <w:noProof/>
          <w:sz w:val="24"/>
          <w:szCs w:val="24"/>
          <w:lang w:val="it-IT"/>
        </w:rPr>
      </w:pPr>
    </w:p>
    <w:p w14:paraId="24270E66" w14:textId="77777777" w:rsidR="002345DD" w:rsidRPr="00EC1CA4" w:rsidRDefault="002345DD" w:rsidP="00E5056B">
      <w:pPr>
        <w:jc w:val="right"/>
        <w:rPr>
          <w:rFonts w:ascii="Arial Narrow" w:hAnsi="Arial Narrow"/>
          <w:i/>
          <w:noProof/>
          <w:sz w:val="24"/>
          <w:szCs w:val="24"/>
          <w:lang w:val="it-IT"/>
        </w:rPr>
      </w:pPr>
    </w:p>
    <w:p w14:paraId="09602DF5" w14:textId="77777777" w:rsidR="002345DD" w:rsidRPr="00EC1CA4" w:rsidRDefault="002345DD" w:rsidP="00E5056B">
      <w:pPr>
        <w:jc w:val="right"/>
        <w:rPr>
          <w:rFonts w:ascii="Arial Narrow" w:hAnsi="Arial Narrow"/>
          <w:i/>
          <w:noProof/>
          <w:sz w:val="24"/>
          <w:szCs w:val="24"/>
          <w:lang w:val="it-IT"/>
        </w:rPr>
      </w:pPr>
    </w:p>
    <w:p w14:paraId="49CFCDBF" w14:textId="77777777" w:rsidR="002345DD" w:rsidRPr="00EC1CA4" w:rsidRDefault="002345DD" w:rsidP="00E5056B">
      <w:pPr>
        <w:jc w:val="right"/>
        <w:rPr>
          <w:rFonts w:ascii="Arial Narrow" w:hAnsi="Arial Narrow"/>
          <w:i/>
          <w:noProof/>
          <w:sz w:val="24"/>
          <w:szCs w:val="24"/>
          <w:lang w:val="it-IT"/>
        </w:rPr>
      </w:pPr>
    </w:p>
    <w:p w14:paraId="4414E5A3" w14:textId="77777777" w:rsidR="002345DD" w:rsidRPr="00EC1CA4" w:rsidRDefault="002345DD" w:rsidP="00E5056B">
      <w:pPr>
        <w:jc w:val="right"/>
        <w:rPr>
          <w:rFonts w:ascii="Arial Narrow" w:hAnsi="Arial Narrow"/>
          <w:i/>
          <w:noProof/>
          <w:sz w:val="24"/>
          <w:szCs w:val="24"/>
          <w:lang w:val="it-IT"/>
        </w:rPr>
      </w:pPr>
    </w:p>
    <w:p w14:paraId="70BA8277" w14:textId="77777777" w:rsidR="002345DD" w:rsidRPr="00EC1CA4" w:rsidRDefault="002345DD" w:rsidP="00E5056B">
      <w:pPr>
        <w:jc w:val="right"/>
        <w:rPr>
          <w:rFonts w:ascii="Arial Narrow" w:hAnsi="Arial Narrow"/>
          <w:i/>
          <w:noProof/>
          <w:sz w:val="24"/>
          <w:szCs w:val="24"/>
          <w:lang w:val="it-IT"/>
        </w:rPr>
      </w:pPr>
    </w:p>
    <w:p w14:paraId="3E2C10C8" w14:textId="77777777" w:rsidR="002345DD" w:rsidRPr="00EC1CA4" w:rsidRDefault="002345DD" w:rsidP="00E5056B">
      <w:pPr>
        <w:jc w:val="right"/>
        <w:rPr>
          <w:rFonts w:ascii="Arial Narrow" w:hAnsi="Arial Narrow"/>
          <w:i/>
          <w:noProof/>
          <w:sz w:val="24"/>
          <w:szCs w:val="24"/>
          <w:lang w:val="it-IT"/>
        </w:rPr>
      </w:pPr>
    </w:p>
    <w:p w14:paraId="3B8CA4BE" w14:textId="77777777" w:rsidR="002345DD" w:rsidRPr="00EC1CA4" w:rsidRDefault="002345DD" w:rsidP="00E5056B">
      <w:pPr>
        <w:jc w:val="right"/>
        <w:rPr>
          <w:rFonts w:ascii="Arial Narrow" w:hAnsi="Arial Narrow"/>
          <w:i/>
          <w:noProof/>
          <w:sz w:val="24"/>
          <w:szCs w:val="24"/>
          <w:lang w:val="it-IT"/>
        </w:rPr>
      </w:pPr>
    </w:p>
    <w:p w14:paraId="1D98EFEE" w14:textId="77777777" w:rsidR="002345DD" w:rsidRPr="00EC1CA4" w:rsidRDefault="002345DD" w:rsidP="00E5056B">
      <w:pPr>
        <w:jc w:val="right"/>
        <w:rPr>
          <w:rFonts w:ascii="Arial Narrow" w:hAnsi="Arial Narrow"/>
          <w:i/>
          <w:noProof/>
          <w:sz w:val="24"/>
          <w:szCs w:val="24"/>
          <w:lang w:val="it-IT"/>
        </w:rPr>
      </w:pPr>
    </w:p>
    <w:p w14:paraId="0F394E50" w14:textId="77777777" w:rsidR="002345DD" w:rsidRPr="00EC1CA4" w:rsidRDefault="002345DD" w:rsidP="00E5056B">
      <w:pPr>
        <w:jc w:val="right"/>
        <w:rPr>
          <w:rFonts w:ascii="Arial Narrow" w:hAnsi="Arial Narrow"/>
          <w:i/>
          <w:noProof/>
          <w:sz w:val="24"/>
          <w:szCs w:val="24"/>
          <w:lang w:val="it-IT"/>
        </w:rPr>
      </w:pPr>
    </w:p>
    <w:p w14:paraId="4CFF9B48" w14:textId="77777777" w:rsidR="00BF31FF" w:rsidRPr="00EC1CA4" w:rsidRDefault="00BF31FF" w:rsidP="00BF31FF">
      <w:pPr>
        <w:rPr>
          <w:rFonts w:ascii="Arial Narrow" w:hAnsi="Arial Narrow"/>
          <w:i/>
          <w:noProof/>
          <w:sz w:val="24"/>
          <w:szCs w:val="24"/>
          <w:lang w:val="it-IT"/>
        </w:rPr>
      </w:pPr>
    </w:p>
    <w:p w14:paraId="04F4F699" w14:textId="77777777" w:rsidR="00256212" w:rsidRPr="00EC1CA4" w:rsidRDefault="00256212" w:rsidP="00BF31FF">
      <w:pPr>
        <w:rPr>
          <w:rStyle w:val="PageNumber"/>
          <w:rFonts w:ascii="Arial Narrow" w:hAnsi="Arial Narrow"/>
          <w:b/>
          <w:i/>
          <w:sz w:val="24"/>
          <w:szCs w:val="24"/>
          <w:lang w:val="it-IT"/>
        </w:rPr>
      </w:pPr>
    </w:p>
    <w:p w14:paraId="44A4EC1A" w14:textId="77777777" w:rsidR="00E5056B" w:rsidRPr="00EC1CA4" w:rsidRDefault="00E5056B" w:rsidP="00285ADF">
      <w:pPr>
        <w:jc w:val="right"/>
        <w:rPr>
          <w:rFonts w:ascii="Arial Narrow" w:hAnsi="Arial Narrow"/>
          <w:i/>
          <w:noProof/>
          <w:sz w:val="24"/>
          <w:szCs w:val="24"/>
          <w:lang w:val="it-IT"/>
        </w:rPr>
      </w:pPr>
      <w:r w:rsidRPr="00EC1CA4">
        <w:rPr>
          <w:rStyle w:val="PageNumber"/>
          <w:rFonts w:ascii="Arial Narrow" w:hAnsi="Arial Narrow"/>
          <w:b/>
          <w:i/>
          <w:sz w:val="24"/>
          <w:szCs w:val="24"/>
          <w:lang w:val="it-IT"/>
        </w:rPr>
        <w:t xml:space="preserve">FORMULARUL </w:t>
      </w:r>
      <w:r w:rsidR="00AE6FC1" w:rsidRPr="00EC1CA4">
        <w:rPr>
          <w:rStyle w:val="PageNumber"/>
          <w:rFonts w:ascii="Arial Narrow" w:hAnsi="Arial Narrow"/>
          <w:b/>
          <w:i/>
          <w:sz w:val="24"/>
          <w:szCs w:val="24"/>
          <w:lang w:val="it-IT"/>
        </w:rPr>
        <w:t>nr.</w:t>
      </w:r>
      <w:r w:rsidR="00285ADF" w:rsidRPr="00EC1CA4">
        <w:rPr>
          <w:rStyle w:val="PageNumber"/>
          <w:rFonts w:ascii="Arial Narrow" w:hAnsi="Arial Narrow"/>
          <w:b/>
          <w:i/>
          <w:sz w:val="24"/>
          <w:szCs w:val="24"/>
          <w:lang w:val="it-IT"/>
        </w:rPr>
        <w:t xml:space="preserve"> </w:t>
      </w:r>
      <w:r w:rsidR="00256212" w:rsidRPr="00EC1CA4">
        <w:rPr>
          <w:rStyle w:val="PageNumber"/>
          <w:rFonts w:ascii="Arial Narrow" w:hAnsi="Arial Narrow"/>
          <w:b/>
          <w:i/>
          <w:sz w:val="24"/>
          <w:szCs w:val="24"/>
          <w:lang w:val="it-IT"/>
        </w:rPr>
        <w:t>1</w:t>
      </w:r>
    </w:p>
    <w:p w14:paraId="060274D8" w14:textId="77777777" w:rsidR="00E5056B" w:rsidRPr="00EC1CA4"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621B9699"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893148" w:rsidRPr="00867A02">
        <w:rPr>
          <w:rFonts w:ascii="Arial Narrow" w:hAnsi="Arial Narrow"/>
          <w:b w:val="0"/>
          <w:bCs/>
          <w:i/>
          <w:sz w:val="24"/>
          <w:szCs w:val="24"/>
        </w:rPr>
        <w:t>,,</w:t>
      </w:r>
      <w:r w:rsidR="00B62A5E" w:rsidRPr="00B62A5E">
        <w:rPr>
          <w:rFonts w:ascii="Arial Narrow" w:hAnsi="Arial Narrow" w:cs="Arial"/>
          <w:b w:val="0"/>
          <w:bCs/>
          <w:i/>
          <w:sz w:val="24"/>
          <w:szCs w:val="24"/>
          <w:lang w:val="it-IT"/>
        </w:rPr>
        <w:t>Materiale campanie constientizare în cadrul proiectului PEO 325921, ACCESS-UP – „Accesibilitate și suport pentru elevi și studenți în înv</w:t>
      </w:r>
      <w:r w:rsidR="00B62A5E" w:rsidRPr="00B62A5E">
        <w:rPr>
          <w:rFonts w:ascii="Arial Narrow" w:hAnsi="Arial Narrow" w:cs="Arial" w:hint="cs"/>
          <w:b w:val="0"/>
          <w:bCs/>
          <w:i/>
          <w:sz w:val="24"/>
          <w:szCs w:val="24"/>
          <w:lang w:val="it-IT"/>
        </w:rPr>
        <w:t>ă</w:t>
      </w:r>
      <w:r w:rsidR="00B62A5E" w:rsidRPr="00B62A5E">
        <w:rPr>
          <w:rFonts w:ascii="Arial Narrow" w:hAnsi="Arial Narrow" w:cs="Arial"/>
          <w:b w:val="0"/>
          <w:bCs/>
          <w:i/>
          <w:sz w:val="24"/>
          <w:szCs w:val="24"/>
          <w:lang w:val="it-IT"/>
        </w:rPr>
        <w:t>ț</w:t>
      </w:r>
      <w:r w:rsidR="00B62A5E" w:rsidRPr="00B62A5E">
        <w:rPr>
          <w:rFonts w:ascii="Arial Narrow" w:hAnsi="Arial Narrow" w:cs="Arial" w:hint="cs"/>
          <w:b w:val="0"/>
          <w:bCs/>
          <w:i/>
          <w:sz w:val="24"/>
          <w:szCs w:val="24"/>
          <w:lang w:val="it-IT"/>
        </w:rPr>
        <w:t>ă</w:t>
      </w:r>
      <w:r w:rsidR="00B62A5E" w:rsidRPr="00B62A5E">
        <w:rPr>
          <w:rFonts w:ascii="Arial Narrow" w:hAnsi="Arial Narrow" w:cs="Arial"/>
          <w:b w:val="0"/>
          <w:bCs/>
          <w:i/>
          <w:sz w:val="24"/>
          <w:szCs w:val="24"/>
          <w:lang w:val="it-IT"/>
        </w:rPr>
        <w:t>mântul superior”, contract de finan</w:t>
      </w:r>
      <w:r w:rsidR="00B62A5E" w:rsidRPr="00B62A5E">
        <w:rPr>
          <w:rFonts w:ascii="Arial Narrow" w:hAnsi="Arial Narrow" w:cs="Arial" w:hint="cs"/>
          <w:b w:val="0"/>
          <w:bCs/>
          <w:i/>
          <w:sz w:val="24"/>
          <w:szCs w:val="24"/>
          <w:lang w:val="it-IT"/>
        </w:rPr>
        <w:t>ţ</w:t>
      </w:r>
      <w:r w:rsidR="00B62A5E" w:rsidRPr="00B62A5E">
        <w:rPr>
          <w:rFonts w:ascii="Arial Narrow" w:hAnsi="Arial Narrow" w:cs="Arial"/>
          <w:b w:val="0"/>
          <w:bCs/>
          <w:i/>
          <w:sz w:val="24"/>
          <w:szCs w:val="24"/>
          <w:lang w:val="it-IT"/>
        </w:rPr>
        <w:t>are nr. G2024-98199/19.12.2024</w:t>
      </w:r>
      <w:r w:rsidR="00867A02">
        <w:rPr>
          <w:rFonts w:ascii="Arial Narrow" w:hAnsi="Arial Narrow" w:cs="Arial"/>
          <w:b w:val="0"/>
          <w:bCs/>
          <w:i/>
          <w:sz w:val="24"/>
          <w:szCs w:val="24"/>
          <w:lang w:val="it-IT"/>
        </w:rPr>
        <w:t>”</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EC1CA4" w:rsidRDefault="00E5056B" w:rsidP="00554D9F">
      <w:pPr>
        <w:jc w:val="right"/>
        <w:rPr>
          <w:rFonts w:ascii="Arial Narrow" w:hAnsi="Arial Narrow"/>
          <w:i/>
          <w:noProof/>
          <w:sz w:val="24"/>
          <w:szCs w:val="24"/>
          <w:lang w:val="it-IT"/>
        </w:rPr>
      </w:pPr>
      <w:r w:rsidRPr="00EC1CA4">
        <w:rPr>
          <w:rStyle w:val="PageNumber"/>
          <w:rFonts w:ascii="Arial Narrow" w:hAnsi="Arial Narrow"/>
          <w:b/>
          <w:i/>
          <w:sz w:val="24"/>
          <w:szCs w:val="24"/>
          <w:lang w:val="it-IT"/>
        </w:rPr>
        <w:lastRenderedPageBreak/>
        <w:t>FORMULARUL nr.</w:t>
      </w:r>
      <w:r w:rsidR="003A3A32" w:rsidRPr="00EC1CA4">
        <w:rPr>
          <w:rStyle w:val="PageNumber"/>
          <w:rFonts w:ascii="Arial Narrow" w:hAnsi="Arial Narrow"/>
          <w:b/>
          <w:i/>
          <w:sz w:val="24"/>
          <w:szCs w:val="24"/>
          <w:lang w:val="it-IT"/>
        </w:rPr>
        <w:t xml:space="preserve"> </w:t>
      </w:r>
      <w:r w:rsidR="00256212" w:rsidRPr="00EC1CA4">
        <w:rPr>
          <w:rStyle w:val="PageNumber"/>
          <w:rFonts w:ascii="Arial Narrow" w:hAnsi="Arial Narrow"/>
          <w:b/>
          <w:i/>
          <w:sz w:val="24"/>
          <w:szCs w:val="24"/>
          <w:lang w:val="it-IT"/>
        </w:rPr>
        <w:t>2</w:t>
      </w:r>
    </w:p>
    <w:p w14:paraId="458B14B8" w14:textId="77777777" w:rsidR="00E5056B" w:rsidRPr="00EC1CA4" w:rsidRDefault="00E5056B" w:rsidP="00554D9F">
      <w:pPr>
        <w:jc w:val="both"/>
        <w:rPr>
          <w:rFonts w:ascii="Arial Narrow" w:hAnsi="Arial Narrow"/>
          <w:i/>
          <w:noProof/>
          <w:sz w:val="24"/>
          <w:szCs w:val="24"/>
          <w:lang w:val="it-IT"/>
        </w:rPr>
      </w:pPr>
      <w:r w:rsidRPr="00EC1CA4">
        <w:rPr>
          <w:rFonts w:ascii="Arial Narrow" w:hAnsi="Arial Narrow"/>
          <w:i/>
          <w:noProof/>
          <w:sz w:val="24"/>
          <w:szCs w:val="24"/>
          <w:lang w:val="it-IT"/>
        </w:rPr>
        <w:t>Operator Economic</w:t>
      </w:r>
    </w:p>
    <w:p w14:paraId="03A6B987" w14:textId="77777777" w:rsidR="00E5056B" w:rsidRPr="00EC1CA4" w:rsidRDefault="00E5056B" w:rsidP="00554D9F">
      <w:pPr>
        <w:jc w:val="both"/>
        <w:rPr>
          <w:rFonts w:ascii="Arial Narrow" w:hAnsi="Arial Narrow"/>
          <w:i/>
          <w:noProof/>
          <w:sz w:val="24"/>
          <w:szCs w:val="24"/>
          <w:lang w:val="it-IT"/>
        </w:rPr>
      </w:pPr>
      <w:r w:rsidRPr="00EC1CA4">
        <w:rPr>
          <w:rFonts w:ascii="Arial Narrow" w:hAnsi="Arial Narrow"/>
          <w:i/>
          <w:noProof/>
          <w:sz w:val="24"/>
          <w:szCs w:val="24"/>
          <w:lang w:val="it-IT"/>
        </w:rPr>
        <w:t>..........................</w:t>
      </w:r>
    </w:p>
    <w:p w14:paraId="562C4860" w14:textId="31252DF6" w:rsidR="0045251D" w:rsidRPr="00EC1CA4" w:rsidRDefault="00E5056B" w:rsidP="00554D9F">
      <w:pPr>
        <w:jc w:val="both"/>
        <w:rPr>
          <w:rFonts w:ascii="Arial Narrow" w:hAnsi="Arial Narrow"/>
          <w:i/>
          <w:noProof/>
          <w:sz w:val="24"/>
          <w:szCs w:val="24"/>
          <w:lang w:val="it-IT"/>
        </w:rPr>
      </w:pPr>
      <w:r w:rsidRPr="00EC1CA4">
        <w:rPr>
          <w:rFonts w:ascii="Arial Narrow" w:hAnsi="Arial Narrow"/>
          <w:i/>
          <w:noProof/>
          <w:sz w:val="24"/>
          <w:szCs w:val="24"/>
          <w:lang w:val="it-IT"/>
        </w:rPr>
        <w:t>(denumirea)</w:t>
      </w:r>
    </w:p>
    <w:p w14:paraId="7BE15EF1" w14:textId="77777777" w:rsidR="00B27ACD" w:rsidRPr="00EC1CA4" w:rsidRDefault="00E5056B" w:rsidP="00554D9F">
      <w:pPr>
        <w:ind w:left="720" w:right="1440" w:firstLine="720"/>
        <w:jc w:val="center"/>
        <w:outlineLvl w:val="0"/>
        <w:rPr>
          <w:rFonts w:ascii="Arial Narrow" w:hAnsi="Arial Narrow"/>
          <w:b/>
          <w:bCs/>
          <w:i/>
          <w:sz w:val="24"/>
          <w:szCs w:val="24"/>
          <w:lang w:val="it-IT"/>
        </w:rPr>
      </w:pPr>
      <w:r w:rsidRPr="00EC1CA4">
        <w:rPr>
          <w:rFonts w:ascii="Arial Narrow" w:hAnsi="Arial Narrow"/>
          <w:b/>
          <w:bCs/>
          <w:i/>
          <w:sz w:val="24"/>
          <w:szCs w:val="24"/>
          <w:lang w:val="it-IT"/>
        </w:rPr>
        <w:t xml:space="preserve">CENTRALIZATOR DE PREŢURI </w:t>
      </w:r>
    </w:p>
    <w:p w14:paraId="3B6F6B29" w14:textId="77777777" w:rsidR="00B62A5E" w:rsidRPr="00EC1CA4" w:rsidRDefault="00B62A5E" w:rsidP="00554D9F">
      <w:pPr>
        <w:ind w:left="720" w:right="1440" w:firstLine="720"/>
        <w:jc w:val="center"/>
        <w:outlineLvl w:val="0"/>
        <w:rPr>
          <w:rFonts w:ascii="Arial Narrow" w:hAnsi="Arial Narrow"/>
          <w:b/>
          <w:bCs/>
          <w:i/>
          <w:sz w:val="24"/>
          <w:szCs w:val="24"/>
          <w:lang w:val="it-IT"/>
        </w:rPr>
      </w:pPr>
      <w:r w:rsidRPr="00EC1CA4">
        <w:rPr>
          <w:rFonts w:ascii="Arial Narrow" w:hAnsi="Arial Narrow"/>
          <w:b/>
          <w:bCs/>
          <w:i/>
          <w:sz w:val="24"/>
          <w:szCs w:val="24"/>
          <w:lang w:val="it-IT"/>
        </w:rPr>
        <w:t>Materiale campanie constientizare în cadrul proiectului PEO 325921, ACCESS-UP</w:t>
      </w:r>
    </w:p>
    <w:p w14:paraId="314C655B" w14:textId="667BEE3C" w:rsidR="00B62A5E" w:rsidRDefault="00B62A5E" w:rsidP="00554D9F">
      <w:pPr>
        <w:ind w:left="720" w:right="1440" w:firstLine="720"/>
        <w:jc w:val="center"/>
        <w:outlineLvl w:val="0"/>
        <w:rPr>
          <w:rFonts w:ascii="Arial Narrow" w:hAnsi="Arial Narrow"/>
          <w:b/>
          <w:bCs/>
          <w:i/>
          <w:sz w:val="24"/>
          <w:szCs w:val="24"/>
        </w:rPr>
      </w:pPr>
      <w:r w:rsidRPr="00EC1CA4">
        <w:rPr>
          <w:rFonts w:ascii="Arial Narrow" w:hAnsi="Arial Narrow"/>
          <w:b/>
          <w:bCs/>
          <w:i/>
          <w:sz w:val="24"/>
          <w:szCs w:val="24"/>
          <w:lang w:val="it-IT"/>
        </w:rPr>
        <w:t xml:space="preserve"> </w:t>
      </w:r>
      <w:r w:rsidRPr="00B62A5E">
        <w:rPr>
          <w:rFonts w:ascii="Arial Narrow" w:hAnsi="Arial Narrow"/>
          <w:b/>
          <w:bCs/>
          <w:i/>
          <w:sz w:val="24"/>
          <w:szCs w:val="24"/>
        </w:rPr>
        <w:t>„</w:t>
      </w:r>
      <w:proofErr w:type="spellStart"/>
      <w:r w:rsidRPr="00B62A5E">
        <w:rPr>
          <w:rFonts w:ascii="Arial Narrow" w:hAnsi="Arial Narrow"/>
          <w:b/>
          <w:bCs/>
          <w:i/>
          <w:sz w:val="24"/>
          <w:szCs w:val="24"/>
        </w:rPr>
        <w:t>Accesibilitate</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și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suport</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pentru</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elevi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și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studenți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în</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înv</w:t>
      </w:r>
      <w:r w:rsidRPr="00B62A5E">
        <w:rPr>
          <w:rFonts w:ascii="Arial Narrow" w:hAnsi="Arial Narrow" w:hint="cs"/>
          <w:b/>
          <w:bCs/>
          <w:i/>
          <w:sz w:val="24"/>
          <w:szCs w:val="24"/>
        </w:rPr>
        <w:t>ă</w:t>
      </w:r>
      <w:r w:rsidRPr="00B62A5E">
        <w:rPr>
          <w:rFonts w:ascii="Arial Narrow" w:hAnsi="Arial Narrow"/>
          <w:b/>
          <w:bCs/>
          <w:i/>
          <w:sz w:val="24"/>
          <w:szCs w:val="24"/>
        </w:rPr>
        <w:t>ț</w:t>
      </w:r>
      <w:r w:rsidRPr="00B62A5E">
        <w:rPr>
          <w:rFonts w:ascii="Arial Narrow" w:hAnsi="Arial Narrow" w:hint="cs"/>
          <w:b/>
          <w:bCs/>
          <w:i/>
          <w:sz w:val="24"/>
          <w:szCs w:val="24"/>
        </w:rPr>
        <w:t>ă</w:t>
      </w:r>
      <w:r w:rsidRPr="00B62A5E">
        <w:rPr>
          <w:rFonts w:ascii="Arial Narrow" w:hAnsi="Arial Narrow"/>
          <w:b/>
          <w:bCs/>
          <w:i/>
          <w:sz w:val="24"/>
          <w:szCs w:val="24"/>
        </w:rPr>
        <w:t>mântul</w:t>
      </w:r>
      <w:proofErr w:type="spellEnd"/>
      <w:r w:rsidRPr="00B62A5E">
        <w:rPr>
          <w:rFonts w:ascii="Arial Narrow" w:hAnsi="Arial Narrow"/>
          <w:b/>
          <w:bCs/>
          <w:i/>
          <w:sz w:val="24"/>
          <w:szCs w:val="24"/>
        </w:rPr>
        <w:t xml:space="preserve"> superior”, contract de </w:t>
      </w:r>
      <w:proofErr w:type="spellStart"/>
      <w:r w:rsidRPr="00B62A5E">
        <w:rPr>
          <w:rFonts w:ascii="Arial Narrow" w:hAnsi="Arial Narrow"/>
          <w:b/>
          <w:bCs/>
          <w:i/>
          <w:sz w:val="24"/>
          <w:szCs w:val="24"/>
        </w:rPr>
        <w:t>finan</w:t>
      </w:r>
      <w:r w:rsidRPr="00B62A5E">
        <w:rPr>
          <w:rFonts w:ascii="Arial Narrow" w:hAnsi="Arial Narrow" w:hint="cs"/>
          <w:b/>
          <w:bCs/>
          <w:i/>
          <w:sz w:val="24"/>
          <w:szCs w:val="24"/>
        </w:rPr>
        <w:t>ţ</w:t>
      </w:r>
      <w:r w:rsidRPr="00B62A5E">
        <w:rPr>
          <w:rFonts w:ascii="Arial Narrow" w:hAnsi="Arial Narrow"/>
          <w:b/>
          <w:bCs/>
          <w:i/>
          <w:sz w:val="24"/>
          <w:szCs w:val="24"/>
        </w:rPr>
        <w:t>are</w:t>
      </w:r>
      <w:proofErr w:type="spellEnd"/>
      <w:r w:rsidRPr="00B62A5E">
        <w:rPr>
          <w:rFonts w:ascii="Arial Narrow" w:hAnsi="Arial Narrow"/>
          <w:b/>
          <w:bCs/>
          <w:i/>
          <w:sz w:val="24"/>
          <w:szCs w:val="24"/>
        </w:rPr>
        <w:t xml:space="preserve"> nr. G2024-98199/19.12.2024</w:t>
      </w:r>
    </w:p>
    <w:p w14:paraId="10043C1D" w14:textId="77777777" w:rsidR="00AC7CAA" w:rsidRPr="00295786" w:rsidRDefault="00AC7CAA" w:rsidP="00554D9F">
      <w:pPr>
        <w:ind w:right="1440"/>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432ACD2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sidR="001E3185">
              <w:rPr>
                <w:rFonts w:ascii="Times New Roman" w:eastAsia="Calibri" w:hAnsi="Times New Roman"/>
                <w:b/>
                <w:iCs/>
                <w:sz w:val="22"/>
                <w:szCs w:val="22"/>
                <w:lang w:val="ro-RO"/>
              </w:rPr>
              <w:t>produsului/</w:t>
            </w:r>
            <w:r w:rsidRPr="00BC460A">
              <w:rPr>
                <w:rFonts w:ascii="Times New Roman" w:eastAsia="Calibri" w:hAnsi="Times New Roman"/>
                <w:b/>
                <w:iCs/>
                <w:sz w:val="22"/>
                <w:szCs w:val="22"/>
                <w:lang w:val="ro-RO"/>
              </w:rPr>
              <w:t>serviciului</w:t>
            </w:r>
          </w:p>
        </w:tc>
        <w:tc>
          <w:tcPr>
            <w:tcW w:w="709" w:type="dxa"/>
            <w:vAlign w:val="center"/>
          </w:tcPr>
          <w:p w14:paraId="2188C2BA"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5A1B628E" w:rsidR="002E3711"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76" w:type="dxa"/>
            <w:vAlign w:val="center"/>
          </w:tcPr>
          <w:p w14:paraId="51D18655" w14:textId="207625E7" w:rsidR="002E3711"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17" w:type="dxa"/>
            <w:vAlign w:val="center"/>
          </w:tcPr>
          <w:p w14:paraId="6E1B5606" w14:textId="57123890" w:rsidR="002E3711"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276" w:type="dxa"/>
            <w:vAlign w:val="center"/>
          </w:tcPr>
          <w:p w14:paraId="29C01AA5" w14:textId="2D4F03AB" w:rsidR="002E3711"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196" w:type="dxa"/>
            <w:vAlign w:val="center"/>
          </w:tcPr>
          <w:p w14:paraId="49CAE629" w14:textId="15D370EC" w:rsidR="002E3711"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r w:rsidR="002E3711">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2E3711" w:rsidRPr="00BC460A">
              <w:rPr>
                <w:rFonts w:ascii="Times New Roman" w:eastAsia="Calibri" w:hAnsi="Times New Roman"/>
                <w:b/>
                <w:iCs/>
                <w:sz w:val="22"/>
                <w:szCs w:val="22"/>
                <w:lang w:val="ro-RO"/>
              </w:rPr>
              <w:t>*</w:t>
            </w:r>
            <w:r w:rsidR="002E3711">
              <w:rPr>
                <w:rFonts w:ascii="Times New Roman" w:eastAsia="Calibri" w:hAnsi="Times New Roman"/>
                <w:b/>
                <w:iCs/>
                <w:sz w:val="22"/>
                <w:szCs w:val="22"/>
                <w:lang w:val="ro-RO"/>
              </w:rPr>
              <w:t>%</w:t>
            </w:r>
          </w:p>
        </w:tc>
        <w:tc>
          <w:tcPr>
            <w:tcW w:w="1530" w:type="dxa"/>
            <w:vAlign w:val="center"/>
          </w:tcPr>
          <w:p w14:paraId="07EC91E8" w14:textId="2DF31CBB" w:rsidR="002E3711"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2E3711">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2E3711">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812184" w:rsidRPr="00BC460A" w14:paraId="3A042EAB" w14:textId="77777777" w:rsidTr="009B1165">
        <w:tc>
          <w:tcPr>
            <w:tcW w:w="10489" w:type="dxa"/>
            <w:gridSpan w:val="8"/>
            <w:vAlign w:val="center"/>
          </w:tcPr>
          <w:p w14:paraId="646CB90E" w14:textId="576D5D9F" w:rsidR="00812184" w:rsidRPr="00812184" w:rsidRDefault="00812184" w:rsidP="00554D9F">
            <w:pPr>
              <w:overflowPunct/>
              <w:autoSpaceDE/>
              <w:autoSpaceDN/>
              <w:adjustRightInd/>
              <w:textAlignment w:val="auto"/>
              <w:rPr>
                <w:rFonts w:ascii="Times New Roman" w:eastAsia="Calibri" w:hAnsi="Times New Roman"/>
                <w:b/>
                <w:iCs/>
                <w:sz w:val="22"/>
                <w:szCs w:val="22"/>
                <w:lang w:val="ro-RO"/>
              </w:rPr>
            </w:pPr>
            <w:r w:rsidRPr="00812184">
              <w:rPr>
                <w:rFonts w:ascii="Times New Roman" w:eastAsia="Calibri" w:hAnsi="Times New Roman"/>
                <w:b/>
                <w:iCs/>
                <w:sz w:val="22"/>
                <w:szCs w:val="22"/>
                <w:lang w:val="ro-RO"/>
              </w:rPr>
              <w:t>LOT 1</w:t>
            </w:r>
            <w:r w:rsidR="00032768">
              <w:rPr>
                <w:rFonts w:ascii="Times New Roman" w:eastAsia="Calibri" w:hAnsi="Times New Roman"/>
                <w:b/>
                <w:iCs/>
                <w:sz w:val="22"/>
                <w:szCs w:val="22"/>
                <w:lang w:val="ro-RO"/>
              </w:rPr>
              <w:t xml:space="preserve">. </w:t>
            </w:r>
            <w:r w:rsidR="00032768">
              <w:t xml:space="preserve"> </w:t>
            </w:r>
          </w:p>
        </w:tc>
      </w:tr>
      <w:tr w:rsidR="00C055A1" w:rsidRPr="00EC1CA4" w14:paraId="3D5B21A1" w14:textId="77777777" w:rsidTr="00C055A1">
        <w:trPr>
          <w:trHeight w:val="1079"/>
        </w:trPr>
        <w:tc>
          <w:tcPr>
            <w:tcW w:w="630" w:type="dxa"/>
            <w:vAlign w:val="center"/>
          </w:tcPr>
          <w:p w14:paraId="102157F3" w14:textId="6679989E" w:rsidR="00C055A1" w:rsidRPr="00812184" w:rsidRDefault="00812184" w:rsidP="00554D9F">
            <w:pPr>
              <w:jc w:val="center"/>
              <w:rPr>
                <w:rFonts w:ascii="Times New Roman" w:eastAsia="Calibri" w:hAnsi="Times New Roman"/>
                <w:b/>
                <w:iCs/>
                <w:sz w:val="22"/>
                <w:szCs w:val="22"/>
                <w:lang w:val="ro-RO"/>
              </w:rPr>
            </w:pPr>
            <w:r w:rsidRPr="00812184">
              <w:rPr>
                <w:rFonts w:ascii="Times New Roman" w:eastAsia="Calibri" w:hAnsi="Times New Roman"/>
                <w:b/>
                <w:iCs/>
                <w:sz w:val="22"/>
                <w:szCs w:val="22"/>
                <w:lang w:val="ro-RO"/>
              </w:rPr>
              <w:t>1.1</w:t>
            </w:r>
          </w:p>
        </w:tc>
        <w:tc>
          <w:tcPr>
            <w:tcW w:w="2455" w:type="dxa"/>
            <w:vAlign w:val="center"/>
          </w:tcPr>
          <w:p w14:paraId="6A37B4B4" w14:textId="0D666CAC" w:rsidR="00C055A1" w:rsidRPr="00C055A1" w:rsidRDefault="00554D9F" w:rsidP="00554D9F">
            <w:pPr>
              <w:jc w:val="center"/>
              <w:rPr>
                <w:rFonts w:ascii="Times New Roman" w:hAnsi="Times New Roman"/>
                <w:sz w:val="22"/>
                <w:szCs w:val="22"/>
              </w:rPr>
            </w:pPr>
            <w:r>
              <w:rPr>
                <w:rFonts w:ascii="Times New Roman" w:hAnsi="Times New Roman"/>
                <w:sz w:val="22"/>
                <w:szCs w:val="22"/>
              </w:rPr>
              <w:t>Roll-up</w:t>
            </w:r>
          </w:p>
        </w:tc>
        <w:tc>
          <w:tcPr>
            <w:tcW w:w="709" w:type="dxa"/>
            <w:vAlign w:val="center"/>
          </w:tcPr>
          <w:p w14:paraId="761C5CC4" w14:textId="47FE290C" w:rsidR="00C055A1" w:rsidRPr="00EA6564" w:rsidRDefault="00D92F85" w:rsidP="00554D9F">
            <w:pPr>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391FC350" w14:textId="63DE4055" w:rsidR="00C055A1" w:rsidRPr="0044034B" w:rsidRDefault="00554D9F" w:rsidP="00554D9F">
            <w:pPr>
              <w:jc w:val="center"/>
              <w:rPr>
                <w:rFonts w:ascii="Times New Roman" w:hAnsi="Times New Roman"/>
                <w:sz w:val="22"/>
                <w:szCs w:val="22"/>
              </w:rPr>
            </w:pPr>
            <w:r>
              <w:rPr>
                <w:rFonts w:ascii="Times New Roman" w:hAnsi="Times New Roman"/>
                <w:sz w:val="22"/>
                <w:szCs w:val="22"/>
              </w:rPr>
              <w:t>12</w:t>
            </w:r>
          </w:p>
        </w:tc>
        <w:tc>
          <w:tcPr>
            <w:tcW w:w="1417" w:type="dxa"/>
            <w:vAlign w:val="center"/>
          </w:tcPr>
          <w:p w14:paraId="1294B480" w14:textId="6E788E6E" w:rsidR="00C055A1" w:rsidRPr="00226165" w:rsidRDefault="00C055A1"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C055A1" w:rsidRPr="00226165" w:rsidRDefault="00C055A1"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C055A1" w:rsidRPr="00226165" w:rsidRDefault="00C055A1"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C055A1" w:rsidRPr="00226165" w:rsidRDefault="00C055A1"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812184" w:rsidRPr="00EC1CA4" w14:paraId="24C1FBE9" w14:textId="77777777" w:rsidTr="00C055A1">
        <w:trPr>
          <w:trHeight w:val="1079"/>
        </w:trPr>
        <w:tc>
          <w:tcPr>
            <w:tcW w:w="630" w:type="dxa"/>
            <w:vAlign w:val="center"/>
          </w:tcPr>
          <w:p w14:paraId="798EE951" w14:textId="6B4616C7" w:rsidR="00812184" w:rsidRPr="00812184" w:rsidRDefault="00812184" w:rsidP="00554D9F">
            <w:pPr>
              <w:jc w:val="center"/>
              <w:rPr>
                <w:rFonts w:ascii="Times New Roman" w:eastAsia="Calibri" w:hAnsi="Times New Roman"/>
                <w:b/>
                <w:iCs/>
                <w:sz w:val="22"/>
                <w:szCs w:val="22"/>
                <w:lang w:val="ro-RO"/>
              </w:rPr>
            </w:pPr>
            <w:r w:rsidRPr="00812184">
              <w:rPr>
                <w:rFonts w:ascii="Times New Roman" w:eastAsia="Calibri" w:hAnsi="Times New Roman"/>
                <w:b/>
                <w:iCs/>
                <w:sz w:val="22"/>
                <w:szCs w:val="22"/>
                <w:lang w:val="ro-RO"/>
              </w:rPr>
              <w:t>1.2</w:t>
            </w:r>
          </w:p>
        </w:tc>
        <w:tc>
          <w:tcPr>
            <w:tcW w:w="2455" w:type="dxa"/>
            <w:vAlign w:val="center"/>
          </w:tcPr>
          <w:p w14:paraId="7A99B717" w14:textId="39851D6E" w:rsidR="00812184" w:rsidRPr="0065329D" w:rsidRDefault="00554D9F" w:rsidP="00554D9F">
            <w:pPr>
              <w:jc w:val="center"/>
              <w:rPr>
                <w:rFonts w:ascii="Times New Roman" w:hAnsi="Times New Roman"/>
                <w:sz w:val="22"/>
                <w:szCs w:val="22"/>
              </w:rPr>
            </w:pPr>
            <w:proofErr w:type="spellStart"/>
            <w:r>
              <w:rPr>
                <w:rFonts w:ascii="Times New Roman" w:hAnsi="Times New Roman"/>
                <w:sz w:val="22"/>
                <w:szCs w:val="22"/>
              </w:rPr>
              <w:t>Steag</w:t>
            </w:r>
            <w:proofErr w:type="spellEnd"/>
            <w:r>
              <w:rPr>
                <w:rFonts w:ascii="Times New Roman" w:hAnsi="Times New Roman"/>
                <w:sz w:val="22"/>
                <w:szCs w:val="22"/>
              </w:rPr>
              <w:t xml:space="preserve"> tip </w:t>
            </w:r>
            <w:proofErr w:type="spellStart"/>
            <w:r>
              <w:rPr>
                <w:rFonts w:ascii="Times New Roman" w:hAnsi="Times New Roman"/>
                <w:sz w:val="22"/>
                <w:szCs w:val="22"/>
              </w:rPr>
              <w:t>lacrimă</w:t>
            </w:r>
            <w:proofErr w:type="spellEnd"/>
          </w:p>
        </w:tc>
        <w:tc>
          <w:tcPr>
            <w:tcW w:w="709" w:type="dxa"/>
            <w:vAlign w:val="center"/>
          </w:tcPr>
          <w:p w14:paraId="7611F87F" w14:textId="31028F97" w:rsidR="00812184" w:rsidRDefault="00812184" w:rsidP="00554D9F">
            <w:pPr>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2A7705D1" w14:textId="6056EACC" w:rsidR="00812184" w:rsidRDefault="00554D9F" w:rsidP="00554D9F">
            <w:pPr>
              <w:jc w:val="center"/>
              <w:rPr>
                <w:rFonts w:ascii="Times New Roman" w:hAnsi="Times New Roman"/>
                <w:sz w:val="22"/>
                <w:szCs w:val="22"/>
              </w:rPr>
            </w:pPr>
            <w:r>
              <w:rPr>
                <w:rFonts w:ascii="Times New Roman" w:hAnsi="Times New Roman"/>
                <w:sz w:val="22"/>
                <w:szCs w:val="22"/>
              </w:rPr>
              <w:t>5</w:t>
            </w:r>
          </w:p>
        </w:tc>
        <w:tc>
          <w:tcPr>
            <w:tcW w:w="1417" w:type="dxa"/>
            <w:vAlign w:val="center"/>
          </w:tcPr>
          <w:p w14:paraId="3326E922" w14:textId="492F692F"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76CA9EC1" w14:textId="3AE302B9"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6395769" w14:textId="31EC3419"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70DB3660" w14:textId="4D976219"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554D9F" w:rsidRPr="00EC1CA4" w14:paraId="1CE6D4D2" w14:textId="77777777" w:rsidTr="00554D9F">
        <w:trPr>
          <w:trHeight w:val="1079"/>
        </w:trPr>
        <w:tc>
          <w:tcPr>
            <w:tcW w:w="630" w:type="dxa"/>
            <w:vAlign w:val="center"/>
          </w:tcPr>
          <w:p w14:paraId="60A05FE4" w14:textId="68C04FAD" w:rsidR="00554D9F" w:rsidRPr="00812184" w:rsidRDefault="00554D9F" w:rsidP="00554D9F">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1.3</w:t>
            </w:r>
          </w:p>
        </w:tc>
        <w:tc>
          <w:tcPr>
            <w:tcW w:w="2455" w:type="dxa"/>
            <w:vAlign w:val="center"/>
          </w:tcPr>
          <w:p w14:paraId="038B9BE7" w14:textId="48168594" w:rsidR="00554D9F" w:rsidRPr="0065329D" w:rsidRDefault="00554D9F" w:rsidP="00554D9F">
            <w:pPr>
              <w:jc w:val="center"/>
              <w:rPr>
                <w:rFonts w:ascii="Times New Roman" w:hAnsi="Times New Roman"/>
                <w:sz w:val="22"/>
                <w:szCs w:val="22"/>
              </w:rPr>
            </w:pPr>
            <w:proofErr w:type="spellStart"/>
            <w:r>
              <w:rPr>
                <w:rFonts w:ascii="Times New Roman" w:hAnsi="Times New Roman"/>
                <w:sz w:val="22"/>
                <w:szCs w:val="22"/>
              </w:rPr>
              <w:t>Afiș</w:t>
            </w:r>
            <w:proofErr w:type="spellEnd"/>
            <w:r>
              <w:rPr>
                <w:rFonts w:ascii="Times New Roman" w:hAnsi="Times New Roman"/>
                <w:sz w:val="22"/>
                <w:szCs w:val="22"/>
              </w:rPr>
              <w:t xml:space="preserve"> A3</w:t>
            </w:r>
          </w:p>
        </w:tc>
        <w:tc>
          <w:tcPr>
            <w:tcW w:w="709" w:type="dxa"/>
            <w:vAlign w:val="center"/>
          </w:tcPr>
          <w:p w14:paraId="1DE899E1" w14:textId="0039178C" w:rsidR="00554D9F" w:rsidRDefault="00554D9F" w:rsidP="00554D9F">
            <w:pPr>
              <w:jc w:val="center"/>
              <w:rPr>
                <w:rFonts w:ascii="Times New Roman" w:hAnsi="Times New Roman"/>
                <w:color w:val="000000"/>
                <w:sz w:val="22"/>
                <w:szCs w:val="22"/>
              </w:rPr>
            </w:pPr>
            <w:proofErr w:type="spellStart"/>
            <w:r w:rsidRPr="00625F0F">
              <w:rPr>
                <w:rFonts w:ascii="Times New Roman" w:hAnsi="Times New Roman"/>
                <w:color w:val="000000"/>
                <w:sz w:val="22"/>
                <w:szCs w:val="22"/>
              </w:rPr>
              <w:t>buc</w:t>
            </w:r>
            <w:proofErr w:type="spellEnd"/>
          </w:p>
        </w:tc>
        <w:tc>
          <w:tcPr>
            <w:tcW w:w="1276" w:type="dxa"/>
            <w:vAlign w:val="center"/>
          </w:tcPr>
          <w:p w14:paraId="7F63FF9C" w14:textId="5387D60A" w:rsidR="00554D9F" w:rsidRDefault="00554D9F" w:rsidP="00554D9F">
            <w:pPr>
              <w:jc w:val="center"/>
              <w:rPr>
                <w:rFonts w:ascii="Times New Roman" w:hAnsi="Times New Roman"/>
                <w:sz w:val="22"/>
                <w:szCs w:val="22"/>
              </w:rPr>
            </w:pPr>
            <w:r>
              <w:rPr>
                <w:rFonts w:ascii="Times New Roman" w:hAnsi="Times New Roman"/>
                <w:sz w:val="22"/>
                <w:szCs w:val="22"/>
              </w:rPr>
              <w:t>50</w:t>
            </w:r>
          </w:p>
        </w:tc>
        <w:tc>
          <w:tcPr>
            <w:tcW w:w="1417" w:type="dxa"/>
            <w:vAlign w:val="center"/>
          </w:tcPr>
          <w:p w14:paraId="3A5210B0" w14:textId="0D1E5D49"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79570414" w14:textId="60ED7A2E"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1A4472CC" w14:textId="11752D8D"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EF4B594" w14:textId="576130D8"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554D9F" w:rsidRPr="00EC1CA4" w14:paraId="38852D8A" w14:textId="77777777" w:rsidTr="00554D9F">
        <w:trPr>
          <w:trHeight w:val="1079"/>
        </w:trPr>
        <w:tc>
          <w:tcPr>
            <w:tcW w:w="630" w:type="dxa"/>
            <w:vAlign w:val="center"/>
          </w:tcPr>
          <w:p w14:paraId="3A88B0C5" w14:textId="63C3C8EE" w:rsidR="00554D9F" w:rsidRDefault="00554D9F" w:rsidP="00554D9F">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1.4</w:t>
            </w:r>
          </w:p>
        </w:tc>
        <w:tc>
          <w:tcPr>
            <w:tcW w:w="2455" w:type="dxa"/>
            <w:vAlign w:val="center"/>
          </w:tcPr>
          <w:p w14:paraId="28F236AE" w14:textId="2F8CD90C" w:rsidR="00554D9F" w:rsidRPr="0065329D" w:rsidRDefault="00554D9F" w:rsidP="00554D9F">
            <w:pPr>
              <w:jc w:val="center"/>
              <w:rPr>
                <w:rFonts w:ascii="Times New Roman" w:hAnsi="Times New Roman"/>
                <w:sz w:val="22"/>
                <w:szCs w:val="22"/>
              </w:rPr>
            </w:pPr>
            <w:r>
              <w:rPr>
                <w:rFonts w:ascii="Times New Roman" w:hAnsi="Times New Roman"/>
                <w:sz w:val="22"/>
                <w:szCs w:val="22"/>
              </w:rPr>
              <w:t>Flayer</w:t>
            </w:r>
          </w:p>
        </w:tc>
        <w:tc>
          <w:tcPr>
            <w:tcW w:w="709" w:type="dxa"/>
            <w:vAlign w:val="center"/>
          </w:tcPr>
          <w:p w14:paraId="6F288521" w14:textId="2949127A" w:rsidR="00554D9F" w:rsidRDefault="00554D9F" w:rsidP="00554D9F">
            <w:pPr>
              <w:jc w:val="center"/>
              <w:rPr>
                <w:rFonts w:ascii="Times New Roman" w:hAnsi="Times New Roman"/>
                <w:color w:val="000000"/>
                <w:sz w:val="22"/>
                <w:szCs w:val="22"/>
              </w:rPr>
            </w:pPr>
            <w:proofErr w:type="spellStart"/>
            <w:r w:rsidRPr="00625F0F">
              <w:rPr>
                <w:rFonts w:ascii="Times New Roman" w:hAnsi="Times New Roman"/>
                <w:color w:val="000000"/>
                <w:sz w:val="22"/>
                <w:szCs w:val="22"/>
              </w:rPr>
              <w:t>buc</w:t>
            </w:r>
            <w:proofErr w:type="spellEnd"/>
          </w:p>
        </w:tc>
        <w:tc>
          <w:tcPr>
            <w:tcW w:w="1276" w:type="dxa"/>
            <w:vAlign w:val="center"/>
          </w:tcPr>
          <w:p w14:paraId="00882D9E" w14:textId="6E5788E9" w:rsidR="00554D9F" w:rsidRDefault="00554D9F" w:rsidP="00554D9F">
            <w:pPr>
              <w:jc w:val="center"/>
              <w:rPr>
                <w:rFonts w:ascii="Times New Roman" w:hAnsi="Times New Roman"/>
                <w:sz w:val="22"/>
                <w:szCs w:val="22"/>
              </w:rPr>
            </w:pPr>
            <w:r>
              <w:rPr>
                <w:rFonts w:ascii="Times New Roman" w:hAnsi="Times New Roman"/>
                <w:sz w:val="22"/>
                <w:szCs w:val="22"/>
              </w:rPr>
              <w:t>10000</w:t>
            </w:r>
          </w:p>
        </w:tc>
        <w:tc>
          <w:tcPr>
            <w:tcW w:w="1417" w:type="dxa"/>
            <w:vAlign w:val="center"/>
          </w:tcPr>
          <w:p w14:paraId="034AA5CC" w14:textId="469BB844"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1C73AB5" w14:textId="5EF8F4D3"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33240E8D" w14:textId="0FD5209E"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094F0BD2" w14:textId="7E50F854" w:rsidR="00554D9F" w:rsidRPr="00226165" w:rsidRDefault="00554D9F"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EC1CA4" w14:paraId="6A0EB4D8" w14:textId="77777777" w:rsidTr="00A304EA">
        <w:tc>
          <w:tcPr>
            <w:tcW w:w="6487" w:type="dxa"/>
            <w:gridSpan w:val="5"/>
            <w:vAlign w:val="center"/>
          </w:tcPr>
          <w:p w14:paraId="03A63FC5" w14:textId="2B84B545" w:rsidR="0007582A" w:rsidRPr="00226165" w:rsidRDefault="0007582A" w:rsidP="00554D9F">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r w:rsidR="00812184">
              <w:rPr>
                <w:rFonts w:ascii="Times New Roman" w:eastAsia="Calibri" w:hAnsi="Times New Roman"/>
                <w:b/>
                <w:sz w:val="22"/>
                <w:szCs w:val="22"/>
                <w:lang w:val="ro-RO"/>
              </w:rPr>
              <w:t xml:space="preserve"> LOT 1</w:t>
            </w:r>
          </w:p>
        </w:tc>
        <w:tc>
          <w:tcPr>
            <w:tcW w:w="1276" w:type="dxa"/>
            <w:vAlign w:val="center"/>
          </w:tcPr>
          <w:p w14:paraId="1BE91214" w14:textId="77777777" w:rsidR="0007582A" w:rsidRPr="00226165" w:rsidRDefault="0007582A" w:rsidP="00554D9F">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54D9F">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54D9F">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4BA284B1" w14:textId="77777777" w:rsidR="00C055A1" w:rsidRPr="00EC1CA4" w:rsidRDefault="00C055A1" w:rsidP="00554D9F">
      <w:pPr>
        <w:ind w:right="1440"/>
        <w:jc w:val="both"/>
        <w:outlineLvl w:val="0"/>
        <w:rPr>
          <w:rFonts w:ascii="Times New Roman" w:hAnsi="Times New Roman"/>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812184" w:rsidRPr="00BC460A" w14:paraId="1ABF9146" w14:textId="77777777" w:rsidTr="00B76484">
        <w:tc>
          <w:tcPr>
            <w:tcW w:w="630" w:type="dxa"/>
            <w:vAlign w:val="center"/>
          </w:tcPr>
          <w:p w14:paraId="3D982B35"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11BE6214"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 xml:space="preserve">Denumirea </w:t>
            </w:r>
            <w:r>
              <w:rPr>
                <w:rFonts w:ascii="Times New Roman" w:eastAsia="Calibri" w:hAnsi="Times New Roman"/>
                <w:b/>
                <w:iCs/>
                <w:sz w:val="22"/>
                <w:szCs w:val="22"/>
                <w:lang w:val="ro-RO"/>
              </w:rPr>
              <w:t>produsului/</w:t>
            </w:r>
            <w:r w:rsidRPr="00BC460A">
              <w:rPr>
                <w:rFonts w:ascii="Times New Roman" w:eastAsia="Calibri" w:hAnsi="Times New Roman"/>
                <w:b/>
                <w:iCs/>
                <w:sz w:val="22"/>
                <w:szCs w:val="22"/>
                <w:lang w:val="ro-RO"/>
              </w:rPr>
              <w:t>serviciului</w:t>
            </w:r>
          </w:p>
        </w:tc>
        <w:tc>
          <w:tcPr>
            <w:tcW w:w="709" w:type="dxa"/>
            <w:vAlign w:val="center"/>
          </w:tcPr>
          <w:p w14:paraId="4FC55A3A"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61234F6A"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22AA8860"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033E8FD0"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121FD63D"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6A6A9410"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15BF199C"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F462972"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21B0E7F6" w14:textId="77777777" w:rsidR="00812184" w:rsidRPr="00BC460A" w:rsidRDefault="00812184"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AF58C9" w:rsidRPr="00BC460A" w14:paraId="4AFC7D1D" w14:textId="77777777" w:rsidTr="00B76484">
        <w:tc>
          <w:tcPr>
            <w:tcW w:w="630" w:type="dxa"/>
            <w:vAlign w:val="center"/>
          </w:tcPr>
          <w:p w14:paraId="4234FA27" w14:textId="636642E5" w:rsidR="00AF58C9"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056D8E33" w14:textId="443D2E14" w:rsidR="00AF58C9"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6F500CF" w14:textId="59A36084" w:rsidR="00AF58C9"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76" w:type="dxa"/>
            <w:vAlign w:val="center"/>
          </w:tcPr>
          <w:p w14:paraId="102CED94" w14:textId="6EDE05B9" w:rsidR="00AF58C9"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417" w:type="dxa"/>
            <w:vAlign w:val="center"/>
          </w:tcPr>
          <w:p w14:paraId="26A2FB38" w14:textId="34413CD3" w:rsidR="00AF58C9"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276" w:type="dxa"/>
            <w:vAlign w:val="center"/>
          </w:tcPr>
          <w:p w14:paraId="558C4C83" w14:textId="081A0D45" w:rsidR="00AF58C9"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196" w:type="dxa"/>
            <w:vAlign w:val="center"/>
          </w:tcPr>
          <w:p w14:paraId="02602E23" w14:textId="2803E8F0" w:rsidR="00AF58C9"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6=5</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3ED6A173" w14:textId="1ECD22DE" w:rsidR="00AF58C9" w:rsidRPr="00BC460A" w:rsidRDefault="00AF58C9" w:rsidP="00554D9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7=5+6</w:t>
            </w:r>
          </w:p>
        </w:tc>
      </w:tr>
      <w:tr w:rsidR="00812184" w:rsidRPr="00BC460A" w14:paraId="0AC6129C" w14:textId="77777777" w:rsidTr="00B76484">
        <w:tc>
          <w:tcPr>
            <w:tcW w:w="10489" w:type="dxa"/>
            <w:gridSpan w:val="8"/>
            <w:vAlign w:val="center"/>
          </w:tcPr>
          <w:p w14:paraId="5358A530" w14:textId="496F6A0A" w:rsidR="00812184" w:rsidRPr="00812184" w:rsidRDefault="00812184" w:rsidP="00554D9F">
            <w:pPr>
              <w:overflowPunct/>
              <w:autoSpaceDE/>
              <w:autoSpaceDN/>
              <w:adjustRightInd/>
              <w:textAlignment w:val="auto"/>
              <w:rPr>
                <w:rFonts w:ascii="Times New Roman" w:eastAsia="Calibri" w:hAnsi="Times New Roman"/>
                <w:b/>
                <w:iCs/>
                <w:sz w:val="22"/>
                <w:szCs w:val="22"/>
                <w:lang w:val="ro-RO"/>
              </w:rPr>
            </w:pPr>
            <w:r w:rsidRPr="00812184">
              <w:rPr>
                <w:rFonts w:ascii="Times New Roman" w:eastAsia="Calibri" w:hAnsi="Times New Roman"/>
                <w:b/>
                <w:iCs/>
                <w:sz w:val="22"/>
                <w:szCs w:val="22"/>
                <w:lang w:val="ro-RO"/>
              </w:rPr>
              <w:t xml:space="preserve">LOT </w:t>
            </w:r>
            <w:r>
              <w:rPr>
                <w:rFonts w:ascii="Times New Roman" w:eastAsia="Calibri" w:hAnsi="Times New Roman"/>
                <w:b/>
                <w:iCs/>
                <w:sz w:val="22"/>
                <w:szCs w:val="22"/>
                <w:lang w:val="ro-RO"/>
              </w:rPr>
              <w:t>2</w:t>
            </w:r>
            <w:r w:rsidR="00032768">
              <w:rPr>
                <w:rFonts w:ascii="Times New Roman" w:eastAsia="Calibri" w:hAnsi="Times New Roman"/>
                <w:b/>
                <w:iCs/>
                <w:sz w:val="22"/>
                <w:szCs w:val="22"/>
                <w:lang w:val="ro-RO"/>
              </w:rPr>
              <w:t xml:space="preserve">. </w:t>
            </w:r>
            <w:r w:rsidR="00032768">
              <w:t xml:space="preserve"> </w:t>
            </w:r>
          </w:p>
        </w:tc>
      </w:tr>
      <w:tr w:rsidR="00812184" w:rsidRPr="00EC1CA4" w14:paraId="4981FDD7" w14:textId="77777777" w:rsidTr="00B76484">
        <w:trPr>
          <w:trHeight w:val="1079"/>
        </w:trPr>
        <w:tc>
          <w:tcPr>
            <w:tcW w:w="630" w:type="dxa"/>
            <w:vAlign w:val="center"/>
          </w:tcPr>
          <w:p w14:paraId="6BC49AEC" w14:textId="38785010" w:rsidR="00812184" w:rsidRPr="00812184" w:rsidRDefault="00812184" w:rsidP="00554D9F">
            <w:pPr>
              <w:jc w:val="center"/>
              <w:rPr>
                <w:rFonts w:ascii="Times New Roman" w:eastAsia="Calibri" w:hAnsi="Times New Roman"/>
                <w:b/>
                <w:iCs/>
                <w:sz w:val="22"/>
                <w:szCs w:val="22"/>
                <w:lang w:val="ro-RO"/>
              </w:rPr>
            </w:pPr>
            <w:r>
              <w:rPr>
                <w:rFonts w:ascii="Times New Roman" w:eastAsia="Calibri" w:hAnsi="Times New Roman"/>
                <w:b/>
                <w:iCs/>
                <w:sz w:val="22"/>
                <w:szCs w:val="22"/>
                <w:lang w:val="ro-RO"/>
              </w:rPr>
              <w:t>2</w:t>
            </w:r>
            <w:r w:rsidRPr="00812184">
              <w:rPr>
                <w:rFonts w:ascii="Times New Roman" w:eastAsia="Calibri" w:hAnsi="Times New Roman"/>
                <w:b/>
                <w:iCs/>
                <w:sz w:val="22"/>
                <w:szCs w:val="22"/>
                <w:lang w:val="ro-RO"/>
              </w:rPr>
              <w:t>.1</w:t>
            </w:r>
          </w:p>
        </w:tc>
        <w:tc>
          <w:tcPr>
            <w:tcW w:w="2455" w:type="dxa"/>
            <w:vAlign w:val="center"/>
          </w:tcPr>
          <w:p w14:paraId="70784F09" w14:textId="66945632" w:rsidR="00812184" w:rsidRPr="00C055A1" w:rsidRDefault="00554D9F" w:rsidP="00554D9F">
            <w:pPr>
              <w:jc w:val="center"/>
              <w:rPr>
                <w:rFonts w:ascii="Times New Roman" w:hAnsi="Times New Roman"/>
                <w:sz w:val="22"/>
                <w:szCs w:val="22"/>
              </w:rPr>
            </w:pPr>
            <w:r>
              <w:rPr>
                <w:rFonts w:ascii="Times New Roman" w:hAnsi="Times New Roman"/>
                <w:sz w:val="22"/>
                <w:szCs w:val="22"/>
              </w:rPr>
              <w:t>Pop-up</w:t>
            </w:r>
          </w:p>
        </w:tc>
        <w:tc>
          <w:tcPr>
            <w:tcW w:w="709" w:type="dxa"/>
            <w:vAlign w:val="center"/>
          </w:tcPr>
          <w:p w14:paraId="527CFD7C" w14:textId="77777777" w:rsidR="00812184" w:rsidRPr="00EA6564" w:rsidRDefault="00812184" w:rsidP="00554D9F">
            <w:pPr>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vAlign w:val="center"/>
          </w:tcPr>
          <w:p w14:paraId="20156992" w14:textId="53963C59" w:rsidR="00812184" w:rsidRPr="0044034B" w:rsidRDefault="00EC1CA4" w:rsidP="00554D9F">
            <w:pPr>
              <w:jc w:val="center"/>
              <w:rPr>
                <w:rFonts w:ascii="Times New Roman" w:hAnsi="Times New Roman"/>
                <w:sz w:val="22"/>
                <w:szCs w:val="22"/>
              </w:rPr>
            </w:pPr>
            <w:r>
              <w:rPr>
                <w:rFonts w:ascii="Times New Roman" w:hAnsi="Times New Roman"/>
                <w:sz w:val="22"/>
                <w:szCs w:val="22"/>
              </w:rPr>
              <w:t>5</w:t>
            </w:r>
          </w:p>
        </w:tc>
        <w:tc>
          <w:tcPr>
            <w:tcW w:w="1417" w:type="dxa"/>
            <w:vAlign w:val="center"/>
          </w:tcPr>
          <w:p w14:paraId="707FD29D" w14:textId="77777777"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72BFC34C" w14:textId="77777777"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41B43AF6" w14:textId="77777777"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3A46CF0D" w14:textId="77777777" w:rsidR="00812184" w:rsidRPr="00226165" w:rsidRDefault="00812184" w:rsidP="00554D9F">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812184" w:rsidRPr="00EC1CA4" w14:paraId="2C5830E7" w14:textId="77777777" w:rsidTr="00B76484">
        <w:tc>
          <w:tcPr>
            <w:tcW w:w="6487" w:type="dxa"/>
            <w:gridSpan w:val="5"/>
            <w:vAlign w:val="center"/>
          </w:tcPr>
          <w:p w14:paraId="7EB437A5" w14:textId="4BF90C46" w:rsidR="00812184" w:rsidRPr="00226165" w:rsidRDefault="00812184" w:rsidP="00554D9F">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r>
              <w:rPr>
                <w:rFonts w:ascii="Times New Roman" w:eastAsia="Calibri" w:hAnsi="Times New Roman"/>
                <w:b/>
                <w:sz w:val="22"/>
                <w:szCs w:val="22"/>
                <w:lang w:val="ro-RO"/>
              </w:rPr>
              <w:t xml:space="preserve"> LOT 2</w:t>
            </w:r>
          </w:p>
        </w:tc>
        <w:tc>
          <w:tcPr>
            <w:tcW w:w="1276" w:type="dxa"/>
            <w:vAlign w:val="center"/>
          </w:tcPr>
          <w:p w14:paraId="62C7B511" w14:textId="77777777" w:rsidR="00812184" w:rsidRPr="00226165" w:rsidRDefault="00812184" w:rsidP="00554D9F">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227A3E65" w14:textId="77777777" w:rsidR="00812184" w:rsidRPr="00716B93" w:rsidRDefault="00812184" w:rsidP="00554D9F">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46B86DC6" w14:textId="77777777" w:rsidR="00812184" w:rsidRPr="00226165" w:rsidRDefault="00812184" w:rsidP="00554D9F">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644B1A27" w14:textId="77777777" w:rsidR="00D94156" w:rsidRPr="00EC1CA4" w:rsidRDefault="00D94156" w:rsidP="00554D9F">
      <w:pPr>
        <w:ind w:right="1440" w:firstLine="630"/>
        <w:jc w:val="both"/>
        <w:outlineLvl w:val="0"/>
        <w:rPr>
          <w:rFonts w:ascii="Times New Roman" w:hAnsi="Times New Roman"/>
          <w:b/>
          <w:bCs/>
          <w:i/>
          <w:color w:val="FF0000"/>
          <w:sz w:val="24"/>
          <w:szCs w:val="24"/>
          <w:lang w:val="it-IT"/>
        </w:rPr>
      </w:pPr>
      <w:r w:rsidRPr="00EC1CA4">
        <w:rPr>
          <w:rFonts w:ascii="Times New Roman" w:hAnsi="Times New Roman"/>
          <w:b/>
          <w:bCs/>
          <w:i/>
          <w:color w:val="FF0000"/>
          <w:sz w:val="24"/>
          <w:szCs w:val="24"/>
          <w:lang w:val="it-IT"/>
        </w:rPr>
        <w:t>Se va oferta pe fiecare lot în parte.</w:t>
      </w:r>
    </w:p>
    <w:p w14:paraId="30372415" w14:textId="77777777" w:rsidR="00D94156" w:rsidRPr="00EC1CA4" w:rsidRDefault="00D94156" w:rsidP="00554D9F">
      <w:pPr>
        <w:ind w:left="630" w:right="1440"/>
        <w:jc w:val="both"/>
        <w:outlineLvl w:val="0"/>
        <w:rPr>
          <w:rFonts w:ascii="Times New Roman" w:hAnsi="Times New Roman"/>
          <w:b/>
          <w:bCs/>
          <w:i/>
          <w:color w:val="FF0000"/>
          <w:sz w:val="24"/>
          <w:szCs w:val="24"/>
          <w:lang w:val="it-IT"/>
        </w:rPr>
      </w:pPr>
      <w:r w:rsidRPr="00EC1CA4">
        <w:rPr>
          <w:rFonts w:ascii="Times New Roman" w:hAnsi="Times New Roman"/>
          <w:b/>
          <w:bCs/>
          <w:i/>
          <w:color w:val="FF0000"/>
          <w:sz w:val="24"/>
          <w:szCs w:val="24"/>
          <w:lang w:val="it-IT"/>
        </w:rPr>
        <w:t>Nu se accept</w:t>
      </w:r>
      <w:r w:rsidRPr="00EC1CA4">
        <w:rPr>
          <w:rFonts w:ascii="Times New Roman" w:hAnsi="Times New Roman" w:cs="Calibri"/>
          <w:b/>
          <w:bCs/>
          <w:i/>
          <w:color w:val="FF0000"/>
          <w:sz w:val="24"/>
          <w:szCs w:val="24"/>
          <w:lang w:val="it-IT"/>
        </w:rPr>
        <w:t>ă</w:t>
      </w:r>
      <w:r w:rsidRPr="00EC1CA4">
        <w:rPr>
          <w:rFonts w:ascii="Times New Roman" w:hAnsi="Times New Roman"/>
          <w:b/>
          <w:bCs/>
          <w:i/>
          <w:color w:val="FF0000"/>
          <w:sz w:val="24"/>
          <w:szCs w:val="24"/>
          <w:lang w:val="it-IT"/>
        </w:rPr>
        <w:t xml:space="preserve"> oferte par</w:t>
      </w:r>
      <w:r w:rsidRPr="00EC1CA4">
        <w:rPr>
          <w:rFonts w:ascii="Times New Roman" w:hAnsi="Times New Roman" w:cs="Calibri"/>
          <w:b/>
          <w:bCs/>
          <w:i/>
          <w:color w:val="FF0000"/>
          <w:sz w:val="24"/>
          <w:szCs w:val="24"/>
          <w:lang w:val="it-IT"/>
        </w:rPr>
        <w:t>ț</w:t>
      </w:r>
      <w:r w:rsidRPr="00EC1CA4">
        <w:rPr>
          <w:rFonts w:ascii="Times New Roman" w:hAnsi="Times New Roman"/>
          <w:b/>
          <w:bCs/>
          <w:i/>
          <w:color w:val="FF0000"/>
          <w:sz w:val="24"/>
          <w:szCs w:val="24"/>
          <w:lang w:val="it-IT"/>
        </w:rPr>
        <w:t xml:space="preserve">iale din cadrul lotului </w:t>
      </w:r>
      <w:r w:rsidRPr="00EC1CA4">
        <w:rPr>
          <w:rFonts w:ascii="Times New Roman" w:hAnsi="Times New Roman" w:cs="Calibri"/>
          <w:b/>
          <w:bCs/>
          <w:i/>
          <w:color w:val="FF0000"/>
          <w:sz w:val="24"/>
          <w:szCs w:val="24"/>
          <w:lang w:val="it-IT"/>
        </w:rPr>
        <w:t>ș</w:t>
      </w:r>
      <w:r w:rsidRPr="00EC1CA4">
        <w:rPr>
          <w:rFonts w:ascii="Times New Roman" w:hAnsi="Times New Roman"/>
          <w:b/>
          <w:bCs/>
          <w:i/>
          <w:color w:val="FF0000"/>
          <w:sz w:val="24"/>
          <w:szCs w:val="24"/>
          <w:lang w:val="it-IT"/>
        </w:rPr>
        <w:t>i nici oferte alternative.</w:t>
      </w:r>
    </w:p>
    <w:p w14:paraId="686E233F" w14:textId="77777777" w:rsidR="00D94156" w:rsidRPr="00EC1CA4" w:rsidRDefault="00D94156" w:rsidP="00554D9F">
      <w:pPr>
        <w:ind w:left="630"/>
        <w:rPr>
          <w:rFonts w:ascii="Arial Narrow" w:hAnsi="Arial Narrow"/>
          <w:i/>
          <w:sz w:val="24"/>
          <w:szCs w:val="24"/>
          <w:lang w:val="it-IT"/>
        </w:rPr>
      </w:pPr>
    </w:p>
    <w:p w14:paraId="64C8CD0C" w14:textId="07266E9D" w:rsidR="00B27ACD" w:rsidRPr="00EC1CA4" w:rsidRDefault="00B27ACD" w:rsidP="00554D9F">
      <w:pPr>
        <w:ind w:left="630"/>
        <w:rPr>
          <w:rFonts w:ascii="Arial Narrow" w:hAnsi="Arial Narrow"/>
          <w:i/>
          <w:sz w:val="24"/>
          <w:szCs w:val="24"/>
          <w:lang w:val="it-IT"/>
        </w:rPr>
      </w:pPr>
      <w:r w:rsidRPr="00EC1CA4">
        <w:rPr>
          <w:rFonts w:ascii="Arial Narrow" w:hAnsi="Arial Narrow"/>
          <w:i/>
          <w:sz w:val="24"/>
          <w:szCs w:val="24"/>
          <w:lang w:val="it-IT"/>
        </w:rPr>
        <w:t>Semnătura ofertantului sau a reprezentantului ofertantului                    .....................................................</w:t>
      </w:r>
    </w:p>
    <w:p w14:paraId="066F3A40"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Numele  şi prenumele semnatarului</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741A6A82"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Capacitate de semnătura</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r w:rsidR="00DC0CD9" w:rsidRPr="00EC1CA4">
        <w:rPr>
          <w:rFonts w:ascii="Arial Narrow" w:hAnsi="Arial Narrow"/>
          <w:i/>
          <w:sz w:val="24"/>
          <w:szCs w:val="24"/>
          <w:lang w:val="it-IT"/>
        </w:rPr>
        <w:t xml:space="preserve">             </w:t>
      </w:r>
      <w:r w:rsidRPr="00EC1CA4">
        <w:rPr>
          <w:rFonts w:ascii="Arial Narrow" w:hAnsi="Arial Narrow"/>
          <w:i/>
          <w:sz w:val="24"/>
          <w:szCs w:val="24"/>
          <w:lang w:val="it-IT"/>
        </w:rPr>
        <w:t xml:space="preserve"> .....................................................</w:t>
      </w:r>
    </w:p>
    <w:p w14:paraId="34750572" w14:textId="77777777" w:rsidR="00B27ACD" w:rsidRPr="00EC1CA4" w:rsidRDefault="00B27ACD" w:rsidP="00554D9F">
      <w:pPr>
        <w:ind w:left="630"/>
        <w:jc w:val="both"/>
        <w:rPr>
          <w:rFonts w:ascii="Arial Narrow" w:hAnsi="Arial Narrow"/>
          <w:b/>
          <w:i/>
          <w:sz w:val="24"/>
          <w:szCs w:val="24"/>
          <w:lang w:val="it-IT"/>
        </w:rPr>
      </w:pPr>
      <w:r w:rsidRPr="00EC1CA4">
        <w:rPr>
          <w:rFonts w:ascii="Arial Narrow" w:hAnsi="Arial Narrow"/>
          <w:b/>
          <w:i/>
          <w:sz w:val="24"/>
          <w:szCs w:val="24"/>
          <w:lang w:val="it-IT"/>
        </w:rPr>
        <w:t xml:space="preserve">Detalii despre ofertant </w:t>
      </w:r>
    </w:p>
    <w:p w14:paraId="085EC8F3"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 xml:space="preserve">Numele ofertantului  </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374FC049"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Ţara de reşedinţă</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0990783B"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lastRenderedPageBreak/>
        <w:t>Adresa</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06611C65"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Adresa de corespondenţă (dacă este diferită)</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568B0191"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Adresa de e-mail                                                                                    .....................................................</w:t>
      </w:r>
    </w:p>
    <w:p w14:paraId="2DC7FE54" w14:textId="77777777" w:rsidR="00B27ACD"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Telefon / Fax</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6EE6560B" w14:textId="0AC0EEDD" w:rsidR="00474B7E" w:rsidRPr="00EC1CA4" w:rsidRDefault="00B27ACD" w:rsidP="00554D9F">
      <w:pPr>
        <w:ind w:left="630"/>
        <w:jc w:val="both"/>
        <w:rPr>
          <w:rFonts w:ascii="Arial Narrow" w:hAnsi="Arial Narrow"/>
          <w:i/>
          <w:sz w:val="24"/>
          <w:szCs w:val="24"/>
          <w:lang w:val="it-IT"/>
        </w:rPr>
      </w:pPr>
      <w:r w:rsidRPr="00EC1CA4">
        <w:rPr>
          <w:rFonts w:ascii="Arial Narrow" w:hAnsi="Arial Narrow"/>
          <w:i/>
          <w:sz w:val="24"/>
          <w:szCs w:val="24"/>
          <w:lang w:val="it-IT"/>
        </w:rPr>
        <w:t xml:space="preserve">Data </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00681F2A" w:rsidRPr="00EC1CA4">
        <w:rPr>
          <w:rFonts w:ascii="Arial Narrow" w:hAnsi="Arial Narrow"/>
          <w:i/>
          <w:sz w:val="24"/>
          <w:szCs w:val="24"/>
          <w:lang w:val="it-IT"/>
        </w:rPr>
        <w:t xml:space="preserve">                                 ....................................................</w:t>
      </w:r>
    </w:p>
    <w:p w14:paraId="76AF4A55" w14:textId="77777777" w:rsidR="00554D9F" w:rsidRPr="00EC1CA4" w:rsidRDefault="00554D9F" w:rsidP="002C0CF5">
      <w:pPr>
        <w:jc w:val="right"/>
        <w:rPr>
          <w:rFonts w:ascii="Times New Roman" w:hAnsi="Times New Roman"/>
          <w:b/>
          <w:i/>
          <w:noProof/>
          <w:sz w:val="24"/>
          <w:szCs w:val="24"/>
          <w:lang w:val="it-IT"/>
        </w:rPr>
      </w:pPr>
    </w:p>
    <w:p w14:paraId="11791FE2" w14:textId="77777777" w:rsidR="00554D9F" w:rsidRPr="00EC1CA4" w:rsidRDefault="00554D9F" w:rsidP="002C0CF5">
      <w:pPr>
        <w:jc w:val="right"/>
        <w:rPr>
          <w:rFonts w:ascii="Times New Roman" w:hAnsi="Times New Roman"/>
          <w:b/>
          <w:i/>
          <w:noProof/>
          <w:sz w:val="24"/>
          <w:szCs w:val="24"/>
          <w:lang w:val="it-IT"/>
        </w:rPr>
      </w:pPr>
    </w:p>
    <w:p w14:paraId="2B6A4E1A" w14:textId="77777777" w:rsidR="00554D9F" w:rsidRPr="00EC1CA4" w:rsidRDefault="00554D9F" w:rsidP="002C0CF5">
      <w:pPr>
        <w:jc w:val="right"/>
        <w:rPr>
          <w:rFonts w:ascii="Times New Roman" w:hAnsi="Times New Roman"/>
          <w:b/>
          <w:i/>
          <w:noProof/>
          <w:sz w:val="24"/>
          <w:szCs w:val="24"/>
          <w:lang w:val="it-IT"/>
        </w:rPr>
      </w:pPr>
    </w:p>
    <w:p w14:paraId="2C5B93D2" w14:textId="77777777" w:rsidR="00554D9F" w:rsidRPr="00EC1CA4" w:rsidRDefault="00554D9F" w:rsidP="002C0CF5">
      <w:pPr>
        <w:jc w:val="right"/>
        <w:rPr>
          <w:rFonts w:ascii="Times New Roman" w:hAnsi="Times New Roman"/>
          <w:b/>
          <w:i/>
          <w:noProof/>
          <w:sz w:val="24"/>
          <w:szCs w:val="24"/>
          <w:lang w:val="it-IT"/>
        </w:rPr>
      </w:pPr>
    </w:p>
    <w:p w14:paraId="2732E1CA" w14:textId="77777777" w:rsidR="00554D9F" w:rsidRPr="00EC1CA4" w:rsidRDefault="00554D9F" w:rsidP="002C0CF5">
      <w:pPr>
        <w:jc w:val="right"/>
        <w:rPr>
          <w:rFonts w:ascii="Times New Roman" w:hAnsi="Times New Roman"/>
          <w:b/>
          <w:i/>
          <w:noProof/>
          <w:sz w:val="24"/>
          <w:szCs w:val="24"/>
          <w:lang w:val="it-IT"/>
        </w:rPr>
      </w:pPr>
    </w:p>
    <w:p w14:paraId="118400C5" w14:textId="77777777" w:rsidR="00554D9F" w:rsidRPr="00EC1CA4" w:rsidRDefault="00554D9F" w:rsidP="002C0CF5">
      <w:pPr>
        <w:jc w:val="right"/>
        <w:rPr>
          <w:rFonts w:ascii="Times New Roman" w:hAnsi="Times New Roman"/>
          <w:b/>
          <w:i/>
          <w:noProof/>
          <w:sz w:val="24"/>
          <w:szCs w:val="24"/>
          <w:lang w:val="it-IT"/>
        </w:rPr>
      </w:pPr>
    </w:p>
    <w:p w14:paraId="717C784E" w14:textId="77777777" w:rsidR="00554D9F" w:rsidRPr="00EC1CA4" w:rsidRDefault="00554D9F" w:rsidP="002C0CF5">
      <w:pPr>
        <w:jc w:val="right"/>
        <w:rPr>
          <w:rFonts w:ascii="Times New Roman" w:hAnsi="Times New Roman"/>
          <w:b/>
          <w:i/>
          <w:noProof/>
          <w:sz w:val="24"/>
          <w:szCs w:val="24"/>
          <w:lang w:val="it-IT"/>
        </w:rPr>
      </w:pPr>
    </w:p>
    <w:p w14:paraId="2291BEA5" w14:textId="77777777" w:rsidR="00554D9F" w:rsidRPr="00EC1CA4" w:rsidRDefault="00554D9F" w:rsidP="002C0CF5">
      <w:pPr>
        <w:jc w:val="right"/>
        <w:rPr>
          <w:rFonts w:ascii="Times New Roman" w:hAnsi="Times New Roman"/>
          <w:b/>
          <w:i/>
          <w:noProof/>
          <w:sz w:val="24"/>
          <w:szCs w:val="24"/>
          <w:lang w:val="it-IT"/>
        </w:rPr>
      </w:pPr>
    </w:p>
    <w:p w14:paraId="0607BC81" w14:textId="77777777" w:rsidR="00554D9F" w:rsidRPr="00EC1CA4" w:rsidRDefault="00554D9F" w:rsidP="002C0CF5">
      <w:pPr>
        <w:jc w:val="right"/>
        <w:rPr>
          <w:rFonts w:ascii="Times New Roman" w:hAnsi="Times New Roman"/>
          <w:b/>
          <w:i/>
          <w:noProof/>
          <w:sz w:val="24"/>
          <w:szCs w:val="24"/>
          <w:lang w:val="it-IT"/>
        </w:rPr>
      </w:pPr>
    </w:p>
    <w:p w14:paraId="6BA34C98" w14:textId="77777777" w:rsidR="00554D9F" w:rsidRPr="00EC1CA4" w:rsidRDefault="00554D9F" w:rsidP="002C0CF5">
      <w:pPr>
        <w:jc w:val="right"/>
        <w:rPr>
          <w:rFonts w:ascii="Times New Roman" w:hAnsi="Times New Roman"/>
          <w:b/>
          <w:i/>
          <w:noProof/>
          <w:sz w:val="24"/>
          <w:szCs w:val="24"/>
          <w:lang w:val="it-IT"/>
        </w:rPr>
      </w:pPr>
    </w:p>
    <w:p w14:paraId="0D49745D" w14:textId="77777777" w:rsidR="00554D9F" w:rsidRPr="00EC1CA4" w:rsidRDefault="00554D9F" w:rsidP="002C0CF5">
      <w:pPr>
        <w:jc w:val="right"/>
        <w:rPr>
          <w:rFonts w:ascii="Times New Roman" w:hAnsi="Times New Roman"/>
          <w:b/>
          <w:i/>
          <w:noProof/>
          <w:sz w:val="24"/>
          <w:szCs w:val="24"/>
          <w:lang w:val="it-IT"/>
        </w:rPr>
      </w:pPr>
    </w:p>
    <w:p w14:paraId="1E379C27" w14:textId="77777777" w:rsidR="00554D9F" w:rsidRPr="00EC1CA4" w:rsidRDefault="00554D9F" w:rsidP="002C0CF5">
      <w:pPr>
        <w:jc w:val="right"/>
        <w:rPr>
          <w:rFonts w:ascii="Times New Roman" w:hAnsi="Times New Roman"/>
          <w:b/>
          <w:i/>
          <w:noProof/>
          <w:sz w:val="24"/>
          <w:szCs w:val="24"/>
          <w:lang w:val="it-IT"/>
        </w:rPr>
      </w:pPr>
    </w:p>
    <w:p w14:paraId="5D25C8F1" w14:textId="77777777" w:rsidR="00554D9F" w:rsidRPr="00EC1CA4" w:rsidRDefault="00554D9F" w:rsidP="002C0CF5">
      <w:pPr>
        <w:jc w:val="right"/>
        <w:rPr>
          <w:rFonts w:ascii="Times New Roman" w:hAnsi="Times New Roman"/>
          <w:b/>
          <w:i/>
          <w:noProof/>
          <w:sz w:val="24"/>
          <w:szCs w:val="24"/>
          <w:lang w:val="it-IT"/>
        </w:rPr>
      </w:pPr>
    </w:p>
    <w:p w14:paraId="7F6E962B" w14:textId="77777777" w:rsidR="00554D9F" w:rsidRPr="00EC1CA4" w:rsidRDefault="00554D9F" w:rsidP="002C0CF5">
      <w:pPr>
        <w:jc w:val="right"/>
        <w:rPr>
          <w:rFonts w:ascii="Times New Roman" w:hAnsi="Times New Roman"/>
          <w:b/>
          <w:i/>
          <w:noProof/>
          <w:sz w:val="24"/>
          <w:szCs w:val="24"/>
          <w:lang w:val="it-IT"/>
        </w:rPr>
      </w:pPr>
    </w:p>
    <w:p w14:paraId="7237F084" w14:textId="77777777" w:rsidR="00554D9F" w:rsidRPr="00EC1CA4" w:rsidRDefault="00554D9F" w:rsidP="002C0CF5">
      <w:pPr>
        <w:jc w:val="right"/>
        <w:rPr>
          <w:rFonts w:ascii="Times New Roman" w:hAnsi="Times New Roman"/>
          <w:b/>
          <w:i/>
          <w:noProof/>
          <w:sz w:val="24"/>
          <w:szCs w:val="24"/>
          <w:lang w:val="it-IT"/>
        </w:rPr>
      </w:pPr>
    </w:p>
    <w:p w14:paraId="5AD2EA37" w14:textId="77777777" w:rsidR="00554D9F" w:rsidRPr="00EC1CA4" w:rsidRDefault="00554D9F" w:rsidP="002C0CF5">
      <w:pPr>
        <w:jc w:val="right"/>
        <w:rPr>
          <w:rFonts w:ascii="Times New Roman" w:hAnsi="Times New Roman"/>
          <w:b/>
          <w:i/>
          <w:noProof/>
          <w:sz w:val="24"/>
          <w:szCs w:val="24"/>
          <w:lang w:val="it-IT"/>
        </w:rPr>
      </w:pPr>
    </w:p>
    <w:p w14:paraId="30FCEF0E" w14:textId="77777777" w:rsidR="00554D9F" w:rsidRPr="00EC1CA4" w:rsidRDefault="00554D9F" w:rsidP="002C0CF5">
      <w:pPr>
        <w:jc w:val="right"/>
        <w:rPr>
          <w:rFonts w:ascii="Times New Roman" w:hAnsi="Times New Roman"/>
          <w:b/>
          <w:i/>
          <w:noProof/>
          <w:sz w:val="24"/>
          <w:szCs w:val="24"/>
          <w:lang w:val="it-IT"/>
        </w:rPr>
      </w:pPr>
    </w:p>
    <w:p w14:paraId="2A4A55A5" w14:textId="77777777" w:rsidR="00554D9F" w:rsidRPr="00EC1CA4" w:rsidRDefault="00554D9F" w:rsidP="002C0CF5">
      <w:pPr>
        <w:jc w:val="right"/>
        <w:rPr>
          <w:rFonts w:ascii="Times New Roman" w:hAnsi="Times New Roman"/>
          <w:b/>
          <w:i/>
          <w:noProof/>
          <w:sz w:val="24"/>
          <w:szCs w:val="24"/>
          <w:lang w:val="it-IT"/>
        </w:rPr>
      </w:pPr>
    </w:p>
    <w:p w14:paraId="07FB19C9" w14:textId="77777777" w:rsidR="00554D9F" w:rsidRPr="00EC1CA4" w:rsidRDefault="00554D9F" w:rsidP="002C0CF5">
      <w:pPr>
        <w:jc w:val="right"/>
        <w:rPr>
          <w:rFonts w:ascii="Times New Roman" w:hAnsi="Times New Roman"/>
          <w:b/>
          <w:i/>
          <w:noProof/>
          <w:sz w:val="24"/>
          <w:szCs w:val="24"/>
          <w:lang w:val="it-IT"/>
        </w:rPr>
      </w:pPr>
    </w:p>
    <w:p w14:paraId="21EE8AE1" w14:textId="77777777" w:rsidR="00554D9F" w:rsidRPr="00EC1CA4" w:rsidRDefault="00554D9F" w:rsidP="002C0CF5">
      <w:pPr>
        <w:jc w:val="right"/>
        <w:rPr>
          <w:rFonts w:ascii="Times New Roman" w:hAnsi="Times New Roman"/>
          <w:b/>
          <w:i/>
          <w:noProof/>
          <w:sz w:val="24"/>
          <w:szCs w:val="24"/>
          <w:lang w:val="it-IT"/>
        </w:rPr>
      </w:pPr>
    </w:p>
    <w:p w14:paraId="19EE2FE2" w14:textId="77777777" w:rsidR="00554D9F" w:rsidRPr="00EC1CA4" w:rsidRDefault="00554D9F" w:rsidP="002C0CF5">
      <w:pPr>
        <w:jc w:val="right"/>
        <w:rPr>
          <w:rFonts w:ascii="Times New Roman" w:hAnsi="Times New Roman"/>
          <w:b/>
          <w:i/>
          <w:noProof/>
          <w:sz w:val="24"/>
          <w:szCs w:val="24"/>
          <w:lang w:val="it-IT"/>
        </w:rPr>
      </w:pPr>
    </w:p>
    <w:p w14:paraId="294F7EB1" w14:textId="77777777" w:rsidR="00554D9F" w:rsidRPr="00EC1CA4" w:rsidRDefault="00554D9F" w:rsidP="002C0CF5">
      <w:pPr>
        <w:jc w:val="right"/>
        <w:rPr>
          <w:rFonts w:ascii="Times New Roman" w:hAnsi="Times New Roman"/>
          <w:b/>
          <w:i/>
          <w:noProof/>
          <w:sz w:val="24"/>
          <w:szCs w:val="24"/>
          <w:lang w:val="it-IT"/>
        </w:rPr>
      </w:pPr>
    </w:p>
    <w:p w14:paraId="6E3BD0D9" w14:textId="77777777" w:rsidR="00554D9F" w:rsidRPr="00EC1CA4" w:rsidRDefault="00554D9F" w:rsidP="002C0CF5">
      <w:pPr>
        <w:jc w:val="right"/>
        <w:rPr>
          <w:rFonts w:ascii="Times New Roman" w:hAnsi="Times New Roman"/>
          <w:b/>
          <w:i/>
          <w:noProof/>
          <w:sz w:val="24"/>
          <w:szCs w:val="24"/>
          <w:lang w:val="it-IT"/>
        </w:rPr>
      </w:pPr>
    </w:p>
    <w:p w14:paraId="1FAB452A" w14:textId="77777777" w:rsidR="00554D9F" w:rsidRPr="00EC1CA4" w:rsidRDefault="00554D9F" w:rsidP="002C0CF5">
      <w:pPr>
        <w:jc w:val="right"/>
        <w:rPr>
          <w:rFonts w:ascii="Times New Roman" w:hAnsi="Times New Roman"/>
          <w:b/>
          <w:i/>
          <w:noProof/>
          <w:sz w:val="24"/>
          <w:szCs w:val="24"/>
          <w:lang w:val="it-IT"/>
        </w:rPr>
      </w:pPr>
    </w:p>
    <w:p w14:paraId="0CCE953D" w14:textId="77777777" w:rsidR="00554D9F" w:rsidRPr="00EC1CA4" w:rsidRDefault="00554D9F" w:rsidP="002C0CF5">
      <w:pPr>
        <w:jc w:val="right"/>
        <w:rPr>
          <w:rFonts w:ascii="Times New Roman" w:hAnsi="Times New Roman"/>
          <w:b/>
          <w:i/>
          <w:noProof/>
          <w:sz w:val="24"/>
          <w:szCs w:val="24"/>
          <w:lang w:val="it-IT"/>
        </w:rPr>
      </w:pPr>
    </w:p>
    <w:p w14:paraId="70431394" w14:textId="77777777" w:rsidR="00554D9F" w:rsidRPr="00EC1CA4" w:rsidRDefault="00554D9F" w:rsidP="002C0CF5">
      <w:pPr>
        <w:jc w:val="right"/>
        <w:rPr>
          <w:rFonts w:ascii="Times New Roman" w:hAnsi="Times New Roman"/>
          <w:b/>
          <w:i/>
          <w:noProof/>
          <w:sz w:val="24"/>
          <w:szCs w:val="24"/>
          <w:lang w:val="it-IT"/>
        </w:rPr>
      </w:pPr>
    </w:p>
    <w:p w14:paraId="0469D617" w14:textId="77777777" w:rsidR="00554D9F" w:rsidRPr="00EC1CA4" w:rsidRDefault="00554D9F" w:rsidP="002C0CF5">
      <w:pPr>
        <w:jc w:val="right"/>
        <w:rPr>
          <w:rFonts w:ascii="Times New Roman" w:hAnsi="Times New Roman"/>
          <w:b/>
          <w:i/>
          <w:noProof/>
          <w:sz w:val="24"/>
          <w:szCs w:val="24"/>
          <w:lang w:val="it-IT"/>
        </w:rPr>
      </w:pPr>
    </w:p>
    <w:p w14:paraId="1796EB76" w14:textId="77777777" w:rsidR="00554D9F" w:rsidRPr="00EC1CA4" w:rsidRDefault="00554D9F" w:rsidP="002C0CF5">
      <w:pPr>
        <w:jc w:val="right"/>
        <w:rPr>
          <w:rFonts w:ascii="Times New Roman" w:hAnsi="Times New Roman"/>
          <w:b/>
          <w:i/>
          <w:noProof/>
          <w:sz w:val="24"/>
          <w:szCs w:val="24"/>
          <w:lang w:val="it-IT"/>
        </w:rPr>
      </w:pPr>
    </w:p>
    <w:p w14:paraId="402B41EE" w14:textId="77777777" w:rsidR="00554D9F" w:rsidRPr="00EC1CA4" w:rsidRDefault="00554D9F" w:rsidP="002C0CF5">
      <w:pPr>
        <w:jc w:val="right"/>
        <w:rPr>
          <w:rFonts w:ascii="Times New Roman" w:hAnsi="Times New Roman"/>
          <w:b/>
          <w:i/>
          <w:noProof/>
          <w:sz w:val="24"/>
          <w:szCs w:val="24"/>
          <w:lang w:val="it-IT"/>
        </w:rPr>
      </w:pPr>
    </w:p>
    <w:p w14:paraId="00124F56" w14:textId="77777777" w:rsidR="00554D9F" w:rsidRPr="00EC1CA4" w:rsidRDefault="00554D9F" w:rsidP="002C0CF5">
      <w:pPr>
        <w:jc w:val="right"/>
        <w:rPr>
          <w:rFonts w:ascii="Times New Roman" w:hAnsi="Times New Roman"/>
          <w:b/>
          <w:i/>
          <w:noProof/>
          <w:sz w:val="24"/>
          <w:szCs w:val="24"/>
          <w:lang w:val="it-IT"/>
        </w:rPr>
      </w:pPr>
    </w:p>
    <w:p w14:paraId="44E098B4" w14:textId="77777777" w:rsidR="00554D9F" w:rsidRPr="00EC1CA4" w:rsidRDefault="00554D9F" w:rsidP="002C0CF5">
      <w:pPr>
        <w:jc w:val="right"/>
        <w:rPr>
          <w:rFonts w:ascii="Times New Roman" w:hAnsi="Times New Roman"/>
          <w:b/>
          <w:i/>
          <w:noProof/>
          <w:sz w:val="24"/>
          <w:szCs w:val="24"/>
          <w:lang w:val="it-IT"/>
        </w:rPr>
      </w:pPr>
    </w:p>
    <w:p w14:paraId="309C4F04" w14:textId="77777777" w:rsidR="00554D9F" w:rsidRPr="00EC1CA4" w:rsidRDefault="00554D9F" w:rsidP="002C0CF5">
      <w:pPr>
        <w:jc w:val="right"/>
        <w:rPr>
          <w:rFonts w:ascii="Times New Roman" w:hAnsi="Times New Roman"/>
          <w:b/>
          <w:i/>
          <w:noProof/>
          <w:sz w:val="24"/>
          <w:szCs w:val="24"/>
          <w:lang w:val="it-IT"/>
        </w:rPr>
      </w:pPr>
    </w:p>
    <w:p w14:paraId="70F45316" w14:textId="77777777" w:rsidR="00554D9F" w:rsidRPr="00EC1CA4" w:rsidRDefault="00554D9F" w:rsidP="002C0CF5">
      <w:pPr>
        <w:jc w:val="right"/>
        <w:rPr>
          <w:rFonts w:ascii="Times New Roman" w:hAnsi="Times New Roman"/>
          <w:b/>
          <w:i/>
          <w:noProof/>
          <w:sz w:val="24"/>
          <w:szCs w:val="24"/>
          <w:lang w:val="it-IT"/>
        </w:rPr>
      </w:pPr>
    </w:p>
    <w:p w14:paraId="5867224A" w14:textId="77777777" w:rsidR="00554D9F" w:rsidRPr="00EC1CA4" w:rsidRDefault="00554D9F" w:rsidP="002C0CF5">
      <w:pPr>
        <w:jc w:val="right"/>
        <w:rPr>
          <w:rFonts w:ascii="Times New Roman" w:hAnsi="Times New Roman"/>
          <w:b/>
          <w:i/>
          <w:noProof/>
          <w:sz w:val="24"/>
          <w:szCs w:val="24"/>
          <w:lang w:val="it-IT"/>
        </w:rPr>
      </w:pPr>
    </w:p>
    <w:p w14:paraId="6F23639F" w14:textId="77777777" w:rsidR="00554D9F" w:rsidRPr="00EC1CA4" w:rsidRDefault="00554D9F" w:rsidP="002C0CF5">
      <w:pPr>
        <w:jc w:val="right"/>
        <w:rPr>
          <w:rFonts w:ascii="Times New Roman" w:hAnsi="Times New Roman"/>
          <w:b/>
          <w:i/>
          <w:noProof/>
          <w:sz w:val="24"/>
          <w:szCs w:val="24"/>
          <w:lang w:val="it-IT"/>
        </w:rPr>
      </w:pPr>
    </w:p>
    <w:p w14:paraId="2D2929E6" w14:textId="77777777" w:rsidR="00554D9F" w:rsidRPr="00EC1CA4" w:rsidRDefault="00554D9F" w:rsidP="002C0CF5">
      <w:pPr>
        <w:jc w:val="right"/>
        <w:rPr>
          <w:rFonts w:ascii="Times New Roman" w:hAnsi="Times New Roman"/>
          <w:b/>
          <w:i/>
          <w:noProof/>
          <w:sz w:val="24"/>
          <w:szCs w:val="24"/>
          <w:lang w:val="it-IT"/>
        </w:rPr>
      </w:pPr>
    </w:p>
    <w:p w14:paraId="6D2B5D6D" w14:textId="77777777" w:rsidR="00554D9F" w:rsidRPr="00EC1CA4" w:rsidRDefault="00554D9F" w:rsidP="002C0CF5">
      <w:pPr>
        <w:jc w:val="right"/>
        <w:rPr>
          <w:rFonts w:ascii="Times New Roman" w:hAnsi="Times New Roman"/>
          <w:b/>
          <w:i/>
          <w:noProof/>
          <w:sz w:val="24"/>
          <w:szCs w:val="24"/>
          <w:lang w:val="it-IT"/>
        </w:rPr>
      </w:pPr>
    </w:p>
    <w:p w14:paraId="6BC4E00D" w14:textId="77777777" w:rsidR="00554D9F" w:rsidRPr="00EC1CA4" w:rsidRDefault="00554D9F" w:rsidP="002C0CF5">
      <w:pPr>
        <w:jc w:val="right"/>
        <w:rPr>
          <w:rFonts w:ascii="Times New Roman" w:hAnsi="Times New Roman"/>
          <w:b/>
          <w:i/>
          <w:noProof/>
          <w:sz w:val="24"/>
          <w:szCs w:val="24"/>
          <w:lang w:val="it-IT"/>
        </w:rPr>
      </w:pPr>
    </w:p>
    <w:p w14:paraId="39E674D0" w14:textId="77777777" w:rsidR="00554D9F" w:rsidRPr="00EC1CA4" w:rsidRDefault="00554D9F" w:rsidP="002C0CF5">
      <w:pPr>
        <w:jc w:val="right"/>
        <w:rPr>
          <w:rFonts w:ascii="Times New Roman" w:hAnsi="Times New Roman"/>
          <w:b/>
          <w:i/>
          <w:noProof/>
          <w:sz w:val="24"/>
          <w:szCs w:val="24"/>
          <w:lang w:val="it-IT"/>
        </w:rPr>
      </w:pPr>
    </w:p>
    <w:p w14:paraId="2A1692F4" w14:textId="77777777" w:rsidR="00554D9F" w:rsidRPr="00EC1CA4" w:rsidRDefault="00554D9F" w:rsidP="002C0CF5">
      <w:pPr>
        <w:jc w:val="right"/>
        <w:rPr>
          <w:rFonts w:ascii="Times New Roman" w:hAnsi="Times New Roman"/>
          <w:b/>
          <w:i/>
          <w:noProof/>
          <w:sz w:val="24"/>
          <w:szCs w:val="24"/>
          <w:lang w:val="it-IT"/>
        </w:rPr>
      </w:pPr>
    </w:p>
    <w:p w14:paraId="7015E09E" w14:textId="77777777" w:rsidR="00554D9F" w:rsidRPr="00EC1CA4" w:rsidRDefault="00554D9F" w:rsidP="002C0CF5">
      <w:pPr>
        <w:jc w:val="right"/>
        <w:rPr>
          <w:rFonts w:ascii="Times New Roman" w:hAnsi="Times New Roman"/>
          <w:b/>
          <w:i/>
          <w:noProof/>
          <w:sz w:val="24"/>
          <w:szCs w:val="24"/>
          <w:lang w:val="it-IT"/>
        </w:rPr>
      </w:pPr>
    </w:p>
    <w:p w14:paraId="30F69B97" w14:textId="77777777" w:rsidR="00554D9F" w:rsidRPr="00EC1CA4" w:rsidRDefault="00554D9F" w:rsidP="002C0CF5">
      <w:pPr>
        <w:jc w:val="right"/>
        <w:rPr>
          <w:rFonts w:ascii="Times New Roman" w:hAnsi="Times New Roman"/>
          <w:b/>
          <w:i/>
          <w:noProof/>
          <w:sz w:val="24"/>
          <w:szCs w:val="24"/>
          <w:lang w:val="it-IT"/>
        </w:rPr>
      </w:pPr>
    </w:p>
    <w:p w14:paraId="5FDCBE5D" w14:textId="77777777" w:rsidR="00554D9F" w:rsidRPr="00EC1CA4" w:rsidRDefault="00554D9F" w:rsidP="002C0CF5">
      <w:pPr>
        <w:jc w:val="right"/>
        <w:rPr>
          <w:rFonts w:ascii="Times New Roman" w:hAnsi="Times New Roman"/>
          <w:b/>
          <w:i/>
          <w:noProof/>
          <w:sz w:val="24"/>
          <w:szCs w:val="24"/>
          <w:lang w:val="it-IT"/>
        </w:rPr>
      </w:pPr>
    </w:p>
    <w:p w14:paraId="6ED6A191" w14:textId="77777777" w:rsidR="00554D9F" w:rsidRPr="00EC1CA4" w:rsidRDefault="00554D9F" w:rsidP="002C0CF5">
      <w:pPr>
        <w:jc w:val="right"/>
        <w:rPr>
          <w:rFonts w:ascii="Times New Roman" w:hAnsi="Times New Roman"/>
          <w:b/>
          <w:i/>
          <w:noProof/>
          <w:sz w:val="24"/>
          <w:szCs w:val="24"/>
          <w:lang w:val="it-IT"/>
        </w:rPr>
      </w:pPr>
    </w:p>
    <w:p w14:paraId="372017A0" w14:textId="77777777" w:rsidR="00554D9F" w:rsidRPr="00EC1CA4" w:rsidRDefault="00554D9F" w:rsidP="002C0CF5">
      <w:pPr>
        <w:jc w:val="right"/>
        <w:rPr>
          <w:rFonts w:ascii="Times New Roman" w:hAnsi="Times New Roman"/>
          <w:b/>
          <w:i/>
          <w:noProof/>
          <w:sz w:val="24"/>
          <w:szCs w:val="24"/>
          <w:lang w:val="it-IT"/>
        </w:rPr>
      </w:pPr>
    </w:p>
    <w:p w14:paraId="117626E1" w14:textId="77777777" w:rsidR="00554D9F" w:rsidRPr="00EC1CA4" w:rsidRDefault="00554D9F" w:rsidP="002C0CF5">
      <w:pPr>
        <w:jc w:val="right"/>
        <w:rPr>
          <w:rFonts w:ascii="Times New Roman" w:hAnsi="Times New Roman"/>
          <w:b/>
          <w:i/>
          <w:noProof/>
          <w:sz w:val="24"/>
          <w:szCs w:val="24"/>
          <w:lang w:val="it-IT"/>
        </w:rPr>
      </w:pPr>
    </w:p>
    <w:p w14:paraId="29F61586" w14:textId="77777777" w:rsidR="00554D9F" w:rsidRPr="00EC1CA4" w:rsidRDefault="00554D9F" w:rsidP="002C0CF5">
      <w:pPr>
        <w:jc w:val="right"/>
        <w:rPr>
          <w:rFonts w:ascii="Times New Roman" w:hAnsi="Times New Roman"/>
          <w:b/>
          <w:i/>
          <w:noProof/>
          <w:sz w:val="24"/>
          <w:szCs w:val="24"/>
          <w:lang w:val="it-IT"/>
        </w:rPr>
      </w:pPr>
    </w:p>
    <w:p w14:paraId="20CFD945" w14:textId="77777777" w:rsidR="00554D9F" w:rsidRPr="00EC1CA4" w:rsidRDefault="00554D9F" w:rsidP="002C0CF5">
      <w:pPr>
        <w:jc w:val="right"/>
        <w:rPr>
          <w:rFonts w:ascii="Times New Roman" w:hAnsi="Times New Roman"/>
          <w:b/>
          <w:i/>
          <w:noProof/>
          <w:sz w:val="24"/>
          <w:szCs w:val="24"/>
          <w:lang w:val="it-IT"/>
        </w:rPr>
      </w:pPr>
    </w:p>
    <w:p w14:paraId="7FE6352D" w14:textId="77777777" w:rsidR="00554D9F" w:rsidRPr="00EC1CA4" w:rsidRDefault="00554D9F" w:rsidP="002C0CF5">
      <w:pPr>
        <w:jc w:val="right"/>
        <w:rPr>
          <w:rFonts w:ascii="Times New Roman" w:hAnsi="Times New Roman"/>
          <w:b/>
          <w:i/>
          <w:noProof/>
          <w:sz w:val="24"/>
          <w:szCs w:val="24"/>
          <w:lang w:val="it-IT"/>
        </w:rPr>
      </w:pPr>
    </w:p>
    <w:p w14:paraId="4A4322E7" w14:textId="77777777" w:rsidR="00554D9F" w:rsidRPr="00EC1CA4" w:rsidRDefault="00554D9F" w:rsidP="002C0CF5">
      <w:pPr>
        <w:jc w:val="right"/>
        <w:rPr>
          <w:rFonts w:ascii="Times New Roman" w:hAnsi="Times New Roman"/>
          <w:b/>
          <w:i/>
          <w:noProof/>
          <w:sz w:val="24"/>
          <w:szCs w:val="24"/>
          <w:lang w:val="it-IT"/>
        </w:rPr>
      </w:pPr>
    </w:p>
    <w:p w14:paraId="436076F8" w14:textId="77777777" w:rsidR="00554D9F" w:rsidRPr="00EC1CA4" w:rsidRDefault="00554D9F" w:rsidP="002C0CF5">
      <w:pPr>
        <w:jc w:val="right"/>
        <w:rPr>
          <w:rFonts w:ascii="Times New Roman" w:hAnsi="Times New Roman"/>
          <w:b/>
          <w:i/>
          <w:noProof/>
          <w:sz w:val="24"/>
          <w:szCs w:val="24"/>
          <w:lang w:val="it-IT"/>
        </w:rPr>
      </w:pPr>
    </w:p>
    <w:p w14:paraId="619F811B" w14:textId="0C9ECE64" w:rsidR="00474B7E" w:rsidRPr="00EC1CA4" w:rsidRDefault="00256212" w:rsidP="002C0CF5">
      <w:pPr>
        <w:jc w:val="right"/>
        <w:rPr>
          <w:rFonts w:ascii="Times New Roman" w:hAnsi="Times New Roman"/>
          <w:b/>
          <w:i/>
          <w:noProof/>
          <w:sz w:val="24"/>
          <w:szCs w:val="24"/>
          <w:lang w:val="it-IT"/>
        </w:rPr>
      </w:pPr>
      <w:r w:rsidRPr="00EC1CA4">
        <w:rPr>
          <w:rFonts w:ascii="Times New Roman" w:hAnsi="Times New Roman"/>
          <w:b/>
          <w:i/>
          <w:noProof/>
          <w:sz w:val="24"/>
          <w:szCs w:val="24"/>
          <w:lang w:val="it-IT"/>
        </w:rPr>
        <w:lastRenderedPageBreak/>
        <w:t>FORMULARUL nr.3</w:t>
      </w:r>
    </w:p>
    <w:p w14:paraId="3F28DE26" w14:textId="77777777" w:rsidR="00CD3BF8" w:rsidRPr="00EC1CA4" w:rsidRDefault="00CD3BF8" w:rsidP="002C0CF5">
      <w:pPr>
        <w:ind w:firstLine="720"/>
        <w:jc w:val="both"/>
        <w:outlineLvl w:val="0"/>
        <w:rPr>
          <w:rFonts w:ascii="Times New Roman" w:hAnsi="Times New Roman"/>
          <w:color w:val="000000"/>
          <w:sz w:val="24"/>
          <w:szCs w:val="24"/>
          <w:lang w:val="it-IT"/>
        </w:rPr>
      </w:pPr>
      <w:r w:rsidRPr="00EC1CA4">
        <w:rPr>
          <w:rFonts w:ascii="Times New Roman" w:hAnsi="Times New Roman"/>
          <w:color w:val="000000"/>
          <w:sz w:val="24"/>
          <w:szCs w:val="24"/>
          <w:lang w:val="it-IT"/>
        </w:rPr>
        <w:t>OFERTANTUL</w:t>
      </w:r>
    </w:p>
    <w:p w14:paraId="1DDF1C84" w14:textId="029E14D2" w:rsidR="00CD3BF8" w:rsidRPr="00EC1CA4" w:rsidRDefault="00CD3BF8" w:rsidP="002C0CF5">
      <w:pPr>
        <w:ind w:firstLine="720"/>
        <w:jc w:val="both"/>
        <w:rPr>
          <w:rFonts w:ascii="Times New Roman" w:hAnsi="Times New Roman"/>
          <w:color w:val="000000"/>
          <w:sz w:val="24"/>
          <w:szCs w:val="24"/>
          <w:lang w:val="it-IT"/>
        </w:rPr>
      </w:pPr>
      <w:r w:rsidRPr="00EC1CA4">
        <w:rPr>
          <w:rFonts w:ascii="Times New Roman" w:hAnsi="Times New Roman"/>
          <w:color w:val="000000"/>
          <w:sz w:val="24"/>
          <w:szCs w:val="24"/>
          <w:lang w:val="it-IT"/>
        </w:rPr>
        <w:t>_______________</w:t>
      </w:r>
    </w:p>
    <w:p w14:paraId="1355BD16" w14:textId="77777777" w:rsidR="00CD3BF8" w:rsidRPr="00EC1CA4" w:rsidRDefault="00CD3BF8" w:rsidP="002C0CF5">
      <w:pPr>
        <w:ind w:firstLine="720"/>
        <w:jc w:val="both"/>
        <w:rPr>
          <w:rFonts w:ascii="Times New Roman" w:hAnsi="Times New Roman"/>
          <w:i/>
          <w:color w:val="000000"/>
          <w:sz w:val="24"/>
          <w:szCs w:val="24"/>
          <w:lang w:val="it-IT"/>
        </w:rPr>
      </w:pPr>
      <w:r w:rsidRPr="00EC1CA4">
        <w:rPr>
          <w:rFonts w:ascii="Times New Roman" w:hAnsi="Times New Roman"/>
          <w:color w:val="000000"/>
          <w:sz w:val="24"/>
          <w:szCs w:val="24"/>
          <w:lang w:val="it-IT"/>
        </w:rPr>
        <w:t xml:space="preserve">   </w:t>
      </w:r>
      <w:r w:rsidRPr="00EC1CA4">
        <w:rPr>
          <w:rFonts w:ascii="Times New Roman" w:hAnsi="Times New Roman"/>
          <w:i/>
          <w:color w:val="000000"/>
          <w:sz w:val="24"/>
          <w:szCs w:val="24"/>
          <w:lang w:val="it-IT"/>
        </w:rPr>
        <w:t>(denumirea/numele)</w:t>
      </w:r>
    </w:p>
    <w:p w14:paraId="5B43B342" w14:textId="77777777" w:rsidR="00CD3BF8" w:rsidRPr="00EC1CA4" w:rsidRDefault="00CD3BF8" w:rsidP="002C0CF5">
      <w:pPr>
        <w:tabs>
          <w:tab w:val="right" w:pos="0"/>
        </w:tabs>
        <w:rPr>
          <w:rFonts w:ascii="Times New Roman" w:hAnsi="Times New Roman"/>
          <w:color w:val="000000"/>
          <w:sz w:val="24"/>
          <w:szCs w:val="24"/>
          <w:lang w:val="it-IT"/>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5A30E24" w:rsidR="00C62415" w:rsidRPr="004100B3" w:rsidRDefault="00C62415" w:rsidP="002C0CF5">
      <w:pPr>
        <w:ind w:left="708"/>
        <w:jc w:val="center"/>
        <w:outlineLvl w:val="0"/>
        <w:rPr>
          <w:rFonts w:ascii="Times New Roman" w:hAnsi="Times New Roman"/>
          <w:b/>
          <w:sz w:val="24"/>
          <w:szCs w:val="24"/>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032"/>
        <w:gridCol w:w="8"/>
        <w:gridCol w:w="5024"/>
      </w:tblGrid>
      <w:tr w:rsidR="00CD3BF8" w:rsidRPr="00604D2E" w14:paraId="22BC489D" w14:textId="77777777" w:rsidTr="00302132">
        <w:trPr>
          <w:jc w:val="center"/>
        </w:trPr>
        <w:tc>
          <w:tcPr>
            <w:tcW w:w="704" w:type="dxa"/>
            <w:tcMar>
              <w:left w:w="57" w:type="dxa"/>
              <w:right w:w="57" w:type="dxa"/>
            </w:tcMar>
            <w:vAlign w:val="center"/>
          </w:tcPr>
          <w:p w14:paraId="4FF26324" w14:textId="77777777" w:rsidR="00CD3BF8" w:rsidRPr="00604D2E" w:rsidRDefault="00CD3BF8" w:rsidP="00811DB7">
            <w:pPr>
              <w:jc w:val="center"/>
              <w:rPr>
                <w:rFonts w:ascii="Times New Roman" w:hAnsi="Times New Roman"/>
                <w:b/>
                <w:sz w:val="22"/>
                <w:szCs w:val="22"/>
              </w:rPr>
            </w:pPr>
            <w:r w:rsidRPr="00604D2E">
              <w:rPr>
                <w:rFonts w:ascii="Times New Roman" w:hAnsi="Times New Roman"/>
                <w:b/>
                <w:sz w:val="22"/>
                <w:szCs w:val="22"/>
              </w:rPr>
              <w:t>NR.</w:t>
            </w:r>
          </w:p>
          <w:p w14:paraId="20D245CE" w14:textId="5A308393" w:rsidR="00CD3BF8" w:rsidRPr="00604D2E" w:rsidRDefault="00032768" w:rsidP="00811DB7">
            <w:pPr>
              <w:jc w:val="center"/>
              <w:rPr>
                <w:rFonts w:ascii="Times New Roman" w:hAnsi="Times New Roman"/>
                <w:sz w:val="22"/>
                <w:szCs w:val="22"/>
              </w:rPr>
            </w:pPr>
            <w:r w:rsidRPr="00604D2E">
              <w:rPr>
                <w:rFonts w:ascii="Times New Roman" w:hAnsi="Times New Roman"/>
                <w:b/>
                <w:sz w:val="22"/>
                <w:szCs w:val="22"/>
              </w:rPr>
              <w:t>CRT</w:t>
            </w:r>
            <w:r w:rsidR="00CD3BF8" w:rsidRPr="00604D2E">
              <w:rPr>
                <w:rFonts w:ascii="Times New Roman" w:hAnsi="Times New Roman"/>
                <w:b/>
                <w:sz w:val="22"/>
                <w:szCs w:val="22"/>
              </w:rPr>
              <w:t>.</w:t>
            </w:r>
          </w:p>
        </w:tc>
        <w:tc>
          <w:tcPr>
            <w:tcW w:w="5040" w:type="dxa"/>
            <w:gridSpan w:val="2"/>
            <w:tcMar>
              <w:left w:w="57" w:type="dxa"/>
              <w:right w:w="57" w:type="dxa"/>
            </w:tcMar>
            <w:vAlign w:val="center"/>
          </w:tcPr>
          <w:p w14:paraId="3DCCC5A1" w14:textId="77777777" w:rsidR="00CD3BF8" w:rsidRPr="00604D2E" w:rsidRDefault="00CD3BF8" w:rsidP="00811DB7">
            <w:pPr>
              <w:pStyle w:val="Heading2"/>
              <w:numPr>
                <w:ilvl w:val="0"/>
                <w:numId w:val="0"/>
              </w:numPr>
              <w:jc w:val="center"/>
              <w:rPr>
                <w:rFonts w:ascii="Times New Roman" w:hAnsi="Times New Roman"/>
                <w:iCs/>
                <w:caps/>
                <w:sz w:val="22"/>
              </w:rPr>
            </w:pPr>
            <w:r w:rsidRPr="00604D2E">
              <w:rPr>
                <w:rFonts w:ascii="Times New Roman" w:hAnsi="Times New Roman"/>
                <w:iCs/>
                <w:caps/>
                <w:sz w:val="22"/>
              </w:rPr>
              <w:t>Cerinţe autoritate contractantă</w:t>
            </w:r>
          </w:p>
        </w:tc>
        <w:tc>
          <w:tcPr>
            <w:tcW w:w="5024" w:type="dxa"/>
            <w:tcMar>
              <w:left w:w="57" w:type="dxa"/>
              <w:right w:w="57" w:type="dxa"/>
            </w:tcMar>
            <w:vAlign w:val="center"/>
          </w:tcPr>
          <w:p w14:paraId="73C68A80" w14:textId="77777777" w:rsidR="00C21552" w:rsidRPr="00604D2E" w:rsidRDefault="00C21552" w:rsidP="00811DB7">
            <w:pPr>
              <w:pStyle w:val="Heading2"/>
              <w:numPr>
                <w:ilvl w:val="0"/>
                <w:numId w:val="0"/>
              </w:numPr>
              <w:jc w:val="center"/>
              <w:rPr>
                <w:rFonts w:ascii="Times New Roman" w:hAnsi="Times New Roman"/>
                <w:iCs/>
                <w:caps/>
                <w:sz w:val="22"/>
              </w:rPr>
            </w:pPr>
            <w:r w:rsidRPr="00604D2E">
              <w:rPr>
                <w:rFonts w:ascii="Times New Roman" w:hAnsi="Times New Roman"/>
                <w:iCs/>
                <w:caps/>
                <w:sz w:val="22"/>
              </w:rPr>
              <w:t>PROPUNERE</w:t>
            </w:r>
            <w:r w:rsidR="009D192E" w:rsidRPr="00604D2E">
              <w:rPr>
                <w:rFonts w:ascii="Times New Roman" w:hAnsi="Times New Roman"/>
                <w:iCs/>
                <w:caps/>
                <w:sz w:val="22"/>
              </w:rPr>
              <w:t xml:space="preserve"> TEHNICĂ</w:t>
            </w:r>
            <w:r w:rsidRPr="00604D2E">
              <w:rPr>
                <w:rFonts w:ascii="Times New Roman" w:hAnsi="Times New Roman"/>
                <w:iCs/>
                <w:caps/>
                <w:sz w:val="22"/>
              </w:rPr>
              <w:t xml:space="preserve"> OFERTANT</w:t>
            </w:r>
          </w:p>
        </w:tc>
      </w:tr>
      <w:tr w:rsidR="00C93552" w:rsidRPr="00EC1CA4" w14:paraId="487C1201" w14:textId="77777777" w:rsidTr="00302132">
        <w:trPr>
          <w:jc w:val="center"/>
        </w:trPr>
        <w:tc>
          <w:tcPr>
            <w:tcW w:w="704" w:type="dxa"/>
            <w:tcMar>
              <w:left w:w="57" w:type="dxa"/>
              <w:right w:w="57" w:type="dxa"/>
            </w:tcMar>
            <w:vAlign w:val="center"/>
          </w:tcPr>
          <w:p w14:paraId="2C3A691B" w14:textId="77777777" w:rsidR="00C93552" w:rsidRPr="00604D2E" w:rsidRDefault="00C93552" w:rsidP="00811DB7">
            <w:pPr>
              <w:jc w:val="center"/>
              <w:rPr>
                <w:rFonts w:ascii="Times New Roman" w:hAnsi="Times New Roman"/>
                <w:b/>
                <w:sz w:val="22"/>
                <w:szCs w:val="22"/>
              </w:rPr>
            </w:pPr>
          </w:p>
        </w:tc>
        <w:tc>
          <w:tcPr>
            <w:tcW w:w="5040" w:type="dxa"/>
            <w:gridSpan w:val="2"/>
            <w:tcMar>
              <w:left w:w="57" w:type="dxa"/>
              <w:right w:w="57" w:type="dxa"/>
            </w:tcMar>
            <w:vAlign w:val="center"/>
          </w:tcPr>
          <w:p w14:paraId="57DF01E1" w14:textId="6E423C83" w:rsidR="00480F20" w:rsidRPr="00604D2E" w:rsidRDefault="00B62A5E" w:rsidP="00811DB7">
            <w:pPr>
              <w:jc w:val="both"/>
              <w:rPr>
                <w:rFonts w:ascii="Times New Roman" w:hAnsi="Times New Roman"/>
                <w:b/>
                <w:bCs/>
                <w:sz w:val="22"/>
                <w:szCs w:val="22"/>
                <w:lang w:val="ro-RO"/>
              </w:rPr>
            </w:pPr>
            <w:r w:rsidRPr="00B62A5E">
              <w:rPr>
                <w:rFonts w:ascii="Times New Roman" w:hAnsi="Times New Roman"/>
                <w:b/>
                <w:bCs/>
                <w:sz w:val="22"/>
                <w:szCs w:val="22"/>
                <w:lang w:val="ro-RO"/>
              </w:rPr>
              <w:t>Materiale campanie constientizare în cadrul proiectului PEO 325921, ACCESS-UP – „Accesibilitate și suport pentru elevi și studenți în înv</w:t>
            </w:r>
            <w:r w:rsidRPr="00B62A5E">
              <w:rPr>
                <w:rFonts w:ascii="Times New Roman" w:hAnsi="Times New Roman" w:hint="cs"/>
                <w:b/>
                <w:bCs/>
                <w:sz w:val="22"/>
                <w:szCs w:val="22"/>
                <w:lang w:val="ro-RO"/>
              </w:rPr>
              <w:t>ă</w:t>
            </w:r>
            <w:r w:rsidRPr="00B62A5E">
              <w:rPr>
                <w:rFonts w:ascii="Times New Roman" w:hAnsi="Times New Roman"/>
                <w:b/>
                <w:bCs/>
                <w:sz w:val="22"/>
                <w:szCs w:val="22"/>
                <w:lang w:val="ro-RO"/>
              </w:rPr>
              <w:t>ț</w:t>
            </w:r>
            <w:r w:rsidRPr="00B62A5E">
              <w:rPr>
                <w:rFonts w:ascii="Times New Roman" w:hAnsi="Times New Roman" w:hint="cs"/>
                <w:b/>
                <w:bCs/>
                <w:sz w:val="22"/>
                <w:szCs w:val="22"/>
                <w:lang w:val="ro-RO"/>
              </w:rPr>
              <w:t>ă</w:t>
            </w:r>
            <w:r w:rsidRPr="00B62A5E">
              <w:rPr>
                <w:rFonts w:ascii="Times New Roman" w:hAnsi="Times New Roman"/>
                <w:b/>
                <w:bCs/>
                <w:sz w:val="22"/>
                <w:szCs w:val="22"/>
                <w:lang w:val="ro-RO"/>
              </w:rPr>
              <w:t>mântul superior”, contract de finan</w:t>
            </w:r>
            <w:r w:rsidRPr="00B62A5E">
              <w:rPr>
                <w:rFonts w:ascii="Times New Roman" w:hAnsi="Times New Roman" w:hint="cs"/>
                <w:b/>
                <w:bCs/>
                <w:sz w:val="22"/>
                <w:szCs w:val="22"/>
                <w:lang w:val="ro-RO"/>
              </w:rPr>
              <w:t>ţ</w:t>
            </w:r>
            <w:r w:rsidRPr="00B62A5E">
              <w:rPr>
                <w:rFonts w:ascii="Times New Roman" w:hAnsi="Times New Roman"/>
                <w:b/>
                <w:bCs/>
                <w:sz w:val="22"/>
                <w:szCs w:val="22"/>
                <w:lang w:val="ro-RO"/>
              </w:rPr>
              <w:t>are nr. G2024-98199/19.12.2024</w:t>
            </w:r>
          </w:p>
        </w:tc>
        <w:tc>
          <w:tcPr>
            <w:tcW w:w="5024" w:type="dxa"/>
            <w:tcMar>
              <w:left w:w="57" w:type="dxa"/>
              <w:right w:w="57" w:type="dxa"/>
            </w:tcMar>
            <w:vAlign w:val="center"/>
          </w:tcPr>
          <w:p w14:paraId="2158031C" w14:textId="77777777" w:rsidR="00C93552" w:rsidRPr="00604D2E" w:rsidRDefault="006F564E" w:rsidP="00811DB7">
            <w:pPr>
              <w:pStyle w:val="Heading2"/>
              <w:numPr>
                <w:ilvl w:val="0"/>
                <w:numId w:val="0"/>
              </w:numPr>
              <w:jc w:val="left"/>
              <w:rPr>
                <w:rFonts w:ascii="Times New Roman" w:hAnsi="Times New Roman"/>
                <w:iCs/>
                <w:caps/>
                <w:sz w:val="22"/>
              </w:rPr>
            </w:pPr>
            <w:r w:rsidRPr="00604D2E">
              <w:rPr>
                <w:rFonts w:ascii="Times New Roman" w:eastAsia="Calibri" w:hAnsi="Times New Roman"/>
                <w:i/>
                <w:sz w:val="22"/>
              </w:rPr>
              <w:t>se completează de către ofertant</w:t>
            </w:r>
          </w:p>
        </w:tc>
      </w:tr>
      <w:tr w:rsidR="00032768" w:rsidRPr="00604D2E" w14:paraId="150F85B5" w14:textId="77777777" w:rsidTr="00D73B8F">
        <w:trPr>
          <w:jc w:val="center"/>
        </w:trPr>
        <w:tc>
          <w:tcPr>
            <w:tcW w:w="10768" w:type="dxa"/>
            <w:gridSpan w:val="4"/>
            <w:tcMar>
              <w:left w:w="57" w:type="dxa"/>
              <w:right w:w="57" w:type="dxa"/>
            </w:tcMar>
            <w:vAlign w:val="center"/>
          </w:tcPr>
          <w:p w14:paraId="33747093" w14:textId="7E184EFE" w:rsidR="00032768" w:rsidRPr="00DE1E62" w:rsidRDefault="00032768" w:rsidP="00811DB7">
            <w:pPr>
              <w:pStyle w:val="Heading2"/>
              <w:numPr>
                <w:ilvl w:val="0"/>
                <w:numId w:val="0"/>
              </w:numPr>
              <w:jc w:val="left"/>
              <w:rPr>
                <w:rFonts w:ascii="Times New Roman" w:eastAsia="Calibri" w:hAnsi="Times New Roman"/>
                <w:iCs/>
                <w:sz w:val="28"/>
                <w:szCs w:val="28"/>
              </w:rPr>
            </w:pPr>
            <w:r w:rsidRPr="00DE1E62">
              <w:rPr>
                <w:rFonts w:ascii="Times New Roman" w:eastAsia="Calibri" w:hAnsi="Times New Roman"/>
                <w:iCs/>
                <w:sz w:val="28"/>
                <w:szCs w:val="28"/>
              </w:rPr>
              <w:t xml:space="preserve">LOT 1 </w:t>
            </w:r>
          </w:p>
        </w:tc>
      </w:tr>
      <w:tr w:rsidR="0083069C" w:rsidRPr="00EC1CA4" w14:paraId="7BDB0D32" w14:textId="77777777" w:rsidTr="00302132">
        <w:trPr>
          <w:trHeight w:val="341"/>
          <w:jc w:val="center"/>
        </w:trPr>
        <w:tc>
          <w:tcPr>
            <w:tcW w:w="704" w:type="dxa"/>
            <w:tcMar>
              <w:left w:w="57" w:type="dxa"/>
              <w:right w:w="57" w:type="dxa"/>
            </w:tcMar>
          </w:tcPr>
          <w:p w14:paraId="5ACB791E" w14:textId="5AA04A79" w:rsidR="0083069C" w:rsidRPr="00604D2E" w:rsidRDefault="0083069C" w:rsidP="00757086">
            <w:pPr>
              <w:rPr>
                <w:rFonts w:ascii="Times New Roman" w:hAnsi="Times New Roman"/>
                <w:sz w:val="22"/>
                <w:szCs w:val="22"/>
              </w:rPr>
            </w:pPr>
            <w:r w:rsidRPr="00604D2E">
              <w:rPr>
                <w:rFonts w:ascii="Times New Roman" w:hAnsi="Times New Roman"/>
                <w:sz w:val="22"/>
                <w:szCs w:val="22"/>
              </w:rPr>
              <w:t>1.1.</w:t>
            </w:r>
          </w:p>
        </w:tc>
        <w:tc>
          <w:tcPr>
            <w:tcW w:w="5032" w:type="dxa"/>
            <w:tcMar>
              <w:left w:w="57" w:type="dxa"/>
              <w:right w:w="57" w:type="dxa"/>
            </w:tcMar>
          </w:tcPr>
          <w:p w14:paraId="061BBDD4" w14:textId="1B782784" w:rsidR="0083069C" w:rsidRPr="00757086" w:rsidRDefault="00B62A5E" w:rsidP="00757086">
            <w:pPr>
              <w:shd w:val="clear" w:color="auto" w:fill="FFFFFF"/>
              <w:ind w:right="103"/>
              <w:jc w:val="both"/>
              <w:rPr>
                <w:rFonts w:ascii="Times New Roman" w:hAnsi="Times New Roman"/>
                <w:b/>
                <w:bCs/>
                <w:sz w:val="22"/>
                <w:szCs w:val="22"/>
              </w:rPr>
            </w:pPr>
            <w:r w:rsidRPr="00757086">
              <w:rPr>
                <w:rFonts w:ascii="Times New Roman" w:hAnsi="Times New Roman"/>
                <w:b/>
                <w:bCs/>
                <w:sz w:val="22"/>
                <w:szCs w:val="22"/>
              </w:rPr>
              <w:t xml:space="preserve">Roll-up – 12 </w:t>
            </w:r>
            <w:proofErr w:type="spellStart"/>
            <w:r w:rsidRPr="00757086">
              <w:rPr>
                <w:rFonts w:ascii="Times New Roman" w:hAnsi="Times New Roman"/>
                <w:b/>
                <w:bCs/>
                <w:sz w:val="22"/>
                <w:szCs w:val="22"/>
              </w:rPr>
              <w:t>buc</w:t>
            </w:r>
            <w:proofErr w:type="spellEnd"/>
            <w:r w:rsidRPr="00757086">
              <w:rPr>
                <w:rFonts w:ascii="Times New Roman" w:hAnsi="Times New Roman"/>
                <w:b/>
                <w:bCs/>
                <w:sz w:val="22"/>
                <w:szCs w:val="22"/>
              </w:rPr>
              <w:t>.</w:t>
            </w:r>
          </w:p>
          <w:p w14:paraId="6502074F" w14:textId="77777777" w:rsidR="00757086" w:rsidRPr="00757086" w:rsidRDefault="00757086" w:rsidP="00757086">
            <w:pPr>
              <w:pStyle w:val="NormalWeb"/>
              <w:spacing w:before="0" w:beforeAutospacing="0" w:after="0" w:afterAutospacing="0"/>
              <w:jc w:val="both"/>
              <w:rPr>
                <w:rFonts w:ascii="Times New Roman" w:hAnsi="Times New Roman"/>
                <w:sz w:val="22"/>
                <w:szCs w:val="22"/>
              </w:rPr>
            </w:pPr>
            <w:proofErr w:type="spellStart"/>
            <w:proofErr w:type="gramStart"/>
            <w:r w:rsidRPr="00757086">
              <w:rPr>
                <w:rStyle w:val="Nimic"/>
                <w:rFonts w:ascii="Times New Roman" w:hAnsi="Times New Roman"/>
                <w:sz w:val="22"/>
                <w:szCs w:val="22"/>
                <w:lang w:val="fr-FR"/>
              </w:rPr>
              <w:t>Dimensiune</w:t>
            </w:r>
            <w:proofErr w:type="spellEnd"/>
            <w:r w:rsidRPr="00757086">
              <w:rPr>
                <w:rStyle w:val="Nimic"/>
                <w:rFonts w:ascii="Times New Roman" w:hAnsi="Times New Roman"/>
                <w:sz w:val="22"/>
                <w:szCs w:val="22"/>
                <w:lang w:val="fr-FR"/>
              </w:rPr>
              <w:t>:</w:t>
            </w:r>
            <w:proofErr w:type="gramEnd"/>
            <w:r w:rsidRPr="00757086">
              <w:rPr>
                <w:rStyle w:val="Nimic"/>
                <w:rFonts w:ascii="Times New Roman" w:hAnsi="Times New Roman"/>
                <w:sz w:val="22"/>
                <w:szCs w:val="22"/>
                <w:lang w:val="fr-FR"/>
              </w:rPr>
              <w:t xml:space="preserve"> 100 x 200 cm</w:t>
            </w:r>
          </w:p>
          <w:p w14:paraId="19DF559E" w14:textId="77777777" w:rsidR="00757086" w:rsidRPr="00757086" w:rsidRDefault="00757086" w:rsidP="00757086">
            <w:pPr>
              <w:pStyle w:val="NormalWeb"/>
              <w:spacing w:before="0" w:beforeAutospacing="0" w:after="0" w:afterAutospacing="0"/>
              <w:jc w:val="both"/>
              <w:rPr>
                <w:rFonts w:ascii="Times New Roman" w:hAnsi="Times New Roman"/>
                <w:sz w:val="22"/>
                <w:szCs w:val="22"/>
              </w:rPr>
            </w:pPr>
            <w:r w:rsidRPr="00757086">
              <w:rPr>
                <w:rStyle w:val="Nimic"/>
                <w:rFonts w:ascii="Times New Roman" w:hAnsi="Times New Roman"/>
                <w:sz w:val="22"/>
                <w:szCs w:val="22"/>
                <w:lang w:val="fr-FR"/>
              </w:rPr>
              <w:t xml:space="preserve">Sistem de </w:t>
            </w:r>
            <w:proofErr w:type="spellStart"/>
            <w:r w:rsidRPr="00757086">
              <w:rPr>
                <w:rStyle w:val="Nimic"/>
                <w:rFonts w:ascii="Times New Roman" w:hAnsi="Times New Roman"/>
                <w:sz w:val="22"/>
                <w:szCs w:val="22"/>
                <w:lang w:val="fr-FR"/>
              </w:rPr>
              <w:t>aluminiu</w:t>
            </w:r>
            <w:proofErr w:type="spellEnd"/>
          </w:p>
          <w:p w14:paraId="27E441CD" w14:textId="77777777" w:rsidR="00757086" w:rsidRPr="00757086" w:rsidRDefault="00757086" w:rsidP="00757086">
            <w:pPr>
              <w:pStyle w:val="NormalWeb"/>
              <w:spacing w:before="0" w:beforeAutospacing="0" w:after="0" w:afterAutospacing="0"/>
              <w:jc w:val="both"/>
              <w:rPr>
                <w:rFonts w:ascii="Times New Roman" w:hAnsi="Times New Roman"/>
                <w:sz w:val="22"/>
                <w:szCs w:val="22"/>
              </w:rPr>
            </w:pPr>
            <w:proofErr w:type="spellStart"/>
            <w:r w:rsidRPr="00757086">
              <w:rPr>
                <w:rStyle w:val="Nimic"/>
                <w:rFonts w:ascii="Times New Roman" w:hAnsi="Times New Roman"/>
                <w:sz w:val="22"/>
                <w:szCs w:val="22"/>
                <w:lang w:val="fr-FR"/>
              </w:rPr>
              <w:t>Husă</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protecție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pentru</w:t>
            </w:r>
            <w:proofErr w:type="spellEnd"/>
            <w:r w:rsidRPr="00757086">
              <w:rPr>
                <w:rStyle w:val="Nimic"/>
                <w:rFonts w:ascii="Times New Roman" w:hAnsi="Times New Roman"/>
                <w:sz w:val="22"/>
                <w:szCs w:val="22"/>
                <w:lang w:val="fr-FR"/>
              </w:rPr>
              <w:t xml:space="preserve"> transport </w:t>
            </w:r>
            <w:proofErr w:type="spellStart"/>
            <w:r w:rsidRPr="00757086">
              <w:rPr>
                <w:rStyle w:val="Nimic"/>
                <w:rFonts w:ascii="Times New Roman" w:hAnsi="Times New Roman"/>
                <w:sz w:val="22"/>
                <w:szCs w:val="22"/>
                <w:lang w:val="fr-FR"/>
              </w:rPr>
              <w:t>personalizată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cu</w:t>
            </w:r>
            <w:proofErr w:type="spellEnd"/>
            <w:r w:rsidRPr="00757086">
              <w:rPr>
                <w:rStyle w:val="Nimic"/>
                <w:rFonts w:ascii="Times New Roman" w:hAnsi="Times New Roman"/>
                <w:sz w:val="22"/>
                <w:szCs w:val="22"/>
                <w:lang w:val="fr-FR"/>
              </w:rPr>
              <w:t xml:space="preserve"> logo-</w:t>
            </w:r>
            <w:proofErr w:type="spellStart"/>
            <w:r w:rsidRPr="00757086">
              <w:rPr>
                <w:rStyle w:val="Nimic"/>
                <w:rFonts w:ascii="Times New Roman" w:hAnsi="Times New Roman"/>
                <w:sz w:val="22"/>
                <w:szCs w:val="22"/>
                <w:lang w:val="fr-FR"/>
              </w:rPr>
              <w:t>ul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proiectului</w:t>
            </w:r>
            <w:proofErr w:type="spellEnd"/>
          </w:p>
          <w:p w14:paraId="7ABD202C" w14:textId="77777777" w:rsidR="00757086" w:rsidRPr="00757086" w:rsidRDefault="00757086" w:rsidP="00757086">
            <w:pPr>
              <w:pStyle w:val="NormalWeb"/>
              <w:spacing w:before="0" w:beforeAutospacing="0" w:after="0" w:afterAutospacing="0"/>
              <w:jc w:val="both"/>
              <w:rPr>
                <w:rFonts w:ascii="Times New Roman" w:hAnsi="Times New Roman"/>
                <w:sz w:val="22"/>
                <w:szCs w:val="22"/>
              </w:rPr>
            </w:pPr>
            <w:proofErr w:type="spellStart"/>
            <w:r w:rsidRPr="00757086">
              <w:rPr>
                <w:rStyle w:val="Nimic"/>
                <w:rFonts w:ascii="Times New Roman" w:hAnsi="Times New Roman"/>
                <w:sz w:val="22"/>
                <w:szCs w:val="22"/>
                <w:lang w:val="fr-FR"/>
              </w:rPr>
              <w:t>Print</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policromie</w:t>
            </w:r>
            <w:proofErr w:type="spellEnd"/>
            <w:r w:rsidRPr="00757086">
              <w:rPr>
                <w:rStyle w:val="Nimic"/>
                <w:rFonts w:ascii="Times New Roman" w:hAnsi="Times New Roman"/>
                <w:sz w:val="22"/>
                <w:szCs w:val="22"/>
                <w:lang w:val="fr-FR"/>
              </w:rPr>
              <w:t xml:space="preserve"> </w:t>
            </w:r>
          </w:p>
          <w:p w14:paraId="44883BDC" w14:textId="77777777" w:rsidR="00757086" w:rsidRPr="00757086" w:rsidRDefault="00757086" w:rsidP="00757086">
            <w:pPr>
              <w:pStyle w:val="NormalWeb"/>
              <w:spacing w:before="0" w:beforeAutospacing="0" w:after="0" w:afterAutospacing="0"/>
              <w:jc w:val="both"/>
              <w:rPr>
                <w:rFonts w:ascii="Times New Roman" w:hAnsi="Times New Roman"/>
                <w:sz w:val="22"/>
                <w:szCs w:val="22"/>
              </w:rPr>
            </w:pPr>
            <w:proofErr w:type="spellStart"/>
            <w:r w:rsidRPr="00757086">
              <w:rPr>
                <w:rStyle w:val="Nimic"/>
                <w:rFonts w:ascii="Times New Roman" w:hAnsi="Times New Roman"/>
                <w:sz w:val="22"/>
                <w:szCs w:val="22"/>
                <w:lang w:val="fr-FR"/>
              </w:rPr>
              <w:t>Blockout</w:t>
            </w:r>
            <w:proofErr w:type="spellEnd"/>
            <w:r w:rsidRPr="00757086">
              <w:rPr>
                <w:rStyle w:val="Nimic"/>
                <w:rFonts w:ascii="Times New Roman" w:hAnsi="Times New Roman"/>
                <w:sz w:val="22"/>
                <w:szCs w:val="22"/>
                <w:lang w:val="fr-FR"/>
              </w:rPr>
              <w:t xml:space="preserve"> </w:t>
            </w:r>
            <w:proofErr w:type="gramStart"/>
            <w:r w:rsidRPr="00757086">
              <w:rPr>
                <w:rStyle w:val="Nimic"/>
                <w:rFonts w:ascii="Times New Roman" w:hAnsi="Times New Roman"/>
                <w:sz w:val="22"/>
                <w:szCs w:val="22"/>
                <w:lang w:val="fr-FR"/>
              </w:rPr>
              <w:t>Film:</w:t>
            </w:r>
            <w:proofErr w:type="gram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polipropilenă</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tip</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sandviș</w:t>
            </w:r>
            <w:proofErr w:type="spellEnd"/>
            <w:r w:rsidRPr="00757086">
              <w:rPr>
                <w:rStyle w:val="Nimic"/>
                <w:rFonts w:ascii="Times New Roman" w:hAnsi="Times New Roman"/>
                <w:sz w:val="22"/>
                <w:szCs w:val="22"/>
                <w:lang w:val="fr-FR"/>
              </w:rPr>
              <w:t xml:space="preserve"> ce </w:t>
            </w:r>
            <w:proofErr w:type="spellStart"/>
            <w:r w:rsidRPr="00757086">
              <w:rPr>
                <w:rStyle w:val="Nimic"/>
                <w:rFonts w:ascii="Times New Roman" w:hAnsi="Times New Roman"/>
                <w:sz w:val="22"/>
                <w:szCs w:val="22"/>
                <w:lang w:val="fr-FR"/>
              </w:rPr>
              <w:t>include</w:t>
            </w:r>
            <w:proofErr w:type="spellEnd"/>
            <w:r w:rsidRPr="00757086">
              <w:rPr>
                <w:rStyle w:val="Nimic"/>
                <w:rFonts w:ascii="Times New Roman" w:hAnsi="Times New Roman"/>
                <w:sz w:val="22"/>
                <w:szCs w:val="22"/>
                <w:lang w:val="fr-FR"/>
              </w:rPr>
              <w:t xml:space="preserve"> un </w:t>
            </w:r>
            <w:proofErr w:type="spellStart"/>
            <w:r w:rsidRPr="00757086">
              <w:rPr>
                <w:rStyle w:val="Nimic"/>
                <w:rFonts w:ascii="Times New Roman" w:hAnsi="Times New Roman"/>
                <w:sz w:val="22"/>
                <w:szCs w:val="22"/>
                <w:lang w:val="fr-FR"/>
              </w:rPr>
              <w:t>strat</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poliester</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acoperit</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cu</w:t>
            </w:r>
            <w:proofErr w:type="spellEnd"/>
            <w:r w:rsidRPr="00757086">
              <w:rPr>
                <w:rStyle w:val="Nimic"/>
                <w:rFonts w:ascii="Times New Roman" w:hAnsi="Times New Roman"/>
                <w:sz w:val="22"/>
                <w:szCs w:val="22"/>
                <w:lang w:val="fr-FR"/>
              </w:rPr>
              <w:t xml:space="preserve"> un </w:t>
            </w:r>
            <w:proofErr w:type="spellStart"/>
            <w:r w:rsidRPr="00757086">
              <w:rPr>
                <w:rStyle w:val="Nimic"/>
                <w:rFonts w:ascii="Times New Roman" w:hAnsi="Times New Roman"/>
                <w:sz w:val="22"/>
                <w:szCs w:val="22"/>
                <w:lang w:val="fr-FR"/>
              </w:rPr>
              <w:t>adeziv</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special</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culoare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neagră</w:t>
            </w:r>
            <w:proofErr w:type="spellEnd"/>
            <w:r w:rsidRPr="00757086">
              <w:rPr>
                <w:rStyle w:val="Nimic"/>
                <w:rFonts w:ascii="Times New Roman" w:hAnsi="Times New Roman"/>
                <w:sz w:val="22"/>
                <w:szCs w:val="22"/>
                <w:lang w:val="fr-FR"/>
              </w:rPr>
              <w:t xml:space="preserve"> ce nu </w:t>
            </w:r>
            <w:proofErr w:type="spellStart"/>
            <w:r w:rsidRPr="00757086">
              <w:rPr>
                <w:rStyle w:val="Nimic"/>
                <w:rFonts w:ascii="Times New Roman" w:hAnsi="Times New Roman"/>
                <w:sz w:val="22"/>
                <w:szCs w:val="22"/>
                <w:lang w:val="fr-FR"/>
              </w:rPr>
              <w:t>permite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pătrunderea</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luminii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din</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spatele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imaginii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Grosime</w:t>
            </w:r>
            <w:proofErr w:type="spellEnd"/>
            <w:r w:rsidRPr="00757086">
              <w:rPr>
                <w:rStyle w:val="Nimic"/>
                <w:rFonts w:ascii="Times New Roman" w:hAnsi="Times New Roman"/>
                <w:sz w:val="22"/>
                <w:szCs w:val="22"/>
                <w:lang w:val="fr-FR"/>
              </w:rPr>
              <w:t xml:space="preserve"> = 240 </w:t>
            </w:r>
            <w:proofErr w:type="spellStart"/>
            <w:r w:rsidRPr="00757086">
              <w:rPr>
                <w:rStyle w:val="Nimic"/>
                <w:rFonts w:ascii="Times New Roman" w:hAnsi="Times New Roman"/>
                <w:sz w:val="22"/>
                <w:szCs w:val="22"/>
                <w:lang w:val="fr-FR"/>
              </w:rPr>
              <w:t>microni</w:t>
            </w:r>
            <w:proofErr w:type="spellEnd"/>
            <w:r w:rsidRPr="00757086">
              <w:rPr>
                <w:rStyle w:val="Nimic"/>
                <w:rFonts w:ascii="Times New Roman" w:hAnsi="Times New Roman"/>
                <w:sz w:val="22"/>
                <w:szCs w:val="22"/>
                <w:lang w:val="fr-FR"/>
              </w:rPr>
              <w:t xml:space="preserve">. </w:t>
            </w:r>
          </w:p>
          <w:p w14:paraId="396D34C6" w14:textId="77777777" w:rsidR="00757086" w:rsidRPr="00757086" w:rsidRDefault="00757086" w:rsidP="00757086">
            <w:pPr>
              <w:pStyle w:val="NormalWeb"/>
              <w:spacing w:before="0" w:beforeAutospacing="0" w:after="0" w:afterAutospacing="0"/>
              <w:jc w:val="both"/>
              <w:rPr>
                <w:rFonts w:ascii="Times New Roman" w:hAnsi="Times New Roman"/>
                <w:sz w:val="22"/>
                <w:szCs w:val="22"/>
              </w:rPr>
            </w:pPr>
            <w:proofErr w:type="spellStart"/>
            <w:r w:rsidRPr="00757086">
              <w:rPr>
                <w:rStyle w:val="Nimic"/>
                <w:rFonts w:ascii="Times New Roman" w:hAnsi="Times New Roman"/>
                <w:sz w:val="22"/>
                <w:szCs w:val="22"/>
                <w:lang w:val="fr-FR"/>
              </w:rPr>
              <w:t>Designul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grafic</w:t>
            </w:r>
            <w:proofErr w:type="spellEnd"/>
            <w:r w:rsidRPr="00757086">
              <w:rPr>
                <w:rStyle w:val="Nimic"/>
                <w:rFonts w:ascii="Times New Roman" w:hAnsi="Times New Roman"/>
                <w:sz w:val="22"/>
                <w:szCs w:val="22"/>
                <w:lang w:val="fr-FR"/>
              </w:rPr>
              <w:t xml:space="preserve"> va </w:t>
            </w:r>
            <w:proofErr w:type="spellStart"/>
            <w:r w:rsidRPr="00757086">
              <w:rPr>
                <w:rStyle w:val="Nimic"/>
                <w:rFonts w:ascii="Times New Roman" w:hAnsi="Times New Roman"/>
                <w:sz w:val="22"/>
                <w:szCs w:val="22"/>
                <w:lang w:val="fr-FR"/>
              </w:rPr>
              <w:t>conține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conceperea</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layout-ului</w:t>
            </w:r>
            <w:proofErr w:type="spellEnd"/>
            <w:r w:rsidRPr="00757086">
              <w:rPr>
                <w:rStyle w:val="Nimic"/>
                <w:rFonts w:ascii="Times New Roman" w:hAnsi="Times New Roman"/>
                <w:sz w:val="22"/>
                <w:szCs w:val="22"/>
                <w:lang w:val="fr-FR"/>
              </w:rPr>
              <w:t xml:space="preserve">, a </w:t>
            </w:r>
            <w:r w:rsidRPr="00757086">
              <w:rPr>
                <w:rStyle w:val="Nimic"/>
                <w:rFonts w:ascii="Times New Roman" w:hAnsi="Times New Roman"/>
                <w:sz w:val="22"/>
                <w:szCs w:val="22"/>
                <w:lang w:val="it-IT"/>
              </w:rPr>
              <w:t>design-ului (concept vizual, imagine</w:t>
            </w:r>
            <w:proofErr w:type="gramStart"/>
            <w:r w:rsidRPr="00757086">
              <w:rPr>
                <w:rStyle w:val="Nimic"/>
                <w:rFonts w:ascii="Times New Roman" w:hAnsi="Times New Roman"/>
                <w:sz w:val="22"/>
                <w:szCs w:val="22"/>
                <w:lang w:val="it-IT"/>
              </w:rPr>
              <w:t>)</w:t>
            </w:r>
            <w:r w:rsidRPr="00757086">
              <w:rPr>
                <w:rStyle w:val="Nimic"/>
                <w:rFonts w:ascii="Times New Roman" w:hAnsi="Times New Roman"/>
                <w:sz w:val="22"/>
                <w:szCs w:val="22"/>
                <w:lang w:val="fr-FR"/>
              </w:rPr>
              <w:t>:</w:t>
            </w:r>
            <w:proofErr w:type="gram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text</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logo </w:t>
            </w:r>
            <w:proofErr w:type="spellStart"/>
            <w:r w:rsidRPr="00757086">
              <w:rPr>
                <w:rStyle w:val="Nimic"/>
                <w:rFonts w:ascii="Times New Roman" w:hAnsi="Times New Roman"/>
                <w:sz w:val="22"/>
                <w:szCs w:val="22"/>
                <w:lang w:val="fr-FR"/>
              </w:rPr>
              <w:t>conform</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manualului</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identitate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vizuală</w:t>
            </w:r>
            <w:proofErr w:type="spellEnd"/>
            <w:r w:rsidRPr="00757086">
              <w:rPr>
                <w:rStyle w:val="Nimic"/>
                <w:rFonts w:ascii="Times New Roman" w:hAnsi="Times New Roman"/>
                <w:sz w:val="22"/>
                <w:szCs w:val="22"/>
                <w:lang w:val="fr-FR"/>
              </w:rPr>
              <w:t xml:space="preserve"> al </w:t>
            </w:r>
            <w:proofErr w:type="spellStart"/>
            <w:r w:rsidRPr="00757086">
              <w:rPr>
                <w:rStyle w:val="Nimic"/>
                <w:rFonts w:ascii="Times New Roman" w:hAnsi="Times New Roman"/>
                <w:sz w:val="22"/>
                <w:szCs w:val="22"/>
                <w:lang w:val="fr-FR"/>
              </w:rPr>
              <w:t>apelului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conform</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b/>
                <w:bCs/>
                <w:sz w:val="22"/>
                <w:szCs w:val="22"/>
                <w:lang w:val="fr-FR"/>
              </w:rPr>
              <w:t>Anexei</w:t>
            </w:r>
            <w:proofErr w:type="spellEnd"/>
            <w:r w:rsidRPr="00757086">
              <w:rPr>
                <w:rStyle w:val="Nimic"/>
                <w:rFonts w:ascii="Times New Roman" w:hAnsi="Times New Roman"/>
                <w:b/>
                <w:bCs/>
                <w:sz w:val="22"/>
                <w:szCs w:val="22"/>
                <w:lang w:val="fr-FR"/>
              </w:rPr>
              <w:t xml:space="preserve"> 1</w:t>
            </w:r>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en-US"/>
              </w:rPr>
              <w:t>atașate</w:t>
            </w:r>
            <w:proofErr w:type="spellEnd"/>
            <w:r w:rsidRPr="00757086">
              <w:rPr>
                <w:rStyle w:val="Nimic"/>
                <w:rFonts w:ascii="Times New Roman" w:hAnsi="Times New Roman"/>
                <w:sz w:val="22"/>
                <w:szCs w:val="22"/>
                <w:lang w:val="en-US"/>
              </w:rPr>
              <w:t xml:space="preserve"> </w:t>
            </w:r>
            <w:proofErr w:type="spellStart"/>
            <w:r w:rsidRPr="00757086">
              <w:rPr>
                <w:rStyle w:val="Nimic"/>
                <w:rFonts w:ascii="Times New Roman" w:hAnsi="Times New Roman"/>
                <w:sz w:val="22"/>
                <w:szCs w:val="22"/>
                <w:lang w:val="en-US"/>
              </w:rPr>
              <w:t>prezentului</w:t>
            </w:r>
            <w:proofErr w:type="spellEnd"/>
            <w:r w:rsidRPr="00757086">
              <w:rPr>
                <w:rStyle w:val="Nimic"/>
                <w:rFonts w:ascii="Times New Roman" w:hAnsi="Times New Roman"/>
                <w:sz w:val="22"/>
                <w:szCs w:val="22"/>
                <w:lang w:val="en-US"/>
              </w:rPr>
              <w:t xml:space="preserve"> </w:t>
            </w:r>
            <w:proofErr w:type="spellStart"/>
            <w:r w:rsidRPr="00757086">
              <w:rPr>
                <w:rStyle w:val="Nimic"/>
                <w:rFonts w:ascii="Times New Roman" w:hAnsi="Times New Roman"/>
                <w:sz w:val="22"/>
                <w:szCs w:val="22"/>
                <w:lang w:val="en-US"/>
              </w:rPr>
              <w:t>caiet</w:t>
            </w:r>
            <w:proofErr w:type="spellEnd"/>
            <w:r w:rsidRPr="00757086">
              <w:rPr>
                <w:rStyle w:val="Nimic"/>
                <w:rFonts w:ascii="Times New Roman" w:hAnsi="Times New Roman"/>
                <w:sz w:val="22"/>
                <w:szCs w:val="22"/>
                <w:lang w:val="en-US"/>
              </w:rPr>
              <w:t xml:space="preserve"> de </w:t>
            </w:r>
            <w:proofErr w:type="spellStart"/>
            <w:r w:rsidRPr="00757086">
              <w:rPr>
                <w:rStyle w:val="Nimic"/>
                <w:rFonts w:ascii="Times New Roman" w:hAnsi="Times New Roman"/>
                <w:sz w:val="22"/>
                <w:szCs w:val="22"/>
                <w:lang w:val="en-US"/>
              </w:rPr>
              <w:t>sarcini</w:t>
            </w:r>
            <w:proofErr w:type="spellEnd"/>
            <w:r w:rsidRPr="00757086">
              <w:rPr>
                <w:rStyle w:val="Nimic"/>
                <w:rFonts w:ascii="Times New Roman" w:hAnsi="Times New Roman"/>
                <w:sz w:val="22"/>
                <w:szCs w:val="22"/>
                <w:lang w:val="en-US"/>
              </w:rPr>
              <w:t>.</w:t>
            </w:r>
          </w:p>
          <w:p w14:paraId="2D8E5F35" w14:textId="77777777" w:rsidR="00757086" w:rsidRPr="00757086" w:rsidRDefault="00757086" w:rsidP="00757086">
            <w:pPr>
              <w:pStyle w:val="NormalWeb"/>
              <w:spacing w:before="0" w:beforeAutospacing="0" w:after="0" w:afterAutospacing="0"/>
              <w:jc w:val="both"/>
              <w:rPr>
                <w:rFonts w:ascii="Times New Roman" w:hAnsi="Times New Roman"/>
                <w:sz w:val="22"/>
                <w:szCs w:val="22"/>
              </w:rPr>
            </w:pPr>
            <w:proofErr w:type="spellStart"/>
            <w:r w:rsidRPr="00757086">
              <w:rPr>
                <w:rStyle w:val="Nimic"/>
                <w:rFonts w:ascii="Times New Roman" w:hAnsi="Times New Roman"/>
                <w:sz w:val="22"/>
                <w:szCs w:val="22"/>
                <w:lang w:val="fr-FR"/>
              </w:rPr>
              <w:t>Materialele</w:t>
            </w:r>
            <w:proofErr w:type="spellEnd"/>
            <w:r w:rsidRPr="00757086">
              <w:rPr>
                <w:rStyle w:val="Nimic"/>
                <w:rFonts w:ascii="Times New Roman" w:hAnsi="Times New Roman"/>
                <w:sz w:val="22"/>
                <w:szCs w:val="22"/>
                <w:lang w:val="fr-FR"/>
              </w:rPr>
              <w:t xml:space="preserve"> vor </w:t>
            </w:r>
            <w:proofErr w:type="spellStart"/>
            <w:r w:rsidRPr="00757086">
              <w:rPr>
                <w:rStyle w:val="Nimic"/>
                <w:rFonts w:ascii="Times New Roman" w:hAnsi="Times New Roman"/>
                <w:sz w:val="22"/>
                <w:szCs w:val="22"/>
                <w:lang w:val="fr-FR"/>
              </w:rPr>
              <w:t>include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fotografii</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înaltă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calitate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acestea</w:t>
            </w:r>
            <w:proofErr w:type="spellEnd"/>
            <w:r w:rsidRPr="00757086">
              <w:rPr>
                <w:rStyle w:val="Nimic"/>
                <w:rFonts w:ascii="Times New Roman" w:hAnsi="Times New Roman"/>
                <w:sz w:val="22"/>
                <w:szCs w:val="22"/>
                <w:lang w:val="fr-FR"/>
              </w:rPr>
              <w:t xml:space="preserve"> vor fi </w:t>
            </w:r>
            <w:proofErr w:type="spellStart"/>
            <w:r w:rsidRPr="00757086">
              <w:rPr>
                <w:rStyle w:val="Nimic"/>
                <w:rFonts w:ascii="Times New Roman" w:hAnsi="Times New Roman"/>
                <w:sz w:val="22"/>
                <w:szCs w:val="22"/>
                <w:lang w:val="fr-FR"/>
              </w:rPr>
              <w:t>folosite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cu</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drept</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autor</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sau</w:t>
            </w:r>
            <w:proofErr w:type="spellEnd"/>
            <w:r w:rsidRPr="00757086">
              <w:rPr>
                <w:rStyle w:val="Nimic"/>
                <w:rFonts w:ascii="Times New Roman" w:hAnsi="Times New Roman"/>
                <w:sz w:val="22"/>
                <w:szCs w:val="22"/>
                <w:lang w:val="fr-FR"/>
              </w:rPr>
              <w:t xml:space="preserve"> vor fi </w:t>
            </w:r>
            <w:proofErr w:type="spellStart"/>
            <w:r w:rsidRPr="00757086">
              <w:rPr>
                <w:rStyle w:val="Nimic"/>
                <w:rFonts w:ascii="Times New Roman" w:hAnsi="Times New Roman"/>
                <w:sz w:val="22"/>
                <w:szCs w:val="22"/>
                <w:lang w:val="fr-FR"/>
              </w:rPr>
              <w:t>puse</w:t>
            </w:r>
            <w:proofErr w:type="spellEnd"/>
            <w:r w:rsidRPr="00757086">
              <w:rPr>
                <w:rStyle w:val="Nimic"/>
                <w:rFonts w:ascii="Times New Roman" w:hAnsi="Times New Roman"/>
                <w:sz w:val="22"/>
                <w:szCs w:val="22"/>
                <w:lang w:val="fr-FR"/>
              </w:rPr>
              <w:t xml:space="preserve"> la </w:t>
            </w:r>
            <w:proofErr w:type="spellStart"/>
            <w:r w:rsidRPr="00757086">
              <w:rPr>
                <w:rStyle w:val="Nimic"/>
                <w:rFonts w:ascii="Times New Roman" w:hAnsi="Times New Roman"/>
                <w:sz w:val="22"/>
                <w:szCs w:val="22"/>
                <w:lang w:val="fr-FR"/>
              </w:rPr>
              <w:t>dispoziție</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către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managerul</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proiect</w:t>
            </w:r>
            <w:proofErr w:type="spellEnd"/>
            <w:r w:rsidRPr="00757086">
              <w:rPr>
                <w:rStyle w:val="Nimic"/>
                <w:rFonts w:ascii="Times New Roman" w:hAnsi="Times New Roman"/>
                <w:sz w:val="22"/>
                <w:szCs w:val="22"/>
                <w:lang w:val="fr-FR"/>
              </w:rPr>
              <w:t>.</w:t>
            </w:r>
          </w:p>
          <w:p w14:paraId="49E72E79" w14:textId="77777777" w:rsidR="00757086" w:rsidRPr="00757086" w:rsidRDefault="00757086" w:rsidP="00757086">
            <w:pPr>
              <w:pStyle w:val="NormalWeb"/>
              <w:spacing w:before="0" w:beforeAutospacing="0" w:after="0" w:afterAutospacing="0"/>
              <w:rPr>
                <w:rFonts w:ascii="Times New Roman" w:hAnsi="Times New Roman"/>
                <w:sz w:val="22"/>
                <w:szCs w:val="22"/>
              </w:rPr>
            </w:pPr>
            <w:r w:rsidRPr="00757086">
              <w:rPr>
                <w:rStyle w:val="Nimic"/>
                <w:rFonts w:ascii="Times New Roman" w:hAnsi="Times New Roman"/>
                <w:sz w:val="22"/>
                <w:szCs w:val="22"/>
                <w:lang w:val="it-IT"/>
              </w:rPr>
              <w:t xml:space="preserve">Crearea designului grafic va fi inclusă în preț. </w:t>
            </w:r>
            <w:proofErr w:type="spellStart"/>
            <w:r w:rsidRPr="00757086">
              <w:rPr>
                <w:rStyle w:val="Nimic"/>
                <w:rFonts w:ascii="Times New Roman" w:hAnsi="Times New Roman"/>
                <w:sz w:val="22"/>
                <w:szCs w:val="22"/>
                <w:lang w:val="fr-FR"/>
              </w:rPr>
              <w:t>Prestatorul</w:t>
            </w:r>
            <w:proofErr w:type="spellEnd"/>
            <w:r w:rsidRPr="00757086">
              <w:rPr>
                <w:rStyle w:val="Nimic"/>
                <w:rFonts w:ascii="Times New Roman" w:hAnsi="Times New Roman"/>
                <w:sz w:val="22"/>
                <w:szCs w:val="22"/>
                <w:lang w:val="fr-FR"/>
              </w:rPr>
              <w:t xml:space="preserve"> va livra </w:t>
            </w:r>
            <w:proofErr w:type="spellStart"/>
            <w:r w:rsidRPr="00757086">
              <w:rPr>
                <w:rStyle w:val="Nimic"/>
                <w:rFonts w:ascii="Times New Roman" w:hAnsi="Times New Roman"/>
                <w:sz w:val="22"/>
                <w:szCs w:val="22"/>
                <w:lang w:val="fr-FR"/>
              </w:rPr>
              <w:t>macheta</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grafică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logo-</w:t>
            </w:r>
            <w:proofErr w:type="spellStart"/>
            <w:r w:rsidRPr="00757086">
              <w:rPr>
                <w:rStyle w:val="Nimic"/>
                <w:rFonts w:ascii="Times New Roman" w:hAnsi="Times New Roman"/>
                <w:sz w:val="22"/>
                <w:szCs w:val="22"/>
                <w:lang w:val="fr-FR"/>
              </w:rPr>
              <w:t>urile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în</w:t>
            </w:r>
            <w:proofErr w:type="spellEnd"/>
            <w:r w:rsidRPr="00757086">
              <w:rPr>
                <w:rStyle w:val="Nimic"/>
                <w:rFonts w:ascii="Times New Roman" w:hAnsi="Times New Roman"/>
                <w:sz w:val="22"/>
                <w:szCs w:val="22"/>
                <w:lang w:val="fr-FR"/>
              </w:rPr>
              <w:t xml:space="preserve"> format png (</w:t>
            </w:r>
            <w:proofErr w:type="spellStart"/>
            <w:r w:rsidRPr="00757086">
              <w:rPr>
                <w:rStyle w:val="Nimic"/>
                <w:rFonts w:ascii="Times New Roman" w:hAnsi="Times New Roman"/>
                <w:sz w:val="22"/>
                <w:szCs w:val="22"/>
                <w:lang w:val="fr-FR"/>
              </w:rPr>
              <w:t>rezoluție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minimă</w:t>
            </w:r>
            <w:proofErr w:type="spellEnd"/>
            <w:r w:rsidRPr="00757086">
              <w:rPr>
                <w:rStyle w:val="Nimic"/>
                <w:rFonts w:ascii="Times New Roman" w:hAnsi="Times New Roman"/>
                <w:sz w:val="22"/>
                <w:szCs w:val="22"/>
                <w:lang w:val="fr-FR"/>
              </w:rPr>
              <w:t xml:space="preserve"> 300dpi)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editabil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ambele</w:t>
            </w:r>
            <w:proofErr w:type="spellEnd"/>
            <w:r w:rsidRPr="00757086">
              <w:rPr>
                <w:rStyle w:val="Nimic"/>
                <w:rFonts w:ascii="Times New Roman" w:hAnsi="Times New Roman"/>
                <w:sz w:val="22"/>
                <w:szCs w:val="22"/>
                <w:lang w:val="fr-FR"/>
              </w:rPr>
              <w:t xml:space="preserve"> formate </w:t>
            </w:r>
            <w:proofErr w:type="spellStart"/>
            <w:r w:rsidRPr="00757086">
              <w:rPr>
                <w:rStyle w:val="Nimic"/>
                <w:rFonts w:ascii="Times New Roman" w:hAnsi="Times New Roman"/>
                <w:sz w:val="22"/>
                <w:szCs w:val="22"/>
                <w:lang w:val="fr-FR"/>
              </w:rPr>
              <w:t>editabile</w:t>
            </w:r>
            <w:proofErr w:type="spellEnd"/>
            <w:r w:rsidRPr="00757086">
              <w:rPr>
                <w:rStyle w:val="Nimic"/>
                <w:rFonts w:ascii="Times New Roman" w:hAnsi="Times New Roman"/>
                <w:sz w:val="22"/>
                <w:szCs w:val="22"/>
                <w:lang w:val="fr-FR"/>
              </w:rPr>
              <w:t xml:space="preserve"> vor fi </w:t>
            </w:r>
            <w:proofErr w:type="spellStart"/>
            <w:r w:rsidRPr="00757086">
              <w:rPr>
                <w:rStyle w:val="Nimic"/>
                <w:rFonts w:ascii="Times New Roman" w:hAnsi="Times New Roman"/>
                <w:sz w:val="22"/>
                <w:szCs w:val="22"/>
                <w:lang w:val="fr-FR"/>
              </w:rPr>
              <w:t>în</w:t>
            </w:r>
            <w:proofErr w:type="spellEnd"/>
            <w:r w:rsidRPr="00757086">
              <w:rPr>
                <w:rStyle w:val="Nimic"/>
                <w:rFonts w:ascii="Times New Roman" w:hAnsi="Times New Roman"/>
                <w:sz w:val="22"/>
                <w:szCs w:val="22"/>
                <w:lang w:val="fr-FR"/>
              </w:rPr>
              <w:t xml:space="preserve"> Corel </w:t>
            </w:r>
            <w:proofErr w:type="spellStart"/>
            <w:r w:rsidRPr="00757086">
              <w:rPr>
                <w:rStyle w:val="Nimic"/>
                <w:rFonts w:ascii="Times New Roman" w:hAnsi="Times New Roman"/>
                <w:sz w:val="22"/>
                <w:szCs w:val="22"/>
                <w:lang w:val="fr-FR"/>
              </w:rPr>
              <w:t>Draw</w:t>
            </w:r>
            <w:proofErr w:type="spellEnd"/>
            <w:r w:rsidRPr="00757086">
              <w:rPr>
                <w:rStyle w:val="Nimic"/>
                <w:rFonts w:ascii="Times New Roman" w:hAnsi="Times New Roman"/>
                <w:sz w:val="22"/>
                <w:szCs w:val="22"/>
                <w:lang w:val="fr-FR"/>
              </w:rPr>
              <w:t xml:space="preserve"> 15 (</w:t>
            </w:r>
            <w:proofErr w:type="spellStart"/>
            <w:r w:rsidRPr="00757086">
              <w:rPr>
                <w:rStyle w:val="Nimic"/>
                <w:rFonts w:ascii="Times New Roman" w:hAnsi="Times New Roman"/>
                <w:sz w:val="22"/>
                <w:szCs w:val="22"/>
                <w:lang w:val="fr-FR"/>
              </w:rPr>
              <w:t>maxim</w:t>
            </w:r>
            <w:proofErr w:type="spellEnd"/>
            <w:r w:rsidRPr="00757086">
              <w:rPr>
                <w:rStyle w:val="Nimic"/>
                <w:rFonts w:ascii="Times New Roman" w:hAnsi="Times New Roman"/>
                <w:sz w:val="22"/>
                <w:szCs w:val="22"/>
                <w:lang w:val="fr-FR"/>
              </w:rPr>
              <w:t>).</w:t>
            </w:r>
          </w:p>
          <w:p w14:paraId="6BB13814" w14:textId="44EEB6F7" w:rsidR="00B62A5E" w:rsidRPr="00757086" w:rsidRDefault="00757086" w:rsidP="00757086">
            <w:pPr>
              <w:shd w:val="clear" w:color="auto" w:fill="FFFFFF"/>
              <w:ind w:right="103"/>
              <w:jc w:val="both"/>
              <w:rPr>
                <w:rFonts w:ascii="Times New Roman" w:hAnsi="Times New Roman"/>
                <w:b/>
                <w:bCs/>
                <w:sz w:val="22"/>
                <w:szCs w:val="22"/>
                <w:lang w:val="it-IT"/>
              </w:rPr>
            </w:pPr>
            <w:r w:rsidRPr="00757086">
              <w:rPr>
                <w:rStyle w:val="Nimic"/>
                <w:rFonts w:ascii="Times New Roman" w:hAnsi="Times New Roman"/>
                <w:b/>
                <w:bCs/>
                <w:sz w:val="22"/>
                <w:szCs w:val="22"/>
                <w:lang w:val="it-IT"/>
              </w:rPr>
              <w:t>Propunere 3 machete grafice și 3 modificări ulterioare dacă este cazul, se vor solicita ofertantului declarat câștigător.</w:t>
            </w:r>
          </w:p>
        </w:tc>
        <w:tc>
          <w:tcPr>
            <w:tcW w:w="5032" w:type="dxa"/>
            <w:gridSpan w:val="2"/>
            <w:tcMar>
              <w:left w:w="57" w:type="dxa"/>
              <w:right w:w="57" w:type="dxa"/>
            </w:tcMar>
          </w:tcPr>
          <w:p w14:paraId="08C154B3" w14:textId="77777777" w:rsidR="0083069C" w:rsidRPr="00EC1CA4" w:rsidRDefault="0083069C" w:rsidP="00757086">
            <w:pPr>
              <w:rPr>
                <w:rFonts w:ascii="Times New Roman" w:hAnsi="Times New Roman"/>
                <w:sz w:val="22"/>
                <w:szCs w:val="22"/>
                <w:lang w:val="it-IT"/>
              </w:rPr>
            </w:pPr>
            <w:r w:rsidRPr="00604D2E">
              <w:rPr>
                <w:rFonts w:ascii="Times New Roman" w:eastAsia="Calibri" w:hAnsi="Times New Roman"/>
                <w:b/>
                <w:i/>
                <w:sz w:val="22"/>
                <w:szCs w:val="22"/>
                <w:lang w:val="ro-RO"/>
              </w:rPr>
              <w:t>se completează de către ofertant</w:t>
            </w:r>
          </w:p>
        </w:tc>
      </w:tr>
      <w:tr w:rsidR="0083069C" w:rsidRPr="00EC1CA4" w14:paraId="1777AE03" w14:textId="77777777" w:rsidTr="00302132">
        <w:trPr>
          <w:trHeight w:val="341"/>
          <w:jc w:val="center"/>
        </w:trPr>
        <w:tc>
          <w:tcPr>
            <w:tcW w:w="704" w:type="dxa"/>
            <w:tcMar>
              <w:left w:w="57" w:type="dxa"/>
              <w:right w:w="57" w:type="dxa"/>
            </w:tcMar>
          </w:tcPr>
          <w:p w14:paraId="3C024657" w14:textId="001C5973" w:rsidR="0083069C" w:rsidRPr="00604D2E" w:rsidRDefault="0083069C" w:rsidP="0083069C">
            <w:pPr>
              <w:rPr>
                <w:rFonts w:ascii="Times New Roman" w:hAnsi="Times New Roman"/>
                <w:sz w:val="22"/>
                <w:szCs w:val="22"/>
              </w:rPr>
            </w:pPr>
            <w:r w:rsidRPr="00604D2E">
              <w:rPr>
                <w:rFonts w:ascii="Times New Roman" w:hAnsi="Times New Roman"/>
                <w:sz w:val="22"/>
                <w:szCs w:val="22"/>
              </w:rPr>
              <w:t>1.2.</w:t>
            </w:r>
          </w:p>
        </w:tc>
        <w:tc>
          <w:tcPr>
            <w:tcW w:w="5032" w:type="dxa"/>
            <w:tcMar>
              <w:left w:w="57" w:type="dxa"/>
              <w:right w:w="57" w:type="dxa"/>
            </w:tcMar>
          </w:tcPr>
          <w:p w14:paraId="1447904D" w14:textId="776C9409" w:rsidR="00B62A5E" w:rsidRPr="00B62A5E" w:rsidRDefault="0083069C" w:rsidP="0083069C">
            <w:pPr>
              <w:shd w:val="clear" w:color="auto" w:fill="FFFFFF"/>
              <w:ind w:right="103"/>
              <w:jc w:val="both"/>
              <w:rPr>
                <w:rFonts w:ascii="Times New Roman" w:hAnsi="Times New Roman"/>
                <w:b/>
                <w:bCs/>
                <w:sz w:val="22"/>
                <w:szCs w:val="22"/>
              </w:rPr>
            </w:pPr>
            <w:proofErr w:type="spellStart"/>
            <w:r w:rsidRPr="00B62A5E">
              <w:rPr>
                <w:rFonts w:ascii="Times New Roman" w:hAnsi="Times New Roman"/>
                <w:b/>
                <w:bCs/>
                <w:sz w:val="22"/>
                <w:szCs w:val="22"/>
              </w:rPr>
              <w:t>S</w:t>
            </w:r>
            <w:r w:rsidR="00B62A5E" w:rsidRPr="00B62A5E">
              <w:rPr>
                <w:rFonts w:ascii="Times New Roman" w:hAnsi="Times New Roman"/>
                <w:b/>
                <w:bCs/>
                <w:sz w:val="22"/>
                <w:szCs w:val="22"/>
              </w:rPr>
              <w:t>teag</w:t>
            </w:r>
            <w:proofErr w:type="spellEnd"/>
            <w:r w:rsidR="00B62A5E" w:rsidRPr="00B62A5E">
              <w:rPr>
                <w:rFonts w:ascii="Times New Roman" w:hAnsi="Times New Roman"/>
                <w:b/>
                <w:bCs/>
                <w:sz w:val="22"/>
                <w:szCs w:val="22"/>
              </w:rPr>
              <w:t xml:space="preserve"> tip </w:t>
            </w:r>
            <w:proofErr w:type="spellStart"/>
            <w:r w:rsidR="00B62A5E" w:rsidRPr="00B62A5E">
              <w:rPr>
                <w:rFonts w:ascii="Times New Roman" w:hAnsi="Times New Roman"/>
                <w:b/>
                <w:bCs/>
                <w:sz w:val="22"/>
                <w:szCs w:val="22"/>
              </w:rPr>
              <w:t>lacrimă</w:t>
            </w:r>
            <w:proofErr w:type="spellEnd"/>
            <w:r w:rsidR="00B62A5E">
              <w:rPr>
                <w:rFonts w:ascii="Times New Roman" w:hAnsi="Times New Roman"/>
                <w:b/>
                <w:bCs/>
                <w:sz w:val="22"/>
                <w:szCs w:val="22"/>
              </w:rPr>
              <w:t xml:space="preserve"> – 5 </w:t>
            </w:r>
            <w:proofErr w:type="spellStart"/>
            <w:r w:rsidR="00B62A5E">
              <w:rPr>
                <w:rFonts w:ascii="Times New Roman" w:hAnsi="Times New Roman"/>
                <w:b/>
                <w:bCs/>
                <w:sz w:val="22"/>
                <w:szCs w:val="22"/>
              </w:rPr>
              <w:t>buc</w:t>
            </w:r>
            <w:proofErr w:type="spellEnd"/>
            <w:r w:rsidR="00B62A5E">
              <w:rPr>
                <w:rFonts w:ascii="Times New Roman" w:hAnsi="Times New Roman"/>
                <w:b/>
                <w:bCs/>
                <w:sz w:val="22"/>
                <w:szCs w:val="22"/>
              </w:rPr>
              <w:t>.</w:t>
            </w:r>
          </w:p>
          <w:p w14:paraId="3F56EEBC" w14:textId="77777777" w:rsidR="00757086" w:rsidRPr="00757086" w:rsidRDefault="00757086" w:rsidP="00757086">
            <w:pPr>
              <w:shd w:val="clear" w:color="auto" w:fill="FFFFFF"/>
              <w:ind w:right="103"/>
              <w:jc w:val="both"/>
              <w:rPr>
                <w:rFonts w:ascii="Times New Roman" w:hAnsi="Times New Roman"/>
                <w:sz w:val="22"/>
                <w:szCs w:val="22"/>
              </w:rPr>
            </w:pPr>
            <w:proofErr w:type="spellStart"/>
            <w:r w:rsidRPr="00757086">
              <w:rPr>
                <w:rFonts w:ascii="Times New Roman" w:hAnsi="Times New Roman"/>
                <w:sz w:val="22"/>
                <w:szCs w:val="22"/>
              </w:rPr>
              <w:t>Dimensiuni</w:t>
            </w:r>
            <w:proofErr w:type="spellEnd"/>
            <w:r w:rsidRPr="00757086">
              <w:rPr>
                <w:rFonts w:ascii="Times New Roman" w:hAnsi="Times New Roman"/>
                <w:sz w:val="22"/>
                <w:szCs w:val="22"/>
              </w:rPr>
              <w:t xml:space="preserve">: 80 - 100 cm </w:t>
            </w:r>
            <w:proofErr w:type="spellStart"/>
            <w:r w:rsidRPr="00757086">
              <w:rPr>
                <w:rFonts w:ascii="Times New Roman" w:hAnsi="Times New Roman"/>
                <w:sz w:val="22"/>
                <w:szCs w:val="22"/>
              </w:rPr>
              <w:t>l</w:t>
            </w:r>
            <w:r w:rsidRPr="00757086">
              <w:rPr>
                <w:rFonts w:ascii="Times New Roman" w:hAnsi="Times New Roman" w:hint="cs"/>
                <w:sz w:val="22"/>
                <w:szCs w:val="22"/>
              </w:rPr>
              <w:t>ă</w:t>
            </w:r>
            <w:r w:rsidRPr="00757086">
              <w:rPr>
                <w:rFonts w:ascii="Times New Roman" w:hAnsi="Times New Roman"/>
                <w:sz w:val="22"/>
                <w:szCs w:val="22"/>
              </w:rPr>
              <w:t>țime</w:t>
            </w:r>
            <w:proofErr w:type="spellEnd"/>
            <w:r w:rsidRPr="00757086">
              <w:rPr>
                <w:rFonts w:ascii="Times New Roman" w:hAnsi="Times New Roman"/>
                <w:sz w:val="22"/>
                <w:szCs w:val="22"/>
              </w:rPr>
              <w:t xml:space="preserve"> x 175 cm - 220 cm </w:t>
            </w:r>
            <w:proofErr w:type="spellStart"/>
            <w:r w:rsidRPr="00757086">
              <w:rPr>
                <w:rFonts w:ascii="Times New Roman" w:hAnsi="Times New Roman"/>
                <w:sz w:val="22"/>
                <w:szCs w:val="22"/>
              </w:rPr>
              <w:t>în</w:t>
            </w:r>
            <w:r w:rsidRPr="00757086">
              <w:rPr>
                <w:rFonts w:ascii="Times New Roman" w:hAnsi="Times New Roman" w:hint="cs"/>
                <w:sz w:val="22"/>
                <w:szCs w:val="22"/>
              </w:rPr>
              <w:t>ă</w:t>
            </w:r>
            <w:r w:rsidRPr="00757086">
              <w:rPr>
                <w:rFonts w:ascii="Times New Roman" w:hAnsi="Times New Roman"/>
                <w:sz w:val="22"/>
                <w:szCs w:val="22"/>
              </w:rPr>
              <w:t>lțime</w:t>
            </w:r>
            <w:proofErr w:type="spellEnd"/>
            <w:r w:rsidRPr="00757086">
              <w:rPr>
                <w:rFonts w:ascii="Times New Roman" w:hAnsi="Times New Roman"/>
                <w:sz w:val="22"/>
                <w:szCs w:val="22"/>
              </w:rPr>
              <w:t xml:space="preserve">. </w:t>
            </w:r>
          </w:p>
          <w:p w14:paraId="05118A00" w14:textId="77777777" w:rsidR="00757086" w:rsidRPr="00757086" w:rsidRDefault="00757086" w:rsidP="00757086">
            <w:pPr>
              <w:shd w:val="clear" w:color="auto" w:fill="FFFFFF"/>
              <w:ind w:right="103"/>
              <w:jc w:val="both"/>
              <w:rPr>
                <w:rFonts w:ascii="Times New Roman" w:hAnsi="Times New Roman"/>
                <w:sz w:val="22"/>
                <w:szCs w:val="22"/>
              </w:rPr>
            </w:pPr>
            <w:r w:rsidRPr="00757086">
              <w:rPr>
                <w:rFonts w:ascii="Times New Roman" w:hAnsi="Times New Roman"/>
                <w:sz w:val="22"/>
                <w:szCs w:val="22"/>
              </w:rPr>
              <w:t xml:space="preserve">Print digital material </w:t>
            </w:r>
            <w:proofErr w:type="spellStart"/>
            <w:r w:rsidRPr="00757086">
              <w:rPr>
                <w:rFonts w:ascii="Times New Roman" w:hAnsi="Times New Roman"/>
                <w:sz w:val="22"/>
                <w:szCs w:val="22"/>
              </w:rPr>
              <w:t>textil</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policromie</w:t>
            </w:r>
            <w:proofErr w:type="spellEnd"/>
          </w:p>
          <w:p w14:paraId="0CE7E477" w14:textId="77777777" w:rsidR="00757086" w:rsidRPr="00757086" w:rsidRDefault="00757086" w:rsidP="00757086">
            <w:pPr>
              <w:shd w:val="clear" w:color="auto" w:fill="FFFFFF"/>
              <w:ind w:right="103"/>
              <w:jc w:val="both"/>
              <w:rPr>
                <w:rFonts w:ascii="Times New Roman" w:hAnsi="Times New Roman"/>
                <w:sz w:val="22"/>
                <w:szCs w:val="22"/>
              </w:rPr>
            </w:pPr>
            <w:r w:rsidRPr="00757086">
              <w:rPr>
                <w:rFonts w:ascii="Times New Roman" w:hAnsi="Times New Roman"/>
                <w:sz w:val="22"/>
                <w:szCs w:val="22"/>
              </w:rPr>
              <w:t xml:space="preserve">Print pe o </w:t>
            </w:r>
            <w:proofErr w:type="spellStart"/>
            <w:r w:rsidRPr="00757086">
              <w:rPr>
                <w:rFonts w:ascii="Times New Roman" w:hAnsi="Times New Roman"/>
                <w:sz w:val="22"/>
                <w:szCs w:val="22"/>
              </w:rPr>
              <w:t>singur</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faț</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vedere</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în</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oglind</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Utilizare</w:t>
            </w:r>
            <w:proofErr w:type="spellEnd"/>
            <w:r w:rsidRPr="00757086">
              <w:rPr>
                <w:rFonts w:ascii="Times New Roman" w:hAnsi="Times New Roman"/>
                <w:sz w:val="22"/>
                <w:szCs w:val="22"/>
              </w:rPr>
              <w:t xml:space="preserve"> - exterior, </w:t>
            </w:r>
            <w:proofErr w:type="spellStart"/>
            <w:r w:rsidRPr="00757086">
              <w:rPr>
                <w:rFonts w:ascii="Times New Roman" w:hAnsi="Times New Roman"/>
                <w:sz w:val="22"/>
                <w:szCs w:val="22"/>
              </w:rPr>
              <w:t>rezistent</w:t>
            </w:r>
            <w:proofErr w:type="spellEnd"/>
            <w:r w:rsidRPr="00757086">
              <w:rPr>
                <w:rFonts w:ascii="Times New Roman" w:hAnsi="Times New Roman"/>
                <w:sz w:val="22"/>
                <w:szCs w:val="22"/>
              </w:rPr>
              <w:t xml:space="preserve"> la </w:t>
            </w:r>
            <w:proofErr w:type="spellStart"/>
            <w:r w:rsidRPr="00757086">
              <w:rPr>
                <w:rFonts w:ascii="Times New Roman" w:hAnsi="Times New Roman"/>
                <w:sz w:val="22"/>
                <w:szCs w:val="22"/>
              </w:rPr>
              <w:t>ap</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și</w:t>
            </w:r>
            <w:proofErr w:type="spellEnd"/>
            <w:r w:rsidRPr="00757086">
              <w:rPr>
                <w:rFonts w:ascii="Times New Roman" w:hAnsi="Times New Roman"/>
                <w:sz w:val="22"/>
                <w:szCs w:val="22"/>
              </w:rPr>
              <w:t xml:space="preserve"> UV </w:t>
            </w:r>
          </w:p>
          <w:p w14:paraId="37346121" w14:textId="77777777" w:rsidR="00757086" w:rsidRPr="00757086" w:rsidRDefault="00757086" w:rsidP="00757086">
            <w:pPr>
              <w:shd w:val="clear" w:color="auto" w:fill="FFFFFF"/>
              <w:ind w:right="103"/>
              <w:jc w:val="both"/>
              <w:rPr>
                <w:rFonts w:ascii="Times New Roman" w:hAnsi="Times New Roman"/>
                <w:sz w:val="22"/>
                <w:szCs w:val="22"/>
              </w:rPr>
            </w:pPr>
            <w:proofErr w:type="spellStart"/>
            <w:r w:rsidRPr="00757086">
              <w:rPr>
                <w:rFonts w:ascii="Times New Roman" w:hAnsi="Times New Roman"/>
                <w:sz w:val="22"/>
                <w:szCs w:val="22"/>
              </w:rPr>
              <w:t>Poliester</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textil</w:t>
            </w:r>
            <w:proofErr w:type="spellEnd"/>
            <w:r w:rsidRPr="00757086">
              <w:rPr>
                <w:rFonts w:ascii="Times New Roman" w:hAnsi="Times New Roman"/>
                <w:sz w:val="22"/>
                <w:szCs w:val="22"/>
              </w:rPr>
              <w:t xml:space="preserve"> de 110-120 g/m2, </w:t>
            </w:r>
            <w:proofErr w:type="spellStart"/>
            <w:r w:rsidRPr="00757086">
              <w:rPr>
                <w:rFonts w:ascii="Times New Roman" w:hAnsi="Times New Roman"/>
                <w:sz w:val="22"/>
                <w:szCs w:val="22"/>
              </w:rPr>
              <w:t>rezistent</w:t>
            </w:r>
            <w:proofErr w:type="spellEnd"/>
            <w:r w:rsidRPr="00757086">
              <w:rPr>
                <w:rFonts w:ascii="Times New Roman" w:hAnsi="Times New Roman"/>
                <w:sz w:val="22"/>
                <w:szCs w:val="22"/>
              </w:rPr>
              <w:t xml:space="preserve"> la </w:t>
            </w:r>
            <w:proofErr w:type="spellStart"/>
            <w:r w:rsidRPr="00757086">
              <w:rPr>
                <w:rFonts w:ascii="Times New Roman" w:hAnsi="Times New Roman"/>
                <w:sz w:val="22"/>
                <w:szCs w:val="22"/>
              </w:rPr>
              <w:t>vânt</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și</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intemperii</w:t>
            </w:r>
            <w:proofErr w:type="spellEnd"/>
            <w:r w:rsidRPr="00757086">
              <w:rPr>
                <w:rFonts w:ascii="Times New Roman" w:hAnsi="Times New Roman"/>
                <w:sz w:val="22"/>
                <w:szCs w:val="22"/>
              </w:rPr>
              <w:t xml:space="preserve"> </w:t>
            </w:r>
          </w:p>
          <w:p w14:paraId="6F7EF5CB" w14:textId="77777777" w:rsidR="00757086" w:rsidRPr="00757086" w:rsidRDefault="00757086" w:rsidP="00757086">
            <w:pPr>
              <w:shd w:val="clear" w:color="auto" w:fill="FFFFFF"/>
              <w:ind w:right="103"/>
              <w:jc w:val="both"/>
              <w:rPr>
                <w:rFonts w:ascii="Times New Roman" w:hAnsi="Times New Roman"/>
                <w:sz w:val="22"/>
                <w:szCs w:val="22"/>
              </w:rPr>
            </w:pPr>
            <w:proofErr w:type="spellStart"/>
            <w:r w:rsidRPr="00757086">
              <w:rPr>
                <w:rFonts w:ascii="Times New Roman" w:hAnsi="Times New Roman"/>
                <w:sz w:val="22"/>
                <w:szCs w:val="22"/>
              </w:rPr>
              <w:t>Tij</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flexibil</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din </w:t>
            </w:r>
            <w:proofErr w:type="spellStart"/>
            <w:r w:rsidRPr="00757086">
              <w:rPr>
                <w:rFonts w:ascii="Times New Roman" w:hAnsi="Times New Roman"/>
                <w:sz w:val="22"/>
                <w:szCs w:val="22"/>
              </w:rPr>
              <w:t>fibr</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de </w:t>
            </w:r>
            <w:proofErr w:type="spellStart"/>
            <w:r w:rsidRPr="00757086">
              <w:rPr>
                <w:rFonts w:ascii="Times New Roman" w:hAnsi="Times New Roman"/>
                <w:sz w:val="22"/>
                <w:szCs w:val="22"/>
              </w:rPr>
              <w:t>sticl</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sau</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aluminiu</w:t>
            </w:r>
            <w:proofErr w:type="spellEnd"/>
          </w:p>
          <w:p w14:paraId="74A85F89" w14:textId="77777777" w:rsidR="00757086" w:rsidRPr="00757086" w:rsidRDefault="00757086" w:rsidP="00757086">
            <w:pPr>
              <w:shd w:val="clear" w:color="auto" w:fill="FFFFFF"/>
              <w:ind w:right="103"/>
              <w:jc w:val="both"/>
              <w:rPr>
                <w:rFonts w:ascii="Times New Roman" w:hAnsi="Times New Roman"/>
                <w:sz w:val="22"/>
                <w:szCs w:val="22"/>
              </w:rPr>
            </w:pPr>
            <w:proofErr w:type="spellStart"/>
            <w:r w:rsidRPr="00757086">
              <w:rPr>
                <w:rFonts w:ascii="Times New Roman" w:hAnsi="Times New Roman"/>
                <w:sz w:val="22"/>
                <w:szCs w:val="22"/>
              </w:rPr>
              <w:t>Suport</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steag</w:t>
            </w:r>
            <w:proofErr w:type="spellEnd"/>
          </w:p>
          <w:p w14:paraId="7A65EF18" w14:textId="77777777" w:rsidR="00757086" w:rsidRPr="00757086" w:rsidRDefault="00757086" w:rsidP="00757086">
            <w:pPr>
              <w:shd w:val="clear" w:color="auto" w:fill="FFFFFF"/>
              <w:ind w:right="103"/>
              <w:jc w:val="both"/>
              <w:rPr>
                <w:rFonts w:ascii="Times New Roman" w:hAnsi="Times New Roman"/>
                <w:sz w:val="22"/>
                <w:szCs w:val="22"/>
              </w:rPr>
            </w:pPr>
            <w:proofErr w:type="spellStart"/>
            <w:r w:rsidRPr="00757086">
              <w:rPr>
                <w:rFonts w:ascii="Times New Roman" w:hAnsi="Times New Roman"/>
                <w:sz w:val="22"/>
                <w:szCs w:val="22"/>
              </w:rPr>
              <w:t>Hus</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pentru</w:t>
            </w:r>
            <w:proofErr w:type="spellEnd"/>
            <w:r w:rsidRPr="00757086">
              <w:rPr>
                <w:rFonts w:ascii="Times New Roman" w:hAnsi="Times New Roman"/>
                <w:sz w:val="22"/>
                <w:szCs w:val="22"/>
              </w:rPr>
              <w:t xml:space="preserve"> transport </w:t>
            </w:r>
            <w:proofErr w:type="spellStart"/>
            <w:r w:rsidRPr="00757086">
              <w:rPr>
                <w:rFonts w:ascii="Times New Roman" w:hAnsi="Times New Roman"/>
                <w:sz w:val="22"/>
                <w:szCs w:val="22"/>
              </w:rPr>
              <w:t>personalizat</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cu logo-ul </w:t>
            </w:r>
            <w:proofErr w:type="spellStart"/>
            <w:r w:rsidRPr="00757086">
              <w:rPr>
                <w:rFonts w:ascii="Times New Roman" w:hAnsi="Times New Roman"/>
                <w:sz w:val="22"/>
                <w:szCs w:val="22"/>
              </w:rPr>
              <w:t>proiectului</w:t>
            </w:r>
            <w:proofErr w:type="spellEnd"/>
          </w:p>
          <w:p w14:paraId="33927450" w14:textId="77777777" w:rsidR="00757086" w:rsidRPr="00757086" w:rsidRDefault="00757086" w:rsidP="00757086">
            <w:pPr>
              <w:shd w:val="clear" w:color="auto" w:fill="FFFFFF"/>
              <w:ind w:right="103"/>
              <w:jc w:val="both"/>
              <w:rPr>
                <w:rFonts w:ascii="Times New Roman" w:hAnsi="Times New Roman"/>
                <w:sz w:val="22"/>
                <w:szCs w:val="22"/>
              </w:rPr>
            </w:pPr>
            <w:proofErr w:type="spellStart"/>
            <w:r w:rsidRPr="00757086">
              <w:rPr>
                <w:rFonts w:ascii="Times New Roman" w:hAnsi="Times New Roman"/>
                <w:sz w:val="22"/>
                <w:szCs w:val="22"/>
              </w:rPr>
              <w:t>Designul</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grafic</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va</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conține</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conceperea</w:t>
            </w:r>
            <w:proofErr w:type="spellEnd"/>
            <w:r w:rsidRPr="00757086">
              <w:rPr>
                <w:rFonts w:ascii="Times New Roman" w:hAnsi="Times New Roman"/>
                <w:sz w:val="22"/>
                <w:szCs w:val="22"/>
              </w:rPr>
              <w:t xml:space="preserve"> layout-</w:t>
            </w:r>
            <w:proofErr w:type="spellStart"/>
            <w:r w:rsidRPr="00757086">
              <w:rPr>
                <w:rFonts w:ascii="Times New Roman" w:hAnsi="Times New Roman"/>
                <w:sz w:val="22"/>
                <w:szCs w:val="22"/>
              </w:rPr>
              <w:t>ului</w:t>
            </w:r>
            <w:proofErr w:type="spellEnd"/>
            <w:r w:rsidRPr="00757086">
              <w:rPr>
                <w:rFonts w:ascii="Times New Roman" w:hAnsi="Times New Roman"/>
                <w:sz w:val="22"/>
                <w:szCs w:val="22"/>
              </w:rPr>
              <w:t>, a design-</w:t>
            </w:r>
            <w:proofErr w:type="spellStart"/>
            <w:r w:rsidRPr="00757086">
              <w:rPr>
                <w:rFonts w:ascii="Times New Roman" w:hAnsi="Times New Roman"/>
                <w:sz w:val="22"/>
                <w:szCs w:val="22"/>
              </w:rPr>
              <w:t>ului</w:t>
            </w:r>
            <w:proofErr w:type="spellEnd"/>
            <w:r w:rsidRPr="00757086">
              <w:rPr>
                <w:rFonts w:ascii="Times New Roman" w:hAnsi="Times New Roman"/>
                <w:sz w:val="22"/>
                <w:szCs w:val="22"/>
              </w:rPr>
              <w:t xml:space="preserve"> (concept </w:t>
            </w:r>
            <w:proofErr w:type="spellStart"/>
            <w:r w:rsidRPr="00757086">
              <w:rPr>
                <w:rFonts w:ascii="Times New Roman" w:hAnsi="Times New Roman"/>
                <w:sz w:val="22"/>
                <w:szCs w:val="22"/>
              </w:rPr>
              <w:t>vizual</w:t>
            </w:r>
            <w:proofErr w:type="spellEnd"/>
            <w:r w:rsidRPr="00757086">
              <w:rPr>
                <w:rFonts w:ascii="Times New Roman" w:hAnsi="Times New Roman"/>
                <w:sz w:val="22"/>
                <w:szCs w:val="22"/>
              </w:rPr>
              <w:t xml:space="preserve">, imagine): text </w:t>
            </w:r>
            <w:proofErr w:type="spellStart"/>
            <w:r w:rsidRPr="00757086">
              <w:rPr>
                <w:rFonts w:ascii="Times New Roman" w:hAnsi="Times New Roman"/>
                <w:sz w:val="22"/>
                <w:szCs w:val="22"/>
              </w:rPr>
              <w:t>și</w:t>
            </w:r>
            <w:proofErr w:type="spellEnd"/>
            <w:r w:rsidRPr="00757086">
              <w:rPr>
                <w:rFonts w:ascii="Times New Roman" w:hAnsi="Times New Roman"/>
                <w:sz w:val="22"/>
                <w:szCs w:val="22"/>
              </w:rPr>
              <w:t xml:space="preserve"> logo conform </w:t>
            </w:r>
            <w:proofErr w:type="spellStart"/>
            <w:r w:rsidRPr="00757086">
              <w:rPr>
                <w:rFonts w:ascii="Times New Roman" w:hAnsi="Times New Roman"/>
                <w:sz w:val="22"/>
                <w:szCs w:val="22"/>
              </w:rPr>
              <w:t>manualului</w:t>
            </w:r>
            <w:proofErr w:type="spellEnd"/>
            <w:r w:rsidRPr="00757086">
              <w:rPr>
                <w:rFonts w:ascii="Times New Roman" w:hAnsi="Times New Roman"/>
                <w:sz w:val="22"/>
                <w:szCs w:val="22"/>
              </w:rPr>
              <w:t xml:space="preserve"> de </w:t>
            </w:r>
            <w:proofErr w:type="spellStart"/>
            <w:r w:rsidRPr="00757086">
              <w:rPr>
                <w:rFonts w:ascii="Times New Roman" w:hAnsi="Times New Roman"/>
                <w:sz w:val="22"/>
                <w:szCs w:val="22"/>
              </w:rPr>
              <w:t>identitate</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vizual</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al </w:t>
            </w:r>
            <w:proofErr w:type="spellStart"/>
            <w:r w:rsidRPr="00757086">
              <w:rPr>
                <w:rFonts w:ascii="Times New Roman" w:hAnsi="Times New Roman"/>
                <w:sz w:val="22"/>
                <w:szCs w:val="22"/>
              </w:rPr>
              <w:t>apelului</w:t>
            </w:r>
            <w:proofErr w:type="spellEnd"/>
            <w:r w:rsidRPr="00757086">
              <w:rPr>
                <w:rFonts w:ascii="Times New Roman" w:hAnsi="Times New Roman"/>
                <w:sz w:val="22"/>
                <w:szCs w:val="22"/>
              </w:rPr>
              <w:t xml:space="preserve"> din </w:t>
            </w:r>
            <w:proofErr w:type="spellStart"/>
            <w:r w:rsidRPr="00757086">
              <w:rPr>
                <w:rFonts w:ascii="Times New Roman" w:hAnsi="Times New Roman"/>
                <w:sz w:val="22"/>
                <w:szCs w:val="22"/>
              </w:rPr>
              <w:t>Anexa</w:t>
            </w:r>
            <w:proofErr w:type="spellEnd"/>
            <w:r w:rsidRPr="00757086">
              <w:rPr>
                <w:rFonts w:ascii="Times New Roman" w:hAnsi="Times New Roman"/>
                <w:sz w:val="22"/>
                <w:szCs w:val="22"/>
              </w:rPr>
              <w:t xml:space="preserve"> 1 </w:t>
            </w:r>
            <w:proofErr w:type="spellStart"/>
            <w:r w:rsidRPr="00757086">
              <w:rPr>
                <w:rFonts w:ascii="Times New Roman" w:hAnsi="Times New Roman"/>
                <w:sz w:val="22"/>
                <w:szCs w:val="22"/>
              </w:rPr>
              <w:t>atașat</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prezentului</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caiet</w:t>
            </w:r>
            <w:proofErr w:type="spellEnd"/>
            <w:r w:rsidRPr="00757086">
              <w:rPr>
                <w:rFonts w:ascii="Times New Roman" w:hAnsi="Times New Roman"/>
                <w:sz w:val="22"/>
                <w:szCs w:val="22"/>
              </w:rPr>
              <w:t xml:space="preserve"> de </w:t>
            </w:r>
            <w:proofErr w:type="spellStart"/>
            <w:r w:rsidRPr="00757086">
              <w:rPr>
                <w:rFonts w:ascii="Times New Roman" w:hAnsi="Times New Roman"/>
                <w:sz w:val="22"/>
                <w:szCs w:val="22"/>
              </w:rPr>
              <w:t>sarcini</w:t>
            </w:r>
            <w:proofErr w:type="spellEnd"/>
            <w:r w:rsidRPr="00757086">
              <w:rPr>
                <w:rFonts w:ascii="Times New Roman" w:hAnsi="Times New Roman"/>
                <w:sz w:val="22"/>
                <w:szCs w:val="22"/>
              </w:rPr>
              <w:t>.</w:t>
            </w:r>
          </w:p>
          <w:p w14:paraId="14850000" w14:textId="77777777" w:rsidR="00757086" w:rsidRPr="00757086" w:rsidRDefault="00757086" w:rsidP="00757086">
            <w:pPr>
              <w:shd w:val="clear" w:color="auto" w:fill="FFFFFF"/>
              <w:ind w:right="103"/>
              <w:jc w:val="both"/>
              <w:rPr>
                <w:rFonts w:ascii="Times New Roman" w:hAnsi="Times New Roman"/>
                <w:sz w:val="22"/>
                <w:szCs w:val="22"/>
              </w:rPr>
            </w:pPr>
            <w:proofErr w:type="spellStart"/>
            <w:r w:rsidRPr="00757086">
              <w:rPr>
                <w:rFonts w:ascii="Times New Roman" w:hAnsi="Times New Roman"/>
                <w:sz w:val="22"/>
                <w:szCs w:val="22"/>
              </w:rPr>
              <w:t>Materialele</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vor</w:t>
            </w:r>
            <w:proofErr w:type="spellEnd"/>
            <w:r w:rsidRPr="00757086">
              <w:rPr>
                <w:rFonts w:ascii="Times New Roman" w:hAnsi="Times New Roman"/>
                <w:sz w:val="22"/>
                <w:szCs w:val="22"/>
              </w:rPr>
              <w:t xml:space="preserve"> include </w:t>
            </w:r>
            <w:proofErr w:type="spellStart"/>
            <w:r w:rsidRPr="00757086">
              <w:rPr>
                <w:rFonts w:ascii="Times New Roman" w:hAnsi="Times New Roman"/>
                <w:sz w:val="22"/>
                <w:szCs w:val="22"/>
              </w:rPr>
              <w:t>și</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fotografii</w:t>
            </w:r>
            <w:proofErr w:type="spellEnd"/>
            <w:r w:rsidRPr="00757086">
              <w:rPr>
                <w:rFonts w:ascii="Times New Roman" w:hAnsi="Times New Roman"/>
                <w:sz w:val="22"/>
                <w:szCs w:val="22"/>
              </w:rPr>
              <w:t xml:space="preserve"> de </w:t>
            </w:r>
            <w:proofErr w:type="spellStart"/>
            <w:r w:rsidRPr="00757086">
              <w:rPr>
                <w:rFonts w:ascii="Times New Roman" w:hAnsi="Times New Roman"/>
                <w:sz w:val="22"/>
                <w:szCs w:val="22"/>
              </w:rPr>
              <w:t>înalt</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calitate</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acestea</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vor</w:t>
            </w:r>
            <w:proofErr w:type="spellEnd"/>
            <w:r w:rsidRPr="00757086">
              <w:rPr>
                <w:rFonts w:ascii="Times New Roman" w:hAnsi="Times New Roman"/>
                <w:sz w:val="22"/>
                <w:szCs w:val="22"/>
              </w:rPr>
              <w:t xml:space="preserve"> fi </w:t>
            </w:r>
            <w:proofErr w:type="spellStart"/>
            <w:r w:rsidRPr="00757086">
              <w:rPr>
                <w:rFonts w:ascii="Times New Roman" w:hAnsi="Times New Roman"/>
                <w:sz w:val="22"/>
                <w:szCs w:val="22"/>
              </w:rPr>
              <w:t>folosite</w:t>
            </w:r>
            <w:proofErr w:type="spellEnd"/>
            <w:r w:rsidRPr="00757086">
              <w:rPr>
                <w:rFonts w:ascii="Times New Roman" w:hAnsi="Times New Roman"/>
                <w:sz w:val="22"/>
                <w:szCs w:val="22"/>
              </w:rPr>
              <w:t xml:space="preserve"> cu </w:t>
            </w:r>
            <w:proofErr w:type="spellStart"/>
            <w:r w:rsidRPr="00757086">
              <w:rPr>
                <w:rFonts w:ascii="Times New Roman" w:hAnsi="Times New Roman"/>
                <w:sz w:val="22"/>
                <w:szCs w:val="22"/>
              </w:rPr>
              <w:t>drept</w:t>
            </w:r>
            <w:proofErr w:type="spellEnd"/>
            <w:r w:rsidRPr="00757086">
              <w:rPr>
                <w:rFonts w:ascii="Times New Roman" w:hAnsi="Times New Roman"/>
                <w:sz w:val="22"/>
                <w:szCs w:val="22"/>
              </w:rPr>
              <w:t xml:space="preserve"> de </w:t>
            </w:r>
            <w:proofErr w:type="spellStart"/>
            <w:r w:rsidRPr="00757086">
              <w:rPr>
                <w:rFonts w:ascii="Times New Roman" w:hAnsi="Times New Roman"/>
                <w:sz w:val="22"/>
                <w:szCs w:val="22"/>
              </w:rPr>
              <w:t>autor</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sau</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vor</w:t>
            </w:r>
            <w:proofErr w:type="spellEnd"/>
            <w:r w:rsidRPr="00757086">
              <w:rPr>
                <w:rFonts w:ascii="Times New Roman" w:hAnsi="Times New Roman"/>
                <w:sz w:val="22"/>
                <w:szCs w:val="22"/>
              </w:rPr>
              <w:t xml:space="preserve"> fi </w:t>
            </w:r>
            <w:proofErr w:type="spellStart"/>
            <w:r w:rsidRPr="00757086">
              <w:rPr>
                <w:rFonts w:ascii="Times New Roman" w:hAnsi="Times New Roman"/>
                <w:sz w:val="22"/>
                <w:szCs w:val="22"/>
              </w:rPr>
              <w:t>puse</w:t>
            </w:r>
            <w:proofErr w:type="spellEnd"/>
            <w:r w:rsidRPr="00757086">
              <w:rPr>
                <w:rFonts w:ascii="Times New Roman" w:hAnsi="Times New Roman"/>
                <w:sz w:val="22"/>
                <w:szCs w:val="22"/>
              </w:rPr>
              <w:t xml:space="preserve"> la </w:t>
            </w:r>
            <w:proofErr w:type="spellStart"/>
            <w:r w:rsidRPr="00757086">
              <w:rPr>
                <w:rFonts w:ascii="Times New Roman" w:hAnsi="Times New Roman"/>
                <w:sz w:val="22"/>
                <w:szCs w:val="22"/>
              </w:rPr>
              <w:t>dispoziție</w:t>
            </w:r>
            <w:proofErr w:type="spellEnd"/>
            <w:r w:rsidRPr="00757086">
              <w:rPr>
                <w:rFonts w:ascii="Times New Roman" w:hAnsi="Times New Roman"/>
                <w:sz w:val="22"/>
                <w:szCs w:val="22"/>
              </w:rPr>
              <w:t xml:space="preserve"> de </w:t>
            </w:r>
            <w:proofErr w:type="spellStart"/>
            <w:r w:rsidRPr="00757086">
              <w:rPr>
                <w:rFonts w:ascii="Times New Roman" w:hAnsi="Times New Roman"/>
                <w:sz w:val="22"/>
                <w:szCs w:val="22"/>
              </w:rPr>
              <w:t>c</w:t>
            </w:r>
            <w:r w:rsidRPr="00757086">
              <w:rPr>
                <w:rFonts w:ascii="Times New Roman" w:hAnsi="Times New Roman" w:hint="cs"/>
                <w:sz w:val="22"/>
                <w:szCs w:val="22"/>
              </w:rPr>
              <w:t>ă</w:t>
            </w:r>
            <w:r w:rsidRPr="00757086">
              <w:rPr>
                <w:rFonts w:ascii="Times New Roman" w:hAnsi="Times New Roman"/>
                <w:sz w:val="22"/>
                <w:szCs w:val="22"/>
              </w:rPr>
              <w:t>tre</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managerul</w:t>
            </w:r>
            <w:proofErr w:type="spellEnd"/>
            <w:r w:rsidRPr="00757086">
              <w:rPr>
                <w:rFonts w:ascii="Times New Roman" w:hAnsi="Times New Roman"/>
                <w:sz w:val="22"/>
                <w:szCs w:val="22"/>
              </w:rPr>
              <w:t xml:space="preserve"> de </w:t>
            </w:r>
            <w:proofErr w:type="spellStart"/>
            <w:r w:rsidRPr="00757086">
              <w:rPr>
                <w:rFonts w:ascii="Times New Roman" w:hAnsi="Times New Roman"/>
                <w:sz w:val="22"/>
                <w:szCs w:val="22"/>
              </w:rPr>
              <w:t>proiect</w:t>
            </w:r>
            <w:proofErr w:type="spellEnd"/>
            <w:r w:rsidRPr="00757086">
              <w:rPr>
                <w:rFonts w:ascii="Times New Roman" w:hAnsi="Times New Roman"/>
                <w:sz w:val="22"/>
                <w:szCs w:val="22"/>
              </w:rPr>
              <w:t>.</w:t>
            </w:r>
          </w:p>
          <w:p w14:paraId="4D5DB8CC" w14:textId="77777777" w:rsidR="00757086" w:rsidRPr="00757086" w:rsidRDefault="00757086" w:rsidP="00757086">
            <w:pPr>
              <w:shd w:val="clear" w:color="auto" w:fill="FFFFFF"/>
              <w:ind w:right="103"/>
              <w:jc w:val="both"/>
              <w:rPr>
                <w:rFonts w:ascii="Times New Roman" w:hAnsi="Times New Roman"/>
                <w:sz w:val="22"/>
                <w:szCs w:val="22"/>
              </w:rPr>
            </w:pPr>
            <w:proofErr w:type="spellStart"/>
            <w:r w:rsidRPr="00757086">
              <w:rPr>
                <w:rFonts w:ascii="Times New Roman" w:hAnsi="Times New Roman"/>
                <w:sz w:val="22"/>
                <w:szCs w:val="22"/>
              </w:rPr>
              <w:lastRenderedPageBreak/>
              <w:t>Crearea</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designului</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grafic</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va</w:t>
            </w:r>
            <w:proofErr w:type="spellEnd"/>
            <w:r w:rsidRPr="00757086">
              <w:rPr>
                <w:rFonts w:ascii="Times New Roman" w:hAnsi="Times New Roman"/>
                <w:sz w:val="22"/>
                <w:szCs w:val="22"/>
              </w:rPr>
              <w:t xml:space="preserve"> fi </w:t>
            </w:r>
            <w:proofErr w:type="spellStart"/>
            <w:r w:rsidRPr="00757086">
              <w:rPr>
                <w:rFonts w:ascii="Times New Roman" w:hAnsi="Times New Roman"/>
                <w:sz w:val="22"/>
                <w:szCs w:val="22"/>
              </w:rPr>
              <w:t>inclus</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în</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preț</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Prestatorul</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va</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livra</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macheta</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grafic</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și</w:t>
            </w:r>
            <w:proofErr w:type="spellEnd"/>
            <w:r w:rsidRPr="00757086">
              <w:rPr>
                <w:rFonts w:ascii="Times New Roman" w:hAnsi="Times New Roman"/>
                <w:sz w:val="22"/>
                <w:szCs w:val="22"/>
              </w:rPr>
              <w:t xml:space="preserve"> logo-urile </w:t>
            </w:r>
            <w:proofErr w:type="spellStart"/>
            <w:r w:rsidRPr="00757086">
              <w:rPr>
                <w:rFonts w:ascii="Times New Roman" w:hAnsi="Times New Roman"/>
                <w:sz w:val="22"/>
                <w:szCs w:val="22"/>
              </w:rPr>
              <w:t>în</w:t>
            </w:r>
            <w:proofErr w:type="spellEnd"/>
            <w:r w:rsidRPr="00757086">
              <w:rPr>
                <w:rFonts w:ascii="Times New Roman" w:hAnsi="Times New Roman"/>
                <w:sz w:val="22"/>
                <w:szCs w:val="22"/>
              </w:rPr>
              <w:t xml:space="preserve"> format TIFF (vectorial </w:t>
            </w:r>
            <w:proofErr w:type="spellStart"/>
            <w:r w:rsidRPr="00757086">
              <w:rPr>
                <w:rFonts w:ascii="Times New Roman" w:hAnsi="Times New Roman"/>
                <w:sz w:val="22"/>
                <w:szCs w:val="22"/>
              </w:rPr>
              <w:t>și</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rezoluție</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minim</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300dpi) </w:t>
            </w:r>
            <w:proofErr w:type="spellStart"/>
            <w:r w:rsidRPr="00757086">
              <w:rPr>
                <w:rFonts w:ascii="Times New Roman" w:hAnsi="Times New Roman"/>
                <w:sz w:val="22"/>
                <w:szCs w:val="22"/>
              </w:rPr>
              <w:t>și</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editabil</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ambele</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formate</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editabile</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vor</w:t>
            </w:r>
            <w:proofErr w:type="spellEnd"/>
            <w:r w:rsidRPr="00757086">
              <w:rPr>
                <w:rFonts w:ascii="Times New Roman" w:hAnsi="Times New Roman"/>
                <w:sz w:val="22"/>
                <w:szCs w:val="22"/>
              </w:rPr>
              <w:t xml:space="preserve"> fi </w:t>
            </w:r>
            <w:proofErr w:type="spellStart"/>
            <w:r w:rsidRPr="00757086">
              <w:rPr>
                <w:rFonts w:ascii="Times New Roman" w:hAnsi="Times New Roman"/>
                <w:sz w:val="22"/>
                <w:szCs w:val="22"/>
              </w:rPr>
              <w:t>în</w:t>
            </w:r>
            <w:proofErr w:type="spellEnd"/>
            <w:r w:rsidRPr="00757086">
              <w:rPr>
                <w:rFonts w:ascii="Times New Roman" w:hAnsi="Times New Roman"/>
                <w:sz w:val="22"/>
                <w:szCs w:val="22"/>
              </w:rPr>
              <w:t xml:space="preserve"> Corel Draw 15 (maxim).</w:t>
            </w:r>
          </w:p>
          <w:p w14:paraId="1CF14B62" w14:textId="77777777" w:rsidR="00757086" w:rsidRDefault="00757086" w:rsidP="00757086">
            <w:pPr>
              <w:rPr>
                <w:rFonts w:ascii="Times New Roman" w:hAnsi="Times New Roman"/>
                <w:sz w:val="22"/>
                <w:szCs w:val="22"/>
              </w:rPr>
            </w:pPr>
            <w:proofErr w:type="spellStart"/>
            <w:r w:rsidRPr="00757086">
              <w:rPr>
                <w:rFonts w:ascii="Times New Roman" w:hAnsi="Times New Roman"/>
                <w:sz w:val="22"/>
                <w:szCs w:val="22"/>
              </w:rPr>
              <w:t>Propunere</w:t>
            </w:r>
            <w:proofErr w:type="spellEnd"/>
            <w:r w:rsidRPr="00757086">
              <w:rPr>
                <w:rFonts w:ascii="Times New Roman" w:hAnsi="Times New Roman"/>
                <w:sz w:val="22"/>
                <w:szCs w:val="22"/>
              </w:rPr>
              <w:t xml:space="preserve"> 3 machete </w:t>
            </w:r>
            <w:proofErr w:type="spellStart"/>
            <w:r w:rsidRPr="00757086">
              <w:rPr>
                <w:rFonts w:ascii="Times New Roman" w:hAnsi="Times New Roman"/>
                <w:sz w:val="22"/>
                <w:szCs w:val="22"/>
              </w:rPr>
              <w:t>grafice</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și</w:t>
            </w:r>
            <w:proofErr w:type="spellEnd"/>
            <w:r w:rsidRPr="00757086">
              <w:rPr>
                <w:rFonts w:ascii="Times New Roman" w:hAnsi="Times New Roman"/>
                <w:sz w:val="22"/>
                <w:szCs w:val="22"/>
              </w:rPr>
              <w:t xml:space="preserve"> 3 </w:t>
            </w:r>
            <w:proofErr w:type="spellStart"/>
            <w:r w:rsidRPr="00757086">
              <w:rPr>
                <w:rFonts w:ascii="Times New Roman" w:hAnsi="Times New Roman"/>
                <w:sz w:val="22"/>
                <w:szCs w:val="22"/>
              </w:rPr>
              <w:t>modific</w:t>
            </w:r>
            <w:r w:rsidRPr="00757086">
              <w:rPr>
                <w:rFonts w:ascii="Times New Roman" w:hAnsi="Times New Roman" w:hint="cs"/>
                <w:sz w:val="22"/>
                <w:szCs w:val="22"/>
              </w:rPr>
              <w:t>ă</w:t>
            </w:r>
            <w:r w:rsidRPr="00757086">
              <w:rPr>
                <w:rFonts w:ascii="Times New Roman" w:hAnsi="Times New Roman"/>
                <w:sz w:val="22"/>
                <w:szCs w:val="22"/>
              </w:rPr>
              <w:t>ri</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ulterioare</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dac</w:t>
            </w:r>
            <w:r w:rsidRPr="00757086">
              <w:rPr>
                <w:rFonts w:ascii="Times New Roman" w:hAnsi="Times New Roman" w:hint="cs"/>
                <w:sz w:val="22"/>
                <w:szCs w:val="22"/>
              </w:rPr>
              <w:t>ă</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este</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cazul</w:t>
            </w:r>
            <w:proofErr w:type="spellEnd"/>
            <w:r w:rsidRPr="00757086">
              <w:rPr>
                <w:rFonts w:ascii="Times New Roman" w:hAnsi="Times New Roman"/>
                <w:sz w:val="22"/>
                <w:szCs w:val="22"/>
              </w:rPr>
              <w:t xml:space="preserve">, se </w:t>
            </w:r>
            <w:proofErr w:type="spellStart"/>
            <w:r w:rsidRPr="00757086">
              <w:rPr>
                <w:rFonts w:ascii="Times New Roman" w:hAnsi="Times New Roman"/>
                <w:sz w:val="22"/>
                <w:szCs w:val="22"/>
              </w:rPr>
              <w:t>vor</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solicita</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ofertantului</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declarat</w:t>
            </w:r>
            <w:proofErr w:type="spellEnd"/>
            <w:r w:rsidRPr="00757086">
              <w:rPr>
                <w:rFonts w:ascii="Times New Roman" w:hAnsi="Times New Roman"/>
                <w:sz w:val="22"/>
                <w:szCs w:val="22"/>
              </w:rPr>
              <w:t xml:space="preserve"> </w:t>
            </w:r>
            <w:proofErr w:type="spellStart"/>
            <w:r w:rsidRPr="00757086">
              <w:rPr>
                <w:rFonts w:ascii="Times New Roman" w:hAnsi="Times New Roman"/>
                <w:sz w:val="22"/>
                <w:szCs w:val="22"/>
              </w:rPr>
              <w:t>câștig</w:t>
            </w:r>
            <w:r w:rsidRPr="00757086">
              <w:rPr>
                <w:rFonts w:ascii="Times New Roman" w:hAnsi="Times New Roman" w:hint="cs"/>
                <w:sz w:val="22"/>
                <w:szCs w:val="22"/>
              </w:rPr>
              <w:t>ă</w:t>
            </w:r>
            <w:r w:rsidRPr="00757086">
              <w:rPr>
                <w:rFonts w:ascii="Times New Roman" w:hAnsi="Times New Roman"/>
                <w:sz w:val="22"/>
                <w:szCs w:val="22"/>
              </w:rPr>
              <w:t>tor</w:t>
            </w:r>
            <w:proofErr w:type="spellEnd"/>
            <w:r w:rsidRPr="00757086">
              <w:rPr>
                <w:rFonts w:ascii="Times New Roman" w:hAnsi="Times New Roman"/>
                <w:sz w:val="22"/>
                <w:szCs w:val="22"/>
              </w:rPr>
              <w:t>.</w:t>
            </w:r>
          </w:p>
          <w:p w14:paraId="3E51593D" w14:textId="2174E7E7" w:rsidR="0083069C" w:rsidRPr="00EC1CA4" w:rsidRDefault="00B62A5E" w:rsidP="00757086">
            <w:pPr>
              <w:rPr>
                <w:rFonts w:ascii="Times New Roman" w:hAnsi="Times New Roman"/>
                <w:b/>
                <w:bCs/>
                <w:color w:val="000000"/>
                <w:sz w:val="22"/>
                <w:szCs w:val="22"/>
                <w:lang w:val="it-IT"/>
              </w:rPr>
            </w:pPr>
            <w:r w:rsidRPr="00EC1CA4">
              <w:rPr>
                <w:rFonts w:ascii="Times New Roman" w:hAnsi="Times New Roman"/>
                <w:b/>
                <w:bCs/>
                <w:sz w:val="22"/>
                <w:szCs w:val="22"/>
                <w:lang w:val="it-IT"/>
              </w:rPr>
              <w:t xml:space="preserve">Propunere 3 machete grafice </w:t>
            </w:r>
            <w:r w:rsidR="00DE1E62">
              <w:rPr>
                <w:rFonts w:ascii="Times New Roman" w:hAnsi="Times New Roman"/>
                <w:b/>
                <w:bCs/>
                <w:sz w:val="22"/>
                <w:szCs w:val="22"/>
                <w:lang w:val="it-IT"/>
              </w:rPr>
              <w:t>(acestea vor însoți oferta)</w:t>
            </w:r>
            <w:r w:rsidR="00DE1E62" w:rsidRPr="00EC1CA4">
              <w:rPr>
                <w:rFonts w:ascii="Times New Roman" w:hAnsi="Times New Roman"/>
                <w:b/>
                <w:bCs/>
                <w:sz w:val="22"/>
                <w:szCs w:val="22"/>
                <w:lang w:val="it-IT"/>
              </w:rPr>
              <w:t xml:space="preserve"> </w:t>
            </w:r>
            <w:r w:rsidRPr="00EC1CA4">
              <w:rPr>
                <w:rFonts w:ascii="Times New Roman" w:hAnsi="Times New Roman"/>
                <w:b/>
                <w:bCs/>
                <w:sz w:val="22"/>
                <w:szCs w:val="22"/>
                <w:lang w:val="it-IT"/>
              </w:rPr>
              <w:t>și 3 modificări ulterioare dacă este cazul.</w:t>
            </w:r>
          </w:p>
        </w:tc>
        <w:tc>
          <w:tcPr>
            <w:tcW w:w="5032" w:type="dxa"/>
            <w:gridSpan w:val="2"/>
            <w:tcMar>
              <w:left w:w="57" w:type="dxa"/>
              <w:right w:w="57" w:type="dxa"/>
            </w:tcMar>
          </w:tcPr>
          <w:p w14:paraId="51D946A3" w14:textId="30118B59" w:rsidR="0083069C" w:rsidRPr="00604D2E" w:rsidRDefault="0083069C" w:rsidP="0083069C">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lastRenderedPageBreak/>
              <w:t>se completează de către ofertant</w:t>
            </w:r>
          </w:p>
        </w:tc>
      </w:tr>
      <w:tr w:rsidR="00B62A5E" w:rsidRPr="00EC1CA4" w14:paraId="303EF3A6" w14:textId="77777777" w:rsidTr="00302132">
        <w:trPr>
          <w:trHeight w:val="341"/>
          <w:jc w:val="center"/>
        </w:trPr>
        <w:tc>
          <w:tcPr>
            <w:tcW w:w="704" w:type="dxa"/>
            <w:tcMar>
              <w:left w:w="57" w:type="dxa"/>
              <w:right w:w="57" w:type="dxa"/>
            </w:tcMar>
          </w:tcPr>
          <w:p w14:paraId="51EE0C60" w14:textId="6C21F68E" w:rsidR="00B62A5E" w:rsidRPr="00604D2E" w:rsidRDefault="00B62A5E" w:rsidP="00757086">
            <w:pPr>
              <w:rPr>
                <w:rFonts w:ascii="Times New Roman" w:hAnsi="Times New Roman"/>
                <w:sz w:val="22"/>
                <w:szCs w:val="22"/>
              </w:rPr>
            </w:pPr>
            <w:r>
              <w:rPr>
                <w:rFonts w:ascii="Times New Roman" w:hAnsi="Times New Roman"/>
                <w:sz w:val="22"/>
                <w:szCs w:val="22"/>
              </w:rPr>
              <w:t>1.3.</w:t>
            </w:r>
          </w:p>
        </w:tc>
        <w:tc>
          <w:tcPr>
            <w:tcW w:w="5032" w:type="dxa"/>
            <w:tcMar>
              <w:left w:w="57" w:type="dxa"/>
              <w:right w:w="57" w:type="dxa"/>
            </w:tcMar>
          </w:tcPr>
          <w:p w14:paraId="406CBDD9" w14:textId="77777777" w:rsidR="00B62A5E" w:rsidRPr="00757086" w:rsidRDefault="00B62A5E" w:rsidP="00757086">
            <w:pPr>
              <w:shd w:val="clear" w:color="auto" w:fill="FFFFFF"/>
              <w:ind w:right="103"/>
              <w:jc w:val="both"/>
              <w:rPr>
                <w:rFonts w:ascii="Times New Roman" w:hAnsi="Times New Roman"/>
                <w:b/>
                <w:bCs/>
                <w:sz w:val="22"/>
                <w:szCs w:val="22"/>
                <w:lang w:val="it-IT"/>
              </w:rPr>
            </w:pPr>
            <w:r w:rsidRPr="00757086">
              <w:rPr>
                <w:rFonts w:ascii="Times New Roman" w:hAnsi="Times New Roman"/>
                <w:b/>
                <w:bCs/>
                <w:sz w:val="22"/>
                <w:szCs w:val="22"/>
                <w:lang w:val="it-IT"/>
              </w:rPr>
              <w:t>Afiș A3 – 50 buc.</w:t>
            </w:r>
          </w:p>
          <w:p w14:paraId="4933A158" w14:textId="77777777" w:rsidR="00757086" w:rsidRPr="00757086" w:rsidRDefault="00757086" w:rsidP="00757086">
            <w:pPr>
              <w:pStyle w:val="CorpA"/>
              <w:spacing w:after="0" w:line="240" w:lineRule="auto"/>
              <w:rPr>
                <w:rStyle w:val="Nimic"/>
                <w:rFonts w:cs="Times New Roman"/>
                <w:sz w:val="22"/>
                <w:szCs w:val="22"/>
              </w:rPr>
            </w:pPr>
            <w:r w:rsidRPr="00757086">
              <w:rPr>
                <w:rStyle w:val="Nimic"/>
                <w:rFonts w:cs="Times New Roman"/>
                <w:sz w:val="22"/>
                <w:szCs w:val="22"/>
                <w:lang w:val="it-IT"/>
              </w:rPr>
              <w:t>Dimensiune: A3</w:t>
            </w:r>
          </w:p>
          <w:p w14:paraId="5CC199B0" w14:textId="77777777" w:rsidR="00757086" w:rsidRPr="00757086" w:rsidRDefault="00757086" w:rsidP="00757086">
            <w:pPr>
              <w:pStyle w:val="CorpA"/>
              <w:spacing w:after="0" w:line="240" w:lineRule="auto"/>
              <w:rPr>
                <w:rStyle w:val="Nimic"/>
                <w:rFonts w:cs="Times New Roman"/>
                <w:sz w:val="22"/>
                <w:szCs w:val="22"/>
              </w:rPr>
            </w:pPr>
            <w:r w:rsidRPr="00757086">
              <w:rPr>
                <w:rStyle w:val="Nimic"/>
                <w:rFonts w:cs="Times New Roman"/>
                <w:sz w:val="22"/>
                <w:szCs w:val="22"/>
                <w:lang w:val="pt-PT"/>
              </w:rPr>
              <w:t xml:space="preserve">Tipar </w:t>
            </w:r>
            <w:r w:rsidRPr="00757086">
              <w:rPr>
                <w:rStyle w:val="Nimic"/>
                <w:rFonts w:cs="Times New Roman"/>
                <w:sz w:val="22"/>
                <w:szCs w:val="22"/>
                <w:lang w:val="it-IT"/>
              </w:rPr>
              <w:t>policromie, o față</w:t>
            </w:r>
          </w:p>
          <w:p w14:paraId="0A31E449" w14:textId="77777777" w:rsidR="00757086" w:rsidRPr="00757086" w:rsidRDefault="00757086" w:rsidP="00757086">
            <w:pPr>
              <w:pStyle w:val="CorpA"/>
              <w:spacing w:after="0" w:line="240" w:lineRule="auto"/>
              <w:rPr>
                <w:rStyle w:val="Nimic"/>
                <w:rFonts w:cs="Times New Roman"/>
                <w:sz w:val="22"/>
                <w:szCs w:val="22"/>
              </w:rPr>
            </w:pPr>
            <w:r w:rsidRPr="00757086">
              <w:rPr>
                <w:rStyle w:val="Nimic"/>
                <w:rFonts w:cs="Times New Roman"/>
                <w:sz w:val="22"/>
                <w:szCs w:val="22"/>
                <w:lang w:val="it-IT"/>
              </w:rPr>
              <w:t>Scotch dublu adeziv pentru fixare</w:t>
            </w:r>
          </w:p>
          <w:p w14:paraId="370F74D9" w14:textId="77777777" w:rsidR="00757086" w:rsidRPr="00757086" w:rsidRDefault="00757086" w:rsidP="00757086">
            <w:pPr>
              <w:pStyle w:val="CorpA"/>
              <w:spacing w:after="0" w:line="240" w:lineRule="auto"/>
              <w:rPr>
                <w:rStyle w:val="Nimic"/>
                <w:rFonts w:cs="Times New Roman"/>
                <w:sz w:val="22"/>
                <w:szCs w:val="22"/>
              </w:rPr>
            </w:pPr>
            <w:r w:rsidRPr="00757086">
              <w:rPr>
                <w:rStyle w:val="Nimic"/>
                <w:rFonts w:cs="Times New Roman"/>
                <w:sz w:val="22"/>
                <w:szCs w:val="22"/>
                <w:lang w:val="it-IT"/>
              </w:rPr>
              <w:t>Carton dublu cretat 300gr</w:t>
            </w:r>
          </w:p>
          <w:p w14:paraId="670288BD" w14:textId="77777777" w:rsidR="00757086" w:rsidRPr="00757086" w:rsidRDefault="00757086" w:rsidP="00757086">
            <w:pPr>
              <w:pStyle w:val="CorpA"/>
              <w:spacing w:after="0" w:line="240" w:lineRule="auto"/>
              <w:rPr>
                <w:rStyle w:val="Nimic"/>
                <w:rFonts w:cs="Times New Roman"/>
                <w:sz w:val="22"/>
                <w:szCs w:val="22"/>
              </w:rPr>
            </w:pPr>
            <w:proofErr w:type="spellStart"/>
            <w:r w:rsidRPr="00757086">
              <w:rPr>
                <w:rStyle w:val="Nimic"/>
                <w:rFonts w:cs="Times New Roman"/>
                <w:sz w:val="22"/>
                <w:szCs w:val="22"/>
                <w:lang w:val="es-ES_tradnl"/>
              </w:rPr>
              <w:t>Plastifiere</w:t>
            </w:r>
            <w:proofErr w:type="spellEnd"/>
            <w:r w:rsidRPr="00757086">
              <w:rPr>
                <w:rStyle w:val="Nimic"/>
                <w:rFonts w:cs="Times New Roman"/>
                <w:sz w:val="22"/>
                <w:szCs w:val="22"/>
                <w:lang w:val="es-ES_tradnl"/>
              </w:rPr>
              <w:t xml:space="preserve"> </w:t>
            </w:r>
            <w:r w:rsidRPr="00757086">
              <w:rPr>
                <w:rStyle w:val="Nimic"/>
                <w:rFonts w:cs="Times New Roman"/>
                <w:sz w:val="22"/>
                <w:szCs w:val="22"/>
              </w:rPr>
              <w:t xml:space="preserve">soft-touch, </w:t>
            </w:r>
            <w:r w:rsidRPr="00757086">
              <w:rPr>
                <w:rStyle w:val="Nimic"/>
                <w:rFonts w:cs="Times New Roman"/>
                <w:sz w:val="22"/>
                <w:szCs w:val="22"/>
                <w:lang w:val="pt-PT"/>
              </w:rPr>
              <w:t>lăcuire selectivă UV (minim pe cele 3 logo-uri)</w:t>
            </w:r>
          </w:p>
          <w:p w14:paraId="6744A7AE" w14:textId="77777777" w:rsidR="00757086" w:rsidRPr="00757086" w:rsidRDefault="00757086" w:rsidP="00757086">
            <w:pPr>
              <w:pStyle w:val="NormalWeb"/>
              <w:spacing w:before="0" w:beforeAutospacing="0" w:after="0" w:afterAutospacing="0"/>
              <w:rPr>
                <w:rStyle w:val="Nimic"/>
                <w:rFonts w:ascii="Times New Roman" w:hAnsi="Times New Roman"/>
                <w:sz w:val="22"/>
                <w:szCs w:val="22"/>
              </w:rPr>
            </w:pPr>
            <w:proofErr w:type="spellStart"/>
            <w:r w:rsidRPr="00757086">
              <w:rPr>
                <w:rStyle w:val="Nimic"/>
                <w:rFonts w:ascii="Times New Roman" w:hAnsi="Times New Roman"/>
                <w:sz w:val="22"/>
                <w:szCs w:val="22"/>
                <w:lang w:val="fr-FR"/>
              </w:rPr>
              <w:t>Designul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grafic</w:t>
            </w:r>
            <w:proofErr w:type="spellEnd"/>
            <w:r w:rsidRPr="00757086">
              <w:rPr>
                <w:rStyle w:val="Nimic"/>
                <w:rFonts w:ascii="Times New Roman" w:hAnsi="Times New Roman"/>
                <w:sz w:val="22"/>
                <w:szCs w:val="22"/>
                <w:lang w:val="fr-FR"/>
              </w:rPr>
              <w:t xml:space="preserve"> va </w:t>
            </w:r>
            <w:proofErr w:type="spellStart"/>
            <w:r w:rsidRPr="00757086">
              <w:rPr>
                <w:rStyle w:val="Nimic"/>
                <w:rFonts w:ascii="Times New Roman" w:hAnsi="Times New Roman"/>
                <w:sz w:val="22"/>
                <w:szCs w:val="22"/>
                <w:lang w:val="fr-FR"/>
              </w:rPr>
              <w:t>conține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conceperea</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layout-ului</w:t>
            </w:r>
            <w:proofErr w:type="spellEnd"/>
            <w:r w:rsidRPr="00757086">
              <w:rPr>
                <w:rStyle w:val="Nimic"/>
                <w:rFonts w:ascii="Times New Roman" w:hAnsi="Times New Roman"/>
                <w:sz w:val="22"/>
                <w:szCs w:val="22"/>
                <w:lang w:val="fr-FR"/>
              </w:rPr>
              <w:t xml:space="preserve">, a </w:t>
            </w:r>
            <w:r w:rsidRPr="00757086">
              <w:rPr>
                <w:rStyle w:val="Nimic"/>
                <w:rFonts w:ascii="Times New Roman" w:hAnsi="Times New Roman"/>
                <w:sz w:val="22"/>
                <w:szCs w:val="22"/>
                <w:lang w:val="it-IT"/>
              </w:rPr>
              <w:t>design-ului (concept vizual, imagine</w:t>
            </w:r>
            <w:proofErr w:type="gramStart"/>
            <w:r w:rsidRPr="00757086">
              <w:rPr>
                <w:rStyle w:val="Nimic"/>
                <w:rFonts w:ascii="Times New Roman" w:hAnsi="Times New Roman"/>
                <w:sz w:val="22"/>
                <w:szCs w:val="22"/>
                <w:lang w:val="it-IT"/>
              </w:rPr>
              <w:t>)</w:t>
            </w:r>
            <w:r w:rsidRPr="00757086">
              <w:rPr>
                <w:rStyle w:val="Nimic"/>
                <w:rFonts w:ascii="Times New Roman" w:hAnsi="Times New Roman"/>
                <w:sz w:val="22"/>
                <w:szCs w:val="22"/>
                <w:lang w:val="fr-FR"/>
              </w:rPr>
              <w:t>:</w:t>
            </w:r>
            <w:proofErr w:type="gram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text</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logo </w:t>
            </w:r>
            <w:proofErr w:type="spellStart"/>
            <w:r w:rsidRPr="00757086">
              <w:rPr>
                <w:rStyle w:val="Nimic"/>
                <w:rFonts w:ascii="Times New Roman" w:hAnsi="Times New Roman"/>
                <w:sz w:val="22"/>
                <w:szCs w:val="22"/>
                <w:lang w:val="fr-FR"/>
              </w:rPr>
              <w:t>conform</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manualului</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identitate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vizuală</w:t>
            </w:r>
            <w:proofErr w:type="spellEnd"/>
            <w:r w:rsidRPr="00757086">
              <w:rPr>
                <w:rStyle w:val="Nimic"/>
                <w:rFonts w:ascii="Times New Roman" w:hAnsi="Times New Roman"/>
                <w:sz w:val="22"/>
                <w:szCs w:val="22"/>
                <w:lang w:val="fr-FR"/>
              </w:rPr>
              <w:t xml:space="preserve"> al </w:t>
            </w:r>
            <w:proofErr w:type="spellStart"/>
            <w:r w:rsidRPr="00757086">
              <w:rPr>
                <w:rStyle w:val="Nimic"/>
                <w:rFonts w:ascii="Times New Roman" w:hAnsi="Times New Roman"/>
                <w:sz w:val="22"/>
                <w:szCs w:val="22"/>
                <w:lang w:val="fr-FR"/>
              </w:rPr>
              <w:t>apelului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din</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Anexa</w:t>
            </w:r>
            <w:proofErr w:type="spellEnd"/>
            <w:r w:rsidRPr="00757086">
              <w:rPr>
                <w:rStyle w:val="Nimic"/>
                <w:rFonts w:ascii="Times New Roman" w:hAnsi="Times New Roman"/>
                <w:sz w:val="22"/>
                <w:szCs w:val="22"/>
                <w:lang w:val="fr-FR"/>
              </w:rPr>
              <w:t xml:space="preserve"> 1 </w:t>
            </w:r>
            <w:proofErr w:type="spellStart"/>
            <w:r w:rsidRPr="00757086">
              <w:rPr>
                <w:rStyle w:val="Nimic"/>
                <w:rFonts w:ascii="Times New Roman" w:hAnsi="Times New Roman"/>
                <w:sz w:val="22"/>
                <w:szCs w:val="22"/>
                <w:lang w:val="fr-FR"/>
              </w:rPr>
              <w:t>atașată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prezentului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caiet</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sarcini</w:t>
            </w:r>
            <w:proofErr w:type="spellEnd"/>
            <w:r w:rsidRPr="00757086">
              <w:rPr>
                <w:rStyle w:val="Nimic"/>
                <w:rFonts w:ascii="Times New Roman" w:hAnsi="Times New Roman"/>
                <w:sz w:val="22"/>
                <w:szCs w:val="22"/>
                <w:lang w:val="fr-FR"/>
              </w:rPr>
              <w:t>.</w:t>
            </w:r>
          </w:p>
          <w:p w14:paraId="4FE1A310" w14:textId="77777777" w:rsidR="00757086" w:rsidRPr="00757086" w:rsidRDefault="00757086" w:rsidP="00757086">
            <w:pPr>
              <w:pStyle w:val="NormalWeb"/>
              <w:spacing w:before="0" w:beforeAutospacing="0" w:after="0" w:afterAutospacing="0"/>
              <w:rPr>
                <w:rStyle w:val="Nimic"/>
                <w:rFonts w:ascii="Times New Roman" w:hAnsi="Times New Roman"/>
                <w:sz w:val="22"/>
                <w:szCs w:val="22"/>
              </w:rPr>
            </w:pPr>
            <w:proofErr w:type="spellStart"/>
            <w:r w:rsidRPr="00757086">
              <w:rPr>
                <w:rStyle w:val="Nimic"/>
                <w:rFonts w:ascii="Times New Roman" w:hAnsi="Times New Roman"/>
                <w:sz w:val="22"/>
                <w:szCs w:val="22"/>
                <w:lang w:val="fr-FR"/>
              </w:rPr>
              <w:t>Materialele</w:t>
            </w:r>
            <w:proofErr w:type="spellEnd"/>
            <w:r w:rsidRPr="00757086">
              <w:rPr>
                <w:rStyle w:val="Nimic"/>
                <w:rFonts w:ascii="Times New Roman" w:hAnsi="Times New Roman"/>
                <w:sz w:val="22"/>
                <w:szCs w:val="22"/>
                <w:lang w:val="fr-FR"/>
              </w:rPr>
              <w:t xml:space="preserve"> vor </w:t>
            </w:r>
            <w:proofErr w:type="spellStart"/>
            <w:r w:rsidRPr="00757086">
              <w:rPr>
                <w:rStyle w:val="Nimic"/>
                <w:rFonts w:ascii="Times New Roman" w:hAnsi="Times New Roman"/>
                <w:sz w:val="22"/>
                <w:szCs w:val="22"/>
                <w:lang w:val="fr-FR"/>
              </w:rPr>
              <w:t>include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fotografii</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înaltă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calitate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acestea</w:t>
            </w:r>
            <w:proofErr w:type="spellEnd"/>
            <w:r w:rsidRPr="00757086">
              <w:rPr>
                <w:rStyle w:val="Nimic"/>
                <w:rFonts w:ascii="Times New Roman" w:hAnsi="Times New Roman"/>
                <w:sz w:val="22"/>
                <w:szCs w:val="22"/>
                <w:lang w:val="fr-FR"/>
              </w:rPr>
              <w:t xml:space="preserve"> vor fi </w:t>
            </w:r>
            <w:proofErr w:type="spellStart"/>
            <w:r w:rsidRPr="00757086">
              <w:rPr>
                <w:rStyle w:val="Nimic"/>
                <w:rFonts w:ascii="Times New Roman" w:hAnsi="Times New Roman"/>
                <w:sz w:val="22"/>
                <w:szCs w:val="22"/>
                <w:lang w:val="fr-FR"/>
              </w:rPr>
              <w:t>folosite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cu</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drept</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autor</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sau</w:t>
            </w:r>
            <w:proofErr w:type="spellEnd"/>
            <w:r w:rsidRPr="00757086">
              <w:rPr>
                <w:rStyle w:val="Nimic"/>
                <w:rFonts w:ascii="Times New Roman" w:hAnsi="Times New Roman"/>
                <w:sz w:val="22"/>
                <w:szCs w:val="22"/>
                <w:lang w:val="fr-FR"/>
              </w:rPr>
              <w:t xml:space="preserve"> vor fi </w:t>
            </w:r>
            <w:proofErr w:type="spellStart"/>
            <w:r w:rsidRPr="00757086">
              <w:rPr>
                <w:rStyle w:val="Nimic"/>
                <w:rFonts w:ascii="Times New Roman" w:hAnsi="Times New Roman"/>
                <w:sz w:val="22"/>
                <w:szCs w:val="22"/>
                <w:lang w:val="fr-FR"/>
              </w:rPr>
              <w:t>puse</w:t>
            </w:r>
            <w:proofErr w:type="spellEnd"/>
            <w:r w:rsidRPr="00757086">
              <w:rPr>
                <w:rStyle w:val="Nimic"/>
                <w:rFonts w:ascii="Times New Roman" w:hAnsi="Times New Roman"/>
                <w:sz w:val="22"/>
                <w:szCs w:val="22"/>
                <w:lang w:val="fr-FR"/>
              </w:rPr>
              <w:t xml:space="preserve"> la </w:t>
            </w:r>
            <w:proofErr w:type="spellStart"/>
            <w:r w:rsidRPr="00757086">
              <w:rPr>
                <w:rStyle w:val="Nimic"/>
                <w:rFonts w:ascii="Times New Roman" w:hAnsi="Times New Roman"/>
                <w:sz w:val="22"/>
                <w:szCs w:val="22"/>
                <w:lang w:val="fr-FR"/>
              </w:rPr>
              <w:t>dispoziție</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către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managerul</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proiect</w:t>
            </w:r>
            <w:proofErr w:type="spellEnd"/>
            <w:r w:rsidRPr="00757086">
              <w:rPr>
                <w:rStyle w:val="Nimic"/>
                <w:rFonts w:ascii="Times New Roman" w:hAnsi="Times New Roman"/>
                <w:sz w:val="22"/>
                <w:szCs w:val="22"/>
                <w:lang w:val="fr-FR"/>
              </w:rPr>
              <w:t>.</w:t>
            </w:r>
          </w:p>
          <w:p w14:paraId="1E398963" w14:textId="77777777" w:rsidR="00757086" w:rsidRPr="00757086" w:rsidRDefault="00757086" w:rsidP="00757086">
            <w:pPr>
              <w:pStyle w:val="NormalWeb"/>
              <w:spacing w:before="0" w:beforeAutospacing="0" w:after="0" w:afterAutospacing="0"/>
              <w:rPr>
                <w:rFonts w:ascii="Times New Roman" w:hAnsi="Times New Roman"/>
                <w:sz w:val="22"/>
                <w:szCs w:val="22"/>
              </w:rPr>
            </w:pPr>
            <w:r w:rsidRPr="00757086">
              <w:rPr>
                <w:rStyle w:val="Nimic"/>
                <w:rFonts w:ascii="Times New Roman" w:hAnsi="Times New Roman"/>
                <w:sz w:val="22"/>
                <w:szCs w:val="22"/>
                <w:lang w:val="it-IT"/>
              </w:rPr>
              <w:t xml:space="preserve">Crearea designului grafic va fi inclusă în preț. </w:t>
            </w:r>
            <w:proofErr w:type="spellStart"/>
            <w:r w:rsidRPr="00757086">
              <w:rPr>
                <w:rStyle w:val="Nimic"/>
                <w:rFonts w:ascii="Times New Roman" w:hAnsi="Times New Roman"/>
                <w:sz w:val="22"/>
                <w:szCs w:val="22"/>
                <w:lang w:val="fr-FR"/>
              </w:rPr>
              <w:t>Prestatorul</w:t>
            </w:r>
            <w:proofErr w:type="spellEnd"/>
            <w:r w:rsidRPr="00757086">
              <w:rPr>
                <w:rStyle w:val="Nimic"/>
                <w:rFonts w:ascii="Times New Roman" w:hAnsi="Times New Roman"/>
                <w:sz w:val="22"/>
                <w:szCs w:val="22"/>
                <w:lang w:val="fr-FR"/>
              </w:rPr>
              <w:t xml:space="preserve"> va livra </w:t>
            </w:r>
            <w:proofErr w:type="spellStart"/>
            <w:r w:rsidRPr="00757086">
              <w:rPr>
                <w:rStyle w:val="Nimic"/>
                <w:rFonts w:ascii="Times New Roman" w:hAnsi="Times New Roman"/>
                <w:sz w:val="22"/>
                <w:szCs w:val="22"/>
                <w:lang w:val="fr-FR"/>
              </w:rPr>
              <w:t>macheta</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grafică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logo-</w:t>
            </w:r>
            <w:proofErr w:type="spellStart"/>
            <w:r w:rsidRPr="00757086">
              <w:rPr>
                <w:rStyle w:val="Nimic"/>
                <w:rFonts w:ascii="Times New Roman" w:hAnsi="Times New Roman"/>
                <w:sz w:val="22"/>
                <w:szCs w:val="22"/>
                <w:lang w:val="fr-FR"/>
              </w:rPr>
              <w:t>urile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în</w:t>
            </w:r>
            <w:proofErr w:type="spellEnd"/>
            <w:r w:rsidRPr="00757086">
              <w:rPr>
                <w:rStyle w:val="Nimic"/>
                <w:rFonts w:ascii="Times New Roman" w:hAnsi="Times New Roman"/>
                <w:sz w:val="22"/>
                <w:szCs w:val="22"/>
                <w:lang w:val="fr-FR"/>
              </w:rPr>
              <w:t xml:space="preserve"> format png (</w:t>
            </w:r>
            <w:proofErr w:type="spellStart"/>
            <w:r w:rsidRPr="00757086">
              <w:rPr>
                <w:rStyle w:val="Nimic"/>
                <w:rFonts w:ascii="Times New Roman" w:hAnsi="Times New Roman"/>
                <w:sz w:val="22"/>
                <w:szCs w:val="22"/>
                <w:lang w:val="fr-FR"/>
              </w:rPr>
              <w:t>rezoluție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minimă</w:t>
            </w:r>
            <w:proofErr w:type="spellEnd"/>
            <w:r w:rsidRPr="00757086">
              <w:rPr>
                <w:rStyle w:val="Nimic"/>
                <w:rFonts w:ascii="Times New Roman" w:hAnsi="Times New Roman"/>
                <w:sz w:val="22"/>
                <w:szCs w:val="22"/>
                <w:lang w:val="fr-FR"/>
              </w:rPr>
              <w:t xml:space="preserve"> 300dpi)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editabil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ambele</w:t>
            </w:r>
            <w:proofErr w:type="spellEnd"/>
            <w:r w:rsidRPr="00757086">
              <w:rPr>
                <w:rStyle w:val="Nimic"/>
                <w:rFonts w:ascii="Times New Roman" w:hAnsi="Times New Roman"/>
                <w:sz w:val="22"/>
                <w:szCs w:val="22"/>
                <w:lang w:val="fr-FR"/>
              </w:rPr>
              <w:t xml:space="preserve"> formate </w:t>
            </w:r>
            <w:proofErr w:type="spellStart"/>
            <w:r w:rsidRPr="00757086">
              <w:rPr>
                <w:rStyle w:val="Nimic"/>
                <w:rFonts w:ascii="Times New Roman" w:hAnsi="Times New Roman"/>
                <w:sz w:val="22"/>
                <w:szCs w:val="22"/>
                <w:lang w:val="fr-FR"/>
              </w:rPr>
              <w:t>editabile</w:t>
            </w:r>
            <w:proofErr w:type="spellEnd"/>
            <w:r w:rsidRPr="00757086">
              <w:rPr>
                <w:rStyle w:val="Nimic"/>
                <w:rFonts w:ascii="Times New Roman" w:hAnsi="Times New Roman"/>
                <w:sz w:val="22"/>
                <w:szCs w:val="22"/>
                <w:lang w:val="fr-FR"/>
              </w:rPr>
              <w:t xml:space="preserve"> vor fi </w:t>
            </w:r>
            <w:proofErr w:type="spellStart"/>
            <w:r w:rsidRPr="00757086">
              <w:rPr>
                <w:rStyle w:val="Nimic"/>
                <w:rFonts w:ascii="Times New Roman" w:hAnsi="Times New Roman"/>
                <w:sz w:val="22"/>
                <w:szCs w:val="22"/>
                <w:lang w:val="fr-FR"/>
              </w:rPr>
              <w:t>în</w:t>
            </w:r>
            <w:proofErr w:type="spellEnd"/>
            <w:r w:rsidRPr="00757086">
              <w:rPr>
                <w:rStyle w:val="Nimic"/>
                <w:rFonts w:ascii="Times New Roman" w:hAnsi="Times New Roman"/>
                <w:sz w:val="22"/>
                <w:szCs w:val="22"/>
                <w:lang w:val="fr-FR"/>
              </w:rPr>
              <w:t xml:space="preserve"> Corel </w:t>
            </w:r>
            <w:proofErr w:type="spellStart"/>
            <w:r w:rsidRPr="00757086">
              <w:rPr>
                <w:rStyle w:val="Nimic"/>
                <w:rFonts w:ascii="Times New Roman" w:hAnsi="Times New Roman"/>
                <w:sz w:val="22"/>
                <w:szCs w:val="22"/>
                <w:lang w:val="fr-FR"/>
              </w:rPr>
              <w:t>Draw</w:t>
            </w:r>
            <w:proofErr w:type="spellEnd"/>
            <w:r w:rsidRPr="00757086">
              <w:rPr>
                <w:rStyle w:val="Nimic"/>
                <w:rFonts w:ascii="Times New Roman" w:hAnsi="Times New Roman"/>
                <w:sz w:val="22"/>
                <w:szCs w:val="22"/>
                <w:lang w:val="fr-FR"/>
              </w:rPr>
              <w:t xml:space="preserve"> 15 (</w:t>
            </w:r>
            <w:proofErr w:type="spellStart"/>
            <w:r w:rsidRPr="00757086">
              <w:rPr>
                <w:rStyle w:val="Nimic"/>
                <w:rFonts w:ascii="Times New Roman" w:hAnsi="Times New Roman"/>
                <w:sz w:val="22"/>
                <w:szCs w:val="22"/>
                <w:lang w:val="fr-FR"/>
              </w:rPr>
              <w:t>maxim</w:t>
            </w:r>
            <w:proofErr w:type="spellEnd"/>
            <w:r w:rsidRPr="00757086">
              <w:rPr>
                <w:rStyle w:val="Nimic"/>
                <w:rFonts w:ascii="Times New Roman" w:hAnsi="Times New Roman"/>
                <w:sz w:val="22"/>
                <w:szCs w:val="22"/>
                <w:lang w:val="fr-FR"/>
              </w:rPr>
              <w:t>).</w:t>
            </w:r>
          </w:p>
          <w:p w14:paraId="345D932C" w14:textId="20585603" w:rsidR="00B62A5E" w:rsidRPr="00757086" w:rsidRDefault="00757086" w:rsidP="00757086">
            <w:pPr>
              <w:shd w:val="clear" w:color="auto" w:fill="FFFFFF"/>
              <w:ind w:right="103"/>
              <w:jc w:val="both"/>
              <w:rPr>
                <w:rFonts w:ascii="Times New Roman" w:hAnsi="Times New Roman"/>
                <w:b/>
                <w:bCs/>
                <w:sz w:val="22"/>
                <w:szCs w:val="22"/>
                <w:lang w:val="it-IT"/>
              </w:rPr>
            </w:pPr>
            <w:r w:rsidRPr="00757086">
              <w:rPr>
                <w:rStyle w:val="Nimic"/>
                <w:rFonts w:ascii="Times New Roman" w:hAnsi="Times New Roman"/>
                <w:b/>
                <w:bCs/>
                <w:sz w:val="22"/>
                <w:szCs w:val="22"/>
                <w:lang w:val="it-IT"/>
              </w:rPr>
              <w:t>Propunere 3 machete grafice și 3 modificări ulterioare dacă este cazul, se vor solicita ofertantului declarat câștigător.</w:t>
            </w:r>
          </w:p>
        </w:tc>
        <w:tc>
          <w:tcPr>
            <w:tcW w:w="5032" w:type="dxa"/>
            <w:gridSpan w:val="2"/>
            <w:tcMar>
              <w:left w:w="57" w:type="dxa"/>
              <w:right w:w="57" w:type="dxa"/>
            </w:tcMar>
          </w:tcPr>
          <w:p w14:paraId="04E3BFBA" w14:textId="27046BC7" w:rsidR="00B62A5E" w:rsidRPr="00604D2E" w:rsidRDefault="00B62A5E" w:rsidP="00757086">
            <w:pPr>
              <w:rPr>
                <w:rFonts w:ascii="Times New Roman" w:eastAsia="Calibri" w:hAnsi="Times New Roman"/>
                <w:b/>
                <w:i/>
                <w:sz w:val="22"/>
                <w:szCs w:val="22"/>
                <w:lang w:val="ro-RO"/>
              </w:rPr>
            </w:pPr>
            <w:r w:rsidRPr="00741BE0">
              <w:rPr>
                <w:rFonts w:ascii="Times New Roman" w:eastAsia="Calibri" w:hAnsi="Times New Roman"/>
                <w:b/>
                <w:i/>
                <w:sz w:val="22"/>
                <w:szCs w:val="22"/>
                <w:lang w:val="ro-RO"/>
              </w:rPr>
              <w:t>se completează de către ofertant</w:t>
            </w:r>
          </w:p>
        </w:tc>
      </w:tr>
      <w:tr w:rsidR="00B62A5E" w:rsidRPr="00EC1CA4" w14:paraId="15304338" w14:textId="77777777" w:rsidTr="00302132">
        <w:trPr>
          <w:trHeight w:val="341"/>
          <w:jc w:val="center"/>
        </w:trPr>
        <w:tc>
          <w:tcPr>
            <w:tcW w:w="704" w:type="dxa"/>
            <w:tcMar>
              <w:left w:w="57" w:type="dxa"/>
              <w:right w:w="57" w:type="dxa"/>
            </w:tcMar>
          </w:tcPr>
          <w:p w14:paraId="50E89BB7" w14:textId="0E7C751D" w:rsidR="00B62A5E" w:rsidRPr="00604D2E" w:rsidRDefault="00B62A5E" w:rsidP="00757086">
            <w:pPr>
              <w:rPr>
                <w:rFonts w:ascii="Times New Roman" w:hAnsi="Times New Roman"/>
                <w:sz w:val="22"/>
                <w:szCs w:val="22"/>
              </w:rPr>
            </w:pPr>
            <w:r>
              <w:rPr>
                <w:rFonts w:ascii="Times New Roman" w:hAnsi="Times New Roman"/>
                <w:sz w:val="22"/>
                <w:szCs w:val="22"/>
              </w:rPr>
              <w:t>1.4.</w:t>
            </w:r>
          </w:p>
        </w:tc>
        <w:tc>
          <w:tcPr>
            <w:tcW w:w="5032" w:type="dxa"/>
            <w:tcMar>
              <w:left w:w="57" w:type="dxa"/>
              <w:right w:w="57" w:type="dxa"/>
            </w:tcMar>
          </w:tcPr>
          <w:p w14:paraId="2CE47BCE" w14:textId="77777777" w:rsidR="00B62A5E" w:rsidRPr="00757086" w:rsidRDefault="00B62A5E" w:rsidP="00757086">
            <w:pPr>
              <w:shd w:val="clear" w:color="auto" w:fill="FFFFFF"/>
              <w:ind w:right="103"/>
              <w:jc w:val="both"/>
              <w:rPr>
                <w:rFonts w:ascii="Times New Roman" w:hAnsi="Times New Roman"/>
                <w:b/>
                <w:bCs/>
                <w:sz w:val="22"/>
                <w:szCs w:val="22"/>
                <w:lang w:val="it-IT"/>
              </w:rPr>
            </w:pPr>
            <w:r w:rsidRPr="00757086">
              <w:rPr>
                <w:rFonts w:ascii="Times New Roman" w:hAnsi="Times New Roman"/>
                <w:b/>
                <w:bCs/>
                <w:sz w:val="22"/>
                <w:szCs w:val="22"/>
                <w:lang w:val="it-IT"/>
              </w:rPr>
              <w:t>Flyer – 10000 buc.</w:t>
            </w:r>
          </w:p>
          <w:p w14:paraId="1876C84D" w14:textId="77777777" w:rsidR="00757086" w:rsidRPr="00757086" w:rsidRDefault="00757086" w:rsidP="00757086">
            <w:pPr>
              <w:pStyle w:val="CorpA"/>
              <w:spacing w:after="0" w:line="240" w:lineRule="auto"/>
              <w:rPr>
                <w:rStyle w:val="Nimic"/>
                <w:rFonts w:cs="Times New Roman"/>
                <w:sz w:val="22"/>
                <w:szCs w:val="22"/>
              </w:rPr>
            </w:pPr>
            <w:r w:rsidRPr="00757086">
              <w:rPr>
                <w:rStyle w:val="Nimic"/>
                <w:rFonts w:cs="Times New Roman"/>
                <w:sz w:val="22"/>
                <w:szCs w:val="22"/>
                <w:lang w:val="it-IT"/>
              </w:rPr>
              <w:t>Dimensiune: A5</w:t>
            </w:r>
          </w:p>
          <w:p w14:paraId="1FEEE500" w14:textId="77777777" w:rsidR="00757086" w:rsidRPr="00757086" w:rsidRDefault="00757086" w:rsidP="00757086">
            <w:pPr>
              <w:pStyle w:val="CorpA"/>
              <w:spacing w:after="0" w:line="240" w:lineRule="auto"/>
              <w:jc w:val="both"/>
              <w:rPr>
                <w:rStyle w:val="Nimic"/>
                <w:rFonts w:cs="Times New Roman"/>
                <w:sz w:val="22"/>
                <w:szCs w:val="22"/>
              </w:rPr>
            </w:pPr>
            <w:proofErr w:type="spellStart"/>
            <w:r w:rsidRPr="00757086">
              <w:rPr>
                <w:rStyle w:val="Nimic"/>
                <w:rFonts w:cs="Times New Roman"/>
                <w:sz w:val="22"/>
                <w:szCs w:val="22"/>
              </w:rPr>
              <w:t>Hâ</w:t>
            </w:r>
            <w:r w:rsidRPr="00757086">
              <w:rPr>
                <w:rStyle w:val="Nimic"/>
                <w:rFonts w:cs="Times New Roman"/>
                <w:sz w:val="22"/>
                <w:szCs w:val="22"/>
                <w:lang w:val="fr-FR"/>
              </w:rPr>
              <w:t>rtie</w:t>
            </w:r>
            <w:proofErr w:type="spellEnd"/>
            <w:r w:rsidRPr="00757086">
              <w:rPr>
                <w:rStyle w:val="Nimic"/>
                <w:rFonts w:cs="Times New Roman"/>
                <w:sz w:val="22"/>
                <w:szCs w:val="22"/>
                <w:lang w:val="fr-FR"/>
              </w:rPr>
              <w:t xml:space="preserve"> </w:t>
            </w:r>
            <w:proofErr w:type="spellStart"/>
            <w:r w:rsidRPr="00757086">
              <w:rPr>
                <w:rStyle w:val="Nimic"/>
                <w:rFonts w:cs="Times New Roman"/>
                <w:sz w:val="22"/>
                <w:szCs w:val="22"/>
              </w:rPr>
              <w:t>dublu</w:t>
            </w:r>
            <w:proofErr w:type="spellEnd"/>
            <w:r w:rsidRPr="00757086">
              <w:rPr>
                <w:rStyle w:val="Nimic"/>
                <w:rFonts w:cs="Times New Roman"/>
                <w:sz w:val="22"/>
                <w:szCs w:val="22"/>
              </w:rPr>
              <w:t xml:space="preserve"> </w:t>
            </w:r>
            <w:r w:rsidRPr="00757086">
              <w:rPr>
                <w:rStyle w:val="Nimic"/>
                <w:rFonts w:cs="Times New Roman"/>
                <w:sz w:val="22"/>
                <w:szCs w:val="22"/>
                <w:lang w:val="it-IT"/>
              </w:rPr>
              <w:t>cretat</w:t>
            </w:r>
            <w:r w:rsidRPr="00757086">
              <w:rPr>
                <w:rStyle w:val="Nimic"/>
                <w:rFonts w:cs="Times New Roman"/>
                <w:sz w:val="22"/>
                <w:szCs w:val="22"/>
              </w:rPr>
              <w:t xml:space="preserve">ă </w:t>
            </w:r>
            <w:proofErr w:type="spellStart"/>
            <w:r w:rsidRPr="00757086">
              <w:rPr>
                <w:rStyle w:val="Nimic"/>
                <w:rFonts w:cs="Times New Roman"/>
                <w:sz w:val="22"/>
                <w:szCs w:val="22"/>
              </w:rPr>
              <w:t>mată</w:t>
            </w:r>
            <w:proofErr w:type="spellEnd"/>
            <w:r w:rsidRPr="00757086">
              <w:rPr>
                <w:rStyle w:val="Nimic"/>
                <w:rFonts w:cs="Times New Roman"/>
                <w:sz w:val="22"/>
                <w:szCs w:val="22"/>
              </w:rPr>
              <w:t xml:space="preserve"> 300 gr/</w:t>
            </w:r>
            <w:proofErr w:type="spellStart"/>
            <w:r w:rsidRPr="00757086">
              <w:rPr>
                <w:rStyle w:val="Nimic"/>
                <w:rFonts w:cs="Times New Roman"/>
                <w:sz w:val="22"/>
                <w:szCs w:val="22"/>
              </w:rPr>
              <w:t>mp</w:t>
            </w:r>
            <w:proofErr w:type="spellEnd"/>
          </w:p>
          <w:p w14:paraId="2AD3FF3A" w14:textId="77777777" w:rsidR="00757086" w:rsidRPr="00757086" w:rsidRDefault="00757086" w:rsidP="00757086">
            <w:pPr>
              <w:pStyle w:val="CorpA"/>
              <w:spacing w:after="0" w:line="240" w:lineRule="auto"/>
              <w:jc w:val="both"/>
              <w:rPr>
                <w:rFonts w:cs="Times New Roman"/>
                <w:sz w:val="22"/>
                <w:szCs w:val="22"/>
              </w:rPr>
            </w:pPr>
            <w:r w:rsidRPr="00757086">
              <w:rPr>
                <w:rStyle w:val="Nimic"/>
                <w:rFonts w:cs="Times New Roman"/>
                <w:sz w:val="22"/>
                <w:szCs w:val="22"/>
              </w:rPr>
              <w:t xml:space="preserve">Print: </w:t>
            </w:r>
            <w:proofErr w:type="spellStart"/>
            <w:r w:rsidRPr="00757086">
              <w:rPr>
                <w:rStyle w:val="Nimic"/>
                <w:rFonts w:cs="Times New Roman"/>
                <w:sz w:val="22"/>
                <w:szCs w:val="22"/>
              </w:rPr>
              <w:t>policromie</w:t>
            </w:r>
            <w:proofErr w:type="spellEnd"/>
            <w:r w:rsidRPr="00757086">
              <w:rPr>
                <w:rStyle w:val="Nimic"/>
                <w:rFonts w:cs="Times New Roman"/>
                <w:sz w:val="22"/>
                <w:szCs w:val="22"/>
              </w:rPr>
              <w:t xml:space="preserve"> </w:t>
            </w:r>
            <w:proofErr w:type="spellStart"/>
            <w:r w:rsidRPr="00757086">
              <w:rPr>
                <w:rStyle w:val="Nimic"/>
                <w:rFonts w:cs="Times New Roman"/>
                <w:sz w:val="22"/>
                <w:szCs w:val="22"/>
              </w:rPr>
              <w:t>față</w:t>
            </w:r>
            <w:proofErr w:type="spellEnd"/>
            <w:r w:rsidRPr="00757086">
              <w:rPr>
                <w:rStyle w:val="Nimic"/>
                <w:rFonts w:cs="Times New Roman"/>
                <w:sz w:val="22"/>
                <w:szCs w:val="22"/>
                <w:lang w:val="pt-PT"/>
              </w:rPr>
              <w:t>-verso, lăcuire selectivă UV (minim pe cele 3 logo-uri)</w:t>
            </w:r>
          </w:p>
          <w:p w14:paraId="21F31FD3" w14:textId="77777777" w:rsidR="00757086" w:rsidRPr="00757086" w:rsidRDefault="00757086" w:rsidP="00757086">
            <w:pPr>
              <w:pStyle w:val="NormalWeb"/>
              <w:spacing w:before="0" w:beforeAutospacing="0" w:after="0" w:afterAutospacing="0"/>
              <w:rPr>
                <w:rStyle w:val="Nimic"/>
                <w:rFonts w:ascii="Times New Roman" w:hAnsi="Times New Roman"/>
                <w:sz w:val="22"/>
                <w:szCs w:val="22"/>
              </w:rPr>
            </w:pPr>
            <w:proofErr w:type="spellStart"/>
            <w:r w:rsidRPr="00757086">
              <w:rPr>
                <w:rStyle w:val="Nimic"/>
                <w:rFonts w:ascii="Times New Roman" w:hAnsi="Times New Roman"/>
                <w:sz w:val="22"/>
                <w:szCs w:val="22"/>
                <w:lang w:val="fr-FR"/>
              </w:rPr>
              <w:t>Designul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grafic</w:t>
            </w:r>
            <w:proofErr w:type="spellEnd"/>
            <w:r w:rsidRPr="00757086">
              <w:rPr>
                <w:rStyle w:val="Nimic"/>
                <w:rFonts w:ascii="Times New Roman" w:hAnsi="Times New Roman"/>
                <w:sz w:val="22"/>
                <w:szCs w:val="22"/>
                <w:lang w:val="fr-FR"/>
              </w:rPr>
              <w:t xml:space="preserve"> va </w:t>
            </w:r>
            <w:proofErr w:type="spellStart"/>
            <w:r w:rsidRPr="00757086">
              <w:rPr>
                <w:rStyle w:val="Nimic"/>
                <w:rFonts w:ascii="Times New Roman" w:hAnsi="Times New Roman"/>
                <w:sz w:val="22"/>
                <w:szCs w:val="22"/>
                <w:lang w:val="fr-FR"/>
              </w:rPr>
              <w:t>conține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conceperea</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layout-ului</w:t>
            </w:r>
            <w:proofErr w:type="spellEnd"/>
            <w:r w:rsidRPr="00757086">
              <w:rPr>
                <w:rStyle w:val="Nimic"/>
                <w:rFonts w:ascii="Times New Roman" w:hAnsi="Times New Roman"/>
                <w:sz w:val="22"/>
                <w:szCs w:val="22"/>
                <w:lang w:val="fr-FR"/>
              </w:rPr>
              <w:t xml:space="preserve">, a </w:t>
            </w:r>
            <w:r w:rsidRPr="00757086">
              <w:rPr>
                <w:rStyle w:val="Nimic"/>
                <w:rFonts w:ascii="Times New Roman" w:hAnsi="Times New Roman"/>
                <w:sz w:val="22"/>
                <w:szCs w:val="22"/>
                <w:lang w:val="it-IT"/>
              </w:rPr>
              <w:t>design-ului (concept vizual, imagine</w:t>
            </w:r>
            <w:proofErr w:type="gramStart"/>
            <w:r w:rsidRPr="00757086">
              <w:rPr>
                <w:rStyle w:val="Nimic"/>
                <w:rFonts w:ascii="Times New Roman" w:hAnsi="Times New Roman"/>
                <w:sz w:val="22"/>
                <w:szCs w:val="22"/>
                <w:lang w:val="it-IT"/>
              </w:rPr>
              <w:t>)</w:t>
            </w:r>
            <w:r w:rsidRPr="00757086">
              <w:rPr>
                <w:rStyle w:val="Nimic"/>
                <w:rFonts w:ascii="Times New Roman" w:hAnsi="Times New Roman"/>
                <w:sz w:val="22"/>
                <w:szCs w:val="22"/>
                <w:lang w:val="fr-FR"/>
              </w:rPr>
              <w:t>:</w:t>
            </w:r>
            <w:proofErr w:type="gram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text</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logo </w:t>
            </w:r>
            <w:proofErr w:type="spellStart"/>
            <w:r w:rsidRPr="00757086">
              <w:rPr>
                <w:rStyle w:val="Nimic"/>
                <w:rFonts w:ascii="Times New Roman" w:hAnsi="Times New Roman"/>
                <w:sz w:val="22"/>
                <w:szCs w:val="22"/>
                <w:lang w:val="fr-FR"/>
              </w:rPr>
              <w:t>conform</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manualului</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identitate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vizuală</w:t>
            </w:r>
            <w:proofErr w:type="spellEnd"/>
            <w:r w:rsidRPr="00757086">
              <w:rPr>
                <w:rStyle w:val="Nimic"/>
                <w:rFonts w:ascii="Times New Roman" w:hAnsi="Times New Roman"/>
                <w:sz w:val="22"/>
                <w:szCs w:val="22"/>
                <w:lang w:val="fr-FR"/>
              </w:rPr>
              <w:t xml:space="preserve"> al </w:t>
            </w:r>
            <w:proofErr w:type="spellStart"/>
            <w:r w:rsidRPr="00757086">
              <w:rPr>
                <w:rStyle w:val="Nimic"/>
                <w:rFonts w:ascii="Times New Roman" w:hAnsi="Times New Roman"/>
                <w:sz w:val="22"/>
                <w:szCs w:val="22"/>
                <w:lang w:val="fr-FR"/>
              </w:rPr>
              <w:t>apelului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din</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Anexa</w:t>
            </w:r>
            <w:proofErr w:type="spellEnd"/>
            <w:r w:rsidRPr="00757086">
              <w:rPr>
                <w:rStyle w:val="Nimic"/>
                <w:rFonts w:ascii="Times New Roman" w:hAnsi="Times New Roman"/>
                <w:sz w:val="22"/>
                <w:szCs w:val="22"/>
                <w:lang w:val="fr-FR"/>
              </w:rPr>
              <w:t xml:space="preserve"> 1 </w:t>
            </w:r>
            <w:proofErr w:type="spellStart"/>
            <w:r w:rsidRPr="00757086">
              <w:rPr>
                <w:rStyle w:val="Nimic"/>
                <w:rFonts w:ascii="Times New Roman" w:hAnsi="Times New Roman"/>
                <w:sz w:val="22"/>
                <w:szCs w:val="22"/>
                <w:lang w:val="fr-FR"/>
              </w:rPr>
              <w:t>atașată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prezentului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caiet</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sarcini</w:t>
            </w:r>
            <w:proofErr w:type="spellEnd"/>
            <w:r w:rsidRPr="00757086">
              <w:rPr>
                <w:rStyle w:val="Nimic"/>
                <w:rFonts w:ascii="Times New Roman" w:hAnsi="Times New Roman"/>
                <w:sz w:val="22"/>
                <w:szCs w:val="22"/>
                <w:lang w:val="fr-FR"/>
              </w:rPr>
              <w:t>.</w:t>
            </w:r>
          </w:p>
          <w:p w14:paraId="0718ADA2" w14:textId="77777777" w:rsidR="00757086" w:rsidRPr="00757086" w:rsidRDefault="00757086" w:rsidP="00757086">
            <w:pPr>
              <w:pStyle w:val="NormalWeb"/>
              <w:spacing w:before="0" w:beforeAutospacing="0" w:after="0" w:afterAutospacing="0"/>
              <w:rPr>
                <w:rStyle w:val="Nimic"/>
                <w:rFonts w:ascii="Times New Roman" w:hAnsi="Times New Roman"/>
                <w:sz w:val="22"/>
                <w:szCs w:val="22"/>
              </w:rPr>
            </w:pPr>
            <w:proofErr w:type="spellStart"/>
            <w:r w:rsidRPr="00757086">
              <w:rPr>
                <w:rStyle w:val="Nimic"/>
                <w:rFonts w:ascii="Times New Roman" w:hAnsi="Times New Roman"/>
                <w:sz w:val="22"/>
                <w:szCs w:val="22"/>
                <w:lang w:val="fr-FR"/>
              </w:rPr>
              <w:t>Materialele</w:t>
            </w:r>
            <w:proofErr w:type="spellEnd"/>
            <w:r w:rsidRPr="00757086">
              <w:rPr>
                <w:rStyle w:val="Nimic"/>
                <w:rFonts w:ascii="Times New Roman" w:hAnsi="Times New Roman"/>
                <w:sz w:val="22"/>
                <w:szCs w:val="22"/>
                <w:lang w:val="fr-FR"/>
              </w:rPr>
              <w:t xml:space="preserve"> vor </w:t>
            </w:r>
            <w:proofErr w:type="spellStart"/>
            <w:r w:rsidRPr="00757086">
              <w:rPr>
                <w:rStyle w:val="Nimic"/>
                <w:rFonts w:ascii="Times New Roman" w:hAnsi="Times New Roman"/>
                <w:sz w:val="22"/>
                <w:szCs w:val="22"/>
                <w:lang w:val="fr-FR"/>
              </w:rPr>
              <w:t>include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fotografii</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înaltă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calitate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acestea</w:t>
            </w:r>
            <w:proofErr w:type="spellEnd"/>
            <w:r w:rsidRPr="00757086">
              <w:rPr>
                <w:rStyle w:val="Nimic"/>
                <w:rFonts w:ascii="Times New Roman" w:hAnsi="Times New Roman"/>
                <w:sz w:val="22"/>
                <w:szCs w:val="22"/>
                <w:lang w:val="fr-FR"/>
              </w:rPr>
              <w:t xml:space="preserve"> vor fi </w:t>
            </w:r>
            <w:proofErr w:type="spellStart"/>
            <w:r w:rsidRPr="00757086">
              <w:rPr>
                <w:rStyle w:val="Nimic"/>
                <w:rFonts w:ascii="Times New Roman" w:hAnsi="Times New Roman"/>
                <w:sz w:val="22"/>
                <w:szCs w:val="22"/>
                <w:lang w:val="fr-FR"/>
              </w:rPr>
              <w:t>folosite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cu</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drept</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autor</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sau</w:t>
            </w:r>
            <w:proofErr w:type="spellEnd"/>
            <w:r w:rsidRPr="00757086">
              <w:rPr>
                <w:rStyle w:val="Nimic"/>
                <w:rFonts w:ascii="Times New Roman" w:hAnsi="Times New Roman"/>
                <w:sz w:val="22"/>
                <w:szCs w:val="22"/>
                <w:lang w:val="fr-FR"/>
              </w:rPr>
              <w:t xml:space="preserve"> vor fi </w:t>
            </w:r>
            <w:proofErr w:type="spellStart"/>
            <w:r w:rsidRPr="00757086">
              <w:rPr>
                <w:rStyle w:val="Nimic"/>
                <w:rFonts w:ascii="Times New Roman" w:hAnsi="Times New Roman"/>
                <w:sz w:val="22"/>
                <w:szCs w:val="22"/>
                <w:lang w:val="fr-FR"/>
              </w:rPr>
              <w:t>puse</w:t>
            </w:r>
            <w:proofErr w:type="spellEnd"/>
            <w:r w:rsidRPr="00757086">
              <w:rPr>
                <w:rStyle w:val="Nimic"/>
                <w:rFonts w:ascii="Times New Roman" w:hAnsi="Times New Roman"/>
                <w:sz w:val="22"/>
                <w:szCs w:val="22"/>
                <w:lang w:val="fr-FR"/>
              </w:rPr>
              <w:t xml:space="preserve"> la </w:t>
            </w:r>
            <w:proofErr w:type="spellStart"/>
            <w:r w:rsidRPr="00757086">
              <w:rPr>
                <w:rStyle w:val="Nimic"/>
                <w:rFonts w:ascii="Times New Roman" w:hAnsi="Times New Roman"/>
                <w:sz w:val="22"/>
                <w:szCs w:val="22"/>
                <w:lang w:val="fr-FR"/>
              </w:rPr>
              <w:t>dispoziție</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către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managerul</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proiect</w:t>
            </w:r>
            <w:proofErr w:type="spellEnd"/>
            <w:r w:rsidRPr="00757086">
              <w:rPr>
                <w:rStyle w:val="Nimic"/>
                <w:rFonts w:ascii="Times New Roman" w:hAnsi="Times New Roman"/>
                <w:sz w:val="22"/>
                <w:szCs w:val="22"/>
                <w:lang w:val="fr-FR"/>
              </w:rPr>
              <w:t>.</w:t>
            </w:r>
          </w:p>
          <w:p w14:paraId="58C9DA5F" w14:textId="77777777" w:rsidR="00757086" w:rsidRPr="00757086" w:rsidRDefault="00757086" w:rsidP="00757086">
            <w:pPr>
              <w:pStyle w:val="NormalWeb"/>
              <w:spacing w:before="0" w:beforeAutospacing="0" w:after="0" w:afterAutospacing="0"/>
              <w:rPr>
                <w:rFonts w:ascii="Times New Roman" w:hAnsi="Times New Roman"/>
                <w:sz w:val="22"/>
                <w:szCs w:val="22"/>
              </w:rPr>
            </w:pPr>
            <w:r w:rsidRPr="00757086">
              <w:rPr>
                <w:rStyle w:val="Nimic"/>
                <w:rFonts w:ascii="Times New Roman" w:hAnsi="Times New Roman"/>
                <w:sz w:val="22"/>
                <w:szCs w:val="22"/>
                <w:lang w:val="it-IT"/>
              </w:rPr>
              <w:t xml:space="preserve">Crearea designului grafic va fi inclusă în preț. </w:t>
            </w:r>
            <w:proofErr w:type="spellStart"/>
            <w:r w:rsidRPr="00757086">
              <w:rPr>
                <w:rStyle w:val="Nimic"/>
                <w:rFonts w:ascii="Times New Roman" w:hAnsi="Times New Roman"/>
                <w:sz w:val="22"/>
                <w:szCs w:val="22"/>
                <w:lang w:val="fr-FR"/>
              </w:rPr>
              <w:t>Prestatorul</w:t>
            </w:r>
            <w:proofErr w:type="spellEnd"/>
            <w:r w:rsidRPr="00757086">
              <w:rPr>
                <w:rStyle w:val="Nimic"/>
                <w:rFonts w:ascii="Times New Roman" w:hAnsi="Times New Roman"/>
                <w:sz w:val="22"/>
                <w:szCs w:val="22"/>
                <w:lang w:val="fr-FR"/>
              </w:rPr>
              <w:t xml:space="preserve"> va livra </w:t>
            </w:r>
            <w:proofErr w:type="spellStart"/>
            <w:r w:rsidRPr="00757086">
              <w:rPr>
                <w:rStyle w:val="Nimic"/>
                <w:rFonts w:ascii="Times New Roman" w:hAnsi="Times New Roman"/>
                <w:sz w:val="22"/>
                <w:szCs w:val="22"/>
                <w:lang w:val="fr-FR"/>
              </w:rPr>
              <w:t>macheta</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grafică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logo-</w:t>
            </w:r>
            <w:proofErr w:type="spellStart"/>
            <w:r w:rsidRPr="00757086">
              <w:rPr>
                <w:rStyle w:val="Nimic"/>
                <w:rFonts w:ascii="Times New Roman" w:hAnsi="Times New Roman"/>
                <w:sz w:val="22"/>
                <w:szCs w:val="22"/>
                <w:lang w:val="fr-FR"/>
              </w:rPr>
              <w:t>urile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în</w:t>
            </w:r>
            <w:proofErr w:type="spellEnd"/>
            <w:r w:rsidRPr="00757086">
              <w:rPr>
                <w:rStyle w:val="Nimic"/>
                <w:rFonts w:ascii="Times New Roman" w:hAnsi="Times New Roman"/>
                <w:sz w:val="22"/>
                <w:szCs w:val="22"/>
                <w:lang w:val="fr-FR"/>
              </w:rPr>
              <w:t xml:space="preserve"> format png (</w:t>
            </w:r>
            <w:proofErr w:type="spellStart"/>
            <w:r w:rsidRPr="00757086">
              <w:rPr>
                <w:rStyle w:val="Nimic"/>
                <w:rFonts w:ascii="Times New Roman" w:hAnsi="Times New Roman"/>
                <w:sz w:val="22"/>
                <w:szCs w:val="22"/>
                <w:lang w:val="fr-FR"/>
              </w:rPr>
              <w:t>rezoluție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minimă</w:t>
            </w:r>
            <w:proofErr w:type="spellEnd"/>
            <w:r w:rsidRPr="00757086">
              <w:rPr>
                <w:rStyle w:val="Nimic"/>
                <w:rFonts w:ascii="Times New Roman" w:hAnsi="Times New Roman"/>
                <w:sz w:val="22"/>
                <w:szCs w:val="22"/>
                <w:lang w:val="fr-FR"/>
              </w:rPr>
              <w:t xml:space="preserve"> 300dpi)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editabil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ambele</w:t>
            </w:r>
            <w:proofErr w:type="spellEnd"/>
            <w:r w:rsidRPr="00757086">
              <w:rPr>
                <w:rStyle w:val="Nimic"/>
                <w:rFonts w:ascii="Times New Roman" w:hAnsi="Times New Roman"/>
                <w:sz w:val="22"/>
                <w:szCs w:val="22"/>
                <w:lang w:val="fr-FR"/>
              </w:rPr>
              <w:t xml:space="preserve"> formate </w:t>
            </w:r>
            <w:proofErr w:type="spellStart"/>
            <w:r w:rsidRPr="00757086">
              <w:rPr>
                <w:rStyle w:val="Nimic"/>
                <w:rFonts w:ascii="Times New Roman" w:hAnsi="Times New Roman"/>
                <w:sz w:val="22"/>
                <w:szCs w:val="22"/>
                <w:lang w:val="fr-FR"/>
              </w:rPr>
              <w:t>editabile</w:t>
            </w:r>
            <w:proofErr w:type="spellEnd"/>
            <w:r w:rsidRPr="00757086">
              <w:rPr>
                <w:rStyle w:val="Nimic"/>
                <w:rFonts w:ascii="Times New Roman" w:hAnsi="Times New Roman"/>
                <w:sz w:val="22"/>
                <w:szCs w:val="22"/>
                <w:lang w:val="fr-FR"/>
              </w:rPr>
              <w:t xml:space="preserve"> vor fi </w:t>
            </w:r>
            <w:proofErr w:type="spellStart"/>
            <w:r w:rsidRPr="00757086">
              <w:rPr>
                <w:rStyle w:val="Nimic"/>
                <w:rFonts w:ascii="Times New Roman" w:hAnsi="Times New Roman"/>
                <w:sz w:val="22"/>
                <w:szCs w:val="22"/>
                <w:lang w:val="fr-FR"/>
              </w:rPr>
              <w:t>în</w:t>
            </w:r>
            <w:proofErr w:type="spellEnd"/>
            <w:r w:rsidRPr="00757086">
              <w:rPr>
                <w:rStyle w:val="Nimic"/>
                <w:rFonts w:ascii="Times New Roman" w:hAnsi="Times New Roman"/>
                <w:sz w:val="22"/>
                <w:szCs w:val="22"/>
                <w:lang w:val="fr-FR"/>
              </w:rPr>
              <w:t xml:space="preserve"> Corel </w:t>
            </w:r>
            <w:proofErr w:type="spellStart"/>
            <w:r w:rsidRPr="00757086">
              <w:rPr>
                <w:rStyle w:val="Nimic"/>
                <w:rFonts w:ascii="Times New Roman" w:hAnsi="Times New Roman"/>
                <w:sz w:val="22"/>
                <w:szCs w:val="22"/>
                <w:lang w:val="fr-FR"/>
              </w:rPr>
              <w:t>Draw</w:t>
            </w:r>
            <w:proofErr w:type="spellEnd"/>
            <w:r w:rsidRPr="00757086">
              <w:rPr>
                <w:rStyle w:val="Nimic"/>
                <w:rFonts w:ascii="Times New Roman" w:hAnsi="Times New Roman"/>
                <w:sz w:val="22"/>
                <w:szCs w:val="22"/>
                <w:lang w:val="fr-FR"/>
              </w:rPr>
              <w:t xml:space="preserve"> 15 (</w:t>
            </w:r>
            <w:proofErr w:type="spellStart"/>
            <w:r w:rsidRPr="00757086">
              <w:rPr>
                <w:rStyle w:val="Nimic"/>
                <w:rFonts w:ascii="Times New Roman" w:hAnsi="Times New Roman"/>
                <w:sz w:val="22"/>
                <w:szCs w:val="22"/>
                <w:lang w:val="fr-FR"/>
              </w:rPr>
              <w:t>maxim</w:t>
            </w:r>
            <w:proofErr w:type="spellEnd"/>
            <w:r w:rsidRPr="00757086">
              <w:rPr>
                <w:rStyle w:val="Nimic"/>
                <w:rFonts w:ascii="Times New Roman" w:hAnsi="Times New Roman"/>
                <w:sz w:val="22"/>
                <w:szCs w:val="22"/>
                <w:lang w:val="fr-FR"/>
              </w:rPr>
              <w:t>).</w:t>
            </w:r>
          </w:p>
          <w:p w14:paraId="06AA9E78" w14:textId="52CB4308" w:rsidR="00B62A5E" w:rsidRPr="00757086" w:rsidRDefault="00757086" w:rsidP="00757086">
            <w:pPr>
              <w:shd w:val="clear" w:color="auto" w:fill="FFFFFF"/>
              <w:ind w:right="103"/>
              <w:jc w:val="both"/>
              <w:rPr>
                <w:rFonts w:ascii="Times New Roman" w:hAnsi="Times New Roman"/>
                <w:b/>
                <w:bCs/>
                <w:sz w:val="22"/>
                <w:szCs w:val="22"/>
                <w:lang w:val="it-IT"/>
              </w:rPr>
            </w:pPr>
            <w:r w:rsidRPr="00757086">
              <w:rPr>
                <w:rStyle w:val="Nimic"/>
                <w:rFonts w:ascii="Times New Roman" w:hAnsi="Times New Roman"/>
                <w:b/>
                <w:bCs/>
                <w:sz w:val="22"/>
                <w:szCs w:val="22"/>
                <w:lang w:val="it-IT"/>
                <w14:textOutline w14:w="12700" w14:cap="flat" w14:cmpd="sng" w14:algn="ctr">
                  <w14:noFill/>
                  <w14:prstDash w14:val="solid"/>
                  <w14:miter w14:lim="400000"/>
                </w14:textOutline>
              </w:rPr>
              <w:t>Propunere 3 machete grafice și 3 modificări ulterioare dacă este cazul, se vor solicita ofertantului declarat câștigător.</w:t>
            </w:r>
          </w:p>
        </w:tc>
        <w:tc>
          <w:tcPr>
            <w:tcW w:w="5032" w:type="dxa"/>
            <w:gridSpan w:val="2"/>
            <w:tcMar>
              <w:left w:w="57" w:type="dxa"/>
              <w:right w:w="57" w:type="dxa"/>
            </w:tcMar>
          </w:tcPr>
          <w:p w14:paraId="5A8E03AF" w14:textId="6FA7728E" w:rsidR="00B62A5E" w:rsidRPr="00604D2E" w:rsidRDefault="00B62A5E" w:rsidP="00757086">
            <w:pPr>
              <w:rPr>
                <w:rFonts w:ascii="Times New Roman" w:eastAsia="Calibri" w:hAnsi="Times New Roman"/>
                <w:b/>
                <w:i/>
                <w:sz w:val="22"/>
                <w:szCs w:val="22"/>
                <w:lang w:val="ro-RO"/>
              </w:rPr>
            </w:pPr>
            <w:r w:rsidRPr="00741BE0">
              <w:rPr>
                <w:rFonts w:ascii="Times New Roman" w:eastAsia="Calibri" w:hAnsi="Times New Roman"/>
                <w:b/>
                <w:i/>
                <w:sz w:val="22"/>
                <w:szCs w:val="22"/>
                <w:lang w:val="ro-RO"/>
              </w:rPr>
              <w:t>se completează de către ofertant</w:t>
            </w:r>
          </w:p>
        </w:tc>
      </w:tr>
      <w:tr w:rsidR="0083069C" w:rsidRPr="00604D2E" w14:paraId="6E31EFBD" w14:textId="77777777" w:rsidTr="007F6036">
        <w:trPr>
          <w:trHeight w:val="341"/>
          <w:jc w:val="center"/>
        </w:trPr>
        <w:tc>
          <w:tcPr>
            <w:tcW w:w="10768" w:type="dxa"/>
            <w:gridSpan w:val="4"/>
            <w:tcMar>
              <w:left w:w="57" w:type="dxa"/>
              <w:right w:w="57" w:type="dxa"/>
            </w:tcMar>
          </w:tcPr>
          <w:p w14:paraId="62A850D5" w14:textId="059B6B93" w:rsidR="0083069C" w:rsidRPr="00DE1E62" w:rsidRDefault="0083069C" w:rsidP="0083069C">
            <w:pPr>
              <w:tabs>
                <w:tab w:val="left" w:pos="7110"/>
              </w:tabs>
              <w:ind w:right="282"/>
              <w:rPr>
                <w:rFonts w:ascii="Times New Roman" w:hAnsi="Times New Roman"/>
                <w:b/>
                <w:color w:val="000000" w:themeColor="text1"/>
                <w:sz w:val="28"/>
                <w:szCs w:val="28"/>
                <w:lang w:val="fr-FR" w:eastAsia="ar-SA"/>
              </w:rPr>
            </w:pPr>
            <w:r w:rsidRPr="00DE1E62">
              <w:rPr>
                <w:rFonts w:ascii="Times New Roman" w:hAnsi="Times New Roman"/>
                <w:b/>
                <w:color w:val="000000" w:themeColor="text1"/>
                <w:sz w:val="28"/>
                <w:szCs w:val="28"/>
                <w:lang w:val="fr-FR" w:eastAsia="ar-SA"/>
              </w:rPr>
              <w:t xml:space="preserve">Lot 2. </w:t>
            </w:r>
          </w:p>
        </w:tc>
      </w:tr>
      <w:tr w:rsidR="0083069C" w:rsidRPr="00EC1CA4" w14:paraId="37619E5E" w14:textId="77777777" w:rsidTr="00302132">
        <w:trPr>
          <w:trHeight w:val="341"/>
          <w:jc w:val="center"/>
        </w:trPr>
        <w:tc>
          <w:tcPr>
            <w:tcW w:w="704" w:type="dxa"/>
            <w:tcMar>
              <w:left w:w="57" w:type="dxa"/>
              <w:right w:w="57" w:type="dxa"/>
            </w:tcMar>
          </w:tcPr>
          <w:p w14:paraId="2FA17BDB" w14:textId="60ADA192" w:rsidR="0083069C" w:rsidRPr="00604D2E" w:rsidRDefault="0083069C" w:rsidP="00757086">
            <w:pPr>
              <w:rPr>
                <w:rFonts w:ascii="Times New Roman" w:hAnsi="Times New Roman"/>
                <w:sz w:val="22"/>
                <w:szCs w:val="22"/>
              </w:rPr>
            </w:pPr>
            <w:r w:rsidRPr="00604D2E">
              <w:rPr>
                <w:rFonts w:ascii="Times New Roman" w:hAnsi="Times New Roman"/>
                <w:sz w:val="22"/>
                <w:szCs w:val="22"/>
              </w:rPr>
              <w:t>2.1.</w:t>
            </w:r>
          </w:p>
        </w:tc>
        <w:tc>
          <w:tcPr>
            <w:tcW w:w="5032" w:type="dxa"/>
            <w:tcMar>
              <w:left w:w="57" w:type="dxa"/>
              <w:right w:w="57" w:type="dxa"/>
            </w:tcMar>
          </w:tcPr>
          <w:p w14:paraId="03CD5EC0" w14:textId="77777777" w:rsidR="0083069C" w:rsidRPr="00757086" w:rsidRDefault="001748F7" w:rsidP="00757086">
            <w:pPr>
              <w:shd w:val="clear" w:color="auto" w:fill="FFFFFF"/>
              <w:ind w:right="103"/>
              <w:jc w:val="both"/>
              <w:rPr>
                <w:rFonts w:ascii="Times New Roman" w:hAnsi="Times New Roman"/>
                <w:b/>
                <w:bCs/>
                <w:sz w:val="22"/>
                <w:szCs w:val="22"/>
              </w:rPr>
            </w:pPr>
            <w:r w:rsidRPr="00757086">
              <w:rPr>
                <w:rFonts w:ascii="Times New Roman" w:hAnsi="Times New Roman"/>
                <w:b/>
                <w:bCs/>
                <w:sz w:val="22"/>
                <w:szCs w:val="22"/>
              </w:rPr>
              <w:t xml:space="preserve">Pop-up spider – 5 </w:t>
            </w:r>
            <w:proofErr w:type="spellStart"/>
            <w:r w:rsidRPr="00757086">
              <w:rPr>
                <w:rFonts w:ascii="Times New Roman" w:hAnsi="Times New Roman"/>
                <w:b/>
                <w:bCs/>
                <w:sz w:val="22"/>
                <w:szCs w:val="22"/>
              </w:rPr>
              <w:t>buc</w:t>
            </w:r>
            <w:proofErr w:type="spellEnd"/>
            <w:r w:rsidRPr="00757086">
              <w:rPr>
                <w:rFonts w:ascii="Times New Roman" w:hAnsi="Times New Roman"/>
                <w:b/>
                <w:bCs/>
                <w:sz w:val="22"/>
                <w:szCs w:val="22"/>
              </w:rPr>
              <w:t>.</w:t>
            </w:r>
          </w:p>
          <w:p w14:paraId="0BC145E5" w14:textId="77777777" w:rsidR="00757086" w:rsidRPr="00757086" w:rsidRDefault="00757086" w:rsidP="00757086">
            <w:pPr>
              <w:pStyle w:val="CorpA"/>
              <w:spacing w:after="0" w:line="240" w:lineRule="auto"/>
              <w:jc w:val="both"/>
              <w:rPr>
                <w:rStyle w:val="Nimic"/>
                <w:rFonts w:cs="Times New Roman"/>
                <w:sz w:val="22"/>
                <w:szCs w:val="22"/>
              </w:rPr>
            </w:pPr>
            <w:r w:rsidRPr="00757086">
              <w:rPr>
                <w:rStyle w:val="Nimic"/>
                <w:rFonts w:cs="Times New Roman"/>
                <w:sz w:val="22"/>
                <w:szCs w:val="22"/>
              </w:rPr>
              <w:t xml:space="preserve">Material: </w:t>
            </w:r>
            <w:proofErr w:type="spellStart"/>
            <w:r w:rsidRPr="00757086">
              <w:rPr>
                <w:rStyle w:val="Nimic"/>
                <w:rFonts w:cs="Times New Roman"/>
                <w:sz w:val="22"/>
                <w:szCs w:val="22"/>
              </w:rPr>
              <w:t>textil</w:t>
            </w:r>
            <w:proofErr w:type="spellEnd"/>
            <w:r w:rsidRPr="00757086">
              <w:rPr>
                <w:rStyle w:val="Nimic"/>
                <w:rFonts w:cs="Times New Roman"/>
                <w:sz w:val="22"/>
                <w:szCs w:val="22"/>
              </w:rPr>
              <w:t xml:space="preserve"> </w:t>
            </w:r>
          </w:p>
          <w:p w14:paraId="10A32628" w14:textId="77777777" w:rsidR="00757086" w:rsidRPr="00757086" w:rsidRDefault="00757086" w:rsidP="00757086">
            <w:pPr>
              <w:pStyle w:val="NormalWeb"/>
              <w:spacing w:before="0" w:beforeAutospacing="0" w:after="0" w:afterAutospacing="0"/>
              <w:rPr>
                <w:rStyle w:val="Nimic"/>
                <w:rFonts w:ascii="Times New Roman" w:hAnsi="Times New Roman"/>
                <w:sz w:val="22"/>
                <w:szCs w:val="22"/>
              </w:rPr>
            </w:pPr>
            <w:proofErr w:type="spellStart"/>
            <w:proofErr w:type="gramStart"/>
            <w:r w:rsidRPr="00757086">
              <w:rPr>
                <w:rStyle w:val="Nimic"/>
                <w:rFonts w:ascii="Times New Roman" w:hAnsi="Times New Roman"/>
                <w:sz w:val="22"/>
                <w:szCs w:val="22"/>
                <w:lang w:val="fr-FR"/>
              </w:rPr>
              <w:t>Lățime</w:t>
            </w:r>
            <w:proofErr w:type="spellEnd"/>
            <w:r w:rsidRPr="00757086">
              <w:rPr>
                <w:rStyle w:val="Nimic"/>
                <w:rFonts w:ascii="Times New Roman" w:hAnsi="Times New Roman"/>
                <w:sz w:val="22"/>
                <w:szCs w:val="22"/>
                <w:lang w:val="fr-FR"/>
              </w:rPr>
              <w:t>:</w:t>
            </w:r>
            <w:proofErr w:type="gramEnd"/>
            <w:r w:rsidRPr="00757086">
              <w:rPr>
                <w:rStyle w:val="Nimic"/>
                <w:rFonts w:ascii="Times New Roman" w:hAnsi="Times New Roman"/>
                <w:sz w:val="22"/>
                <w:szCs w:val="22"/>
                <w:lang w:val="fr-FR"/>
              </w:rPr>
              <w:t xml:space="preserve"> 274 - 345 cm</w:t>
            </w:r>
          </w:p>
          <w:p w14:paraId="5DFB7657" w14:textId="77777777" w:rsidR="00757086" w:rsidRPr="00757086" w:rsidRDefault="00757086" w:rsidP="00757086">
            <w:pPr>
              <w:pStyle w:val="NormalWeb"/>
              <w:spacing w:before="0" w:beforeAutospacing="0" w:after="0" w:afterAutospacing="0"/>
              <w:rPr>
                <w:rStyle w:val="Nimic"/>
                <w:rFonts w:ascii="Times New Roman" w:hAnsi="Times New Roman"/>
                <w:sz w:val="22"/>
                <w:szCs w:val="22"/>
              </w:rPr>
            </w:pPr>
            <w:proofErr w:type="spellStart"/>
            <w:proofErr w:type="gramStart"/>
            <w:r w:rsidRPr="00757086">
              <w:rPr>
                <w:rStyle w:val="Nimic"/>
                <w:rFonts w:ascii="Times New Roman" w:hAnsi="Times New Roman"/>
                <w:sz w:val="22"/>
                <w:szCs w:val="22"/>
                <w:lang w:val="fr-FR"/>
              </w:rPr>
              <w:t>Înălțime</w:t>
            </w:r>
            <w:proofErr w:type="spellEnd"/>
            <w:r w:rsidRPr="00757086">
              <w:rPr>
                <w:rStyle w:val="Nimic"/>
                <w:rFonts w:ascii="Times New Roman" w:hAnsi="Times New Roman"/>
                <w:sz w:val="22"/>
                <w:szCs w:val="22"/>
                <w:lang w:val="fr-FR"/>
              </w:rPr>
              <w:t>:</w:t>
            </w:r>
            <w:proofErr w:type="gramEnd"/>
            <w:r w:rsidRPr="00757086">
              <w:rPr>
                <w:rStyle w:val="Nimic"/>
                <w:rFonts w:ascii="Times New Roman" w:hAnsi="Times New Roman"/>
                <w:sz w:val="22"/>
                <w:szCs w:val="22"/>
                <w:lang w:val="fr-FR"/>
              </w:rPr>
              <w:t xml:space="preserve"> 180 - 230 cm</w:t>
            </w:r>
          </w:p>
          <w:p w14:paraId="12F7CF16" w14:textId="77777777" w:rsidR="00757086" w:rsidRPr="00757086" w:rsidRDefault="00757086" w:rsidP="00757086">
            <w:pPr>
              <w:pStyle w:val="NormalWeb"/>
              <w:spacing w:before="0" w:beforeAutospacing="0" w:after="0" w:afterAutospacing="0"/>
              <w:rPr>
                <w:rStyle w:val="Nimic"/>
                <w:rFonts w:ascii="Times New Roman" w:hAnsi="Times New Roman"/>
                <w:sz w:val="22"/>
                <w:szCs w:val="22"/>
              </w:rPr>
            </w:pPr>
            <w:proofErr w:type="spellStart"/>
            <w:r w:rsidRPr="00757086">
              <w:rPr>
                <w:rStyle w:val="Nimic"/>
                <w:rFonts w:ascii="Times New Roman" w:hAnsi="Times New Roman"/>
                <w:sz w:val="22"/>
                <w:szCs w:val="22"/>
                <w:lang w:val="fr-FR"/>
              </w:rPr>
              <w:t>Structură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interconectabilă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din</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aluminiu</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pliabilă</w:t>
            </w:r>
            <w:proofErr w:type="spellEnd"/>
            <w:r w:rsidRPr="00757086">
              <w:rPr>
                <w:rStyle w:val="Nimic"/>
                <w:rFonts w:ascii="Times New Roman" w:hAnsi="Times New Roman"/>
                <w:sz w:val="22"/>
                <w:szCs w:val="22"/>
                <w:lang w:val="fr-FR"/>
              </w:rPr>
              <w:t xml:space="preserve"> tip spider, </w:t>
            </w:r>
            <w:proofErr w:type="spellStart"/>
            <w:r w:rsidRPr="00757086">
              <w:rPr>
                <w:rStyle w:val="Nimic"/>
                <w:rFonts w:ascii="Times New Roman" w:hAnsi="Times New Roman"/>
                <w:sz w:val="22"/>
                <w:szCs w:val="22"/>
                <w:lang w:val="fr-FR"/>
              </w:rPr>
              <w:t>asamblare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rapidă</w:t>
            </w:r>
            <w:proofErr w:type="spellEnd"/>
          </w:p>
          <w:p w14:paraId="47D02C8C" w14:textId="77777777" w:rsidR="00757086" w:rsidRPr="00757086" w:rsidRDefault="00757086" w:rsidP="00757086">
            <w:pPr>
              <w:pStyle w:val="NormalWeb"/>
              <w:spacing w:before="0" w:beforeAutospacing="0" w:after="0" w:afterAutospacing="0"/>
              <w:rPr>
                <w:rStyle w:val="Nimic"/>
                <w:rFonts w:ascii="Times New Roman" w:hAnsi="Times New Roman"/>
                <w:sz w:val="22"/>
                <w:szCs w:val="22"/>
              </w:rPr>
            </w:pPr>
            <w:proofErr w:type="spellStart"/>
            <w:r w:rsidRPr="00757086">
              <w:rPr>
                <w:rStyle w:val="Nimic"/>
                <w:rFonts w:ascii="Times New Roman" w:hAnsi="Times New Roman"/>
                <w:sz w:val="22"/>
                <w:szCs w:val="22"/>
                <w:lang w:val="fr-FR"/>
              </w:rPr>
              <w:t>Husă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textilă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personalizată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policromie</w:t>
            </w:r>
            <w:proofErr w:type="spellEnd"/>
          </w:p>
          <w:p w14:paraId="1849E17C" w14:textId="77777777" w:rsidR="00757086" w:rsidRPr="00757086" w:rsidRDefault="00757086" w:rsidP="00757086">
            <w:pPr>
              <w:pStyle w:val="NormalWeb"/>
              <w:spacing w:before="0" w:beforeAutospacing="0" w:after="0" w:afterAutospacing="0"/>
              <w:rPr>
                <w:rFonts w:ascii="Times New Roman" w:hAnsi="Times New Roman"/>
                <w:sz w:val="22"/>
                <w:szCs w:val="22"/>
              </w:rPr>
            </w:pPr>
            <w:proofErr w:type="spellStart"/>
            <w:r w:rsidRPr="00757086">
              <w:rPr>
                <w:rStyle w:val="Nimic"/>
                <w:rFonts w:ascii="Times New Roman" w:hAnsi="Times New Roman"/>
                <w:sz w:val="22"/>
                <w:szCs w:val="22"/>
                <w:lang w:val="fr-FR"/>
              </w:rPr>
              <w:lastRenderedPageBreak/>
              <w:t>Geantă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pentru</w:t>
            </w:r>
            <w:proofErr w:type="spellEnd"/>
            <w:r w:rsidRPr="00757086">
              <w:rPr>
                <w:rStyle w:val="Nimic"/>
                <w:rFonts w:ascii="Times New Roman" w:hAnsi="Times New Roman"/>
                <w:sz w:val="22"/>
                <w:szCs w:val="22"/>
                <w:lang w:val="fr-FR"/>
              </w:rPr>
              <w:t xml:space="preserve"> transport </w:t>
            </w:r>
            <w:proofErr w:type="spellStart"/>
            <w:r w:rsidRPr="00757086">
              <w:rPr>
                <w:rStyle w:val="Nimic"/>
                <w:rFonts w:ascii="Times New Roman" w:hAnsi="Times New Roman"/>
                <w:sz w:val="22"/>
                <w:szCs w:val="22"/>
                <w:lang w:val="fr-FR"/>
              </w:rPr>
              <w:t>cu</w:t>
            </w:r>
            <w:proofErr w:type="spellEnd"/>
            <w:r w:rsidRPr="00757086">
              <w:rPr>
                <w:rStyle w:val="Nimic"/>
                <w:rFonts w:ascii="Times New Roman" w:hAnsi="Times New Roman"/>
                <w:sz w:val="22"/>
                <w:szCs w:val="22"/>
                <w:lang w:val="fr-FR"/>
              </w:rPr>
              <w:t xml:space="preserve"> compartimente </w:t>
            </w:r>
            <w:proofErr w:type="spellStart"/>
            <w:r w:rsidRPr="00757086">
              <w:rPr>
                <w:rStyle w:val="Nimic"/>
                <w:rFonts w:ascii="Times New Roman" w:hAnsi="Times New Roman"/>
                <w:sz w:val="22"/>
                <w:szCs w:val="22"/>
                <w:lang w:val="fr-FR"/>
              </w:rPr>
              <w:t>pentru</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structură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material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textil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personalizată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cu</w:t>
            </w:r>
            <w:proofErr w:type="spellEnd"/>
            <w:r w:rsidRPr="00757086">
              <w:rPr>
                <w:rStyle w:val="Nimic"/>
                <w:rFonts w:ascii="Times New Roman" w:hAnsi="Times New Roman"/>
                <w:sz w:val="22"/>
                <w:szCs w:val="22"/>
                <w:lang w:val="fr-FR"/>
              </w:rPr>
              <w:t xml:space="preserve"> logo-</w:t>
            </w:r>
            <w:proofErr w:type="spellStart"/>
            <w:r w:rsidRPr="00757086">
              <w:rPr>
                <w:rStyle w:val="Nimic"/>
                <w:rFonts w:ascii="Times New Roman" w:hAnsi="Times New Roman"/>
                <w:sz w:val="22"/>
                <w:szCs w:val="22"/>
                <w:lang w:val="fr-FR"/>
              </w:rPr>
              <w:t>ul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proiectului</w:t>
            </w:r>
            <w:proofErr w:type="spellEnd"/>
          </w:p>
          <w:p w14:paraId="655C17BA" w14:textId="77777777" w:rsidR="00757086" w:rsidRPr="00757086" w:rsidRDefault="00757086" w:rsidP="00757086">
            <w:pPr>
              <w:pStyle w:val="NormalWeb"/>
              <w:spacing w:before="0" w:beforeAutospacing="0" w:after="0" w:afterAutospacing="0"/>
              <w:rPr>
                <w:rStyle w:val="Nimic"/>
                <w:rFonts w:ascii="Times New Roman" w:hAnsi="Times New Roman"/>
                <w:sz w:val="22"/>
                <w:szCs w:val="22"/>
              </w:rPr>
            </w:pPr>
            <w:proofErr w:type="spellStart"/>
            <w:r w:rsidRPr="00757086">
              <w:rPr>
                <w:rStyle w:val="Nimic"/>
                <w:rFonts w:ascii="Times New Roman" w:hAnsi="Times New Roman"/>
                <w:sz w:val="22"/>
                <w:szCs w:val="22"/>
                <w:lang w:val="fr-FR"/>
              </w:rPr>
              <w:t>Material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textil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elastic</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print</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culorii</w:t>
            </w:r>
            <w:proofErr w:type="spellEnd"/>
            <w:r w:rsidRPr="00757086">
              <w:rPr>
                <w:rStyle w:val="Nimic"/>
                <w:rFonts w:ascii="Times New Roman" w:hAnsi="Times New Roman"/>
                <w:sz w:val="22"/>
                <w:szCs w:val="22"/>
                <w:lang w:val="fr-FR"/>
              </w:rPr>
              <w:t xml:space="preserve"> vii, </w:t>
            </w:r>
            <w:proofErr w:type="spellStart"/>
            <w:r w:rsidRPr="00757086">
              <w:rPr>
                <w:rStyle w:val="Nimic"/>
                <w:rFonts w:ascii="Times New Roman" w:hAnsi="Times New Roman"/>
                <w:sz w:val="22"/>
                <w:szCs w:val="22"/>
                <w:lang w:val="fr-FR"/>
              </w:rPr>
              <w:t>rezoluție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înaltă</w:t>
            </w:r>
            <w:proofErr w:type="spellEnd"/>
            <w:r w:rsidRPr="00757086">
              <w:rPr>
                <w:rStyle w:val="Nimic"/>
                <w:rFonts w:ascii="Times New Roman" w:hAnsi="Times New Roman"/>
                <w:sz w:val="22"/>
                <w:szCs w:val="22"/>
                <w:lang w:val="fr-FR"/>
              </w:rPr>
              <w:t>.</w:t>
            </w:r>
          </w:p>
          <w:p w14:paraId="190737EE" w14:textId="77777777" w:rsidR="00757086" w:rsidRPr="00757086" w:rsidRDefault="00757086" w:rsidP="00757086">
            <w:pPr>
              <w:pStyle w:val="NormalWeb"/>
              <w:spacing w:before="0" w:beforeAutospacing="0" w:after="0" w:afterAutospacing="0"/>
              <w:rPr>
                <w:rStyle w:val="Nimic"/>
                <w:rFonts w:ascii="Times New Roman" w:hAnsi="Times New Roman"/>
                <w:sz w:val="22"/>
                <w:szCs w:val="22"/>
              </w:rPr>
            </w:pPr>
            <w:proofErr w:type="spellStart"/>
            <w:r w:rsidRPr="00757086">
              <w:rPr>
                <w:rStyle w:val="Nimic"/>
                <w:rFonts w:ascii="Times New Roman" w:hAnsi="Times New Roman"/>
                <w:sz w:val="22"/>
                <w:szCs w:val="22"/>
                <w:lang w:val="fr-FR"/>
              </w:rPr>
              <w:t>Designul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grafic</w:t>
            </w:r>
            <w:proofErr w:type="spellEnd"/>
            <w:r w:rsidRPr="00757086">
              <w:rPr>
                <w:rStyle w:val="Nimic"/>
                <w:rFonts w:ascii="Times New Roman" w:hAnsi="Times New Roman"/>
                <w:sz w:val="22"/>
                <w:szCs w:val="22"/>
                <w:lang w:val="fr-FR"/>
              </w:rPr>
              <w:t xml:space="preserve"> va </w:t>
            </w:r>
            <w:proofErr w:type="spellStart"/>
            <w:r w:rsidRPr="00757086">
              <w:rPr>
                <w:rStyle w:val="Nimic"/>
                <w:rFonts w:ascii="Times New Roman" w:hAnsi="Times New Roman"/>
                <w:sz w:val="22"/>
                <w:szCs w:val="22"/>
                <w:lang w:val="fr-FR"/>
              </w:rPr>
              <w:t>conține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conceperea</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layout-ului</w:t>
            </w:r>
            <w:proofErr w:type="spellEnd"/>
            <w:r w:rsidRPr="00757086">
              <w:rPr>
                <w:rStyle w:val="Nimic"/>
                <w:rFonts w:ascii="Times New Roman" w:hAnsi="Times New Roman"/>
                <w:sz w:val="22"/>
                <w:szCs w:val="22"/>
                <w:lang w:val="fr-FR"/>
              </w:rPr>
              <w:t xml:space="preserve">, a </w:t>
            </w:r>
            <w:r w:rsidRPr="00757086">
              <w:rPr>
                <w:rStyle w:val="Nimic"/>
                <w:rFonts w:ascii="Times New Roman" w:hAnsi="Times New Roman"/>
                <w:sz w:val="22"/>
                <w:szCs w:val="22"/>
                <w:lang w:val="it-IT"/>
              </w:rPr>
              <w:t>design-ului (concept vizual, imagine</w:t>
            </w:r>
            <w:proofErr w:type="gramStart"/>
            <w:r w:rsidRPr="00757086">
              <w:rPr>
                <w:rStyle w:val="Nimic"/>
                <w:rFonts w:ascii="Times New Roman" w:hAnsi="Times New Roman"/>
                <w:sz w:val="22"/>
                <w:szCs w:val="22"/>
                <w:lang w:val="it-IT"/>
              </w:rPr>
              <w:t>)</w:t>
            </w:r>
            <w:r w:rsidRPr="00757086">
              <w:rPr>
                <w:rStyle w:val="Nimic"/>
                <w:rFonts w:ascii="Times New Roman" w:hAnsi="Times New Roman"/>
                <w:sz w:val="22"/>
                <w:szCs w:val="22"/>
                <w:lang w:val="fr-FR"/>
              </w:rPr>
              <w:t>:</w:t>
            </w:r>
            <w:proofErr w:type="gram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text</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logo </w:t>
            </w:r>
            <w:proofErr w:type="spellStart"/>
            <w:r w:rsidRPr="00757086">
              <w:rPr>
                <w:rStyle w:val="Nimic"/>
                <w:rFonts w:ascii="Times New Roman" w:hAnsi="Times New Roman"/>
                <w:sz w:val="22"/>
                <w:szCs w:val="22"/>
                <w:lang w:val="fr-FR"/>
              </w:rPr>
              <w:t>conform</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manualului</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identitate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vizuală</w:t>
            </w:r>
            <w:proofErr w:type="spellEnd"/>
            <w:r w:rsidRPr="00757086">
              <w:rPr>
                <w:rStyle w:val="Nimic"/>
                <w:rFonts w:ascii="Times New Roman" w:hAnsi="Times New Roman"/>
                <w:sz w:val="22"/>
                <w:szCs w:val="22"/>
                <w:lang w:val="fr-FR"/>
              </w:rPr>
              <w:t xml:space="preserve"> al </w:t>
            </w:r>
            <w:proofErr w:type="spellStart"/>
            <w:r w:rsidRPr="00757086">
              <w:rPr>
                <w:rStyle w:val="Nimic"/>
                <w:rFonts w:ascii="Times New Roman" w:hAnsi="Times New Roman"/>
                <w:sz w:val="22"/>
                <w:szCs w:val="22"/>
                <w:lang w:val="fr-FR"/>
              </w:rPr>
              <w:t>apelului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din</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Anexa</w:t>
            </w:r>
            <w:proofErr w:type="spellEnd"/>
            <w:r w:rsidRPr="00757086">
              <w:rPr>
                <w:rStyle w:val="Nimic"/>
                <w:rFonts w:ascii="Times New Roman" w:hAnsi="Times New Roman"/>
                <w:sz w:val="22"/>
                <w:szCs w:val="22"/>
                <w:lang w:val="fr-FR"/>
              </w:rPr>
              <w:t xml:space="preserve"> 1 </w:t>
            </w:r>
            <w:proofErr w:type="spellStart"/>
            <w:r w:rsidRPr="00757086">
              <w:rPr>
                <w:rStyle w:val="Nimic"/>
                <w:rFonts w:ascii="Times New Roman" w:hAnsi="Times New Roman"/>
                <w:sz w:val="22"/>
                <w:szCs w:val="22"/>
                <w:lang w:val="fr-FR"/>
              </w:rPr>
              <w:t>atașată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prezentului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caiet</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sarcini</w:t>
            </w:r>
            <w:proofErr w:type="spellEnd"/>
            <w:r w:rsidRPr="00757086">
              <w:rPr>
                <w:rStyle w:val="Nimic"/>
                <w:rFonts w:ascii="Times New Roman" w:hAnsi="Times New Roman"/>
                <w:sz w:val="22"/>
                <w:szCs w:val="22"/>
                <w:lang w:val="fr-FR"/>
              </w:rPr>
              <w:t>.</w:t>
            </w:r>
          </w:p>
          <w:p w14:paraId="44F95484" w14:textId="77777777" w:rsidR="00757086" w:rsidRPr="00757086" w:rsidRDefault="00757086" w:rsidP="00757086">
            <w:pPr>
              <w:pStyle w:val="NormalWeb"/>
              <w:spacing w:before="0" w:beforeAutospacing="0" w:after="0" w:afterAutospacing="0"/>
              <w:rPr>
                <w:rStyle w:val="Nimic"/>
                <w:rFonts w:ascii="Times New Roman" w:hAnsi="Times New Roman"/>
                <w:sz w:val="22"/>
                <w:szCs w:val="22"/>
              </w:rPr>
            </w:pPr>
            <w:proofErr w:type="spellStart"/>
            <w:r w:rsidRPr="00757086">
              <w:rPr>
                <w:rStyle w:val="Nimic"/>
                <w:rFonts w:ascii="Times New Roman" w:hAnsi="Times New Roman"/>
                <w:sz w:val="22"/>
                <w:szCs w:val="22"/>
                <w:lang w:val="fr-FR"/>
              </w:rPr>
              <w:t>Materialele</w:t>
            </w:r>
            <w:proofErr w:type="spellEnd"/>
            <w:r w:rsidRPr="00757086">
              <w:rPr>
                <w:rStyle w:val="Nimic"/>
                <w:rFonts w:ascii="Times New Roman" w:hAnsi="Times New Roman"/>
                <w:sz w:val="22"/>
                <w:szCs w:val="22"/>
                <w:lang w:val="fr-FR"/>
              </w:rPr>
              <w:t xml:space="preserve"> vor </w:t>
            </w:r>
            <w:proofErr w:type="spellStart"/>
            <w:r w:rsidRPr="00757086">
              <w:rPr>
                <w:rStyle w:val="Nimic"/>
                <w:rFonts w:ascii="Times New Roman" w:hAnsi="Times New Roman"/>
                <w:sz w:val="22"/>
                <w:szCs w:val="22"/>
                <w:lang w:val="fr-FR"/>
              </w:rPr>
              <w:t>include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fotografii</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înaltă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calitate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acestea</w:t>
            </w:r>
            <w:proofErr w:type="spellEnd"/>
            <w:r w:rsidRPr="00757086">
              <w:rPr>
                <w:rStyle w:val="Nimic"/>
                <w:rFonts w:ascii="Times New Roman" w:hAnsi="Times New Roman"/>
                <w:sz w:val="22"/>
                <w:szCs w:val="22"/>
                <w:lang w:val="fr-FR"/>
              </w:rPr>
              <w:t xml:space="preserve"> vor fi </w:t>
            </w:r>
            <w:proofErr w:type="spellStart"/>
            <w:r w:rsidRPr="00757086">
              <w:rPr>
                <w:rStyle w:val="Nimic"/>
                <w:rFonts w:ascii="Times New Roman" w:hAnsi="Times New Roman"/>
                <w:sz w:val="22"/>
                <w:szCs w:val="22"/>
                <w:lang w:val="fr-FR"/>
              </w:rPr>
              <w:t>folosite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cu</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drept</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autor</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sau</w:t>
            </w:r>
            <w:proofErr w:type="spellEnd"/>
            <w:r w:rsidRPr="00757086">
              <w:rPr>
                <w:rStyle w:val="Nimic"/>
                <w:rFonts w:ascii="Times New Roman" w:hAnsi="Times New Roman"/>
                <w:sz w:val="22"/>
                <w:szCs w:val="22"/>
                <w:lang w:val="fr-FR"/>
              </w:rPr>
              <w:t xml:space="preserve"> vor fi </w:t>
            </w:r>
            <w:proofErr w:type="spellStart"/>
            <w:r w:rsidRPr="00757086">
              <w:rPr>
                <w:rStyle w:val="Nimic"/>
                <w:rFonts w:ascii="Times New Roman" w:hAnsi="Times New Roman"/>
                <w:sz w:val="22"/>
                <w:szCs w:val="22"/>
                <w:lang w:val="fr-FR"/>
              </w:rPr>
              <w:t>puse</w:t>
            </w:r>
            <w:proofErr w:type="spellEnd"/>
            <w:r w:rsidRPr="00757086">
              <w:rPr>
                <w:rStyle w:val="Nimic"/>
                <w:rFonts w:ascii="Times New Roman" w:hAnsi="Times New Roman"/>
                <w:sz w:val="22"/>
                <w:szCs w:val="22"/>
                <w:lang w:val="fr-FR"/>
              </w:rPr>
              <w:t xml:space="preserve"> la </w:t>
            </w:r>
            <w:proofErr w:type="spellStart"/>
            <w:r w:rsidRPr="00757086">
              <w:rPr>
                <w:rStyle w:val="Nimic"/>
                <w:rFonts w:ascii="Times New Roman" w:hAnsi="Times New Roman"/>
                <w:sz w:val="22"/>
                <w:szCs w:val="22"/>
                <w:lang w:val="fr-FR"/>
              </w:rPr>
              <w:t>dispoziție</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către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managerul</w:t>
            </w:r>
            <w:proofErr w:type="spellEnd"/>
            <w:r w:rsidRPr="00757086">
              <w:rPr>
                <w:rStyle w:val="Nimic"/>
                <w:rFonts w:ascii="Times New Roman" w:hAnsi="Times New Roman"/>
                <w:sz w:val="22"/>
                <w:szCs w:val="22"/>
                <w:lang w:val="fr-FR"/>
              </w:rPr>
              <w:t xml:space="preserve"> de </w:t>
            </w:r>
            <w:proofErr w:type="spellStart"/>
            <w:r w:rsidRPr="00757086">
              <w:rPr>
                <w:rStyle w:val="Nimic"/>
                <w:rFonts w:ascii="Times New Roman" w:hAnsi="Times New Roman"/>
                <w:sz w:val="22"/>
                <w:szCs w:val="22"/>
                <w:lang w:val="fr-FR"/>
              </w:rPr>
              <w:t>proiect</w:t>
            </w:r>
            <w:proofErr w:type="spellEnd"/>
            <w:r w:rsidRPr="00757086">
              <w:rPr>
                <w:rStyle w:val="Nimic"/>
                <w:rFonts w:ascii="Times New Roman" w:hAnsi="Times New Roman"/>
                <w:sz w:val="22"/>
                <w:szCs w:val="22"/>
                <w:lang w:val="fr-FR"/>
              </w:rPr>
              <w:t>.</w:t>
            </w:r>
          </w:p>
          <w:p w14:paraId="2C2C287E" w14:textId="77777777" w:rsidR="00757086" w:rsidRPr="00757086" w:rsidRDefault="00757086" w:rsidP="00757086">
            <w:pPr>
              <w:pStyle w:val="NormalWeb"/>
              <w:spacing w:before="0" w:beforeAutospacing="0" w:after="0" w:afterAutospacing="0"/>
              <w:rPr>
                <w:rFonts w:ascii="Times New Roman" w:hAnsi="Times New Roman"/>
                <w:sz w:val="22"/>
                <w:szCs w:val="22"/>
              </w:rPr>
            </w:pPr>
            <w:r w:rsidRPr="00757086">
              <w:rPr>
                <w:rStyle w:val="Nimic"/>
                <w:rFonts w:ascii="Times New Roman" w:hAnsi="Times New Roman"/>
                <w:sz w:val="22"/>
                <w:szCs w:val="22"/>
                <w:lang w:val="it-IT"/>
              </w:rPr>
              <w:t xml:space="preserve">Crearea designului grafic va fi inclusă în preț. </w:t>
            </w:r>
            <w:proofErr w:type="spellStart"/>
            <w:r w:rsidRPr="00757086">
              <w:rPr>
                <w:rStyle w:val="Nimic"/>
                <w:rFonts w:ascii="Times New Roman" w:hAnsi="Times New Roman"/>
                <w:sz w:val="22"/>
                <w:szCs w:val="22"/>
                <w:lang w:val="fr-FR"/>
              </w:rPr>
              <w:t>Prestatorul</w:t>
            </w:r>
            <w:proofErr w:type="spellEnd"/>
            <w:r w:rsidRPr="00757086">
              <w:rPr>
                <w:rStyle w:val="Nimic"/>
                <w:rFonts w:ascii="Times New Roman" w:hAnsi="Times New Roman"/>
                <w:sz w:val="22"/>
                <w:szCs w:val="22"/>
                <w:lang w:val="fr-FR"/>
              </w:rPr>
              <w:t xml:space="preserve"> va livra </w:t>
            </w:r>
            <w:proofErr w:type="spellStart"/>
            <w:r w:rsidRPr="00757086">
              <w:rPr>
                <w:rStyle w:val="Nimic"/>
                <w:rFonts w:ascii="Times New Roman" w:hAnsi="Times New Roman"/>
                <w:sz w:val="22"/>
                <w:szCs w:val="22"/>
                <w:lang w:val="fr-FR"/>
              </w:rPr>
              <w:t>macheta</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grafică</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logo-</w:t>
            </w:r>
            <w:proofErr w:type="spellStart"/>
            <w:r w:rsidRPr="00757086">
              <w:rPr>
                <w:rStyle w:val="Nimic"/>
                <w:rFonts w:ascii="Times New Roman" w:hAnsi="Times New Roman"/>
                <w:sz w:val="22"/>
                <w:szCs w:val="22"/>
                <w:lang w:val="fr-FR"/>
              </w:rPr>
              <w:t>urile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în</w:t>
            </w:r>
            <w:proofErr w:type="spellEnd"/>
            <w:r w:rsidRPr="00757086">
              <w:rPr>
                <w:rStyle w:val="Nimic"/>
                <w:rFonts w:ascii="Times New Roman" w:hAnsi="Times New Roman"/>
                <w:sz w:val="22"/>
                <w:szCs w:val="22"/>
                <w:lang w:val="fr-FR"/>
              </w:rPr>
              <w:t xml:space="preserve"> format TIFF (</w:t>
            </w:r>
            <w:proofErr w:type="spellStart"/>
            <w:r w:rsidRPr="00757086">
              <w:rPr>
                <w:rStyle w:val="Nimic"/>
                <w:rFonts w:ascii="Times New Roman" w:hAnsi="Times New Roman"/>
                <w:sz w:val="22"/>
                <w:szCs w:val="22"/>
                <w:lang w:val="fr-FR"/>
              </w:rPr>
              <w:t>vectorial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rezoluție</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minimă</w:t>
            </w:r>
            <w:proofErr w:type="spellEnd"/>
            <w:r w:rsidRPr="00757086">
              <w:rPr>
                <w:rStyle w:val="Nimic"/>
                <w:rFonts w:ascii="Times New Roman" w:hAnsi="Times New Roman"/>
                <w:sz w:val="22"/>
                <w:szCs w:val="22"/>
                <w:lang w:val="fr-FR"/>
              </w:rPr>
              <w:t xml:space="preserve"> 300dpi) </w:t>
            </w:r>
            <w:proofErr w:type="spellStart"/>
            <w:r w:rsidRPr="00757086">
              <w:rPr>
                <w:rStyle w:val="Nimic"/>
                <w:rFonts w:ascii="Times New Roman" w:hAnsi="Times New Roman"/>
                <w:sz w:val="22"/>
                <w:szCs w:val="22"/>
                <w:lang w:val="fr-FR"/>
              </w:rPr>
              <w:t>și</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editabil</w:t>
            </w:r>
            <w:proofErr w:type="spellEnd"/>
            <w:r w:rsidRPr="00757086">
              <w:rPr>
                <w:rStyle w:val="Nimic"/>
                <w:rFonts w:ascii="Times New Roman" w:hAnsi="Times New Roman"/>
                <w:sz w:val="22"/>
                <w:szCs w:val="22"/>
                <w:lang w:val="fr-FR"/>
              </w:rPr>
              <w:t xml:space="preserve">, </w:t>
            </w:r>
            <w:proofErr w:type="spellStart"/>
            <w:r w:rsidRPr="00757086">
              <w:rPr>
                <w:rStyle w:val="Nimic"/>
                <w:rFonts w:ascii="Times New Roman" w:hAnsi="Times New Roman"/>
                <w:sz w:val="22"/>
                <w:szCs w:val="22"/>
                <w:lang w:val="fr-FR"/>
              </w:rPr>
              <w:t>ambele</w:t>
            </w:r>
            <w:proofErr w:type="spellEnd"/>
            <w:r w:rsidRPr="00757086">
              <w:rPr>
                <w:rStyle w:val="Nimic"/>
                <w:rFonts w:ascii="Times New Roman" w:hAnsi="Times New Roman"/>
                <w:sz w:val="22"/>
                <w:szCs w:val="22"/>
                <w:lang w:val="fr-FR"/>
              </w:rPr>
              <w:t xml:space="preserve"> formate </w:t>
            </w:r>
            <w:proofErr w:type="spellStart"/>
            <w:r w:rsidRPr="00757086">
              <w:rPr>
                <w:rStyle w:val="Nimic"/>
                <w:rFonts w:ascii="Times New Roman" w:hAnsi="Times New Roman"/>
                <w:sz w:val="22"/>
                <w:szCs w:val="22"/>
                <w:lang w:val="fr-FR"/>
              </w:rPr>
              <w:t>editabile</w:t>
            </w:r>
            <w:proofErr w:type="spellEnd"/>
            <w:r w:rsidRPr="00757086">
              <w:rPr>
                <w:rStyle w:val="Nimic"/>
                <w:rFonts w:ascii="Times New Roman" w:hAnsi="Times New Roman"/>
                <w:sz w:val="22"/>
                <w:szCs w:val="22"/>
                <w:lang w:val="fr-FR"/>
              </w:rPr>
              <w:t xml:space="preserve"> vor fi </w:t>
            </w:r>
            <w:proofErr w:type="spellStart"/>
            <w:r w:rsidRPr="00757086">
              <w:rPr>
                <w:rStyle w:val="Nimic"/>
                <w:rFonts w:ascii="Times New Roman" w:hAnsi="Times New Roman"/>
                <w:sz w:val="22"/>
                <w:szCs w:val="22"/>
                <w:lang w:val="fr-FR"/>
              </w:rPr>
              <w:t>în</w:t>
            </w:r>
            <w:proofErr w:type="spellEnd"/>
            <w:r w:rsidRPr="00757086">
              <w:rPr>
                <w:rStyle w:val="Nimic"/>
                <w:rFonts w:ascii="Times New Roman" w:hAnsi="Times New Roman"/>
                <w:sz w:val="22"/>
                <w:szCs w:val="22"/>
                <w:lang w:val="fr-FR"/>
              </w:rPr>
              <w:t xml:space="preserve"> Corel </w:t>
            </w:r>
            <w:proofErr w:type="spellStart"/>
            <w:r w:rsidRPr="00757086">
              <w:rPr>
                <w:rStyle w:val="Nimic"/>
                <w:rFonts w:ascii="Times New Roman" w:hAnsi="Times New Roman"/>
                <w:sz w:val="22"/>
                <w:szCs w:val="22"/>
                <w:lang w:val="fr-FR"/>
              </w:rPr>
              <w:t>Draw</w:t>
            </w:r>
            <w:proofErr w:type="spellEnd"/>
            <w:r w:rsidRPr="00757086">
              <w:rPr>
                <w:rStyle w:val="Nimic"/>
                <w:rFonts w:ascii="Times New Roman" w:hAnsi="Times New Roman"/>
                <w:sz w:val="22"/>
                <w:szCs w:val="22"/>
                <w:lang w:val="fr-FR"/>
              </w:rPr>
              <w:t xml:space="preserve"> 15 (</w:t>
            </w:r>
            <w:proofErr w:type="spellStart"/>
            <w:r w:rsidRPr="00757086">
              <w:rPr>
                <w:rStyle w:val="Nimic"/>
                <w:rFonts w:ascii="Times New Roman" w:hAnsi="Times New Roman"/>
                <w:sz w:val="22"/>
                <w:szCs w:val="22"/>
                <w:lang w:val="fr-FR"/>
              </w:rPr>
              <w:t>maxim</w:t>
            </w:r>
            <w:proofErr w:type="spellEnd"/>
            <w:r w:rsidRPr="00757086">
              <w:rPr>
                <w:rStyle w:val="Nimic"/>
                <w:rFonts w:ascii="Times New Roman" w:hAnsi="Times New Roman"/>
                <w:sz w:val="22"/>
                <w:szCs w:val="22"/>
                <w:lang w:val="fr-FR"/>
              </w:rPr>
              <w:t>).</w:t>
            </w:r>
          </w:p>
          <w:p w14:paraId="61193CA6" w14:textId="351A29C3" w:rsidR="001748F7" w:rsidRPr="00757086" w:rsidRDefault="00757086" w:rsidP="00757086">
            <w:pPr>
              <w:shd w:val="clear" w:color="auto" w:fill="FFFFFF"/>
              <w:ind w:right="103"/>
              <w:jc w:val="both"/>
              <w:rPr>
                <w:rFonts w:ascii="Times New Roman" w:hAnsi="Times New Roman"/>
                <w:b/>
                <w:bCs/>
                <w:sz w:val="22"/>
                <w:szCs w:val="22"/>
                <w:lang w:val="it-IT"/>
              </w:rPr>
            </w:pPr>
            <w:r w:rsidRPr="00757086">
              <w:rPr>
                <w:rStyle w:val="Nimic"/>
                <w:rFonts w:ascii="Times New Roman" w:hAnsi="Times New Roman"/>
                <w:b/>
                <w:bCs/>
                <w:sz w:val="22"/>
                <w:szCs w:val="22"/>
                <w:lang w:val="it-IT"/>
              </w:rPr>
              <w:t>Propunere 3 machete grafice și 3 modificări ulterioare dacă este cazul, se vor solicita ofertantului declarat câștigător.</w:t>
            </w:r>
            <w:r w:rsidRPr="00757086">
              <w:rPr>
                <w:rStyle w:val="Nimic"/>
                <w:rFonts w:ascii="Times New Roman" w:hAnsi="Times New Roman"/>
                <w:sz w:val="22"/>
                <w:szCs w:val="22"/>
                <w:lang w:val="it-IT"/>
              </w:rPr>
              <w:t>Garanția pentru pop-up va fi de minimum 12 luni de la livrare și termenul de intervenție în vederea rezolvării problemelor apărute în perioada garanției va fi de 10 zile.</w:t>
            </w:r>
          </w:p>
        </w:tc>
        <w:tc>
          <w:tcPr>
            <w:tcW w:w="5032" w:type="dxa"/>
            <w:gridSpan w:val="2"/>
            <w:tcMar>
              <w:left w:w="57" w:type="dxa"/>
              <w:right w:w="57" w:type="dxa"/>
            </w:tcMar>
          </w:tcPr>
          <w:p w14:paraId="2038A012" w14:textId="77777777" w:rsidR="0083069C" w:rsidRPr="00604D2E" w:rsidRDefault="0083069C" w:rsidP="00757086">
            <w:pPr>
              <w:rPr>
                <w:rFonts w:ascii="Times New Roman" w:eastAsia="Calibri" w:hAnsi="Times New Roman"/>
                <w:b/>
                <w:i/>
                <w:sz w:val="22"/>
                <w:szCs w:val="22"/>
                <w:lang w:val="ro-RO"/>
              </w:rPr>
            </w:pPr>
          </w:p>
        </w:tc>
      </w:tr>
      <w:tr w:rsidR="00032768" w:rsidRPr="00EC1CA4" w14:paraId="5CBA97A8" w14:textId="77777777" w:rsidTr="00302132">
        <w:trPr>
          <w:trHeight w:val="566"/>
          <w:jc w:val="center"/>
        </w:trPr>
        <w:tc>
          <w:tcPr>
            <w:tcW w:w="704" w:type="dxa"/>
            <w:tcMar>
              <w:left w:w="57" w:type="dxa"/>
              <w:right w:w="57" w:type="dxa"/>
            </w:tcMar>
          </w:tcPr>
          <w:p w14:paraId="3BBF5E11" w14:textId="4A7D4FF9" w:rsidR="00032768" w:rsidRPr="00604D2E" w:rsidRDefault="00757086" w:rsidP="0083069C">
            <w:pPr>
              <w:ind w:left="360"/>
              <w:rPr>
                <w:rFonts w:ascii="Times New Roman" w:hAnsi="Times New Roman"/>
                <w:sz w:val="22"/>
                <w:szCs w:val="22"/>
              </w:rPr>
            </w:pPr>
            <w:r>
              <w:rPr>
                <w:rFonts w:ascii="Times New Roman" w:hAnsi="Times New Roman"/>
                <w:sz w:val="22"/>
                <w:szCs w:val="22"/>
              </w:rPr>
              <w:t>3</w:t>
            </w:r>
          </w:p>
        </w:tc>
        <w:tc>
          <w:tcPr>
            <w:tcW w:w="5040" w:type="dxa"/>
            <w:gridSpan w:val="2"/>
            <w:tcMar>
              <w:left w:w="57" w:type="dxa"/>
              <w:right w:w="57" w:type="dxa"/>
            </w:tcMar>
          </w:tcPr>
          <w:p w14:paraId="5F102D70" w14:textId="77777777" w:rsidR="00032768" w:rsidRPr="00EC1CA4" w:rsidRDefault="00032768" w:rsidP="00032768">
            <w:pPr>
              <w:widowControl w:val="0"/>
              <w:jc w:val="both"/>
              <w:rPr>
                <w:rFonts w:ascii="Times New Roman" w:hAnsi="Times New Roman"/>
                <w:bCs/>
                <w:sz w:val="22"/>
                <w:szCs w:val="22"/>
                <w:lang w:val="it-IT"/>
              </w:rPr>
            </w:pPr>
            <w:r w:rsidRPr="00EC1CA4">
              <w:rPr>
                <w:rFonts w:ascii="Times New Roman" w:hAnsi="Times New Roman"/>
                <w:b/>
                <w:sz w:val="22"/>
                <w:szCs w:val="22"/>
                <w:lang w:val="it-IT"/>
              </w:rPr>
              <w:t>TERMEN DE LIVARE</w:t>
            </w:r>
          </w:p>
          <w:p w14:paraId="5864B1DD" w14:textId="77777777" w:rsidR="001748F7" w:rsidRPr="00EC1CA4" w:rsidRDefault="001748F7" w:rsidP="001748F7">
            <w:pPr>
              <w:widowControl w:val="0"/>
              <w:jc w:val="both"/>
              <w:rPr>
                <w:rFonts w:ascii="Times New Roman" w:hAnsi="Times New Roman"/>
                <w:bCs/>
                <w:sz w:val="22"/>
                <w:szCs w:val="22"/>
                <w:lang w:val="it-IT"/>
              </w:rPr>
            </w:pPr>
            <w:r w:rsidRPr="00EC1CA4">
              <w:rPr>
                <w:rFonts w:ascii="Times New Roman" w:hAnsi="Times New Roman"/>
                <w:bCs/>
                <w:sz w:val="22"/>
                <w:szCs w:val="22"/>
                <w:lang w:val="it-IT"/>
              </w:rPr>
              <w:t>Maxim 5 zile de la punerea la dispoziția contractantului a tuturor informațiilor necesare realiz</w:t>
            </w:r>
            <w:r w:rsidRPr="00EC1CA4">
              <w:rPr>
                <w:rFonts w:ascii="Times New Roman" w:hAnsi="Times New Roman" w:hint="cs"/>
                <w:bCs/>
                <w:sz w:val="22"/>
                <w:szCs w:val="22"/>
                <w:lang w:val="it-IT"/>
              </w:rPr>
              <w:t>ă</w:t>
            </w:r>
            <w:r w:rsidRPr="00EC1CA4">
              <w:rPr>
                <w:rFonts w:ascii="Times New Roman" w:hAnsi="Times New Roman"/>
                <w:bCs/>
                <w:sz w:val="22"/>
                <w:szCs w:val="22"/>
                <w:lang w:val="it-IT"/>
              </w:rPr>
              <w:t>rii personaliz</w:t>
            </w:r>
            <w:r w:rsidRPr="00EC1CA4">
              <w:rPr>
                <w:rFonts w:ascii="Times New Roman" w:hAnsi="Times New Roman" w:hint="cs"/>
                <w:bCs/>
                <w:sz w:val="22"/>
                <w:szCs w:val="22"/>
                <w:lang w:val="it-IT"/>
              </w:rPr>
              <w:t>ă</w:t>
            </w:r>
            <w:r w:rsidRPr="00EC1CA4">
              <w:rPr>
                <w:rFonts w:ascii="Times New Roman" w:hAnsi="Times New Roman"/>
                <w:bCs/>
                <w:sz w:val="22"/>
                <w:szCs w:val="22"/>
                <w:lang w:val="it-IT"/>
              </w:rPr>
              <w:t>rii și bunului de tipar.</w:t>
            </w:r>
          </w:p>
          <w:p w14:paraId="2A084D98" w14:textId="77777777" w:rsidR="001748F7" w:rsidRPr="00EC1CA4" w:rsidRDefault="001748F7" w:rsidP="001748F7">
            <w:pPr>
              <w:widowControl w:val="0"/>
              <w:jc w:val="both"/>
              <w:rPr>
                <w:rFonts w:ascii="Times New Roman" w:hAnsi="Times New Roman"/>
                <w:bCs/>
                <w:sz w:val="22"/>
                <w:szCs w:val="22"/>
                <w:lang w:val="it-IT"/>
              </w:rPr>
            </w:pPr>
            <w:r w:rsidRPr="00EC1CA4">
              <w:rPr>
                <w:rFonts w:ascii="Times New Roman" w:hAnsi="Times New Roman"/>
                <w:bCs/>
                <w:sz w:val="22"/>
                <w:szCs w:val="22"/>
                <w:lang w:val="it-IT"/>
              </w:rPr>
              <w:t>Un produs este considerat livrat când toate activit</w:t>
            </w:r>
            <w:r w:rsidRPr="00EC1CA4">
              <w:rPr>
                <w:rFonts w:ascii="Times New Roman" w:hAnsi="Times New Roman" w:hint="cs"/>
                <w:bCs/>
                <w:sz w:val="22"/>
                <w:szCs w:val="22"/>
                <w:lang w:val="it-IT"/>
              </w:rPr>
              <w:t>ă</w:t>
            </w:r>
            <w:r w:rsidRPr="00EC1CA4">
              <w:rPr>
                <w:rFonts w:ascii="Times New Roman" w:hAnsi="Times New Roman"/>
                <w:bCs/>
                <w:sz w:val="22"/>
                <w:szCs w:val="22"/>
                <w:lang w:val="it-IT"/>
              </w:rPr>
              <w:t>țile în cadrul contractului au fost realizate.</w:t>
            </w:r>
          </w:p>
          <w:p w14:paraId="37887397" w14:textId="7F7F9B76" w:rsidR="009E60CE" w:rsidRPr="00EC1CA4" w:rsidRDefault="001748F7" w:rsidP="001748F7">
            <w:pPr>
              <w:widowControl w:val="0"/>
              <w:jc w:val="both"/>
              <w:rPr>
                <w:rFonts w:ascii="Times New Roman" w:hAnsi="Times New Roman"/>
                <w:bCs/>
                <w:sz w:val="22"/>
                <w:szCs w:val="22"/>
                <w:lang w:val="it-IT"/>
              </w:rPr>
            </w:pPr>
            <w:r w:rsidRPr="00EC1CA4">
              <w:rPr>
                <w:rFonts w:ascii="Times New Roman" w:hAnsi="Times New Roman"/>
                <w:bCs/>
                <w:sz w:val="22"/>
                <w:szCs w:val="22"/>
                <w:lang w:val="it-IT"/>
              </w:rPr>
              <w:t>Transportul și toate costurile asociate sunt în sarcina exclusiv</w:t>
            </w:r>
            <w:r w:rsidRPr="00EC1CA4">
              <w:rPr>
                <w:rFonts w:ascii="Times New Roman" w:hAnsi="Times New Roman" w:hint="cs"/>
                <w:bCs/>
                <w:sz w:val="22"/>
                <w:szCs w:val="22"/>
                <w:lang w:val="it-IT"/>
              </w:rPr>
              <w:t>ă</w:t>
            </w:r>
            <w:r w:rsidRPr="00EC1CA4">
              <w:rPr>
                <w:rFonts w:ascii="Times New Roman" w:hAnsi="Times New Roman"/>
                <w:bCs/>
                <w:sz w:val="22"/>
                <w:szCs w:val="22"/>
                <w:lang w:val="it-IT"/>
              </w:rPr>
              <w:t xml:space="preserve"> a contractantului.</w:t>
            </w:r>
          </w:p>
        </w:tc>
        <w:tc>
          <w:tcPr>
            <w:tcW w:w="5024" w:type="dxa"/>
            <w:tcMar>
              <w:left w:w="57" w:type="dxa"/>
              <w:right w:w="57" w:type="dxa"/>
            </w:tcMar>
          </w:tcPr>
          <w:p w14:paraId="08C7314A" w14:textId="35B498B6" w:rsidR="00032768" w:rsidRPr="00EC1CA4" w:rsidRDefault="00032768" w:rsidP="00032768">
            <w:pPr>
              <w:rPr>
                <w:rFonts w:ascii="Times New Roman" w:eastAsia="Calibri" w:hAnsi="Times New Roman"/>
                <w:b/>
                <w:i/>
                <w:sz w:val="22"/>
                <w:szCs w:val="22"/>
                <w:lang w:val="it-IT"/>
              </w:rPr>
            </w:pPr>
            <w:r w:rsidRPr="00604D2E">
              <w:rPr>
                <w:rFonts w:ascii="Times New Roman" w:eastAsia="Calibri" w:hAnsi="Times New Roman"/>
                <w:b/>
                <w:i/>
                <w:sz w:val="22"/>
                <w:szCs w:val="22"/>
                <w:lang w:val="ro-RO"/>
              </w:rPr>
              <w:t>se completează de către ofertant</w:t>
            </w:r>
          </w:p>
        </w:tc>
      </w:tr>
      <w:tr w:rsidR="00032768" w:rsidRPr="00EC1CA4" w14:paraId="0A563B67" w14:textId="77777777" w:rsidTr="00302132">
        <w:trPr>
          <w:trHeight w:val="566"/>
          <w:jc w:val="center"/>
        </w:trPr>
        <w:tc>
          <w:tcPr>
            <w:tcW w:w="704" w:type="dxa"/>
            <w:tcMar>
              <w:left w:w="57" w:type="dxa"/>
              <w:right w:w="57" w:type="dxa"/>
            </w:tcMar>
          </w:tcPr>
          <w:p w14:paraId="5F0DCBAA" w14:textId="5E97060A" w:rsidR="00032768" w:rsidRPr="00604D2E" w:rsidRDefault="00757086" w:rsidP="0083069C">
            <w:pPr>
              <w:ind w:left="360"/>
              <w:rPr>
                <w:rFonts w:ascii="Times New Roman" w:hAnsi="Times New Roman"/>
                <w:sz w:val="22"/>
                <w:szCs w:val="22"/>
              </w:rPr>
            </w:pPr>
            <w:r>
              <w:rPr>
                <w:rFonts w:ascii="Times New Roman" w:hAnsi="Times New Roman"/>
                <w:sz w:val="22"/>
                <w:szCs w:val="22"/>
              </w:rPr>
              <w:t>4</w:t>
            </w:r>
          </w:p>
        </w:tc>
        <w:tc>
          <w:tcPr>
            <w:tcW w:w="5040" w:type="dxa"/>
            <w:gridSpan w:val="2"/>
            <w:tcMar>
              <w:left w:w="57" w:type="dxa"/>
              <w:right w:w="57" w:type="dxa"/>
            </w:tcMar>
          </w:tcPr>
          <w:p w14:paraId="6B4E2EE3" w14:textId="18840F2C" w:rsidR="00032768" w:rsidRPr="00EC1CA4" w:rsidRDefault="001748F7" w:rsidP="00032768">
            <w:pPr>
              <w:rPr>
                <w:rFonts w:ascii="Times New Roman" w:eastAsia="Calibri" w:hAnsi="Times New Roman"/>
                <w:b/>
                <w:sz w:val="22"/>
                <w:szCs w:val="22"/>
                <w:lang w:val="it-IT"/>
              </w:rPr>
            </w:pPr>
            <w:r w:rsidRPr="00EC1CA4">
              <w:rPr>
                <w:rFonts w:ascii="Times New Roman" w:eastAsia="Calibri" w:hAnsi="Times New Roman"/>
                <w:b/>
                <w:sz w:val="22"/>
                <w:szCs w:val="22"/>
                <w:lang w:val="it-IT"/>
              </w:rPr>
              <w:t>RECEPȚIA PRODUSULUI</w:t>
            </w:r>
          </w:p>
          <w:p w14:paraId="4351F150" w14:textId="77777777" w:rsidR="001748F7" w:rsidRPr="00EC1CA4" w:rsidRDefault="001748F7" w:rsidP="001748F7">
            <w:pPr>
              <w:jc w:val="both"/>
              <w:rPr>
                <w:rFonts w:ascii="Times New Roman" w:eastAsia="Calibri" w:hAnsi="Times New Roman"/>
                <w:bCs/>
                <w:sz w:val="22"/>
                <w:szCs w:val="22"/>
                <w:lang w:val="it-IT"/>
              </w:rPr>
            </w:pPr>
            <w:r w:rsidRPr="00EC1CA4">
              <w:rPr>
                <w:rFonts w:ascii="Times New Roman" w:eastAsia="Calibri" w:hAnsi="Times New Roman"/>
                <w:bCs/>
                <w:sz w:val="22"/>
                <w:szCs w:val="22"/>
                <w:lang w:val="it-IT"/>
              </w:rPr>
              <w:t xml:space="preserve">Produsele vor fi livrate </w:t>
            </w:r>
            <w:r w:rsidRPr="00EC1CA4">
              <w:rPr>
                <w:rFonts w:ascii="Times New Roman" w:eastAsia="Calibri" w:hAnsi="Times New Roman" w:hint="cs"/>
                <w:bCs/>
                <w:sz w:val="22"/>
                <w:szCs w:val="22"/>
                <w:lang w:val="it-IT"/>
              </w:rPr>
              <w:t>ş</w:t>
            </w:r>
            <w:r w:rsidRPr="00EC1CA4">
              <w:rPr>
                <w:rFonts w:ascii="Times New Roman" w:eastAsia="Calibri" w:hAnsi="Times New Roman"/>
                <w:bCs/>
                <w:sz w:val="22"/>
                <w:szCs w:val="22"/>
                <w:lang w:val="it-IT"/>
              </w:rPr>
              <w:t>i recep</w:t>
            </w:r>
            <w:r w:rsidRPr="00EC1CA4">
              <w:rPr>
                <w:rFonts w:ascii="Times New Roman" w:eastAsia="Calibri" w:hAnsi="Times New Roman" w:hint="cs"/>
                <w:bCs/>
                <w:sz w:val="22"/>
                <w:szCs w:val="22"/>
                <w:lang w:val="it-IT"/>
              </w:rPr>
              <w:t>ţ</w:t>
            </w:r>
            <w:r w:rsidRPr="00EC1CA4">
              <w:rPr>
                <w:rFonts w:ascii="Times New Roman" w:eastAsia="Calibri" w:hAnsi="Times New Roman"/>
                <w:bCs/>
                <w:sz w:val="22"/>
                <w:szCs w:val="22"/>
                <w:lang w:val="it-IT"/>
              </w:rPr>
              <w:t>ionate la sediul Facult</w:t>
            </w:r>
            <w:r w:rsidRPr="00EC1CA4">
              <w:rPr>
                <w:rFonts w:ascii="Times New Roman" w:eastAsia="Calibri" w:hAnsi="Times New Roman" w:hint="cs"/>
                <w:bCs/>
                <w:sz w:val="22"/>
                <w:szCs w:val="22"/>
                <w:lang w:val="it-IT"/>
              </w:rPr>
              <w:t>ă</w:t>
            </w:r>
            <w:r w:rsidRPr="00EC1CA4">
              <w:rPr>
                <w:rFonts w:ascii="Times New Roman" w:eastAsia="Calibri" w:hAnsi="Times New Roman"/>
                <w:bCs/>
                <w:sz w:val="22"/>
                <w:szCs w:val="22"/>
                <w:lang w:val="it-IT"/>
              </w:rPr>
              <w:t>ții de Economie și Administrarea Afacerilor, Str. Nicolae B</w:t>
            </w:r>
            <w:r w:rsidRPr="00EC1CA4">
              <w:rPr>
                <w:rFonts w:ascii="Times New Roman" w:eastAsia="Calibri" w:hAnsi="Times New Roman" w:hint="cs"/>
                <w:bCs/>
                <w:sz w:val="22"/>
                <w:szCs w:val="22"/>
                <w:lang w:val="it-IT"/>
              </w:rPr>
              <w:t>ă</w:t>
            </w:r>
            <w:r w:rsidRPr="00EC1CA4">
              <w:rPr>
                <w:rFonts w:ascii="Times New Roman" w:eastAsia="Calibri" w:hAnsi="Times New Roman"/>
                <w:bCs/>
                <w:sz w:val="22"/>
                <w:szCs w:val="22"/>
                <w:lang w:val="it-IT"/>
              </w:rPr>
              <w:t>lcescu nr. 59-61, Gala</w:t>
            </w:r>
            <w:r w:rsidRPr="00EC1CA4">
              <w:rPr>
                <w:rFonts w:ascii="Times New Roman" w:eastAsia="Calibri" w:hAnsi="Times New Roman" w:hint="cs"/>
                <w:bCs/>
                <w:sz w:val="22"/>
                <w:szCs w:val="22"/>
                <w:lang w:val="it-IT"/>
              </w:rPr>
              <w:t>ţ</w:t>
            </w:r>
            <w:r w:rsidRPr="00EC1CA4">
              <w:rPr>
                <w:rFonts w:ascii="Times New Roman" w:eastAsia="Calibri" w:hAnsi="Times New Roman"/>
                <w:bCs/>
                <w:sz w:val="22"/>
                <w:szCs w:val="22"/>
                <w:lang w:val="it-IT"/>
              </w:rPr>
              <w:t>i, 800001.</w:t>
            </w:r>
          </w:p>
          <w:p w14:paraId="39A35537" w14:textId="77777777" w:rsidR="001748F7" w:rsidRPr="00EC1CA4" w:rsidRDefault="001748F7" w:rsidP="001748F7">
            <w:pPr>
              <w:jc w:val="both"/>
              <w:rPr>
                <w:rFonts w:ascii="Times New Roman" w:eastAsia="Calibri" w:hAnsi="Times New Roman"/>
                <w:bCs/>
                <w:sz w:val="22"/>
                <w:szCs w:val="22"/>
                <w:lang w:val="it-IT"/>
              </w:rPr>
            </w:pPr>
            <w:r w:rsidRPr="00EC1CA4">
              <w:rPr>
                <w:rFonts w:ascii="Times New Roman" w:eastAsia="Calibri" w:hAnsi="Times New Roman"/>
                <w:bCs/>
                <w:sz w:val="22"/>
                <w:szCs w:val="22"/>
                <w:lang w:val="it-IT"/>
              </w:rPr>
              <w:t>Persoan</w:t>
            </w:r>
            <w:r w:rsidRPr="00EC1CA4">
              <w:rPr>
                <w:rFonts w:ascii="Times New Roman" w:eastAsia="Calibri" w:hAnsi="Times New Roman" w:hint="cs"/>
                <w:bCs/>
                <w:sz w:val="22"/>
                <w:szCs w:val="22"/>
                <w:lang w:val="it-IT"/>
              </w:rPr>
              <w:t>ă</w:t>
            </w:r>
            <w:r w:rsidRPr="00EC1CA4">
              <w:rPr>
                <w:rFonts w:ascii="Times New Roman" w:eastAsia="Calibri" w:hAnsi="Times New Roman"/>
                <w:bCs/>
                <w:sz w:val="22"/>
                <w:szCs w:val="22"/>
                <w:lang w:val="it-IT"/>
              </w:rPr>
              <w:t xml:space="preserve"> de contact: Rodica Toma</w:t>
            </w:r>
          </w:p>
          <w:p w14:paraId="2F4B19DE" w14:textId="6CADE893" w:rsidR="009E60CE" w:rsidRPr="00EC1CA4" w:rsidRDefault="001748F7" w:rsidP="001748F7">
            <w:pPr>
              <w:jc w:val="both"/>
              <w:rPr>
                <w:rFonts w:ascii="Times New Roman" w:eastAsia="Calibri" w:hAnsi="Times New Roman"/>
                <w:bCs/>
                <w:sz w:val="22"/>
                <w:szCs w:val="22"/>
                <w:lang w:val="it-IT"/>
              </w:rPr>
            </w:pPr>
            <w:r w:rsidRPr="00EC1CA4">
              <w:rPr>
                <w:rFonts w:ascii="Times New Roman" w:eastAsia="Calibri" w:hAnsi="Times New Roman"/>
                <w:bCs/>
                <w:sz w:val="22"/>
                <w:szCs w:val="22"/>
                <w:lang w:val="it-IT"/>
              </w:rPr>
              <w:t>Num</w:t>
            </w:r>
            <w:r w:rsidRPr="00EC1CA4">
              <w:rPr>
                <w:rFonts w:ascii="Times New Roman" w:eastAsia="Calibri" w:hAnsi="Times New Roman" w:hint="cs"/>
                <w:bCs/>
                <w:sz w:val="22"/>
                <w:szCs w:val="22"/>
                <w:lang w:val="it-IT"/>
              </w:rPr>
              <w:t>ă</w:t>
            </w:r>
            <w:r w:rsidRPr="00EC1CA4">
              <w:rPr>
                <w:rFonts w:ascii="Times New Roman" w:eastAsia="Calibri" w:hAnsi="Times New Roman"/>
                <w:bCs/>
                <w:sz w:val="22"/>
                <w:szCs w:val="22"/>
                <w:lang w:val="it-IT"/>
              </w:rPr>
              <w:t>r de telefon: 0740 874 584</w:t>
            </w:r>
          </w:p>
        </w:tc>
        <w:tc>
          <w:tcPr>
            <w:tcW w:w="5024" w:type="dxa"/>
            <w:tcMar>
              <w:left w:w="57" w:type="dxa"/>
              <w:right w:w="57" w:type="dxa"/>
            </w:tcMar>
          </w:tcPr>
          <w:p w14:paraId="6F2C1CB5" w14:textId="68BA5D56" w:rsidR="00032768" w:rsidRPr="00EC1CA4" w:rsidRDefault="00032768" w:rsidP="00032768">
            <w:pPr>
              <w:rPr>
                <w:rFonts w:ascii="Times New Roman" w:eastAsia="Calibri" w:hAnsi="Times New Roman"/>
                <w:b/>
                <w:i/>
                <w:sz w:val="22"/>
                <w:szCs w:val="22"/>
                <w:lang w:val="it-IT"/>
              </w:rPr>
            </w:pPr>
            <w:r w:rsidRPr="00604D2E">
              <w:rPr>
                <w:rFonts w:ascii="Times New Roman" w:eastAsia="Calibri" w:hAnsi="Times New Roman"/>
                <w:b/>
                <w:i/>
                <w:sz w:val="22"/>
                <w:szCs w:val="22"/>
                <w:lang w:val="ro-RO"/>
              </w:rPr>
              <w:t>se completează de către ofertant</w:t>
            </w:r>
          </w:p>
        </w:tc>
      </w:tr>
      <w:tr w:rsidR="00032768" w:rsidRPr="00EC1CA4" w14:paraId="72FC3A79" w14:textId="77777777" w:rsidTr="00302132">
        <w:trPr>
          <w:trHeight w:val="566"/>
          <w:jc w:val="center"/>
        </w:trPr>
        <w:tc>
          <w:tcPr>
            <w:tcW w:w="704" w:type="dxa"/>
            <w:tcMar>
              <w:left w:w="57" w:type="dxa"/>
              <w:right w:w="57" w:type="dxa"/>
            </w:tcMar>
          </w:tcPr>
          <w:p w14:paraId="1F45A3BC" w14:textId="510B21EB" w:rsidR="00032768" w:rsidRPr="00604D2E" w:rsidRDefault="00757086" w:rsidP="0083069C">
            <w:pPr>
              <w:ind w:left="360"/>
              <w:rPr>
                <w:rFonts w:ascii="Times New Roman" w:hAnsi="Times New Roman"/>
                <w:sz w:val="22"/>
                <w:szCs w:val="22"/>
              </w:rPr>
            </w:pPr>
            <w:r>
              <w:rPr>
                <w:rFonts w:ascii="Times New Roman" w:hAnsi="Times New Roman"/>
                <w:sz w:val="22"/>
                <w:szCs w:val="22"/>
              </w:rPr>
              <w:t>5</w:t>
            </w:r>
          </w:p>
        </w:tc>
        <w:tc>
          <w:tcPr>
            <w:tcW w:w="5040" w:type="dxa"/>
            <w:gridSpan w:val="2"/>
            <w:tcMar>
              <w:left w:w="57" w:type="dxa"/>
              <w:right w:w="57" w:type="dxa"/>
            </w:tcMar>
          </w:tcPr>
          <w:p w14:paraId="7264E924" w14:textId="3427E9ED" w:rsidR="00032768" w:rsidRPr="00EC1CA4" w:rsidRDefault="00032768" w:rsidP="00032768">
            <w:pPr>
              <w:shd w:val="clear" w:color="auto" w:fill="FFFFFF"/>
              <w:ind w:right="-1"/>
              <w:rPr>
                <w:rFonts w:ascii="Times New Roman" w:hAnsi="Times New Roman"/>
                <w:b/>
                <w:sz w:val="22"/>
                <w:szCs w:val="22"/>
                <w:lang w:val="it-IT"/>
              </w:rPr>
            </w:pPr>
            <w:r w:rsidRPr="00EC1CA4">
              <w:rPr>
                <w:rFonts w:ascii="Times New Roman" w:hAnsi="Times New Roman"/>
                <w:b/>
                <w:sz w:val="22"/>
                <w:szCs w:val="22"/>
                <w:lang w:val="it-IT"/>
              </w:rPr>
              <w:t>PLATA</w:t>
            </w:r>
          </w:p>
          <w:p w14:paraId="38E533CE" w14:textId="77777777" w:rsidR="001748F7" w:rsidRPr="00EC1CA4" w:rsidRDefault="001748F7" w:rsidP="001748F7">
            <w:pPr>
              <w:jc w:val="both"/>
              <w:rPr>
                <w:rFonts w:ascii="Times New Roman" w:eastAsia="Times New Roman" w:hAnsi="Times New Roman"/>
                <w:sz w:val="22"/>
                <w:szCs w:val="22"/>
                <w:lang w:val="it-IT"/>
              </w:rPr>
            </w:pPr>
            <w:r w:rsidRPr="00EC1CA4">
              <w:rPr>
                <w:rFonts w:ascii="Times New Roman" w:eastAsia="Times New Roman" w:hAnsi="Times New Roman"/>
                <w:sz w:val="22"/>
                <w:szCs w:val="22"/>
                <w:lang w:val="it-IT"/>
              </w:rPr>
              <w:t xml:space="preserve">Contractantul va emite factura pentru produsul livrat. </w:t>
            </w:r>
          </w:p>
          <w:p w14:paraId="4C013E40" w14:textId="77777777" w:rsidR="001748F7" w:rsidRPr="00EC1CA4" w:rsidRDefault="001748F7" w:rsidP="001748F7">
            <w:pPr>
              <w:jc w:val="both"/>
              <w:rPr>
                <w:rFonts w:ascii="Times New Roman" w:eastAsia="Times New Roman" w:hAnsi="Times New Roman"/>
                <w:sz w:val="22"/>
                <w:szCs w:val="22"/>
                <w:lang w:val="it-IT"/>
              </w:rPr>
            </w:pPr>
            <w:r w:rsidRPr="00EC1CA4">
              <w:rPr>
                <w:rFonts w:ascii="Times New Roman" w:eastAsia="Times New Roman" w:hAnsi="Times New Roman"/>
                <w:sz w:val="22"/>
                <w:szCs w:val="22"/>
                <w:lang w:val="it-IT"/>
              </w:rPr>
              <w:t>Factura va avea menționat num</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rul contractului de achiziție precum și datele de identificare ale proiectului (Codul proiectului PEO 325921, ACCESS-UP - „Accesibilitate și suport pentru elevi și studenți în înv</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ț</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mântul superior”, contract de finan</w:t>
            </w:r>
            <w:r w:rsidRPr="00EC1CA4">
              <w:rPr>
                <w:rFonts w:ascii="Times New Roman" w:eastAsia="Times New Roman" w:hAnsi="Times New Roman" w:hint="cs"/>
                <w:sz w:val="22"/>
                <w:szCs w:val="22"/>
                <w:lang w:val="it-IT"/>
              </w:rPr>
              <w:t>ţ</w:t>
            </w:r>
            <w:r w:rsidRPr="00EC1CA4">
              <w:rPr>
                <w:rFonts w:ascii="Times New Roman" w:eastAsia="Times New Roman" w:hAnsi="Times New Roman"/>
                <w:sz w:val="22"/>
                <w:szCs w:val="22"/>
                <w:lang w:val="it-IT"/>
              </w:rPr>
              <w:t>are nr. G2024-98199/19.12.2024) și va fi emis</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dup</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semnarea de c</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tre Autoritatea Contractant</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a procesului verbal de recepție cantitativ</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și calitativ</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dup</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livrare. Procesul verbal de recepție cantitativ</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și calitativ</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va însoți factura și reprezint</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elementul necesar realiz</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rii pl</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ții, împreun</w:t>
            </w:r>
            <w:r w:rsidRPr="00EC1CA4">
              <w:rPr>
                <w:rFonts w:ascii="Times New Roman" w:eastAsia="Times New Roman" w:hAnsi="Times New Roman" w:hint="cs"/>
                <w:sz w:val="22"/>
                <w:szCs w:val="22"/>
                <w:lang w:val="it-IT"/>
              </w:rPr>
              <w:t>ă</w:t>
            </w:r>
            <w:r w:rsidRPr="00EC1CA4">
              <w:rPr>
                <w:rFonts w:ascii="Times New Roman" w:eastAsia="Times New Roman" w:hAnsi="Times New Roman"/>
                <w:sz w:val="22"/>
                <w:szCs w:val="22"/>
                <w:lang w:val="it-IT"/>
              </w:rPr>
              <w:t xml:space="preserve"> cu celelalte documente justificative.</w:t>
            </w:r>
          </w:p>
          <w:p w14:paraId="66BE03FA" w14:textId="7A45FCF0" w:rsidR="001748F7" w:rsidRPr="00EC1CA4" w:rsidRDefault="001748F7" w:rsidP="001748F7">
            <w:pPr>
              <w:jc w:val="both"/>
              <w:rPr>
                <w:rFonts w:ascii="Times New Roman" w:eastAsia="Times New Roman" w:hAnsi="Times New Roman"/>
                <w:sz w:val="22"/>
                <w:szCs w:val="22"/>
                <w:lang w:val="it-IT"/>
              </w:rPr>
            </w:pPr>
            <w:r w:rsidRPr="00EC1CA4">
              <w:rPr>
                <w:rFonts w:ascii="Times New Roman" w:eastAsia="Times New Roman" w:hAnsi="Times New Roman"/>
                <w:sz w:val="22"/>
                <w:szCs w:val="22"/>
                <w:lang w:val="it-IT"/>
              </w:rPr>
              <w:t>Plata se face în termen de maxim 30 de zile, de la data emiterii facturii fiscale și a tuturor documentelor justificative, în contul contractantului deschis la Trezoreria statului.</w:t>
            </w:r>
          </w:p>
          <w:p w14:paraId="4DA738F0" w14:textId="22AB68C9" w:rsidR="00032768" w:rsidRPr="00604D2E" w:rsidRDefault="001748F7" w:rsidP="001748F7">
            <w:pPr>
              <w:jc w:val="both"/>
              <w:rPr>
                <w:rFonts w:ascii="Times New Roman" w:eastAsia="Times New Roman" w:hAnsi="Times New Roman"/>
                <w:sz w:val="22"/>
                <w:szCs w:val="22"/>
              </w:rPr>
            </w:pPr>
            <w:proofErr w:type="spellStart"/>
            <w:r w:rsidRPr="001748F7">
              <w:rPr>
                <w:rFonts w:ascii="Times New Roman" w:eastAsia="Times New Roman" w:hAnsi="Times New Roman" w:hint="eastAsia"/>
                <w:sz w:val="22"/>
                <w:szCs w:val="22"/>
              </w:rPr>
              <w:t>Î</w:t>
            </w:r>
            <w:r w:rsidRPr="001748F7">
              <w:rPr>
                <w:rFonts w:ascii="Times New Roman" w:eastAsia="Times New Roman" w:hAnsi="Times New Roman"/>
                <w:sz w:val="22"/>
                <w:szCs w:val="22"/>
              </w:rPr>
              <w:t>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facturile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emise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pentru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opera</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iunile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realizate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baza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unor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contracte</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w:t>
            </w:r>
            <w:proofErr w:type="spellEnd"/>
            <w:r w:rsidRPr="001748F7">
              <w:rPr>
                <w:rFonts w:ascii="Times New Roman" w:eastAsia="Times New Roman" w:hAnsi="Times New Roman"/>
                <w:sz w:val="22"/>
                <w:szCs w:val="22"/>
              </w:rPr>
              <w:t xml:space="preserve"> </w:t>
            </w:r>
            <w:proofErr w:type="spellStart"/>
            <w:proofErr w:type="gram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se</w:t>
            </w:r>
            <w:proofErr w:type="gram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înscriu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mod </w:t>
            </w:r>
            <w:proofErr w:type="spellStart"/>
            <w:r w:rsidRPr="001748F7">
              <w:rPr>
                <w:rFonts w:ascii="Times New Roman" w:eastAsia="Times New Roman" w:hAnsi="Times New Roman"/>
                <w:sz w:val="22"/>
                <w:szCs w:val="22"/>
              </w:rPr>
              <w:t>obligatoriu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codurile</w:t>
            </w:r>
            <w:proofErr w:type="spellEnd"/>
            <w:r w:rsidRPr="001748F7">
              <w:rPr>
                <w:rFonts w:ascii="Times New Roman" w:eastAsia="Times New Roman" w:hAnsi="Times New Roman"/>
                <w:sz w:val="22"/>
                <w:szCs w:val="22"/>
              </w:rPr>
              <w:t xml:space="preserve"> CPV </w:t>
            </w:r>
            <w:proofErr w:type="spellStart"/>
            <w:r w:rsidRPr="001748F7">
              <w:rPr>
                <w:rFonts w:ascii="Times New Roman" w:eastAsia="Times New Roman" w:hAnsi="Times New Roman"/>
                <w:sz w:val="22"/>
                <w:szCs w:val="22"/>
              </w:rPr>
              <w:t>corespunz</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toare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prev</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zute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nomenclatorul</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referin</w:t>
            </w:r>
            <w:r w:rsidRPr="001748F7">
              <w:rPr>
                <w:rFonts w:ascii="Times New Roman" w:eastAsia="Times New Roman" w:hAnsi="Times New Roman" w:hint="cs"/>
                <w:sz w:val="22"/>
                <w:szCs w:val="22"/>
              </w:rPr>
              <w:t>ţă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domeniul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iilor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adoptat</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prin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Regulamentul</w:t>
            </w:r>
            <w:proofErr w:type="spellEnd"/>
            <w:r w:rsidRPr="001748F7">
              <w:rPr>
                <w:rFonts w:ascii="Times New Roman" w:eastAsia="Times New Roman" w:hAnsi="Times New Roman"/>
                <w:sz w:val="22"/>
                <w:szCs w:val="22"/>
              </w:rPr>
              <w:t xml:space="preserve"> (CE) nr. 2.195/2002 al </w:t>
            </w:r>
            <w:proofErr w:type="spellStart"/>
            <w:r w:rsidRPr="001748F7">
              <w:rPr>
                <w:rFonts w:ascii="Times New Roman" w:eastAsia="Times New Roman" w:hAnsi="Times New Roman"/>
                <w:sz w:val="22"/>
                <w:szCs w:val="22"/>
              </w:rPr>
              <w:t>Parlamentului</w:t>
            </w:r>
            <w:proofErr w:type="spellEnd"/>
            <w:r w:rsidRPr="001748F7">
              <w:rPr>
                <w:rFonts w:ascii="Times New Roman" w:eastAsia="Times New Roman" w:hAnsi="Times New Roman"/>
                <w:sz w:val="22"/>
                <w:szCs w:val="22"/>
              </w:rPr>
              <w:t xml:space="preserve"> European </w:t>
            </w:r>
            <w:proofErr w:type="spellStart"/>
            <w:r w:rsidRPr="001748F7">
              <w:rPr>
                <w:rFonts w:ascii="Times New Roman" w:eastAsia="Times New Roman" w:hAnsi="Times New Roman" w:hint="cs"/>
                <w:sz w:val="22"/>
                <w:szCs w:val="22"/>
              </w:rPr>
              <w:t>ş</w:t>
            </w:r>
            <w:r w:rsidRPr="001748F7">
              <w:rPr>
                <w:rFonts w:ascii="Times New Roman" w:eastAsia="Times New Roman" w:hAnsi="Times New Roman"/>
                <w:sz w:val="22"/>
                <w:szCs w:val="22"/>
              </w:rPr>
              <w:t>i</w:t>
            </w:r>
            <w:proofErr w:type="spellEnd"/>
            <w:r w:rsidRPr="001748F7">
              <w:rPr>
                <w:rFonts w:ascii="Times New Roman" w:eastAsia="Times New Roman" w:hAnsi="Times New Roman"/>
                <w:sz w:val="22"/>
                <w:szCs w:val="22"/>
              </w:rPr>
              <w:t xml:space="preserve"> al </w:t>
            </w:r>
            <w:proofErr w:type="spellStart"/>
            <w:r w:rsidRPr="001748F7">
              <w:rPr>
                <w:rFonts w:ascii="Times New Roman" w:eastAsia="Times New Roman" w:hAnsi="Times New Roman"/>
                <w:sz w:val="22"/>
                <w:szCs w:val="22"/>
              </w:rPr>
              <w:t>Consiliului</w:t>
            </w:r>
            <w:proofErr w:type="spellEnd"/>
            <w:r w:rsidRPr="001748F7">
              <w:rPr>
                <w:rFonts w:ascii="Times New Roman" w:eastAsia="Times New Roman" w:hAnsi="Times New Roman"/>
                <w:sz w:val="22"/>
                <w:szCs w:val="22"/>
              </w:rPr>
              <w:t xml:space="preserve"> din 5 </w:t>
            </w:r>
            <w:proofErr w:type="spellStart"/>
            <w:r w:rsidRPr="001748F7">
              <w:rPr>
                <w:rFonts w:ascii="Times New Roman" w:eastAsia="Times New Roman" w:hAnsi="Times New Roman"/>
                <w:sz w:val="22"/>
                <w:szCs w:val="22"/>
              </w:rPr>
              <w:t>noiembrie</w:t>
            </w:r>
            <w:proofErr w:type="spellEnd"/>
            <w:r w:rsidRPr="001748F7">
              <w:rPr>
                <w:rFonts w:ascii="Times New Roman" w:eastAsia="Times New Roman" w:hAnsi="Times New Roman"/>
                <w:sz w:val="22"/>
                <w:szCs w:val="22"/>
              </w:rPr>
              <w:t xml:space="preserve"> 2002 </w:t>
            </w:r>
            <w:proofErr w:type="spellStart"/>
            <w:r w:rsidRPr="001748F7">
              <w:rPr>
                <w:rFonts w:ascii="Times New Roman" w:eastAsia="Times New Roman" w:hAnsi="Times New Roman"/>
                <w:sz w:val="22"/>
                <w:szCs w:val="22"/>
              </w:rPr>
              <w:t>privind</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Vocabularul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comun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privind</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lastRenderedPageBreak/>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xml:space="preserve"> (CPV), </w:t>
            </w:r>
            <w:proofErr w:type="spellStart"/>
            <w:r w:rsidRPr="001748F7">
              <w:rPr>
                <w:rFonts w:ascii="Times New Roman" w:eastAsia="Times New Roman" w:hAnsi="Times New Roman"/>
                <w:sz w:val="22"/>
                <w:szCs w:val="22"/>
              </w:rPr>
              <w:t>nominalizate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anexa</w:t>
            </w:r>
            <w:proofErr w:type="spellEnd"/>
            <w:r w:rsidRPr="001748F7">
              <w:rPr>
                <w:rFonts w:ascii="Times New Roman" w:eastAsia="Times New Roman" w:hAnsi="Times New Roman"/>
                <w:sz w:val="22"/>
                <w:szCs w:val="22"/>
              </w:rPr>
              <w:t xml:space="preserve"> la contract.</w:t>
            </w:r>
          </w:p>
        </w:tc>
        <w:tc>
          <w:tcPr>
            <w:tcW w:w="5024" w:type="dxa"/>
            <w:tcMar>
              <w:left w:w="57" w:type="dxa"/>
              <w:right w:w="57" w:type="dxa"/>
            </w:tcMar>
          </w:tcPr>
          <w:p w14:paraId="234040A2" w14:textId="0906AE90" w:rsidR="00032768" w:rsidRPr="00604D2E" w:rsidRDefault="00032768" w:rsidP="00032768">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lastRenderedPageBreak/>
              <w:t>se completează de către ofertant</w:t>
            </w:r>
          </w:p>
        </w:tc>
      </w:tr>
      <w:tr w:rsidR="00032768" w:rsidRPr="00EC1CA4" w14:paraId="63B69B08" w14:textId="77777777" w:rsidTr="00302132">
        <w:trPr>
          <w:trHeight w:val="265"/>
          <w:jc w:val="center"/>
        </w:trPr>
        <w:tc>
          <w:tcPr>
            <w:tcW w:w="704" w:type="dxa"/>
            <w:tcMar>
              <w:left w:w="57" w:type="dxa"/>
              <w:right w:w="57" w:type="dxa"/>
            </w:tcMar>
          </w:tcPr>
          <w:p w14:paraId="4B5B63AF" w14:textId="16F9F5FB" w:rsidR="00032768" w:rsidRPr="00604D2E" w:rsidRDefault="00757086" w:rsidP="0083069C">
            <w:pPr>
              <w:ind w:left="360"/>
              <w:rPr>
                <w:rFonts w:ascii="Times New Roman" w:hAnsi="Times New Roman"/>
                <w:sz w:val="22"/>
                <w:szCs w:val="22"/>
              </w:rPr>
            </w:pPr>
            <w:r>
              <w:rPr>
                <w:rFonts w:ascii="Times New Roman" w:hAnsi="Times New Roman"/>
                <w:sz w:val="22"/>
                <w:szCs w:val="22"/>
              </w:rPr>
              <w:t>6</w:t>
            </w:r>
          </w:p>
        </w:tc>
        <w:tc>
          <w:tcPr>
            <w:tcW w:w="5040" w:type="dxa"/>
            <w:gridSpan w:val="2"/>
            <w:tcMar>
              <w:left w:w="57" w:type="dxa"/>
              <w:right w:w="57" w:type="dxa"/>
            </w:tcMar>
          </w:tcPr>
          <w:p w14:paraId="22A3FFC7" w14:textId="3B7F5257" w:rsidR="00032768" w:rsidRPr="00604D2E" w:rsidRDefault="00032768" w:rsidP="00032768">
            <w:pPr>
              <w:suppressAutoHyphens/>
              <w:overflowPunct/>
              <w:autoSpaceDE/>
              <w:adjustRightInd/>
              <w:rPr>
                <w:rFonts w:ascii="Times New Roman" w:eastAsia="Times New Roman" w:hAnsi="Times New Roman"/>
                <w:b/>
                <w:kern w:val="3"/>
                <w:sz w:val="22"/>
                <w:szCs w:val="22"/>
                <w:u w:val="single"/>
                <w:lang w:val="ro-RO" w:eastAsia="zh-CN"/>
              </w:rPr>
            </w:pPr>
            <w:r w:rsidRPr="00604D2E">
              <w:rPr>
                <w:rFonts w:ascii="Times New Roman" w:eastAsia="Times New Roman" w:hAnsi="Times New Roman"/>
                <w:b/>
                <w:kern w:val="3"/>
                <w:sz w:val="22"/>
                <w:szCs w:val="22"/>
                <w:lang w:val="ro-RO" w:eastAsia="zh-CN"/>
              </w:rPr>
              <w:t>CONDIȚII IMPUSE PENTRU SECURITATEA ȘI SĂNĂTATEA ÎN MUNCĂ ȘI PROTECȚIA</w:t>
            </w:r>
            <w:r w:rsidRPr="00604D2E">
              <w:rPr>
                <w:rFonts w:ascii="Times New Roman" w:eastAsia="Times New Roman" w:hAnsi="Times New Roman"/>
                <w:b/>
                <w:kern w:val="3"/>
                <w:sz w:val="22"/>
                <w:szCs w:val="22"/>
                <w:u w:val="single"/>
                <w:lang w:val="ro-RO" w:eastAsia="zh-CN"/>
              </w:rPr>
              <w:t xml:space="preserve"> </w:t>
            </w:r>
            <w:r w:rsidRPr="00604D2E">
              <w:rPr>
                <w:rFonts w:ascii="Times New Roman" w:eastAsia="Times New Roman" w:hAnsi="Times New Roman"/>
                <w:b/>
                <w:kern w:val="3"/>
                <w:sz w:val="22"/>
                <w:szCs w:val="22"/>
                <w:lang w:val="ro-RO" w:eastAsia="zh-CN"/>
              </w:rPr>
              <w:t xml:space="preserve">MUNCII </w:t>
            </w:r>
          </w:p>
          <w:p w14:paraId="04D8734A" w14:textId="08983BBB" w:rsidR="00032768" w:rsidRPr="00604D2E" w:rsidRDefault="00032768" w:rsidP="00032768">
            <w:pPr>
              <w:jc w:val="both"/>
              <w:rPr>
                <w:rFonts w:ascii="Times New Roman" w:hAnsi="Times New Roman"/>
                <w:bCs/>
                <w:sz w:val="22"/>
                <w:szCs w:val="22"/>
                <w:lang w:val="ro-RO" w:eastAsia="ro-RO" w:bidi="ro-RO"/>
              </w:rPr>
            </w:pPr>
            <w:r w:rsidRPr="00604D2E">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5024" w:type="dxa"/>
            <w:tcMar>
              <w:left w:w="57" w:type="dxa"/>
              <w:right w:w="57" w:type="dxa"/>
            </w:tcMar>
          </w:tcPr>
          <w:p w14:paraId="7ECB98EC" w14:textId="53381E85" w:rsidR="00032768" w:rsidRPr="00EC1CA4" w:rsidRDefault="00032768" w:rsidP="00032768">
            <w:pPr>
              <w:rPr>
                <w:rFonts w:ascii="Times New Roman" w:hAnsi="Times New Roman"/>
                <w:sz w:val="22"/>
                <w:szCs w:val="22"/>
                <w:lang w:val="it-IT"/>
              </w:rPr>
            </w:pPr>
            <w:r w:rsidRPr="00604D2E">
              <w:rPr>
                <w:rFonts w:ascii="Times New Roman" w:eastAsia="Calibri" w:hAnsi="Times New Roman"/>
                <w:b/>
                <w:i/>
                <w:sz w:val="22"/>
                <w:szCs w:val="22"/>
                <w:lang w:val="ro-RO"/>
              </w:rPr>
              <w:t>se va completea Formularul DECLARATIE PRIVIND SĂNATATEA ȘI SECURITATEA ÎN MUNCĂ</w:t>
            </w:r>
          </w:p>
        </w:tc>
      </w:tr>
      <w:tr w:rsidR="00032768" w:rsidRPr="00EC1CA4" w14:paraId="16B1979B" w14:textId="77777777" w:rsidTr="00302132">
        <w:trPr>
          <w:trHeight w:val="1277"/>
          <w:jc w:val="center"/>
        </w:trPr>
        <w:tc>
          <w:tcPr>
            <w:tcW w:w="704" w:type="dxa"/>
            <w:tcMar>
              <w:left w:w="57" w:type="dxa"/>
              <w:right w:w="57" w:type="dxa"/>
            </w:tcMar>
          </w:tcPr>
          <w:p w14:paraId="0E88480D" w14:textId="54E54141" w:rsidR="00032768" w:rsidRPr="00604D2E" w:rsidRDefault="00757086" w:rsidP="0083069C">
            <w:pPr>
              <w:ind w:left="360"/>
              <w:rPr>
                <w:rFonts w:ascii="Times New Roman" w:hAnsi="Times New Roman"/>
                <w:sz w:val="22"/>
                <w:szCs w:val="22"/>
              </w:rPr>
            </w:pPr>
            <w:r>
              <w:rPr>
                <w:rFonts w:ascii="Times New Roman" w:hAnsi="Times New Roman"/>
                <w:sz w:val="22"/>
                <w:szCs w:val="22"/>
              </w:rPr>
              <w:t>7</w:t>
            </w:r>
          </w:p>
        </w:tc>
        <w:tc>
          <w:tcPr>
            <w:tcW w:w="5040" w:type="dxa"/>
            <w:gridSpan w:val="2"/>
            <w:tcMar>
              <w:left w:w="57" w:type="dxa"/>
              <w:right w:w="57" w:type="dxa"/>
            </w:tcMar>
          </w:tcPr>
          <w:p w14:paraId="2AF7A6E4" w14:textId="77777777" w:rsidR="00032768" w:rsidRPr="00604D2E" w:rsidRDefault="00032768" w:rsidP="00032768">
            <w:pPr>
              <w:suppressAutoHyphens/>
              <w:overflowPunct/>
              <w:autoSpaceDE/>
              <w:adjustRightInd/>
              <w:jc w:val="both"/>
              <w:rPr>
                <w:rFonts w:ascii="Times New Roman" w:eastAsia="Times New Roman" w:hAnsi="Times New Roman"/>
                <w:b/>
                <w:kern w:val="3"/>
                <w:sz w:val="22"/>
                <w:szCs w:val="22"/>
                <w:lang w:val="ro-RO" w:eastAsia="zh-CN"/>
              </w:rPr>
            </w:pPr>
            <w:r w:rsidRPr="00604D2E">
              <w:rPr>
                <w:rFonts w:ascii="Times New Roman" w:eastAsia="Times New Roman" w:hAnsi="Times New Roman"/>
                <w:b/>
                <w:kern w:val="3"/>
                <w:sz w:val="22"/>
                <w:szCs w:val="22"/>
                <w:lang w:val="ro-RO" w:eastAsia="zh-CN"/>
              </w:rPr>
              <w:t>VALABILITATEA OFERTEI</w:t>
            </w:r>
          </w:p>
          <w:p w14:paraId="1D40CA4E" w14:textId="4BC52733" w:rsidR="00032768" w:rsidRPr="00604D2E" w:rsidRDefault="00032768" w:rsidP="00032768">
            <w:pPr>
              <w:jc w:val="both"/>
              <w:rPr>
                <w:rFonts w:ascii="Times New Roman" w:hAnsi="Times New Roman"/>
                <w:sz w:val="22"/>
                <w:szCs w:val="22"/>
                <w:lang w:val="ro-RO" w:eastAsia="ro-RO" w:bidi="ro-RO"/>
              </w:rPr>
            </w:pPr>
            <w:r w:rsidRPr="00604D2E">
              <w:rPr>
                <w:rFonts w:ascii="Times New Roman" w:eastAsia="Times New Roman" w:hAnsi="Times New Roman"/>
                <w:kern w:val="3"/>
                <w:sz w:val="22"/>
                <w:szCs w:val="22"/>
                <w:lang w:val="ro-RO" w:eastAsia="zh-CN"/>
              </w:rPr>
              <w:t xml:space="preserve">Oferta va fi valabilă pe o perioadă de minim </w:t>
            </w:r>
            <w:r w:rsidR="00484FCA">
              <w:rPr>
                <w:rFonts w:ascii="Times New Roman" w:eastAsia="Times New Roman" w:hAnsi="Times New Roman"/>
                <w:kern w:val="3"/>
                <w:sz w:val="22"/>
                <w:szCs w:val="22"/>
                <w:lang w:val="ro-RO" w:eastAsia="zh-CN"/>
              </w:rPr>
              <w:t>6</w:t>
            </w:r>
            <w:r w:rsidRPr="00604D2E">
              <w:rPr>
                <w:rFonts w:ascii="Times New Roman" w:eastAsia="Times New Roman" w:hAnsi="Times New Roman"/>
                <w:kern w:val="3"/>
                <w:sz w:val="22"/>
                <w:szCs w:val="22"/>
                <w:lang w:val="ro-RO" w:eastAsia="zh-CN"/>
              </w:rPr>
              <w:t>0 de zile de la data limită pentru depunerea ofertelor comunicată de Autoritatea contractantă în Invitația de participare.</w:t>
            </w:r>
          </w:p>
        </w:tc>
        <w:tc>
          <w:tcPr>
            <w:tcW w:w="5024" w:type="dxa"/>
            <w:tcMar>
              <w:left w:w="57" w:type="dxa"/>
              <w:right w:w="57" w:type="dxa"/>
            </w:tcMar>
          </w:tcPr>
          <w:p w14:paraId="599DD2EC" w14:textId="58207EB6" w:rsidR="00032768" w:rsidRPr="00604D2E" w:rsidRDefault="00032768" w:rsidP="00032768">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t>se completează de către ofertant</w:t>
            </w:r>
          </w:p>
        </w:tc>
      </w:tr>
    </w:tbl>
    <w:p w14:paraId="4CC21922" w14:textId="77777777" w:rsidR="007C253D" w:rsidRPr="00EC1CA4" w:rsidRDefault="007C253D" w:rsidP="009C1108">
      <w:pPr>
        <w:ind w:firstLine="708"/>
        <w:rPr>
          <w:rFonts w:ascii="Arial Narrow" w:hAnsi="Arial Narrow"/>
          <w:i/>
          <w:sz w:val="24"/>
          <w:szCs w:val="24"/>
          <w:lang w:val="it-IT"/>
        </w:rPr>
      </w:pPr>
    </w:p>
    <w:p w14:paraId="4D4B1CD8" w14:textId="77777777" w:rsidR="00CD3BF8" w:rsidRPr="00EC1CA4" w:rsidRDefault="00CD3BF8" w:rsidP="009C1108">
      <w:pPr>
        <w:ind w:firstLine="708"/>
        <w:rPr>
          <w:rFonts w:ascii="Arial Narrow" w:hAnsi="Arial Narrow"/>
          <w:i/>
          <w:sz w:val="24"/>
          <w:szCs w:val="24"/>
          <w:lang w:val="it-IT"/>
        </w:rPr>
      </w:pPr>
      <w:r w:rsidRPr="00EC1CA4">
        <w:rPr>
          <w:rFonts w:ascii="Arial Narrow" w:hAnsi="Arial Narrow"/>
          <w:i/>
          <w:sz w:val="24"/>
          <w:szCs w:val="24"/>
          <w:lang w:val="it-IT"/>
        </w:rPr>
        <w:t>Semnătura ofertantului sau a reprezentantului ofertantului                    .....................................................</w:t>
      </w:r>
    </w:p>
    <w:p w14:paraId="559E6F19"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Numele  şi prenumele semnatarului</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3A18E9C0"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Capacitate de semnătura</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68CC3228" w14:textId="77777777" w:rsidR="00CD3BF8" w:rsidRPr="00EC1CA4" w:rsidRDefault="00CD3BF8" w:rsidP="009C1108">
      <w:pPr>
        <w:ind w:firstLine="708"/>
        <w:jc w:val="both"/>
        <w:rPr>
          <w:rFonts w:ascii="Arial Narrow" w:hAnsi="Arial Narrow"/>
          <w:b/>
          <w:i/>
          <w:sz w:val="24"/>
          <w:szCs w:val="24"/>
          <w:lang w:val="it-IT"/>
        </w:rPr>
      </w:pPr>
      <w:r w:rsidRPr="00EC1CA4">
        <w:rPr>
          <w:rFonts w:ascii="Arial Narrow" w:hAnsi="Arial Narrow"/>
          <w:b/>
          <w:i/>
          <w:sz w:val="24"/>
          <w:szCs w:val="24"/>
          <w:lang w:val="it-IT"/>
        </w:rPr>
        <w:t xml:space="preserve">Detalii despre ofertant </w:t>
      </w:r>
    </w:p>
    <w:p w14:paraId="7CAD0657"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 xml:space="preserve">Numele ofertantului  </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14D92155"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Ţara de reşedinţă</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68E078BE"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Adresa</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0684FA14"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Adresa de corespondenţă (dacă este diferită)</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367A77B4"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Adresa de e-mail                                                                                    .....................................................</w:t>
      </w:r>
    </w:p>
    <w:p w14:paraId="134F1533" w14:textId="77777777" w:rsidR="00CD3BF8" w:rsidRPr="00EC1CA4" w:rsidRDefault="00CD3BF8" w:rsidP="009C1108">
      <w:pPr>
        <w:ind w:firstLine="708"/>
        <w:jc w:val="both"/>
        <w:rPr>
          <w:rFonts w:ascii="Arial Narrow" w:hAnsi="Arial Narrow"/>
          <w:i/>
          <w:sz w:val="24"/>
          <w:szCs w:val="24"/>
          <w:lang w:val="it-IT"/>
        </w:rPr>
      </w:pPr>
      <w:r w:rsidRPr="00EC1CA4">
        <w:rPr>
          <w:rFonts w:ascii="Arial Narrow" w:hAnsi="Arial Narrow"/>
          <w:i/>
          <w:sz w:val="24"/>
          <w:szCs w:val="24"/>
          <w:lang w:val="it-IT"/>
        </w:rPr>
        <w:t>Telefon / Fax</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5BED1314" w14:textId="77777777" w:rsidR="008D4A5E" w:rsidRPr="00EC1CA4" w:rsidRDefault="00CD3BF8" w:rsidP="009C1108">
      <w:pPr>
        <w:ind w:firstLine="708"/>
        <w:jc w:val="both"/>
        <w:rPr>
          <w:rStyle w:val="PageNumber"/>
          <w:rFonts w:ascii="Arial Narrow" w:hAnsi="Arial Narrow"/>
          <w:i/>
          <w:sz w:val="24"/>
          <w:szCs w:val="24"/>
          <w:lang w:val="it-IT"/>
        </w:rPr>
      </w:pPr>
      <w:r w:rsidRPr="00EC1CA4">
        <w:rPr>
          <w:rFonts w:ascii="Arial Narrow" w:hAnsi="Arial Narrow"/>
          <w:i/>
          <w:sz w:val="24"/>
          <w:szCs w:val="24"/>
          <w:lang w:val="it-IT"/>
        </w:rPr>
        <w:t xml:space="preserve">Data </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2B30BD9D" w14:textId="77777777" w:rsidR="00C533AC" w:rsidRPr="00EC1CA4" w:rsidRDefault="00C533AC" w:rsidP="007C253D">
      <w:pPr>
        <w:spacing w:line="360" w:lineRule="auto"/>
        <w:rPr>
          <w:rFonts w:ascii="Arial Narrow" w:hAnsi="Arial Narrow"/>
          <w:b/>
          <w:i/>
          <w:noProof/>
          <w:sz w:val="24"/>
          <w:szCs w:val="24"/>
          <w:lang w:val="it-IT"/>
        </w:rPr>
        <w:sectPr w:rsidR="00C533AC" w:rsidRPr="00EC1CA4" w:rsidSect="002C0CF5">
          <w:pgSz w:w="11906" w:h="16838"/>
          <w:pgMar w:top="709" w:right="720" w:bottom="432" w:left="720" w:header="432" w:footer="706" w:gutter="0"/>
          <w:cols w:space="708"/>
          <w:docGrid w:linePitch="360"/>
        </w:sectPr>
      </w:pPr>
    </w:p>
    <w:p w14:paraId="07E6E730" w14:textId="77777777" w:rsidR="00557393" w:rsidRPr="00EC1CA4" w:rsidRDefault="00557393" w:rsidP="00557393">
      <w:pPr>
        <w:jc w:val="right"/>
        <w:rPr>
          <w:rFonts w:ascii="Arial Narrow" w:hAnsi="Arial Narrow"/>
          <w:b/>
          <w:i/>
          <w:noProof/>
          <w:sz w:val="24"/>
          <w:szCs w:val="24"/>
          <w:lang w:val="it-IT"/>
        </w:rPr>
      </w:pPr>
      <w:r w:rsidRPr="00EC1CA4">
        <w:rPr>
          <w:rFonts w:ascii="Arial Narrow" w:hAnsi="Arial Narrow"/>
          <w:b/>
          <w:i/>
          <w:noProof/>
          <w:sz w:val="24"/>
          <w:szCs w:val="24"/>
          <w:lang w:val="it-IT"/>
        </w:rPr>
        <w:lastRenderedPageBreak/>
        <w:t>FORMULARUL nr.</w:t>
      </w:r>
      <w:r w:rsidR="00256212" w:rsidRPr="00EC1CA4">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EC1CA4" w:rsidRDefault="00557393" w:rsidP="00557393">
      <w:pPr>
        <w:spacing w:line="276" w:lineRule="auto"/>
        <w:jc w:val="both"/>
        <w:rPr>
          <w:rFonts w:ascii="Arial Narrow" w:hAnsi="Arial Narrow"/>
          <w:i/>
          <w:noProof/>
          <w:sz w:val="24"/>
          <w:szCs w:val="24"/>
          <w:lang w:val="it-IT"/>
        </w:rPr>
      </w:pPr>
    </w:p>
    <w:p w14:paraId="7ECD97B2" w14:textId="77777777" w:rsidR="00557393" w:rsidRPr="00EC1CA4" w:rsidRDefault="00557393" w:rsidP="00557393">
      <w:pPr>
        <w:spacing w:line="276" w:lineRule="auto"/>
        <w:jc w:val="both"/>
        <w:rPr>
          <w:rFonts w:ascii="Arial Narrow" w:hAnsi="Arial Narrow"/>
          <w:i/>
          <w:noProof/>
          <w:sz w:val="24"/>
          <w:szCs w:val="24"/>
          <w:lang w:val="it-IT"/>
        </w:rPr>
      </w:pPr>
    </w:p>
    <w:p w14:paraId="3041779C" w14:textId="77777777" w:rsidR="00557393" w:rsidRPr="00EC1CA4" w:rsidRDefault="00557393" w:rsidP="00557393">
      <w:pPr>
        <w:spacing w:line="276" w:lineRule="auto"/>
        <w:jc w:val="both"/>
        <w:rPr>
          <w:rFonts w:ascii="Arial Narrow" w:hAnsi="Arial Narrow"/>
          <w:i/>
          <w:noProof/>
          <w:sz w:val="24"/>
          <w:szCs w:val="24"/>
          <w:lang w:val="it-IT"/>
        </w:rPr>
      </w:pPr>
    </w:p>
    <w:p w14:paraId="5A965D88" w14:textId="2FD95872"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sidR="00867A02">
        <w:rPr>
          <w:rFonts w:ascii="Arial Narrow" w:hAnsi="Arial Narrow"/>
          <w:i/>
          <w:noProof/>
          <w:sz w:val="24"/>
          <w:szCs w:val="24"/>
        </w:rPr>
        <w:t>furnizez</w:t>
      </w:r>
      <w:r w:rsidRPr="00295786">
        <w:rPr>
          <w:rFonts w:ascii="Arial Narrow" w:hAnsi="Arial Narrow"/>
          <w:i/>
          <w:noProof/>
          <w:sz w:val="24"/>
          <w:szCs w:val="24"/>
        </w:rPr>
        <w:t xml:space="preserve"> </w:t>
      </w:r>
      <w:r w:rsidR="00867A02">
        <w:rPr>
          <w:rFonts w:ascii="Arial Narrow" w:hAnsi="Arial Narrow"/>
          <w:i/>
          <w:noProof/>
          <w:sz w:val="24"/>
          <w:szCs w:val="24"/>
        </w:rPr>
        <w:t>„</w:t>
      </w:r>
      <w:r w:rsidR="001748F7" w:rsidRPr="001748F7">
        <w:rPr>
          <w:rFonts w:ascii="Arial Narrow" w:hAnsi="Arial Narrow"/>
          <w:b w:val="0"/>
          <w:bCs/>
          <w:i/>
          <w:sz w:val="24"/>
          <w:szCs w:val="24"/>
          <w:lang w:val="pt-BR"/>
        </w:rPr>
        <w:t>Materiale campanie constientizare în cadrul proiectului PEO 325921, ACCESS-UP – „Accesibilitate și suport pentru elevi și studenți în înv</w:t>
      </w:r>
      <w:r w:rsidR="001748F7" w:rsidRPr="001748F7">
        <w:rPr>
          <w:rFonts w:ascii="Arial Narrow" w:hAnsi="Arial Narrow" w:hint="cs"/>
          <w:b w:val="0"/>
          <w:bCs/>
          <w:i/>
          <w:sz w:val="24"/>
          <w:szCs w:val="24"/>
          <w:lang w:val="pt-BR"/>
        </w:rPr>
        <w:t>ă</w:t>
      </w:r>
      <w:r w:rsidR="001748F7" w:rsidRPr="001748F7">
        <w:rPr>
          <w:rFonts w:ascii="Arial Narrow" w:hAnsi="Arial Narrow"/>
          <w:b w:val="0"/>
          <w:bCs/>
          <w:i/>
          <w:sz w:val="24"/>
          <w:szCs w:val="24"/>
          <w:lang w:val="pt-BR"/>
        </w:rPr>
        <w:t>ț</w:t>
      </w:r>
      <w:r w:rsidR="001748F7" w:rsidRPr="001748F7">
        <w:rPr>
          <w:rFonts w:ascii="Arial Narrow" w:hAnsi="Arial Narrow" w:hint="cs"/>
          <w:b w:val="0"/>
          <w:bCs/>
          <w:i/>
          <w:sz w:val="24"/>
          <w:szCs w:val="24"/>
          <w:lang w:val="pt-BR"/>
        </w:rPr>
        <w:t>ă</w:t>
      </w:r>
      <w:r w:rsidR="001748F7" w:rsidRPr="001748F7">
        <w:rPr>
          <w:rFonts w:ascii="Arial Narrow" w:hAnsi="Arial Narrow"/>
          <w:b w:val="0"/>
          <w:bCs/>
          <w:i/>
          <w:sz w:val="24"/>
          <w:szCs w:val="24"/>
          <w:lang w:val="pt-BR"/>
        </w:rPr>
        <w:t>mântul superior”, contract de finan</w:t>
      </w:r>
      <w:r w:rsidR="001748F7" w:rsidRPr="001748F7">
        <w:rPr>
          <w:rFonts w:ascii="Arial Narrow" w:hAnsi="Arial Narrow" w:hint="cs"/>
          <w:b w:val="0"/>
          <w:bCs/>
          <w:i/>
          <w:sz w:val="24"/>
          <w:szCs w:val="24"/>
          <w:lang w:val="pt-BR"/>
        </w:rPr>
        <w:t>ţ</w:t>
      </w:r>
      <w:r w:rsidR="001748F7" w:rsidRPr="001748F7">
        <w:rPr>
          <w:rFonts w:ascii="Arial Narrow" w:hAnsi="Arial Narrow"/>
          <w:b w:val="0"/>
          <w:bCs/>
          <w:i/>
          <w:sz w:val="24"/>
          <w:szCs w:val="24"/>
          <w:lang w:val="pt-BR"/>
        </w:rPr>
        <w:t>are nr. G2024-98199/19.12.2024</w:t>
      </w:r>
      <w:r w:rsidR="00867A02">
        <w:rPr>
          <w:rFonts w:ascii="Arial Narrow" w:hAnsi="Arial Narrow"/>
          <w:b w:val="0"/>
          <w:bCs/>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EC1CA4" w:rsidRDefault="00557393" w:rsidP="00557393">
      <w:pPr>
        <w:spacing w:line="276" w:lineRule="auto"/>
        <w:ind w:firstLine="708"/>
        <w:jc w:val="both"/>
        <w:rPr>
          <w:rFonts w:ascii="Arial Narrow" w:hAnsi="Arial Narrow"/>
          <w:i/>
          <w:noProof/>
          <w:sz w:val="24"/>
          <w:szCs w:val="24"/>
          <w:lang w:val="fr-BE"/>
        </w:rPr>
      </w:pPr>
      <w:r w:rsidRPr="00EC1CA4">
        <w:rPr>
          <w:rFonts w:ascii="Arial Narrow" w:hAnsi="Arial Narrow"/>
          <w:i/>
          <w:noProof/>
          <w:sz w:val="24"/>
          <w:szCs w:val="24"/>
          <w:lang w:val="fr-BE"/>
        </w:rPr>
        <w:t>D</w:t>
      </w:r>
      <w:r w:rsidR="00EE1476" w:rsidRPr="00EC1CA4">
        <w:rPr>
          <w:rFonts w:ascii="Arial Narrow" w:hAnsi="Arial Narrow"/>
          <w:i/>
          <w:noProof/>
          <w:sz w:val="24"/>
          <w:szCs w:val="24"/>
          <w:lang w:val="fr-BE"/>
        </w:rPr>
        <w:t>e asemenea, declar pe propria răspundere că</w:t>
      </w:r>
      <w:r w:rsidRPr="00EC1CA4">
        <w:rPr>
          <w:rFonts w:ascii="Arial Narrow" w:hAnsi="Arial Narrow"/>
          <w:i/>
          <w:noProof/>
          <w:sz w:val="24"/>
          <w:szCs w:val="24"/>
          <w:lang w:val="fr-BE"/>
        </w:rPr>
        <w:t xml:space="preserve"> la </w:t>
      </w:r>
      <w:r w:rsidR="00EE1476" w:rsidRPr="00EC1CA4">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EC1CA4">
        <w:rPr>
          <w:rFonts w:ascii="Arial Narrow" w:hAnsi="Arial Narrow"/>
          <w:i/>
          <w:noProof/>
          <w:sz w:val="24"/>
          <w:szCs w:val="24"/>
          <w:lang w:val="fr-BE"/>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EC1CA4" w:rsidRDefault="00557393" w:rsidP="00557393">
      <w:pPr>
        <w:spacing w:after="120" w:line="276" w:lineRule="auto"/>
        <w:rPr>
          <w:rFonts w:ascii="Arial Narrow" w:hAnsi="Arial Narrow"/>
          <w:i/>
          <w:sz w:val="24"/>
          <w:szCs w:val="24"/>
          <w:lang w:val="it-IT"/>
        </w:rPr>
      </w:pPr>
      <w:r w:rsidRPr="00EC1CA4">
        <w:rPr>
          <w:rFonts w:ascii="Arial Narrow" w:hAnsi="Arial Narrow"/>
          <w:i/>
          <w:sz w:val="24"/>
          <w:szCs w:val="24"/>
          <w:lang w:val="it-IT"/>
        </w:rPr>
        <w:t>Semnătura ofertantului sau a reprezentantului ofertantului                     .....................................................</w:t>
      </w:r>
    </w:p>
    <w:p w14:paraId="5B295138"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Numele  şi prenumele semnatarului</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5B1DC09C"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Capacitate de semnătura</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1F7316C3" w14:textId="77777777" w:rsidR="00557393" w:rsidRPr="00EC1CA4" w:rsidRDefault="00557393" w:rsidP="00557393">
      <w:pPr>
        <w:spacing w:after="120" w:line="276" w:lineRule="auto"/>
        <w:jc w:val="both"/>
        <w:rPr>
          <w:rFonts w:ascii="Arial Narrow" w:hAnsi="Arial Narrow"/>
          <w:b/>
          <w:i/>
          <w:sz w:val="24"/>
          <w:szCs w:val="24"/>
          <w:lang w:val="it-IT"/>
        </w:rPr>
      </w:pPr>
      <w:r w:rsidRPr="00EC1CA4">
        <w:rPr>
          <w:rFonts w:ascii="Arial Narrow" w:hAnsi="Arial Narrow"/>
          <w:b/>
          <w:i/>
          <w:sz w:val="24"/>
          <w:szCs w:val="24"/>
          <w:lang w:val="it-IT"/>
        </w:rPr>
        <w:t xml:space="preserve">Detalii despre ofertant </w:t>
      </w:r>
    </w:p>
    <w:p w14:paraId="1D3CF482"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 xml:space="preserve">Numele ofertantului  </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467CE582"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Ţara de reşedinţă</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407D949A"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Adresa</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2CBAB2C3"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Adresa de corespondenţă (dacă este diferită)</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11689C03"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Adresa de e-mail                                                                                    .....................................................</w:t>
      </w:r>
    </w:p>
    <w:p w14:paraId="7535E944" w14:textId="77777777" w:rsidR="00557393" w:rsidRPr="00EC1CA4" w:rsidRDefault="00557393" w:rsidP="00557393">
      <w:pPr>
        <w:spacing w:after="120" w:line="276" w:lineRule="auto"/>
        <w:jc w:val="both"/>
        <w:rPr>
          <w:rFonts w:ascii="Arial Narrow" w:hAnsi="Arial Narrow"/>
          <w:i/>
          <w:sz w:val="24"/>
          <w:szCs w:val="24"/>
          <w:lang w:val="it-IT"/>
        </w:rPr>
      </w:pPr>
      <w:r w:rsidRPr="00EC1CA4">
        <w:rPr>
          <w:rFonts w:ascii="Arial Narrow" w:hAnsi="Arial Narrow"/>
          <w:i/>
          <w:sz w:val="24"/>
          <w:szCs w:val="24"/>
          <w:lang w:val="it-IT"/>
        </w:rPr>
        <w:t>Telefon / Fax</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EC1CA4">
        <w:rPr>
          <w:rFonts w:ascii="Arial Narrow" w:hAnsi="Arial Narrow"/>
          <w:i/>
          <w:sz w:val="24"/>
          <w:szCs w:val="24"/>
          <w:lang w:val="it-IT"/>
        </w:rPr>
        <w:t xml:space="preserve">Data </w:t>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r>
      <w:r w:rsidRPr="00EC1CA4">
        <w:rPr>
          <w:rFonts w:ascii="Arial Narrow" w:hAnsi="Arial Narrow"/>
          <w:i/>
          <w:sz w:val="24"/>
          <w:szCs w:val="24"/>
          <w:lang w:val="it-IT"/>
        </w:rPr>
        <w:tab/>
        <w:t xml:space="preserve">                     .....................................................</w:t>
      </w:r>
    </w:p>
    <w:p w14:paraId="0E1242AC" w14:textId="77777777" w:rsidR="00557393" w:rsidRPr="00EC1CA4"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EC1CA4" w:rsidRDefault="00C533AC" w:rsidP="00557393">
      <w:pPr>
        <w:spacing w:line="276" w:lineRule="auto"/>
        <w:ind w:firstLine="720"/>
        <w:jc w:val="both"/>
        <w:outlineLvl w:val="0"/>
        <w:rPr>
          <w:rFonts w:ascii="Arial Narrow" w:hAnsi="Arial Narrow"/>
          <w:b/>
          <w:i/>
          <w:color w:val="000000"/>
          <w:sz w:val="24"/>
          <w:szCs w:val="24"/>
          <w:u w:val="single"/>
          <w:lang w:val="it-IT"/>
        </w:rPr>
      </w:pPr>
    </w:p>
    <w:p w14:paraId="4693EBEC" w14:textId="77777777" w:rsidR="003D3DFC" w:rsidRPr="00EC1CA4" w:rsidRDefault="003D3DFC" w:rsidP="00557393">
      <w:pPr>
        <w:spacing w:line="276" w:lineRule="auto"/>
        <w:ind w:firstLine="720"/>
        <w:jc w:val="both"/>
        <w:outlineLvl w:val="0"/>
        <w:rPr>
          <w:rFonts w:ascii="Arial Narrow" w:hAnsi="Arial Narrow"/>
          <w:b/>
          <w:i/>
          <w:color w:val="000000"/>
          <w:sz w:val="24"/>
          <w:szCs w:val="24"/>
          <w:u w:val="single"/>
          <w:lang w:val="it-IT"/>
        </w:rPr>
      </w:pPr>
    </w:p>
    <w:p w14:paraId="198FBEC3" w14:textId="77777777" w:rsidR="003D3DFC" w:rsidRPr="00EC1CA4" w:rsidRDefault="003D3DFC" w:rsidP="00557393">
      <w:pPr>
        <w:spacing w:line="276" w:lineRule="auto"/>
        <w:ind w:firstLine="720"/>
        <w:jc w:val="both"/>
        <w:outlineLvl w:val="0"/>
        <w:rPr>
          <w:rFonts w:ascii="Arial Narrow" w:hAnsi="Arial Narrow"/>
          <w:b/>
          <w:i/>
          <w:color w:val="000000"/>
          <w:sz w:val="24"/>
          <w:szCs w:val="24"/>
          <w:u w:val="single"/>
          <w:lang w:val="it-IT"/>
        </w:rPr>
      </w:pPr>
    </w:p>
    <w:p w14:paraId="4C908B15" w14:textId="77777777" w:rsidR="003D3DFC" w:rsidRPr="00EC1CA4" w:rsidRDefault="003D3DFC" w:rsidP="003D3DFC">
      <w:pPr>
        <w:jc w:val="right"/>
        <w:rPr>
          <w:rFonts w:ascii="Arial Narrow" w:hAnsi="Arial Narrow"/>
          <w:b/>
          <w:i/>
          <w:noProof/>
          <w:sz w:val="24"/>
          <w:szCs w:val="24"/>
          <w:lang w:val="it-IT"/>
        </w:rPr>
      </w:pPr>
      <w:r w:rsidRPr="00EC1CA4">
        <w:rPr>
          <w:rFonts w:ascii="Arial Narrow" w:hAnsi="Arial Narrow"/>
          <w:b/>
          <w:i/>
          <w:noProof/>
          <w:sz w:val="24"/>
          <w:szCs w:val="24"/>
          <w:lang w:val="it-IT"/>
        </w:rPr>
        <w:lastRenderedPageBreak/>
        <w:t>FORMULARUL nr.5</w:t>
      </w:r>
    </w:p>
    <w:p w14:paraId="60347181" w14:textId="77777777" w:rsidR="003D3DFC" w:rsidRPr="00EC1CA4" w:rsidRDefault="003D3DFC" w:rsidP="003D3DFC">
      <w:pPr>
        <w:rPr>
          <w:rFonts w:ascii="Arial Narrow" w:eastAsia="Calibri" w:hAnsi="Arial Narrow"/>
          <w:b/>
          <w:bCs/>
          <w:sz w:val="24"/>
          <w:szCs w:val="24"/>
          <w:lang w:val="it-IT"/>
        </w:rPr>
      </w:pPr>
    </w:p>
    <w:p w14:paraId="56F349A3" w14:textId="77777777" w:rsidR="003D3DFC" w:rsidRPr="00D023E5" w:rsidRDefault="003D3DFC" w:rsidP="003D3DFC">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4E5CE202"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5740DD"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A604BD5" w14:textId="70B030BB" w:rsidR="003D3DFC" w:rsidRPr="00D023E5" w:rsidRDefault="003D3DFC" w:rsidP="003D3DFC">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2268AA">
        <w:rPr>
          <w:rFonts w:ascii="Times New Roman" w:eastAsia="Calibri" w:hAnsi="Times New Roman"/>
          <w:sz w:val="22"/>
          <w:szCs w:val="22"/>
          <w:lang w:val="ro-RO"/>
        </w:rPr>
        <w:t>achizitia de „</w:t>
      </w:r>
      <w:r w:rsidR="00A540CF" w:rsidRPr="00A540CF">
        <w:rPr>
          <w:rFonts w:ascii="Times New Roman" w:eastAsia="Calibri" w:hAnsi="Times New Roman"/>
          <w:bCs/>
          <w:i/>
          <w:iCs/>
          <w:sz w:val="22"/>
          <w:szCs w:val="22"/>
          <w:lang w:val="ro-RO" w:eastAsia="ro-RO"/>
        </w:rPr>
        <w:t>Materiale campanie constientizare în cadrul proiectului PEO 325921, ACCESS-UP – „Accesibilitate și suport pentru elevi și studenți în înv</w:t>
      </w:r>
      <w:r w:rsidR="00A540CF" w:rsidRPr="00A540CF">
        <w:rPr>
          <w:rFonts w:ascii="Times New Roman" w:eastAsia="Calibri" w:hAnsi="Times New Roman" w:hint="cs"/>
          <w:bCs/>
          <w:i/>
          <w:iCs/>
          <w:sz w:val="22"/>
          <w:szCs w:val="22"/>
          <w:lang w:val="ro-RO" w:eastAsia="ro-RO"/>
        </w:rPr>
        <w:t>ă</w:t>
      </w:r>
      <w:r w:rsidR="00A540CF" w:rsidRPr="00A540CF">
        <w:rPr>
          <w:rFonts w:ascii="Times New Roman" w:eastAsia="Calibri" w:hAnsi="Times New Roman"/>
          <w:bCs/>
          <w:i/>
          <w:iCs/>
          <w:sz w:val="22"/>
          <w:szCs w:val="22"/>
          <w:lang w:val="ro-RO" w:eastAsia="ro-RO"/>
        </w:rPr>
        <w:t>ț</w:t>
      </w:r>
      <w:r w:rsidR="00A540CF" w:rsidRPr="00A540CF">
        <w:rPr>
          <w:rFonts w:ascii="Times New Roman" w:eastAsia="Calibri" w:hAnsi="Times New Roman" w:hint="cs"/>
          <w:bCs/>
          <w:i/>
          <w:iCs/>
          <w:sz w:val="22"/>
          <w:szCs w:val="22"/>
          <w:lang w:val="ro-RO" w:eastAsia="ro-RO"/>
        </w:rPr>
        <w:t>ă</w:t>
      </w:r>
      <w:r w:rsidR="00A540CF" w:rsidRPr="00A540CF">
        <w:rPr>
          <w:rFonts w:ascii="Times New Roman" w:eastAsia="Calibri" w:hAnsi="Times New Roman"/>
          <w:bCs/>
          <w:i/>
          <w:iCs/>
          <w:sz w:val="22"/>
          <w:szCs w:val="22"/>
          <w:lang w:val="ro-RO" w:eastAsia="ro-RO"/>
        </w:rPr>
        <w:t>mântul superior”, contract de finan</w:t>
      </w:r>
      <w:r w:rsidR="00A540CF" w:rsidRPr="00A540CF">
        <w:rPr>
          <w:rFonts w:ascii="Times New Roman" w:eastAsia="Calibri" w:hAnsi="Times New Roman" w:hint="cs"/>
          <w:bCs/>
          <w:i/>
          <w:iCs/>
          <w:sz w:val="22"/>
          <w:szCs w:val="22"/>
          <w:lang w:val="ro-RO" w:eastAsia="ro-RO"/>
        </w:rPr>
        <w:t>ţ</w:t>
      </w:r>
      <w:r w:rsidR="00A540CF" w:rsidRPr="00A540CF">
        <w:rPr>
          <w:rFonts w:ascii="Times New Roman" w:eastAsia="Calibri" w:hAnsi="Times New Roman"/>
          <w:bCs/>
          <w:i/>
          <w:iCs/>
          <w:sz w:val="22"/>
          <w:szCs w:val="22"/>
          <w:lang w:val="ro-RO" w:eastAsia="ro-RO"/>
        </w:rPr>
        <w:t>are nr. G2024-98199/19.12.2024</w:t>
      </w:r>
      <w:r w:rsidR="00A540CF">
        <w:rPr>
          <w:rFonts w:ascii="Times New Roman" w:eastAsia="Calibri" w:hAnsi="Times New Roman"/>
          <w:bCs/>
          <w:i/>
          <w:iCs/>
          <w:sz w:val="22"/>
          <w:szCs w:val="22"/>
          <w:lang w:val="ro-RO" w:eastAsia="ro-RO"/>
        </w:rPr>
        <w:t>”</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B49F348"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F07073E"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BADB98E" w14:textId="77777777" w:rsidR="003D3DFC" w:rsidRPr="00D023E5" w:rsidRDefault="003D3DFC" w:rsidP="003D3DFC">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2B442DE" w14:textId="77777777" w:rsidR="003D3DFC" w:rsidRPr="00D023E5" w:rsidRDefault="003D3DFC" w:rsidP="003D3DFC">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876270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C3EBFF"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414E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E792561" w14:textId="77777777" w:rsidR="003D3DFC" w:rsidRPr="00D023E5" w:rsidRDefault="003D3DFC" w:rsidP="003D3DFC">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289BCD56"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C21379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5E12B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100CA5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5EB5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A719000" w14:textId="77777777" w:rsidR="003D3DFC" w:rsidRPr="00D023E5" w:rsidRDefault="003D3DFC" w:rsidP="003D3DFC">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1AE4CFA"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CC1220"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DE0207B" w14:textId="77777777" w:rsidR="003D3DFC" w:rsidRPr="00D023E5" w:rsidRDefault="003D3DFC" w:rsidP="003D3DFC">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3D3DFC" w:rsidRPr="00943351" w14:paraId="5C2BAE0D" w14:textId="77777777" w:rsidTr="00754E9B">
        <w:trPr>
          <w:trHeight w:hRule="exact" w:val="288"/>
        </w:trPr>
        <w:tc>
          <w:tcPr>
            <w:tcW w:w="568" w:type="dxa"/>
            <w:vAlign w:val="center"/>
          </w:tcPr>
          <w:p w14:paraId="3A4AD3C5"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63AAF22C"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3019785F"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3D3DFC" w:rsidRPr="00943351" w14:paraId="40E07EB3" w14:textId="77777777" w:rsidTr="00356DBA">
        <w:trPr>
          <w:trHeight w:hRule="exact" w:val="284"/>
        </w:trPr>
        <w:tc>
          <w:tcPr>
            <w:tcW w:w="568" w:type="dxa"/>
            <w:vAlign w:val="center"/>
          </w:tcPr>
          <w:p w14:paraId="12C104E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1E53BF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223AB28D"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RECTOR</w:t>
            </w:r>
          </w:p>
        </w:tc>
      </w:tr>
      <w:tr w:rsidR="003D3DFC" w:rsidRPr="00943351" w14:paraId="6278A3B4" w14:textId="77777777" w:rsidTr="00754E9B">
        <w:tc>
          <w:tcPr>
            <w:tcW w:w="568" w:type="dxa"/>
            <w:vAlign w:val="center"/>
          </w:tcPr>
          <w:p w14:paraId="7F696AB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A2F2E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F148D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3D3DFC" w:rsidRPr="00EC1CA4" w14:paraId="27C2BDE8" w14:textId="77777777" w:rsidTr="00754E9B">
        <w:tc>
          <w:tcPr>
            <w:tcW w:w="568" w:type="dxa"/>
            <w:vAlign w:val="center"/>
          </w:tcPr>
          <w:p w14:paraId="492D1E9C"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FC27E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7E94A674" w14:textId="77777777" w:rsidR="003D3DFC" w:rsidRPr="00EC1CA4" w:rsidRDefault="003D3DFC" w:rsidP="00754E9B">
            <w:pPr>
              <w:rPr>
                <w:rFonts w:ascii="Times New Roman" w:hAnsi="Times New Roman"/>
                <w:sz w:val="22"/>
                <w:szCs w:val="22"/>
                <w:lang w:val="it-IT"/>
              </w:rPr>
            </w:pPr>
            <w:r w:rsidRPr="00EC1CA4">
              <w:rPr>
                <w:rFonts w:ascii="Times New Roman" w:hAnsi="Times New Roman"/>
                <w:bCs/>
                <w:sz w:val="22"/>
                <w:szCs w:val="22"/>
                <w:lang w:val="it-IT" w:eastAsia="zh-CN"/>
              </w:rPr>
              <w:t>Prorector responsabil cu cercetarea, dezvoltarea, inovarea, relațiile interuniversitare și mediul de afaceri</w:t>
            </w:r>
          </w:p>
        </w:tc>
      </w:tr>
      <w:tr w:rsidR="003D3DFC" w:rsidRPr="00EC1CA4" w14:paraId="11F7B413" w14:textId="77777777" w:rsidTr="00754E9B">
        <w:tc>
          <w:tcPr>
            <w:tcW w:w="568" w:type="dxa"/>
            <w:vAlign w:val="center"/>
          </w:tcPr>
          <w:p w14:paraId="74FC3A3B"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B52D82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216" w:type="dxa"/>
            <w:vAlign w:val="center"/>
          </w:tcPr>
          <w:p w14:paraId="043C222C" w14:textId="77777777" w:rsidR="003D3DFC" w:rsidRPr="00EC1CA4" w:rsidRDefault="003D3DFC" w:rsidP="00754E9B">
            <w:pPr>
              <w:rPr>
                <w:rFonts w:ascii="Times New Roman" w:hAnsi="Times New Roman"/>
                <w:sz w:val="22"/>
                <w:szCs w:val="22"/>
                <w:lang w:val="it-IT"/>
              </w:rPr>
            </w:pPr>
            <w:r w:rsidRPr="00EC1CA4">
              <w:rPr>
                <w:rFonts w:ascii="Times New Roman" w:hAnsi="Times New Roman"/>
                <w:bCs/>
                <w:sz w:val="22"/>
                <w:szCs w:val="22"/>
                <w:lang w:val="it-IT" w:eastAsia="zh-CN"/>
              </w:rPr>
              <w:t>Prorector responsabil cu parteneriatul cu studenții și accesare fonduri europene</w:t>
            </w:r>
          </w:p>
        </w:tc>
      </w:tr>
      <w:tr w:rsidR="003D3DFC" w:rsidRPr="00EC1CA4" w14:paraId="7558EAFC" w14:textId="77777777" w:rsidTr="00754E9B">
        <w:tc>
          <w:tcPr>
            <w:tcW w:w="568" w:type="dxa"/>
            <w:vAlign w:val="center"/>
          </w:tcPr>
          <w:p w14:paraId="66C3F85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71A3D35"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14AABE72" w14:textId="77777777" w:rsidR="003D3DFC" w:rsidRPr="00EC1CA4" w:rsidRDefault="003D3DFC" w:rsidP="00754E9B">
            <w:pPr>
              <w:rPr>
                <w:rFonts w:ascii="Times New Roman" w:hAnsi="Times New Roman"/>
                <w:sz w:val="22"/>
                <w:szCs w:val="22"/>
                <w:lang w:val="it-IT"/>
              </w:rPr>
            </w:pPr>
            <w:r w:rsidRPr="00EC1CA4">
              <w:rPr>
                <w:rFonts w:ascii="Times New Roman" w:hAnsi="Times New Roman"/>
                <w:sz w:val="22"/>
                <w:szCs w:val="22"/>
                <w:lang w:val="it-IT"/>
              </w:rPr>
              <w:t xml:space="preserve">Prorector </w:t>
            </w:r>
            <w:r w:rsidRPr="00EC1CA4">
              <w:rPr>
                <w:rFonts w:ascii="Times New Roman" w:hAnsi="Times New Roman"/>
                <w:bCs/>
                <w:sz w:val="22"/>
                <w:szCs w:val="22"/>
                <w:lang w:val="it-IT" w:eastAsia="zh-CN"/>
              </w:rPr>
              <w:t>responsabil cu</w:t>
            </w:r>
            <w:r w:rsidRPr="00EC1CA4">
              <w:rPr>
                <w:rFonts w:ascii="Times New Roman" w:hAnsi="Times New Roman"/>
                <w:sz w:val="22"/>
                <w:szCs w:val="22"/>
                <w:lang w:val="it-IT"/>
              </w:rPr>
              <w:t xml:space="preserve"> internaționalizarea, relațiile publice și parteneriatul cu mediul socio-cultural</w:t>
            </w:r>
          </w:p>
        </w:tc>
      </w:tr>
      <w:tr w:rsidR="003D3DFC" w:rsidRPr="00943351" w14:paraId="7B77B7F8" w14:textId="77777777" w:rsidTr="00356DBA">
        <w:trPr>
          <w:trHeight w:hRule="exact" w:val="284"/>
        </w:trPr>
        <w:tc>
          <w:tcPr>
            <w:tcW w:w="568" w:type="dxa"/>
            <w:vAlign w:val="center"/>
          </w:tcPr>
          <w:p w14:paraId="6F3BC20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8E6EF6" w14:textId="77777777" w:rsidR="003D3DFC" w:rsidRPr="00EC1CA4" w:rsidRDefault="003D3DFC" w:rsidP="00754E9B">
            <w:pPr>
              <w:rPr>
                <w:rFonts w:ascii="Times New Roman" w:hAnsi="Times New Roman"/>
                <w:sz w:val="22"/>
                <w:szCs w:val="22"/>
                <w:lang w:val="it-IT"/>
              </w:rPr>
            </w:pPr>
            <w:r w:rsidRPr="00EC1CA4">
              <w:rPr>
                <w:rFonts w:ascii="Times New Roman" w:hAnsi="Times New Roman"/>
                <w:sz w:val="22"/>
                <w:szCs w:val="22"/>
                <w:lang w:val="it-IT" w:eastAsia="zh-CN"/>
              </w:rPr>
              <w:t>Prof. dr. ing. habil. Daniela Laura BURUIANĂ</w:t>
            </w:r>
          </w:p>
        </w:tc>
        <w:tc>
          <w:tcPr>
            <w:tcW w:w="5216" w:type="dxa"/>
            <w:vAlign w:val="center"/>
          </w:tcPr>
          <w:p w14:paraId="0D43C20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Prorector</w:t>
            </w:r>
          </w:p>
        </w:tc>
      </w:tr>
      <w:tr w:rsidR="003D3DFC" w:rsidRPr="00943351" w14:paraId="148F4CF5" w14:textId="77777777" w:rsidTr="00754E9B">
        <w:trPr>
          <w:trHeight w:hRule="exact" w:val="288"/>
        </w:trPr>
        <w:tc>
          <w:tcPr>
            <w:tcW w:w="568" w:type="dxa"/>
            <w:vAlign w:val="center"/>
          </w:tcPr>
          <w:p w14:paraId="3AD9AA1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4B5F1E14" w14:textId="77777777" w:rsidR="003D3DFC" w:rsidRPr="00667B1B" w:rsidRDefault="003D3DFC" w:rsidP="00754E9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1B11CA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3D3DFC" w:rsidRPr="00943351" w14:paraId="68CD2C05" w14:textId="77777777" w:rsidTr="00754E9B">
        <w:trPr>
          <w:trHeight w:hRule="exact" w:val="307"/>
        </w:trPr>
        <w:tc>
          <w:tcPr>
            <w:tcW w:w="568" w:type="dxa"/>
            <w:vAlign w:val="center"/>
          </w:tcPr>
          <w:p w14:paraId="5887FD9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4175DB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3F74397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3D3DFC" w:rsidRPr="00943351" w14:paraId="3090F763" w14:textId="77777777" w:rsidTr="00754E9B">
        <w:trPr>
          <w:trHeight w:hRule="exact" w:val="288"/>
        </w:trPr>
        <w:tc>
          <w:tcPr>
            <w:tcW w:w="568" w:type="dxa"/>
            <w:vAlign w:val="center"/>
          </w:tcPr>
          <w:p w14:paraId="221EB8F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FAA02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0839E849"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3D3DFC" w:rsidRPr="00943351" w14:paraId="6C7872F7" w14:textId="77777777" w:rsidTr="00754E9B">
        <w:trPr>
          <w:trHeight w:hRule="exact" w:val="288"/>
        </w:trPr>
        <w:tc>
          <w:tcPr>
            <w:tcW w:w="568" w:type="dxa"/>
            <w:vAlign w:val="center"/>
          </w:tcPr>
          <w:p w14:paraId="446F53A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DE8FA77" w14:textId="77777777" w:rsidR="003D3DFC" w:rsidRPr="003B5EED" w:rsidRDefault="003D3DFC" w:rsidP="00754E9B">
            <w:pPr>
              <w:rPr>
                <w:rFonts w:ascii="Times New Roman" w:hAnsi="Times New Roman"/>
                <w:sz w:val="22"/>
                <w:szCs w:val="22"/>
                <w:lang w:val="ro-RO" w:eastAsia="zh-CN"/>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5216" w:type="dxa"/>
            <w:vAlign w:val="center"/>
          </w:tcPr>
          <w:p w14:paraId="6DDDAE66" w14:textId="77777777" w:rsidR="003D3DFC" w:rsidRPr="00667B1B" w:rsidRDefault="003D3DFC" w:rsidP="00754E9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3D3DFC" w:rsidRPr="00943351" w14:paraId="15B08329" w14:textId="77777777" w:rsidTr="00754E9B">
        <w:trPr>
          <w:trHeight w:hRule="exact" w:val="284"/>
        </w:trPr>
        <w:tc>
          <w:tcPr>
            <w:tcW w:w="568" w:type="dxa"/>
            <w:vAlign w:val="center"/>
          </w:tcPr>
          <w:p w14:paraId="63DF6DEE"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D893B93"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64BF3065"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Serviciul </w:t>
            </w:r>
            <w:proofErr w:type="spellStart"/>
            <w:r w:rsidRPr="00667B1B">
              <w:rPr>
                <w:rFonts w:ascii="Times New Roman" w:hAnsi="Times New Roman"/>
                <w:color w:val="000000"/>
                <w:sz w:val="22"/>
                <w:szCs w:val="22"/>
                <w:lang w:eastAsia="ro-RO"/>
              </w:rPr>
              <w:t>Financiar</w:t>
            </w:r>
            <w:proofErr w:type="spellEnd"/>
          </w:p>
        </w:tc>
      </w:tr>
      <w:tr w:rsidR="003D3DFC" w:rsidRPr="00943351" w14:paraId="37C5B32B" w14:textId="77777777" w:rsidTr="00754E9B">
        <w:trPr>
          <w:trHeight w:hRule="exact" w:val="288"/>
        </w:trPr>
        <w:tc>
          <w:tcPr>
            <w:tcW w:w="568" w:type="dxa"/>
            <w:vAlign w:val="center"/>
          </w:tcPr>
          <w:p w14:paraId="2FA4880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60316A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4F88377E"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Serviciul </w:t>
            </w:r>
            <w:proofErr w:type="spellStart"/>
            <w:r w:rsidRPr="00667B1B">
              <w:rPr>
                <w:rFonts w:ascii="Times New Roman" w:hAnsi="Times New Roman"/>
                <w:color w:val="000000"/>
                <w:sz w:val="22"/>
                <w:szCs w:val="22"/>
                <w:lang w:eastAsia="ro-RO"/>
              </w:rPr>
              <w:t>Contabilitate</w:t>
            </w:r>
            <w:proofErr w:type="spellEnd"/>
          </w:p>
        </w:tc>
      </w:tr>
      <w:tr w:rsidR="003D3DFC" w:rsidRPr="00943351" w14:paraId="5E70DCE6" w14:textId="77777777" w:rsidTr="00754E9B">
        <w:trPr>
          <w:trHeight w:hRule="exact" w:val="288"/>
        </w:trPr>
        <w:tc>
          <w:tcPr>
            <w:tcW w:w="568" w:type="dxa"/>
            <w:vAlign w:val="center"/>
          </w:tcPr>
          <w:p w14:paraId="36773C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75ED02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2B650B57"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25ACA76" w14:textId="77777777" w:rsidTr="00754E9B">
        <w:trPr>
          <w:trHeight w:hRule="exact" w:val="288"/>
        </w:trPr>
        <w:tc>
          <w:tcPr>
            <w:tcW w:w="568" w:type="dxa"/>
            <w:vAlign w:val="center"/>
          </w:tcPr>
          <w:p w14:paraId="2AD74A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2057E67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673188D2"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0EE0F115" w14:textId="77777777" w:rsidTr="00754E9B">
        <w:trPr>
          <w:trHeight w:hRule="exact" w:val="288"/>
        </w:trPr>
        <w:tc>
          <w:tcPr>
            <w:tcW w:w="568" w:type="dxa"/>
            <w:vAlign w:val="center"/>
          </w:tcPr>
          <w:p w14:paraId="2015F97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61039F4"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78BF273"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59BA5B1B" w14:textId="77777777" w:rsidTr="00754E9B">
        <w:trPr>
          <w:trHeight w:hRule="exact" w:val="288"/>
        </w:trPr>
        <w:tc>
          <w:tcPr>
            <w:tcW w:w="568" w:type="dxa"/>
            <w:vAlign w:val="center"/>
          </w:tcPr>
          <w:p w14:paraId="668D7B2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CBAA72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7FAAE259"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2E0D0238" w14:textId="77777777" w:rsidTr="00754E9B">
        <w:trPr>
          <w:trHeight w:hRule="exact" w:val="288"/>
        </w:trPr>
        <w:tc>
          <w:tcPr>
            <w:tcW w:w="568" w:type="dxa"/>
            <w:vAlign w:val="center"/>
          </w:tcPr>
          <w:p w14:paraId="5D45EE81"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EDBA094" w14:textId="77777777" w:rsidR="003D3DFC" w:rsidRPr="00667B1B" w:rsidRDefault="003D3DFC" w:rsidP="00754E9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2AAC462D" w14:textId="77777777" w:rsidR="003D3DFC" w:rsidRPr="00667B1B" w:rsidRDefault="003D3DFC" w:rsidP="00754E9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5271553" w14:textId="77777777" w:rsidTr="00754E9B">
        <w:trPr>
          <w:trHeight w:hRule="exact" w:val="288"/>
        </w:trPr>
        <w:tc>
          <w:tcPr>
            <w:tcW w:w="568" w:type="dxa"/>
            <w:vAlign w:val="center"/>
          </w:tcPr>
          <w:p w14:paraId="441AD7F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4DBEC5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14073F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3D3DFC" w:rsidRPr="00943351" w14:paraId="3B31DF17" w14:textId="77777777" w:rsidTr="00754E9B">
        <w:trPr>
          <w:trHeight w:hRule="exact" w:val="288"/>
        </w:trPr>
        <w:tc>
          <w:tcPr>
            <w:tcW w:w="568" w:type="dxa"/>
            <w:vAlign w:val="center"/>
          </w:tcPr>
          <w:p w14:paraId="776A156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3BC3DAD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63AE925D"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3D3DFC" w:rsidRPr="00943351" w14:paraId="3A4842C6" w14:textId="77777777" w:rsidTr="00356DBA">
        <w:trPr>
          <w:trHeight w:hRule="exact" w:val="308"/>
        </w:trPr>
        <w:tc>
          <w:tcPr>
            <w:tcW w:w="568" w:type="dxa"/>
            <w:tcBorders>
              <w:top w:val="single" w:sz="4" w:space="0" w:color="auto"/>
              <w:left w:val="single" w:sz="4" w:space="0" w:color="auto"/>
              <w:bottom w:val="single" w:sz="4" w:space="0" w:color="auto"/>
              <w:right w:val="single" w:sz="4" w:space="0" w:color="auto"/>
            </w:tcBorders>
            <w:vAlign w:val="center"/>
          </w:tcPr>
          <w:p w14:paraId="03483F04"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05A61EC6" w14:textId="7C1D72E6"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Magdalena Manoilescu</w:t>
            </w:r>
          </w:p>
        </w:tc>
        <w:tc>
          <w:tcPr>
            <w:tcW w:w="5216" w:type="dxa"/>
            <w:tcBorders>
              <w:top w:val="single" w:sz="4" w:space="0" w:color="auto"/>
              <w:left w:val="single" w:sz="4" w:space="0" w:color="auto"/>
              <w:bottom w:val="single" w:sz="4" w:space="0" w:color="auto"/>
              <w:right w:val="single" w:sz="4" w:space="0" w:color="auto"/>
            </w:tcBorders>
          </w:tcPr>
          <w:p w14:paraId="50F74CC0" w14:textId="77777777"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3D3DFC" w:rsidRPr="00943351" w14:paraId="55E6CBE7" w14:textId="77777777" w:rsidTr="00356DBA">
        <w:trPr>
          <w:trHeight w:hRule="exact" w:val="243"/>
        </w:trPr>
        <w:tc>
          <w:tcPr>
            <w:tcW w:w="568" w:type="dxa"/>
            <w:tcBorders>
              <w:top w:val="single" w:sz="4" w:space="0" w:color="auto"/>
              <w:left w:val="single" w:sz="4" w:space="0" w:color="auto"/>
              <w:bottom w:val="single" w:sz="4" w:space="0" w:color="auto"/>
              <w:right w:val="single" w:sz="4" w:space="0" w:color="auto"/>
            </w:tcBorders>
            <w:vAlign w:val="center"/>
          </w:tcPr>
          <w:p w14:paraId="0136791B"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1D0A5C0" w14:textId="1A36F344" w:rsidR="003D3DFC" w:rsidRPr="00667B1B" w:rsidRDefault="004E2F49" w:rsidP="00754E9B">
            <w:pPr>
              <w:rPr>
                <w:rFonts w:ascii="Times New Roman" w:eastAsia="Calibri" w:hAnsi="Times New Roman"/>
                <w:sz w:val="22"/>
                <w:szCs w:val="22"/>
                <w:lang w:val="ro-RO"/>
              </w:rPr>
            </w:pPr>
            <w:r>
              <w:rPr>
                <w:rFonts w:ascii="Times New Roman" w:eastAsia="Calibri" w:hAnsi="Times New Roman"/>
                <w:sz w:val="22"/>
                <w:szCs w:val="22"/>
              </w:rPr>
              <w:t>Liliana Dumitriu</w:t>
            </w:r>
          </w:p>
        </w:tc>
        <w:tc>
          <w:tcPr>
            <w:tcW w:w="5216" w:type="dxa"/>
            <w:tcBorders>
              <w:top w:val="single" w:sz="4" w:space="0" w:color="auto"/>
              <w:left w:val="single" w:sz="4" w:space="0" w:color="auto"/>
              <w:bottom w:val="single" w:sz="4" w:space="0" w:color="auto"/>
              <w:right w:val="single" w:sz="4" w:space="0" w:color="auto"/>
            </w:tcBorders>
          </w:tcPr>
          <w:p w14:paraId="5C737F48" w14:textId="383CC299"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r w:rsidR="004E2F49" w:rsidRPr="004E2F49">
              <w:rPr>
                <w:rFonts w:ascii="Times New Roman" w:hAnsi="Times New Roman"/>
                <w:sz w:val="22"/>
                <w:szCs w:val="22"/>
                <w:lang w:eastAsia="ro-RO"/>
              </w:rPr>
              <w:t xml:space="preserve">de </w:t>
            </w:r>
            <w:proofErr w:type="spellStart"/>
            <w:r w:rsidR="004E2F49" w:rsidRPr="004E2F49">
              <w:rPr>
                <w:rFonts w:ascii="Times New Roman" w:hAnsi="Times New Roman"/>
                <w:sz w:val="22"/>
                <w:szCs w:val="22"/>
                <w:lang w:eastAsia="ro-RO"/>
              </w:rPr>
              <w:t>patrimoniu</w:t>
            </w:r>
            <w:proofErr w:type="spellEnd"/>
          </w:p>
        </w:tc>
      </w:tr>
      <w:tr w:rsidR="00356DBA" w:rsidRPr="00EC1CA4" w14:paraId="56FAA0A7" w14:textId="77777777" w:rsidTr="00754E9B">
        <w:trPr>
          <w:trHeight w:hRule="exact" w:val="847"/>
        </w:trPr>
        <w:tc>
          <w:tcPr>
            <w:tcW w:w="568" w:type="dxa"/>
            <w:tcBorders>
              <w:top w:val="single" w:sz="4" w:space="0" w:color="auto"/>
              <w:left w:val="single" w:sz="4" w:space="0" w:color="auto"/>
              <w:bottom w:val="single" w:sz="4" w:space="0" w:color="auto"/>
              <w:right w:val="single" w:sz="4" w:space="0" w:color="auto"/>
            </w:tcBorders>
            <w:vAlign w:val="center"/>
          </w:tcPr>
          <w:p w14:paraId="12293DE1" w14:textId="77777777" w:rsidR="00356DBA" w:rsidRPr="009C1108" w:rsidRDefault="00356DBA" w:rsidP="00356DBA">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533795DD" w14:textId="59C8ACB5" w:rsidR="00356DBA" w:rsidRPr="00EC1CA4" w:rsidRDefault="00356DBA" w:rsidP="00356DBA">
            <w:pPr>
              <w:rPr>
                <w:rFonts w:ascii="Times New Roman" w:hAnsi="Times New Roman"/>
                <w:sz w:val="22"/>
                <w:szCs w:val="22"/>
                <w:lang w:val="it-IT"/>
              </w:rPr>
            </w:pPr>
            <w:r w:rsidRPr="00EC1CA4">
              <w:rPr>
                <w:rFonts w:ascii="Times New Roman" w:hAnsi="Times New Roman"/>
                <w:sz w:val="22"/>
                <w:szCs w:val="22"/>
                <w:lang w:val="it-IT"/>
              </w:rPr>
              <w:t xml:space="preserve">Prof. univ. dr. Olimpia-Irina SUSANU </w:t>
            </w:r>
          </w:p>
        </w:tc>
        <w:tc>
          <w:tcPr>
            <w:tcW w:w="5216" w:type="dxa"/>
            <w:tcBorders>
              <w:top w:val="single" w:sz="4" w:space="0" w:color="auto"/>
              <w:left w:val="single" w:sz="4" w:space="0" w:color="auto"/>
              <w:bottom w:val="single" w:sz="4" w:space="0" w:color="auto"/>
              <w:right w:val="single" w:sz="4" w:space="0" w:color="auto"/>
            </w:tcBorders>
          </w:tcPr>
          <w:p w14:paraId="167D10CF" w14:textId="631883A5" w:rsidR="00356DBA" w:rsidRPr="00EC1CA4" w:rsidRDefault="00356DBA" w:rsidP="00356DBA">
            <w:pPr>
              <w:rPr>
                <w:rFonts w:ascii="Times New Roman" w:hAnsi="Times New Roman"/>
                <w:sz w:val="22"/>
                <w:szCs w:val="22"/>
                <w:lang w:val="it-IT"/>
              </w:rPr>
            </w:pPr>
            <w:r w:rsidRPr="00EC1CA4">
              <w:rPr>
                <w:rFonts w:ascii="Times New Roman" w:hAnsi="Times New Roman"/>
                <w:sz w:val="22"/>
                <w:szCs w:val="22"/>
                <w:lang w:val="it-IT"/>
              </w:rPr>
              <w:t>Prof. dr. ing. în cadrul Departamentului de Administrarea Afacerilor - Facultatea de Economie și Administrarea Afacerilor</w:t>
            </w:r>
          </w:p>
        </w:tc>
      </w:tr>
      <w:tr w:rsidR="00356DBA" w:rsidRPr="00EC1CA4" w14:paraId="5D08B503" w14:textId="77777777" w:rsidTr="00754E9B">
        <w:trPr>
          <w:trHeight w:hRule="exact" w:val="846"/>
        </w:trPr>
        <w:tc>
          <w:tcPr>
            <w:tcW w:w="568" w:type="dxa"/>
            <w:tcBorders>
              <w:top w:val="single" w:sz="4" w:space="0" w:color="auto"/>
              <w:left w:val="single" w:sz="4" w:space="0" w:color="auto"/>
              <w:bottom w:val="single" w:sz="4" w:space="0" w:color="auto"/>
              <w:right w:val="single" w:sz="4" w:space="0" w:color="auto"/>
            </w:tcBorders>
            <w:vAlign w:val="center"/>
          </w:tcPr>
          <w:p w14:paraId="67F1FD22" w14:textId="77777777" w:rsidR="00356DBA" w:rsidRPr="009C1108" w:rsidRDefault="00356DBA" w:rsidP="00356DBA">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4988F2B8" w14:textId="328A4173" w:rsidR="00356DBA" w:rsidRPr="00EC1CA4" w:rsidRDefault="00356DBA" w:rsidP="00356DBA">
            <w:pPr>
              <w:rPr>
                <w:rFonts w:ascii="Times New Roman" w:hAnsi="Times New Roman"/>
                <w:sz w:val="22"/>
                <w:szCs w:val="22"/>
                <w:lang w:val="it-IT"/>
              </w:rPr>
            </w:pPr>
            <w:r w:rsidRPr="00EC1CA4">
              <w:rPr>
                <w:rFonts w:ascii="Times New Roman" w:hAnsi="Times New Roman"/>
                <w:sz w:val="22"/>
                <w:szCs w:val="22"/>
                <w:lang w:val="it-IT"/>
              </w:rPr>
              <w:t>Prof. univ. dr. Nicoleta CRISTACHE</w:t>
            </w:r>
          </w:p>
        </w:tc>
        <w:tc>
          <w:tcPr>
            <w:tcW w:w="5216" w:type="dxa"/>
            <w:tcBorders>
              <w:top w:val="single" w:sz="4" w:space="0" w:color="auto"/>
              <w:left w:val="single" w:sz="4" w:space="0" w:color="auto"/>
              <w:bottom w:val="single" w:sz="4" w:space="0" w:color="auto"/>
              <w:right w:val="single" w:sz="4" w:space="0" w:color="auto"/>
            </w:tcBorders>
          </w:tcPr>
          <w:p w14:paraId="25D44FDE" w14:textId="29786311" w:rsidR="00356DBA" w:rsidRPr="00EC1CA4" w:rsidRDefault="00356DBA" w:rsidP="00356DBA">
            <w:pPr>
              <w:rPr>
                <w:rFonts w:ascii="Times New Roman" w:hAnsi="Times New Roman"/>
                <w:sz w:val="22"/>
                <w:szCs w:val="22"/>
                <w:lang w:val="it-IT"/>
              </w:rPr>
            </w:pPr>
            <w:r w:rsidRPr="00EC1CA4">
              <w:rPr>
                <w:rFonts w:ascii="Times New Roman" w:hAnsi="Times New Roman"/>
                <w:sz w:val="22"/>
                <w:szCs w:val="22"/>
                <w:lang w:val="it-IT"/>
              </w:rPr>
              <w:t>Prof. dr. ing. în cadrul Departamentului de Administrarea Afacerilor - Facultatea de Economie și Administrarea Afacerilor</w:t>
            </w:r>
          </w:p>
        </w:tc>
      </w:tr>
      <w:tr w:rsidR="00356DBA" w:rsidRPr="00EC1CA4" w14:paraId="7030F087" w14:textId="77777777" w:rsidTr="00356DBA">
        <w:trPr>
          <w:trHeight w:hRule="exact" w:val="901"/>
        </w:trPr>
        <w:tc>
          <w:tcPr>
            <w:tcW w:w="568" w:type="dxa"/>
            <w:tcBorders>
              <w:top w:val="single" w:sz="4" w:space="0" w:color="auto"/>
              <w:left w:val="single" w:sz="4" w:space="0" w:color="auto"/>
              <w:bottom w:val="single" w:sz="4" w:space="0" w:color="auto"/>
              <w:right w:val="single" w:sz="4" w:space="0" w:color="auto"/>
            </w:tcBorders>
            <w:vAlign w:val="center"/>
          </w:tcPr>
          <w:p w14:paraId="32152B3A" w14:textId="77777777" w:rsidR="00356DBA" w:rsidRPr="009C1108" w:rsidRDefault="00356DBA" w:rsidP="00356DBA">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71282290" w14:textId="03FF0FCE" w:rsidR="00356DBA" w:rsidRPr="00356DBA" w:rsidRDefault="00356DBA" w:rsidP="00356DBA">
            <w:pPr>
              <w:rPr>
                <w:rFonts w:ascii="Times New Roman" w:hAnsi="Times New Roman"/>
                <w:sz w:val="22"/>
                <w:szCs w:val="22"/>
              </w:rPr>
            </w:pPr>
            <w:r w:rsidRPr="00356DBA">
              <w:rPr>
                <w:rFonts w:ascii="Times New Roman" w:hAnsi="Times New Roman"/>
                <w:sz w:val="22"/>
                <w:szCs w:val="22"/>
              </w:rPr>
              <w:t>Rodica TOMA</w:t>
            </w:r>
          </w:p>
        </w:tc>
        <w:tc>
          <w:tcPr>
            <w:tcW w:w="5216" w:type="dxa"/>
            <w:tcBorders>
              <w:top w:val="single" w:sz="4" w:space="0" w:color="auto"/>
              <w:left w:val="single" w:sz="4" w:space="0" w:color="auto"/>
              <w:bottom w:val="single" w:sz="4" w:space="0" w:color="auto"/>
              <w:right w:val="single" w:sz="4" w:space="0" w:color="auto"/>
            </w:tcBorders>
          </w:tcPr>
          <w:p w14:paraId="2BC2EDFE" w14:textId="13CC214A" w:rsidR="00356DBA" w:rsidRPr="00EC1CA4" w:rsidRDefault="00356DBA" w:rsidP="00356DBA">
            <w:pPr>
              <w:rPr>
                <w:rFonts w:ascii="Times New Roman" w:hAnsi="Times New Roman"/>
                <w:sz w:val="22"/>
                <w:szCs w:val="22"/>
                <w:lang w:val="it-IT"/>
              </w:rPr>
            </w:pPr>
            <w:r w:rsidRPr="00EC1CA4">
              <w:rPr>
                <w:rFonts w:ascii="Times New Roman" w:hAnsi="Times New Roman"/>
                <w:sz w:val="22"/>
                <w:szCs w:val="22"/>
                <w:lang w:val="it-IT"/>
              </w:rPr>
              <w:t>Administrator financiar în cadrul Departamentului de Tehnică de Calcul- Facultatea de Economie și Administrarea Afacerilor</w:t>
            </w:r>
          </w:p>
        </w:tc>
      </w:tr>
      <w:tr w:rsidR="00356DBA" w:rsidRPr="00943351" w14:paraId="0B74B4A6" w14:textId="77777777" w:rsidTr="00356DBA">
        <w:trPr>
          <w:trHeight w:hRule="exact" w:val="773"/>
        </w:trPr>
        <w:tc>
          <w:tcPr>
            <w:tcW w:w="568" w:type="dxa"/>
            <w:tcBorders>
              <w:top w:val="single" w:sz="4" w:space="0" w:color="auto"/>
              <w:left w:val="single" w:sz="4" w:space="0" w:color="auto"/>
              <w:bottom w:val="single" w:sz="4" w:space="0" w:color="auto"/>
              <w:right w:val="single" w:sz="4" w:space="0" w:color="auto"/>
            </w:tcBorders>
            <w:vAlign w:val="center"/>
          </w:tcPr>
          <w:p w14:paraId="20886148" w14:textId="77777777" w:rsidR="00356DBA" w:rsidRPr="009C1108" w:rsidRDefault="00356DBA" w:rsidP="00356DBA">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B08D2E9" w14:textId="5AFBD378" w:rsidR="00356DBA" w:rsidRPr="00356DBA" w:rsidRDefault="00356DBA" w:rsidP="00356DBA">
            <w:pPr>
              <w:rPr>
                <w:rFonts w:ascii="Times New Roman" w:hAnsi="Times New Roman"/>
                <w:sz w:val="22"/>
                <w:szCs w:val="22"/>
              </w:rPr>
            </w:pPr>
            <w:r w:rsidRPr="00356DBA">
              <w:rPr>
                <w:rFonts w:ascii="Times New Roman" w:hAnsi="Times New Roman"/>
                <w:sz w:val="22"/>
                <w:szCs w:val="22"/>
              </w:rPr>
              <w:t>Alina HUMĂ</w:t>
            </w:r>
          </w:p>
        </w:tc>
        <w:tc>
          <w:tcPr>
            <w:tcW w:w="5216" w:type="dxa"/>
            <w:tcBorders>
              <w:top w:val="single" w:sz="4" w:space="0" w:color="auto"/>
              <w:left w:val="single" w:sz="4" w:space="0" w:color="auto"/>
              <w:bottom w:val="single" w:sz="4" w:space="0" w:color="auto"/>
              <w:right w:val="single" w:sz="4" w:space="0" w:color="auto"/>
            </w:tcBorders>
          </w:tcPr>
          <w:p w14:paraId="0C9000A0" w14:textId="536B1D98" w:rsidR="00356DBA" w:rsidRPr="00356DBA" w:rsidRDefault="00356DBA" w:rsidP="00356DBA">
            <w:pPr>
              <w:rPr>
                <w:rFonts w:ascii="Times New Roman" w:hAnsi="Times New Roman"/>
                <w:sz w:val="22"/>
                <w:szCs w:val="22"/>
              </w:rPr>
            </w:pPr>
            <w:r w:rsidRPr="00356DBA">
              <w:rPr>
                <w:rFonts w:ascii="Times New Roman" w:hAnsi="Times New Roman"/>
                <w:sz w:val="22"/>
                <w:szCs w:val="22"/>
              </w:rPr>
              <w:t xml:space="preserve">Administrator </w:t>
            </w:r>
            <w:proofErr w:type="spellStart"/>
            <w:r w:rsidRPr="00356DBA">
              <w:rPr>
                <w:rFonts w:ascii="Times New Roman" w:hAnsi="Times New Roman"/>
                <w:sz w:val="22"/>
                <w:szCs w:val="22"/>
              </w:rPr>
              <w:t>financiar</w:t>
            </w:r>
            <w:proofErr w:type="spellEnd"/>
            <w:r w:rsidRPr="00356DBA">
              <w:rPr>
                <w:rFonts w:ascii="Times New Roman" w:hAnsi="Times New Roman"/>
                <w:sz w:val="22"/>
                <w:szCs w:val="22"/>
              </w:rPr>
              <w:t xml:space="preserve"> </w:t>
            </w:r>
            <w:proofErr w:type="spellStart"/>
            <w:r w:rsidRPr="00356DBA">
              <w:rPr>
                <w:rFonts w:ascii="Times New Roman" w:hAnsi="Times New Roman"/>
                <w:sz w:val="22"/>
                <w:szCs w:val="22"/>
              </w:rPr>
              <w:t>în</w:t>
            </w:r>
            <w:proofErr w:type="spellEnd"/>
            <w:r w:rsidRPr="00356DBA">
              <w:rPr>
                <w:rFonts w:ascii="Times New Roman" w:hAnsi="Times New Roman"/>
                <w:sz w:val="22"/>
                <w:szCs w:val="22"/>
              </w:rPr>
              <w:t xml:space="preserve"> </w:t>
            </w:r>
            <w:proofErr w:type="spellStart"/>
            <w:r w:rsidRPr="00356DBA">
              <w:rPr>
                <w:rFonts w:ascii="Times New Roman" w:hAnsi="Times New Roman"/>
                <w:sz w:val="22"/>
                <w:szCs w:val="22"/>
              </w:rPr>
              <w:t>cadrul</w:t>
            </w:r>
            <w:proofErr w:type="spellEnd"/>
            <w:r w:rsidRPr="00356DBA">
              <w:rPr>
                <w:rFonts w:ascii="Times New Roman" w:hAnsi="Times New Roman"/>
                <w:sz w:val="22"/>
                <w:szCs w:val="22"/>
              </w:rPr>
              <w:t xml:space="preserve"> </w:t>
            </w:r>
            <w:proofErr w:type="spellStart"/>
            <w:r w:rsidRPr="00356DBA">
              <w:rPr>
                <w:rFonts w:ascii="Times New Roman" w:hAnsi="Times New Roman"/>
                <w:sz w:val="22"/>
                <w:szCs w:val="22"/>
              </w:rPr>
              <w:t>Compartimentului</w:t>
            </w:r>
            <w:proofErr w:type="spellEnd"/>
            <w:r w:rsidRPr="00356DBA">
              <w:rPr>
                <w:rFonts w:ascii="Times New Roman" w:hAnsi="Times New Roman"/>
                <w:sz w:val="22"/>
                <w:szCs w:val="22"/>
              </w:rPr>
              <w:t xml:space="preserve"> management </w:t>
            </w:r>
            <w:proofErr w:type="spellStart"/>
            <w:r w:rsidRPr="00356DBA">
              <w:rPr>
                <w:rFonts w:ascii="Times New Roman" w:hAnsi="Times New Roman"/>
                <w:sz w:val="22"/>
                <w:szCs w:val="22"/>
              </w:rPr>
              <w:t>proiecte</w:t>
            </w:r>
            <w:proofErr w:type="spellEnd"/>
            <w:r w:rsidRPr="00356DBA">
              <w:rPr>
                <w:rFonts w:ascii="Times New Roman" w:hAnsi="Times New Roman"/>
                <w:sz w:val="22"/>
                <w:szCs w:val="22"/>
              </w:rPr>
              <w:t xml:space="preserve"> - </w:t>
            </w:r>
            <w:proofErr w:type="spellStart"/>
            <w:r w:rsidRPr="00356DBA">
              <w:rPr>
                <w:rFonts w:ascii="Times New Roman" w:hAnsi="Times New Roman"/>
                <w:sz w:val="22"/>
                <w:szCs w:val="22"/>
              </w:rPr>
              <w:t>Facultatea</w:t>
            </w:r>
            <w:proofErr w:type="spellEnd"/>
            <w:r w:rsidRPr="00356DBA">
              <w:rPr>
                <w:rFonts w:ascii="Times New Roman" w:hAnsi="Times New Roman"/>
                <w:sz w:val="22"/>
                <w:szCs w:val="22"/>
              </w:rPr>
              <w:t xml:space="preserve"> de </w:t>
            </w:r>
            <w:proofErr w:type="spellStart"/>
            <w:r w:rsidRPr="00356DBA">
              <w:rPr>
                <w:rFonts w:ascii="Times New Roman" w:hAnsi="Times New Roman"/>
                <w:sz w:val="22"/>
                <w:szCs w:val="22"/>
              </w:rPr>
              <w:t>Economie</w:t>
            </w:r>
            <w:proofErr w:type="spellEnd"/>
            <w:r w:rsidRPr="00356DBA">
              <w:rPr>
                <w:rFonts w:ascii="Times New Roman" w:hAnsi="Times New Roman"/>
                <w:sz w:val="22"/>
                <w:szCs w:val="22"/>
              </w:rPr>
              <w:t xml:space="preserve"> </w:t>
            </w:r>
            <w:proofErr w:type="spellStart"/>
            <w:r w:rsidRPr="00356DBA">
              <w:rPr>
                <w:rFonts w:ascii="Times New Roman" w:hAnsi="Times New Roman"/>
                <w:sz w:val="22"/>
                <w:szCs w:val="22"/>
              </w:rPr>
              <w:t>și</w:t>
            </w:r>
            <w:proofErr w:type="spellEnd"/>
            <w:r w:rsidRPr="00356DBA">
              <w:rPr>
                <w:rFonts w:ascii="Times New Roman" w:hAnsi="Times New Roman"/>
                <w:sz w:val="22"/>
                <w:szCs w:val="22"/>
              </w:rPr>
              <w:t xml:space="preserve"> </w:t>
            </w:r>
            <w:proofErr w:type="spellStart"/>
            <w:r w:rsidRPr="00356DBA">
              <w:rPr>
                <w:rFonts w:ascii="Times New Roman" w:hAnsi="Times New Roman"/>
                <w:sz w:val="22"/>
                <w:szCs w:val="22"/>
              </w:rPr>
              <w:t>Administrarea</w:t>
            </w:r>
            <w:proofErr w:type="spellEnd"/>
            <w:r w:rsidRPr="00356DBA">
              <w:rPr>
                <w:rFonts w:ascii="Times New Roman" w:hAnsi="Times New Roman"/>
                <w:sz w:val="22"/>
                <w:szCs w:val="22"/>
              </w:rPr>
              <w:t xml:space="preserve"> </w:t>
            </w:r>
            <w:proofErr w:type="spellStart"/>
            <w:r w:rsidRPr="00356DBA">
              <w:rPr>
                <w:rFonts w:ascii="Times New Roman" w:hAnsi="Times New Roman"/>
                <w:sz w:val="22"/>
                <w:szCs w:val="22"/>
              </w:rPr>
              <w:t>Afacerilor</w:t>
            </w:r>
            <w:proofErr w:type="spellEnd"/>
          </w:p>
        </w:tc>
      </w:tr>
    </w:tbl>
    <w:p w14:paraId="1742F277" w14:textId="77777777" w:rsid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p>
    <w:p w14:paraId="7E5C6E8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3B0862AB"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BBE144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1C1585"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E727E9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6F103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4CDF20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BCA2360"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BBDBE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0CEA98" w14:textId="309B0039" w:rsidR="003D3DFC" w:rsidRP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5C18F33A" w14:textId="77777777" w:rsidR="00B05479" w:rsidRDefault="00B05479" w:rsidP="009C1108">
      <w:pPr>
        <w:overflowPunct/>
        <w:autoSpaceDE/>
        <w:autoSpaceDN/>
        <w:adjustRightInd/>
        <w:spacing w:line="276" w:lineRule="auto"/>
        <w:textAlignment w:val="auto"/>
        <w:rPr>
          <w:rFonts w:ascii="Times New Roman" w:eastAsia="Calibri" w:hAnsi="Times New Roman"/>
          <w:i/>
          <w:sz w:val="22"/>
          <w:szCs w:val="22"/>
          <w:lang w:val="pt-BR"/>
        </w:rPr>
      </w:pPr>
    </w:p>
    <w:p w14:paraId="2268F2DB" w14:textId="49571E96" w:rsidR="00B05479" w:rsidRPr="00EC1CA4" w:rsidRDefault="00B05479" w:rsidP="00B05479">
      <w:pPr>
        <w:jc w:val="right"/>
        <w:rPr>
          <w:rFonts w:ascii="Arial Narrow" w:hAnsi="Arial Narrow"/>
          <w:b/>
          <w:i/>
          <w:noProof/>
          <w:sz w:val="24"/>
          <w:szCs w:val="24"/>
          <w:lang w:val="it-IT"/>
        </w:rPr>
      </w:pPr>
      <w:r w:rsidRPr="00EC1CA4">
        <w:rPr>
          <w:rFonts w:ascii="Arial Narrow" w:hAnsi="Arial Narrow"/>
          <w:b/>
          <w:i/>
          <w:noProof/>
          <w:sz w:val="24"/>
          <w:szCs w:val="24"/>
          <w:lang w:val="it-IT"/>
        </w:rPr>
        <w:lastRenderedPageBreak/>
        <w:t>FORMULARUL nr.6</w:t>
      </w:r>
    </w:p>
    <w:p w14:paraId="4A6867F5" w14:textId="77777777" w:rsidR="00B05479" w:rsidRPr="00EC1CA4" w:rsidRDefault="00B05479" w:rsidP="00B05479">
      <w:pPr>
        <w:spacing w:before="120" w:after="120"/>
        <w:jc w:val="center"/>
        <w:rPr>
          <w:rFonts w:ascii="Times New Roman" w:hAnsi="Times New Roman"/>
          <w:b/>
          <w:sz w:val="24"/>
          <w:szCs w:val="24"/>
          <w:lang w:val="it-IT" w:eastAsia="ro-RO"/>
        </w:rPr>
      </w:pPr>
    </w:p>
    <w:p w14:paraId="2E87D1C8" w14:textId="7BDF8E70"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DECLARAŢIE PE PROPRIE RĂSPUNDERE</w:t>
      </w:r>
    </w:p>
    <w:p w14:paraId="2B87A9EB" w14:textId="77777777"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PRIVIND BENEFICIARUL REAL</w:t>
      </w:r>
    </w:p>
    <w:p w14:paraId="0E8E620F" w14:textId="77777777" w:rsidR="00B05479" w:rsidRPr="008A6C32" w:rsidRDefault="00B05479" w:rsidP="00B05479">
      <w:pPr>
        <w:rPr>
          <w:rFonts w:ascii="Times New Roman" w:hAnsi="Times New Roman"/>
          <w:sz w:val="24"/>
          <w:szCs w:val="24"/>
        </w:rPr>
      </w:pPr>
    </w:p>
    <w:p w14:paraId="07548A15" w14:textId="77777777" w:rsidR="00B05479" w:rsidRPr="008A6C32" w:rsidRDefault="00B05479" w:rsidP="00B05479">
      <w:pPr>
        <w:pStyle w:val="Default"/>
        <w:jc w:val="both"/>
        <w:rPr>
          <w:color w:val="auto"/>
          <w:sz w:val="22"/>
          <w:szCs w:val="22"/>
          <w:lang w:val="ro-RO"/>
        </w:rPr>
      </w:pPr>
      <w:bookmarkStart w:id="1"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1"/>
    </w:p>
    <w:p w14:paraId="5141F6AF" w14:textId="77777777" w:rsidR="00B05479" w:rsidRPr="008A6C32" w:rsidRDefault="00B05479" w:rsidP="00B05479">
      <w:pPr>
        <w:pStyle w:val="Default"/>
        <w:rPr>
          <w:color w:val="auto"/>
          <w:sz w:val="22"/>
          <w:szCs w:val="22"/>
          <w:lang w:val="ro-RO"/>
        </w:rPr>
      </w:pPr>
    </w:p>
    <w:p w14:paraId="6AA1741C" w14:textId="77777777" w:rsidR="00B05479" w:rsidRPr="00EC1CA4" w:rsidRDefault="00B05479" w:rsidP="00B05479">
      <w:pPr>
        <w:jc w:val="both"/>
        <w:rPr>
          <w:rFonts w:ascii="Times New Roman" w:hAnsi="Times New Roman"/>
          <w:lang w:val="it-IT"/>
        </w:rPr>
      </w:pPr>
      <w:r w:rsidRPr="00EC1CA4">
        <w:rPr>
          <w:rFonts w:ascii="Times New Roman" w:hAnsi="Times New Roman"/>
          <w:b/>
          <w:bCs/>
          <w:lang w:val="it-IT"/>
        </w:rPr>
        <w:t xml:space="preserve">1) </w:t>
      </w:r>
      <w:r w:rsidRPr="00EC1CA4">
        <w:rPr>
          <w:rFonts w:ascii="Times New Roman" w:hAnsi="Times New Roman"/>
          <w:bCs/>
          <w:lang w:val="it-IT"/>
        </w:rPr>
        <w:t>Beneficiarul/beneficiarii real/i al/ai persoanei juridice pe care o reprezint, precum și modalitatea de exercitare a controlului sunt</w:t>
      </w:r>
      <w:r w:rsidRPr="008A6C32">
        <w:rPr>
          <w:rStyle w:val="FootnoteReference"/>
          <w:sz w:val="22"/>
        </w:rPr>
        <w:footnoteReference w:id="1"/>
      </w:r>
      <w:r w:rsidRPr="00EC1CA4">
        <w:rPr>
          <w:rFonts w:ascii="Times New Roman" w:hAnsi="Times New Roman"/>
          <w:lang w:val="it-IT"/>
        </w:rPr>
        <w:t>:</w:t>
      </w:r>
    </w:p>
    <w:tbl>
      <w:tblPr>
        <w:tblW w:w="10144"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05479" w:rsidRPr="008A6C32" w14:paraId="2977FE63" w14:textId="77777777" w:rsidTr="00793C67">
        <w:trPr>
          <w:trHeight w:val="950"/>
        </w:trPr>
        <w:tc>
          <w:tcPr>
            <w:tcW w:w="10144" w:type="dxa"/>
            <w:tcBorders>
              <w:top w:val="none" w:sz="6" w:space="0" w:color="auto"/>
              <w:bottom w:val="none" w:sz="6" w:space="0" w:color="auto"/>
            </w:tcBorders>
          </w:tcPr>
          <w:p w14:paraId="4EF03C86" w14:textId="77777777" w:rsidR="00B05479" w:rsidRPr="008A6C32" w:rsidRDefault="00B05479" w:rsidP="00754E9B">
            <w:pPr>
              <w:rPr>
                <w:rFonts w:ascii="Times New Roman" w:hAnsi="Times New Roman"/>
                <w:lang w:val="it-IT"/>
              </w:rPr>
            </w:pPr>
            <w:r w:rsidRPr="00EC1CA4">
              <w:rPr>
                <w:rFonts w:ascii="Times New Roman" w:hAnsi="Times New Roman"/>
                <w:lang w:val="it-IT"/>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714EBF29" w14:textId="77777777" w:rsidR="00B05479" w:rsidRPr="008A6C32" w:rsidRDefault="00B05479" w:rsidP="00754E9B">
            <w:pPr>
              <w:rPr>
                <w:rFonts w:ascii="Times New Roman" w:hAnsi="Times New Roman"/>
                <w:lang w:val="it-IT"/>
              </w:rPr>
            </w:pPr>
          </w:p>
          <w:p w14:paraId="750889F8" w14:textId="77777777" w:rsidR="00B05479" w:rsidRPr="008A6C32" w:rsidRDefault="00B05479" w:rsidP="00754E9B">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w:t>
            </w:r>
            <w:r w:rsidRPr="008A6C32">
              <w:rPr>
                <w:rFonts w:ascii="Times New Roman" w:hAnsi="Times New Roman"/>
                <w:lang w:val="it-IT"/>
              </w:rPr>
              <w:lastRenderedPageBreak/>
              <w:t xml:space="preserve">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63A1D585" w14:textId="77777777" w:rsidR="00B05479" w:rsidRPr="008A6C32" w:rsidRDefault="00B05479" w:rsidP="00754E9B">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05479" w:rsidRPr="008A6C32" w14:paraId="48B32D54" w14:textId="77777777" w:rsidTr="00754E9B">
              <w:trPr>
                <w:trHeight w:val="1233"/>
              </w:trPr>
              <w:tc>
                <w:tcPr>
                  <w:tcW w:w="10102" w:type="dxa"/>
                  <w:tcBorders>
                    <w:top w:val="none" w:sz="6" w:space="0" w:color="auto"/>
                    <w:bottom w:val="none" w:sz="6" w:space="0" w:color="auto"/>
                  </w:tcBorders>
                </w:tcPr>
                <w:p w14:paraId="528934D8" w14:textId="77777777" w:rsidR="00B05479" w:rsidRPr="008A6C32" w:rsidRDefault="00B05479" w:rsidP="00754E9B">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74BD210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a), pct.1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16A8EC3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a), pct. 2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697B291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pct.1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34E41DC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pct.2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2E579E5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pct.3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7261F572"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pct.4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33121D10" w14:textId="77777777" w:rsidR="00B05479" w:rsidRPr="008A6C32" w:rsidRDefault="00B05479" w:rsidP="00754E9B">
                  <w:pPr>
                    <w:rPr>
                      <w:rFonts w:ascii="Times New Roman" w:hAnsi="Times New Roman"/>
                      <w:lang w:val="it-IT"/>
                    </w:rPr>
                  </w:pPr>
                  <w:r w:rsidRPr="008A6C32">
                    <w:rPr>
                      <w:rFonts w:ascii="Times New Roman" w:hAnsi="Times New Roman"/>
                      <w:lang w:val="it-IT"/>
                    </w:rPr>
                    <w:t>Descriere: ....................................................................................................................................................................</w:t>
                  </w:r>
                </w:p>
                <w:p w14:paraId="58F1B206" w14:textId="77777777" w:rsidR="00B05479" w:rsidRPr="008A6C32" w:rsidRDefault="00B05479" w:rsidP="00754E9B">
                  <w:pPr>
                    <w:rPr>
                      <w:rFonts w:ascii="Times New Roman" w:hAnsi="Times New Roman"/>
                      <w:sz w:val="14"/>
                      <w:szCs w:val="14"/>
                      <w:lang w:val="it-IT"/>
                    </w:rPr>
                  </w:pPr>
                  <w:r w:rsidRPr="008A6C32">
                    <w:rPr>
                      <w:rFonts w:ascii="Times New Roman" w:hAnsi="Times New Roman"/>
                      <w:lang w:val="it-IT"/>
                    </w:rPr>
                    <w:t xml:space="preserve"> </w:t>
                  </w:r>
                </w:p>
                <w:p w14:paraId="4B476765" w14:textId="77777777" w:rsidR="00B05479" w:rsidRPr="008A6C32" w:rsidRDefault="00B05479" w:rsidP="00754E9B">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0D56780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494701A0"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44163E9A" w14:textId="77777777" w:rsidR="00B05479" w:rsidRPr="008A6C32" w:rsidRDefault="00B05479" w:rsidP="00754E9B">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246C6DDE" w14:textId="77777777" w:rsidR="00B05479" w:rsidRPr="008A6C32" w:rsidRDefault="00B05479" w:rsidP="00754E9B">
                  <w:pPr>
                    <w:rPr>
                      <w:rFonts w:ascii="Times New Roman" w:hAnsi="Times New Roman"/>
                    </w:rPr>
                  </w:pPr>
                  <w:r w:rsidRPr="008A6C32">
                    <w:rPr>
                      <w:rFonts w:ascii="Times New Roman" w:hAnsi="Times New Roman"/>
                    </w:rPr>
                    <w:t>...................................................................................................................................................................</w:t>
                  </w:r>
                </w:p>
                <w:p w14:paraId="6EBFA1E8" w14:textId="77777777" w:rsidR="00B05479" w:rsidRPr="008A6C32" w:rsidRDefault="00B05479" w:rsidP="00754E9B">
                  <w:pPr>
                    <w:rPr>
                      <w:rFonts w:ascii="Times New Roman" w:hAnsi="Times New Roman"/>
                      <w:b/>
                      <w:sz w:val="14"/>
                      <w:szCs w:val="14"/>
                    </w:rPr>
                  </w:pPr>
                  <w:r w:rsidRPr="008A6C32">
                    <w:rPr>
                      <w:rFonts w:ascii="Times New Roman" w:hAnsi="Times New Roman"/>
                    </w:rPr>
                    <w:t xml:space="preserve"> </w:t>
                  </w:r>
                </w:p>
              </w:tc>
            </w:tr>
          </w:tbl>
          <w:p w14:paraId="1CDEC6A9" w14:textId="77777777" w:rsidR="00B05479" w:rsidRPr="008A6C32" w:rsidRDefault="00B05479" w:rsidP="00754E9B">
            <w:pPr>
              <w:rPr>
                <w:rFonts w:ascii="Times New Roman" w:hAnsi="Times New Roman"/>
              </w:rPr>
            </w:pPr>
          </w:p>
        </w:tc>
      </w:tr>
    </w:tbl>
    <w:p w14:paraId="42C55012" w14:textId="77777777" w:rsidR="00793C67" w:rsidRPr="00D412CA" w:rsidRDefault="00793C67" w:rsidP="00793C67">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269D9FD4" w14:textId="77777777" w:rsidR="00793C67" w:rsidRPr="00D412CA" w:rsidRDefault="00793C67" w:rsidP="00793C67">
      <w:pPr>
        <w:shd w:val="clear" w:color="auto" w:fill="FFFFFF"/>
        <w:spacing w:before="120"/>
        <w:contextualSpacing/>
        <w:jc w:val="both"/>
        <w:outlineLvl w:val="3"/>
        <w:rPr>
          <w:rFonts w:ascii="Times New Roman" w:hAnsi="Times New Roman"/>
          <w:b/>
        </w:rPr>
      </w:pPr>
    </w:p>
    <w:p w14:paraId="080940F7" w14:textId="77777777" w:rsidR="00793C67" w:rsidRPr="00D412CA" w:rsidRDefault="00793C67" w:rsidP="00793C67">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w:t>
      </w:r>
      <w:proofErr w:type="spellStart"/>
      <w:r w:rsidRPr="00D412CA">
        <w:rPr>
          <w:rFonts w:ascii="Times New Roman" w:hAnsi="Times New Roman"/>
        </w:rPr>
        <w:t>Legea</w:t>
      </w:r>
      <w:proofErr w:type="spellEnd"/>
      <w:r w:rsidRPr="00D412CA">
        <w:rPr>
          <w:rFonts w:ascii="Times New Roman" w:hAnsi="Times New Roman"/>
        </w:rPr>
        <w:t xml:space="preserve">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Legea</w:t>
      </w:r>
      <w:proofErr w:type="spellEnd"/>
      <w:r w:rsidRPr="00D412CA">
        <w:rPr>
          <w:rFonts w:ascii="Times New Roman" w:hAnsi="Times New Roman"/>
        </w:rPr>
        <w:t xml:space="preserve">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7BF3C99E" w14:textId="77777777" w:rsidR="00B05479" w:rsidRPr="00EC1CA4" w:rsidRDefault="00B05479" w:rsidP="00B05479">
      <w:pPr>
        <w:shd w:val="clear" w:color="auto" w:fill="FFFFFF"/>
        <w:spacing w:before="120"/>
        <w:contextualSpacing/>
        <w:jc w:val="both"/>
        <w:outlineLvl w:val="3"/>
        <w:rPr>
          <w:rFonts w:ascii="Times New Roman" w:hAnsi="Times New Roman"/>
          <w:lang w:val="it-IT"/>
        </w:rPr>
      </w:pPr>
    </w:p>
    <w:p w14:paraId="528A9C92" w14:textId="77777777" w:rsidR="00B05479" w:rsidRPr="00EC1CA4" w:rsidRDefault="00B05479" w:rsidP="00B05479">
      <w:pPr>
        <w:shd w:val="clear" w:color="auto" w:fill="FFFFFF"/>
        <w:spacing w:before="120"/>
        <w:contextualSpacing/>
        <w:jc w:val="both"/>
        <w:outlineLvl w:val="3"/>
        <w:rPr>
          <w:rFonts w:ascii="Times New Roman" w:hAnsi="Times New Roman"/>
          <w:lang w:val="it-IT"/>
        </w:rPr>
      </w:pPr>
    </w:p>
    <w:p w14:paraId="2AA575B7" w14:textId="77777777" w:rsidR="00B05479" w:rsidRPr="008A6C32" w:rsidRDefault="00B05479" w:rsidP="00B05479">
      <w:pPr>
        <w:jc w:val="both"/>
        <w:rPr>
          <w:rFonts w:ascii="Times New Roman" w:hAnsi="Times New Roman"/>
        </w:rPr>
      </w:pPr>
      <w:r w:rsidRPr="008A6C32">
        <w:rPr>
          <w:rFonts w:ascii="Times New Roman" w:hAnsi="Times New Roman"/>
        </w:rPr>
        <w:t xml:space="preserve">Data: </w:t>
      </w:r>
    </w:p>
    <w:p w14:paraId="28A1BDCE"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Nume</w:t>
      </w:r>
      <w:proofErr w:type="spellEnd"/>
      <w:r w:rsidRPr="008A6C32">
        <w:rPr>
          <w:rFonts w:ascii="Times New Roman" w:hAnsi="Times New Roman"/>
        </w:rPr>
        <w:t xml:space="preserve">, </w:t>
      </w:r>
      <w:proofErr w:type="spellStart"/>
      <w:r w:rsidRPr="008A6C32">
        <w:rPr>
          <w:rFonts w:ascii="Times New Roman" w:hAnsi="Times New Roman"/>
        </w:rPr>
        <w:t>prenume</w:t>
      </w:r>
      <w:proofErr w:type="spellEnd"/>
      <w:r w:rsidRPr="008A6C32">
        <w:rPr>
          <w:rFonts w:ascii="Times New Roman" w:hAnsi="Times New Roman"/>
        </w:rPr>
        <w:t xml:space="preserve">: </w:t>
      </w:r>
    </w:p>
    <w:p w14:paraId="5FFB56E2" w14:textId="77777777" w:rsidR="00B05479" w:rsidRPr="00EC1CA4" w:rsidRDefault="00B05479" w:rsidP="00B05479">
      <w:pPr>
        <w:jc w:val="both"/>
        <w:rPr>
          <w:rFonts w:ascii="Times New Roman" w:hAnsi="Times New Roman"/>
          <w:lang w:val="it-IT"/>
        </w:rPr>
      </w:pPr>
      <w:r w:rsidRPr="00EC1CA4">
        <w:rPr>
          <w:rFonts w:ascii="Times New Roman" w:hAnsi="Times New Roman"/>
          <w:lang w:val="it-IT"/>
        </w:rPr>
        <w:t xml:space="preserve">Semnătura reprezentantului legal/persoanei împuternicite  al/a prestatorului </w:t>
      </w:r>
    </w:p>
    <w:p w14:paraId="48410E24" w14:textId="77777777" w:rsidR="00B05479" w:rsidRPr="008A6C32" w:rsidRDefault="00B05479" w:rsidP="00B05479">
      <w:pPr>
        <w:rPr>
          <w:rFonts w:ascii="Times New Roman" w:hAnsi="Times New Roman"/>
          <w:i/>
          <w:sz w:val="24"/>
          <w:szCs w:val="24"/>
          <w:lang w:val="it-IT"/>
        </w:rPr>
      </w:pPr>
    </w:p>
    <w:p w14:paraId="26C9E178" w14:textId="7104B176" w:rsidR="00557393" w:rsidRDefault="00256212"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p w14:paraId="6D3E52E9"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0D56EB5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4068B57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B1DB5B4"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A7C5795"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14F4F0A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4C0562A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DE478EB"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AF16F73"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930F35E"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0DC69D0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E55335A"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2FF6B8C"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30E0B5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06BBF0F"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E02DEC5"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67BB90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445BB7E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C881053" w14:textId="77777777" w:rsidR="00377545" w:rsidRDefault="00377545"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0D080F4E" w14:textId="77777777" w:rsidR="00377545" w:rsidRDefault="00377545" w:rsidP="00377545">
      <w:pPr>
        <w:jc w:val="center"/>
        <w:rPr>
          <w:rFonts w:ascii="Times New Roman" w:hAnsi="Times New Roman"/>
          <w:b/>
          <w:bCs/>
        </w:rPr>
      </w:pPr>
    </w:p>
    <w:p w14:paraId="33FB92B5" w14:textId="4628245E" w:rsidR="00377545" w:rsidRPr="00377545" w:rsidRDefault="00377545" w:rsidP="00377545">
      <w:pPr>
        <w:jc w:val="center"/>
        <w:rPr>
          <w:rFonts w:ascii="Times New Roman" w:hAnsi="Times New Roman"/>
          <w:b/>
          <w:bCs/>
          <w:sz w:val="22"/>
          <w:szCs w:val="22"/>
        </w:rPr>
      </w:pPr>
      <w:r w:rsidRPr="00377545">
        <w:rPr>
          <w:rFonts w:ascii="Times New Roman" w:hAnsi="Times New Roman"/>
          <w:b/>
          <w:bCs/>
          <w:sz w:val="22"/>
          <w:szCs w:val="22"/>
        </w:rPr>
        <w:t xml:space="preserve">DECLARAŢIE PE PROPRIE RĂSPUNDERE </w:t>
      </w:r>
      <w:proofErr w:type="spellStart"/>
      <w:r w:rsidRPr="00377545">
        <w:rPr>
          <w:rFonts w:ascii="Times New Roman" w:hAnsi="Times New Roman"/>
          <w:b/>
          <w:bCs/>
          <w:sz w:val="22"/>
          <w:szCs w:val="22"/>
        </w:rPr>
        <w:t>privind</w:t>
      </w:r>
      <w:proofErr w:type="spellEnd"/>
      <w:r w:rsidRPr="00377545">
        <w:rPr>
          <w:rFonts w:ascii="Times New Roman" w:hAnsi="Times New Roman"/>
          <w:b/>
          <w:bCs/>
          <w:sz w:val="22"/>
          <w:szCs w:val="22"/>
        </w:rPr>
        <w:t xml:space="preserve"> RESPECTAREA APLICĂRII PRINCIPIULUI</w:t>
      </w:r>
    </w:p>
    <w:p w14:paraId="5537FD86" w14:textId="77777777" w:rsidR="00377545" w:rsidRPr="00377545" w:rsidRDefault="00377545" w:rsidP="00377545">
      <w:pPr>
        <w:jc w:val="center"/>
        <w:rPr>
          <w:rFonts w:ascii="Times New Roman" w:hAnsi="Times New Roman"/>
          <w:b/>
          <w:bCs/>
          <w:sz w:val="22"/>
          <w:szCs w:val="22"/>
        </w:rPr>
      </w:pPr>
      <w:r w:rsidRPr="00377545">
        <w:rPr>
          <w:rFonts w:ascii="Times New Roman" w:hAnsi="Times New Roman"/>
          <w:b/>
          <w:bCs/>
          <w:sz w:val="22"/>
          <w:szCs w:val="22"/>
        </w:rPr>
        <w:t xml:space="preserve">DNSH („Do no significant harm” – „A </w:t>
      </w:r>
      <w:proofErr w:type="spellStart"/>
      <w:r w:rsidRPr="00377545">
        <w:rPr>
          <w:rFonts w:ascii="Times New Roman" w:hAnsi="Times New Roman"/>
          <w:b/>
          <w:bCs/>
          <w:sz w:val="22"/>
          <w:szCs w:val="22"/>
        </w:rPr>
        <w:t>nu</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aduce</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prejudicii</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asupra</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mediului</w:t>
      </w:r>
      <w:proofErr w:type="spellEnd"/>
      <w:r w:rsidRPr="00377545">
        <w:rPr>
          <w:rFonts w:ascii="Times New Roman" w:hAnsi="Times New Roman"/>
          <w:b/>
          <w:bCs/>
          <w:sz w:val="22"/>
          <w:szCs w:val="22"/>
        </w:rPr>
        <w:t>”)</w:t>
      </w:r>
    </w:p>
    <w:p w14:paraId="6005DA5D" w14:textId="77777777" w:rsidR="00377545" w:rsidRPr="00377545" w:rsidRDefault="00377545" w:rsidP="00377545">
      <w:pPr>
        <w:jc w:val="center"/>
        <w:rPr>
          <w:rFonts w:ascii="Times New Roman" w:hAnsi="Times New Roman"/>
          <w:b/>
          <w:bCs/>
          <w:sz w:val="22"/>
          <w:szCs w:val="22"/>
        </w:rPr>
      </w:pPr>
    </w:p>
    <w:p w14:paraId="5B971613" w14:textId="77777777" w:rsidR="00377545" w:rsidRPr="00377545" w:rsidRDefault="00377545" w:rsidP="00377545">
      <w:pPr>
        <w:jc w:val="both"/>
        <w:rPr>
          <w:rFonts w:ascii="Times New Roman" w:hAnsi="Times New Roman"/>
          <w:b/>
          <w:bCs/>
          <w:sz w:val="22"/>
          <w:szCs w:val="22"/>
        </w:rPr>
      </w:pPr>
    </w:p>
    <w:p w14:paraId="4E36AD25" w14:textId="77777777" w:rsidR="00377545" w:rsidRPr="00377545" w:rsidRDefault="00377545" w:rsidP="00377545">
      <w:pPr>
        <w:jc w:val="both"/>
        <w:rPr>
          <w:rFonts w:ascii="Times New Roman" w:hAnsi="Times New Roman"/>
          <w:sz w:val="22"/>
          <w:szCs w:val="22"/>
        </w:rPr>
      </w:pPr>
      <w:proofErr w:type="spellStart"/>
      <w:r w:rsidRPr="00377545">
        <w:rPr>
          <w:rFonts w:ascii="Times New Roman" w:hAnsi="Times New Roman"/>
          <w:sz w:val="22"/>
          <w:szCs w:val="22"/>
        </w:rPr>
        <w:t>Subsemnatul</w:t>
      </w:r>
      <w:proofErr w:type="spellEnd"/>
      <w:r w:rsidRPr="00377545">
        <w:rPr>
          <w:rFonts w:ascii="Times New Roman" w:hAnsi="Times New Roman"/>
          <w:sz w:val="22"/>
          <w:szCs w:val="22"/>
        </w:rPr>
        <w:t>/</w:t>
      </w:r>
      <w:proofErr w:type="spellStart"/>
      <w:r w:rsidRPr="00377545">
        <w:rPr>
          <w:rFonts w:ascii="Times New Roman" w:hAnsi="Times New Roman"/>
          <w:sz w:val="22"/>
          <w:szCs w:val="22"/>
        </w:rPr>
        <w:t>Subsemnata</w:t>
      </w:r>
      <w:proofErr w:type="spellEnd"/>
      <w:r w:rsidRPr="00377545">
        <w:rPr>
          <w:rFonts w:ascii="Times New Roman" w:hAnsi="Times New Roman"/>
          <w:sz w:val="22"/>
          <w:szCs w:val="22"/>
        </w:rPr>
        <w:t xml:space="preserve"> ..................................... </w:t>
      </w:r>
      <w:proofErr w:type="spellStart"/>
      <w:r w:rsidRPr="00377545">
        <w:rPr>
          <w:rFonts w:ascii="Times New Roman" w:hAnsi="Times New Roman"/>
          <w:sz w:val="22"/>
          <w:szCs w:val="22"/>
        </w:rPr>
        <w:t>posesor</w:t>
      </w:r>
      <w:proofErr w:type="spellEnd"/>
      <w:r w:rsidRPr="00377545">
        <w:rPr>
          <w:rFonts w:ascii="Times New Roman" w:hAnsi="Times New Roman"/>
          <w:sz w:val="22"/>
          <w:szCs w:val="22"/>
        </w:rPr>
        <w:t>/</w:t>
      </w:r>
      <w:proofErr w:type="spellStart"/>
      <w:r w:rsidRPr="00377545">
        <w:rPr>
          <w:rFonts w:ascii="Times New Roman" w:hAnsi="Times New Roman"/>
          <w:sz w:val="22"/>
          <w:szCs w:val="22"/>
        </w:rPr>
        <w:t>posesoare</w:t>
      </w:r>
      <w:proofErr w:type="spellEnd"/>
      <w:r w:rsidRPr="00377545">
        <w:rPr>
          <w:rFonts w:ascii="Times New Roman" w:hAnsi="Times New Roman"/>
          <w:sz w:val="22"/>
          <w:szCs w:val="22"/>
        </w:rPr>
        <w:t xml:space="preserve"> al/a CI seria .........., nr. .................., </w:t>
      </w:r>
      <w:proofErr w:type="spellStart"/>
      <w:r w:rsidRPr="00377545">
        <w:rPr>
          <w:rFonts w:ascii="Times New Roman" w:hAnsi="Times New Roman"/>
          <w:sz w:val="22"/>
          <w:szCs w:val="22"/>
        </w:rPr>
        <w:t>eliberată</w:t>
      </w:r>
      <w:proofErr w:type="spellEnd"/>
      <w:r w:rsidRPr="00377545">
        <w:rPr>
          <w:rFonts w:ascii="Times New Roman" w:hAnsi="Times New Roman"/>
          <w:sz w:val="22"/>
          <w:szCs w:val="22"/>
        </w:rPr>
        <w:t xml:space="preserve"> de .................................., / </w:t>
      </w:r>
      <w:proofErr w:type="spellStart"/>
      <w:r w:rsidRPr="00377545">
        <w:rPr>
          <w:rFonts w:ascii="Times New Roman" w:hAnsi="Times New Roman"/>
          <w:sz w:val="22"/>
          <w:szCs w:val="22"/>
        </w:rPr>
        <w:t>pașaport</w:t>
      </w:r>
      <w:proofErr w:type="spellEnd"/>
      <w:r w:rsidRPr="00377545">
        <w:rPr>
          <w:rFonts w:ascii="Times New Roman" w:hAnsi="Times New Roman"/>
          <w:sz w:val="22"/>
          <w:szCs w:val="22"/>
        </w:rPr>
        <w:t xml:space="preserve"> nr. ............ eliberat de .............,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calitate de </w:t>
      </w:r>
      <w:proofErr w:type="spellStart"/>
      <w:r w:rsidRPr="00377545">
        <w:rPr>
          <w:rFonts w:ascii="Times New Roman" w:hAnsi="Times New Roman"/>
          <w:sz w:val="22"/>
          <w:szCs w:val="22"/>
        </w:rPr>
        <w:t>reprezentant</w:t>
      </w:r>
      <w:proofErr w:type="spellEnd"/>
      <w:r w:rsidRPr="00377545">
        <w:rPr>
          <w:rFonts w:ascii="Times New Roman" w:hAnsi="Times New Roman"/>
          <w:sz w:val="22"/>
          <w:szCs w:val="22"/>
        </w:rPr>
        <w:t xml:space="preserve"> legal al </w:t>
      </w:r>
      <w:proofErr w:type="spellStart"/>
      <w:r w:rsidRPr="00377545">
        <w:rPr>
          <w:rFonts w:ascii="Times New Roman" w:hAnsi="Times New Roman"/>
          <w:sz w:val="22"/>
          <w:szCs w:val="22"/>
        </w:rPr>
        <w:t>ofertantului</w:t>
      </w:r>
      <w:proofErr w:type="spellEnd"/>
      <w:r w:rsidRPr="00377545">
        <w:rPr>
          <w:rFonts w:ascii="Times New Roman" w:hAnsi="Times New Roman"/>
          <w:sz w:val="22"/>
          <w:szCs w:val="22"/>
        </w:rPr>
        <w:t xml:space="preserve"> ................................ (</w:t>
      </w:r>
      <w:proofErr w:type="spellStart"/>
      <w:r w:rsidRPr="00377545">
        <w:rPr>
          <w:rFonts w:ascii="Times New Roman" w:hAnsi="Times New Roman"/>
          <w:i/>
          <w:iCs/>
          <w:sz w:val="22"/>
          <w:szCs w:val="22"/>
        </w:rPr>
        <w:t>completați</w:t>
      </w:r>
      <w:proofErr w:type="spellEnd"/>
      <w:r w:rsidRPr="00377545">
        <w:rPr>
          <w:rFonts w:ascii="Times New Roman" w:hAnsi="Times New Roman"/>
          <w:i/>
          <w:iCs/>
          <w:sz w:val="22"/>
          <w:szCs w:val="22"/>
        </w:rPr>
        <w:t xml:space="preserve"> cu </w:t>
      </w:r>
      <w:proofErr w:type="spellStart"/>
      <w:r w:rsidRPr="00377545">
        <w:rPr>
          <w:rFonts w:ascii="Times New Roman" w:hAnsi="Times New Roman"/>
          <w:i/>
          <w:iCs/>
          <w:sz w:val="22"/>
          <w:szCs w:val="22"/>
        </w:rPr>
        <w:t>denumirea</w:t>
      </w:r>
      <w:proofErr w:type="spellEnd"/>
      <w:r w:rsidRPr="00377545">
        <w:rPr>
          <w:rFonts w:ascii="Times New Roman" w:hAnsi="Times New Roman"/>
          <w:i/>
          <w:iCs/>
          <w:sz w:val="22"/>
          <w:szCs w:val="22"/>
        </w:rPr>
        <w:t xml:space="preserve"> </w:t>
      </w:r>
      <w:proofErr w:type="spellStart"/>
      <w:r w:rsidRPr="00377545">
        <w:rPr>
          <w:rFonts w:ascii="Times New Roman" w:hAnsi="Times New Roman"/>
          <w:i/>
          <w:iCs/>
          <w:sz w:val="22"/>
          <w:szCs w:val="22"/>
        </w:rPr>
        <w:t>operatorului</w:t>
      </w:r>
      <w:proofErr w:type="spellEnd"/>
      <w:r w:rsidRPr="00377545">
        <w:rPr>
          <w:rFonts w:ascii="Times New Roman" w:hAnsi="Times New Roman"/>
          <w:i/>
          <w:iCs/>
          <w:sz w:val="22"/>
          <w:szCs w:val="22"/>
        </w:rPr>
        <w:t xml:space="preserve"> economic</w:t>
      </w:r>
      <w:r w:rsidRPr="00377545">
        <w:rPr>
          <w:rFonts w:ascii="Times New Roman" w:hAnsi="Times New Roman"/>
          <w:sz w:val="22"/>
          <w:szCs w:val="22"/>
        </w:rPr>
        <w:t xml:space="preserve">), </w:t>
      </w:r>
      <w:proofErr w:type="spellStart"/>
      <w:r w:rsidRPr="00377545">
        <w:rPr>
          <w:rFonts w:ascii="Times New Roman" w:hAnsi="Times New Roman"/>
          <w:sz w:val="22"/>
          <w:szCs w:val="22"/>
        </w:rPr>
        <w:t>cunoscând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necorespunzătoare</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a</w:t>
      </w:r>
      <w:proofErr w:type="gramEnd"/>
      <w:r w:rsidRPr="00377545">
        <w:rPr>
          <w:rFonts w:ascii="Times New Roman" w:hAnsi="Times New Roman"/>
          <w:sz w:val="22"/>
          <w:szCs w:val="22"/>
        </w:rPr>
        <w:t xml:space="preserve"> </w:t>
      </w:r>
      <w:proofErr w:type="spellStart"/>
      <w:r w:rsidRPr="00377545">
        <w:rPr>
          <w:rFonts w:ascii="Times New Roman" w:hAnsi="Times New Roman"/>
          <w:sz w:val="22"/>
          <w:szCs w:val="22"/>
        </w:rPr>
        <w:t>adevărului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inclusiv</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omisiune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constituie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infracțiune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este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pedepsită</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legea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penală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w:t>
      </w:r>
      <w:proofErr w:type="spellEnd"/>
      <w:r w:rsidRPr="00377545">
        <w:rPr>
          <w:rFonts w:ascii="Times New Roman" w:hAnsi="Times New Roman"/>
          <w:sz w:val="22"/>
          <w:szCs w:val="22"/>
        </w:rPr>
        <w:t xml:space="preserve"> pe propria </w:t>
      </w:r>
      <w:proofErr w:type="spellStart"/>
      <w:r w:rsidRPr="00377545">
        <w:rPr>
          <w:rFonts w:ascii="Times New Roman" w:hAnsi="Times New Roman"/>
          <w:sz w:val="22"/>
          <w:szCs w:val="22"/>
        </w:rPr>
        <w:t>răspundere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w:t>
      </w:r>
    </w:p>
    <w:p w14:paraId="229D40E8" w14:textId="77777777" w:rsidR="00377545" w:rsidRPr="00377545" w:rsidRDefault="00377545" w:rsidP="00377545">
      <w:pPr>
        <w:jc w:val="both"/>
        <w:rPr>
          <w:rFonts w:ascii="Times New Roman" w:hAnsi="Times New Roman"/>
          <w:sz w:val="22"/>
          <w:szCs w:val="22"/>
        </w:rPr>
      </w:pPr>
    </w:p>
    <w:p w14:paraId="05CFBD4E" w14:textId="5722CD13" w:rsidR="00377545" w:rsidRPr="00377545" w:rsidRDefault="00377545" w:rsidP="00377545">
      <w:pPr>
        <w:ind w:firstLine="720"/>
        <w:jc w:val="both"/>
        <w:rPr>
          <w:rFonts w:ascii="Times New Roman" w:hAnsi="Times New Roman"/>
          <w:color w:val="000000" w:themeColor="text1"/>
          <w:sz w:val="22"/>
          <w:szCs w:val="22"/>
        </w:rPr>
      </w:pPr>
      <w:proofErr w:type="spellStart"/>
      <w:r w:rsidRPr="00377545">
        <w:rPr>
          <w:rFonts w:ascii="Times New Roman" w:hAnsi="Times New Roman"/>
          <w:sz w:val="22"/>
          <w:szCs w:val="22"/>
        </w:rPr>
        <w:t>Oferta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depusă</w:t>
      </w:r>
      <w:proofErr w:type="spellEnd"/>
      <w:r w:rsidRPr="00377545">
        <w:rPr>
          <w:rFonts w:ascii="Times New Roman" w:hAnsi="Times New Roman"/>
          <w:sz w:val="22"/>
          <w:szCs w:val="22"/>
        </w:rPr>
        <w:t xml:space="preserve"> de SC .............................................................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procedurii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atribuire</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contractului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achiziție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publică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având</w:t>
      </w:r>
      <w:proofErr w:type="spellEnd"/>
      <w:r w:rsidRPr="00377545">
        <w:rPr>
          <w:rFonts w:ascii="Times New Roman" w:hAnsi="Times New Roman"/>
          <w:sz w:val="22"/>
          <w:szCs w:val="22"/>
        </w:rPr>
        <w:t xml:space="preserve"> ca </w:t>
      </w:r>
      <w:proofErr w:type="spellStart"/>
      <w:proofErr w:type="gramStart"/>
      <w:r w:rsidRPr="00377545">
        <w:rPr>
          <w:rFonts w:ascii="Times New Roman" w:hAnsi="Times New Roman"/>
          <w:sz w:val="22"/>
          <w:szCs w:val="22"/>
        </w:rPr>
        <w:t>obiect</w:t>
      </w:r>
      <w:proofErr w:type="spellEnd"/>
      <w:r w:rsidRPr="00377545">
        <w:rPr>
          <w:rFonts w:ascii="Times New Roman" w:hAnsi="Times New Roman"/>
          <w:sz w:val="22"/>
          <w:szCs w:val="22"/>
        </w:rPr>
        <w:t xml:space="preserve"> </w:t>
      </w:r>
      <w:r w:rsidRPr="00377545">
        <w:rPr>
          <w:rFonts w:ascii="Times New Roman" w:hAnsi="Times New Roman"/>
          <w:b/>
          <w:bCs/>
          <w:sz w:val="22"/>
          <w:szCs w:val="22"/>
        </w:rPr>
        <w:t>,,</w:t>
      </w:r>
      <w:proofErr w:type="spellStart"/>
      <w:r w:rsidRPr="00377545">
        <w:rPr>
          <w:rFonts w:ascii="Times New Roman" w:hAnsi="Times New Roman"/>
          <w:b/>
          <w:bCs/>
          <w:sz w:val="22"/>
          <w:szCs w:val="22"/>
          <w:lang w:val="fr-FR"/>
        </w:rPr>
        <w:t>Materiale</w:t>
      </w:r>
      <w:proofErr w:type="spellEnd"/>
      <w:proofErr w:type="gram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campanie</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constientizare</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în</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cadrul</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proiectului</w:t>
      </w:r>
      <w:proofErr w:type="spellEnd"/>
      <w:r w:rsidRPr="00377545">
        <w:rPr>
          <w:rFonts w:ascii="Times New Roman" w:hAnsi="Times New Roman"/>
          <w:b/>
          <w:bCs/>
          <w:sz w:val="22"/>
          <w:szCs w:val="22"/>
          <w:lang w:val="fr-FR"/>
        </w:rPr>
        <w:t xml:space="preserve"> PEO 325921, ACCESS-UP – „</w:t>
      </w:r>
      <w:proofErr w:type="spellStart"/>
      <w:r w:rsidRPr="00377545">
        <w:rPr>
          <w:rFonts w:ascii="Times New Roman" w:hAnsi="Times New Roman"/>
          <w:b/>
          <w:bCs/>
          <w:sz w:val="22"/>
          <w:szCs w:val="22"/>
          <w:lang w:val="fr-FR"/>
        </w:rPr>
        <w:t>Accesibilitate</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și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suport</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pentru</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elevi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și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studenți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în</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înv</w:t>
      </w:r>
      <w:r w:rsidRPr="00377545">
        <w:rPr>
          <w:rFonts w:ascii="Times New Roman" w:hAnsi="Times New Roman" w:hint="cs"/>
          <w:b/>
          <w:bCs/>
          <w:sz w:val="22"/>
          <w:szCs w:val="22"/>
          <w:lang w:val="fr-FR"/>
        </w:rPr>
        <w:t>ă</w:t>
      </w:r>
      <w:r w:rsidRPr="00377545">
        <w:rPr>
          <w:rFonts w:ascii="Times New Roman" w:hAnsi="Times New Roman"/>
          <w:b/>
          <w:bCs/>
          <w:sz w:val="22"/>
          <w:szCs w:val="22"/>
          <w:lang w:val="fr-FR"/>
        </w:rPr>
        <w:t>ț</w:t>
      </w:r>
      <w:r w:rsidRPr="00377545">
        <w:rPr>
          <w:rFonts w:ascii="Times New Roman" w:hAnsi="Times New Roman" w:hint="cs"/>
          <w:b/>
          <w:bCs/>
          <w:sz w:val="22"/>
          <w:szCs w:val="22"/>
          <w:lang w:val="fr-FR"/>
        </w:rPr>
        <w:t>ă</w:t>
      </w:r>
      <w:r w:rsidRPr="00377545">
        <w:rPr>
          <w:rFonts w:ascii="Times New Roman" w:hAnsi="Times New Roman"/>
          <w:b/>
          <w:bCs/>
          <w:sz w:val="22"/>
          <w:szCs w:val="22"/>
          <w:lang w:val="fr-FR"/>
        </w:rPr>
        <w:t>mântul</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superior</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contract</w:t>
      </w:r>
      <w:proofErr w:type="spellEnd"/>
      <w:r w:rsidRPr="00377545">
        <w:rPr>
          <w:rFonts w:ascii="Times New Roman" w:hAnsi="Times New Roman"/>
          <w:b/>
          <w:bCs/>
          <w:sz w:val="22"/>
          <w:szCs w:val="22"/>
          <w:lang w:val="fr-FR"/>
        </w:rPr>
        <w:t xml:space="preserve"> de </w:t>
      </w:r>
      <w:proofErr w:type="spellStart"/>
      <w:r w:rsidRPr="00377545">
        <w:rPr>
          <w:rFonts w:ascii="Times New Roman" w:hAnsi="Times New Roman"/>
          <w:b/>
          <w:bCs/>
          <w:sz w:val="22"/>
          <w:szCs w:val="22"/>
          <w:lang w:val="fr-FR"/>
        </w:rPr>
        <w:t>finan</w:t>
      </w:r>
      <w:r w:rsidRPr="00377545">
        <w:rPr>
          <w:rFonts w:ascii="Times New Roman" w:hAnsi="Times New Roman" w:hint="cs"/>
          <w:b/>
          <w:bCs/>
          <w:sz w:val="22"/>
          <w:szCs w:val="22"/>
          <w:lang w:val="fr-FR"/>
        </w:rPr>
        <w:t>ţ</w:t>
      </w:r>
      <w:r w:rsidRPr="00377545">
        <w:rPr>
          <w:rFonts w:ascii="Times New Roman" w:hAnsi="Times New Roman"/>
          <w:b/>
          <w:bCs/>
          <w:sz w:val="22"/>
          <w:szCs w:val="22"/>
          <w:lang w:val="fr-FR"/>
        </w:rPr>
        <w:t>are</w:t>
      </w:r>
      <w:proofErr w:type="spellEnd"/>
      <w:r w:rsidRPr="00377545">
        <w:rPr>
          <w:rFonts w:ascii="Times New Roman" w:hAnsi="Times New Roman"/>
          <w:b/>
          <w:bCs/>
          <w:sz w:val="22"/>
          <w:szCs w:val="22"/>
          <w:lang w:val="fr-FR"/>
        </w:rPr>
        <w:t xml:space="preserve"> nr. G2024-98199/19.12.2024”</w:t>
      </w:r>
      <w:r w:rsidRPr="00377545">
        <w:rPr>
          <w:rFonts w:ascii="Times New Roman" w:hAnsi="Times New Roman"/>
          <w:sz w:val="22"/>
          <w:szCs w:val="22"/>
        </w:rPr>
        <w:t xml:space="preserve">, </w:t>
      </w:r>
      <w:proofErr w:type="spellStart"/>
      <w:r w:rsidRPr="00377545">
        <w:rPr>
          <w:rFonts w:ascii="Times New Roman" w:hAnsi="Times New Roman"/>
          <w:color w:val="000000" w:themeColor="text1"/>
          <w:sz w:val="22"/>
          <w:szCs w:val="22"/>
        </w:rPr>
        <w:t>finanțat</w:t>
      </w:r>
      <w:proofErr w:type="spellEnd"/>
      <w:r w:rsidRPr="00377545">
        <w:rPr>
          <w:rFonts w:ascii="Times New Roman" w:hAnsi="Times New Roman"/>
          <w:color w:val="000000" w:themeColor="text1"/>
          <w:sz w:val="22"/>
          <w:szCs w:val="22"/>
        </w:rPr>
        <w:t xml:space="preserve"> din </w:t>
      </w:r>
      <w:proofErr w:type="spellStart"/>
      <w:r w:rsidRPr="00377545">
        <w:rPr>
          <w:rFonts w:ascii="Times New Roman" w:hAnsi="Times New Roman"/>
          <w:color w:val="000000" w:themeColor="text1"/>
          <w:sz w:val="22"/>
          <w:szCs w:val="22"/>
        </w:rPr>
        <w:t>fonduri</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europene</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nerambursabile</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proiect</w:t>
      </w:r>
      <w:proofErr w:type="spellEnd"/>
      <w:r w:rsidRPr="00377545">
        <w:rPr>
          <w:rFonts w:ascii="Times New Roman" w:hAnsi="Times New Roman"/>
          <w:color w:val="000000" w:themeColor="text1"/>
          <w:sz w:val="22"/>
          <w:szCs w:val="22"/>
        </w:rPr>
        <w:t xml:space="preserve"> cod SMIS 309113</w:t>
      </w:r>
      <w:r w:rsidRPr="00377545">
        <w:rPr>
          <w:rFonts w:ascii="Times New Roman" w:hAnsi="Times New Roman"/>
          <w:sz w:val="22"/>
          <w:szCs w:val="22"/>
        </w:rPr>
        <w:t xml:space="preserve">, </w:t>
      </w:r>
      <w:proofErr w:type="spellStart"/>
      <w:r w:rsidRPr="00377545">
        <w:rPr>
          <w:rFonts w:ascii="Times New Roman" w:hAnsi="Times New Roman"/>
          <w:sz w:val="22"/>
          <w:szCs w:val="22"/>
        </w:rPr>
        <w:t>respectă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integralitate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principiul</w:t>
      </w:r>
      <w:proofErr w:type="spellEnd"/>
      <w:r w:rsidRPr="00377545">
        <w:rPr>
          <w:rFonts w:ascii="Times New Roman" w:hAnsi="Times New Roman"/>
          <w:sz w:val="22"/>
          <w:szCs w:val="22"/>
        </w:rPr>
        <w:t xml:space="preserve"> de „a </w:t>
      </w:r>
      <w:proofErr w:type="spellStart"/>
      <w:r w:rsidRPr="00377545">
        <w:rPr>
          <w:rFonts w:ascii="Times New Roman" w:hAnsi="Times New Roman"/>
          <w:sz w:val="22"/>
          <w:szCs w:val="22"/>
        </w:rPr>
        <w:t>nu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prejudicia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(DNSH – „Do No Significant Harm”),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conformitate</w:t>
      </w:r>
      <w:proofErr w:type="spellEnd"/>
      <w:r w:rsidRPr="00377545">
        <w:rPr>
          <w:rFonts w:ascii="Times New Roman" w:hAnsi="Times New Roman"/>
          <w:sz w:val="22"/>
          <w:szCs w:val="22"/>
        </w:rPr>
        <w:t xml:space="preserve"> cu </w:t>
      </w:r>
      <w:proofErr w:type="spellStart"/>
      <w:r w:rsidRPr="00377545">
        <w:rPr>
          <w:rFonts w:ascii="Times New Roman" w:hAnsi="Times New Roman"/>
          <w:sz w:val="22"/>
          <w:szCs w:val="22"/>
        </w:rPr>
        <w:t>Comunicarea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Comisiei</w:t>
      </w:r>
      <w:proofErr w:type="spellEnd"/>
      <w:r w:rsidRPr="00377545">
        <w:rPr>
          <w:rFonts w:ascii="Times New Roman" w:hAnsi="Times New Roman"/>
          <w:sz w:val="22"/>
          <w:szCs w:val="22"/>
        </w:rPr>
        <w:t xml:space="preserve"> - </w:t>
      </w:r>
      <w:proofErr w:type="spellStart"/>
      <w:r w:rsidRPr="00377545">
        <w:rPr>
          <w:rFonts w:ascii="Times New Roman" w:hAnsi="Times New Roman"/>
          <w:sz w:val="22"/>
          <w:szCs w:val="22"/>
        </w:rPr>
        <w:t>Orientări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tehnice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aplicarea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principiului</w:t>
      </w:r>
      <w:proofErr w:type="spellEnd"/>
      <w:r w:rsidRPr="00377545">
        <w:rPr>
          <w:rFonts w:ascii="Times New Roman" w:hAnsi="Times New Roman"/>
          <w:sz w:val="22"/>
          <w:szCs w:val="22"/>
        </w:rPr>
        <w:t xml:space="preserve"> de „a </w:t>
      </w:r>
      <w:proofErr w:type="spellStart"/>
      <w:r w:rsidRPr="00377545">
        <w:rPr>
          <w:rFonts w:ascii="Times New Roman" w:hAnsi="Times New Roman"/>
          <w:sz w:val="22"/>
          <w:szCs w:val="22"/>
        </w:rPr>
        <w:t>nu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prejudicia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temeiul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Mecanismul</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redresare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reziliență</w:t>
      </w:r>
      <w:proofErr w:type="spellEnd"/>
      <w:r w:rsidRPr="00377545">
        <w:rPr>
          <w:rFonts w:ascii="Times New Roman" w:hAnsi="Times New Roman"/>
          <w:sz w:val="22"/>
          <w:szCs w:val="22"/>
        </w:rPr>
        <w:t xml:space="preserve"> (2021/C 58/01)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cu </w:t>
      </w:r>
      <w:proofErr w:type="spellStart"/>
      <w:r w:rsidRPr="00377545">
        <w:rPr>
          <w:rFonts w:ascii="Times New Roman" w:hAnsi="Times New Roman"/>
          <w:sz w:val="22"/>
          <w:szCs w:val="22"/>
        </w:rPr>
        <w:t>Regulamentul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delegat</w:t>
      </w:r>
      <w:proofErr w:type="spellEnd"/>
      <w:r w:rsidRPr="00377545">
        <w:rPr>
          <w:rFonts w:ascii="Times New Roman" w:hAnsi="Times New Roman"/>
          <w:sz w:val="22"/>
          <w:szCs w:val="22"/>
        </w:rPr>
        <w:t xml:space="preserve"> (UE) al </w:t>
      </w:r>
      <w:proofErr w:type="spellStart"/>
      <w:r w:rsidRPr="00377545">
        <w:rPr>
          <w:rFonts w:ascii="Times New Roman" w:hAnsi="Times New Roman"/>
          <w:sz w:val="22"/>
          <w:szCs w:val="22"/>
        </w:rPr>
        <w:t>Comisiei</w:t>
      </w:r>
      <w:proofErr w:type="spellEnd"/>
      <w:r w:rsidRPr="00377545">
        <w:rPr>
          <w:rFonts w:ascii="Times New Roman" w:hAnsi="Times New Roman"/>
          <w:sz w:val="22"/>
          <w:szCs w:val="22"/>
        </w:rPr>
        <w:t xml:space="preserve"> [C (2021) 2800/3],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temeiul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taxonomia</w:t>
      </w:r>
      <w:proofErr w:type="spellEnd"/>
      <w:r w:rsidRPr="00377545">
        <w:rPr>
          <w:rFonts w:ascii="Times New Roman" w:hAnsi="Times New Roman"/>
          <w:sz w:val="22"/>
          <w:szCs w:val="22"/>
        </w:rPr>
        <w:t xml:space="preserve"> (UE) (2020/852), pe </w:t>
      </w:r>
      <w:proofErr w:type="spellStart"/>
      <w:r w:rsidRPr="00377545">
        <w:rPr>
          <w:rFonts w:ascii="Times New Roman" w:hAnsi="Times New Roman"/>
          <w:sz w:val="22"/>
          <w:szCs w:val="22"/>
        </w:rPr>
        <w:t>durata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întregului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ciclu</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viață</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propuse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acesteia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special </w:t>
      </w:r>
      <w:proofErr w:type="spellStart"/>
      <w:r w:rsidRPr="00377545">
        <w:rPr>
          <w:rFonts w:ascii="Times New Roman" w:hAnsi="Times New Roman"/>
          <w:sz w:val="22"/>
          <w:szCs w:val="22"/>
        </w:rPr>
        <w:t>luând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considerare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etapele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implementare</w:t>
      </w:r>
      <w:proofErr w:type="spellEnd"/>
      <w:r w:rsidRPr="00377545">
        <w:rPr>
          <w:rFonts w:ascii="Times New Roman" w:hAnsi="Times New Roman"/>
          <w:sz w:val="22"/>
          <w:szCs w:val="22"/>
        </w:rPr>
        <w:t>/</w:t>
      </w:r>
      <w:proofErr w:type="spellStart"/>
      <w:r w:rsidRPr="00377545">
        <w:rPr>
          <w:rFonts w:ascii="Times New Roman" w:hAnsi="Times New Roman"/>
          <w:sz w:val="22"/>
          <w:szCs w:val="22"/>
        </w:rPr>
        <w:t>execuție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operare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scoatere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uz</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w:t>
      </w:r>
    </w:p>
    <w:p w14:paraId="0D9E1595" w14:textId="77777777" w:rsidR="00377545" w:rsidRPr="00377545" w:rsidRDefault="00377545" w:rsidP="00377545">
      <w:pPr>
        <w:jc w:val="both"/>
        <w:rPr>
          <w:rFonts w:ascii="Times New Roman" w:hAnsi="Times New Roman"/>
          <w:b/>
          <w:bCs/>
          <w:sz w:val="22"/>
          <w:szCs w:val="22"/>
        </w:rPr>
      </w:pPr>
    </w:p>
    <w:p w14:paraId="04AEAA1B" w14:textId="405DC024"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1.</w:t>
      </w:r>
      <w:r w:rsidRPr="00377545">
        <w:rPr>
          <w:rFonts w:ascii="Times New Roman" w:hAnsi="Times New Roman"/>
          <w:sz w:val="22"/>
          <w:szCs w:val="22"/>
        </w:rPr>
        <w:tab/>
      </w:r>
      <w:proofErr w:type="spellStart"/>
      <w:r w:rsidRPr="00377545">
        <w:rPr>
          <w:rFonts w:ascii="Times New Roman" w:hAnsi="Times New Roman"/>
          <w:sz w:val="22"/>
          <w:szCs w:val="22"/>
        </w:rPr>
        <w:t>Astfel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produsele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procedurii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atribuire</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contractului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achiziție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publică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având</w:t>
      </w:r>
      <w:proofErr w:type="spellEnd"/>
      <w:r w:rsidRPr="00377545">
        <w:rPr>
          <w:rFonts w:ascii="Times New Roman" w:hAnsi="Times New Roman"/>
          <w:sz w:val="22"/>
          <w:szCs w:val="22"/>
        </w:rPr>
        <w:t xml:space="preserve"> ca </w:t>
      </w:r>
      <w:proofErr w:type="spellStart"/>
      <w:r w:rsidRPr="00377545">
        <w:rPr>
          <w:rFonts w:ascii="Times New Roman" w:hAnsi="Times New Roman"/>
          <w:sz w:val="22"/>
          <w:szCs w:val="22"/>
        </w:rPr>
        <w:t>obiect</w:t>
      </w:r>
      <w:proofErr w:type="spellEnd"/>
      <w:r w:rsidRPr="00377545">
        <w:rPr>
          <w:rFonts w:ascii="Times New Roman" w:hAnsi="Times New Roman"/>
          <w:sz w:val="22"/>
          <w:szCs w:val="22"/>
        </w:rPr>
        <w:t xml:space="preserve"> </w:t>
      </w:r>
      <w:r w:rsidRPr="00377545">
        <w:rPr>
          <w:rFonts w:ascii="Times New Roman" w:hAnsi="Times New Roman"/>
          <w:b/>
          <w:bCs/>
          <w:sz w:val="22"/>
          <w:szCs w:val="22"/>
          <w:lang w:val="fr-FR"/>
        </w:rPr>
        <w:t>„</w:t>
      </w:r>
      <w:proofErr w:type="spellStart"/>
      <w:r w:rsidRPr="00377545">
        <w:rPr>
          <w:rFonts w:ascii="Times New Roman" w:hAnsi="Times New Roman"/>
          <w:b/>
          <w:bCs/>
          <w:sz w:val="22"/>
          <w:szCs w:val="22"/>
          <w:lang w:val="fr-FR"/>
        </w:rPr>
        <w:t>Materiale</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campanie</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constientizare</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în</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cadrul</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proiectului</w:t>
      </w:r>
      <w:proofErr w:type="spellEnd"/>
      <w:r w:rsidRPr="00377545">
        <w:rPr>
          <w:rFonts w:ascii="Times New Roman" w:hAnsi="Times New Roman"/>
          <w:b/>
          <w:bCs/>
          <w:sz w:val="22"/>
          <w:szCs w:val="22"/>
          <w:lang w:val="fr-FR"/>
        </w:rPr>
        <w:t xml:space="preserve"> PEO 325921, ACCESS-UP – „</w:t>
      </w:r>
      <w:proofErr w:type="spellStart"/>
      <w:r w:rsidRPr="00377545">
        <w:rPr>
          <w:rFonts w:ascii="Times New Roman" w:hAnsi="Times New Roman"/>
          <w:b/>
          <w:bCs/>
          <w:sz w:val="22"/>
          <w:szCs w:val="22"/>
          <w:lang w:val="fr-FR"/>
        </w:rPr>
        <w:t>Accesibilitate</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și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suport</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pentru</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elevi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și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studenți</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în</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înv</w:t>
      </w:r>
      <w:r w:rsidRPr="00377545">
        <w:rPr>
          <w:rFonts w:ascii="Times New Roman" w:hAnsi="Times New Roman" w:hint="cs"/>
          <w:b/>
          <w:bCs/>
          <w:sz w:val="22"/>
          <w:szCs w:val="22"/>
          <w:lang w:val="fr-FR"/>
        </w:rPr>
        <w:t>ă</w:t>
      </w:r>
      <w:r w:rsidRPr="00377545">
        <w:rPr>
          <w:rFonts w:ascii="Times New Roman" w:hAnsi="Times New Roman"/>
          <w:b/>
          <w:bCs/>
          <w:sz w:val="22"/>
          <w:szCs w:val="22"/>
          <w:lang w:val="fr-FR"/>
        </w:rPr>
        <w:t>ț</w:t>
      </w:r>
      <w:r w:rsidRPr="00377545">
        <w:rPr>
          <w:rFonts w:ascii="Times New Roman" w:hAnsi="Times New Roman" w:hint="cs"/>
          <w:b/>
          <w:bCs/>
          <w:sz w:val="22"/>
          <w:szCs w:val="22"/>
          <w:lang w:val="fr-FR"/>
        </w:rPr>
        <w:t>ă</w:t>
      </w:r>
      <w:r w:rsidRPr="00377545">
        <w:rPr>
          <w:rFonts w:ascii="Times New Roman" w:hAnsi="Times New Roman"/>
          <w:b/>
          <w:bCs/>
          <w:sz w:val="22"/>
          <w:szCs w:val="22"/>
          <w:lang w:val="fr-FR"/>
        </w:rPr>
        <w:t>mântul</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superior</w:t>
      </w:r>
      <w:proofErr w:type="spellEnd"/>
      <w:r w:rsidRPr="00377545">
        <w:rPr>
          <w:rFonts w:ascii="Times New Roman" w:hAnsi="Times New Roman"/>
          <w:b/>
          <w:bCs/>
          <w:sz w:val="22"/>
          <w:szCs w:val="22"/>
          <w:lang w:val="fr-FR"/>
        </w:rPr>
        <w:t xml:space="preserve">”, </w:t>
      </w:r>
      <w:proofErr w:type="spellStart"/>
      <w:r w:rsidRPr="00377545">
        <w:rPr>
          <w:rFonts w:ascii="Times New Roman" w:hAnsi="Times New Roman"/>
          <w:b/>
          <w:bCs/>
          <w:sz w:val="22"/>
          <w:szCs w:val="22"/>
          <w:lang w:val="fr-FR"/>
        </w:rPr>
        <w:t>contract</w:t>
      </w:r>
      <w:proofErr w:type="spellEnd"/>
      <w:r w:rsidRPr="00377545">
        <w:rPr>
          <w:rFonts w:ascii="Times New Roman" w:hAnsi="Times New Roman"/>
          <w:b/>
          <w:bCs/>
          <w:sz w:val="22"/>
          <w:szCs w:val="22"/>
          <w:lang w:val="fr-FR"/>
        </w:rPr>
        <w:t xml:space="preserve"> de </w:t>
      </w:r>
      <w:proofErr w:type="spellStart"/>
      <w:r w:rsidRPr="00377545">
        <w:rPr>
          <w:rFonts w:ascii="Times New Roman" w:hAnsi="Times New Roman"/>
          <w:b/>
          <w:bCs/>
          <w:sz w:val="22"/>
          <w:szCs w:val="22"/>
          <w:lang w:val="fr-FR"/>
        </w:rPr>
        <w:t>finan</w:t>
      </w:r>
      <w:r w:rsidRPr="00377545">
        <w:rPr>
          <w:rFonts w:ascii="Times New Roman" w:hAnsi="Times New Roman" w:hint="cs"/>
          <w:b/>
          <w:bCs/>
          <w:sz w:val="22"/>
          <w:szCs w:val="22"/>
          <w:lang w:val="fr-FR"/>
        </w:rPr>
        <w:t>ţ</w:t>
      </w:r>
      <w:r w:rsidRPr="00377545">
        <w:rPr>
          <w:rFonts w:ascii="Times New Roman" w:hAnsi="Times New Roman"/>
          <w:b/>
          <w:bCs/>
          <w:sz w:val="22"/>
          <w:szCs w:val="22"/>
          <w:lang w:val="fr-FR"/>
        </w:rPr>
        <w:t>are</w:t>
      </w:r>
      <w:proofErr w:type="spellEnd"/>
      <w:r w:rsidRPr="00377545">
        <w:rPr>
          <w:rFonts w:ascii="Times New Roman" w:hAnsi="Times New Roman"/>
          <w:b/>
          <w:bCs/>
          <w:sz w:val="22"/>
          <w:szCs w:val="22"/>
          <w:lang w:val="fr-FR"/>
        </w:rPr>
        <w:t xml:space="preserve"> nr. G2024-98199/19.12.2024”</w:t>
      </w:r>
      <w:r w:rsidRPr="00377545">
        <w:rPr>
          <w:rFonts w:ascii="Times New Roman" w:hAnsi="Times New Roman"/>
          <w:b/>
          <w:bCs/>
          <w:sz w:val="22"/>
          <w:szCs w:val="22"/>
        </w:rPr>
        <w:t>,</w:t>
      </w:r>
      <w:r w:rsidRPr="00377545">
        <w:rPr>
          <w:rFonts w:ascii="Times New Roman" w:eastAsia="Times New Roman" w:hAnsi="Times New Roman"/>
          <w:b/>
          <w:bCs/>
          <w:i/>
          <w:iCs/>
          <w:snapToGrid w:val="0"/>
          <w:sz w:val="22"/>
          <w:szCs w:val="22"/>
        </w:rPr>
        <w:t xml:space="preserve"> </w:t>
      </w:r>
      <w:r w:rsidRPr="00377545">
        <w:rPr>
          <w:rFonts w:ascii="Times New Roman" w:hAnsi="Times New Roman"/>
          <w:sz w:val="22"/>
          <w:szCs w:val="22"/>
        </w:rPr>
        <w:t xml:space="preserve">nu </w:t>
      </w:r>
      <w:proofErr w:type="spellStart"/>
      <w:r w:rsidRPr="00377545">
        <w:rPr>
          <w:rFonts w:ascii="Times New Roman" w:hAnsi="Times New Roman"/>
          <w:sz w:val="22"/>
          <w:szCs w:val="22"/>
        </w:rPr>
        <w:t>prejudiciază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pe </w:t>
      </w:r>
      <w:proofErr w:type="spellStart"/>
      <w:r w:rsidRPr="00377545">
        <w:rPr>
          <w:rFonts w:ascii="Times New Roman" w:hAnsi="Times New Roman"/>
          <w:sz w:val="22"/>
          <w:szCs w:val="22"/>
        </w:rPr>
        <w:t>durata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întregului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ciclu</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viață</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nici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unul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dintre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cele</w:t>
      </w:r>
      <w:proofErr w:type="spellEnd"/>
      <w:r w:rsidRPr="00377545">
        <w:rPr>
          <w:rFonts w:ascii="Times New Roman" w:hAnsi="Times New Roman"/>
          <w:sz w:val="22"/>
          <w:szCs w:val="22"/>
        </w:rPr>
        <w:t xml:space="preserve"> 6 </w:t>
      </w:r>
      <w:proofErr w:type="spellStart"/>
      <w:r w:rsidRPr="00377545">
        <w:rPr>
          <w:rFonts w:ascii="Times New Roman" w:hAnsi="Times New Roman"/>
          <w:sz w:val="22"/>
          <w:szCs w:val="22"/>
        </w:rPr>
        <w:t>obiective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mediu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raportare</w:t>
      </w:r>
      <w:proofErr w:type="spellEnd"/>
      <w:r w:rsidRPr="00377545">
        <w:rPr>
          <w:rFonts w:ascii="Times New Roman" w:hAnsi="Times New Roman"/>
          <w:sz w:val="22"/>
          <w:szCs w:val="22"/>
        </w:rPr>
        <w:t xml:space="preserve"> la </w:t>
      </w:r>
      <w:proofErr w:type="spellStart"/>
      <w:r w:rsidRPr="00377545">
        <w:rPr>
          <w:rFonts w:ascii="Times New Roman" w:hAnsi="Times New Roman"/>
          <w:sz w:val="22"/>
          <w:szCs w:val="22"/>
        </w:rPr>
        <w:t>prevederile</w:t>
      </w:r>
      <w:proofErr w:type="spellEnd"/>
      <w:r w:rsidRPr="00377545">
        <w:rPr>
          <w:rFonts w:ascii="Times New Roman" w:hAnsi="Times New Roman"/>
          <w:sz w:val="22"/>
          <w:szCs w:val="22"/>
        </w:rPr>
        <w:t xml:space="preserve"> art. 17 din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(UE) 2020/852, </w:t>
      </w:r>
      <w:proofErr w:type="spellStart"/>
      <w:proofErr w:type="gramStart"/>
      <w:r w:rsidRPr="00377545">
        <w:rPr>
          <w:rFonts w:ascii="Times New Roman" w:hAnsi="Times New Roman"/>
          <w:sz w:val="22"/>
          <w:szCs w:val="22"/>
        </w:rPr>
        <w:t>respectiv</w:t>
      </w:r>
      <w:proofErr w:type="spellEnd"/>
      <w:r w:rsidRPr="00377545">
        <w:rPr>
          <w:rFonts w:ascii="Times New Roman" w:hAnsi="Times New Roman"/>
          <w:sz w:val="22"/>
          <w:szCs w:val="22"/>
        </w:rPr>
        <w:t>:</w:t>
      </w:r>
      <w:proofErr w:type="gramEnd"/>
    </w:p>
    <w:p w14:paraId="3BC09165" w14:textId="77777777"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(a)</w:t>
      </w:r>
      <w:r w:rsidRPr="00377545">
        <w:rPr>
          <w:rFonts w:ascii="Times New Roman" w:hAnsi="Times New Roman"/>
          <w:sz w:val="22"/>
          <w:szCs w:val="22"/>
        </w:rPr>
        <w:tab/>
      </w:r>
      <w:proofErr w:type="spellStart"/>
      <w:r w:rsidRPr="00377545">
        <w:rPr>
          <w:rFonts w:ascii="Times New Roman" w:hAnsi="Times New Roman"/>
          <w:sz w:val="22"/>
          <w:szCs w:val="22"/>
        </w:rPr>
        <w:t>atenuarea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schimbărilor</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climatice</w:t>
      </w:r>
      <w:proofErr w:type="spellEnd"/>
      <w:r w:rsidRPr="00377545">
        <w:rPr>
          <w:rFonts w:ascii="Times New Roman" w:hAnsi="Times New Roman"/>
          <w:sz w:val="22"/>
          <w:szCs w:val="22"/>
        </w:rPr>
        <w:t>;</w:t>
      </w:r>
      <w:proofErr w:type="gramEnd"/>
    </w:p>
    <w:p w14:paraId="6596A362" w14:textId="77777777"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(b)</w:t>
      </w:r>
      <w:r w:rsidRPr="00377545">
        <w:rPr>
          <w:rFonts w:ascii="Times New Roman" w:hAnsi="Times New Roman"/>
          <w:sz w:val="22"/>
          <w:szCs w:val="22"/>
        </w:rPr>
        <w:tab/>
      </w:r>
      <w:proofErr w:type="spellStart"/>
      <w:r w:rsidRPr="00377545">
        <w:rPr>
          <w:rFonts w:ascii="Times New Roman" w:hAnsi="Times New Roman"/>
          <w:sz w:val="22"/>
          <w:szCs w:val="22"/>
        </w:rPr>
        <w:t>adaptarea</w:t>
      </w:r>
      <w:proofErr w:type="spellEnd"/>
      <w:r w:rsidRPr="00377545">
        <w:rPr>
          <w:rFonts w:ascii="Times New Roman" w:hAnsi="Times New Roman"/>
          <w:sz w:val="22"/>
          <w:szCs w:val="22"/>
        </w:rPr>
        <w:t xml:space="preserve"> la </w:t>
      </w:r>
      <w:proofErr w:type="spellStart"/>
      <w:r w:rsidRPr="00377545">
        <w:rPr>
          <w:rFonts w:ascii="Times New Roman" w:hAnsi="Times New Roman"/>
          <w:sz w:val="22"/>
          <w:szCs w:val="22"/>
        </w:rPr>
        <w:t>schimbările</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climatice</w:t>
      </w:r>
      <w:proofErr w:type="spellEnd"/>
      <w:r w:rsidRPr="00377545">
        <w:rPr>
          <w:rFonts w:ascii="Times New Roman" w:hAnsi="Times New Roman"/>
          <w:sz w:val="22"/>
          <w:szCs w:val="22"/>
        </w:rPr>
        <w:t>;</w:t>
      </w:r>
      <w:proofErr w:type="gramEnd"/>
    </w:p>
    <w:p w14:paraId="5F06E2AE" w14:textId="77777777"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(c)</w:t>
      </w:r>
      <w:r w:rsidRPr="00377545">
        <w:rPr>
          <w:rFonts w:ascii="Times New Roman" w:hAnsi="Times New Roman"/>
          <w:sz w:val="22"/>
          <w:szCs w:val="22"/>
        </w:rPr>
        <w:tab/>
      </w:r>
      <w:proofErr w:type="spellStart"/>
      <w:r w:rsidRPr="00377545">
        <w:rPr>
          <w:rFonts w:ascii="Times New Roman" w:hAnsi="Times New Roman"/>
          <w:sz w:val="22"/>
          <w:szCs w:val="22"/>
        </w:rPr>
        <w:t>utilizarea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durabilă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protecția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resurselor</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apă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celor</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marine;</w:t>
      </w:r>
      <w:proofErr w:type="gramEnd"/>
    </w:p>
    <w:p w14:paraId="2633259F" w14:textId="77777777"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(d)</w:t>
      </w:r>
      <w:r w:rsidRPr="00377545">
        <w:rPr>
          <w:rFonts w:ascii="Times New Roman" w:hAnsi="Times New Roman"/>
          <w:sz w:val="22"/>
          <w:szCs w:val="22"/>
        </w:rPr>
        <w:tab/>
      </w:r>
      <w:proofErr w:type="spellStart"/>
      <w:r w:rsidRPr="00377545">
        <w:rPr>
          <w:rFonts w:ascii="Times New Roman" w:hAnsi="Times New Roman"/>
          <w:sz w:val="22"/>
          <w:szCs w:val="22"/>
        </w:rPr>
        <w:t>tranziția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către</w:t>
      </w:r>
      <w:proofErr w:type="spellEnd"/>
      <w:r w:rsidRPr="00377545">
        <w:rPr>
          <w:rFonts w:ascii="Times New Roman" w:hAnsi="Times New Roman"/>
          <w:sz w:val="22"/>
          <w:szCs w:val="22"/>
        </w:rPr>
        <w:t xml:space="preserve"> o </w:t>
      </w:r>
      <w:proofErr w:type="spellStart"/>
      <w:r w:rsidRPr="00377545">
        <w:rPr>
          <w:rFonts w:ascii="Times New Roman" w:hAnsi="Times New Roman"/>
          <w:sz w:val="22"/>
          <w:szCs w:val="22"/>
        </w:rPr>
        <w:t>economie</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circulară</w:t>
      </w:r>
      <w:proofErr w:type="spellEnd"/>
      <w:r w:rsidRPr="00377545">
        <w:rPr>
          <w:rFonts w:ascii="Times New Roman" w:hAnsi="Times New Roman"/>
          <w:sz w:val="22"/>
          <w:szCs w:val="22"/>
        </w:rPr>
        <w:t>;</w:t>
      </w:r>
      <w:proofErr w:type="gramEnd"/>
    </w:p>
    <w:p w14:paraId="13371AA2" w14:textId="77777777"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(e)</w:t>
      </w:r>
      <w:r w:rsidRPr="00377545">
        <w:rPr>
          <w:rFonts w:ascii="Times New Roman" w:hAnsi="Times New Roman"/>
          <w:sz w:val="22"/>
          <w:szCs w:val="22"/>
        </w:rPr>
        <w:tab/>
      </w:r>
      <w:proofErr w:type="spellStart"/>
      <w:r w:rsidRPr="00377545">
        <w:rPr>
          <w:rFonts w:ascii="Times New Roman" w:hAnsi="Times New Roman"/>
          <w:sz w:val="22"/>
          <w:szCs w:val="22"/>
        </w:rPr>
        <w:t>prevenirea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controlul</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poluării</w:t>
      </w:r>
      <w:proofErr w:type="spellEnd"/>
      <w:r w:rsidRPr="00377545">
        <w:rPr>
          <w:rFonts w:ascii="Times New Roman" w:hAnsi="Times New Roman"/>
          <w:sz w:val="22"/>
          <w:szCs w:val="22"/>
        </w:rPr>
        <w:t>;</w:t>
      </w:r>
      <w:proofErr w:type="gramEnd"/>
    </w:p>
    <w:p w14:paraId="44057279" w14:textId="77777777"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(f)</w:t>
      </w:r>
      <w:r w:rsidRPr="00377545">
        <w:rPr>
          <w:rFonts w:ascii="Times New Roman" w:hAnsi="Times New Roman"/>
          <w:sz w:val="22"/>
          <w:szCs w:val="22"/>
        </w:rPr>
        <w:tab/>
      </w:r>
      <w:proofErr w:type="spellStart"/>
      <w:r w:rsidRPr="00377545">
        <w:rPr>
          <w:rFonts w:ascii="Times New Roman" w:hAnsi="Times New Roman"/>
          <w:sz w:val="22"/>
          <w:szCs w:val="22"/>
        </w:rPr>
        <w:t>protecția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refacerea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biodiversității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a</w:t>
      </w:r>
      <w:proofErr w:type="gramEnd"/>
      <w:r w:rsidRPr="00377545">
        <w:rPr>
          <w:rFonts w:ascii="Times New Roman" w:hAnsi="Times New Roman"/>
          <w:sz w:val="22"/>
          <w:szCs w:val="22"/>
        </w:rPr>
        <w:t xml:space="preserve"> </w:t>
      </w:r>
      <w:proofErr w:type="spellStart"/>
      <w:r w:rsidRPr="00377545">
        <w:rPr>
          <w:rFonts w:ascii="Times New Roman" w:hAnsi="Times New Roman"/>
          <w:sz w:val="22"/>
          <w:szCs w:val="22"/>
        </w:rPr>
        <w:t>ecosistemelor</w:t>
      </w:r>
      <w:proofErr w:type="spellEnd"/>
      <w:r w:rsidRPr="00377545">
        <w:rPr>
          <w:rFonts w:ascii="Times New Roman" w:hAnsi="Times New Roman"/>
          <w:sz w:val="22"/>
          <w:szCs w:val="22"/>
        </w:rPr>
        <w:t>.</w:t>
      </w:r>
    </w:p>
    <w:p w14:paraId="20055996" w14:textId="77777777" w:rsidR="00377545" w:rsidRPr="00377545" w:rsidRDefault="00377545" w:rsidP="00377545">
      <w:pPr>
        <w:jc w:val="both"/>
        <w:rPr>
          <w:rFonts w:ascii="Times New Roman" w:hAnsi="Times New Roman"/>
          <w:sz w:val="22"/>
          <w:szCs w:val="22"/>
        </w:rPr>
      </w:pPr>
    </w:p>
    <w:p w14:paraId="084A89DD" w14:textId="77777777" w:rsidR="00377545" w:rsidRPr="00377545" w:rsidRDefault="00377545" w:rsidP="00377545">
      <w:pPr>
        <w:jc w:val="both"/>
        <w:rPr>
          <w:rFonts w:ascii="Times New Roman" w:hAnsi="Times New Roman"/>
          <w:sz w:val="22"/>
          <w:szCs w:val="22"/>
        </w:rPr>
      </w:pPr>
      <w:proofErr w:type="spellStart"/>
      <w:r w:rsidRPr="00377545">
        <w:rPr>
          <w:rFonts w:ascii="Times New Roman" w:hAnsi="Times New Roman"/>
          <w:sz w:val="22"/>
          <w:szCs w:val="22"/>
        </w:rPr>
        <w:t>Observații</w:t>
      </w:r>
      <w:proofErr w:type="spellEnd"/>
      <w:r w:rsidRPr="00377545">
        <w:rPr>
          <w:rFonts w:ascii="Times New Roman" w:hAnsi="Times New Roman"/>
          <w:sz w:val="22"/>
          <w:szCs w:val="22"/>
        </w:rPr>
        <w:t xml:space="preserve">: ................................................................................................................................................................... </w:t>
      </w:r>
    </w:p>
    <w:p w14:paraId="2E97A9DE" w14:textId="77777777" w:rsidR="00377545" w:rsidRPr="00377545" w:rsidRDefault="00377545" w:rsidP="00377545">
      <w:pPr>
        <w:jc w:val="both"/>
        <w:rPr>
          <w:rFonts w:ascii="Times New Roman" w:hAnsi="Times New Roman"/>
          <w:sz w:val="22"/>
          <w:szCs w:val="22"/>
        </w:rPr>
      </w:pPr>
    </w:p>
    <w:p w14:paraId="0B5C878A" w14:textId="77777777" w:rsidR="00377545" w:rsidRPr="00377545" w:rsidRDefault="00377545" w:rsidP="00377545">
      <w:pPr>
        <w:jc w:val="both"/>
        <w:rPr>
          <w:rFonts w:ascii="Times New Roman" w:hAnsi="Times New Roman"/>
          <w:sz w:val="22"/>
          <w:szCs w:val="22"/>
        </w:rPr>
      </w:pPr>
      <w:r w:rsidRPr="00377545">
        <w:rPr>
          <w:rFonts w:ascii="Times New Roman" w:hAnsi="Times New Roman"/>
          <w:sz w:val="22"/>
          <w:szCs w:val="22"/>
        </w:rPr>
        <w:t xml:space="preserve">Confirm, de </w:t>
      </w:r>
      <w:proofErr w:type="spellStart"/>
      <w:r w:rsidRPr="00377545">
        <w:rPr>
          <w:rFonts w:ascii="Times New Roman" w:hAnsi="Times New Roman"/>
          <w:sz w:val="22"/>
          <w:szCs w:val="22"/>
        </w:rPr>
        <w:t>asemenea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afirmațiile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această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declarație</w:t>
      </w:r>
      <w:proofErr w:type="spellEnd"/>
      <w:r w:rsidRPr="00377545">
        <w:rPr>
          <w:rFonts w:ascii="Times New Roman" w:hAnsi="Times New Roman"/>
          <w:sz w:val="22"/>
          <w:szCs w:val="22"/>
        </w:rPr>
        <w:t xml:space="preserve"> sunt </w:t>
      </w:r>
      <w:proofErr w:type="spellStart"/>
      <w:r w:rsidRPr="00377545">
        <w:rPr>
          <w:rFonts w:ascii="Times New Roman" w:hAnsi="Times New Roman"/>
          <w:sz w:val="22"/>
          <w:szCs w:val="22"/>
        </w:rPr>
        <w:t>adevărate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informațiile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incluse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aceasta</w:t>
      </w:r>
      <w:proofErr w:type="spellEnd"/>
      <w:r w:rsidRPr="00377545">
        <w:rPr>
          <w:rFonts w:ascii="Times New Roman" w:hAnsi="Times New Roman"/>
          <w:sz w:val="22"/>
          <w:szCs w:val="22"/>
        </w:rPr>
        <w:t xml:space="preserve"> sunt </w:t>
      </w:r>
      <w:proofErr w:type="spellStart"/>
      <w:r w:rsidRPr="00377545">
        <w:rPr>
          <w:rFonts w:ascii="Times New Roman" w:hAnsi="Times New Roman"/>
          <w:sz w:val="22"/>
          <w:szCs w:val="22"/>
        </w:rPr>
        <w:t>corecte</w:t>
      </w:r>
      <w:proofErr w:type="spellEnd"/>
      <w:r w:rsidRPr="00377545">
        <w:rPr>
          <w:rFonts w:ascii="Times New Roman" w:hAnsi="Times New Roman"/>
          <w:sz w:val="22"/>
          <w:szCs w:val="22"/>
        </w:rPr>
        <w:t>.</w:t>
      </w:r>
    </w:p>
    <w:p w14:paraId="77C85D18" w14:textId="77777777" w:rsidR="00377545" w:rsidRPr="00377545" w:rsidRDefault="00377545" w:rsidP="00377545">
      <w:pPr>
        <w:ind w:right="1440"/>
        <w:outlineLvl w:val="0"/>
        <w:rPr>
          <w:rFonts w:ascii="Times New Roman" w:hAnsi="Times New Roman"/>
          <w:i/>
          <w:sz w:val="22"/>
          <w:szCs w:val="22"/>
          <w:lang w:val="fr-FR"/>
        </w:rPr>
      </w:pPr>
    </w:p>
    <w:p w14:paraId="5CA8691D" w14:textId="77777777" w:rsidR="00377545" w:rsidRPr="001D408D" w:rsidRDefault="00377545" w:rsidP="00377545">
      <w:pPr>
        <w:ind w:right="1440"/>
        <w:outlineLvl w:val="0"/>
        <w:rPr>
          <w:rFonts w:ascii="Times New Roman" w:hAnsi="Times New Roman"/>
          <w:i/>
          <w:lang w:val="fr-FR"/>
        </w:rPr>
      </w:pPr>
    </w:p>
    <w:p w14:paraId="43D56011"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i/>
          <w:lang w:val="fr-FR"/>
        </w:rPr>
        <w:t>Semnătura</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sau</w:t>
      </w:r>
      <w:proofErr w:type="spellEnd"/>
      <w:r w:rsidRPr="003E43E3">
        <w:rPr>
          <w:rFonts w:ascii="Times New Roman" w:hAnsi="Times New Roman"/>
          <w:i/>
          <w:lang w:val="fr-FR"/>
        </w:rPr>
        <w:t xml:space="preserve"> a </w:t>
      </w:r>
      <w:proofErr w:type="spellStart"/>
      <w:r w:rsidRPr="003E43E3">
        <w:rPr>
          <w:rFonts w:ascii="Times New Roman" w:hAnsi="Times New Roman"/>
          <w:i/>
          <w:lang w:val="fr-FR"/>
        </w:rPr>
        <w:t>reprezentantului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                                           </w:t>
      </w:r>
    </w:p>
    <w:p w14:paraId="6BD3408B"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şi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prenumele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semnatarului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              </w:t>
      </w:r>
    </w:p>
    <w:p w14:paraId="22600291"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i/>
          <w:lang w:val="fr-FR"/>
        </w:rPr>
        <w:t>Capacitate</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semnătura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proofErr w:type="gramStart"/>
      <w:r w:rsidRPr="003E43E3">
        <w:rPr>
          <w:rFonts w:ascii="Times New Roman" w:hAnsi="Times New Roman"/>
          <w:i/>
          <w:lang w:val="fr-FR"/>
        </w:rPr>
        <w:t xml:space="preserve"> ….</w:t>
      </w:r>
      <w:proofErr w:type="gramEnd"/>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584F4812" w14:textId="77777777" w:rsidR="00377545" w:rsidRPr="003E43E3" w:rsidRDefault="00377545" w:rsidP="00D23FDE">
      <w:pPr>
        <w:spacing w:line="360" w:lineRule="auto"/>
        <w:rPr>
          <w:rFonts w:ascii="Times New Roman" w:hAnsi="Times New Roman"/>
          <w:b/>
          <w:i/>
          <w:lang w:val="fr-FR"/>
        </w:rPr>
      </w:pPr>
      <w:proofErr w:type="spellStart"/>
      <w:r w:rsidRPr="003E43E3">
        <w:rPr>
          <w:rFonts w:ascii="Times New Roman" w:hAnsi="Times New Roman"/>
          <w:b/>
          <w:i/>
          <w:lang w:val="fr-FR"/>
        </w:rPr>
        <w:t>Detalii</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despre</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ofertant</w:t>
      </w:r>
      <w:proofErr w:type="spellEnd"/>
      <w:r w:rsidRPr="003E43E3">
        <w:rPr>
          <w:rFonts w:ascii="Times New Roman" w:hAnsi="Times New Roman"/>
          <w:b/>
          <w:i/>
          <w:lang w:val="fr-FR"/>
        </w:rPr>
        <w:t xml:space="preserve">                                                                                  </w:t>
      </w:r>
      <w:proofErr w:type="gramStart"/>
      <w:r w:rsidRPr="003E43E3">
        <w:rPr>
          <w:rFonts w:ascii="Times New Roman" w:hAnsi="Times New Roman"/>
          <w:bCs/>
          <w:i/>
          <w:lang w:val="fr-FR"/>
        </w:rPr>
        <w:t xml:space="preserve"> ….</w:t>
      </w:r>
      <w:proofErr w:type="gramEnd"/>
      <w:r w:rsidRPr="003E43E3">
        <w:rPr>
          <w:rFonts w:ascii="Times New Roman" w:hAnsi="Times New Roman"/>
          <w:bCs/>
          <w:i/>
          <w:lang w:val="fr-FR"/>
        </w:rPr>
        <w:t>.</w:t>
      </w:r>
      <w:r w:rsidRPr="003E43E3">
        <w:rPr>
          <w:rFonts w:ascii="Times New Roman" w:hAnsi="Times New Roman"/>
          <w:i/>
          <w:lang w:val="fr-FR"/>
        </w:rPr>
        <w:t>…………………………………</w:t>
      </w:r>
    </w:p>
    <w:p w14:paraId="748CBABE"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b/>
          <w:i/>
          <w:lang w:val="fr-FR"/>
        </w:rPr>
        <w:t>Adresa</w:t>
      </w:r>
      <w:proofErr w:type="spellEnd"/>
      <w:r w:rsidRPr="003E43E3">
        <w:rPr>
          <w:rFonts w:ascii="Times New Roman" w:hAnsi="Times New Roman"/>
          <w:b/>
          <w:i/>
          <w:lang w:val="fr-FR"/>
        </w:rPr>
        <w:t xml:space="preserve"> </w:t>
      </w:r>
      <w:proofErr w:type="gramStart"/>
      <w:r w:rsidRPr="003E43E3">
        <w:rPr>
          <w:rFonts w:ascii="Times New Roman" w:hAnsi="Times New Roman"/>
          <w:b/>
          <w:i/>
          <w:lang w:val="fr-FR"/>
        </w:rPr>
        <w:t>de e-mail</w:t>
      </w:r>
      <w:proofErr w:type="gramEnd"/>
      <w:r w:rsidRPr="003E43E3">
        <w:rPr>
          <w:rFonts w:ascii="Times New Roman" w:hAnsi="Times New Roman"/>
          <w:b/>
          <w:i/>
          <w:lang w:val="fr-FR"/>
        </w:rPr>
        <w:t xml:space="preserve">                                                                                             </w:t>
      </w:r>
      <w:r w:rsidRPr="003E43E3">
        <w:rPr>
          <w:rFonts w:ascii="Times New Roman" w:hAnsi="Times New Roman"/>
          <w:i/>
          <w:lang w:val="fr-FR"/>
        </w:rPr>
        <w:t>………………………………….</w:t>
      </w:r>
    </w:p>
    <w:p w14:paraId="55E513EB"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
    <w:p w14:paraId="5039F2D1"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i/>
          <w:lang w:val="fr-FR"/>
        </w:rPr>
        <w:t>Ţara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reşedinţă</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5A250A99"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 xml:space="preserve"> .....................................................</w:t>
      </w:r>
    </w:p>
    <w:p w14:paraId="5A148525" w14:textId="77777777" w:rsidR="00377545" w:rsidRPr="003E43E3" w:rsidRDefault="00377545" w:rsidP="00D23FDE">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corespondenţă</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dacă</w:t>
      </w:r>
      <w:proofErr w:type="spellEnd"/>
      <w:r w:rsidRPr="003E43E3">
        <w:rPr>
          <w:rFonts w:ascii="Times New Roman" w:hAnsi="Times New Roman"/>
          <w:i/>
          <w:lang w:val="fr-FR"/>
        </w:rPr>
        <w:t xml:space="preserve"> este </w:t>
      </w:r>
      <w:proofErr w:type="spellStart"/>
      <w:r w:rsidRPr="003E43E3">
        <w:rPr>
          <w:rFonts w:ascii="Times New Roman" w:hAnsi="Times New Roman"/>
          <w:i/>
          <w:lang w:val="fr-FR"/>
        </w:rPr>
        <w:t>diferită</w:t>
      </w:r>
      <w:proofErr w:type="spellEnd"/>
      <w:r w:rsidRPr="003E43E3">
        <w:rPr>
          <w:rFonts w:ascii="Times New Roman" w:hAnsi="Times New Roman"/>
          <w:i/>
          <w:lang w:val="fr-FR"/>
        </w:rPr>
        <w:t>)</w:t>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 xml:space="preserve">.                         </w:t>
      </w:r>
    </w:p>
    <w:p w14:paraId="6044B60E" w14:textId="77777777" w:rsidR="00377545" w:rsidRPr="003E43E3" w:rsidRDefault="00377545" w:rsidP="00D23FDE">
      <w:pPr>
        <w:spacing w:line="360" w:lineRule="auto"/>
        <w:rPr>
          <w:rFonts w:ascii="Times New Roman" w:hAnsi="Times New Roman"/>
          <w:i/>
          <w:lang w:val="nl-NL"/>
        </w:rPr>
      </w:pPr>
      <w:r w:rsidRPr="003E43E3">
        <w:rPr>
          <w:rFonts w:ascii="Times New Roman" w:hAnsi="Times New Roman"/>
          <w:i/>
          <w:lang w:val="nl-NL"/>
        </w:rPr>
        <w:t>Telefon / Fax</w:t>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t xml:space="preserve">       </w:t>
      </w:r>
      <w:r>
        <w:rPr>
          <w:rFonts w:ascii="Times New Roman" w:hAnsi="Times New Roman"/>
          <w:i/>
          <w:lang w:val="nl-NL"/>
        </w:rPr>
        <w:t xml:space="preserve">       </w:t>
      </w:r>
      <w:r w:rsidRPr="003E43E3">
        <w:rPr>
          <w:rFonts w:ascii="Times New Roman" w:hAnsi="Times New Roman"/>
          <w:i/>
          <w:lang w:val="nl-NL"/>
        </w:rPr>
        <w:t xml:space="preserve"> .....................................................</w:t>
      </w:r>
    </w:p>
    <w:p w14:paraId="433F95BC" w14:textId="1368C62F" w:rsidR="00377545" w:rsidRPr="00D23FDE" w:rsidRDefault="00377545" w:rsidP="00D23FDE">
      <w:pPr>
        <w:spacing w:line="360" w:lineRule="auto"/>
        <w:rPr>
          <w:rFonts w:ascii="Times New Roman" w:hAnsi="Times New Roman"/>
          <w:i/>
          <w:lang w:val="nl-NL"/>
        </w:rPr>
      </w:pPr>
      <w:r w:rsidRPr="003E43E3">
        <w:rPr>
          <w:rFonts w:ascii="Times New Roman" w:hAnsi="Times New Roman"/>
          <w:i/>
        </w:rPr>
        <w:t xml:space="preserve">Data </w:t>
      </w:r>
      <w:r w:rsidRPr="003E43E3">
        <w:rPr>
          <w:rFonts w:ascii="Times New Roman" w:hAnsi="Times New Roman"/>
          <w:i/>
        </w:rPr>
        <w:tab/>
      </w:r>
      <w:r w:rsidR="00D23FDE">
        <w:rPr>
          <w:rFonts w:ascii="Times New Roman" w:hAnsi="Times New Roman"/>
          <w:i/>
        </w:rPr>
        <w:tab/>
      </w:r>
      <w:r w:rsidR="00D23FDE">
        <w:rPr>
          <w:rFonts w:ascii="Times New Roman" w:hAnsi="Times New Roman"/>
          <w:i/>
        </w:rPr>
        <w:tab/>
      </w:r>
      <w:r w:rsidR="00D23FDE">
        <w:rPr>
          <w:rFonts w:ascii="Times New Roman" w:hAnsi="Times New Roman"/>
          <w:i/>
        </w:rPr>
        <w:tab/>
      </w:r>
      <w:r w:rsidR="00D23FDE">
        <w:rPr>
          <w:rFonts w:ascii="Times New Roman" w:hAnsi="Times New Roman"/>
          <w:i/>
        </w:rPr>
        <w:tab/>
      </w:r>
      <w:r w:rsidR="00D23FDE">
        <w:rPr>
          <w:rFonts w:ascii="Times New Roman" w:hAnsi="Times New Roman"/>
          <w:i/>
        </w:rPr>
        <w:tab/>
      </w:r>
      <w:r w:rsidR="00D23FDE">
        <w:rPr>
          <w:rFonts w:ascii="Times New Roman" w:hAnsi="Times New Roman"/>
          <w:i/>
        </w:rPr>
        <w:tab/>
      </w:r>
      <w:r w:rsidR="00D23FDE">
        <w:rPr>
          <w:rFonts w:ascii="Times New Roman" w:hAnsi="Times New Roman"/>
          <w:i/>
        </w:rPr>
        <w:tab/>
      </w:r>
      <w:r w:rsidR="00D23FDE" w:rsidRPr="003E43E3">
        <w:rPr>
          <w:rFonts w:ascii="Times New Roman" w:hAnsi="Times New Roman"/>
          <w:i/>
          <w:lang w:val="nl-NL"/>
        </w:rPr>
        <w:t>.....................................................</w:t>
      </w:r>
    </w:p>
    <w:p w14:paraId="381E571D" w14:textId="77777777" w:rsidR="00D23FDE" w:rsidRDefault="00D23FDE" w:rsidP="00D23FDE">
      <w:pPr>
        <w:spacing w:line="360" w:lineRule="auto"/>
        <w:rPr>
          <w:rFonts w:ascii="Times New Roman" w:hAnsi="Times New Roman"/>
          <w:i/>
          <w:color w:val="FF0000"/>
          <w:sz w:val="18"/>
          <w:szCs w:val="18"/>
        </w:rPr>
      </w:pPr>
    </w:p>
    <w:p w14:paraId="79601A65" w14:textId="77777777" w:rsidR="00377545" w:rsidRDefault="00377545" w:rsidP="00377545">
      <w:pPr>
        <w:rPr>
          <w:rFonts w:ascii="Times New Roman" w:hAnsi="Times New Roman"/>
          <w:i/>
          <w:color w:val="FF0000"/>
          <w:sz w:val="18"/>
          <w:szCs w:val="18"/>
        </w:rPr>
      </w:pPr>
    </w:p>
    <w:p w14:paraId="76E1915E" w14:textId="77777777" w:rsidR="00377545" w:rsidRDefault="00377545" w:rsidP="00377545">
      <w:pPr>
        <w:rPr>
          <w:rFonts w:ascii="Times New Roman" w:hAnsi="Times New Roman"/>
          <w:i/>
          <w:color w:val="FF0000"/>
          <w:sz w:val="18"/>
          <w:szCs w:val="18"/>
        </w:rPr>
      </w:pPr>
    </w:p>
    <w:p w14:paraId="3903446C" w14:textId="0453D6AE"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lastRenderedPageBreak/>
        <w:t>Anexa 1 - Exemplu de format pentru proces-verbal de recepție cantitativă</w:t>
      </w:r>
    </w:p>
    <w:p w14:paraId="4D64C1C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978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282"/>
        <w:gridCol w:w="7498"/>
      </w:tblGrid>
      <w:tr w:rsidR="009435E8" w:rsidRPr="009435E8" w14:paraId="55BD7E2E" w14:textId="77777777">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2D6B82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Contract nr.</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10778F3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0FE5751D" w14:textId="77777777">
        <w:trPr>
          <w:trHeight w:hRule="exact" w:val="382"/>
        </w:trPr>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619E7EB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Contractant</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186FB0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7C21D4E9" w14:textId="77777777">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70CA8A8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Referința proiectului, dacă este cazul</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2531A208" w14:textId="2E82EA51" w:rsidR="009435E8" w:rsidRPr="009435E8" w:rsidRDefault="009435E8" w:rsidP="009435E8">
            <w:pPr>
              <w:overflowPunct/>
              <w:autoSpaceDE/>
              <w:autoSpaceDN/>
              <w:adjustRightInd/>
              <w:spacing w:line="276" w:lineRule="auto"/>
              <w:textAlignment w:val="auto"/>
              <w:rPr>
                <w:rFonts w:ascii="Times New Roman" w:eastAsia="Calibri" w:hAnsi="Times New Roman"/>
                <w:b/>
                <w:bCs/>
                <w:iCs/>
                <w:sz w:val="22"/>
                <w:szCs w:val="22"/>
                <w:highlight w:val="yellow"/>
                <w:lang w:val="ro-RO"/>
              </w:rPr>
            </w:pPr>
            <w:r w:rsidRPr="00554D9F">
              <w:rPr>
                <w:rFonts w:ascii="Times New Roman" w:eastAsia="Calibri" w:hAnsi="Times New Roman"/>
                <w:b/>
                <w:bCs/>
                <w:iCs/>
                <w:sz w:val="22"/>
                <w:szCs w:val="22"/>
                <w:highlight w:val="yellow"/>
                <w:lang w:val="ro-RO"/>
              </w:rPr>
              <w:t>PEO 325921, ACCESS-UP – „Accesibilitate și suport pentru elevi și studenți în înv</w:t>
            </w:r>
            <w:r w:rsidRPr="00554D9F">
              <w:rPr>
                <w:rFonts w:ascii="Times New Roman" w:eastAsia="Calibri" w:hAnsi="Times New Roman" w:hint="cs"/>
                <w:b/>
                <w:bCs/>
                <w:iCs/>
                <w:sz w:val="22"/>
                <w:szCs w:val="22"/>
                <w:highlight w:val="yellow"/>
                <w:lang w:val="ro-RO"/>
              </w:rPr>
              <w:t>ă</w:t>
            </w:r>
            <w:r w:rsidRPr="00554D9F">
              <w:rPr>
                <w:rFonts w:ascii="Times New Roman" w:eastAsia="Calibri" w:hAnsi="Times New Roman"/>
                <w:b/>
                <w:bCs/>
                <w:iCs/>
                <w:sz w:val="22"/>
                <w:szCs w:val="22"/>
                <w:highlight w:val="yellow"/>
                <w:lang w:val="ro-RO"/>
              </w:rPr>
              <w:t>ț</w:t>
            </w:r>
            <w:r w:rsidRPr="00554D9F">
              <w:rPr>
                <w:rFonts w:ascii="Times New Roman" w:eastAsia="Calibri" w:hAnsi="Times New Roman" w:hint="cs"/>
                <w:b/>
                <w:bCs/>
                <w:iCs/>
                <w:sz w:val="22"/>
                <w:szCs w:val="22"/>
                <w:highlight w:val="yellow"/>
                <w:lang w:val="ro-RO"/>
              </w:rPr>
              <w:t>ă</w:t>
            </w:r>
            <w:r w:rsidRPr="00554D9F">
              <w:rPr>
                <w:rFonts w:ascii="Times New Roman" w:eastAsia="Calibri" w:hAnsi="Times New Roman"/>
                <w:b/>
                <w:bCs/>
                <w:iCs/>
                <w:sz w:val="22"/>
                <w:szCs w:val="22"/>
                <w:highlight w:val="yellow"/>
                <w:lang w:val="ro-RO"/>
              </w:rPr>
              <w:t>mântul superior”, contract de finan</w:t>
            </w:r>
            <w:r w:rsidRPr="00554D9F">
              <w:rPr>
                <w:rFonts w:ascii="Times New Roman" w:eastAsia="Calibri" w:hAnsi="Times New Roman" w:hint="cs"/>
                <w:b/>
                <w:bCs/>
                <w:iCs/>
                <w:sz w:val="22"/>
                <w:szCs w:val="22"/>
                <w:highlight w:val="yellow"/>
                <w:lang w:val="ro-RO"/>
              </w:rPr>
              <w:t>ţ</w:t>
            </w:r>
            <w:r w:rsidRPr="00554D9F">
              <w:rPr>
                <w:rFonts w:ascii="Times New Roman" w:eastAsia="Calibri" w:hAnsi="Times New Roman"/>
                <w:b/>
                <w:bCs/>
                <w:iCs/>
                <w:sz w:val="22"/>
                <w:szCs w:val="22"/>
                <w:highlight w:val="yellow"/>
                <w:lang w:val="ro-RO"/>
              </w:rPr>
              <w:t>are nr. G2024-98199/19.12.2024”</w:t>
            </w:r>
          </w:p>
        </w:tc>
      </w:tr>
      <w:tr w:rsidR="009435E8" w:rsidRPr="009435E8" w14:paraId="51966512" w14:textId="77777777">
        <w:trPr>
          <w:trHeight w:hRule="exact" w:val="723"/>
        </w:trPr>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38F1DDD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Dată livrare produs</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31D849D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[zz/ll/aaaa]</w:t>
            </w:r>
          </w:p>
        </w:tc>
      </w:tr>
    </w:tbl>
    <w:p w14:paraId="11B04FD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921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23"/>
        <w:gridCol w:w="3811"/>
        <w:gridCol w:w="4676"/>
      </w:tblGrid>
      <w:tr w:rsidR="009435E8" w:rsidRPr="00EC1CA4" w14:paraId="4D1766D0" w14:textId="77777777">
        <w:trPr>
          <w:trHeight w:hRule="exact" w:val="1512"/>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33F2A41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Nr.</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7E8E1C2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Denumirea produsului (conform Caiet de Sarcini/Contract</w:t>
            </w:r>
            <w:r w:rsidRPr="009435E8">
              <w:rPr>
                <w:rFonts w:ascii="Times New Roman" w:eastAsia="Calibri" w:hAnsi="Times New Roman"/>
                <w:b/>
                <w:bCs/>
                <w:i/>
                <w:sz w:val="22"/>
                <w:szCs w:val="22"/>
                <w:lang w:val="ro-RO"/>
              </w:rPr>
              <w:t>)</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2CDA486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Referință</w:t>
            </w:r>
            <w:r w:rsidRPr="009435E8">
              <w:rPr>
                <w:rFonts w:ascii="Times New Roman" w:eastAsia="Calibri" w:hAnsi="Times New Roman"/>
                <w:b/>
                <w:bCs/>
                <w:i/>
                <w:sz w:val="22"/>
                <w:szCs w:val="22"/>
                <w:lang w:val="ro-RO"/>
              </w:rPr>
              <w:t xml:space="preserve"> </w:t>
            </w:r>
            <w:r w:rsidRPr="009435E8">
              <w:rPr>
                <w:rFonts w:ascii="Times New Roman" w:eastAsia="Calibri" w:hAnsi="Times New Roman"/>
                <w:b/>
                <w:bCs/>
                <w:i/>
                <w:iCs/>
                <w:sz w:val="22"/>
                <w:szCs w:val="22"/>
                <w:lang w:val="ro-RO"/>
              </w:rPr>
              <w:t>(conform Caiet de Sarcini/Contract</w:t>
            </w:r>
            <w:r w:rsidRPr="009435E8">
              <w:rPr>
                <w:rFonts w:ascii="Times New Roman" w:eastAsia="Calibri" w:hAnsi="Times New Roman"/>
                <w:b/>
                <w:bCs/>
                <w:i/>
                <w:sz w:val="22"/>
                <w:szCs w:val="22"/>
                <w:lang w:val="ro-RO"/>
              </w:rPr>
              <w:t>)</w:t>
            </w:r>
          </w:p>
        </w:tc>
      </w:tr>
      <w:tr w:rsidR="009435E8" w:rsidRPr="00EC1CA4" w14:paraId="4DEAB76E" w14:textId="77777777">
        <w:trPr>
          <w:trHeight w:hRule="exact" w:val="1548"/>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15D00E8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69CA507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117EF0D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 poziția din anexa contractului sau capitolul din Caietul de Sarcini unde este specificat produsul respectiv]</w:t>
            </w:r>
          </w:p>
        </w:tc>
      </w:tr>
      <w:tr w:rsidR="009435E8" w:rsidRPr="009435E8" w14:paraId="7D83A5DA"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408BE7C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5248927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4526D34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66B0C465"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3E7E875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171B0B3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038A2B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278B2CD7"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266B41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7BC3E57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2546C89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bl>
    <w:p w14:paraId="21440CF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0" w:type="auto"/>
        <w:tblLayout w:type="fixed"/>
        <w:tblLook w:val="04A0" w:firstRow="1" w:lastRow="0" w:firstColumn="1" w:lastColumn="0" w:noHBand="0" w:noVBand="1"/>
      </w:tblPr>
      <w:tblGrid>
        <w:gridCol w:w="1418"/>
        <w:gridCol w:w="3969"/>
        <w:gridCol w:w="3851"/>
      </w:tblGrid>
      <w:tr w:rsidR="009435E8" w:rsidRPr="009435E8" w14:paraId="3B951F79" w14:textId="77777777">
        <w:trPr>
          <w:trHeight w:hRule="exact" w:val="527"/>
        </w:trPr>
        <w:tc>
          <w:tcPr>
            <w:tcW w:w="1418" w:type="dxa"/>
          </w:tcPr>
          <w:p w14:paraId="4AB2704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969" w:type="dxa"/>
            <w:hideMark/>
          </w:tcPr>
          <w:p w14:paraId="3A89C94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Contractant</w:t>
            </w:r>
          </w:p>
        </w:tc>
        <w:tc>
          <w:tcPr>
            <w:tcW w:w="3851" w:type="dxa"/>
            <w:hideMark/>
          </w:tcPr>
          <w:p w14:paraId="52FC7E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Autoritatea Contractantă</w:t>
            </w:r>
          </w:p>
        </w:tc>
      </w:tr>
      <w:tr w:rsidR="009435E8" w:rsidRPr="009435E8" w14:paraId="30060E40" w14:textId="77777777">
        <w:trPr>
          <w:trHeight w:hRule="exact" w:val="548"/>
        </w:trPr>
        <w:tc>
          <w:tcPr>
            <w:tcW w:w="1418" w:type="dxa"/>
            <w:hideMark/>
          </w:tcPr>
          <w:p w14:paraId="62E5304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Dată:</w:t>
            </w:r>
          </w:p>
        </w:tc>
        <w:tc>
          <w:tcPr>
            <w:tcW w:w="3969" w:type="dxa"/>
          </w:tcPr>
          <w:p w14:paraId="0D7942E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14CC1124" w14:textId="77777777" w:rsidR="009435E8" w:rsidRDefault="00554D9F"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Comisia de recepție:</w:t>
            </w:r>
          </w:p>
          <w:p w14:paraId="00073843" w14:textId="167F27CE" w:rsidR="00554D9F" w:rsidRPr="009435E8" w:rsidRDefault="00554D9F"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4B5344E6" w14:textId="77777777">
        <w:trPr>
          <w:trHeight w:hRule="exact" w:val="570"/>
        </w:trPr>
        <w:tc>
          <w:tcPr>
            <w:tcW w:w="1418" w:type="dxa"/>
            <w:hideMark/>
          </w:tcPr>
          <w:p w14:paraId="735D71A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3969" w:type="dxa"/>
          </w:tcPr>
          <w:p w14:paraId="62DE41A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038974D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1DD64D36" w14:textId="77777777">
        <w:trPr>
          <w:trHeight w:hRule="exact" w:val="562"/>
        </w:trPr>
        <w:tc>
          <w:tcPr>
            <w:tcW w:w="1418" w:type="dxa"/>
            <w:hideMark/>
          </w:tcPr>
          <w:p w14:paraId="548716A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Funcția:</w:t>
            </w:r>
          </w:p>
        </w:tc>
        <w:tc>
          <w:tcPr>
            <w:tcW w:w="3969" w:type="dxa"/>
          </w:tcPr>
          <w:p w14:paraId="5D7BE79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75717D0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0F578530" w14:textId="77777777">
        <w:trPr>
          <w:trHeight w:hRule="exact" w:val="899"/>
        </w:trPr>
        <w:tc>
          <w:tcPr>
            <w:tcW w:w="1418" w:type="dxa"/>
            <w:hideMark/>
          </w:tcPr>
          <w:p w14:paraId="415CD82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1DDFBB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3969" w:type="dxa"/>
          </w:tcPr>
          <w:p w14:paraId="5C0F166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49DBC66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bl>
    <w:p w14:paraId="2B9D2A2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4766D7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br w:type="page"/>
      </w:r>
    </w:p>
    <w:p w14:paraId="4F78B2C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lastRenderedPageBreak/>
        <w:t>Anexa 2 - Exemplu de format pentru proces-verbal de recepție calitativă</w:t>
      </w:r>
    </w:p>
    <w:tbl>
      <w:tblPr>
        <w:tblW w:w="10065" w:type="dxa"/>
        <w:tblLayout w:type="fixed"/>
        <w:tblLook w:val="04A0" w:firstRow="1" w:lastRow="0" w:firstColumn="1" w:lastColumn="0" w:noHBand="0" w:noVBand="1"/>
      </w:tblPr>
      <w:tblGrid>
        <w:gridCol w:w="556"/>
        <w:gridCol w:w="968"/>
        <w:gridCol w:w="81"/>
        <w:gridCol w:w="1182"/>
        <w:gridCol w:w="1287"/>
        <w:gridCol w:w="63"/>
        <w:gridCol w:w="680"/>
        <w:gridCol w:w="490"/>
        <w:gridCol w:w="1350"/>
        <w:gridCol w:w="1170"/>
        <w:gridCol w:w="31"/>
        <w:gridCol w:w="1185"/>
        <w:gridCol w:w="16"/>
        <w:gridCol w:w="517"/>
        <w:gridCol w:w="489"/>
      </w:tblGrid>
      <w:tr w:rsidR="009435E8" w:rsidRPr="009435E8" w14:paraId="0DFA63CF" w14:textId="77777777" w:rsidTr="009435E8">
        <w:trPr>
          <w:gridAfter w:val="10"/>
          <w:wAfter w:w="5991" w:type="dxa"/>
          <w:cantSplit/>
        </w:trPr>
        <w:tc>
          <w:tcPr>
            <w:tcW w:w="4074" w:type="dxa"/>
            <w:gridSpan w:val="5"/>
            <w:hideMark/>
          </w:tcPr>
          <w:p w14:paraId="646EE95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 Context</w:t>
            </w:r>
          </w:p>
        </w:tc>
      </w:tr>
      <w:tr w:rsidR="009435E8" w:rsidRPr="009435E8" w14:paraId="57DBC2AC" w14:textId="77777777" w:rsidTr="009435E8">
        <w:trPr>
          <w:cantSplit/>
        </w:trPr>
        <w:tc>
          <w:tcPr>
            <w:tcW w:w="4074" w:type="dxa"/>
            <w:gridSpan w:val="5"/>
            <w:tcBorders>
              <w:top w:val="single" w:sz="12" w:space="0" w:color="auto"/>
              <w:left w:val="single" w:sz="12" w:space="0" w:color="auto"/>
              <w:bottom w:val="single" w:sz="6" w:space="0" w:color="auto"/>
              <w:right w:val="single" w:sz="6" w:space="0" w:color="auto"/>
            </w:tcBorders>
            <w:hideMark/>
          </w:tcPr>
          <w:p w14:paraId="59D3AE5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1.1. Contract</w:t>
            </w:r>
          </w:p>
        </w:tc>
        <w:tc>
          <w:tcPr>
            <w:tcW w:w="5991" w:type="dxa"/>
            <w:gridSpan w:val="10"/>
            <w:tcBorders>
              <w:top w:val="single" w:sz="12" w:space="0" w:color="auto"/>
              <w:left w:val="single" w:sz="6" w:space="0" w:color="auto"/>
              <w:bottom w:val="single" w:sz="6" w:space="0" w:color="auto"/>
              <w:right w:val="single" w:sz="12" w:space="0" w:color="auto"/>
            </w:tcBorders>
            <w:shd w:val="clear" w:color="auto" w:fill="FFFF00"/>
          </w:tcPr>
          <w:p w14:paraId="28D393D9" w14:textId="701E917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6A12A2">
              <w:t>[</w:t>
            </w:r>
            <w:proofErr w:type="spellStart"/>
            <w:r w:rsidRPr="006A12A2">
              <w:t>introduceți</w:t>
            </w:r>
            <w:proofErr w:type="spellEnd"/>
            <w:r w:rsidRPr="006A12A2">
              <w:t>]</w:t>
            </w:r>
          </w:p>
        </w:tc>
      </w:tr>
      <w:tr w:rsidR="009435E8" w:rsidRPr="009435E8" w14:paraId="38BDEFDA" w14:textId="77777777" w:rsidTr="009435E8">
        <w:trPr>
          <w:cantSplit/>
        </w:trPr>
        <w:tc>
          <w:tcPr>
            <w:tcW w:w="4074" w:type="dxa"/>
            <w:gridSpan w:val="5"/>
            <w:tcBorders>
              <w:top w:val="single" w:sz="6" w:space="0" w:color="auto"/>
              <w:left w:val="single" w:sz="12" w:space="0" w:color="auto"/>
              <w:bottom w:val="single" w:sz="6" w:space="0" w:color="auto"/>
              <w:right w:val="single" w:sz="6" w:space="0" w:color="auto"/>
            </w:tcBorders>
            <w:hideMark/>
          </w:tcPr>
          <w:p w14:paraId="24C82E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1.2. Contractant</w:t>
            </w:r>
          </w:p>
        </w:tc>
        <w:tc>
          <w:tcPr>
            <w:tcW w:w="5991" w:type="dxa"/>
            <w:gridSpan w:val="10"/>
            <w:tcBorders>
              <w:top w:val="single" w:sz="6" w:space="0" w:color="auto"/>
              <w:left w:val="single" w:sz="6" w:space="0" w:color="auto"/>
              <w:bottom w:val="single" w:sz="6" w:space="0" w:color="auto"/>
              <w:right w:val="single" w:sz="12" w:space="0" w:color="auto"/>
            </w:tcBorders>
            <w:shd w:val="clear" w:color="auto" w:fill="FFFF00"/>
          </w:tcPr>
          <w:p w14:paraId="2EA6314C" w14:textId="5FC04ACA"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6A12A2">
              <w:t>[</w:t>
            </w:r>
            <w:proofErr w:type="spellStart"/>
            <w:r w:rsidRPr="006A12A2">
              <w:t>introduceți</w:t>
            </w:r>
            <w:proofErr w:type="spellEnd"/>
            <w:r w:rsidRPr="006A12A2">
              <w:t>]</w:t>
            </w:r>
          </w:p>
        </w:tc>
      </w:tr>
      <w:tr w:rsidR="009435E8" w:rsidRPr="009435E8" w14:paraId="58030FDD" w14:textId="77777777" w:rsidTr="009435E8">
        <w:trPr>
          <w:cantSplit/>
        </w:trPr>
        <w:tc>
          <w:tcPr>
            <w:tcW w:w="4074" w:type="dxa"/>
            <w:gridSpan w:val="5"/>
            <w:tcBorders>
              <w:top w:val="single" w:sz="6" w:space="0" w:color="auto"/>
              <w:left w:val="single" w:sz="12" w:space="0" w:color="auto"/>
              <w:bottom w:val="single" w:sz="6" w:space="0" w:color="auto"/>
              <w:right w:val="single" w:sz="6" w:space="0" w:color="auto"/>
            </w:tcBorders>
            <w:hideMark/>
          </w:tcPr>
          <w:p w14:paraId="69A73D5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1.3. Referința proiectului (dacă este cazul)</w:t>
            </w:r>
          </w:p>
        </w:tc>
        <w:tc>
          <w:tcPr>
            <w:tcW w:w="5991" w:type="dxa"/>
            <w:gridSpan w:val="10"/>
            <w:tcBorders>
              <w:top w:val="single" w:sz="6" w:space="0" w:color="auto"/>
              <w:left w:val="single" w:sz="6" w:space="0" w:color="auto"/>
              <w:bottom w:val="single" w:sz="6" w:space="0" w:color="auto"/>
              <w:right w:val="single" w:sz="12" w:space="0" w:color="auto"/>
            </w:tcBorders>
            <w:shd w:val="clear" w:color="auto" w:fill="FFFF00"/>
          </w:tcPr>
          <w:p w14:paraId="4FE9D0FB" w14:textId="2CD031DA"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PEO 325921, ACCESS-UP – „Accesibilitate și suport pentru elevi și studenți în înv</w:t>
            </w:r>
            <w:r w:rsidRPr="009435E8">
              <w:rPr>
                <w:rFonts w:ascii="Times New Roman" w:eastAsia="Calibri" w:hAnsi="Times New Roman" w:hint="cs"/>
                <w:b/>
                <w:bCs/>
                <w:i/>
                <w:sz w:val="22"/>
                <w:szCs w:val="22"/>
                <w:lang w:val="ro-RO"/>
              </w:rPr>
              <w:t>ă</w:t>
            </w:r>
            <w:r w:rsidRPr="009435E8">
              <w:rPr>
                <w:rFonts w:ascii="Times New Roman" w:eastAsia="Calibri" w:hAnsi="Times New Roman"/>
                <w:b/>
                <w:bCs/>
                <w:i/>
                <w:sz w:val="22"/>
                <w:szCs w:val="22"/>
                <w:lang w:val="ro-RO"/>
              </w:rPr>
              <w:t>ț</w:t>
            </w:r>
            <w:r w:rsidRPr="009435E8">
              <w:rPr>
                <w:rFonts w:ascii="Times New Roman" w:eastAsia="Calibri" w:hAnsi="Times New Roman" w:hint="cs"/>
                <w:b/>
                <w:bCs/>
                <w:i/>
                <w:sz w:val="22"/>
                <w:szCs w:val="22"/>
                <w:lang w:val="ro-RO"/>
              </w:rPr>
              <w:t>ă</w:t>
            </w:r>
            <w:r w:rsidRPr="009435E8">
              <w:rPr>
                <w:rFonts w:ascii="Times New Roman" w:eastAsia="Calibri" w:hAnsi="Times New Roman"/>
                <w:b/>
                <w:bCs/>
                <w:i/>
                <w:sz w:val="22"/>
                <w:szCs w:val="22"/>
                <w:lang w:val="ro-RO"/>
              </w:rPr>
              <w:t>mântul superior”, contract de finan</w:t>
            </w:r>
            <w:r w:rsidRPr="009435E8">
              <w:rPr>
                <w:rFonts w:ascii="Times New Roman" w:eastAsia="Calibri" w:hAnsi="Times New Roman" w:hint="cs"/>
                <w:b/>
                <w:bCs/>
                <w:i/>
                <w:sz w:val="22"/>
                <w:szCs w:val="22"/>
                <w:lang w:val="ro-RO"/>
              </w:rPr>
              <w:t>ţ</w:t>
            </w:r>
            <w:r w:rsidRPr="009435E8">
              <w:rPr>
                <w:rFonts w:ascii="Times New Roman" w:eastAsia="Calibri" w:hAnsi="Times New Roman"/>
                <w:b/>
                <w:bCs/>
                <w:i/>
                <w:sz w:val="22"/>
                <w:szCs w:val="22"/>
                <w:lang w:val="ro-RO"/>
              </w:rPr>
              <w:t>are nr. G2024-98199/19.12.2024”</w:t>
            </w:r>
          </w:p>
        </w:tc>
      </w:tr>
      <w:tr w:rsidR="009435E8" w:rsidRPr="009435E8" w14:paraId="5C534DAE" w14:textId="77777777" w:rsidTr="009435E8">
        <w:trPr>
          <w:gridAfter w:val="8"/>
          <w:wAfter w:w="5248" w:type="dxa"/>
          <w:cantSplit/>
        </w:trPr>
        <w:tc>
          <w:tcPr>
            <w:tcW w:w="4817" w:type="dxa"/>
            <w:gridSpan w:val="7"/>
            <w:hideMark/>
          </w:tcPr>
          <w:p w14:paraId="08847398" w14:textId="1B08242B"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2.Lista produselor </w:t>
            </w:r>
            <w:r>
              <w:rPr>
                <w:rFonts w:ascii="Times New Roman" w:eastAsia="Calibri" w:hAnsi="Times New Roman"/>
                <w:b/>
                <w:bCs/>
                <w:i/>
                <w:sz w:val="22"/>
                <w:szCs w:val="22"/>
                <w:lang w:val="ro-RO"/>
              </w:rPr>
              <w:t>livrate</w:t>
            </w:r>
          </w:p>
        </w:tc>
      </w:tr>
      <w:tr w:rsidR="009435E8" w:rsidRPr="009435E8" w14:paraId="6382410F" w14:textId="77777777" w:rsidTr="009435E8">
        <w:tc>
          <w:tcPr>
            <w:tcW w:w="4074" w:type="dxa"/>
            <w:gridSpan w:val="5"/>
            <w:tcBorders>
              <w:top w:val="single" w:sz="12" w:space="0" w:color="auto"/>
              <w:left w:val="single" w:sz="12" w:space="0" w:color="auto"/>
              <w:bottom w:val="single" w:sz="2" w:space="0" w:color="auto"/>
              <w:right w:val="single" w:sz="2" w:space="0" w:color="auto"/>
            </w:tcBorders>
            <w:shd w:val="pct10" w:color="auto" w:fill="FFFFFF"/>
            <w:hideMark/>
          </w:tcPr>
          <w:p w14:paraId="02D806A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2.1. Produs</w:t>
            </w:r>
          </w:p>
        </w:tc>
        <w:tc>
          <w:tcPr>
            <w:tcW w:w="2583" w:type="dxa"/>
            <w:gridSpan w:val="4"/>
            <w:tcBorders>
              <w:top w:val="single" w:sz="12" w:space="0" w:color="auto"/>
              <w:left w:val="single" w:sz="2" w:space="0" w:color="auto"/>
              <w:bottom w:val="single" w:sz="2" w:space="0" w:color="auto"/>
              <w:right w:val="single" w:sz="2" w:space="0" w:color="auto"/>
            </w:tcBorders>
            <w:shd w:val="pct10" w:color="auto" w:fill="FFFFFF"/>
            <w:hideMark/>
          </w:tcPr>
          <w:p w14:paraId="3483BA2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2.2</w:t>
            </w:r>
            <w:r w:rsidRPr="009435E8">
              <w:rPr>
                <w:rFonts w:ascii="Times New Roman" w:eastAsia="Calibri" w:hAnsi="Times New Roman"/>
                <w:b/>
                <w:bCs/>
                <w:i/>
                <w:iCs/>
                <w:sz w:val="22"/>
                <w:szCs w:val="22"/>
                <w:lang w:val="ro-RO"/>
              </w:rPr>
              <w:t xml:space="preserve"> Referință</w:t>
            </w:r>
            <w:r w:rsidRPr="009435E8">
              <w:rPr>
                <w:rFonts w:ascii="Times New Roman" w:eastAsia="Calibri" w:hAnsi="Times New Roman"/>
                <w:b/>
                <w:bCs/>
                <w:i/>
                <w:sz w:val="22"/>
                <w:szCs w:val="22"/>
                <w:lang w:val="ro-RO"/>
              </w:rPr>
              <w:t xml:space="preserve"> </w:t>
            </w:r>
            <w:r w:rsidRPr="009435E8">
              <w:rPr>
                <w:rFonts w:ascii="Times New Roman" w:eastAsia="Calibri" w:hAnsi="Times New Roman"/>
                <w:b/>
                <w:bCs/>
                <w:i/>
                <w:iCs/>
                <w:sz w:val="22"/>
                <w:szCs w:val="22"/>
                <w:lang w:val="ro-RO"/>
              </w:rPr>
              <w:t>(conform Caiet de Sarcini/Contract</w:t>
            </w:r>
            <w:r w:rsidRPr="009435E8">
              <w:rPr>
                <w:rFonts w:ascii="Times New Roman" w:eastAsia="Calibri" w:hAnsi="Times New Roman"/>
                <w:b/>
                <w:bCs/>
                <w:i/>
                <w:sz w:val="22"/>
                <w:szCs w:val="22"/>
                <w:lang w:val="ro-RO"/>
              </w:rPr>
              <w:t>)</w:t>
            </w:r>
          </w:p>
        </w:tc>
        <w:tc>
          <w:tcPr>
            <w:tcW w:w="3408" w:type="dxa"/>
            <w:gridSpan w:val="6"/>
            <w:tcBorders>
              <w:top w:val="single" w:sz="12" w:space="0" w:color="auto"/>
              <w:left w:val="single" w:sz="2" w:space="0" w:color="auto"/>
              <w:bottom w:val="single" w:sz="2" w:space="0" w:color="auto"/>
              <w:right w:val="single" w:sz="12" w:space="0" w:color="auto"/>
            </w:tcBorders>
            <w:shd w:val="pct10" w:color="auto" w:fill="FFFFFF"/>
            <w:hideMark/>
          </w:tcPr>
          <w:p w14:paraId="3C88B48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2.3. Termenul de livrare</w:t>
            </w:r>
          </w:p>
        </w:tc>
      </w:tr>
      <w:tr w:rsidR="009435E8" w:rsidRPr="009435E8" w14:paraId="4FA92B61" w14:textId="77777777" w:rsidTr="009435E8">
        <w:tc>
          <w:tcPr>
            <w:tcW w:w="4074" w:type="dxa"/>
            <w:gridSpan w:val="5"/>
            <w:tcBorders>
              <w:top w:val="single" w:sz="2" w:space="0" w:color="auto"/>
              <w:left w:val="single" w:sz="12" w:space="0" w:color="auto"/>
              <w:bottom w:val="single" w:sz="2" w:space="0" w:color="auto"/>
              <w:right w:val="single" w:sz="2" w:space="0" w:color="auto"/>
            </w:tcBorders>
            <w:shd w:val="clear" w:color="auto" w:fill="FFFF00"/>
          </w:tcPr>
          <w:p w14:paraId="1706C820" w14:textId="2E88150F"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2" w:space="0" w:color="auto"/>
              <w:right w:val="single" w:sz="2" w:space="0" w:color="auto"/>
            </w:tcBorders>
            <w:shd w:val="clear" w:color="auto" w:fill="FFFF00"/>
          </w:tcPr>
          <w:p w14:paraId="7A3827C6" w14:textId="6792B680"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575AC0F4" w14:textId="21E7F09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5 zile</w:t>
            </w:r>
          </w:p>
        </w:tc>
      </w:tr>
      <w:tr w:rsidR="009435E8" w:rsidRPr="009435E8" w14:paraId="1DF1928C" w14:textId="77777777" w:rsidTr="009435E8">
        <w:tc>
          <w:tcPr>
            <w:tcW w:w="4074" w:type="dxa"/>
            <w:gridSpan w:val="5"/>
            <w:tcBorders>
              <w:top w:val="single" w:sz="2" w:space="0" w:color="auto"/>
              <w:left w:val="single" w:sz="12" w:space="0" w:color="auto"/>
              <w:bottom w:val="single" w:sz="2" w:space="0" w:color="auto"/>
              <w:right w:val="single" w:sz="2" w:space="0" w:color="auto"/>
            </w:tcBorders>
            <w:shd w:val="clear" w:color="auto" w:fill="FFFF00"/>
          </w:tcPr>
          <w:p w14:paraId="27F200CE" w14:textId="359CAFA6"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2" w:space="0" w:color="auto"/>
              <w:right w:val="single" w:sz="2" w:space="0" w:color="auto"/>
            </w:tcBorders>
            <w:shd w:val="clear" w:color="auto" w:fill="FFFF00"/>
          </w:tcPr>
          <w:p w14:paraId="0A15AD24" w14:textId="02703242"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7C9FEA6F" w14:textId="5445DC89"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A1797D">
              <w:rPr>
                <w:rFonts w:ascii="Times New Roman" w:eastAsia="Calibri" w:hAnsi="Times New Roman"/>
                <w:b/>
                <w:bCs/>
                <w:i/>
                <w:sz w:val="22"/>
                <w:szCs w:val="22"/>
                <w:lang w:val="ro-RO"/>
              </w:rPr>
              <w:t>5 zile</w:t>
            </w:r>
          </w:p>
        </w:tc>
      </w:tr>
      <w:tr w:rsidR="009435E8" w:rsidRPr="009435E8" w14:paraId="14B0598F" w14:textId="77777777" w:rsidTr="009435E8">
        <w:tc>
          <w:tcPr>
            <w:tcW w:w="4074" w:type="dxa"/>
            <w:gridSpan w:val="5"/>
            <w:tcBorders>
              <w:top w:val="single" w:sz="2" w:space="0" w:color="auto"/>
              <w:left w:val="single" w:sz="12" w:space="0" w:color="auto"/>
              <w:bottom w:val="single" w:sz="12" w:space="0" w:color="auto"/>
              <w:right w:val="single" w:sz="2" w:space="0" w:color="auto"/>
            </w:tcBorders>
            <w:shd w:val="clear" w:color="auto" w:fill="FFFF00"/>
          </w:tcPr>
          <w:p w14:paraId="578FBFD4" w14:textId="570B4CEB"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12" w:space="0" w:color="auto"/>
              <w:right w:val="single" w:sz="2" w:space="0" w:color="auto"/>
            </w:tcBorders>
            <w:shd w:val="clear" w:color="auto" w:fill="FFFF00"/>
          </w:tcPr>
          <w:p w14:paraId="40BEFFFB" w14:textId="2544B4B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12" w:space="0" w:color="auto"/>
              <w:right w:val="single" w:sz="12" w:space="0" w:color="auto"/>
            </w:tcBorders>
            <w:shd w:val="clear" w:color="auto" w:fill="FFFF00"/>
          </w:tcPr>
          <w:p w14:paraId="7A6F2376" w14:textId="172A55A1"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A1797D">
              <w:rPr>
                <w:rFonts w:ascii="Times New Roman" w:eastAsia="Calibri" w:hAnsi="Times New Roman"/>
                <w:b/>
                <w:bCs/>
                <w:i/>
                <w:sz w:val="22"/>
                <w:szCs w:val="22"/>
                <w:lang w:val="ro-RO"/>
              </w:rPr>
              <w:t>5 zile</w:t>
            </w:r>
          </w:p>
        </w:tc>
      </w:tr>
      <w:tr w:rsidR="009435E8" w:rsidRPr="00EC1CA4" w14:paraId="612EE744" w14:textId="77777777" w:rsidTr="009435E8">
        <w:trPr>
          <w:gridAfter w:val="6"/>
          <w:wAfter w:w="3408" w:type="dxa"/>
          <w:cantSplit/>
        </w:trPr>
        <w:tc>
          <w:tcPr>
            <w:tcW w:w="6657" w:type="dxa"/>
            <w:gridSpan w:val="9"/>
            <w:hideMark/>
          </w:tcPr>
          <w:p w14:paraId="4C6887C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 Concluzii cu privire la acceptare</w:t>
            </w:r>
          </w:p>
        </w:tc>
      </w:tr>
      <w:tr w:rsidR="009435E8" w:rsidRPr="009435E8" w14:paraId="4726064B" w14:textId="77777777" w:rsidTr="009435E8">
        <w:trPr>
          <w:cantSplit/>
        </w:trPr>
        <w:tc>
          <w:tcPr>
            <w:tcW w:w="556" w:type="dxa"/>
            <w:tcBorders>
              <w:top w:val="single" w:sz="12" w:space="0" w:color="auto"/>
              <w:left w:val="single" w:sz="12" w:space="0" w:color="auto"/>
              <w:bottom w:val="single" w:sz="2" w:space="0" w:color="auto"/>
              <w:right w:val="single" w:sz="2" w:space="0" w:color="auto"/>
            </w:tcBorders>
            <w:shd w:val="clear" w:color="auto" w:fill="FFFF00"/>
            <w:hideMark/>
          </w:tcPr>
          <w:p w14:paraId="5F6AF81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12" w:space="0" w:color="auto"/>
              <w:left w:val="single" w:sz="2" w:space="0" w:color="auto"/>
              <w:bottom w:val="single" w:sz="2" w:space="0" w:color="auto"/>
              <w:right w:val="single" w:sz="12" w:space="0" w:color="auto"/>
            </w:tcBorders>
            <w:hideMark/>
          </w:tcPr>
          <w:p w14:paraId="25BC62C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3.1. </w:t>
            </w:r>
            <w:r w:rsidRPr="009435E8">
              <w:rPr>
                <w:rFonts w:ascii="Times New Roman" w:eastAsia="Calibri" w:hAnsi="Times New Roman"/>
                <w:b/>
                <w:bCs/>
                <w:i/>
                <w:sz w:val="22"/>
                <w:szCs w:val="22"/>
                <w:lang w:val="ro-RO"/>
              </w:rPr>
              <w:tab/>
              <w:t>Acceptare (fără observatii/rezerve)</w:t>
            </w:r>
          </w:p>
        </w:tc>
      </w:tr>
      <w:tr w:rsidR="009435E8" w:rsidRPr="009435E8" w14:paraId="0CC23D83" w14:textId="77777777" w:rsidTr="009435E8">
        <w:trPr>
          <w:cantSplit/>
        </w:trPr>
        <w:tc>
          <w:tcPr>
            <w:tcW w:w="556" w:type="dxa"/>
            <w:tcBorders>
              <w:top w:val="single" w:sz="12" w:space="0" w:color="auto"/>
              <w:left w:val="single" w:sz="12" w:space="0" w:color="auto"/>
              <w:bottom w:val="single" w:sz="2" w:space="0" w:color="auto"/>
              <w:right w:val="single" w:sz="2" w:space="0" w:color="auto"/>
            </w:tcBorders>
            <w:shd w:val="clear" w:color="auto" w:fill="FFFF00"/>
            <w:hideMark/>
          </w:tcPr>
          <w:p w14:paraId="18CC463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12" w:space="0" w:color="auto"/>
              <w:left w:val="single" w:sz="2" w:space="0" w:color="auto"/>
              <w:bottom w:val="single" w:sz="2" w:space="0" w:color="auto"/>
              <w:right w:val="single" w:sz="12" w:space="0" w:color="auto"/>
            </w:tcBorders>
            <w:hideMark/>
          </w:tcPr>
          <w:p w14:paraId="6FAE4CB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3.2. </w:t>
            </w:r>
            <w:r w:rsidRPr="009435E8">
              <w:rPr>
                <w:rFonts w:ascii="Times New Roman" w:eastAsia="Calibri" w:hAnsi="Times New Roman"/>
                <w:b/>
                <w:bCs/>
                <w:i/>
                <w:sz w:val="22"/>
                <w:szCs w:val="22"/>
                <w:lang w:val="ro-RO"/>
              </w:rPr>
              <w:tab/>
              <w:t>Acceptare cu observatii minore</w:t>
            </w:r>
          </w:p>
        </w:tc>
      </w:tr>
      <w:tr w:rsidR="009435E8" w:rsidRPr="00EC1CA4" w14:paraId="1E25FDF9" w14:textId="77777777" w:rsidTr="009435E8">
        <w:trPr>
          <w:cantSplit/>
        </w:trPr>
        <w:tc>
          <w:tcPr>
            <w:tcW w:w="556" w:type="dxa"/>
            <w:tcBorders>
              <w:top w:val="single" w:sz="2" w:space="0" w:color="auto"/>
              <w:left w:val="single" w:sz="12" w:space="0" w:color="auto"/>
              <w:bottom w:val="single" w:sz="2" w:space="0" w:color="auto"/>
              <w:right w:val="single" w:sz="2" w:space="0" w:color="auto"/>
            </w:tcBorders>
            <w:shd w:val="clear" w:color="auto" w:fill="FFFF00"/>
            <w:hideMark/>
          </w:tcPr>
          <w:p w14:paraId="12BE781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2" w:space="0" w:color="auto"/>
              <w:left w:val="single" w:sz="2" w:space="0" w:color="auto"/>
              <w:bottom w:val="single" w:sz="2" w:space="0" w:color="auto"/>
              <w:right w:val="single" w:sz="12" w:space="0" w:color="auto"/>
            </w:tcBorders>
            <w:hideMark/>
          </w:tcPr>
          <w:p w14:paraId="30112E3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3.3.</w:t>
            </w:r>
            <w:r w:rsidRPr="009435E8">
              <w:rPr>
                <w:rFonts w:ascii="Times New Roman" w:eastAsia="Calibri" w:hAnsi="Times New Roman"/>
                <w:b/>
                <w:bCs/>
                <w:i/>
                <w:sz w:val="22"/>
                <w:szCs w:val="22"/>
                <w:lang w:val="ro-RO"/>
              </w:rPr>
              <w:tab/>
              <w:t>Acceptare cu rezerve (Contractantul se angajează să corecteze - în timpul convenit - defectele constatate și descrise la punctul 5 din prezentul document).</w:t>
            </w:r>
          </w:p>
        </w:tc>
      </w:tr>
      <w:tr w:rsidR="009435E8" w:rsidRPr="009435E8" w14:paraId="6A0D7ED5" w14:textId="77777777" w:rsidTr="009435E8">
        <w:trPr>
          <w:cantSplit/>
        </w:trPr>
        <w:tc>
          <w:tcPr>
            <w:tcW w:w="556" w:type="dxa"/>
            <w:tcBorders>
              <w:top w:val="single" w:sz="2" w:space="0" w:color="auto"/>
              <w:left w:val="single" w:sz="12" w:space="0" w:color="auto"/>
              <w:bottom w:val="single" w:sz="2" w:space="0" w:color="auto"/>
              <w:right w:val="single" w:sz="2" w:space="0" w:color="auto"/>
            </w:tcBorders>
            <w:shd w:val="clear" w:color="auto" w:fill="FFFF00"/>
            <w:hideMark/>
          </w:tcPr>
          <w:p w14:paraId="328CE9B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3581" w:type="dxa"/>
            <w:gridSpan w:val="5"/>
            <w:tcBorders>
              <w:top w:val="single" w:sz="2" w:space="0" w:color="auto"/>
              <w:left w:val="single" w:sz="2" w:space="0" w:color="auto"/>
              <w:bottom w:val="single" w:sz="2" w:space="0" w:color="auto"/>
              <w:right w:val="single" w:sz="2" w:space="0" w:color="auto"/>
            </w:tcBorders>
          </w:tcPr>
          <w:p w14:paraId="62EEC40E" w14:textId="77777777" w:rsid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3.4.</w:t>
            </w:r>
            <w:r w:rsidRPr="009435E8">
              <w:rPr>
                <w:rFonts w:ascii="Times New Roman" w:eastAsia="Calibri" w:hAnsi="Times New Roman"/>
                <w:b/>
                <w:bCs/>
                <w:i/>
                <w:sz w:val="22"/>
                <w:szCs w:val="22"/>
                <w:lang w:val="ro-RO"/>
              </w:rPr>
              <w:tab/>
              <w:t xml:space="preserve">Este aplicabilă perioada de garanție? </w:t>
            </w:r>
          </w:p>
          <w:p w14:paraId="74646079" w14:textId="775B638B"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7CE43E3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2520" w:type="dxa"/>
            <w:gridSpan w:val="3"/>
            <w:tcBorders>
              <w:top w:val="single" w:sz="2" w:space="0" w:color="auto"/>
              <w:left w:val="single" w:sz="2" w:space="0" w:color="auto"/>
              <w:bottom w:val="single" w:sz="2" w:space="0" w:color="auto"/>
              <w:right w:val="single" w:sz="2" w:space="0" w:color="auto"/>
            </w:tcBorders>
          </w:tcPr>
          <w:p w14:paraId="5B341B8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 finalizării:</w:t>
            </w:r>
          </w:p>
          <w:p w14:paraId="7911BA06" w14:textId="107742D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07ED841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[introduceți]</w:t>
            </w:r>
          </w:p>
          <w:p w14:paraId="381A7529" w14:textId="4A4CE576"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49BD7D6" w14:textId="77777777" w:rsidTr="009435E8">
        <w:trPr>
          <w:cantSplit/>
        </w:trPr>
        <w:tc>
          <w:tcPr>
            <w:tcW w:w="556" w:type="dxa"/>
            <w:tcBorders>
              <w:top w:val="single" w:sz="2" w:space="0" w:color="auto"/>
              <w:left w:val="single" w:sz="12" w:space="0" w:color="auto"/>
              <w:bottom w:val="single" w:sz="12" w:space="0" w:color="auto"/>
              <w:right w:val="single" w:sz="2" w:space="0" w:color="auto"/>
            </w:tcBorders>
            <w:shd w:val="clear" w:color="auto" w:fill="FFFF00"/>
            <w:hideMark/>
          </w:tcPr>
          <w:p w14:paraId="22C7A28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2" w:space="0" w:color="auto"/>
              <w:left w:val="single" w:sz="2" w:space="0" w:color="auto"/>
              <w:bottom w:val="single" w:sz="12" w:space="0" w:color="auto"/>
              <w:right w:val="single" w:sz="12" w:space="0" w:color="auto"/>
            </w:tcBorders>
            <w:hideMark/>
          </w:tcPr>
          <w:p w14:paraId="5FB2ACC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3.5.</w:t>
            </w:r>
            <w:r w:rsidRPr="009435E8">
              <w:rPr>
                <w:rFonts w:ascii="Times New Roman" w:eastAsia="Calibri" w:hAnsi="Times New Roman"/>
                <w:b/>
                <w:bCs/>
                <w:i/>
                <w:sz w:val="22"/>
                <w:szCs w:val="22"/>
                <w:lang w:val="ro-RO"/>
              </w:rPr>
              <w:tab/>
              <w:t>Refuzat (Contractantul se angajează să corecteze greșelile constatate și descrise la punctul 5 din prezentul document). Remedierea defectelor trebuie efectuată în conformitate cu cele stabilite în Contract.</w:t>
            </w:r>
          </w:p>
        </w:tc>
      </w:tr>
      <w:tr w:rsidR="009435E8" w:rsidRPr="009435E8" w14:paraId="1EA6232D" w14:textId="77777777" w:rsidTr="009435E8">
        <w:trPr>
          <w:gridAfter w:val="13"/>
          <w:wAfter w:w="8541" w:type="dxa"/>
          <w:cantSplit/>
        </w:trPr>
        <w:tc>
          <w:tcPr>
            <w:tcW w:w="1524" w:type="dxa"/>
            <w:gridSpan w:val="2"/>
            <w:hideMark/>
          </w:tcPr>
          <w:p w14:paraId="49B422C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 Semnaturi</w:t>
            </w:r>
          </w:p>
        </w:tc>
      </w:tr>
      <w:tr w:rsidR="009435E8" w:rsidRPr="009435E8" w14:paraId="7253BDC4" w14:textId="77777777" w:rsidTr="009435E8">
        <w:trPr>
          <w:cantSplit/>
          <w:trHeight w:val="653"/>
        </w:trPr>
        <w:tc>
          <w:tcPr>
            <w:tcW w:w="2787" w:type="dxa"/>
            <w:gridSpan w:val="4"/>
            <w:tcBorders>
              <w:top w:val="single" w:sz="12" w:space="0" w:color="auto"/>
              <w:left w:val="single" w:sz="12" w:space="0" w:color="auto"/>
              <w:bottom w:val="single" w:sz="12" w:space="0" w:color="auto"/>
              <w:right w:val="single" w:sz="12" w:space="0" w:color="auto"/>
            </w:tcBorders>
            <w:vAlign w:val="center"/>
            <w:hideMark/>
          </w:tcPr>
          <w:p w14:paraId="66A03FC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4.1. CONTRACTANT</w:t>
            </w:r>
          </w:p>
        </w:tc>
        <w:tc>
          <w:tcPr>
            <w:tcW w:w="7278" w:type="dxa"/>
            <w:gridSpan w:val="11"/>
            <w:tcBorders>
              <w:top w:val="single" w:sz="12" w:space="0" w:color="auto"/>
              <w:left w:val="single" w:sz="12" w:space="0" w:color="auto"/>
              <w:bottom w:val="single" w:sz="12" w:space="0" w:color="auto"/>
              <w:right w:val="single" w:sz="12" w:space="0" w:color="auto"/>
            </w:tcBorders>
            <w:vAlign w:val="center"/>
            <w:hideMark/>
          </w:tcPr>
          <w:p w14:paraId="0C4FF417" w14:textId="475CBD5C"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4.2. AUTORITATE CONTRACTANTĂ</w:t>
            </w:r>
          </w:p>
        </w:tc>
      </w:tr>
      <w:tr w:rsidR="009435E8" w:rsidRPr="009435E8" w14:paraId="65DFD7F3" w14:textId="77777777" w:rsidTr="009435E8">
        <w:trPr>
          <w:cantSplit/>
        </w:trPr>
        <w:tc>
          <w:tcPr>
            <w:tcW w:w="1605" w:type="dxa"/>
            <w:gridSpan w:val="3"/>
            <w:tcBorders>
              <w:top w:val="single" w:sz="12" w:space="0" w:color="auto"/>
              <w:left w:val="single" w:sz="12" w:space="0" w:color="auto"/>
              <w:bottom w:val="single" w:sz="2" w:space="0" w:color="auto"/>
              <w:right w:val="single" w:sz="6" w:space="0" w:color="auto"/>
            </w:tcBorders>
            <w:hideMark/>
          </w:tcPr>
          <w:p w14:paraId="11A3F6E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82" w:type="dxa"/>
            <w:tcBorders>
              <w:top w:val="single" w:sz="12" w:space="0" w:color="auto"/>
              <w:left w:val="single" w:sz="6" w:space="0" w:color="auto"/>
              <w:bottom w:val="single" w:sz="2" w:space="0" w:color="auto"/>
              <w:right w:val="single" w:sz="12" w:space="0" w:color="auto"/>
            </w:tcBorders>
            <w:shd w:val="clear" w:color="auto" w:fill="FFFF00"/>
          </w:tcPr>
          <w:p w14:paraId="5A42ADC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12" w:space="0" w:color="auto"/>
              <w:left w:val="single" w:sz="12" w:space="0" w:color="auto"/>
              <w:bottom w:val="single" w:sz="2" w:space="0" w:color="auto"/>
              <w:right w:val="single" w:sz="6" w:space="0" w:color="auto"/>
            </w:tcBorders>
            <w:hideMark/>
          </w:tcPr>
          <w:p w14:paraId="4B1203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gridSpan w:val="2"/>
            <w:tcBorders>
              <w:top w:val="single" w:sz="12" w:space="0" w:color="auto"/>
              <w:left w:val="single" w:sz="6" w:space="0" w:color="auto"/>
              <w:bottom w:val="single" w:sz="2" w:space="0" w:color="auto"/>
              <w:right w:val="single" w:sz="12" w:space="0" w:color="auto"/>
            </w:tcBorders>
            <w:shd w:val="clear" w:color="auto" w:fill="FFFF00"/>
          </w:tcPr>
          <w:p w14:paraId="0D2FC01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12" w:space="0" w:color="auto"/>
              <w:left w:val="nil"/>
              <w:bottom w:val="single" w:sz="2" w:space="0" w:color="auto"/>
              <w:right w:val="single" w:sz="6" w:space="0" w:color="auto"/>
            </w:tcBorders>
            <w:hideMark/>
          </w:tcPr>
          <w:p w14:paraId="7BE8777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tcBorders>
              <w:top w:val="single" w:sz="12" w:space="0" w:color="auto"/>
              <w:left w:val="single" w:sz="6" w:space="0" w:color="auto"/>
              <w:bottom w:val="single" w:sz="2" w:space="0" w:color="auto"/>
              <w:right w:val="single" w:sz="12" w:space="0" w:color="auto"/>
            </w:tcBorders>
            <w:shd w:val="clear" w:color="auto" w:fill="FFFF00"/>
          </w:tcPr>
          <w:p w14:paraId="203BCC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12" w:space="0" w:color="auto"/>
              <w:left w:val="single" w:sz="6" w:space="0" w:color="auto"/>
              <w:bottom w:val="single" w:sz="2" w:space="0" w:color="auto"/>
              <w:right w:val="single" w:sz="12" w:space="0" w:color="auto"/>
            </w:tcBorders>
            <w:hideMark/>
          </w:tcPr>
          <w:p w14:paraId="3122F93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022" w:type="dxa"/>
            <w:gridSpan w:val="3"/>
            <w:tcBorders>
              <w:top w:val="single" w:sz="12" w:space="0" w:color="auto"/>
              <w:left w:val="single" w:sz="6" w:space="0" w:color="auto"/>
              <w:bottom w:val="single" w:sz="2" w:space="0" w:color="auto"/>
              <w:right w:val="single" w:sz="12" w:space="0" w:color="auto"/>
            </w:tcBorders>
            <w:shd w:val="clear" w:color="auto" w:fill="FFFF00"/>
          </w:tcPr>
          <w:p w14:paraId="25C085F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0B7A6C65"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576C7E3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7832BDE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4DAC0A0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5C0A8B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1B902A5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tcBorders>
              <w:top w:val="single" w:sz="2" w:space="0" w:color="auto"/>
              <w:left w:val="single" w:sz="6" w:space="0" w:color="auto"/>
              <w:bottom w:val="single" w:sz="2" w:space="0" w:color="auto"/>
              <w:right w:val="single" w:sz="12" w:space="0" w:color="auto"/>
            </w:tcBorders>
            <w:shd w:val="clear" w:color="auto" w:fill="FFFF00"/>
          </w:tcPr>
          <w:p w14:paraId="04B481F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2" w:space="0" w:color="auto"/>
              <w:right w:val="single" w:sz="12" w:space="0" w:color="auto"/>
            </w:tcBorders>
            <w:hideMark/>
          </w:tcPr>
          <w:p w14:paraId="1BEA324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022" w:type="dxa"/>
            <w:gridSpan w:val="3"/>
            <w:tcBorders>
              <w:top w:val="single" w:sz="2" w:space="0" w:color="auto"/>
              <w:left w:val="single" w:sz="6" w:space="0" w:color="auto"/>
              <w:bottom w:val="single" w:sz="2" w:space="0" w:color="auto"/>
              <w:right w:val="single" w:sz="12" w:space="0" w:color="auto"/>
            </w:tcBorders>
            <w:shd w:val="clear" w:color="auto" w:fill="FFFF00"/>
          </w:tcPr>
          <w:p w14:paraId="02978FF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B1B5636"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729D0F9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0E6D28B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0CBE9BB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076882A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4F697CA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tcBorders>
              <w:top w:val="single" w:sz="2" w:space="0" w:color="auto"/>
              <w:left w:val="single" w:sz="6" w:space="0" w:color="auto"/>
              <w:bottom w:val="single" w:sz="2" w:space="0" w:color="auto"/>
              <w:right w:val="single" w:sz="12" w:space="0" w:color="auto"/>
            </w:tcBorders>
            <w:shd w:val="clear" w:color="auto" w:fill="FFFF00"/>
          </w:tcPr>
          <w:p w14:paraId="1CE0557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2" w:space="0" w:color="auto"/>
              <w:right w:val="single" w:sz="12" w:space="0" w:color="auto"/>
            </w:tcBorders>
            <w:hideMark/>
          </w:tcPr>
          <w:p w14:paraId="653C33B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022" w:type="dxa"/>
            <w:gridSpan w:val="3"/>
            <w:tcBorders>
              <w:top w:val="single" w:sz="2" w:space="0" w:color="auto"/>
              <w:left w:val="single" w:sz="6" w:space="0" w:color="auto"/>
              <w:bottom w:val="single" w:sz="2" w:space="0" w:color="auto"/>
              <w:right w:val="single" w:sz="12" w:space="0" w:color="auto"/>
            </w:tcBorders>
            <w:shd w:val="clear" w:color="auto" w:fill="FFFF00"/>
          </w:tcPr>
          <w:p w14:paraId="5198B9C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501250BD" w14:textId="77777777" w:rsidTr="009435E8">
        <w:trPr>
          <w:cantSplit/>
        </w:trPr>
        <w:tc>
          <w:tcPr>
            <w:tcW w:w="1605" w:type="dxa"/>
            <w:gridSpan w:val="3"/>
            <w:tcBorders>
              <w:top w:val="single" w:sz="2" w:space="0" w:color="auto"/>
              <w:left w:val="single" w:sz="12" w:space="0" w:color="auto"/>
              <w:bottom w:val="single" w:sz="12" w:space="0" w:color="auto"/>
              <w:right w:val="single" w:sz="6" w:space="0" w:color="auto"/>
            </w:tcBorders>
            <w:hideMark/>
          </w:tcPr>
          <w:p w14:paraId="12C756C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0459894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82" w:type="dxa"/>
            <w:tcBorders>
              <w:top w:val="single" w:sz="2" w:space="0" w:color="auto"/>
              <w:left w:val="single" w:sz="6" w:space="0" w:color="auto"/>
              <w:bottom w:val="single" w:sz="12" w:space="0" w:color="auto"/>
              <w:right w:val="single" w:sz="12" w:space="0" w:color="auto"/>
            </w:tcBorders>
            <w:shd w:val="clear" w:color="auto" w:fill="FFFF00"/>
          </w:tcPr>
          <w:p w14:paraId="79F459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12" w:space="0" w:color="auto"/>
              <w:right w:val="single" w:sz="6" w:space="0" w:color="auto"/>
            </w:tcBorders>
            <w:hideMark/>
          </w:tcPr>
          <w:p w14:paraId="2E140B5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5203CD0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70" w:type="dxa"/>
            <w:gridSpan w:val="2"/>
            <w:tcBorders>
              <w:top w:val="single" w:sz="2" w:space="0" w:color="auto"/>
              <w:left w:val="single" w:sz="6" w:space="0" w:color="auto"/>
              <w:bottom w:val="single" w:sz="12" w:space="0" w:color="auto"/>
              <w:right w:val="single" w:sz="12" w:space="0" w:color="auto"/>
            </w:tcBorders>
            <w:shd w:val="clear" w:color="auto" w:fill="FFFF00"/>
          </w:tcPr>
          <w:p w14:paraId="76DCE61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12" w:space="0" w:color="auto"/>
              <w:right w:val="single" w:sz="6" w:space="0" w:color="auto"/>
            </w:tcBorders>
            <w:hideMark/>
          </w:tcPr>
          <w:p w14:paraId="137335A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45DE1DE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70" w:type="dxa"/>
            <w:tcBorders>
              <w:top w:val="single" w:sz="2" w:space="0" w:color="auto"/>
              <w:left w:val="single" w:sz="6" w:space="0" w:color="auto"/>
              <w:bottom w:val="single" w:sz="12" w:space="0" w:color="auto"/>
              <w:right w:val="single" w:sz="12" w:space="0" w:color="auto"/>
            </w:tcBorders>
            <w:shd w:val="clear" w:color="auto" w:fill="FFFF00"/>
          </w:tcPr>
          <w:p w14:paraId="752E501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12" w:space="0" w:color="auto"/>
              <w:right w:val="single" w:sz="12" w:space="0" w:color="auto"/>
            </w:tcBorders>
            <w:hideMark/>
          </w:tcPr>
          <w:p w14:paraId="0CC3FB3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5588697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022" w:type="dxa"/>
            <w:gridSpan w:val="3"/>
            <w:tcBorders>
              <w:top w:val="single" w:sz="2" w:space="0" w:color="auto"/>
              <w:left w:val="single" w:sz="6" w:space="0" w:color="auto"/>
              <w:bottom w:val="single" w:sz="12" w:space="0" w:color="auto"/>
              <w:right w:val="single" w:sz="12" w:space="0" w:color="auto"/>
            </w:tcBorders>
            <w:shd w:val="clear" w:color="auto" w:fill="FFFF00"/>
          </w:tcPr>
          <w:p w14:paraId="6D4375F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EC1CA4" w14:paraId="28335601" w14:textId="77777777" w:rsidTr="009435E8">
        <w:trPr>
          <w:cantSplit/>
        </w:trPr>
        <w:tc>
          <w:tcPr>
            <w:tcW w:w="10065" w:type="dxa"/>
            <w:gridSpan w:val="15"/>
            <w:tcBorders>
              <w:top w:val="single" w:sz="12" w:space="0" w:color="auto"/>
              <w:left w:val="single" w:sz="12" w:space="0" w:color="auto"/>
              <w:bottom w:val="single" w:sz="12" w:space="0" w:color="auto"/>
              <w:right w:val="single" w:sz="12" w:space="0" w:color="auto"/>
            </w:tcBorders>
            <w:shd w:val="clear" w:color="auto" w:fill="FFFF00"/>
            <w:hideMark/>
          </w:tcPr>
          <w:p w14:paraId="69B036C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Acceptare finală [dacă este cazul]:</w:t>
            </w:r>
          </w:p>
        </w:tc>
      </w:tr>
      <w:tr w:rsidR="009435E8" w:rsidRPr="009435E8" w14:paraId="108171C8" w14:textId="77777777" w:rsidTr="009435E8">
        <w:trPr>
          <w:cantSplit/>
        </w:trPr>
        <w:tc>
          <w:tcPr>
            <w:tcW w:w="1605" w:type="dxa"/>
            <w:gridSpan w:val="3"/>
            <w:tcBorders>
              <w:top w:val="single" w:sz="12" w:space="0" w:color="auto"/>
              <w:left w:val="single" w:sz="12" w:space="0" w:color="auto"/>
              <w:bottom w:val="single" w:sz="2" w:space="0" w:color="auto"/>
              <w:right w:val="single" w:sz="6" w:space="0" w:color="auto"/>
            </w:tcBorders>
            <w:hideMark/>
          </w:tcPr>
          <w:p w14:paraId="54771DA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82" w:type="dxa"/>
            <w:tcBorders>
              <w:top w:val="single" w:sz="12" w:space="0" w:color="auto"/>
              <w:left w:val="single" w:sz="6" w:space="0" w:color="auto"/>
              <w:bottom w:val="single" w:sz="2" w:space="0" w:color="auto"/>
              <w:right w:val="single" w:sz="12" w:space="0" w:color="auto"/>
            </w:tcBorders>
            <w:shd w:val="clear" w:color="auto" w:fill="FFFF00"/>
          </w:tcPr>
          <w:p w14:paraId="78BA9AB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12" w:space="0" w:color="auto"/>
              <w:left w:val="single" w:sz="12" w:space="0" w:color="auto"/>
              <w:bottom w:val="single" w:sz="2" w:space="0" w:color="auto"/>
              <w:right w:val="single" w:sz="6" w:space="0" w:color="auto"/>
            </w:tcBorders>
            <w:hideMark/>
          </w:tcPr>
          <w:p w14:paraId="29CD432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gridSpan w:val="2"/>
            <w:tcBorders>
              <w:top w:val="single" w:sz="12" w:space="0" w:color="auto"/>
              <w:left w:val="single" w:sz="6" w:space="0" w:color="auto"/>
              <w:bottom w:val="single" w:sz="2" w:space="0" w:color="auto"/>
              <w:right w:val="single" w:sz="12" w:space="0" w:color="auto"/>
            </w:tcBorders>
            <w:shd w:val="clear" w:color="auto" w:fill="FFFF00"/>
          </w:tcPr>
          <w:p w14:paraId="42961A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12" w:space="0" w:color="auto"/>
              <w:left w:val="nil"/>
              <w:bottom w:val="single" w:sz="2" w:space="0" w:color="auto"/>
              <w:right w:val="single" w:sz="6" w:space="0" w:color="auto"/>
            </w:tcBorders>
            <w:hideMark/>
          </w:tcPr>
          <w:p w14:paraId="138AC4E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201" w:type="dxa"/>
            <w:gridSpan w:val="2"/>
            <w:tcBorders>
              <w:top w:val="single" w:sz="12" w:space="0" w:color="auto"/>
              <w:left w:val="single" w:sz="6" w:space="0" w:color="auto"/>
              <w:bottom w:val="single" w:sz="2" w:space="0" w:color="auto"/>
              <w:right w:val="single" w:sz="12" w:space="0" w:color="auto"/>
            </w:tcBorders>
            <w:shd w:val="clear" w:color="auto" w:fill="FFFF00"/>
          </w:tcPr>
          <w:p w14:paraId="4DAFB7A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12" w:space="0" w:color="auto"/>
              <w:left w:val="single" w:sz="6" w:space="0" w:color="auto"/>
              <w:bottom w:val="single" w:sz="2" w:space="0" w:color="auto"/>
              <w:right w:val="single" w:sz="12" w:space="0" w:color="auto"/>
            </w:tcBorders>
            <w:hideMark/>
          </w:tcPr>
          <w:p w14:paraId="6924E87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006" w:type="dxa"/>
            <w:gridSpan w:val="2"/>
            <w:tcBorders>
              <w:top w:val="single" w:sz="12" w:space="0" w:color="auto"/>
              <w:left w:val="single" w:sz="6" w:space="0" w:color="auto"/>
              <w:bottom w:val="single" w:sz="2" w:space="0" w:color="auto"/>
              <w:right w:val="single" w:sz="12" w:space="0" w:color="auto"/>
            </w:tcBorders>
            <w:shd w:val="clear" w:color="auto" w:fill="FFFF00"/>
          </w:tcPr>
          <w:p w14:paraId="47F8026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ED2C97C"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50F6ADE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2279F26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3B55F6F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6BF06AD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013FF01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201" w:type="dxa"/>
            <w:gridSpan w:val="2"/>
            <w:tcBorders>
              <w:top w:val="single" w:sz="2" w:space="0" w:color="auto"/>
              <w:left w:val="single" w:sz="6" w:space="0" w:color="auto"/>
              <w:bottom w:val="single" w:sz="2" w:space="0" w:color="auto"/>
              <w:right w:val="single" w:sz="12" w:space="0" w:color="auto"/>
            </w:tcBorders>
            <w:shd w:val="clear" w:color="auto" w:fill="FFFF00"/>
          </w:tcPr>
          <w:p w14:paraId="0CEB1D9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2" w:space="0" w:color="auto"/>
              <w:right w:val="single" w:sz="12" w:space="0" w:color="auto"/>
            </w:tcBorders>
            <w:hideMark/>
          </w:tcPr>
          <w:p w14:paraId="32DB054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006" w:type="dxa"/>
            <w:gridSpan w:val="2"/>
            <w:tcBorders>
              <w:top w:val="single" w:sz="2" w:space="0" w:color="auto"/>
              <w:left w:val="single" w:sz="6" w:space="0" w:color="auto"/>
              <w:bottom w:val="single" w:sz="2" w:space="0" w:color="auto"/>
              <w:right w:val="single" w:sz="12" w:space="0" w:color="auto"/>
            </w:tcBorders>
            <w:shd w:val="clear" w:color="auto" w:fill="FFFF00"/>
          </w:tcPr>
          <w:p w14:paraId="1765FE2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CF012A4"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378870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0852B2E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67A728E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12D91AF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2DEBF83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201" w:type="dxa"/>
            <w:gridSpan w:val="2"/>
            <w:tcBorders>
              <w:top w:val="single" w:sz="2" w:space="0" w:color="auto"/>
              <w:left w:val="single" w:sz="6" w:space="0" w:color="auto"/>
              <w:bottom w:val="single" w:sz="2" w:space="0" w:color="auto"/>
              <w:right w:val="single" w:sz="12" w:space="0" w:color="auto"/>
            </w:tcBorders>
            <w:shd w:val="clear" w:color="auto" w:fill="FFFF00"/>
          </w:tcPr>
          <w:p w14:paraId="509DBC8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2" w:space="0" w:color="auto"/>
              <w:right w:val="single" w:sz="12" w:space="0" w:color="auto"/>
            </w:tcBorders>
            <w:hideMark/>
          </w:tcPr>
          <w:p w14:paraId="4E5583F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006" w:type="dxa"/>
            <w:gridSpan w:val="2"/>
            <w:tcBorders>
              <w:top w:val="single" w:sz="2" w:space="0" w:color="auto"/>
              <w:left w:val="single" w:sz="6" w:space="0" w:color="auto"/>
              <w:bottom w:val="single" w:sz="2" w:space="0" w:color="auto"/>
              <w:right w:val="single" w:sz="12" w:space="0" w:color="auto"/>
            </w:tcBorders>
            <w:shd w:val="clear" w:color="auto" w:fill="FFFF00"/>
          </w:tcPr>
          <w:p w14:paraId="41B58D0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DC0AF8A" w14:textId="77777777" w:rsidTr="009435E8">
        <w:trPr>
          <w:cantSplit/>
        </w:trPr>
        <w:tc>
          <w:tcPr>
            <w:tcW w:w="1605" w:type="dxa"/>
            <w:gridSpan w:val="3"/>
            <w:tcBorders>
              <w:top w:val="single" w:sz="2" w:space="0" w:color="auto"/>
              <w:left w:val="single" w:sz="12" w:space="0" w:color="auto"/>
              <w:bottom w:val="single" w:sz="12" w:space="0" w:color="auto"/>
              <w:right w:val="single" w:sz="6" w:space="0" w:color="auto"/>
            </w:tcBorders>
            <w:hideMark/>
          </w:tcPr>
          <w:p w14:paraId="51081A4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3EE4396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182" w:type="dxa"/>
            <w:tcBorders>
              <w:top w:val="single" w:sz="2" w:space="0" w:color="auto"/>
              <w:left w:val="single" w:sz="6" w:space="0" w:color="auto"/>
              <w:bottom w:val="single" w:sz="12" w:space="0" w:color="auto"/>
              <w:right w:val="single" w:sz="12" w:space="0" w:color="auto"/>
            </w:tcBorders>
            <w:shd w:val="clear" w:color="auto" w:fill="FFFF00"/>
          </w:tcPr>
          <w:p w14:paraId="547B260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12" w:space="0" w:color="auto"/>
              <w:right w:val="single" w:sz="6" w:space="0" w:color="auto"/>
            </w:tcBorders>
            <w:hideMark/>
          </w:tcPr>
          <w:p w14:paraId="136F56F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31688CA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170" w:type="dxa"/>
            <w:gridSpan w:val="2"/>
            <w:tcBorders>
              <w:top w:val="single" w:sz="2" w:space="0" w:color="auto"/>
              <w:left w:val="single" w:sz="6" w:space="0" w:color="auto"/>
              <w:bottom w:val="single" w:sz="12" w:space="0" w:color="auto"/>
              <w:right w:val="single" w:sz="12" w:space="0" w:color="auto"/>
            </w:tcBorders>
            <w:shd w:val="clear" w:color="auto" w:fill="FFFF00"/>
          </w:tcPr>
          <w:p w14:paraId="12E81E9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12" w:space="0" w:color="auto"/>
              <w:right w:val="single" w:sz="6" w:space="0" w:color="auto"/>
            </w:tcBorders>
            <w:hideMark/>
          </w:tcPr>
          <w:p w14:paraId="6DE9298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4EA97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201" w:type="dxa"/>
            <w:gridSpan w:val="2"/>
            <w:tcBorders>
              <w:top w:val="single" w:sz="2" w:space="0" w:color="auto"/>
              <w:left w:val="single" w:sz="6" w:space="0" w:color="auto"/>
              <w:bottom w:val="single" w:sz="12" w:space="0" w:color="auto"/>
              <w:right w:val="single" w:sz="12" w:space="0" w:color="auto"/>
            </w:tcBorders>
            <w:shd w:val="clear" w:color="auto" w:fill="FFFF00"/>
          </w:tcPr>
          <w:p w14:paraId="56C00EC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12" w:space="0" w:color="auto"/>
              <w:right w:val="single" w:sz="12" w:space="0" w:color="auto"/>
            </w:tcBorders>
            <w:hideMark/>
          </w:tcPr>
          <w:p w14:paraId="2103F4D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FD56C7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006" w:type="dxa"/>
            <w:gridSpan w:val="2"/>
            <w:tcBorders>
              <w:top w:val="single" w:sz="2" w:space="0" w:color="auto"/>
              <w:left w:val="single" w:sz="6" w:space="0" w:color="auto"/>
              <w:bottom w:val="single" w:sz="12" w:space="0" w:color="auto"/>
              <w:right w:val="single" w:sz="12" w:space="0" w:color="auto"/>
            </w:tcBorders>
            <w:shd w:val="clear" w:color="auto" w:fill="FFFF00"/>
          </w:tcPr>
          <w:p w14:paraId="29AF1B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B9BE523" w14:textId="77777777" w:rsidTr="009435E8">
        <w:trPr>
          <w:gridAfter w:val="1"/>
          <w:wAfter w:w="489" w:type="dxa"/>
          <w:cantSplit/>
          <w:trHeight w:val="711"/>
        </w:trPr>
        <w:tc>
          <w:tcPr>
            <w:tcW w:w="9576" w:type="dxa"/>
            <w:gridSpan w:val="14"/>
          </w:tcPr>
          <w:p w14:paraId="241B074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5. Observații</w:t>
            </w:r>
          </w:p>
          <w:p w14:paraId="3BF2962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[introduceți]</w:t>
            </w:r>
          </w:p>
          <w:p w14:paraId="6476C62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bl>
    <w:p w14:paraId="66B240E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5C45BBD3" w14:textId="77777777" w:rsidR="00A540CF" w:rsidRPr="00A540CF" w:rsidRDefault="00A540CF" w:rsidP="009C1108">
      <w:pPr>
        <w:overflowPunct/>
        <w:autoSpaceDE/>
        <w:autoSpaceDN/>
        <w:adjustRightInd/>
        <w:spacing w:line="276" w:lineRule="auto"/>
        <w:textAlignment w:val="auto"/>
        <w:rPr>
          <w:rFonts w:ascii="Times New Roman" w:eastAsia="Calibri" w:hAnsi="Times New Roman"/>
          <w:b/>
          <w:bCs/>
          <w:i/>
          <w:sz w:val="22"/>
          <w:szCs w:val="22"/>
          <w:lang w:val="pt-BR"/>
        </w:rPr>
      </w:pPr>
    </w:p>
    <w:p w14:paraId="7CD9DB3F" w14:textId="77777777" w:rsidR="00A540CF" w:rsidRPr="00A57434" w:rsidRDefault="00A540CF"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p>
    <w:sectPr w:rsidR="00A540CF"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9D047" w14:textId="77777777" w:rsidR="00017EEF" w:rsidRDefault="00017EEF">
      <w:r>
        <w:separator/>
      </w:r>
    </w:p>
  </w:endnote>
  <w:endnote w:type="continuationSeparator" w:id="0">
    <w:p w14:paraId="4B89F293" w14:textId="77777777" w:rsidR="00017EEF" w:rsidRDefault="00017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altName w:val="Arial"/>
    <w:panose1 w:val="020B0604020202020204"/>
    <w:charset w:val="00"/>
    <w:family w:val="roman"/>
    <w:pitch w:val="default"/>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EA0F7" w14:textId="77777777" w:rsidR="00017EEF" w:rsidRDefault="00017EEF">
      <w:r>
        <w:separator/>
      </w:r>
    </w:p>
  </w:footnote>
  <w:footnote w:type="continuationSeparator" w:id="0">
    <w:p w14:paraId="1C2182F5" w14:textId="77777777" w:rsidR="00017EEF" w:rsidRDefault="00017EEF">
      <w:r>
        <w:continuationSeparator/>
      </w:r>
    </w:p>
  </w:footnote>
  <w:footnote w:id="1">
    <w:p w14:paraId="02C86674" w14:textId="77777777" w:rsidR="00B05479" w:rsidRPr="00991641" w:rsidRDefault="00B05479" w:rsidP="00B0547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D0F2EC7"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A8282CE"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6BE0E2A3"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D638432"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D34B1A"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DF5159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0E49FFF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47EDBD3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067FAA1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AACEB0D"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6C2427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7D9D6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1F0CA37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42E87376"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AA23E2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D3802B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18CBF89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640BE2C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0737F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AFBED5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DCD8CF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71A6599D" w14:textId="77777777" w:rsidR="00B05479" w:rsidRPr="00EC1CA4" w:rsidRDefault="00B05479" w:rsidP="00B05479">
      <w:pPr>
        <w:shd w:val="clear" w:color="auto" w:fill="FFFFFF"/>
        <w:contextualSpacing/>
        <w:jc w:val="both"/>
        <w:outlineLvl w:val="3"/>
        <w:rPr>
          <w:rFonts w:ascii="Arial" w:hAnsi="Arial" w:cs="Arial"/>
          <w:sz w:val="16"/>
          <w:szCs w:val="16"/>
          <w:lang w:val="it-IT"/>
        </w:rPr>
      </w:pPr>
    </w:p>
  </w:footnote>
  <w:footnote w:id="2">
    <w:p w14:paraId="15C8D379" w14:textId="77777777" w:rsidR="00B05479" w:rsidRPr="00C1041A" w:rsidRDefault="00B05479" w:rsidP="00B0547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015609D"/>
    <w:multiLevelType w:val="hybridMultilevel"/>
    <w:tmpl w:val="3FD42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F80234"/>
    <w:multiLevelType w:val="multilevel"/>
    <w:tmpl w:val="625A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7"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E24F4F"/>
    <w:multiLevelType w:val="hybridMultilevel"/>
    <w:tmpl w:val="80222626"/>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3F130EFB"/>
    <w:multiLevelType w:val="hybridMultilevel"/>
    <w:tmpl w:val="CF800274"/>
    <w:lvl w:ilvl="0" w:tplc="656654BA">
      <w:start w:val="200"/>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2"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8"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1" w15:restartNumberingAfterBreak="0">
    <w:nsid w:val="5F0E6FCF"/>
    <w:multiLevelType w:val="hybridMultilevel"/>
    <w:tmpl w:val="652CA738"/>
    <w:lvl w:ilvl="0" w:tplc="04180001">
      <w:start w:val="1"/>
      <w:numFmt w:val="bullet"/>
      <w:lvlText w:val=""/>
      <w:lvlJc w:val="left"/>
      <w:pPr>
        <w:ind w:left="1106" w:hanging="360"/>
      </w:pPr>
      <w:rPr>
        <w:rFonts w:ascii="Symbol" w:hAnsi="Symbol" w:hint="default"/>
      </w:rPr>
    </w:lvl>
    <w:lvl w:ilvl="1" w:tplc="04180003" w:tentative="1">
      <w:start w:val="1"/>
      <w:numFmt w:val="bullet"/>
      <w:lvlText w:val="o"/>
      <w:lvlJc w:val="left"/>
      <w:pPr>
        <w:ind w:left="1826" w:hanging="360"/>
      </w:pPr>
      <w:rPr>
        <w:rFonts w:ascii="Courier New" w:hAnsi="Courier New" w:cs="Courier New" w:hint="default"/>
      </w:rPr>
    </w:lvl>
    <w:lvl w:ilvl="2" w:tplc="04180005" w:tentative="1">
      <w:start w:val="1"/>
      <w:numFmt w:val="bullet"/>
      <w:lvlText w:val=""/>
      <w:lvlJc w:val="left"/>
      <w:pPr>
        <w:ind w:left="2546" w:hanging="360"/>
      </w:pPr>
      <w:rPr>
        <w:rFonts w:ascii="Wingdings" w:hAnsi="Wingdings" w:hint="default"/>
      </w:rPr>
    </w:lvl>
    <w:lvl w:ilvl="3" w:tplc="04180001" w:tentative="1">
      <w:start w:val="1"/>
      <w:numFmt w:val="bullet"/>
      <w:lvlText w:val=""/>
      <w:lvlJc w:val="left"/>
      <w:pPr>
        <w:ind w:left="3266" w:hanging="360"/>
      </w:pPr>
      <w:rPr>
        <w:rFonts w:ascii="Symbol" w:hAnsi="Symbol" w:hint="default"/>
      </w:rPr>
    </w:lvl>
    <w:lvl w:ilvl="4" w:tplc="04180003" w:tentative="1">
      <w:start w:val="1"/>
      <w:numFmt w:val="bullet"/>
      <w:lvlText w:val="o"/>
      <w:lvlJc w:val="left"/>
      <w:pPr>
        <w:ind w:left="3986" w:hanging="360"/>
      </w:pPr>
      <w:rPr>
        <w:rFonts w:ascii="Courier New" w:hAnsi="Courier New" w:cs="Courier New" w:hint="default"/>
      </w:rPr>
    </w:lvl>
    <w:lvl w:ilvl="5" w:tplc="04180005" w:tentative="1">
      <w:start w:val="1"/>
      <w:numFmt w:val="bullet"/>
      <w:lvlText w:val=""/>
      <w:lvlJc w:val="left"/>
      <w:pPr>
        <w:ind w:left="4706" w:hanging="360"/>
      </w:pPr>
      <w:rPr>
        <w:rFonts w:ascii="Wingdings" w:hAnsi="Wingdings" w:hint="default"/>
      </w:rPr>
    </w:lvl>
    <w:lvl w:ilvl="6" w:tplc="04180001" w:tentative="1">
      <w:start w:val="1"/>
      <w:numFmt w:val="bullet"/>
      <w:lvlText w:val=""/>
      <w:lvlJc w:val="left"/>
      <w:pPr>
        <w:ind w:left="5426" w:hanging="360"/>
      </w:pPr>
      <w:rPr>
        <w:rFonts w:ascii="Symbol" w:hAnsi="Symbol" w:hint="default"/>
      </w:rPr>
    </w:lvl>
    <w:lvl w:ilvl="7" w:tplc="04180003" w:tentative="1">
      <w:start w:val="1"/>
      <w:numFmt w:val="bullet"/>
      <w:lvlText w:val="o"/>
      <w:lvlJc w:val="left"/>
      <w:pPr>
        <w:ind w:left="6146" w:hanging="360"/>
      </w:pPr>
      <w:rPr>
        <w:rFonts w:ascii="Courier New" w:hAnsi="Courier New" w:cs="Courier New" w:hint="default"/>
      </w:rPr>
    </w:lvl>
    <w:lvl w:ilvl="8" w:tplc="04180005" w:tentative="1">
      <w:start w:val="1"/>
      <w:numFmt w:val="bullet"/>
      <w:lvlText w:val=""/>
      <w:lvlJc w:val="left"/>
      <w:pPr>
        <w:ind w:left="6866" w:hanging="360"/>
      </w:pPr>
      <w:rPr>
        <w:rFonts w:ascii="Wingdings" w:hAnsi="Wingdings" w:hint="default"/>
      </w:rPr>
    </w:lvl>
  </w:abstractNum>
  <w:abstractNum w:abstractNumId="32"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6"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AC577A"/>
    <w:multiLevelType w:val="hybridMultilevel"/>
    <w:tmpl w:val="5A087D5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3" w15:restartNumberingAfterBreak="0">
    <w:nsid w:val="720B6814"/>
    <w:multiLevelType w:val="hybridMultilevel"/>
    <w:tmpl w:val="1D8853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8" w15:restartNumberingAfterBreak="0">
    <w:nsid w:val="7E1A718F"/>
    <w:multiLevelType w:val="hybridMultilevel"/>
    <w:tmpl w:val="8E5CCD0E"/>
    <w:lvl w:ilvl="0" w:tplc="F72299EC">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6234966">
    <w:abstractNumId w:val="44"/>
  </w:num>
  <w:num w:numId="2" w16cid:durableId="1574900017">
    <w:abstractNumId w:val="30"/>
  </w:num>
  <w:num w:numId="3" w16cid:durableId="2061973363">
    <w:abstractNumId w:val="34"/>
  </w:num>
  <w:num w:numId="4" w16cid:durableId="620452003">
    <w:abstractNumId w:val="9"/>
  </w:num>
  <w:num w:numId="5" w16cid:durableId="693462829">
    <w:abstractNumId w:val="27"/>
  </w:num>
  <w:num w:numId="6" w16cid:durableId="1885558356">
    <w:abstractNumId w:val="15"/>
  </w:num>
  <w:num w:numId="7" w16cid:durableId="314144791">
    <w:abstractNumId w:val="18"/>
  </w:num>
  <w:num w:numId="8" w16cid:durableId="935287396">
    <w:abstractNumId w:val="8"/>
  </w:num>
  <w:num w:numId="9" w16cid:durableId="806361830">
    <w:abstractNumId w:val="5"/>
  </w:num>
  <w:num w:numId="10" w16cid:durableId="732506786">
    <w:abstractNumId w:val="46"/>
  </w:num>
  <w:num w:numId="11" w16cid:durableId="1184785947">
    <w:abstractNumId w:val="45"/>
  </w:num>
  <w:num w:numId="12" w16cid:durableId="1433015849">
    <w:abstractNumId w:val="35"/>
  </w:num>
  <w:num w:numId="13" w16cid:durableId="1648436590">
    <w:abstractNumId w:val="37"/>
  </w:num>
  <w:num w:numId="14" w16cid:durableId="1901668919">
    <w:abstractNumId w:val="33"/>
  </w:num>
  <w:num w:numId="15" w16cid:durableId="438137705">
    <w:abstractNumId w:val="24"/>
  </w:num>
  <w:num w:numId="16" w16cid:durableId="848715342">
    <w:abstractNumId w:val="7"/>
  </w:num>
  <w:num w:numId="17" w16cid:durableId="1704088838">
    <w:abstractNumId w:val="17"/>
  </w:num>
  <w:num w:numId="18" w16cid:durableId="198472374">
    <w:abstractNumId w:val="10"/>
  </w:num>
  <w:num w:numId="19" w16cid:durableId="686174429">
    <w:abstractNumId w:val="16"/>
  </w:num>
  <w:num w:numId="20" w16cid:durableId="1207572463">
    <w:abstractNumId w:val="26"/>
  </w:num>
  <w:num w:numId="21" w16cid:durableId="300616219">
    <w:abstractNumId w:val="42"/>
  </w:num>
  <w:num w:numId="22" w16cid:durableId="1516844349">
    <w:abstractNumId w:val="11"/>
  </w:num>
  <w:num w:numId="23" w16cid:durableId="324431946">
    <w:abstractNumId w:val="47"/>
  </w:num>
  <w:num w:numId="24" w16cid:durableId="1758624704">
    <w:abstractNumId w:val="29"/>
  </w:num>
  <w:num w:numId="25" w16cid:durableId="309796713">
    <w:abstractNumId w:val="40"/>
  </w:num>
  <w:num w:numId="26" w16cid:durableId="879363807">
    <w:abstractNumId w:val="12"/>
  </w:num>
  <w:num w:numId="27" w16cid:durableId="1068771238">
    <w:abstractNumId w:val="36"/>
  </w:num>
  <w:num w:numId="28" w16cid:durableId="585846092">
    <w:abstractNumId w:val="39"/>
  </w:num>
  <w:num w:numId="29" w16cid:durableId="895580717">
    <w:abstractNumId w:val="6"/>
  </w:num>
  <w:num w:numId="30" w16cid:durableId="1891961173">
    <w:abstractNumId w:val="23"/>
  </w:num>
  <w:num w:numId="31" w16cid:durableId="1370035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20"/>
  </w:num>
  <w:num w:numId="33" w16cid:durableId="1032727967">
    <w:abstractNumId w:val="25"/>
  </w:num>
  <w:num w:numId="34" w16cid:durableId="601450164">
    <w:abstractNumId w:val="28"/>
  </w:num>
  <w:num w:numId="35" w16cid:durableId="440877837">
    <w:abstractNumId w:val="25"/>
  </w:num>
  <w:num w:numId="36" w16cid:durableId="621689165">
    <w:abstractNumId w:val="32"/>
  </w:num>
  <w:num w:numId="37" w16cid:durableId="686711642">
    <w:abstractNumId w:val="14"/>
  </w:num>
  <w:num w:numId="38" w16cid:durableId="71397730">
    <w:abstractNumId w:val="22"/>
  </w:num>
  <w:num w:numId="39" w16cid:durableId="1539470502">
    <w:abstractNumId w:val="19"/>
  </w:num>
  <w:num w:numId="40" w16cid:durableId="745104012">
    <w:abstractNumId w:val="13"/>
  </w:num>
  <w:num w:numId="41" w16cid:durableId="1532305505">
    <w:abstractNumId w:val="43"/>
  </w:num>
  <w:num w:numId="42" w16cid:durableId="193425721">
    <w:abstractNumId w:val="31"/>
  </w:num>
  <w:num w:numId="43" w16cid:durableId="763691197">
    <w:abstractNumId w:val="41"/>
  </w:num>
  <w:num w:numId="44" w16cid:durableId="1682662834">
    <w:abstractNumId w:val="38"/>
  </w:num>
  <w:num w:numId="45" w16cid:durableId="1155342400">
    <w:abstractNumId w:val="48"/>
  </w:num>
  <w:num w:numId="46" w16cid:durableId="1765686512">
    <w:abstractNumId w:val="4"/>
  </w:num>
  <w:num w:numId="47" w16cid:durableId="1257128524">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6FB"/>
    <w:rsid w:val="00000E38"/>
    <w:rsid w:val="0000257E"/>
    <w:rsid w:val="0000405E"/>
    <w:rsid w:val="0001082E"/>
    <w:rsid w:val="00011EB4"/>
    <w:rsid w:val="0001325A"/>
    <w:rsid w:val="00017EEF"/>
    <w:rsid w:val="00026053"/>
    <w:rsid w:val="00031644"/>
    <w:rsid w:val="00031795"/>
    <w:rsid w:val="00031D64"/>
    <w:rsid w:val="00032768"/>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4EBE"/>
    <w:rsid w:val="0006636E"/>
    <w:rsid w:val="00066BB1"/>
    <w:rsid w:val="0007079A"/>
    <w:rsid w:val="0007582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24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80D"/>
    <w:rsid w:val="00141C0B"/>
    <w:rsid w:val="00141EE2"/>
    <w:rsid w:val="00144A69"/>
    <w:rsid w:val="00150141"/>
    <w:rsid w:val="00150D15"/>
    <w:rsid w:val="00151350"/>
    <w:rsid w:val="001566B4"/>
    <w:rsid w:val="001633E6"/>
    <w:rsid w:val="00163B7D"/>
    <w:rsid w:val="0016422E"/>
    <w:rsid w:val="001652E3"/>
    <w:rsid w:val="00165582"/>
    <w:rsid w:val="00171AB0"/>
    <w:rsid w:val="001723A2"/>
    <w:rsid w:val="001727A6"/>
    <w:rsid w:val="001748F7"/>
    <w:rsid w:val="00174FCE"/>
    <w:rsid w:val="00175AA5"/>
    <w:rsid w:val="00177C41"/>
    <w:rsid w:val="00180AC0"/>
    <w:rsid w:val="00186110"/>
    <w:rsid w:val="0018656E"/>
    <w:rsid w:val="00186BAA"/>
    <w:rsid w:val="00187428"/>
    <w:rsid w:val="0019128E"/>
    <w:rsid w:val="00191EB0"/>
    <w:rsid w:val="00192F09"/>
    <w:rsid w:val="00197257"/>
    <w:rsid w:val="001A10AA"/>
    <w:rsid w:val="001A3790"/>
    <w:rsid w:val="001A421F"/>
    <w:rsid w:val="001A43BA"/>
    <w:rsid w:val="001A5351"/>
    <w:rsid w:val="001A5364"/>
    <w:rsid w:val="001B0E57"/>
    <w:rsid w:val="001B1BF8"/>
    <w:rsid w:val="001B316B"/>
    <w:rsid w:val="001B45FC"/>
    <w:rsid w:val="001B4880"/>
    <w:rsid w:val="001C03DA"/>
    <w:rsid w:val="001C05EC"/>
    <w:rsid w:val="001C3151"/>
    <w:rsid w:val="001C3E70"/>
    <w:rsid w:val="001C5726"/>
    <w:rsid w:val="001C58E0"/>
    <w:rsid w:val="001C63B0"/>
    <w:rsid w:val="001C7BA4"/>
    <w:rsid w:val="001D2569"/>
    <w:rsid w:val="001D4BFF"/>
    <w:rsid w:val="001D5B39"/>
    <w:rsid w:val="001D65EC"/>
    <w:rsid w:val="001E3185"/>
    <w:rsid w:val="001E5766"/>
    <w:rsid w:val="001E7149"/>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14DBE"/>
    <w:rsid w:val="00225E7B"/>
    <w:rsid w:val="00226165"/>
    <w:rsid w:val="002268AA"/>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6462B"/>
    <w:rsid w:val="0026515D"/>
    <w:rsid w:val="0027241D"/>
    <w:rsid w:val="00274293"/>
    <w:rsid w:val="002749A1"/>
    <w:rsid w:val="00274A49"/>
    <w:rsid w:val="00274EDA"/>
    <w:rsid w:val="002751DF"/>
    <w:rsid w:val="00275E5D"/>
    <w:rsid w:val="00277D89"/>
    <w:rsid w:val="0028027C"/>
    <w:rsid w:val="00280847"/>
    <w:rsid w:val="00280DB1"/>
    <w:rsid w:val="00283067"/>
    <w:rsid w:val="00283AA4"/>
    <w:rsid w:val="00285ADF"/>
    <w:rsid w:val="00290102"/>
    <w:rsid w:val="0029251C"/>
    <w:rsid w:val="00295786"/>
    <w:rsid w:val="00297890"/>
    <w:rsid w:val="002A0662"/>
    <w:rsid w:val="002A5F0D"/>
    <w:rsid w:val="002A697A"/>
    <w:rsid w:val="002A789A"/>
    <w:rsid w:val="002B1600"/>
    <w:rsid w:val="002B3616"/>
    <w:rsid w:val="002B44E7"/>
    <w:rsid w:val="002B5416"/>
    <w:rsid w:val="002B6149"/>
    <w:rsid w:val="002C0CF5"/>
    <w:rsid w:val="002C6775"/>
    <w:rsid w:val="002C7C23"/>
    <w:rsid w:val="002D332B"/>
    <w:rsid w:val="002E0EE5"/>
    <w:rsid w:val="002E1AA1"/>
    <w:rsid w:val="002E3711"/>
    <w:rsid w:val="002E4C21"/>
    <w:rsid w:val="002E6EA5"/>
    <w:rsid w:val="002F0CEF"/>
    <w:rsid w:val="002F177D"/>
    <w:rsid w:val="0030213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279"/>
    <w:rsid w:val="00353FCB"/>
    <w:rsid w:val="00355550"/>
    <w:rsid w:val="00355B9C"/>
    <w:rsid w:val="00356DBA"/>
    <w:rsid w:val="00357091"/>
    <w:rsid w:val="00357B42"/>
    <w:rsid w:val="00366FC3"/>
    <w:rsid w:val="0036769A"/>
    <w:rsid w:val="00371DF2"/>
    <w:rsid w:val="00372094"/>
    <w:rsid w:val="00373D96"/>
    <w:rsid w:val="0037529A"/>
    <w:rsid w:val="00375B07"/>
    <w:rsid w:val="003770D0"/>
    <w:rsid w:val="00377545"/>
    <w:rsid w:val="0038359B"/>
    <w:rsid w:val="00384D91"/>
    <w:rsid w:val="00385480"/>
    <w:rsid w:val="00385AD5"/>
    <w:rsid w:val="00386579"/>
    <w:rsid w:val="00395A90"/>
    <w:rsid w:val="0039612F"/>
    <w:rsid w:val="003A2E4B"/>
    <w:rsid w:val="003A3A32"/>
    <w:rsid w:val="003A495F"/>
    <w:rsid w:val="003B0680"/>
    <w:rsid w:val="003B2254"/>
    <w:rsid w:val="003B48DF"/>
    <w:rsid w:val="003B5EED"/>
    <w:rsid w:val="003C2A4A"/>
    <w:rsid w:val="003C3165"/>
    <w:rsid w:val="003D2BEE"/>
    <w:rsid w:val="003D3DFC"/>
    <w:rsid w:val="003D468E"/>
    <w:rsid w:val="003E1412"/>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16255"/>
    <w:rsid w:val="00420DF4"/>
    <w:rsid w:val="004318A2"/>
    <w:rsid w:val="004325E1"/>
    <w:rsid w:val="00434462"/>
    <w:rsid w:val="00436705"/>
    <w:rsid w:val="0044034B"/>
    <w:rsid w:val="00444D4D"/>
    <w:rsid w:val="00445856"/>
    <w:rsid w:val="00446160"/>
    <w:rsid w:val="0045125A"/>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4FCA"/>
    <w:rsid w:val="0048761D"/>
    <w:rsid w:val="00487E07"/>
    <w:rsid w:val="00490DC3"/>
    <w:rsid w:val="004916F7"/>
    <w:rsid w:val="00491F57"/>
    <w:rsid w:val="00496843"/>
    <w:rsid w:val="00496EBE"/>
    <w:rsid w:val="004A0491"/>
    <w:rsid w:val="004A0AD5"/>
    <w:rsid w:val="004A31B0"/>
    <w:rsid w:val="004A734A"/>
    <w:rsid w:val="004B390C"/>
    <w:rsid w:val="004C1E48"/>
    <w:rsid w:val="004C4D57"/>
    <w:rsid w:val="004D6880"/>
    <w:rsid w:val="004E14D7"/>
    <w:rsid w:val="004E17FF"/>
    <w:rsid w:val="004E26C1"/>
    <w:rsid w:val="004E2875"/>
    <w:rsid w:val="004E2F49"/>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323"/>
    <w:rsid w:val="0053770A"/>
    <w:rsid w:val="005412EB"/>
    <w:rsid w:val="00541904"/>
    <w:rsid w:val="00542D22"/>
    <w:rsid w:val="005443E0"/>
    <w:rsid w:val="00550E6A"/>
    <w:rsid w:val="00551839"/>
    <w:rsid w:val="005538AA"/>
    <w:rsid w:val="00554D9F"/>
    <w:rsid w:val="00556CF1"/>
    <w:rsid w:val="00557393"/>
    <w:rsid w:val="005624D8"/>
    <w:rsid w:val="00562C9D"/>
    <w:rsid w:val="00563502"/>
    <w:rsid w:val="00563DEE"/>
    <w:rsid w:val="00564503"/>
    <w:rsid w:val="005664B7"/>
    <w:rsid w:val="005670AC"/>
    <w:rsid w:val="005704BD"/>
    <w:rsid w:val="005713C0"/>
    <w:rsid w:val="005730D9"/>
    <w:rsid w:val="0057326A"/>
    <w:rsid w:val="00575BEF"/>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C00B2"/>
    <w:rsid w:val="005C0257"/>
    <w:rsid w:val="005C6311"/>
    <w:rsid w:val="005D129E"/>
    <w:rsid w:val="005D36D1"/>
    <w:rsid w:val="005D3C67"/>
    <w:rsid w:val="005D5319"/>
    <w:rsid w:val="005D6C29"/>
    <w:rsid w:val="005E2B5A"/>
    <w:rsid w:val="005E3BB2"/>
    <w:rsid w:val="005E4712"/>
    <w:rsid w:val="005E59AF"/>
    <w:rsid w:val="005F42B0"/>
    <w:rsid w:val="005F4BD0"/>
    <w:rsid w:val="00604D2E"/>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329D"/>
    <w:rsid w:val="006541B2"/>
    <w:rsid w:val="0065491B"/>
    <w:rsid w:val="00655E62"/>
    <w:rsid w:val="00656CC7"/>
    <w:rsid w:val="00657E72"/>
    <w:rsid w:val="006615D0"/>
    <w:rsid w:val="00661618"/>
    <w:rsid w:val="0066268A"/>
    <w:rsid w:val="006632F7"/>
    <w:rsid w:val="006662FF"/>
    <w:rsid w:val="00667B1B"/>
    <w:rsid w:val="006717D8"/>
    <w:rsid w:val="006729C3"/>
    <w:rsid w:val="0067720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358A"/>
    <w:rsid w:val="00723700"/>
    <w:rsid w:val="007241BA"/>
    <w:rsid w:val="00724E8B"/>
    <w:rsid w:val="00726325"/>
    <w:rsid w:val="00731BAB"/>
    <w:rsid w:val="00737755"/>
    <w:rsid w:val="00740692"/>
    <w:rsid w:val="00741CC5"/>
    <w:rsid w:val="00743EA7"/>
    <w:rsid w:val="00744CB1"/>
    <w:rsid w:val="007452DB"/>
    <w:rsid w:val="0075085A"/>
    <w:rsid w:val="00750C73"/>
    <w:rsid w:val="00750D30"/>
    <w:rsid w:val="007543B8"/>
    <w:rsid w:val="00755D8B"/>
    <w:rsid w:val="00756538"/>
    <w:rsid w:val="00757086"/>
    <w:rsid w:val="007632C3"/>
    <w:rsid w:val="0076392C"/>
    <w:rsid w:val="007643BF"/>
    <w:rsid w:val="00765F8C"/>
    <w:rsid w:val="00767A8E"/>
    <w:rsid w:val="00773CB8"/>
    <w:rsid w:val="0077624B"/>
    <w:rsid w:val="007809F1"/>
    <w:rsid w:val="00780B80"/>
    <w:rsid w:val="00783975"/>
    <w:rsid w:val="00784B6C"/>
    <w:rsid w:val="00793C67"/>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4D8D"/>
    <w:rsid w:val="007F6CE9"/>
    <w:rsid w:val="00801BB6"/>
    <w:rsid w:val="00803110"/>
    <w:rsid w:val="008062A5"/>
    <w:rsid w:val="008074CD"/>
    <w:rsid w:val="00810368"/>
    <w:rsid w:val="008113B0"/>
    <w:rsid w:val="00811757"/>
    <w:rsid w:val="00811DB7"/>
    <w:rsid w:val="00812184"/>
    <w:rsid w:val="00813DB0"/>
    <w:rsid w:val="00814423"/>
    <w:rsid w:val="008147E7"/>
    <w:rsid w:val="0081573C"/>
    <w:rsid w:val="00821C9F"/>
    <w:rsid w:val="008252B2"/>
    <w:rsid w:val="008255F4"/>
    <w:rsid w:val="00826E36"/>
    <w:rsid w:val="00827331"/>
    <w:rsid w:val="00827F51"/>
    <w:rsid w:val="00830129"/>
    <w:rsid w:val="0083069C"/>
    <w:rsid w:val="00833BB1"/>
    <w:rsid w:val="008350B4"/>
    <w:rsid w:val="00841E85"/>
    <w:rsid w:val="008430E3"/>
    <w:rsid w:val="00843AE2"/>
    <w:rsid w:val="00844534"/>
    <w:rsid w:val="0084492B"/>
    <w:rsid w:val="00845235"/>
    <w:rsid w:val="00846260"/>
    <w:rsid w:val="0085060C"/>
    <w:rsid w:val="008522D3"/>
    <w:rsid w:val="00854C53"/>
    <w:rsid w:val="0085501C"/>
    <w:rsid w:val="00855EDB"/>
    <w:rsid w:val="00857156"/>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5E8"/>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25FC"/>
    <w:rsid w:val="009C624B"/>
    <w:rsid w:val="009D0777"/>
    <w:rsid w:val="009D192E"/>
    <w:rsid w:val="009D7FDD"/>
    <w:rsid w:val="009E0128"/>
    <w:rsid w:val="009E13BB"/>
    <w:rsid w:val="009E15A2"/>
    <w:rsid w:val="009E46D0"/>
    <w:rsid w:val="009E5FE8"/>
    <w:rsid w:val="009E60CE"/>
    <w:rsid w:val="009E673D"/>
    <w:rsid w:val="009F0C4F"/>
    <w:rsid w:val="009F6828"/>
    <w:rsid w:val="00A06576"/>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40CF"/>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58C9"/>
    <w:rsid w:val="00AF70D4"/>
    <w:rsid w:val="00B00BC1"/>
    <w:rsid w:val="00B00E0F"/>
    <w:rsid w:val="00B03FAB"/>
    <w:rsid w:val="00B05479"/>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2A5E"/>
    <w:rsid w:val="00B64903"/>
    <w:rsid w:val="00B654F1"/>
    <w:rsid w:val="00B66D72"/>
    <w:rsid w:val="00B672FF"/>
    <w:rsid w:val="00B70E1C"/>
    <w:rsid w:val="00B71251"/>
    <w:rsid w:val="00B72C05"/>
    <w:rsid w:val="00B80548"/>
    <w:rsid w:val="00B83E90"/>
    <w:rsid w:val="00B84F66"/>
    <w:rsid w:val="00B91140"/>
    <w:rsid w:val="00B931D4"/>
    <w:rsid w:val="00B93DAB"/>
    <w:rsid w:val="00B9445D"/>
    <w:rsid w:val="00B954DD"/>
    <w:rsid w:val="00B95F48"/>
    <w:rsid w:val="00BA198A"/>
    <w:rsid w:val="00BA1B99"/>
    <w:rsid w:val="00BA30B1"/>
    <w:rsid w:val="00BA3613"/>
    <w:rsid w:val="00BA3D72"/>
    <w:rsid w:val="00BA713B"/>
    <w:rsid w:val="00BA71E5"/>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5A1"/>
    <w:rsid w:val="00C05B68"/>
    <w:rsid w:val="00C07013"/>
    <w:rsid w:val="00C139C6"/>
    <w:rsid w:val="00C151E5"/>
    <w:rsid w:val="00C20522"/>
    <w:rsid w:val="00C21552"/>
    <w:rsid w:val="00C22CEE"/>
    <w:rsid w:val="00C276F0"/>
    <w:rsid w:val="00C355AF"/>
    <w:rsid w:val="00C37204"/>
    <w:rsid w:val="00C40B29"/>
    <w:rsid w:val="00C4579D"/>
    <w:rsid w:val="00C46939"/>
    <w:rsid w:val="00C50488"/>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D2A"/>
    <w:rsid w:val="00D23D3A"/>
    <w:rsid w:val="00D23FDE"/>
    <w:rsid w:val="00D274AF"/>
    <w:rsid w:val="00D35F1C"/>
    <w:rsid w:val="00D36985"/>
    <w:rsid w:val="00D36F14"/>
    <w:rsid w:val="00D40BA1"/>
    <w:rsid w:val="00D42272"/>
    <w:rsid w:val="00D45AD7"/>
    <w:rsid w:val="00D53C47"/>
    <w:rsid w:val="00D6230C"/>
    <w:rsid w:val="00D647C5"/>
    <w:rsid w:val="00D6616B"/>
    <w:rsid w:val="00D71F9E"/>
    <w:rsid w:val="00D80963"/>
    <w:rsid w:val="00D82A7A"/>
    <w:rsid w:val="00D84356"/>
    <w:rsid w:val="00D859E1"/>
    <w:rsid w:val="00D905C4"/>
    <w:rsid w:val="00D92E3F"/>
    <w:rsid w:val="00D92F85"/>
    <w:rsid w:val="00D93113"/>
    <w:rsid w:val="00D94156"/>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1E62"/>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86ADE"/>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A4"/>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374B4"/>
    <w:rsid w:val="00F40357"/>
    <w:rsid w:val="00F41A0D"/>
    <w:rsid w:val="00F42DE4"/>
    <w:rsid w:val="00F4705F"/>
    <w:rsid w:val="00F5384E"/>
    <w:rsid w:val="00F542AB"/>
    <w:rsid w:val="00F60225"/>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Nimic">
    <w:name w:val="Nimic"/>
    <w:rsid w:val="00757086"/>
  </w:style>
  <w:style w:type="paragraph" w:customStyle="1" w:styleId="CorpA">
    <w:name w:val="Corp A"/>
    <w:rsid w:val="00757086"/>
    <w:pPr>
      <w:pBdr>
        <w:top w:val="nil"/>
        <w:left w:val="nil"/>
        <w:bottom w:val="nil"/>
        <w:right w:val="nil"/>
        <w:between w:val="nil"/>
        <w:bar w:val="nil"/>
      </w:pBdr>
      <w:spacing w:after="160" w:line="259" w:lineRule="auto"/>
    </w:pPr>
    <w:rPr>
      <w:rFonts w:eastAsia="Arial Unicode MS" w:cs="Arial Unicode MS"/>
      <w:color w:val="000000"/>
      <w:kern w:val="2"/>
      <w:sz w:val="24"/>
      <w:szCs w:val="24"/>
      <w:u w:color="000000"/>
      <w:bdr w:val="nil"/>
      <w:lang w:val="en-US" w:eastAsia="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16</Pages>
  <Words>5380</Words>
  <Characters>30671</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31</cp:revision>
  <cp:lastPrinted>2026-02-09T10:37:00Z</cp:lastPrinted>
  <dcterms:created xsi:type="dcterms:W3CDTF">2025-11-17T09:49:00Z</dcterms:created>
  <dcterms:modified xsi:type="dcterms:W3CDTF">2026-04-23T14:11:00Z</dcterms:modified>
</cp:coreProperties>
</file>