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C15A0B" w:rsidRDefault="00E5056B" w:rsidP="00474B7E">
      <w:pPr>
        <w:jc w:val="right"/>
        <w:rPr>
          <w:rFonts w:ascii="Arial Narrow" w:hAnsi="Arial Narrow"/>
          <w:i/>
          <w:noProof/>
          <w:sz w:val="24"/>
          <w:szCs w:val="24"/>
        </w:rPr>
      </w:pPr>
      <w:r w:rsidRPr="00C15A0B">
        <w:rPr>
          <w:rStyle w:val="PageNumber"/>
          <w:rFonts w:ascii="Arial Narrow" w:hAnsi="Arial Narrow"/>
          <w:b/>
          <w:i/>
          <w:sz w:val="24"/>
          <w:szCs w:val="24"/>
        </w:rPr>
        <w:lastRenderedPageBreak/>
        <w:t xml:space="preserve">FORMULARUL </w:t>
      </w:r>
      <w:proofErr w:type="gramStart"/>
      <w:r w:rsidRPr="00C15A0B">
        <w:rPr>
          <w:rStyle w:val="PageNumber"/>
          <w:rFonts w:ascii="Arial Narrow" w:hAnsi="Arial Narrow"/>
          <w:b/>
          <w:i/>
          <w:sz w:val="24"/>
          <w:szCs w:val="24"/>
        </w:rPr>
        <w:t>nr</w:t>
      </w:r>
      <w:proofErr w:type="gramEnd"/>
      <w:r w:rsidRPr="00C15A0B">
        <w:rPr>
          <w:rStyle w:val="PageNumber"/>
          <w:rFonts w:ascii="Arial Narrow" w:hAnsi="Arial Narrow"/>
          <w:b/>
          <w:i/>
          <w:sz w:val="24"/>
          <w:szCs w:val="24"/>
        </w:rPr>
        <w:t>.</w:t>
      </w:r>
      <w:r w:rsidR="003A3A32" w:rsidRPr="00C15A0B">
        <w:rPr>
          <w:rStyle w:val="PageNumber"/>
          <w:rFonts w:ascii="Arial Narrow" w:hAnsi="Arial Narrow"/>
          <w:b/>
          <w:i/>
          <w:sz w:val="24"/>
          <w:szCs w:val="24"/>
        </w:rPr>
        <w:t xml:space="preserve"> </w:t>
      </w:r>
      <w:r w:rsidR="00256212" w:rsidRPr="00C15A0B">
        <w:rPr>
          <w:rStyle w:val="PageNumber"/>
          <w:rFonts w:ascii="Arial Narrow" w:hAnsi="Arial Narrow"/>
          <w:b/>
          <w:i/>
          <w:sz w:val="24"/>
          <w:szCs w:val="24"/>
        </w:rPr>
        <w:t>2</w:t>
      </w:r>
    </w:p>
    <w:p w14:paraId="458B14B8" w14:textId="77777777" w:rsidR="00E5056B" w:rsidRPr="00C15A0B" w:rsidRDefault="00E5056B" w:rsidP="00474B7E">
      <w:pPr>
        <w:jc w:val="both"/>
        <w:rPr>
          <w:rFonts w:ascii="Arial Narrow" w:hAnsi="Arial Narrow"/>
          <w:i/>
          <w:noProof/>
          <w:sz w:val="24"/>
          <w:szCs w:val="24"/>
        </w:rPr>
      </w:pPr>
      <w:r w:rsidRPr="00C15A0B">
        <w:rPr>
          <w:rFonts w:ascii="Arial Narrow" w:hAnsi="Arial Narrow"/>
          <w:i/>
          <w:noProof/>
          <w:sz w:val="24"/>
          <w:szCs w:val="24"/>
        </w:rPr>
        <w:t>Operator Economic</w:t>
      </w:r>
    </w:p>
    <w:p w14:paraId="03A6B987" w14:textId="77777777" w:rsidR="00E5056B" w:rsidRPr="00C15A0B" w:rsidRDefault="00E5056B" w:rsidP="00474B7E">
      <w:pPr>
        <w:jc w:val="both"/>
        <w:rPr>
          <w:rFonts w:ascii="Arial Narrow" w:hAnsi="Arial Narrow"/>
          <w:i/>
          <w:noProof/>
          <w:sz w:val="24"/>
          <w:szCs w:val="24"/>
        </w:rPr>
      </w:pPr>
      <w:r w:rsidRPr="00C15A0B">
        <w:rPr>
          <w:rFonts w:ascii="Arial Narrow" w:hAnsi="Arial Narrow"/>
          <w:i/>
          <w:noProof/>
          <w:sz w:val="24"/>
          <w:szCs w:val="24"/>
        </w:rPr>
        <w:t>..........................</w:t>
      </w:r>
    </w:p>
    <w:p w14:paraId="2E282BFD" w14:textId="77777777" w:rsidR="00E5056B" w:rsidRPr="00C15A0B" w:rsidRDefault="00E5056B" w:rsidP="00474B7E">
      <w:pPr>
        <w:jc w:val="both"/>
        <w:rPr>
          <w:rFonts w:ascii="Arial Narrow" w:hAnsi="Arial Narrow"/>
          <w:i/>
          <w:noProof/>
          <w:sz w:val="24"/>
          <w:szCs w:val="24"/>
        </w:rPr>
      </w:pPr>
      <w:r w:rsidRPr="00C15A0B">
        <w:rPr>
          <w:rFonts w:ascii="Arial Narrow" w:hAnsi="Arial Narrow"/>
          <w:i/>
          <w:noProof/>
          <w:sz w:val="24"/>
          <w:szCs w:val="24"/>
        </w:rPr>
        <w:t>(denumirea)</w:t>
      </w:r>
    </w:p>
    <w:p w14:paraId="562C4860" w14:textId="77777777" w:rsidR="0045251D" w:rsidRPr="00C15A0B" w:rsidRDefault="0045251D" w:rsidP="00474B7E">
      <w:pPr>
        <w:jc w:val="both"/>
        <w:rPr>
          <w:rFonts w:ascii="Arial Narrow" w:hAnsi="Arial Narrow"/>
          <w:i/>
          <w:noProof/>
          <w:sz w:val="24"/>
          <w:szCs w:val="24"/>
        </w:rPr>
      </w:pPr>
    </w:p>
    <w:p w14:paraId="7BE15EF1" w14:textId="77777777" w:rsidR="00B27ACD" w:rsidRPr="00C15A0B" w:rsidRDefault="00E5056B" w:rsidP="00474B7E">
      <w:pPr>
        <w:ind w:left="720" w:right="1440" w:firstLine="720"/>
        <w:jc w:val="center"/>
        <w:outlineLvl w:val="0"/>
        <w:rPr>
          <w:rFonts w:ascii="Arial Narrow" w:hAnsi="Arial Narrow"/>
          <w:b/>
          <w:bCs/>
          <w:i/>
          <w:sz w:val="24"/>
          <w:szCs w:val="24"/>
        </w:rPr>
      </w:pPr>
      <w:r w:rsidRPr="00C15A0B">
        <w:rPr>
          <w:rFonts w:ascii="Arial Narrow" w:hAnsi="Arial Narrow"/>
          <w:b/>
          <w:bCs/>
          <w:i/>
          <w:sz w:val="24"/>
          <w:szCs w:val="24"/>
        </w:rPr>
        <w:t xml:space="preserve">CENTRALIZATOR DE PREŢURI </w:t>
      </w:r>
    </w:p>
    <w:p w14:paraId="16FCF805" w14:textId="77777777" w:rsidR="00C15A0B" w:rsidRPr="00C15A0B" w:rsidRDefault="00C15A0B" w:rsidP="00474B7E">
      <w:pPr>
        <w:ind w:left="720" w:right="1440" w:firstLine="720"/>
        <w:jc w:val="center"/>
        <w:outlineLvl w:val="0"/>
        <w:rPr>
          <w:rFonts w:ascii="Arial Narrow" w:hAnsi="Arial Narrow"/>
          <w:b/>
          <w:bCs/>
          <w:i/>
          <w:sz w:val="24"/>
          <w:szCs w:val="24"/>
        </w:rPr>
      </w:pPr>
    </w:p>
    <w:p w14:paraId="47759A64" w14:textId="6A8098B2" w:rsidR="00C15A0B" w:rsidRPr="00C15A0B" w:rsidRDefault="00C15A0B" w:rsidP="00C15A0B">
      <w:pPr>
        <w:ind w:right="1440" w:firstLine="708"/>
        <w:outlineLvl w:val="0"/>
        <w:rPr>
          <w:rFonts w:ascii="Times New Roman" w:hAnsi="Times New Roman"/>
          <w:b/>
          <w:bCs/>
          <w:iCs/>
          <w:sz w:val="24"/>
          <w:szCs w:val="24"/>
        </w:rPr>
      </w:pPr>
      <w:r w:rsidRPr="00C15A0B">
        <w:rPr>
          <w:rFonts w:ascii="Times New Roman" w:hAnsi="Times New Roman"/>
          <w:b/>
          <w:bCs/>
          <w:iCs/>
          <w:sz w:val="24"/>
          <w:szCs w:val="24"/>
        </w:rPr>
        <w:t>LOT 1</w:t>
      </w:r>
    </w:p>
    <w:p w14:paraId="10043C1D" w14:textId="77777777" w:rsidR="00AC7CAA" w:rsidRPr="00C15A0B" w:rsidRDefault="00AC7CAA" w:rsidP="00C15A0B">
      <w:pPr>
        <w:ind w:right="1440"/>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893"/>
        <w:gridCol w:w="992"/>
        <w:gridCol w:w="1276"/>
        <w:gridCol w:w="1418"/>
        <w:gridCol w:w="1315"/>
        <w:gridCol w:w="1440"/>
        <w:gridCol w:w="1530"/>
      </w:tblGrid>
      <w:tr w:rsidR="002E3711" w:rsidRPr="00C15A0B" w14:paraId="314A99FA" w14:textId="77777777" w:rsidTr="00BA468F">
        <w:tc>
          <w:tcPr>
            <w:tcW w:w="625" w:type="dxa"/>
            <w:vAlign w:val="center"/>
          </w:tcPr>
          <w:p w14:paraId="44CC15C6" w14:textId="20F2B274"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 xml:space="preserve">Nr. </w:t>
            </w:r>
            <w:r w:rsidR="00BA468F" w:rsidRPr="00C15A0B">
              <w:rPr>
                <w:rFonts w:ascii="Times New Roman" w:eastAsia="Calibri" w:hAnsi="Times New Roman"/>
                <w:b/>
                <w:iCs/>
                <w:sz w:val="24"/>
                <w:szCs w:val="24"/>
                <w:lang w:val="ro-RO"/>
              </w:rPr>
              <w:t>C</w:t>
            </w:r>
            <w:r w:rsidRPr="00C15A0B">
              <w:rPr>
                <w:rFonts w:ascii="Times New Roman" w:eastAsia="Calibri" w:hAnsi="Times New Roman"/>
                <w:b/>
                <w:iCs/>
                <w:sz w:val="24"/>
                <w:szCs w:val="24"/>
                <w:lang w:val="ro-RO"/>
              </w:rPr>
              <w:t>rt</w:t>
            </w:r>
          </w:p>
        </w:tc>
        <w:tc>
          <w:tcPr>
            <w:tcW w:w="1893" w:type="dxa"/>
            <w:vAlign w:val="center"/>
          </w:tcPr>
          <w:p w14:paraId="646C15AF" w14:textId="160D9187"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 xml:space="preserve">Denumirea </w:t>
            </w:r>
            <w:r w:rsidR="00B50811" w:rsidRPr="00C15A0B">
              <w:rPr>
                <w:rFonts w:ascii="Times New Roman" w:eastAsia="Calibri" w:hAnsi="Times New Roman"/>
                <w:b/>
                <w:iCs/>
                <w:sz w:val="24"/>
                <w:szCs w:val="24"/>
                <w:lang w:val="ro-RO"/>
              </w:rPr>
              <w:t>produsului</w:t>
            </w:r>
          </w:p>
        </w:tc>
        <w:tc>
          <w:tcPr>
            <w:tcW w:w="992" w:type="dxa"/>
            <w:vAlign w:val="center"/>
          </w:tcPr>
          <w:p w14:paraId="2188C2BA" w14:textId="77777777"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UM</w:t>
            </w:r>
          </w:p>
        </w:tc>
        <w:tc>
          <w:tcPr>
            <w:tcW w:w="1276" w:type="dxa"/>
            <w:vAlign w:val="center"/>
          </w:tcPr>
          <w:p w14:paraId="16A31F7B" w14:textId="77777777"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Cantitatea solicitată</w:t>
            </w:r>
          </w:p>
          <w:p w14:paraId="0AFB7738" w14:textId="77777777"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U.M</w:t>
            </w:r>
          </w:p>
        </w:tc>
        <w:tc>
          <w:tcPr>
            <w:tcW w:w="1418" w:type="dxa"/>
            <w:vAlign w:val="center"/>
          </w:tcPr>
          <w:p w14:paraId="6C196865" w14:textId="77777777"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Preț unitar RON fără TVA</w:t>
            </w:r>
          </w:p>
        </w:tc>
        <w:tc>
          <w:tcPr>
            <w:tcW w:w="1315" w:type="dxa"/>
            <w:vAlign w:val="center"/>
          </w:tcPr>
          <w:p w14:paraId="25C6EEB8" w14:textId="77777777"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Preț total RON</w:t>
            </w:r>
          </w:p>
          <w:p w14:paraId="5BC0BE6B" w14:textId="77777777"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fără TVA</w:t>
            </w:r>
          </w:p>
        </w:tc>
        <w:tc>
          <w:tcPr>
            <w:tcW w:w="1440" w:type="dxa"/>
            <w:vAlign w:val="center"/>
          </w:tcPr>
          <w:p w14:paraId="0C55E3D8" w14:textId="77777777"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Valoare TVA</w:t>
            </w:r>
          </w:p>
        </w:tc>
        <w:tc>
          <w:tcPr>
            <w:tcW w:w="1530" w:type="dxa"/>
            <w:vAlign w:val="center"/>
          </w:tcPr>
          <w:p w14:paraId="56128832" w14:textId="77777777"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Preț total RON</w:t>
            </w:r>
          </w:p>
          <w:p w14:paraId="1FFFBEE2" w14:textId="77777777"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cu TVA</w:t>
            </w:r>
          </w:p>
        </w:tc>
      </w:tr>
      <w:tr w:rsidR="002E3711" w:rsidRPr="00C15A0B" w14:paraId="19A6310C" w14:textId="77777777" w:rsidTr="00BA468F">
        <w:tc>
          <w:tcPr>
            <w:tcW w:w="625" w:type="dxa"/>
            <w:vAlign w:val="center"/>
          </w:tcPr>
          <w:p w14:paraId="1601D64D" w14:textId="77777777"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0</w:t>
            </w:r>
          </w:p>
        </w:tc>
        <w:tc>
          <w:tcPr>
            <w:tcW w:w="1893" w:type="dxa"/>
            <w:vAlign w:val="center"/>
          </w:tcPr>
          <w:p w14:paraId="5F871094" w14:textId="77777777"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1</w:t>
            </w:r>
          </w:p>
        </w:tc>
        <w:tc>
          <w:tcPr>
            <w:tcW w:w="992" w:type="dxa"/>
            <w:vAlign w:val="center"/>
          </w:tcPr>
          <w:p w14:paraId="5B93D7FA" w14:textId="77777777"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3</w:t>
            </w:r>
          </w:p>
        </w:tc>
        <w:tc>
          <w:tcPr>
            <w:tcW w:w="1276" w:type="dxa"/>
            <w:vAlign w:val="center"/>
          </w:tcPr>
          <w:p w14:paraId="51D18655" w14:textId="77777777"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4</w:t>
            </w:r>
          </w:p>
        </w:tc>
        <w:tc>
          <w:tcPr>
            <w:tcW w:w="1418" w:type="dxa"/>
            <w:vAlign w:val="center"/>
          </w:tcPr>
          <w:p w14:paraId="6E1B5606" w14:textId="77777777"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5</w:t>
            </w:r>
          </w:p>
        </w:tc>
        <w:tc>
          <w:tcPr>
            <w:tcW w:w="1315" w:type="dxa"/>
            <w:vAlign w:val="center"/>
          </w:tcPr>
          <w:p w14:paraId="29C01AA5" w14:textId="77777777"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6</w:t>
            </w:r>
          </w:p>
        </w:tc>
        <w:tc>
          <w:tcPr>
            <w:tcW w:w="1440" w:type="dxa"/>
            <w:vAlign w:val="center"/>
          </w:tcPr>
          <w:p w14:paraId="49CAE629" w14:textId="1FD85C80"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7=6*%</w:t>
            </w:r>
          </w:p>
        </w:tc>
        <w:tc>
          <w:tcPr>
            <w:tcW w:w="1530" w:type="dxa"/>
            <w:vAlign w:val="center"/>
          </w:tcPr>
          <w:p w14:paraId="07EC91E8" w14:textId="77777777" w:rsidR="002E3711" w:rsidRPr="00C15A0B"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8=6+7</w:t>
            </w:r>
          </w:p>
        </w:tc>
      </w:tr>
      <w:tr w:rsidR="005F40B2" w:rsidRPr="00C15A0B" w14:paraId="0CB0308A" w14:textId="77777777" w:rsidTr="005F40B2">
        <w:trPr>
          <w:trHeight w:val="635"/>
        </w:trPr>
        <w:tc>
          <w:tcPr>
            <w:tcW w:w="625" w:type="dxa"/>
            <w:vAlign w:val="center"/>
          </w:tcPr>
          <w:p w14:paraId="34C1896A" w14:textId="77777777" w:rsidR="005F40B2" w:rsidRPr="00C15A0B" w:rsidRDefault="005F40B2">
            <w:pPr>
              <w:pStyle w:val="ListParagraph"/>
              <w:numPr>
                <w:ilvl w:val="0"/>
                <w:numId w:val="3"/>
              </w:numPr>
              <w:jc w:val="center"/>
              <w:rPr>
                <w:rFonts w:eastAsia="Calibri"/>
                <w:b/>
                <w:iCs/>
                <w:lang w:val="ro-RO"/>
              </w:rPr>
            </w:pPr>
          </w:p>
        </w:tc>
        <w:tc>
          <w:tcPr>
            <w:tcW w:w="1893" w:type="dxa"/>
            <w:vAlign w:val="center"/>
          </w:tcPr>
          <w:p w14:paraId="7FC1816B" w14:textId="0E5FB59C" w:rsidR="005F40B2" w:rsidRPr="00C15A0B" w:rsidRDefault="005F40B2" w:rsidP="005F40B2">
            <w:pPr>
              <w:jc w:val="center"/>
              <w:rPr>
                <w:rFonts w:ascii="Times New Roman" w:hAnsi="Times New Roman"/>
                <w:sz w:val="24"/>
                <w:szCs w:val="24"/>
              </w:rPr>
            </w:pPr>
            <w:proofErr w:type="spellStart"/>
            <w:r w:rsidRPr="00C15A0B">
              <w:rPr>
                <w:rFonts w:ascii="Times New Roman" w:hAnsi="Times New Roman"/>
                <w:sz w:val="24"/>
                <w:szCs w:val="24"/>
              </w:rPr>
              <w:t>Acumulator</w:t>
            </w:r>
            <w:proofErr w:type="spellEnd"/>
            <w:r w:rsidRPr="00C15A0B">
              <w:rPr>
                <w:rFonts w:ascii="Times New Roman" w:hAnsi="Times New Roman"/>
                <w:sz w:val="24"/>
                <w:szCs w:val="24"/>
              </w:rPr>
              <w:t xml:space="preserve"> 12V, 18AH</w:t>
            </w:r>
          </w:p>
        </w:tc>
        <w:tc>
          <w:tcPr>
            <w:tcW w:w="992" w:type="dxa"/>
            <w:vAlign w:val="center"/>
          </w:tcPr>
          <w:p w14:paraId="3D8EE4E0" w14:textId="08C6D1EE" w:rsidR="005F40B2" w:rsidRPr="00C15A0B" w:rsidRDefault="005F40B2" w:rsidP="005F40B2">
            <w:pPr>
              <w:spacing w:line="276" w:lineRule="auto"/>
              <w:jc w:val="center"/>
              <w:rPr>
                <w:rFonts w:ascii="Times New Roman" w:hAnsi="Times New Roman"/>
                <w:color w:val="000000"/>
                <w:sz w:val="24"/>
                <w:szCs w:val="24"/>
              </w:rPr>
            </w:pPr>
            <w:r w:rsidRPr="00C15A0B">
              <w:rPr>
                <w:rFonts w:ascii="Times New Roman" w:hAnsi="Times New Roman"/>
                <w:sz w:val="24"/>
                <w:szCs w:val="24"/>
              </w:rPr>
              <w:t>Buc.</w:t>
            </w:r>
          </w:p>
        </w:tc>
        <w:tc>
          <w:tcPr>
            <w:tcW w:w="1276" w:type="dxa"/>
            <w:shd w:val="clear" w:color="auto" w:fill="auto"/>
            <w:vAlign w:val="center"/>
          </w:tcPr>
          <w:p w14:paraId="2DEF3AB8" w14:textId="4E704A09" w:rsidR="005F40B2" w:rsidRPr="00C15A0B" w:rsidRDefault="005F40B2" w:rsidP="005F40B2">
            <w:pPr>
              <w:spacing w:line="276" w:lineRule="auto"/>
              <w:jc w:val="center"/>
              <w:rPr>
                <w:rFonts w:ascii="Times New Roman" w:hAnsi="Times New Roman"/>
                <w:color w:val="000000"/>
                <w:sz w:val="24"/>
                <w:szCs w:val="24"/>
                <w:lang w:eastAsia="ar-SA"/>
              </w:rPr>
            </w:pPr>
            <w:r w:rsidRPr="00C15A0B">
              <w:rPr>
                <w:rFonts w:ascii="Times New Roman" w:hAnsi="Times New Roman"/>
                <w:sz w:val="24"/>
                <w:szCs w:val="24"/>
              </w:rPr>
              <w:t>2</w:t>
            </w:r>
          </w:p>
        </w:tc>
        <w:tc>
          <w:tcPr>
            <w:tcW w:w="1418" w:type="dxa"/>
            <w:vAlign w:val="center"/>
          </w:tcPr>
          <w:p w14:paraId="4DAC7A69" w14:textId="77777777" w:rsidR="005F40B2" w:rsidRPr="00C15A0B" w:rsidRDefault="005F40B2" w:rsidP="005F40B2">
            <w:pPr>
              <w:overflowPunct/>
              <w:autoSpaceDE/>
              <w:autoSpaceDN/>
              <w:adjustRightInd/>
              <w:textAlignment w:val="auto"/>
              <w:rPr>
                <w:rFonts w:ascii="Times New Roman" w:eastAsia="Calibri" w:hAnsi="Times New Roman"/>
                <w:sz w:val="24"/>
                <w:szCs w:val="24"/>
                <w:lang w:val="ro-RO"/>
              </w:rPr>
            </w:pPr>
            <w:r w:rsidRPr="00C15A0B">
              <w:rPr>
                <w:rFonts w:ascii="Times New Roman" w:eastAsia="Calibri" w:hAnsi="Times New Roman"/>
                <w:i/>
                <w:sz w:val="24"/>
                <w:szCs w:val="24"/>
                <w:lang w:val="ro-RO"/>
              </w:rPr>
              <w:t>se completează de către ofertant</w:t>
            </w:r>
          </w:p>
        </w:tc>
        <w:tc>
          <w:tcPr>
            <w:tcW w:w="1315" w:type="dxa"/>
            <w:vAlign w:val="center"/>
          </w:tcPr>
          <w:p w14:paraId="6CE0F89D" w14:textId="77777777" w:rsidR="005F40B2" w:rsidRPr="00C15A0B" w:rsidRDefault="005F40B2" w:rsidP="005F40B2">
            <w:pPr>
              <w:overflowPunct/>
              <w:autoSpaceDE/>
              <w:autoSpaceDN/>
              <w:adjustRightInd/>
              <w:textAlignment w:val="auto"/>
              <w:rPr>
                <w:rFonts w:ascii="Times New Roman" w:eastAsia="Calibri" w:hAnsi="Times New Roman"/>
                <w:sz w:val="24"/>
                <w:szCs w:val="24"/>
                <w:lang w:val="ro-RO"/>
              </w:rPr>
            </w:pPr>
            <w:r w:rsidRPr="00C15A0B">
              <w:rPr>
                <w:rFonts w:ascii="Times New Roman" w:eastAsia="Calibri" w:hAnsi="Times New Roman"/>
                <w:i/>
                <w:sz w:val="24"/>
                <w:szCs w:val="24"/>
                <w:lang w:val="ro-RO"/>
              </w:rPr>
              <w:t>se completează de către ofertant</w:t>
            </w:r>
          </w:p>
        </w:tc>
        <w:tc>
          <w:tcPr>
            <w:tcW w:w="1440" w:type="dxa"/>
            <w:vAlign w:val="center"/>
          </w:tcPr>
          <w:p w14:paraId="0DAEA383" w14:textId="77777777" w:rsidR="005F40B2" w:rsidRPr="00C15A0B" w:rsidRDefault="005F40B2" w:rsidP="005F40B2">
            <w:pPr>
              <w:overflowPunct/>
              <w:autoSpaceDE/>
              <w:autoSpaceDN/>
              <w:adjustRightInd/>
              <w:textAlignment w:val="auto"/>
              <w:rPr>
                <w:rFonts w:ascii="Times New Roman" w:eastAsia="Calibri" w:hAnsi="Times New Roman"/>
                <w:sz w:val="24"/>
                <w:szCs w:val="24"/>
                <w:lang w:val="ro-RO"/>
              </w:rPr>
            </w:pPr>
            <w:r w:rsidRPr="00C15A0B">
              <w:rPr>
                <w:rFonts w:ascii="Times New Roman" w:eastAsia="Calibri" w:hAnsi="Times New Roman"/>
                <w:i/>
                <w:sz w:val="24"/>
                <w:szCs w:val="24"/>
                <w:lang w:val="ro-RO"/>
              </w:rPr>
              <w:t>se completează de către ofertant</w:t>
            </w:r>
          </w:p>
        </w:tc>
        <w:tc>
          <w:tcPr>
            <w:tcW w:w="1530" w:type="dxa"/>
            <w:vAlign w:val="center"/>
          </w:tcPr>
          <w:p w14:paraId="7FC39175" w14:textId="77777777" w:rsidR="005F40B2" w:rsidRPr="00C15A0B" w:rsidRDefault="005F40B2" w:rsidP="005F40B2">
            <w:pPr>
              <w:overflowPunct/>
              <w:autoSpaceDE/>
              <w:autoSpaceDN/>
              <w:adjustRightInd/>
              <w:textAlignment w:val="auto"/>
              <w:rPr>
                <w:rFonts w:ascii="Times New Roman" w:eastAsia="Calibri" w:hAnsi="Times New Roman"/>
                <w:sz w:val="24"/>
                <w:szCs w:val="24"/>
                <w:lang w:val="ro-RO"/>
              </w:rPr>
            </w:pPr>
            <w:r w:rsidRPr="00C15A0B">
              <w:rPr>
                <w:rFonts w:ascii="Times New Roman" w:eastAsia="Calibri" w:hAnsi="Times New Roman"/>
                <w:i/>
                <w:sz w:val="24"/>
                <w:szCs w:val="24"/>
                <w:lang w:val="ro-RO"/>
              </w:rPr>
              <w:t>se completează de către ofertant</w:t>
            </w:r>
          </w:p>
        </w:tc>
      </w:tr>
      <w:tr w:rsidR="005F40B2" w:rsidRPr="00C15A0B" w14:paraId="79EA018F" w14:textId="77777777" w:rsidTr="005F40B2">
        <w:trPr>
          <w:trHeight w:val="635"/>
        </w:trPr>
        <w:tc>
          <w:tcPr>
            <w:tcW w:w="625" w:type="dxa"/>
            <w:vAlign w:val="center"/>
          </w:tcPr>
          <w:p w14:paraId="6B15F0C3" w14:textId="77777777" w:rsidR="005F40B2" w:rsidRPr="00C15A0B" w:rsidRDefault="005F40B2">
            <w:pPr>
              <w:pStyle w:val="ListParagraph"/>
              <w:numPr>
                <w:ilvl w:val="0"/>
                <w:numId w:val="3"/>
              </w:numPr>
              <w:jc w:val="center"/>
              <w:rPr>
                <w:rFonts w:eastAsia="Calibri"/>
                <w:b/>
                <w:iCs/>
                <w:lang w:val="ro-RO"/>
              </w:rPr>
            </w:pPr>
          </w:p>
        </w:tc>
        <w:tc>
          <w:tcPr>
            <w:tcW w:w="1893" w:type="dxa"/>
            <w:vAlign w:val="center"/>
          </w:tcPr>
          <w:p w14:paraId="43C267D8" w14:textId="6DC83768" w:rsidR="005F40B2" w:rsidRPr="00C15A0B" w:rsidRDefault="005F40B2" w:rsidP="005F40B2">
            <w:pPr>
              <w:jc w:val="center"/>
              <w:rPr>
                <w:rFonts w:ascii="Times New Roman" w:hAnsi="Times New Roman"/>
                <w:sz w:val="24"/>
                <w:szCs w:val="24"/>
              </w:rPr>
            </w:pPr>
            <w:r w:rsidRPr="00C15A0B">
              <w:rPr>
                <w:rFonts w:ascii="Times New Roman" w:hAnsi="Times New Roman"/>
                <w:sz w:val="24"/>
                <w:szCs w:val="24"/>
              </w:rPr>
              <w:t xml:space="preserve">Detector </w:t>
            </w:r>
            <w:proofErr w:type="spellStart"/>
            <w:r w:rsidRPr="00C15A0B">
              <w:rPr>
                <w:rFonts w:ascii="Times New Roman" w:hAnsi="Times New Roman"/>
                <w:sz w:val="24"/>
                <w:szCs w:val="24"/>
              </w:rPr>
              <w:t>fum</w:t>
            </w:r>
            <w:proofErr w:type="spellEnd"/>
            <w:r w:rsidRPr="00C15A0B">
              <w:rPr>
                <w:rFonts w:ascii="Times New Roman" w:hAnsi="Times New Roman"/>
                <w:sz w:val="24"/>
                <w:szCs w:val="24"/>
              </w:rPr>
              <w:t xml:space="preserve"> și </w:t>
            </w:r>
            <w:proofErr w:type="spellStart"/>
            <w:r w:rsidRPr="00C15A0B">
              <w:rPr>
                <w:rFonts w:ascii="Times New Roman" w:hAnsi="Times New Roman"/>
                <w:sz w:val="24"/>
                <w:szCs w:val="24"/>
              </w:rPr>
              <w:t>temperatură</w:t>
            </w:r>
            <w:proofErr w:type="spellEnd"/>
          </w:p>
        </w:tc>
        <w:tc>
          <w:tcPr>
            <w:tcW w:w="992" w:type="dxa"/>
            <w:vAlign w:val="center"/>
          </w:tcPr>
          <w:p w14:paraId="14169ED1" w14:textId="41159CA0" w:rsidR="005F40B2" w:rsidRPr="00C15A0B" w:rsidRDefault="005F40B2" w:rsidP="005F40B2">
            <w:pPr>
              <w:spacing w:line="276" w:lineRule="auto"/>
              <w:jc w:val="center"/>
              <w:rPr>
                <w:rFonts w:ascii="Times New Roman" w:hAnsi="Times New Roman"/>
                <w:color w:val="000000"/>
                <w:sz w:val="24"/>
                <w:szCs w:val="24"/>
              </w:rPr>
            </w:pPr>
            <w:r w:rsidRPr="00C15A0B">
              <w:rPr>
                <w:rFonts w:ascii="Times New Roman" w:hAnsi="Times New Roman"/>
                <w:sz w:val="24"/>
                <w:szCs w:val="24"/>
              </w:rPr>
              <w:t>Buc.</w:t>
            </w:r>
          </w:p>
        </w:tc>
        <w:tc>
          <w:tcPr>
            <w:tcW w:w="1276" w:type="dxa"/>
            <w:shd w:val="clear" w:color="auto" w:fill="auto"/>
            <w:vAlign w:val="center"/>
          </w:tcPr>
          <w:p w14:paraId="42D76721" w14:textId="75266FDA" w:rsidR="005F40B2" w:rsidRPr="00C15A0B" w:rsidRDefault="005F40B2" w:rsidP="005F40B2">
            <w:pPr>
              <w:spacing w:line="276" w:lineRule="auto"/>
              <w:jc w:val="center"/>
              <w:rPr>
                <w:rFonts w:ascii="Times New Roman" w:hAnsi="Times New Roman"/>
                <w:color w:val="000000"/>
                <w:sz w:val="24"/>
                <w:szCs w:val="24"/>
                <w:lang w:eastAsia="ar-SA"/>
              </w:rPr>
            </w:pPr>
            <w:r w:rsidRPr="00C15A0B">
              <w:rPr>
                <w:rFonts w:ascii="Times New Roman" w:hAnsi="Times New Roman"/>
                <w:sz w:val="24"/>
                <w:szCs w:val="24"/>
              </w:rPr>
              <w:t>10</w:t>
            </w:r>
          </w:p>
        </w:tc>
        <w:tc>
          <w:tcPr>
            <w:tcW w:w="1418" w:type="dxa"/>
            <w:vAlign w:val="center"/>
          </w:tcPr>
          <w:p w14:paraId="5C9C4776" w14:textId="7F1CF181" w:rsidR="005F40B2" w:rsidRPr="00C15A0B" w:rsidRDefault="005F40B2" w:rsidP="005F40B2">
            <w:pPr>
              <w:overflowPunct/>
              <w:autoSpaceDE/>
              <w:autoSpaceDN/>
              <w:adjustRightInd/>
              <w:textAlignment w:val="auto"/>
              <w:rPr>
                <w:rFonts w:ascii="Times New Roman" w:eastAsia="Calibri" w:hAnsi="Times New Roman"/>
                <w:i/>
                <w:sz w:val="24"/>
                <w:szCs w:val="24"/>
                <w:lang w:val="ro-RO"/>
              </w:rPr>
            </w:pPr>
            <w:r w:rsidRPr="00C15A0B">
              <w:rPr>
                <w:rFonts w:ascii="Times New Roman" w:eastAsia="Calibri" w:hAnsi="Times New Roman"/>
                <w:i/>
                <w:sz w:val="24"/>
                <w:szCs w:val="24"/>
                <w:lang w:val="ro-RO"/>
              </w:rPr>
              <w:t>se completează de către ofertant</w:t>
            </w:r>
          </w:p>
        </w:tc>
        <w:tc>
          <w:tcPr>
            <w:tcW w:w="1315" w:type="dxa"/>
            <w:vAlign w:val="center"/>
          </w:tcPr>
          <w:p w14:paraId="726E57F9" w14:textId="1469E19E" w:rsidR="005F40B2" w:rsidRPr="00C15A0B" w:rsidRDefault="005F40B2" w:rsidP="005F40B2">
            <w:pPr>
              <w:overflowPunct/>
              <w:autoSpaceDE/>
              <w:autoSpaceDN/>
              <w:adjustRightInd/>
              <w:textAlignment w:val="auto"/>
              <w:rPr>
                <w:rFonts w:ascii="Times New Roman" w:eastAsia="Calibri" w:hAnsi="Times New Roman"/>
                <w:i/>
                <w:sz w:val="24"/>
                <w:szCs w:val="24"/>
                <w:lang w:val="ro-RO"/>
              </w:rPr>
            </w:pPr>
            <w:r w:rsidRPr="00C15A0B">
              <w:rPr>
                <w:rFonts w:ascii="Times New Roman" w:eastAsia="Calibri" w:hAnsi="Times New Roman"/>
                <w:i/>
                <w:sz w:val="24"/>
                <w:szCs w:val="24"/>
                <w:lang w:val="ro-RO"/>
              </w:rPr>
              <w:t>se completează de către ofertant</w:t>
            </w:r>
          </w:p>
        </w:tc>
        <w:tc>
          <w:tcPr>
            <w:tcW w:w="1440" w:type="dxa"/>
            <w:vAlign w:val="center"/>
          </w:tcPr>
          <w:p w14:paraId="0E31F10F" w14:textId="3D0138B3" w:rsidR="005F40B2" w:rsidRPr="00C15A0B" w:rsidRDefault="005F40B2" w:rsidP="005F40B2">
            <w:pPr>
              <w:overflowPunct/>
              <w:autoSpaceDE/>
              <w:autoSpaceDN/>
              <w:adjustRightInd/>
              <w:textAlignment w:val="auto"/>
              <w:rPr>
                <w:rFonts w:ascii="Times New Roman" w:eastAsia="Calibri" w:hAnsi="Times New Roman"/>
                <w:i/>
                <w:sz w:val="24"/>
                <w:szCs w:val="24"/>
                <w:lang w:val="ro-RO"/>
              </w:rPr>
            </w:pPr>
            <w:r w:rsidRPr="00C15A0B">
              <w:rPr>
                <w:rFonts w:ascii="Times New Roman" w:eastAsia="Calibri" w:hAnsi="Times New Roman"/>
                <w:i/>
                <w:sz w:val="24"/>
                <w:szCs w:val="24"/>
                <w:lang w:val="ro-RO"/>
              </w:rPr>
              <w:t>se completează de către ofertant</w:t>
            </w:r>
          </w:p>
        </w:tc>
        <w:tc>
          <w:tcPr>
            <w:tcW w:w="1530" w:type="dxa"/>
            <w:vAlign w:val="center"/>
          </w:tcPr>
          <w:p w14:paraId="2CF97AD5" w14:textId="72E8FDBF" w:rsidR="005F40B2" w:rsidRPr="00C15A0B" w:rsidRDefault="005F40B2" w:rsidP="005F40B2">
            <w:pPr>
              <w:overflowPunct/>
              <w:autoSpaceDE/>
              <w:autoSpaceDN/>
              <w:adjustRightInd/>
              <w:textAlignment w:val="auto"/>
              <w:rPr>
                <w:rFonts w:ascii="Times New Roman" w:eastAsia="Calibri" w:hAnsi="Times New Roman"/>
                <w:i/>
                <w:sz w:val="24"/>
                <w:szCs w:val="24"/>
                <w:lang w:val="ro-RO"/>
              </w:rPr>
            </w:pPr>
            <w:r w:rsidRPr="00C15A0B">
              <w:rPr>
                <w:rFonts w:ascii="Times New Roman" w:eastAsia="Calibri" w:hAnsi="Times New Roman"/>
                <w:i/>
                <w:sz w:val="24"/>
                <w:szCs w:val="24"/>
                <w:lang w:val="ro-RO"/>
              </w:rPr>
              <w:t>se completează de către ofertant</w:t>
            </w:r>
          </w:p>
        </w:tc>
      </w:tr>
      <w:tr w:rsidR="005F40B2" w:rsidRPr="00C15A0B" w14:paraId="3A6543D0" w14:textId="77777777" w:rsidTr="005F40B2">
        <w:trPr>
          <w:trHeight w:val="635"/>
        </w:trPr>
        <w:tc>
          <w:tcPr>
            <w:tcW w:w="625" w:type="dxa"/>
            <w:vAlign w:val="center"/>
          </w:tcPr>
          <w:p w14:paraId="09244A4D" w14:textId="77777777" w:rsidR="005F40B2" w:rsidRPr="00C15A0B" w:rsidRDefault="005F40B2">
            <w:pPr>
              <w:pStyle w:val="ListParagraph"/>
              <w:numPr>
                <w:ilvl w:val="0"/>
                <w:numId w:val="3"/>
              </w:numPr>
              <w:jc w:val="center"/>
              <w:rPr>
                <w:rFonts w:eastAsia="Calibri"/>
                <w:b/>
                <w:iCs/>
                <w:lang w:val="ro-RO"/>
              </w:rPr>
            </w:pPr>
          </w:p>
        </w:tc>
        <w:tc>
          <w:tcPr>
            <w:tcW w:w="1893" w:type="dxa"/>
            <w:vAlign w:val="center"/>
          </w:tcPr>
          <w:p w14:paraId="50432FEF" w14:textId="35028D50" w:rsidR="005F40B2" w:rsidRPr="00C15A0B" w:rsidRDefault="005F40B2" w:rsidP="005F40B2">
            <w:pPr>
              <w:jc w:val="center"/>
              <w:rPr>
                <w:rFonts w:ascii="Times New Roman" w:hAnsi="Times New Roman"/>
                <w:sz w:val="24"/>
                <w:szCs w:val="24"/>
              </w:rPr>
            </w:pPr>
            <w:proofErr w:type="spellStart"/>
            <w:r w:rsidRPr="00C15A0B">
              <w:rPr>
                <w:rFonts w:ascii="Times New Roman" w:hAnsi="Times New Roman"/>
                <w:sz w:val="24"/>
                <w:szCs w:val="24"/>
              </w:rPr>
              <w:t>Servicii</w:t>
            </w:r>
            <w:proofErr w:type="spellEnd"/>
            <w:r w:rsidRPr="00C15A0B">
              <w:rPr>
                <w:rFonts w:ascii="Times New Roman" w:hAnsi="Times New Roman"/>
                <w:sz w:val="24"/>
                <w:szCs w:val="24"/>
              </w:rPr>
              <w:t xml:space="preserve"> </w:t>
            </w:r>
            <w:proofErr w:type="spellStart"/>
            <w:r w:rsidRPr="00C15A0B">
              <w:rPr>
                <w:rFonts w:ascii="Times New Roman" w:hAnsi="Times New Roman"/>
                <w:sz w:val="24"/>
                <w:szCs w:val="24"/>
              </w:rPr>
              <w:t>manoperă</w:t>
            </w:r>
            <w:proofErr w:type="spellEnd"/>
            <w:r w:rsidRPr="00C15A0B">
              <w:rPr>
                <w:rFonts w:ascii="Times New Roman" w:hAnsi="Times New Roman"/>
                <w:sz w:val="24"/>
                <w:szCs w:val="24"/>
              </w:rPr>
              <w:t xml:space="preserve"> </w:t>
            </w:r>
            <w:proofErr w:type="spellStart"/>
            <w:r w:rsidRPr="00C15A0B">
              <w:rPr>
                <w:rFonts w:ascii="Times New Roman" w:hAnsi="Times New Roman"/>
                <w:sz w:val="24"/>
                <w:szCs w:val="24"/>
              </w:rPr>
              <w:t>inlocuire</w:t>
            </w:r>
            <w:proofErr w:type="spellEnd"/>
            <w:r w:rsidRPr="00C15A0B">
              <w:rPr>
                <w:rFonts w:ascii="Times New Roman" w:hAnsi="Times New Roman"/>
                <w:sz w:val="24"/>
                <w:szCs w:val="24"/>
              </w:rPr>
              <w:t xml:space="preserve"> </w:t>
            </w:r>
            <w:proofErr w:type="spellStart"/>
            <w:r w:rsidRPr="00C15A0B">
              <w:rPr>
                <w:rFonts w:ascii="Times New Roman" w:hAnsi="Times New Roman"/>
                <w:sz w:val="24"/>
                <w:szCs w:val="24"/>
              </w:rPr>
              <w:t>piese</w:t>
            </w:r>
            <w:proofErr w:type="spellEnd"/>
            <w:r w:rsidRPr="00C15A0B">
              <w:rPr>
                <w:rFonts w:ascii="Times New Roman" w:hAnsi="Times New Roman"/>
                <w:sz w:val="24"/>
                <w:szCs w:val="24"/>
              </w:rPr>
              <w:t xml:space="preserve"> </w:t>
            </w:r>
            <w:proofErr w:type="spellStart"/>
            <w:r w:rsidRPr="00C15A0B">
              <w:rPr>
                <w:rFonts w:ascii="Times New Roman" w:hAnsi="Times New Roman"/>
                <w:sz w:val="24"/>
                <w:szCs w:val="24"/>
              </w:rPr>
              <w:t>defecte</w:t>
            </w:r>
            <w:proofErr w:type="spellEnd"/>
          </w:p>
        </w:tc>
        <w:tc>
          <w:tcPr>
            <w:tcW w:w="992" w:type="dxa"/>
            <w:vAlign w:val="center"/>
          </w:tcPr>
          <w:p w14:paraId="3C92B3FF" w14:textId="6CAE7263" w:rsidR="005F40B2" w:rsidRPr="00C15A0B" w:rsidRDefault="005F40B2" w:rsidP="005F40B2">
            <w:pPr>
              <w:spacing w:line="276" w:lineRule="auto"/>
              <w:jc w:val="center"/>
              <w:rPr>
                <w:rFonts w:ascii="Times New Roman" w:hAnsi="Times New Roman"/>
                <w:color w:val="000000"/>
                <w:sz w:val="24"/>
                <w:szCs w:val="24"/>
              </w:rPr>
            </w:pPr>
            <w:r w:rsidRPr="00C15A0B">
              <w:rPr>
                <w:rFonts w:ascii="Times New Roman" w:hAnsi="Times New Roman"/>
                <w:sz w:val="24"/>
                <w:szCs w:val="24"/>
              </w:rPr>
              <w:t>Buc.</w:t>
            </w:r>
          </w:p>
        </w:tc>
        <w:tc>
          <w:tcPr>
            <w:tcW w:w="1276" w:type="dxa"/>
            <w:shd w:val="clear" w:color="auto" w:fill="auto"/>
            <w:vAlign w:val="center"/>
          </w:tcPr>
          <w:p w14:paraId="6310251C" w14:textId="7B6737B2" w:rsidR="005F40B2" w:rsidRPr="00C15A0B" w:rsidRDefault="005F40B2" w:rsidP="005F40B2">
            <w:pPr>
              <w:spacing w:line="276" w:lineRule="auto"/>
              <w:jc w:val="center"/>
              <w:rPr>
                <w:rFonts w:ascii="Times New Roman" w:hAnsi="Times New Roman"/>
                <w:color w:val="000000"/>
                <w:sz w:val="24"/>
                <w:szCs w:val="24"/>
                <w:lang w:eastAsia="ar-SA"/>
              </w:rPr>
            </w:pPr>
            <w:r w:rsidRPr="00C15A0B">
              <w:rPr>
                <w:rFonts w:ascii="Times New Roman" w:hAnsi="Times New Roman"/>
                <w:sz w:val="24"/>
                <w:szCs w:val="24"/>
              </w:rPr>
              <w:t>1</w:t>
            </w:r>
          </w:p>
        </w:tc>
        <w:tc>
          <w:tcPr>
            <w:tcW w:w="1418" w:type="dxa"/>
            <w:vAlign w:val="center"/>
          </w:tcPr>
          <w:p w14:paraId="7D6C9D74" w14:textId="1C155A9F" w:rsidR="005F40B2" w:rsidRPr="00C15A0B" w:rsidRDefault="005F40B2" w:rsidP="005F40B2">
            <w:pPr>
              <w:overflowPunct/>
              <w:autoSpaceDE/>
              <w:autoSpaceDN/>
              <w:adjustRightInd/>
              <w:textAlignment w:val="auto"/>
              <w:rPr>
                <w:rFonts w:ascii="Times New Roman" w:eastAsia="Calibri" w:hAnsi="Times New Roman"/>
                <w:i/>
                <w:sz w:val="24"/>
                <w:szCs w:val="24"/>
                <w:lang w:val="ro-RO"/>
              </w:rPr>
            </w:pPr>
            <w:r w:rsidRPr="00C15A0B">
              <w:rPr>
                <w:rFonts w:ascii="Times New Roman" w:eastAsia="Calibri" w:hAnsi="Times New Roman"/>
                <w:i/>
                <w:sz w:val="24"/>
                <w:szCs w:val="24"/>
                <w:lang w:val="ro-RO"/>
              </w:rPr>
              <w:t>se completează de către ofertant</w:t>
            </w:r>
          </w:p>
        </w:tc>
        <w:tc>
          <w:tcPr>
            <w:tcW w:w="1315" w:type="dxa"/>
            <w:vAlign w:val="center"/>
          </w:tcPr>
          <w:p w14:paraId="4AE155C3" w14:textId="7A424320" w:rsidR="005F40B2" w:rsidRPr="00C15A0B" w:rsidRDefault="005F40B2" w:rsidP="005F40B2">
            <w:pPr>
              <w:overflowPunct/>
              <w:autoSpaceDE/>
              <w:autoSpaceDN/>
              <w:adjustRightInd/>
              <w:textAlignment w:val="auto"/>
              <w:rPr>
                <w:rFonts w:ascii="Times New Roman" w:eastAsia="Calibri" w:hAnsi="Times New Roman"/>
                <w:i/>
                <w:sz w:val="24"/>
                <w:szCs w:val="24"/>
                <w:lang w:val="ro-RO"/>
              </w:rPr>
            </w:pPr>
            <w:r w:rsidRPr="00C15A0B">
              <w:rPr>
                <w:rFonts w:ascii="Times New Roman" w:eastAsia="Calibri" w:hAnsi="Times New Roman"/>
                <w:i/>
                <w:sz w:val="24"/>
                <w:szCs w:val="24"/>
                <w:lang w:val="ro-RO"/>
              </w:rPr>
              <w:t>se completează de către ofertant</w:t>
            </w:r>
          </w:p>
        </w:tc>
        <w:tc>
          <w:tcPr>
            <w:tcW w:w="1440" w:type="dxa"/>
            <w:vAlign w:val="center"/>
          </w:tcPr>
          <w:p w14:paraId="41A405F6" w14:textId="5B1619C2" w:rsidR="005F40B2" w:rsidRPr="00C15A0B" w:rsidRDefault="005F40B2" w:rsidP="005F40B2">
            <w:pPr>
              <w:overflowPunct/>
              <w:autoSpaceDE/>
              <w:autoSpaceDN/>
              <w:adjustRightInd/>
              <w:textAlignment w:val="auto"/>
              <w:rPr>
                <w:rFonts w:ascii="Times New Roman" w:eastAsia="Calibri" w:hAnsi="Times New Roman"/>
                <w:i/>
                <w:sz w:val="24"/>
                <w:szCs w:val="24"/>
                <w:lang w:val="ro-RO"/>
              </w:rPr>
            </w:pPr>
            <w:r w:rsidRPr="00C15A0B">
              <w:rPr>
                <w:rFonts w:ascii="Times New Roman" w:eastAsia="Calibri" w:hAnsi="Times New Roman"/>
                <w:i/>
                <w:sz w:val="24"/>
                <w:szCs w:val="24"/>
                <w:lang w:val="ro-RO"/>
              </w:rPr>
              <w:t>se completează de către ofertant</w:t>
            </w:r>
          </w:p>
        </w:tc>
        <w:tc>
          <w:tcPr>
            <w:tcW w:w="1530" w:type="dxa"/>
            <w:vAlign w:val="center"/>
          </w:tcPr>
          <w:p w14:paraId="4C858C54" w14:textId="79E7207C" w:rsidR="005F40B2" w:rsidRPr="00C15A0B" w:rsidRDefault="005F40B2" w:rsidP="005F40B2">
            <w:pPr>
              <w:overflowPunct/>
              <w:autoSpaceDE/>
              <w:autoSpaceDN/>
              <w:adjustRightInd/>
              <w:textAlignment w:val="auto"/>
              <w:rPr>
                <w:rFonts w:ascii="Times New Roman" w:eastAsia="Calibri" w:hAnsi="Times New Roman"/>
                <w:i/>
                <w:sz w:val="24"/>
                <w:szCs w:val="24"/>
                <w:lang w:val="ro-RO"/>
              </w:rPr>
            </w:pPr>
            <w:r w:rsidRPr="00C15A0B">
              <w:rPr>
                <w:rFonts w:ascii="Times New Roman" w:eastAsia="Calibri" w:hAnsi="Times New Roman"/>
                <w:i/>
                <w:sz w:val="24"/>
                <w:szCs w:val="24"/>
                <w:lang w:val="ro-RO"/>
              </w:rPr>
              <w:t>se completează de către ofertant</w:t>
            </w:r>
          </w:p>
        </w:tc>
      </w:tr>
      <w:tr w:rsidR="00542D22" w:rsidRPr="00C15A0B" w14:paraId="6A0EB4D8" w14:textId="77777777" w:rsidTr="00BA468F">
        <w:tc>
          <w:tcPr>
            <w:tcW w:w="625" w:type="dxa"/>
            <w:vAlign w:val="center"/>
          </w:tcPr>
          <w:p w14:paraId="5E42DB7F" w14:textId="77777777" w:rsidR="00542D22" w:rsidRPr="00C15A0B" w:rsidRDefault="00542D22" w:rsidP="00542D22">
            <w:pPr>
              <w:overflowPunct/>
              <w:autoSpaceDE/>
              <w:autoSpaceDN/>
              <w:adjustRightInd/>
              <w:textAlignment w:val="auto"/>
              <w:rPr>
                <w:rFonts w:ascii="Times New Roman" w:eastAsia="Calibri" w:hAnsi="Times New Roman"/>
                <w:b/>
                <w:iCs/>
                <w:sz w:val="24"/>
                <w:szCs w:val="24"/>
                <w:lang w:val="ro-RO"/>
              </w:rPr>
            </w:pPr>
          </w:p>
        </w:tc>
        <w:tc>
          <w:tcPr>
            <w:tcW w:w="1893" w:type="dxa"/>
            <w:vAlign w:val="center"/>
          </w:tcPr>
          <w:p w14:paraId="45EB8E46" w14:textId="77777777" w:rsidR="00542D22" w:rsidRPr="00C15A0B" w:rsidRDefault="00542D22" w:rsidP="00542D22">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sz w:val="24"/>
                <w:szCs w:val="24"/>
                <w:lang w:val="ro-RO"/>
              </w:rPr>
              <w:t xml:space="preserve">TOTAL </w:t>
            </w:r>
          </w:p>
        </w:tc>
        <w:tc>
          <w:tcPr>
            <w:tcW w:w="992" w:type="dxa"/>
            <w:vAlign w:val="center"/>
          </w:tcPr>
          <w:p w14:paraId="78BDE5EC" w14:textId="77777777" w:rsidR="00542D22" w:rsidRPr="00C15A0B" w:rsidRDefault="00542D22" w:rsidP="00542D22">
            <w:pPr>
              <w:overflowPunct/>
              <w:autoSpaceDE/>
              <w:autoSpaceDN/>
              <w:adjustRightInd/>
              <w:jc w:val="center"/>
              <w:textAlignment w:val="auto"/>
              <w:rPr>
                <w:rFonts w:ascii="Times New Roman" w:eastAsia="Calibri" w:hAnsi="Times New Roman"/>
                <w:iCs/>
                <w:sz w:val="24"/>
                <w:szCs w:val="24"/>
                <w:lang w:val="ro-RO"/>
              </w:rPr>
            </w:pPr>
          </w:p>
        </w:tc>
        <w:tc>
          <w:tcPr>
            <w:tcW w:w="1276" w:type="dxa"/>
            <w:vAlign w:val="center"/>
          </w:tcPr>
          <w:p w14:paraId="282A8E6A" w14:textId="77777777" w:rsidR="00542D22" w:rsidRPr="00C15A0B" w:rsidRDefault="00542D22" w:rsidP="00542D22">
            <w:pPr>
              <w:overflowPunct/>
              <w:autoSpaceDE/>
              <w:autoSpaceDN/>
              <w:adjustRightInd/>
              <w:textAlignment w:val="auto"/>
              <w:rPr>
                <w:rFonts w:ascii="Times New Roman" w:eastAsia="Calibri" w:hAnsi="Times New Roman"/>
                <w:iCs/>
                <w:sz w:val="24"/>
                <w:szCs w:val="24"/>
                <w:lang w:val="ro-RO"/>
              </w:rPr>
            </w:pPr>
          </w:p>
        </w:tc>
        <w:tc>
          <w:tcPr>
            <w:tcW w:w="1418" w:type="dxa"/>
            <w:vAlign w:val="center"/>
          </w:tcPr>
          <w:p w14:paraId="03A63FC5" w14:textId="77777777" w:rsidR="00542D22" w:rsidRPr="00C15A0B" w:rsidRDefault="00542D22" w:rsidP="00542D22">
            <w:pPr>
              <w:overflowPunct/>
              <w:autoSpaceDE/>
              <w:autoSpaceDN/>
              <w:adjustRightInd/>
              <w:textAlignment w:val="auto"/>
              <w:rPr>
                <w:rFonts w:ascii="Times New Roman" w:eastAsia="Calibri" w:hAnsi="Times New Roman"/>
                <w:b/>
                <w:iCs/>
                <w:sz w:val="24"/>
                <w:szCs w:val="24"/>
                <w:lang w:val="ro-RO"/>
              </w:rPr>
            </w:pPr>
          </w:p>
        </w:tc>
        <w:tc>
          <w:tcPr>
            <w:tcW w:w="1315" w:type="dxa"/>
            <w:vAlign w:val="center"/>
          </w:tcPr>
          <w:p w14:paraId="1BE91214" w14:textId="77777777" w:rsidR="00542D22" w:rsidRPr="00C15A0B" w:rsidRDefault="00542D22" w:rsidP="00542D22">
            <w:pPr>
              <w:overflowPunct/>
              <w:adjustRightInd/>
              <w:textAlignment w:val="auto"/>
              <w:rPr>
                <w:rFonts w:ascii="Times New Roman" w:eastAsia="Calibri" w:hAnsi="Times New Roman"/>
                <w:b/>
                <w:i/>
                <w:sz w:val="24"/>
                <w:szCs w:val="24"/>
                <w:lang w:val="ro-RO"/>
              </w:rPr>
            </w:pPr>
            <w:r w:rsidRPr="00C15A0B">
              <w:rPr>
                <w:rFonts w:ascii="Times New Roman" w:eastAsia="Calibri" w:hAnsi="Times New Roman"/>
                <w:b/>
                <w:i/>
                <w:sz w:val="24"/>
                <w:szCs w:val="24"/>
                <w:lang w:val="ro-RO"/>
              </w:rPr>
              <w:t>se completează de către ofertant</w:t>
            </w:r>
          </w:p>
        </w:tc>
        <w:tc>
          <w:tcPr>
            <w:tcW w:w="1440" w:type="dxa"/>
            <w:vAlign w:val="center"/>
          </w:tcPr>
          <w:p w14:paraId="576754DE" w14:textId="77777777" w:rsidR="00542D22" w:rsidRPr="00C15A0B" w:rsidRDefault="00542D22" w:rsidP="00542D22">
            <w:pPr>
              <w:overflowPunct/>
              <w:adjustRightInd/>
              <w:textAlignment w:val="auto"/>
              <w:rPr>
                <w:rFonts w:ascii="Times New Roman" w:eastAsia="Calibri" w:hAnsi="Times New Roman"/>
                <w:b/>
                <w:i/>
                <w:sz w:val="24"/>
                <w:szCs w:val="24"/>
                <w:lang w:val="ro-RO"/>
              </w:rPr>
            </w:pPr>
            <w:r w:rsidRPr="00C15A0B">
              <w:rPr>
                <w:rFonts w:ascii="Times New Roman" w:eastAsia="Calibri" w:hAnsi="Times New Roman"/>
                <w:b/>
                <w:i/>
                <w:sz w:val="24"/>
                <w:szCs w:val="24"/>
                <w:lang w:val="ro-RO"/>
              </w:rPr>
              <w:t>se completează de către ofertant</w:t>
            </w:r>
          </w:p>
        </w:tc>
        <w:tc>
          <w:tcPr>
            <w:tcW w:w="1530" w:type="dxa"/>
            <w:vAlign w:val="center"/>
          </w:tcPr>
          <w:p w14:paraId="322FAD0E" w14:textId="77777777" w:rsidR="00542D22" w:rsidRPr="00C15A0B" w:rsidRDefault="00542D22" w:rsidP="00542D22">
            <w:pPr>
              <w:overflowPunct/>
              <w:adjustRightInd/>
              <w:textAlignment w:val="auto"/>
              <w:rPr>
                <w:rFonts w:ascii="Times New Roman" w:eastAsia="Calibri" w:hAnsi="Times New Roman"/>
                <w:b/>
                <w:i/>
                <w:sz w:val="24"/>
                <w:szCs w:val="24"/>
                <w:lang w:val="ro-RO"/>
              </w:rPr>
            </w:pPr>
            <w:r w:rsidRPr="00C15A0B">
              <w:rPr>
                <w:rFonts w:ascii="Times New Roman" w:eastAsia="Calibri" w:hAnsi="Times New Roman"/>
                <w:b/>
                <w:i/>
                <w:sz w:val="24"/>
                <w:szCs w:val="24"/>
                <w:lang w:val="ro-RO"/>
              </w:rPr>
              <w:t>se completează de către ofertant</w:t>
            </w:r>
          </w:p>
        </w:tc>
      </w:tr>
    </w:tbl>
    <w:p w14:paraId="6ECBEA8D"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26E422BE"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6E8FD7B9"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6CACC19D"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3CC8550C"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27CB990E"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58E2543D"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47BA5A87"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6BEA9264"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6FFE3FEE"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57AE75E3"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623F848C"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0061AB06"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6E6211BB"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4F5883AC"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1733D006"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1E132C4C"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21E60096"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1B57339B"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31A3B345"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4450DDA1"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2B81DF43"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41BB39B2"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3382C961"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7B28A02D" w14:textId="77777777" w:rsidR="00C15A0B" w:rsidRDefault="00C15A0B" w:rsidP="00C15A0B">
      <w:pPr>
        <w:ind w:right="1440" w:firstLine="708"/>
        <w:jc w:val="both"/>
        <w:outlineLvl w:val="0"/>
        <w:rPr>
          <w:rFonts w:ascii="Times New Roman" w:hAnsi="Times New Roman"/>
          <w:b/>
          <w:bCs/>
          <w:iCs/>
          <w:color w:val="000000" w:themeColor="text1"/>
          <w:sz w:val="24"/>
          <w:szCs w:val="24"/>
        </w:rPr>
      </w:pPr>
    </w:p>
    <w:p w14:paraId="554A05C1" w14:textId="3B7463E2" w:rsidR="00C15A0B" w:rsidRPr="00C15A0B" w:rsidRDefault="00C15A0B" w:rsidP="00C15A0B">
      <w:pPr>
        <w:ind w:right="1440" w:firstLine="708"/>
        <w:jc w:val="both"/>
        <w:outlineLvl w:val="0"/>
        <w:rPr>
          <w:rFonts w:ascii="Times New Roman" w:hAnsi="Times New Roman"/>
          <w:b/>
          <w:bCs/>
          <w:iCs/>
          <w:color w:val="FF0000"/>
          <w:sz w:val="24"/>
          <w:szCs w:val="24"/>
        </w:rPr>
      </w:pPr>
      <w:r w:rsidRPr="00C15A0B">
        <w:rPr>
          <w:rFonts w:ascii="Times New Roman" w:hAnsi="Times New Roman"/>
          <w:b/>
          <w:bCs/>
          <w:iCs/>
          <w:color w:val="000000" w:themeColor="text1"/>
          <w:sz w:val="24"/>
          <w:szCs w:val="24"/>
        </w:rPr>
        <w:lastRenderedPageBreak/>
        <w:t>LOT 2</w:t>
      </w:r>
    </w:p>
    <w:p w14:paraId="499A5823" w14:textId="64F23ED1" w:rsidR="00C15A0B" w:rsidRPr="00C15A0B" w:rsidRDefault="00C15A0B" w:rsidP="00C15A0B">
      <w:pPr>
        <w:ind w:right="1440"/>
        <w:jc w:val="both"/>
        <w:outlineLvl w:val="0"/>
        <w:rPr>
          <w:rFonts w:ascii="Times New Roman" w:hAnsi="Times New Roman"/>
          <w:b/>
          <w:bCs/>
          <w:iCs/>
          <w:color w:val="000000" w:themeColor="text1"/>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893"/>
        <w:gridCol w:w="992"/>
        <w:gridCol w:w="1276"/>
        <w:gridCol w:w="1418"/>
        <w:gridCol w:w="1315"/>
        <w:gridCol w:w="1440"/>
        <w:gridCol w:w="1530"/>
      </w:tblGrid>
      <w:tr w:rsidR="00C15A0B" w:rsidRPr="00C15A0B" w14:paraId="4E7CA465" w14:textId="77777777" w:rsidTr="00573665">
        <w:tc>
          <w:tcPr>
            <w:tcW w:w="625" w:type="dxa"/>
            <w:vAlign w:val="center"/>
          </w:tcPr>
          <w:p w14:paraId="270C8634" w14:textId="77777777" w:rsidR="00C15A0B" w:rsidRPr="00C15A0B" w:rsidRDefault="00C15A0B" w:rsidP="00573665">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Nr. Crt</w:t>
            </w:r>
          </w:p>
        </w:tc>
        <w:tc>
          <w:tcPr>
            <w:tcW w:w="1893" w:type="dxa"/>
            <w:vAlign w:val="center"/>
          </w:tcPr>
          <w:p w14:paraId="26853A4E" w14:textId="77777777" w:rsidR="00C15A0B" w:rsidRPr="00C15A0B" w:rsidRDefault="00C15A0B" w:rsidP="00573665">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Denumirea produsului</w:t>
            </w:r>
          </w:p>
        </w:tc>
        <w:tc>
          <w:tcPr>
            <w:tcW w:w="992" w:type="dxa"/>
            <w:vAlign w:val="center"/>
          </w:tcPr>
          <w:p w14:paraId="601A8BC4" w14:textId="77777777" w:rsidR="00C15A0B" w:rsidRPr="00C15A0B" w:rsidRDefault="00C15A0B" w:rsidP="00573665">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UM</w:t>
            </w:r>
          </w:p>
        </w:tc>
        <w:tc>
          <w:tcPr>
            <w:tcW w:w="1276" w:type="dxa"/>
            <w:vAlign w:val="center"/>
          </w:tcPr>
          <w:p w14:paraId="7570B857" w14:textId="77777777" w:rsidR="00C15A0B" w:rsidRPr="00C15A0B" w:rsidRDefault="00C15A0B" w:rsidP="00573665">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Cantitatea solicitată</w:t>
            </w:r>
          </w:p>
          <w:p w14:paraId="005CCF28" w14:textId="77777777" w:rsidR="00C15A0B" w:rsidRPr="00C15A0B" w:rsidRDefault="00C15A0B" w:rsidP="00573665">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U.M</w:t>
            </w:r>
          </w:p>
        </w:tc>
        <w:tc>
          <w:tcPr>
            <w:tcW w:w="1418" w:type="dxa"/>
            <w:vAlign w:val="center"/>
          </w:tcPr>
          <w:p w14:paraId="0383D43A" w14:textId="77777777" w:rsidR="00C15A0B" w:rsidRPr="00C15A0B" w:rsidRDefault="00C15A0B" w:rsidP="00573665">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Preț unitar RON fără TVA</w:t>
            </w:r>
          </w:p>
        </w:tc>
        <w:tc>
          <w:tcPr>
            <w:tcW w:w="1315" w:type="dxa"/>
            <w:vAlign w:val="center"/>
          </w:tcPr>
          <w:p w14:paraId="73716C5E" w14:textId="77777777" w:rsidR="00C15A0B" w:rsidRPr="00C15A0B" w:rsidRDefault="00C15A0B" w:rsidP="00573665">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Preț total RON</w:t>
            </w:r>
          </w:p>
          <w:p w14:paraId="61573C4E" w14:textId="77777777" w:rsidR="00C15A0B" w:rsidRPr="00C15A0B" w:rsidRDefault="00C15A0B" w:rsidP="00573665">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fără TVA</w:t>
            </w:r>
          </w:p>
        </w:tc>
        <w:tc>
          <w:tcPr>
            <w:tcW w:w="1440" w:type="dxa"/>
            <w:vAlign w:val="center"/>
          </w:tcPr>
          <w:p w14:paraId="6AB17472" w14:textId="77777777" w:rsidR="00C15A0B" w:rsidRPr="00C15A0B" w:rsidRDefault="00C15A0B" w:rsidP="00573665">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Valoare TVA</w:t>
            </w:r>
          </w:p>
        </w:tc>
        <w:tc>
          <w:tcPr>
            <w:tcW w:w="1530" w:type="dxa"/>
            <w:vAlign w:val="center"/>
          </w:tcPr>
          <w:p w14:paraId="34CD19C6" w14:textId="77777777" w:rsidR="00C15A0B" w:rsidRPr="00C15A0B" w:rsidRDefault="00C15A0B" w:rsidP="00573665">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Preț total RON</w:t>
            </w:r>
          </w:p>
          <w:p w14:paraId="3B628B09" w14:textId="77777777" w:rsidR="00C15A0B" w:rsidRPr="00C15A0B" w:rsidRDefault="00C15A0B" w:rsidP="00573665">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cu TVA</w:t>
            </w:r>
          </w:p>
        </w:tc>
      </w:tr>
      <w:tr w:rsidR="00C15A0B" w:rsidRPr="00C15A0B" w14:paraId="64CF8BA7" w14:textId="77777777" w:rsidTr="00573665">
        <w:tc>
          <w:tcPr>
            <w:tcW w:w="625" w:type="dxa"/>
            <w:vAlign w:val="center"/>
          </w:tcPr>
          <w:p w14:paraId="2C322983" w14:textId="573826C6"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1</w:t>
            </w:r>
          </w:p>
        </w:tc>
        <w:tc>
          <w:tcPr>
            <w:tcW w:w="1893" w:type="dxa"/>
            <w:vAlign w:val="center"/>
          </w:tcPr>
          <w:p w14:paraId="1B6F569E" w14:textId="5F076213"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hAnsi="Times New Roman"/>
                <w:color w:val="000000"/>
                <w:sz w:val="24"/>
                <w:szCs w:val="24"/>
              </w:rPr>
              <w:t xml:space="preserve">Detector </w:t>
            </w:r>
            <w:proofErr w:type="spellStart"/>
            <w:r w:rsidRPr="00C15A0B">
              <w:rPr>
                <w:rFonts w:ascii="Times New Roman" w:hAnsi="Times New Roman"/>
                <w:color w:val="000000"/>
                <w:sz w:val="24"/>
                <w:szCs w:val="24"/>
              </w:rPr>
              <w:t>fum</w:t>
            </w:r>
            <w:proofErr w:type="spellEnd"/>
            <w:r w:rsidRPr="00C15A0B">
              <w:rPr>
                <w:rFonts w:ascii="Times New Roman" w:hAnsi="Times New Roman"/>
                <w:color w:val="000000"/>
                <w:sz w:val="24"/>
                <w:szCs w:val="24"/>
              </w:rPr>
              <w:t xml:space="preserve"> </w:t>
            </w:r>
            <w:proofErr w:type="spellStart"/>
            <w:r w:rsidRPr="00C15A0B">
              <w:rPr>
                <w:rFonts w:ascii="Times New Roman" w:hAnsi="Times New Roman"/>
                <w:color w:val="000000"/>
                <w:sz w:val="24"/>
                <w:szCs w:val="24"/>
              </w:rPr>
              <w:t>și</w:t>
            </w:r>
            <w:proofErr w:type="spellEnd"/>
            <w:r w:rsidRPr="00C15A0B">
              <w:rPr>
                <w:rFonts w:ascii="Times New Roman" w:hAnsi="Times New Roman"/>
                <w:color w:val="000000"/>
                <w:sz w:val="24"/>
                <w:szCs w:val="24"/>
              </w:rPr>
              <w:t xml:space="preserve"> </w:t>
            </w:r>
            <w:proofErr w:type="spellStart"/>
            <w:r w:rsidRPr="00C15A0B">
              <w:rPr>
                <w:rFonts w:ascii="Times New Roman" w:hAnsi="Times New Roman"/>
                <w:color w:val="000000"/>
                <w:sz w:val="24"/>
                <w:szCs w:val="24"/>
              </w:rPr>
              <w:t>temperatură</w:t>
            </w:r>
            <w:proofErr w:type="spellEnd"/>
          </w:p>
        </w:tc>
        <w:tc>
          <w:tcPr>
            <w:tcW w:w="992" w:type="dxa"/>
            <w:vAlign w:val="center"/>
          </w:tcPr>
          <w:p w14:paraId="195A9E94" w14:textId="394A5369"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proofErr w:type="spellStart"/>
            <w:r w:rsidRPr="00C15A0B">
              <w:rPr>
                <w:rFonts w:ascii="Times New Roman" w:hAnsi="Times New Roman"/>
                <w:color w:val="000000"/>
                <w:sz w:val="24"/>
                <w:szCs w:val="24"/>
              </w:rPr>
              <w:t>buc</w:t>
            </w:r>
            <w:proofErr w:type="spellEnd"/>
          </w:p>
        </w:tc>
        <w:tc>
          <w:tcPr>
            <w:tcW w:w="1276" w:type="dxa"/>
            <w:vAlign w:val="center"/>
          </w:tcPr>
          <w:p w14:paraId="44824990" w14:textId="244F3A53"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hAnsi="Times New Roman"/>
                <w:color w:val="000000"/>
                <w:sz w:val="24"/>
                <w:szCs w:val="24"/>
              </w:rPr>
              <w:t>25</w:t>
            </w:r>
          </w:p>
        </w:tc>
        <w:tc>
          <w:tcPr>
            <w:tcW w:w="1418" w:type="dxa"/>
            <w:vAlign w:val="center"/>
          </w:tcPr>
          <w:p w14:paraId="554D032F" w14:textId="7A0FE452"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c>
          <w:tcPr>
            <w:tcW w:w="1315" w:type="dxa"/>
            <w:vAlign w:val="center"/>
          </w:tcPr>
          <w:p w14:paraId="0680152B" w14:textId="4EB70D82"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c>
          <w:tcPr>
            <w:tcW w:w="1440" w:type="dxa"/>
            <w:vAlign w:val="center"/>
          </w:tcPr>
          <w:p w14:paraId="7AB8C618" w14:textId="5F8E0778"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c>
          <w:tcPr>
            <w:tcW w:w="1530" w:type="dxa"/>
            <w:vAlign w:val="center"/>
          </w:tcPr>
          <w:p w14:paraId="1D947EC2" w14:textId="66C17F3A"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r>
      <w:tr w:rsidR="00C15A0B" w:rsidRPr="00C15A0B" w14:paraId="3123149E" w14:textId="77777777" w:rsidTr="00573665">
        <w:tc>
          <w:tcPr>
            <w:tcW w:w="625" w:type="dxa"/>
            <w:vAlign w:val="center"/>
          </w:tcPr>
          <w:p w14:paraId="6BC0A1B9" w14:textId="15C018BD"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2</w:t>
            </w:r>
          </w:p>
        </w:tc>
        <w:tc>
          <w:tcPr>
            <w:tcW w:w="1893" w:type="dxa"/>
            <w:vAlign w:val="center"/>
          </w:tcPr>
          <w:p w14:paraId="580936A2" w14:textId="283ABED8"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hAnsi="Times New Roman"/>
                <w:color w:val="000000"/>
                <w:sz w:val="24"/>
                <w:szCs w:val="24"/>
              </w:rPr>
              <w:t xml:space="preserve">Buton </w:t>
            </w:r>
            <w:proofErr w:type="spellStart"/>
            <w:r w:rsidRPr="00C15A0B">
              <w:rPr>
                <w:rFonts w:ascii="Times New Roman" w:hAnsi="Times New Roman"/>
                <w:color w:val="000000"/>
                <w:sz w:val="24"/>
                <w:szCs w:val="24"/>
              </w:rPr>
              <w:t>alarmare</w:t>
            </w:r>
            <w:proofErr w:type="spellEnd"/>
            <w:r w:rsidRPr="00C15A0B">
              <w:rPr>
                <w:rFonts w:ascii="Times New Roman" w:hAnsi="Times New Roman"/>
                <w:color w:val="000000"/>
                <w:sz w:val="24"/>
                <w:szCs w:val="24"/>
              </w:rPr>
              <w:t xml:space="preserve"> </w:t>
            </w:r>
            <w:proofErr w:type="spellStart"/>
            <w:r w:rsidRPr="00C15A0B">
              <w:rPr>
                <w:rFonts w:ascii="Times New Roman" w:hAnsi="Times New Roman"/>
                <w:color w:val="000000"/>
                <w:sz w:val="24"/>
                <w:szCs w:val="24"/>
              </w:rPr>
              <w:t>incendiu</w:t>
            </w:r>
            <w:proofErr w:type="spellEnd"/>
          </w:p>
        </w:tc>
        <w:tc>
          <w:tcPr>
            <w:tcW w:w="992" w:type="dxa"/>
            <w:vAlign w:val="center"/>
          </w:tcPr>
          <w:p w14:paraId="7481CB93" w14:textId="70B83816"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proofErr w:type="spellStart"/>
            <w:r w:rsidRPr="00C15A0B">
              <w:rPr>
                <w:rFonts w:ascii="Times New Roman" w:hAnsi="Times New Roman"/>
                <w:color w:val="000000"/>
                <w:sz w:val="24"/>
                <w:szCs w:val="24"/>
              </w:rPr>
              <w:t>buc</w:t>
            </w:r>
            <w:proofErr w:type="spellEnd"/>
          </w:p>
        </w:tc>
        <w:tc>
          <w:tcPr>
            <w:tcW w:w="1276" w:type="dxa"/>
            <w:vAlign w:val="center"/>
          </w:tcPr>
          <w:p w14:paraId="326BC7BB" w14:textId="664C991A"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hAnsi="Times New Roman"/>
                <w:color w:val="000000"/>
                <w:sz w:val="24"/>
                <w:szCs w:val="24"/>
              </w:rPr>
              <w:t>10</w:t>
            </w:r>
          </w:p>
        </w:tc>
        <w:tc>
          <w:tcPr>
            <w:tcW w:w="1418" w:type="dxa"/>
            <w:vAlign w:val="center"/>
          </w:tcPr>
          <w:p w14:paraId="6BDA1830" w14:textId="239A770E"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c>
          <w:tcPr>
            <w:tcW w:w="1315" w:type="dxa"/>
            <w:vAlign w:val="center"/>
          </w:tcPr>
          <w:p w14:paraId="28DEDFAD" w14:textId="77D60A2E"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c>
          <w:tcPr>
            <w:tcW w:w="1440" w:type="dxa"/>
            <w:vAlign w:val="center"/>
          </w:tcPr>
          <w:p w14:paraId="0937BB9B" w14:textId="69518C75"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c>
          <w:tcPr>
            <w:tcW w:w="1530" w:type="dxa"/>
            <w:vAlign w:val="center"/>
          </w:tcPr>
          <w:p w14:paraId="3A24CEEC" w14:textId="7886472E"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r>
      <w:tr w:rsidR="00C15A0B" w:rsidRPr="00C15A0B" w14:paraId="5CE5671B" w14:textId="77777777" w:rsidTr="00573665">
        <w:tc>
          <w:tcPr>
            <w:tcW w:w="625" w:type="dxa"/>
            <w:vAlign w:val="center"/>
          </w:tcPr>
          <w:p w14:paraId="74CF2F0E" w14:textId="5C76A140"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3</w:t>
            </w:r>
          </w:p>
        </w:tc>
        <w:tc>
          <w:tcPr>
            <w:tcW w:w="1893" w:type="dxa"/>
            <w:vAlign w:val="center"/>
          </w:tcPr>
          <w:p w14:paraId="4B4D28FE" w14:textId="5265B861"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proofErr w:type="spellStart"/>
            <w:r w:rsidRPr="00C15A0B">
              <w:rPr>
                <w:rFonts w:ascii="Times New Roman" w:hAnsi="Times New Roman"/>
                <w:color w:val="000000"/>
                <w:sz w:val="24"/>
                <w:szCs w:val="24"/>
              </w:rPr>
              <w:t>Sirenă</w:t>
            </w:r>
            <w:proofErr w:type="spellEnd"/>
            <w:r w:rsidRPr="00C15A0B">
              <w:rPr>
                <w:rFonts w:ascii="Times New Roman" w:hAnsi="Times New Roman"/>
                <w:color w:val="000000"/>
                <w:sz w:val="24"/>
                <w:szCs w:val="24"/>
              </w:rPr>
              <w:t xml:space="preserve"> </w:t>
            </w:r>
            <w:proofErr w:type="spellStart"/>
            <w:r w:rsidRPr="00C15A0B">
              <w:rPr>
                <w:rFonts w:ascii="Times New Roman" w:hAnsi="Times New Roman"/>
                <w:color w:val="000000"/>
                <w:sz w:val="24"/>
                <w:szCs w:val="24"/>
              </w:rPr>
              <w:t>avertizare</w:t>
            </w:r>
            <w:proofErr w:type="spellEnd"/>
            <w:r w:rsidRPr="00C15A0B">
              <w:rPr>
                <w:rFonts w:ascii="Times New Roman" w:hAnsi="Times New Roman"/>
                <w:color w:val="000000"/>
                <w:sz w:val="24"/>
                <w:szCs w:val="24"/>
              </w:rPr>
              <w:t xml:space="preserve"> exterior</w:t>
            </w:r>
          </w:p>
        </w:tc>
        <w:tc>
          <w:tcPr>
            <w:tcW w:w="992" w:type="dxa"/>
            <w:vAlign w:val="center"/>
          </w:tcPr>
          <w:p w14:paraId="6A2A6A51" w14:textId="235F4711"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proofErr w:type="spellStart"/>
            <w:r w:rsidRPr="00C15A0B">
              <w:rPr>
                <w:rFonts w:ascii="Times New Roman" w:hAnsi="Times New Roman"/>
                <w:color w:val="000000"/>
                <w:sz w:val="24"/>
                <w:szCs w:val="24"/>
              </w:rPr>
              <w:t>buc</w:t>
            </w:r>
            <w:proofErr w:type="spellEnd"/>
          </w:p>
        </w:tc>
        <w:tc>
          <w:tcPr>
            <w:tcW w:w="1276" w:type="dxa"/>
            <w:vAlign w:val="center"/>
          </w:tcPr>
          <w:p w14:paraId="783DA1A7" w14:textId="19362B3F"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hAnsi="Times New Roman"/>
                <w:color w:val="000000"/>
                <w:sz w:val="24"/>
                <w:szCs w:val="24"/>
              </w:rPr>
              <w:t>1</w:t>
            </w:r>
          </w:p>
        </w:tc>
        <w:tc>
          <w:tcPr>
            <w:tcW w:w="1418" w:type="dxa"/>
            <w:vAlign w:val="center"/>
          </w:tcPr>
          <w:p w14:paraId="6F6F8A03" w14:textId="4E25E215"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c>
          <w:tcPr>
            <w:tcW w:w="1315" w:type="dxa"/>
            <w:vAlign w:val="center"/>
          </w:tcPr>
          <w:p w14:paraId="250E8928" w14:textId="1E5F2370"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c>
          <w:tcPr>
            <w:tcW w:w="1440" w:type="dxa"/>
            <w:vAlign w:val="center"/>
          </w:tcPr>
          <w:p w14:paraId="39B084F2" w14:textId="42DF3111"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c>
          <w:tcPr>
            <w:tcW w:w="1530" w:type="dxa"/>
            <w:vAlign w:val="center"/>
          </w:tcPr>
          <w:p w14:paraId="43E90158" w14:textId="076A278E"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r>
      <w:tr w:rsidR="00C15A0B" w:rsidRPr="00C15A0B" w14:paraId="39235345" w14:textId="77777777" w:rsidTr="00573665">
        <w:tc>
          <w:tcPr>
            <w:tcW w:w="625" w:type="dxa"/>
            <w:vAlign w:val="center"/>
          </w:tcPr>
          <w:p w14:paraId="5847EB14" w14:textId="140FF941"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4</w:t>
            </w:r>
          </w:p>
        </w:tc>
        <w:tc>
          <w:tcPr>
            <w:tcW w:w="1893" w:type="dxa"/>
            <w:vAlign w:val="center"/>
          </w:tcPr>
          <w:p w14:paraId="5A1251A7" w14:textId="0E7C25EA"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hAnsi="Times New Roman"/>
                <w:color w:val="000000"/>
                <w:sz w:val="24"/>
                <w:szCs w:val="24"/>
              </w:rPr>
              <w:t xml:space="preserve">Modul </w:t>
            </w:r>
            <w:proofErr w:type="spellStart"/>
            <w:r w:rsidRPr="00C15A0B">
              <w:rPr>
                <w:rFonts w:ascii="Times New Roman" w:hAnsi="Times New Roman"/>
                <w:color w:val="000000"/>
                <w:sz w:val="24"/>
                <w:szCs w:val="24"/>
              </w:rPr>
              <w:t>adresabil</w:t>
            </w:r>
            <w:proofErr w:type="spellEnd"/>
          </w:p>
        </w:tc>
        <w:tc>
          <w:tcPr>
            <w:tcW w:w="992" w:type="dxa"/>
            <w:vAlign w:val="center"/>
          </w:tcPr>
          <w:p w14:paraId="0BD36962" w14:textId="4BC745BE"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proofErr w:type="spellStart"/>
            <w:r w:rsidRPr="00C15A0B">
              <w:rPr>
                <w:rFonts w:ascii="Times New Roman" w:hAnsi="Times New Roman"/>
                <w:color w:val="000000"/>
                <w:sz w:val="24"/>
                <w:szCs w:val="24"/>
              </w:rPr>
              <w:t>buc</w:t>
            </w:r>
            <w:proofErr w:type="spellEnd"/>
          </w:p>
        </w:tc>
        <w:tc>
          <w:tcPr>
            <w:tcW w:w="1276" w:type="dxa"/>
            <w:vAlign w:val="center"/>
          </w:tcPr>
          <w:p w14:paraId="487E95CA" w14:textId="36CB6BA8"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hAnsi="Times New Roman"/>
                <w:color w:val="000000"/>
                <w:sz w:val="24"/>
                <w:szCs w:val="24"/>
              </w:rPr>
              <w:t>5</w:t>
            </w:r>
          </w:p>
        </w:tc>
        <w:tc>
          <w:tcPr>
            <w:tcW w:w="1418" w:type="dxa"/>
            <w:vAlign w:val="center"/>
          </w:tcPr>
          <w:p w14:paraId="3B454145" w14:textId="34EDD982"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c>
          <w:tcPr>
            <w:tcW w:w="1315" w:type="dxa"/>
            <w:vAlign w:val="center"/>
          </w:tcPr>
          <w:p w14:paraId="6AE5DA91" w14:textId="23BE2306"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c>
          <w:tcPr>
            <w:tcW w:w="1440" w:type="dxa"/>
            <w:vAlign w:val="center"/>
          </w:tcPr>
          <w:p w14:paraId="0EFED91A" w14:textId="50526C01"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c>
          <w:tcPr>
            <w:tcW w:w="1530" w:type="dxa"/>
            <w:vAlign w:val="center"/>
          </w:tcPr>
          <w:p w14:paraId="61DB67A0" w14:textId="05063F81"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r>
      <w:tr w:rsidR="00C15A0B" w:rsidRPr="00C15A0B" w14:paraId="6718282F" w14:textId="77777777" w:rsidTr="00573665">
        <w:tc>
          <w:tcPr>
            <w:tcW w:w="625" w:type="dxa"/>
            <w:vAlign w:val="center"/>
          </w:tcPr>
          <w:p w14:paraId="38F3752D" w14:textId="1B56BB45"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5</w:t>
            </w:r>
          </w:p>
        </w:tc>
        <w:tc>
          <w:tcPr>
            <w:tcW w:w="1893" w:type="dxa"/>
            <w:vAlign w:val="center"/>
          </w:tcPr>
          <w:p w14:paraId="6EE3118B" w14:textId="5BBEE2DF"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proofErr w:type="spellStart"/>
            <w:r w:rsidRPr="00C15A0B">
              <w:rPr>
                <w:rFonts w:ascii="Times New Roman" w:hAnsi="Times New Roman"/>
                <w:color w:val="000000"/>
                <w:sz w:val="24"/>
                <w:szCs w:val="24"/>
              </w:rPr>
              <w:t>Acumulator</w:t>
            </w:r>
            <w:proofErr w:type="spellEnd"/>
            <w:r w:rsidRPr="00C15A0B">
              <w:rPr>
                <w:rFonts w:ascii="Times New Roman" w:hAnsi="Times New Roman"/>
                <w:color w:val="000000"/>
                <w:sz w:val="24"/>
                <w:szCs w:val="24"/>
              </w:rPr>
              <w:t xml:space="preserve"> 12V 18AH</w:t>
            </w:r>
          </w:p>
        </w:tc>
        <w:tc>
          <w:tcPr>
            <w:tcW w:w="992" w:type="dxa"/>
            <w:vAlign w:val="center"/>
          </w:tcPr>
          <w:p w14:paraId="1824E54E" w14:textId="451268E4"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proofErr w:type="spellStart"/>
            <w:r w:rsidRPr="00C15A0B">
              <w:rPr>
                <w:rFonts w:ascii="Times New Roman" w:hAnsi="Times New Roman"/>
                <w:color w:val="000000"/>
                <w:sz w:val="24"/>
                <w:szCs w:val="24"/>
              </w:rPr>
              <w:t>buc</w:t>
            </w:r>
            <w:proofErr w:type="spellEnd"/>
          </w:p>
        </w:tc>
        <w:tc>
          <w:tcPr>
            <w:tcW w:w="1276" w:type="dxa"/>
            <w:vAlign w:val="center"/>
          </w:tcPr>
          <w:p w14:paraId="5A7D92B6" w14:textId="6E4ED189"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hAnsi="Times New Roman"/>
                <w:color w:val="000000"/>
                <w:sz w:val="24"/>
                <w:szCs w:val="24"/>
              </w:rPr>
              <w:t>2</w:t>
            </w:r>
          </w:p>
        </w:tc>
        <w:tc>
          <w:tcPr>
            <w:tcW w:w="1418" w:type="dxa"/>
            <w:vAlign w:val="center"/>
          </w:tcPr>
          <w:p w14:paraId="1E7244DC" w14:textId="60C96563"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c>
          <w:tcPr>
            <w:tcW w:w="1315" w:type="dxa"/>
            <w:vAlign w:val="center"/>
          </w:tcPr>
          <w:p w14:paraId="20C85F40" w14:textId="2943611B"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c>
          <w:tcPr>
            <w:tcW w:w="1440" w:type="dxa"/>
            <w:vAlign w:val="center"/>
          </w:tcPr>
          <w:p w14:paraId="41FADDFC" w14:textId="18F10FFE"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c>
          <w:tcPr>
            <w:tcW w:w="1530" w:type="dxa"/>
            <w:vAlign w:val="center"/>
          </w:tcPr>
          <w:p w14:paraId="5022EE2E" w14:textId="72FF4C2D"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r>
      <w:tr w:rsidR="00C15A0B" w:rsidRPr="00C15A0B" w14:paraId="6A9996E7" w14:textId="77777777" w:rsidTr="00573665">
        <w:tc>
          <w:tcPr>
            <w:tcW w:w="625" w:type="dxa"/>
            <w:vAlign w:val="center"/>
          </w:tcPr>
          <w:p w14:paraId="29AAF0E6" w14:textId="33FEDBD5"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Cs/>
                <w:sz w:val="24"/>
                <w:szCs w:val="24"/>
                <w:lang w:val="ro-RO"/>
              </w:rPr>
              <w:t>6</w:t>
            </w:r>
          </w:p>
        </w:tc>
        <w:tc>
          <w:tcPr>
            <w:tcW w:w="1893" w:type="dxa"/>
            <w:vAlign w:val="center"/>
          </w:tcPr>
          <w:p w14:paraId="1DE87F99" w14:textId="471A506F"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proofErr w:type="spellStart"/>
            <w:r w:rsidRPr="00C15A0B">
              <w:rPr>
                <w:rFonts w:ascii="Times New Roman" w:hAnsi="Times New Roman"/>
                <w:color w:val="000000"/>
                <w:sz w:val="24"/>
                <w:szCs w:val="24"/>
              </w:rPr>
              <w:t>Manoperă</w:t>
            </w:r>
            <w:proofErr w:type="spellEnd"/>
          </w:p>
        </w:tc>
        <w:tc>
          <w:tcPr>
            <w:tcW w:w="992" w:type="dxa"/>
            <w:vAlign w:val="center"/>
          </w:tcPr>
          <w:p w14:paraId="7B73D477" w14:textId="578C965A"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proofErr w:type="spellStart"/>
            <w:r w:rsidRPr="00C15A0B">
              <w:rPr>
                <w:rFonts w:ascii="Times New Roman" w:hAnsi="Times New Roman"/>
                <w:sz w:val="24"/>
                <w:szCs w:val="24"/>
              </w:rPr>
              <w:t>buc</w:t>
            </w:r>
            <w:proofErr w:type="spellEnd"/>
          </w:p>
        </w:tc>
        <w:tc>
          <w:tcPr>
            <w:tcW w:w="1276" w:type="dxa"/>
            <w:vAlign w:val="center"/>
          </w:tcPr>
          <w:p w14:paraId="25AAC8CD" w14:textId="4770E757"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hAnsi="Times New Roman"/>
                <w:sz w:val="24"/>
                <w:szCs w:val="24"/>
              </w:rPr>
              <w:t>1</w:t>
            </w:r>
          </w:p>
        </w:tc>
        <w:tc>
          <w:tcPr>
            <w:tcW w:w="1418" w:type="dxa"/>
            <w:vAlign w:val="center"/>
          </w:tcPr>
          <w:p w14:paraId="23E625C9" w14:textId="5167DCFB"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c>
          <w:tcPr>
            <w:tcW w:w="1315" w:type="dxa"/>
            <w:vAlign w:val="center"/>
          </w:tcPr>
          <w:p w14:paraId="4F44442B" w14:textId="18956400"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c>
          <w:tcPr>
            <w:tcW w:w="1440" w:type="dxa"/>
            <w:vAlign w:val="center"/>
          </w:tcPr>
          <w:p w14:paraId="08F80FA6" w14:textId="362A0D2C"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c>
          <w:tcPr>
            <w:tcW w:w="1530" w:type="dxa"/>
            <w:vAlign w:val="center"/>
          </w:tcPr>
          <w:p w14:paraId="2F7D079B" w14:textId="06481B2B"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i/>
                <w:sz w:val="24"/>
                <w:szCs w:val="24"/>
                <w:lang w:val="ro-RO"/>
              </w:rPr>
              <w:t>se completează de către ofertant</w:t>
            </w:r>
          </w:p>
        </w:tc>
      </w:tr>
      <w:tr w:rsidR="00C15A0B" w:rsidRPr="00C15A0B" w14:paraId="0A4C4AA2" w14:textId="77777777" w:rsidTr="00573665">
        <w:tc>
          <w:tcPr>
            <w:tcW w:w="625" w:type="dxa"/>
            <w:vAlign w:val="center"/>
          </w:tcPr>
          <w:p w14:paraId="158A5529" w14:textId="77777777"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p>
        </w:tc>
        <w:tc>
          <w:tcPr>
            <w:tcW w:w="1893" w:type="dxa"/>
            <w:vAlign w:val="center"/>
          </w:tcPr>
          <w:p w14:paraId="76F1BDB7" w14:textId="1746ED5B"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sz w:val="24"/>
                <w:szCs w:val="24"/>
                <w:lang w:val="ro-RO"/>
              </w:rPr>
              <w:t xml:space="preserve">TOTAL </w:t>
            </w:r>
          </w:p>
        </w:tc>
        <w:tc>
          <w:tcPr>
            <w:tcW w:w="992" w:type="dxa"/>
            <w:vAlign w:val="center"/>
          </w:tcPr>
          <w:p w14:paraId="3307FBAF" w14:textId="77777777"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p>
        </w:tc>
        <w:tc>
          <w:tcPr>
            <w:tcW w:w="1276" w:type="dxa"/>
            <w:vAlign w:val="center"/>
          </w:tcPr>
          <w:p w14:paraId="544F391F" w14:textId="77777777"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p>
        </w:tc>
        <w:tc>
          <w:tcPr>
            <w:tcW w:w="1418" w:type="dxa"/>
            <w:vAlign w:val="center"/>
          </w:tcPr>
          <w:p w14:paraId="7E4F3E36" w14:textId="77777777"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p>
        </w:tc>
        <w:tc>
          <w:tcPr>
            <w:tcW w:w="1315" w:type="dxa"/>
            <w:vAlign w:val="center"/>
          </w:tcPr>
          <w:p w14:paraId="4112A9A9" w14:textId="170C8065"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
                <w:sz w:val="24"/>
                <w:szCs w:val="24"/>
                <w:lang w:val="ro-RO"/>
              </w:rPr>
              <w:t>se completează de către ofertant</w:t>
            </w:r>
          </w:p>
        </w:tc>
        <w:tc>
          <w:tcPr>
            <w:tcW w:w="1440" w:type="dxa"/>
            <w:vAlign w:val="center"/>
          </w:tcPr>
          <w:p w14:paraId="04037E9B" w14:textId="55A66F58"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
                <w:sz w:val="24"/>
                <w:szCs w:val="24"/>
                <w:lang w:val="ro-RO"/>
              </w:rPr>
              <w:t>se completează de către ofertant</w:t>
            </w:r>
          </w:p>
        </w:tc>
        <w:tc>
          <w:tcPr>
            <w:tcW w:w="1530" w:type="dxa"/>
            <w:vAlign w:val="center"/>
          </w:tcPr>
          <w:p w14:paraId="151CBB5B" w14:textId="6D0A55D6" w:rsidR="00C15A0B" w:rsidRPr="00C15A0B" w:rsidRDefault="00C15A0B" w:rsidP="00C15A0B">
            <w:pPr>
              <w:overflowPunct/>
              <w:autoSpaceDE/>
              <w:autoSpaceDN/>
              <w:adjustRightInd/>
              <w:jc w:val="center"/>
              <w:textAlignment w:val="auto"/>
              <w:rPr>
                <w:rFonts w:ascii="Times New Roman" w:eastAsia="Calibri" w:hAnsi="Times New Roman"/>
                <w:b/>
                <w:iCs/>
                <w:sz w:val="24"/>
                <w:szCs w:val="24"/>
                <w:lang w:val="ro-RO"/>
              </w:rPr>
            </w:pPr>
            <w:r w:rsidRPr="00C15A0B">
              <w:rPr>
                <w:rFonts w:ascii="Times New Roman" w:eastAsia="Calibri" w:hAnsi="Times New Roman"/>
                <w:b/>
                <w:i/>
                <w:sz w:val="24"/>
                <w:szCs w:val="24"/>
                <w:lang w:val="ro-RO"/>
              </w:rPr>
              <w:t>se completează de către ofertant</w:t>
            </w:r>
          </w:p>
        </w:tc>
      </w:tr>
    </w:tbl>
    <w:p w14:paraId="476F9186" w14:textId="708D58B5" w:rsidR="00C15A0B" w:rsidRPr="00C15A0B" w:rsidRDefault="00C15A0B" w:rsidP="00741CC5">
      <w:pPr>
        <w:ind w:right="1440"/>
        <w:jc w:val="both"/>
        <w:outlineLvl w:val="0"/>
        <w:rPr>
          <w:rFonts w:ascii="Times New Roman" w:hAnsi="Times New Roman"/>
          <w:b/>
          <w:bCs/>
          <w:i/>
          <w:color w:val="FF0000"/>
          <w:sz w:val="24"/>
          <w:szCs w:val="24"/>
        </w:rPr>
      </w:pPr>
    </w:p>
    <w:p w14:paraId="3677C0BC" w14:textId="7AB35913"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00B50811">
        <w:rPr>
          <w:rFonts w:ascii="Times New Roman" w:hAnsi="Times New Roman"/>
          <w:b/>
          <w:bCs/>
          <w:i/>
          <w:color w:val="FF0000"/>
          <w:sz w:val="24"/>
          <w:szCs w:val="24"/>
        </w:rPr>
        <w:t xml:space="preserve"> din </w:t>
      </w:r>
      <w:proofErr w:type="spellStart"/>
      <w:r w:rsidR="00B50811">
        <w:rPr>
          <w:rFonts w:ascii="Times New Roman" w:hAnsi="Times New Roman"/>
          <w:b/>
          <w:bCs/>
          <w:i/>
          <w:color w:val="FF0000"/>
          <w:sz w:val="24"/>
          <w:szCs w:val="24"/>
        </w:rPr>
        <w:t>cadrul</w:t>
      </w:r>
      <w:proofErr w:type="spellEnd"/>
      <w:r w:rsidR="00B50811">
        <w:rPr>
          <w:rFonts w:ascii="Times New Roman" w:hAnsi="Times New Roman"/>
          <w:b/>
          <w:bCs/>
          <w:i/>
          <w:color w:val="FF0000"/>
          <w:sz w:val="24"/>
          <w:szCs w:val="24"/>
        </w:rPr>
        <w:t xml:space="preserve"> </w:t>
      </w:r>
      <w:proofErr w:type="spellStart"/>
      <w:r w:rsidR="00B50811">
        <w:rPr>
          <w:rFonts w:ascii="Times New Roman" w:hAnsi="Times New Roman"/>
          <w:b/>
          <w:bCs/>
          <w:i/>
          <w:color w:val="FF0000"/>
          <w:sz w:val="24"/>
          <w:szCs w:val="24"/>
        </w:rPr>
        <w:t>unui</w:t>
      </w:r>
      <w:proofErr w:type="spellEnd"/>
      <w:r w:rsidR="00B50811">
        <w:rPr>
          <w:rFonts w:ascii="Times New Roman" w:hAnsi="Times New Roman"/>
          <w:b/>
          <w:bCs/>
          <w:i/>
          <w:color w:val="FF0000"/>
          <w:sz w:val="24"/>
          <w:szCs w:val="24"/>
        </w:rPr>
        <w:t xml:space="preserve"> lot</w:t>
      </w:r>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94F8B96" w14:textId="75E95C3F" w:rsidR="00C15A0B" w:rsidRPr="00C15A0B" w:rsidRDefault="00B27ACD" w:rsidP="00C15A0B">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57FC46F" w14:textId="554964C9"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Pr="00A429CE" w:rsidRDefault="006662FF" w:rsidP="00C62415">
      <w:pPr>
        <w:spacing w:after="120"/>
        <w:jc w:val="center"/>
        <w:outlineLvl w:val="0"/>
        <w:rPr>
          <w:rFonts w:ascii="Times New Roman" w:hAnsi="Times New Roman"/>
          <w:b/>
          <w:sz w:val="24"/>
          <w:szCs w:val="24"/>
        </w:rPr>
      </w:pPr>
      <w:r w:rsidRPr="00A429CE">
        <w:rPr>
          <w:rFonts w:ascii="Times New Roman" w:hAnsi="Times New Roman"/>
          <w:b/>
          <w:sz w:val="24"/>
          <w:szCs w:val="24"/>
        </w:rPr>
        <w:t>PROPUNERE TEHNICĂ</w:t>
      </w:r>
    </w:p>
    <w:p w14:paraId="0277FB5A" w14:textId="080773F0" w:rsidR="00C62415" w:rsidRPr="00A429CE" w:rsidRDefault="005F40B2" w:rsidP="00EB58EA">
      <w:pPr>
        <w:ind w:left="708"/>
        <w:jc w:val="both"/>
        <w:outlineLvl w:val="0"/>
        <w:rPr>
          <w:rFonts w:ascii="Times New Roman" w:hAnsi="Times New Roman"/>
          <w:b/>
          <w:i/>
          <w:sz w:val="24"/>
          <w:szCs w:val="24"/>
          <w:lang w:val="fr-FR" w:eastAsia="ar-SA"/>
        </w:rPr>
      </w:pPr>
      <w:proofErr w:type="spellStart"/>
      <w:r w:rsidRPr="005F40B2">
        <w:rPr>
          <w:rFonts w:ascii="Times New Roman" w:hAnsi="Times New Roman"/>
          <w:b/>
          <w:i/>
          <w:sz w:val="24"/>
          <w:szCs w:val="24"/>
          <w:lang w:val="fr-FR" w:eastAsia="ar-SA"/>
        </w:rPr>
        <w:t>Achizi</w:t>
      </w:r>
      <w:r w:rsidRPr="005F40B2">
        <w:rPr>
          <w:rFonts w:ascii="Times New Roman" w:hAnsi="Times New Roman" w:hint="cs"/>
          <w:b/>
          <w:i/>
          <w:sz w:val="24"/>
          <w:szCs w:val="24"/>
          <w:lang w:val="fr-FR" w:eastAsia="ar-SA"/>
        </w:rPr>
        <w:t>ţ</w:t>
      </w:r>
      <w:r w:rsidRPr="005F40B2">
        <w:rPr>
          <w:rFonts w:ascii="Times New Roman" w:hAnsi="Times New Roman"/>
          <w:b/>
          <w:i/>
          <w:sz w:val="24"/>
          <w:szCs w:val="24"/>
          <w:lang w:val="fr-FR" w:eastAsia="ar-SA"/>
        </w:rPr>
        <w:t>ionare</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piese</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componente</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și</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manoper</w:t>
      </w:r>
      <w:r w:rsidRPr="005F40B2">
        <w:rPr>
          <w:rFonts w:ascii="Times New Roman" w:hAnsi="Times New Roman" w:hint="cs"/>
          <w:b/>
          <w:i/>
          <w:sz w:val="24"/>
          <w:szCs w:val="24"/>
          <w:lang w:val="fr-FR" w:eastAsia="ar-SA"/>
        </w:rPr>
        <w:t>ă</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aferente</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pentru</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repunerea</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în</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stare</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optim</w:t>
      </w:r>
      <w:r w:rsidRPr="005F40B2">
        <w:rPr>
          <w:rFonts w:ascii="Times New Roman" w:hAnsi="Times New Roman" w:hint="cs"/>
          <w:b/>
          <w:i/>
          <w:sz w:val="24"/>
          <w:szCs w:val="24"/>
          <w:lang w:val="fr-FR" w:eastAsia="ar-SA"/>
        </w:rPr>
        <w:t>ă</w:t>
      </w:r>
      <w:proofErr w:type="spellEnd"/>
      <w:r w:rsidRPr="005F40B2">
        <w:rPr>
          <w:rFonts w:ascii="Times New Roman" w:hAnsi="Times New Roman"/>
          <w:b/>
          <w:i/>
          <w:sz w:val="24"/>
          <w:szCs w:val="24"/>
          <w:lang w:val="fr-FR" w:eastAsia="ar-SA"/>
        </w:rPr>
        <w:t xml:space="preserve"> de </w:t>
      </w:r>
      <w:proofErr w:type="spellStart"/>
      <w:r w:rsidRPr="005F40B2">
        <w:rPr>
          <w:rFonts w:ascii="Times New Roman" w:hAnsi="Times New Roman"/>
          <w:b/>
          <w:i/>
          <w:sz w:val="24"/>
          <w:szCs w:val="24"/>
          <w:lang w:val="fr-FR" w:eastAsia="ar-SA"/>
        </w:rPr>
        <w:t>funcționare</w:t>
      </w:r>
      <w:proofErr w:type="spellEnd"/>
      <w:r w:rsidRPr="005F40B2">
        <w:rPr>
          <w:rFonts w:ascii="Times New Roman" w:hAnsi="Times New Roman"/>
          <w:b/>
          <w:i/>
          <w:sz w:val="24"/>
          <w:szCs w:val="24"/>
          <w:lang w:val="fr-FR" w:eastAsia="ar-SA"/>
        </w:rPr>
        <w:t xml:space="preserve"> a </w:t>
      </w:r>
      <w:proofErr w:type="spellStart"/>
      <w:r w:rsidRPr="005F40B2">
        <w:rPr>
          <w:rFonts w:ascii="Times New Roman" w:hAnsi="Times New Roman"/>
          <w:b/>
          <w:i/>
          <w:sz w:val="24"/>
          <w:szCs w:val="24"/>
          <w:lang w:val="fr-FR" w:eastAsia="ar-SA"/>
        </w:rPr>
        <w:t>sistemelor</w:t>
      </w:r>
      <w:proofErr w:type="spellEnd"/>
      <w:r w:rsidRPr="005F40B2">
        <w:rPr>
          <w:rFonts w:ascii="Times New Roman" w:hAnsi="Times New Roman"/>
          <w:b/>
          <w:i/>
          <w:sz w:val="24"/>
          <w:szCs w:val="24"/>
          <w:lang w:val="fr-FR" w:eastAsia="ar-SA"/>
        </w:rPr>
        <w:t xml:space="preserve"> de </w:t>
      </w:r>
      <w:proofErr w:type="spellStart"/>
      <w:r w:rsidRPr="005F40B2">
        <w:rPr>
          <w:rFonts w:ascii="Times New Roman" w:hAnsi="Times New Roman"/>
          <w:b/>
          <w:i/>
          <w:sz w:val="24"/>
          <w:szCs w:val="24"/>
          <w:lang w:val="fr-FR" w:eastAsia="ar-SA"/>
        </w:rPr>
        <w:t>detecție</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semnalizare</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și</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alarmare</w:t>
      </w:r>
      <w:proofErr w:type="spellEnd"/>
      <w:r w:rsidRPr="005F40B2">
        <w:rPr>
          <w:rFonts w:ascii="Times New Roman" w:hAnsi="Times New Roman"/>
          <w:b/>
          <w:i/>
          <w:sz w:val="24"/>
          <w:szCs w:val="24"/>
          <w:lang w:val="fr-FR" w:eastAsia="ar-SA"/>
        </w:rPr>
        <w:t xml:space="preserve"> la </w:t>
      </w:r>
      <w:proofErr w:type="spellStart"/>
      <w:r w:rsidRPr="005F40B2">
        <w:rPr>
          <w:rFonts w:ascii="Times New Roman" w:hAnsi="Times New Roman"/>
          <w:b/>
          <w:i/>
          <w:sz w:val="24"/>
          <w:szCs w:val="24"/>
          <w:lang w:val="fr-FR" w:eastAsia="ar-SA"/>
        </w:rPr>
        <w:t>incendiu</w:t>
      </w:r>
      <w:proofErr w:type="spellEnd"/>
      <w:r w:rsidRPr="005F40B2">
        <w:rPr>
          <w:rFonts w:ascii="Times New Roman" w:hAnsi="Times New Roman"/>
          <w:b/>
          <w:i/>
          <w:sz w:val="24"/>
          <w:szCs w:val="24"/>
          <w:lang w:val="fr-FR" w:eastAsia="ar-SA"/>
        </w:rPr>
        <w:t xml:space="preserve">” FIRECLASS FC 500”, </w:t>
      </w:r>
      <w:proofErr w:type="spellStart"/>
      <w:r w:rsidRPr="005F40B2">
        <w:rPr>
          <w:rFonts w:ascii="Times New Roman" w:hAnsi="Times New Roman"/>
          <w:b/>
          <w:i/>
          <w:sz w:val="24"/>
          <w:szCs w:val="24"/>
          <w:lang w:val="fr-FR" w:eastAsia="ar-SA"/>
        </w:rPr>
        <w:t>aflate</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în</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dotarea</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corpului</w:t>
      </w:r>
      <w:proofErr w:type="spellEnd"/>
      <w:r w:rsidRPr="005F40B2">
        <w:rPr>
          <w:rFonts w:ascii="Times New Roman" w:hAnsi="Times New Roman"/>
          <w:b/>
          <w:i/>
          <w:sz w:val="24"/>
          <w:szCs w:val="24"/>
          <w:lang w:val="fr-FR" w:eastAsia="ar-SA"/>
        </w:rPr>
        <w:t xml:space="preserve"> MP </w:t>
      </w:r>
      <w:proofErr w:type="spellStart"/>
      <w:r w:rsidRPr="005F40B2">
        <w:rPr>
          <w:rFonts w:ascii="Times New Roman" w:hAnsi="Times New Roman"/>
          <w:b/>
          <w:i/>
          <w:sz w:val="24"/>
          <w:szCs w:val="24"/>
          <w:lang w:val="fr-FR" w:eastAsia="ar-SA"/>
        </w:rPr>
        <w:t>și</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C</w:t>
      </w:r>
      <w:r w:rsidRPr="005F40B2">
        <w:rPr>
          <w:rFonts w:ascii="Times New Roman" w:hAnsi="Times New Roman" w:hint="cs"/>
          <w:b/>
          <w:i/>
          <w:sz w:val="24"/>
          <w:szCs w:val="24"/>
          <w:lang w:val="fr-FR" w:eastAsia="ar-SA"/>
        </w:rPr>
        <w:t>ă</w:t>
      </w:r>
      <w:r w:rsidRPr="005F40B2">
        <w:rPr>
          <w:rFonts w:ascii="Times New Roman" w:hAnsi="Times New Roman"/>
          <w:b/>
          <w:i/>
          <w:sz w:val="24"/>
          <w:szCs w:val="24"/>
          <w:lang w:val="fr-FR" w:eastAsia="ar-SA"/>
        </w:rPr>
        <w:t>minului</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Studențesc</w:t>
      </w:r>
      <w:proofErr w:type="spellEnd"/>
      <w:r w:rsidRPr="005F40B2">
        <w:rPr>
          <w:rFonts w:ascii="Times New Roman" w:hAnsi="Times New Roman"/>
          <w:b/>
          <w:i/>
          <w:sz w:val="24"/>
          <w:szCs w:val="24"/>
          <w:lang w:val="fr-FR" w:eastAsia="ar-SA"/>
        </w:rPr>
        <w:t xml:space="preserve"> H </w:t>
      </w:r>
      <w:proofErr w:type="spellStart"/>
      <w:r w:rsidRPr="005F40B2">
        <w:rPr>
          <w:rFonts w:ascii="Times New Roman" w:hAnsi="Times New Roman"/>
          <w:b/>
          <w:i/>
          <w:sz w:val="24"/>
          <w:szCs w:val="24"/>
          <w:lang w:val="fr-FR" w:eastAsia="ar-SA"/>
        </w:rPr>
        <w:t>din</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cadrul</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Universit</w:t>
      </w:r>
      <w:r w:rsidRPr="005F40B2">
        <w:rPr>
          <w:rFonts w:ascii="Times New Roman" w:hAnsi="Times New Roman" w:hint="cs"/>
          <w:b/>
          <w:i/>
          <w:sz w:val="24"/>
          <w:szCs w:val="24"/>
          <w:lang w:val="fr-FR" w:eastAsia="ar-SA"/>
        </w:rPr>
        <w:t>ăţ</w:t>
      </w:r>
      <w:r w:rsidRPr="005F40B2">
        <w:rPr>
          <w:rFonts w:ascii="Times New Roman" w:hAnsi="Times New Roman"/>
          <w:b/>
          <w:i/>
          <w:sz w:val="24"/>
          <w:szCs w:val="24"/>
          <w:lang w:val="fr-FR" w:eastAsia="ar-SA"/>
        </w:rPr>
        <w:t>ii</w:t>
      </w:r>
      <w:proofErr w:type="spellEnd"/>
      <w:r w:rsidRPr="005F40B2">
        <w:rPr>
          <w:rFonts w:ascii="Times New Roman" w:hAnsi="Times New Roman"/>
          <w:b/>
          <w:i/>
          <w:sz w:val="24"/>
          <w:szCs w:val="24"/>
          <w:lang w:val="fr-FR" w:eastAsia="ar-SA"/>
        </w:rPr>
        <w:t xml:space="preserve"> “</w:t>
      </w:r>
      <w:proofErr w:type="spellStart"/>
      <w:r w:rsidRPr="005F40B2">
        <w:rPr>
          <w:rFonts w:ascii="Times New Roman" w:hAnsi="Times New Roman"/>
          <w:b/>
          <w:i/>
          <w:sz w:val="24"/>
          <w:szCs w:val="24"/>
          <w:lang w:val="fr-FR" w:eastAsia="ar-SA"/>
        </w:rPr>
        <w:t>Dun</w:t>
      </w:r>
      <w:r w:rsidRPr="005F40B2">
        <w:rPr>
          <w:rFonts w:ascii="Times New Roman" w:hAnsi="Times New Roman" w:hint="cs"/>
          <w:b/>
          <w:i/>
          <w:sz w:val="24"/>
          <w:szCs w:val="24"/>
          <w:lang w:val="fr-FR" w:eastAsia="ar-SA"/>
        </w:rPr>
        <w:t>ă</w:t>
      </w:r>
      <w:r w:rsidRPr="005F40B2">
        <w:rPr>
          <w:rFonts w:ascii="Times New Roman" w:hAnsi="Times New Roman"/>
          <w:b/>
          <w:i/>
          <w:sz w:val="24"/>
          <w:szCs w:val="24"/>
          <w:lang w:val="fr-FR" w:eastAsia="ar-SA"/>
        </w:rPr>
        <w:t>rea</w:t>
      </w:r>
      <w:proofErr w:type="spellEnd"/>
      <w:r w:rsidRPr="005F40B2">
        <w:rPr>
          <w:rFonts w:ascii="Times New Roman" w:hAnsi="Times New Roman"/>
          <w:b/>
          <w:i/>
          <w:sz w:val="24"/>
          <w:szCs w:val="24"/>
          <w:lang w:val="fr-FR" w:eastAsia="ar-SA"/>
        </w:rPr>
        <w:t xml:space="preserve"> de Jos” </w:t>
      </w:r>
      <w:proofErr w:type="spellStart"/>
      <w:r w:rsidRPr="005F40B2">
        <w:rPr>
          <w:rFonts w:ascii="Times New Roman" w:hAnsi="Times New Roman"/>
          <w:b/>
          <w:i/>
          <w:sz w:val="24"/>
          <w:szCs w:val="24"/>
          <w:lang w:val="fr-FR" w:eastAsia="ar-SA"/>
        </w:rPr>
        <w:t>din</w:t>
      </w:r>
      <w:proofErr w:type="spellEnd"/>
      <w:r w:rsidRPr="005F40B2">
        <w:rPr>
          <w:rFonts w:ascii="Times New Roman" w:hAnsi="Times New Roman"/>
          <w:b/>
          <w:i/>
          <w:sz w:val="24"/>
          <w:szCs w:val="24"/>
          <w:lang w:val="fr-FR" w:eastAsia="ar-SA"/>
        </w:rPr>
        <w:t xml:space="preserve"> Gala</w:t>
      </w:r>
      <w:r w:rsidRPr="005F40B2">
        <w:rPr>
          <w:rFonts w:ascii="Times New Roman" w:hAnsi="Times New Roman" w:hint="cs"/>
          <w:b/>
          <w:i/>
          <w:sz w:val="24"/>
          <w:szCs w:val="24"/>
          <w:lang w:val="fr-FR" w:eastAsia="ar-SA"/>
        </w:rPr>
        <w:t>ţ</w:t>
      </w:r>
      <w:r w:rsidRPr="005F40B2">
        <w:rPr>
          <w:rFonts w:ascii="Times New Roman" w:hAnsi="Times New Roman"/>
          <w:b/>
          <w:i/>
          <w:sz w:val="24"/>
          <w:szCs w:val="24"/>
          <w:lang w:val="fr-FR" w:eastAsia="ar-SA"/>
        </w:rPr>
        <w:t>i</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6025"/>
        <w:gridCol w:w="3651"/>
      </w:tblGrid>
      <w:tr w:rsidR="00CD3BF8" w:rsidRPr="00A429CE" w14:paraId="22BC489D" w14:textId="77777777" w:rsidTr="00236A72">
        <w:trPr>
          <w:jc w:val="center"/>
        </w:trPr>
        <w:tc>
          <w:tcPr>
            <w:tcW w:w="720" w:type="dxa"/>
            <w:tcMar>
              <w:left w:w="57" w:type="dxa"/>
              <w:right w:w="57" w:type="dxa"/>
            </w:tcMar>
            <w:vAlign w:val="center"/>
          </w:tcPr>
          <w:p w14:paraId="4FF26324" w14:textId="77777777" w:rsidR="00CD3BF8" w:rsidRPr="00A429CE" w:rsidRDefault="00CD3BF8" w:rsidP="00991F13">
            <w:pPr>
              <w:jc w:val="center"/>
              <w:rPr>
                <w:rFonts w:ascii="Times New Roman" w:hAnsi="Times New Roman"/>
                <w:b/>
                <w:sz w:val="24"/>
                <w:szCs w:val="24"/>
              </w:rPr>
            </w:pPr>
            <w:r w:rsidRPr="00A429CE">
              <w:rPr>
                <w:rFonts w:ascii="Times New Roman" w:hAnsi="Times New Roman"/>
                <w:b/>
                <w:sz w:val="24"/>
                <w:szCs w:val="24"/>
              </w:rPr>
              <w:t>NR.</w:t>
            </w:r>
          </w:p>
          <w:p w14:paraId="20D245CE" w14:textId="77777777" w:rsidR="00CD3BF8" w:rsidRPr="00A429CE" w:rsidRDefault="00CD3BF8" w:rsidP="00991F13">
            <w:pPr>
              <w:jc w:val="center"/>
              <w:rPr>
                <w:rFonts w:ascii="Times New Roman" w:hAnsi="Times New Roman"/>
                <w:sz w:val="24"/>
                <w:szCs w:val="24"/>
              </w:rPr>
            </w:pPr>
            <w:r w:rsidRPr="00A429CE">
              <w:rPr>
                <w:rFonts w:ascii="Times New Roman" w:hAnsi="Times New Roman"/>
                <w:b/>
                <w:sz w:val="24"/>
                <w:szCs w:val="24"/>
              </w:rPr>
              <w:t>CRT.</w:t>
            </w:r>
          </w:p>
        </w:tc>
        <w:tc>
          <w:tcPr>
            <w:tcW w:w="6025" w:type="dxa"/>
            <w:tcMar>
              <w:left w:w="57" w:type="dxa"/>
              <w:right w:w="57" w:type="dxa"/>
            </w:tcMar>
            <w:vAlign w:val="center"/>
          </w:tcPr>
          <w:p w14:paraId="3DCCC5A1" w14:textId="77777777" w:rsidR="00CD3BF8" w:rsidRPr="00A429CE" w:rsidRDefault="00CD3BF8" w:rsidP="00991F13">
            <w:pPr>
              <w:pStyle w:val="Heading2"/>
              <w:numPr>
                <w:ilvl w:val="0"/>
                <w:numId w:val="0"/>
              </w:numPr>
              <w:jc w:val="center"/>
              <w:rPr>
                <w:rFonts w:ascii="Times New Roman" w:hAnsi="Times New Roman"/>
                <w:iCs/>
                <w:caps/>
                <w:sz w:val="24"/>
                <w:szCs w:val="24"/>
              </w:rPr>
            </w:pPr>
            <w:r w:rsidRPr="00A429CE">
              <w:rPr>
                <w:rFonts w:ascii="Times New Roman" w:hAnsi="Times New Roman"/>
                <w:iCs/>
                <w:caps/>
                <w:sz w:val="24"/>
                <w:szCs w:val="24"/>
              </w:rPr>
              <w:t>Cerinţe autoritate contractantă</w:t>
            </w:r>
          </w:p>
        </w:tc>
        <w:tc>
          <w:tcPr>
            <w:tcW w:w="3651" w:type="dxa"/>
            <w:tcMar>
              <w:left w:w="57" w:type="dxa"/>
              <w:right w:w="57" w:type="dxa"/>
            </w:tcMar>
            <w:vAlign w:val="center"/>
          </w:tcPr>
          <w:p w14:paraId="73C68A80" w14:textId="77777777" w:rsidR="00C21552" w:rsidRPr="00A429CE" w:rsidRDefault="00C21552" w:rsidP="00991F13">
            <w:pPr>
              <w:pStyle w:val="Heading2"/>
              <w:numPr>
                <w:ilvl w:val="0"/>
                <w:numId w:val="0"/>
              </w:numPr>
              <w:jc w:val="center"/>
              <w:rPr>
                <w:rFonts w:ascii="Times New Roman" w:hAnsi="Times New Roman"/>
                <w:iCs/>
                <w:caps/>
                <w:sz w:val="24"/>
                <w:szCs w:val="24"/>
              </w:rPr>
            </w:pPr>
            <w:r w:rsidRPr="00A429CE">
              <w:rPr>
                <w:rFonts w:ascii="Times New Roman" w:hAnsi="Times New Roman"/>
                <w:iCs/>
                <w:caps/>
                <w:sz w:val="24"/>
                <w:szCs w:val="24"/>
              </w:rPr>
              <w:t>PROPUNERE</w:t>
            </w:r>
            <w:r w:rsidR="009D192E" w:rsidRPr="00A429CE">
              <w:rPr>
                <w:rFonts w:ascii="Times New Roman" w:hAnsi="Times New Roman"/>
                <w:iCs/>
                <w:caps/>
                <w:sz w:val="24"/>
                <w:szCs w:val="24"/>
              </w:rPr>
              <w:t xml:space="preserve"> TEHNICĂ</w:t>
            </w:r>
            <w:r w:rsidRPr="00A429CE">
              <w:rPr>
                <w:rFonts w:ascii="Times New Roman" w:hAnsi="Times New Roman"/>
                <w:iCs/>
                <w:caps/>
                <w:sz w:val="24"/>
                <w:szCs w:val="24"/>
              </w:rPr>
              <w:t xml:space="preserve"> OFERTANT</w:t>
            </w:r>
          </w:p>
        </w:tc>
      </w:tr>
      <w:tr w:rsidR="005442EE" w:rsidRPr="00A429CE" w14:paraId="1F3BB8FF" w14:textId="77777777" w:rsidTr="00780AD3">
        <w:trPr>
          <w:jc w:val="center"/>
        </w:trPr>
        <w:tc>
          <w:tcPr>
            <w:tcW w:w="720" w:type="dxa"/>
            <w:tcMar>
              <w:left w:w="57" w:type="dxa"/>
              <w:right w:w="57" w:type="dxa"/>
            </w:tcMar>
            <w:vAlign w:val="center"/>
          </w:tcPr>
          <w:p w14:paraId="2947F82D" w14:textId="155CDF2C" w:rsidR="005442EE" w:rsidRPr="005442EE" w:rsidRDefault="005442EE" w:rsidP="005442EE">
            <w:pPr>
              <w:jc w:val="center"/>
              <w:rPr>
                <w:rFonts w:ascii="Times New Roman" w:hAnsi="Times New Roman"/>
                <w:b/>
                <w:sz w:val="24"/>
                <w:szCs w:val="24"/>
              </w:rPr>
            </w:pPr>
            <w:r w:rsidRPr="005442EE">
              <w:rPr>
                <w:rFonts w:ascii="Times New Roman" w:hAnsi="Times New Roman"/>
                <w:b/>
                <w:sz w:val="24"/>
                <w:szCs w:val="24"/>
              </w:rPr>
              <w:t>1</w:t>
            </w:r>
          </w:p>
        </w:tc>
        <w:tc>
          <w:tcPr>
            <w:tcW w:w="6025" w:type="dxa"/>
            <w:tcMar>
              <w:left w:w="57" w:type="dxa"/>
              <w:right w:w="57" w:type="dxa"/>
            </w:tcMar>
            <w:vAlign w:val="center"/>
          </w:tcPr>
          <w:p w14:paraId="22FB9135" w14:textId="64A0EB78" w:rsidR="005442EE" w:rsidRPr="005442EE" w:rsidRDefault="005442EE" w:rsidP="005442EE">
            <w:pPr>
              <w:pStyle w:val="Heading2"/>
              <w:numPr>
                <w:ilvl w:val="0"/>
                <w:numId w:val="0"/>
              </w:numPr>
              <w:rPr>
                <w:rFonts w:ascii="Times New Roman" w:hAnsi="Times New Roman"/>
                <w:b w:val="0"/>
                <w:kern w:val="28"/>
                <w:sz w:val="24"/>
                <w:szCs w:val="24"/>
              </w:rPr>
            </w:pPr>
            <w:r w:rsidRPr="005442EE">
              <w:rPr>
                <w:rFonts w:ascii="Times New Roman" w:hAnsi="Times New Roman"/>
                <w:bCs/>
                <w:kern w:val="28"/>
                <w:sz w:val="24"/>
                <w:szCs w:val="24"/>
              </w:rPr>
              <w:t>TERMEN DE LIVRARE</w:t>
            </w:r>
            <w:r w:rsidRPr="005442EE">
              <w:rPr>
                <w:rFonts w:ascii="Times New Roman" w:hAnsi="Times New Roman"/>
                <w:b w:val="0"/>
                <w:kern w:val="28"/>
                <w:sz w:val="24"/>
                <w:szCs w:val="24"/>
              </w:rPr>
              <w:t xml:space="preserve">- </w:t>
            </w:r>
            <w:r w:rsidRPr="005442EE">
              <w:rPr>
                <w:rFonts w:ascii="Times New Roman" w:eastAsia="Calibri" w:hAnsi="Times New Roman"/>
                <w:b w:val="0"/>
                <w:iCs/>
                <w:kern w:val="1"/>
                <w:sz w:val="24"/>
                <w:szCs w:val="24"/>
                <w:lang w:eastAsia="ar-SA"/>
              </w:rPr>
              <w:t xml:space="preserve">maximum </w:t>
            </w:r>
            <w:r w:rsidR="00802A33">
              <w:rPr>
                <w:rFonts w:ascii="Times New Roman" w:eastAsia="Calibri" w:hAnsi="Times New Roman"/>
                <w:b w:val="0"/>
                <w:iCs/>
                <w:kern w:val="1"/>
                <w:sz w:val="24"/>
                <w:szCs w:val="24"/>
                <w:lang w:eastAsia="ar-SA"/>
              </w:rPr>
              <w:t>3</w:t>
            </w:r>
            <w:r w:rsidRPr="005442EE">
              <w:rPr>
                <w:rFonts w:ascii="Times New Roman" w:eastAsia="Calibri" w:hAnsi="Times New Roman"/>
                <w:b w:val="0"/>
                <w:iCs/>
                <w:kern w:val="1"/>
                <w:sz w:val="24"/>
                <w:szCs w:val="24"/>
                <w:lang w:eastAsia="ar-SA"/>
              </w:rPr>
              <w:t>0 zile de la semnarea contractului de ambele părți.</w:t>
            </w:r>
          </w:p>
          <w:p w14:paraId="4908A64C" w14:textId="0D7C3243" w:rsidR="005442EE" w:rsidRPr="005442EE" w:rsidRDefault="005442EE" w:rsidP="005442EE">
            <w:pPr>
              <w:rPr>
                <w:lang w:val="ro-RO"/>
              </w:rPr>
            </w:pPr>
          </w:p>
        </w:tc>
        <w:tc>
          <w:tcPr>
            <w:tcW w:w="3651" w:type="dxa"/>
            <w:tcMar>
              <w:left w:w="57" w:type="dxa"/>
              <w:right w:w="57" w:type="dxa"/>
            </w:tcMar>
          </w:tcPr>
          <w:p w14:paraId="6BE0842E" w14:textId="7EFBB3F9" w:rsidR="005442EE" w:rsidRPr="00A429CE" w:rsidRDefault="005442EE" w:rsidP="005442EE">
            <w:pPr>
              <w:pStyle w:val="Heading2"/>
              <w:numPr>
                <w:ilvl w:val="0"/>
                <w:numId w:val="0"/>
              </w:numPr>
              <w:rPr>
                <w:rFonts w:ascii="Times New Roman" w:hAnsi="Times New Roman"/>
                <w:iCs/>
                <w:caps/>
                <w:sz w:val="24"/>
                <w:szCs w:val="24"/>
              </w:rPr>
            </w:pPr>
            <w:r w:rsidRPr="00A429CE">
              <w:rPr>
                <w:rFonts w:ascii="Times New Roman" w:eastAsia="Calibri" w:hAnsi="Times New Roman"/>
                <w:i/>
                <w:sz w:val="24"/>
                <w:szCs w:val="24"/>
              </w:rPr>
              <w:t>se completează de către ofertant</w:t>
            </w:r>
          </w:p>
        </w:tc>
      </w:tr>
      <w:tr w:rsidR="005442EE" w:rsidRPr="00A429CE" w14:paraId="6F9DC289" w14:textId="77777777" w:rsidTr="005442EE">
        <w:trPr>
          <w:trHeight w:val="1245"/>
          <w:jc w:val="center"/>
        </w:trPr>
        <w:tc>
          <w:tcPr>
            <w:tcW w:w="720" w:type="dxa"/>
            <w:tcMar>
              <w:left w:w="57" w:type="dxa"/>
              <w:right w:w="57" w:type="dxa"/>
            </w:tcMar>
            <w:vAlign w:val="center"/>
          </w:tcPr>
          <w:p w14:paraId="1D9643E2" w14:textId="26EA5C66" w:rsidR="005442EE" w:rsidRPr="005442EE" w:rsidRDefault="005442EE" w:rsidP="005442EE">
            <w:pPr>
              <w:jc w:val="center"/>
              <w:rPr>
                <w:rFonts w:ascii="Times New Roman" w:hAnsi="Times New Roman"/>
                <w:b/>
                <w:sz w:val="24"/>
                <w:szCs w:val="24"/>
              </w:rPr>
            </w:pPr>
            <w:r w:rsidRPr="005442EE">
              <w:rPr>
                <w:rFonts w:ascii="Times New Roman" w:hAnsi="Times New Roman"/>
                <w:b/>
                <w:sz w:val="24"/>
                <w:szCs w:val="24"/>
              </w:rPr>
              <w:t>2</w:t>
            </w:r>
          </w:p>
        </w:tc>
        <w:tc>
          <w:tcPr>
            <w:tcW w:w="6025" w:type="dxa"/>
            <w:tcMar>
              <w:left w:w="57" w:type="dxa"/>
              <w:right w:w="57" w:type="dxa"/>
            </w:tcMar>
          </w:tcPr>
          <w:p w14:paraId="4396BBD5" w14:textId="77777777" w:rsidR="005442EE" w:rsidRDefault="005442EE" w:rsidP="005442EE">
            <w:pPr>
              <w:overflowPunct/>
              <w:jc w:val="both"/>
              <w:textAlignment w:val="auto"/>
              <w:rPr>
                <w:rFonts w:ascii="Times New Roman" w:hAnsi="Times New Roman"/>
                <w:b/>
                <w:bCs/>
                <w:iCs/>
                <w:sz w:val="24"/>
                <w:szCs w:val="24"/>
              </w:rPr>
            </w:pPr>
            <w:r w:rsidRPr="005F40B2">
              <w:rPr>
                <w:rFonts w:ascii="Times New Roman" w:hAnsi="Times New Roman"/>
                <w:b/>
                <w:bCs/>
                <w:iCs/>
                <w:sz w:val="24"/>
                <w:szCs w:val="24"/>
              </w:rPr>
              <w:t xml:space="preserve">LOT 1 </w:t>
            </w:r>
          </w:p>
          <w:p w14:paraId="34FEC5D1" w14:textId="77777777" w:rsidR="005442EE" w:rsidRDefault="005442EE">
            <w:pPr>
              <w:pStyle w:val="ListParagraph"/>
              <w:numPr>
                <w:ilvl w:val="0"/>
                <w:numId w:val="4"/>
              </w:numPr>
              <w:ind w:left="386"/>
              <w:jc w:val="both"/>
              <w:rPr>
                <w:b/>
                <w:bCs/>
                <w:iCs/>
              </w:rPr>
            </w:pPr>
            <w:proofErr w:type="spellStart"/>
            <w:r w:rsidRPr="005F40B2">
              <w:rPr>
                <w:b/>
                <w:bCs/>
                <w:iCs/>
              </w:rPr>
              <w:t>Acumulator</w:t>
            </w:r>
            <w:proofErr w:type="spellEnd"/>
            <w:r>
              <w:rPr>
                <w:b/>
                <w:bCs/>
                <w:iCs/>
              </w:rPr>
              <w:t xml:space="preserve"> – 2 </w:t>
            </w:r>
            <w:proofErr w:type="spellStart"/>
            <w:r>
              <w:rPr>
                <w:b/>
                <w:bCs/>
                <w:iCs/>
              </w:rPr>
              <w:t>buc</w:t>
            </w:r>
            <w:proofErr w:type="spellEnd"/>
          </w:p>
          <w:p w14:paraId="2941D449" w14:textId="77777777" w:rsidR="005442EE" w:rsidRDefault="005442EE" w:rsidP="005442EE">
            <w:pPr>
              <w:jc w:val="both"/>
              <w:rPr>
                <w:rFonts w:ascii="Times New Roman" w:hAnsi="Times New Roman"/>
                <w:sz w:val="24"/>
                <w:szCs w:val="24"/>
              </w:rPr>
            </w:pPr>
            <w:proofErr w:type="spellStart"/>
            <w:r w:rsidRPr="00871DA2">
              <w:rPr>
                <w:rFonts w:ascii="Times New Roman" w:hAnsi="Times New Roman"/>
                <w:sz w:val="24"/>
                <w:szCs w:val="24"/>
              </w:rPr>
              <w:t>Acumulator</w:t>
            </w:r>
            <w:proofErr w:type="spellEnd"/>
            <w:r w:rsidRPr="00871DA2">
              <w:rPr>
                <w:rFonts w:ascii="Times New Roman" w:hAnsi="Times New Roman"/>
                <w:sz w:val="24"/>
                <w:szCs w:val="24"/>
              </w:rPr>
              <w:t xml:space="preserve"> </w:t>
            </w:r>
            <w:proofErr w:type="spellStart"/>
            <w:r w:rsidRPr="00871DA2">
              <w:rPr>
                <w:rFonts w:ascii="Times New Roman" w:hAnsi="Times New Roman"/>
                <w:sz w:val="24"/>
                <w:szCs w:val="24"/>
              </w:rPr>
              <w:t>capsulat</w:t>
            </w:r>
            <w:proofErr w:type="spellEnd"/>
            <w:r w:rsidRPr="00871DA2">
              <w:rPr>
                <w:rFonts w:ascii="Times New Roman" w:hAnsi="Times New Roman"/>
                <w:sz w:val="24"/>
                <w:szCs w:val="24"/>
              </w:rPr>
              <w:t xml:space="preserve"> (</w:t>
            </w:r>
            <w:proofErr w:type="spellStart"/>
            <w:r w:rsidRPr="00871DA2">
              <w:rPr>
                <w:rFonts w:ascii="Times New Roman" w:hAnsi="Times New Roman"/>
                <w:sz w:val="24"/>
                <w:szCs w:val="24"/>
              </w:rPr>
              <w:t>fără</w:t>
            </w:r>
            <w:proofErr w:type="spellEnd"/>
            <w:r w:rsidRPr="00871DA2">
              <w:rPr>
                <w:rFonts w:ascii="Times New Roman" w:hAnsi="Times New Roman"/>
                <w:sz w:val="24"/>
                <w:szCs w:val="24"/>
              </w:rPr>
              <w:t xml:space="preserve"> </w:t>
            </w:r>
            <w:proofErr w:type="spellStart"/>
            <w:r w:rsidRPr="00871DA2">
              <w:rPr>
                <w:rFonts w:ascii="Times New Roman" w:hAnsi="Times New Roman"/>
                <w:sz w:val="24"/>
                <w:szCs w:val="24"/>
              </w:rPr>
              <w:t>întreținere</w:t>
            </w:r>
            <w:proofErr w:type="spellEnd"/>
            <w:r w:rsidRPr="00871DA2">
              <w:rPr>
                <w:rFonts w:ascii="Times New Roman" w:hAnsi="Times New Roman"/>
                <w:sz w:val="24"/>
                <w:szCs w:val="24"/>
              </w:rPr>
              <w:t>) 12V, 18AH</w:t>
            </w:r>
          </w:p>
          <w:p w14:paraId="207C244F" w14:textId="77777777" w:rsidR="005442EE" w:rsidRDefault="005442EE" w:rsidP="005442EE">
            <w:pPr>
              <w:jc w:val="both"/>
              <w:rPr>
                <w:rFonts w:ascii="Times New Roman" w:hAnsi="Times New Roman"/>
                <w:sz w:val="24"/>
                <w:szCs w:val="24"/>
              </w:rPr>
            </w:pPr>
          </w:p>
          <w:p w14:paraId="6A94AFAE" w14:textId="4AB6F08B" w:rsidR="005442EE" w:rsidRPr="005F40B2" w:rsidRDefault="005442EE">
            <w:pPr>
              <w:pStyle w:val="ListParagraph"/>
              <w:numPr>
                <w:ilvl w:val="0"/>
                <w:numId w:val="4"/>
              </w:numPr>
              <w:ind w:left="386"/>
              <w:jc w:val="both"/>
              <w:rPr>
                <w:b/>
                <w:bCs/>
                <w:iCs/>
              </w:rPr>
            </w:pPr>
            <w:r w:rsidRPr="005F40B2">
              <w:rPr>
                <w:b/>
                <w:bCs/>
              </w:rPr>
              <w:t xml:space="preserve">Detector </w:t>
            </w:r>
            <w:proofErr w:type="spellStart"/>
            <w:r w:rsidRPr="005F40B2">
              <w:rPr>
                <w:b/>
                <w:bCs/>
              </w:rPr>
              <w:t>fum</w:t>
            </w:r>
            <w:proofErr w:type="spellEnd"/>
            <w:r w:rsidRPr="005F40B2">
              <w:rPr>
                <w:b/>
                <w:bCs/>
              </w:rPr>
              <w:t xml:space="preserve"> </w:t>
            </w:r>
            <w:proofErr w:type="spellStart"/>
            <w:r w:rsidRPr="005F40B2">
              <w:rPr>
                <w:b/>
                <w:bCs/>
              </w:rPr>
              <w:t>și</w:t>
            </w:r>
            <w:proofErr w:type="spellEnd"/>
            <w:r w:rsidRPr="005F40B2">
              <w:rPr>
                <w:b/>
                <w:bCs/>
              </w:rPr>
              <w:t xml:space="preserve"> </w:t>
            </w:r>
            <w:proofErr w:type="spellStart"/>
            <w:r w:rsidRPr="005F40B2">
              <w:rPr>
                <w:b/>
                <w:bCs/>
              </w:rPr>
              <w:t>temperatur</w:t>
            </w:r>
            <w:r>
              <w:rPr>
                <w:b/>
                <w:bCs/>
              </w:rPr>
              <w:t>ă</w:t>
            </w:r>
            <w:proofErr w:type="spellEnd"/>
            <w:r w:rsidRPr="005F40B2">
              <w:rPr>
                <w:b/>
                <w:bCs/>
              </w:rPr>
              <w:t xml:space="preserve"> – 10 </w:t>
            </w:r>
            <w:proofErr w:type="spellStart"/>
            <w:r w:rsidRPr="005F40B2">
              <w:rPr>
                <w:b/>
                <w:bCs/>
              </w:rPr>
              <w:t>buc</w:t>
            </w:r>
            <w:proofErr w:type="spellEnd"/>
          </w:p>
          <w:p w14:paraId="332A19EC" w14:textId="77777777" w:rsidR="005442EE" w:rsidRDefault="005442EE" w:rsidP="005442EE">
            <w:pPr>
              <w:ind w:left="26"/>
              <w:jc w:val="both"/>
              <w:rPr>
                <w:rFonts w:ascii="Times New Roman" w:hAnsi="Times New Roman"/>
                <w:sz w:val="24"/>
                <w:szCs w:val="24"/>
              </w:rPr>
            </w:pPr>
            <w:proofErr w:type="spellStart"/>
            <w:r w:rsidRPr="00871DA2">
              <w:rPr>
                <w:rFonts w:ascii="Times New Roman" w:hAnsi="Times New Roman"/>
                <w:sz w:val="24"/>
                <w:szCs w:val="24"/>
              </w:rPr>
              <w:t>Compatibil</w:t>
            </w:r>
            <w:proofErr w:type="spellEnd"/>
            <w:r w:rsidRPr="00871DA2">
              <w:rPr>
                <w:rFonts w:ascii="Times New Roman" w:hAnsi="Times New Roman"/>
                <w:sz w:val="24"/>
                <w:szCs w:val="24"/>
              </w:rPr>
              <w:t xml:space="preserve"> cu </w:t>
            </w:r>
            <w:proofErr w:type="spellStart"/>
            <w:r w:rsidRPr="00871DA2">
              <w:rPr>
                <w:rFonts w:ascii="Times New Roman" w:hAnsi="Times New Roman"/>
                <w:sz w:val="24"/>
                <w:szCs w:val="24"/>
              </w:rPr>
              <w:t>centrala</w:t>
            </w:r>
            <w:proofErr w:type="spellEnd"/>
            <w:r w:rsidRPr="00871DA2">
              <w:rPr>
                <w:rFonts w:ascii="Times New Roman" w:hAnsi="Times New Roman"/>
                <w:sz w:val="24"/>
                <w:szCs w:val="24"/>
              </w:rPr>
              <w:t xml:space="preserve"> de </w:t>
            </w:r>
            <w:proofErr w:type="spellStart"/>
            <w:r w:rsidRPr="00871DA2">
              <w:rPr>
                <w:rFonts w:ascii="Times New Roman" w:hAnsi="Times New Roman"/>
                <w:sz w:val="24"/>
                <w:szCs w:val="24"/>
              </w:rPr>
              <w:t>detecție</w:t>
            </w:r>
            <w:proofErr w:type="spellEnd"/>
            <w:r w:rsidRPr="00871DA2">
              <w:rPr>
                <w:rFonts w:ascii="Times New Roman" w:hAnsi="Times New Roman"/>
                <w:sz w:val="24"/>
                <w:szCs w:val="24"/>
              </w:rPr>
              <w:t xml:space="preserve"> FIRECLASS FC500</w:t>
            </w:r>
          </w:p>
          <w:p w14:paraId="08065B1A" w14:textId="77777777" w:rsidR="00802A33" w:rsidRDefault="00802A33" w:rsidP="005442EE">
            <w:pPr>
              <w:ind w:left="26"/>
              <w:jc w:val="both"/>
              <w:rPr>
                <w:rFonts w:ascii="Times New Roman" w:hAnsi="Times New Roman"/>
                <w:sz w:val="24"/>
                <w:szCs w:val="24"/>
              </w:rPr>
            </w:pPr>
          </w:p>
          <w:p w14:paraId="2C337C55" w14:textId="77777777" w:rsidR="00802A33" w:rsidRDefault="00802A33" w:rsidP="00802A33">
            <w:pPr>
              <w:pStyle w:val="ListParagraph"/>
              <w:numPr>
                <w:ilvl w:val="0"/>
                <w:numId w:val="4"/>
              </w:numPr>
              <w:ind w:left="206" w:hanging="180"/>
              <w:jc w:val="both"/>
              <w:rPr>
                <w:b/>
                <w:bCs/>
              </w:rPr>
            </w:pPr>
            <w:r>
              <w:t xml:space="preserve"> </w:t>
            </w:r>
            <w:proofErr w:type="spellStart"/>
            <w:r w:rsidRPr="00802A33">
              <w:rPr>
                <w:b/>
                <w:bCs/>
              </w:rPr>
              <w:t>Manoperă</w:t>
            </w:r>
            <w:proofErr w:type="spellEnd"/>
            <w:r w:rsidRPr="00802A33">
              <w:rPr>
                <w:b/>
                <w:bCs/>
              </w:rPr>
              <w:t xml:space="preserve"> – 1 </w:t>
            </w:r>
            <w:proofErr w:type="spellStart"/>
            <w:r w:rsidRPr="00802A33">
              <w:rPr>
                <w:b/>
                <w:bCs/>
              </w:rPr>
              <w:t>buc</w:t>
            </w:r>
            <w:proofErr w:type="spellEnd"/>
          </w:p>
          <w:p w14:paraId="7EDB5C02" w14:textId="77777777" w:rsidR="00802A33" w:rsidRDefault="00802A33" w:rsidP="00802A33">
            <w:pPr>
              <w:pStyle w:val="NoSpacing"/>
              <w:rPr>
                <w:rFonts w:ascii="Times New Roman" w:hAnsi="Times New Roman"/>
                <w:sz w:val="24"/>
                <w:szCs w:val="24"/>
              </w:rPr>
            </w:pPr>
            <w:r w:rsidRPr="002778D4">
              <w:rPr>
                <w:rFonts w:ascii="Times New Roman" w:hAnsi="Times New Roman"/>
                <w:sz w:val="24"/>
                <w:szCs w:val="24"/>
              </w:rPr>
              <w:t xml:space="preserve">Serviciu de </w:t>
            </w:r>
            <w:proofErr w:type="spellStart"/>
            <w:r w:rsidRPr="002778D4">
              <w:rPr>
                <w:rFonts w:ascii="Times New Roman" w:hAnsi="Times New Roman"/>
                <w:sz w:val="24"/>
                <w:szCs w:val="24"/>
              </w:rPr>
              <w:t>instalare</w:t>
            </w:r>
            <w:proofErr w:type="spellEnd"/>
            <w:r w:rsidRPr="002778D4">
              <w:rPr>
                <w:rFonts w:ascii="Times New Roman" w:hAnsi="Times New Roman"/>
                <w:sz w:val="24"/>
                <w:szCs w:val="24"/>
              </w:rPr>
              <w:t xml:space="preserve"> </w:t>
            </w:r>
            <w:proofErr w:type="spellStart"/>
            <w:r w:rsidRPr="002778D4">
              <w:rPr>
                <w:rFonts w:ascii="Times New Roman" w:hAnsi="Times New Roman"/>
                <w:sz w:val="24"/>
                <w:szCs w:val="24"/>
              </w:rPr>
              <w:t>și</w:t>
            </w:r>
            <w:proofErr w:type="spellEnd"/>
            <w:r w:rsidRPr="002778D4">
              <w:rPr>
                <w:rFonts w:ascii="Times New Roman" w:hAnsi="Times New Roman"/>
                <w:sz w:val="24"/>
                <w:szCs w:val="24"/>
              </w:rPr>
              <w:t xml:space="preserve"> </w:t>
            </w:r>
            <w:proofErr w:type="spellStart"/>
            <w:r w:rsidRPr="002778D4">
              <w:rPr>
                <w:rFonts w:ascii="Times New Roman" w:hAnsi="Times New Roman"/>
                <w:sz w:val="24"/>
                <w:szCs w:val="24"/>
              </w:rPr>
              <w:t>montaj</w:t>
            </w:r>
            <w:proofErr w:type="spellEnd"/>
            <w:r w:rsidRPr="002778D4">
              <w:rPr>
                <w:rFonts w:ascii="Times New Roman" w:hAnsi="Times New Roman"/>
                <w:sz w:val="24"/>
                <w:szCs w:val="24"/>
              </w:rPr>
              <w:t xml:space="preserve"> a </w:t>
            </w:r>
            <w:proofErr w:type="spellStart"/>
            <w:proofErr w:type="gramStart"/>
            <w:r w:rsidRPr="002778D4">
              <w:rPr>
                <w:rFonts w:ascii="Times New Roman" w:hAnsi="Times New Roman"/>
                <w:sz w:val="24"/>
                <w:szCs w:val="24"/>
              </w:rPr>
              <w:t>pieselor</w:t>
            </w:r>
            <w:proofErr w:type="spellEnd"/>
            <w:r w:rsidRPr="002778D4">
              <w:rPr>
                <w:rFonts w:ascii="Times New Roman" w:hAnsi="Times New Roman"/>
                <w:sz w:val="24"/>
                <w:szCs w:val="24"/>
              </w:rPr>
              <w:t xml:space="preserve">  </w:t>
            </w:r>
            <w:proofErr w:type="spellStart"/>
            <w:r w:rsidRPr="002778D4">
              <w:rPr>
                <w:rFonts w:ascii="Times New Roman" w:hAnsi="Times New Roman"/>
                <w:sz w:val="24"/>
                <w:szCs w:val="24"/>
              </w:rPr>
              <w:t>achiziționate</w:t>
            </w:r>
            <w:proofErr w:type="spellEnd"/>
            <w:proofErr w:type="gramEnd"/>
            <w:r w:rsidRPr="002778D4">
              <w:rPr>
                <w:rFonts w:ascii="Times New Roman" w:hAnsi="Times New Roman"/>
                <w:sz w:val="24"/>
                <w:szCs w:val="24"/>
              </w:rPr>
              <w:t xml:space="preserve"> </w:t>
            </w:r>
            <w:proofErr w:type="spellStart"/>
            <w:r w:rsidRPr="002778D4">
              <w:rPr>
                <w:rFonts w:ascii="Times New Roman" w:hAnsi="Times New Roman"/>
                <w:sz w:val="24"/>
                <w:szCs w:val="24"/>
              </w:rPr>
              <w:t>pentru</w:t>
            </w:r>
            <w:proofErr w:type="spellEnd"/>
            <w:r w:rsidRPr="002778D4">
              <w:rPr>
                <w:rFonts w:ascii="Times New Roman" w:hAnsi="Times New Roman"/>
                <w:sz w:val="24"/>
                <w:szCs w:val="24"/>
              </w:rPr>
              <w:t xml:space="preserve"> </w:t>
            </w:r>
            <w:proofErr w:type="spellStart"/>
            <w:r w:rsidRPr="002778D4">
              <w:rPr>
                <w:rFonts w:ascii="Times New Roman" w:hAnsi="Times New Roman"/>
                <w:sz w:val="24"/>
                <w:szCs w:val="24"/>
              </w:rPr>
              <w:t>funcționarea</w:t>
            </w:r>
            <w:proofErr w:type="spellEnd"/>
            <w:r w:rsidRPr="002778D4">
              <w:rPr>
                <w:rFonts w:ascii="Times New Roman" w:hAnsi="Times New Roman"/>
                <w:sz w:val="24"/>
                <w:szCs w:val="24"/>
              </w:rPr>
              <w:t xml:space="preserve"> </w:t>
            </w:r>
            <w:proofErr w:type="spellStart"/>
            <w:r w:rsidRPr="002778D4">
              <w:rPr>
                <w:rFonts w:ascii="Times New Roman" w:hAnsi="Times New Roman"/>
                <w:sz w:val="24"/>
                <w:szCs w:val="24"/>
              </w:rPr>
              <w:t>optimă</w:t>
            </w:r>
            <w:proofErr w:type="spellEnd"/>
            <w:r w:rsidRPr="002778D4">
              <w:rPr>
                <w:rFonts w:ascii="Times New Roman" w:hAnsi="Times New Roman"/>
                <w:sz w:val="24"/>
                <w:szCs w:val="24"/>
              </w:rPr>
              <w:t xml:space="preserve"> a</w:t>
            </w:r>
            <w:r>
              <w:rPr>
                <w:rFonts w:ascii="Times New Roman" w:hAnsi="Times New Roman"/>
                <w:sz w:val="24"/>
                <w:szCs w:val="24"/>
              </w:rPr>
              <w:t xml:space="preserve"> </w:t>
            </w:r>
            <w:proofErr w:type="spellStart"/>
            <w:r w:rsidRPr="002778D4">
              <w:rPr>
                <w:rFonts w:ascii="Times New Roman" w:hAnsi="Times New Roman"/>
                <w:sz w:val="24"/>
                <w:szCs w:val="24"/>
              </w:rPr>
              <w:t>sistemului</w:t>
            </w:r>
            <w:proofErr w:type="spellEnd"/>
          </w:p>
          <w:p w14:paraId="7A1E8113" w14:textId="16D35023" w:rsidR="00802A33" w:rsidRPr="00802A33" w:rsidRDefault="00802A33" w:rsidP="00802A33">
            <w:pPr>
              <w:pStyle w:val="NoSpacing"/>
              <w:rPr>
                <w:rFonts w:ascii="Times New Roman" w:hAnsi="Times New Roman"/>
                <w:sz w:val="24"/>
                <w:szCs w:val="24"/>
              </w:rPr>
            </w:pPr>
          </w:p>
        </w:tc>
        <w:tc>
          <w:tcPr>
            <w:tcW w:w="3651" w:type="dxa"/>
            <w:tcMar>
              <w:left w:w="57" w:type="dxa"/>
              <w:right w:w="57" w:type="dxa"/>
            </w:tcMar>
          </w:tcPr>
          <w:p w14:paraId="7F4AB20E" w14:textId="77777777" w:rsidR="005442EE" w:rsidRPr="00A429CE" w:rsidRDefault="005442EE" w:rsidP="005442EE">
            <w:pPr>
              <w:rPr>
                <w:rFonts w:ascii="Times New Roman" w:eastAsia="Calibri" w:hAnsi="Times New Roman"/>
                <w:b/>
                <w:i/>
                <w:sz w:val="24"/>
                <w:szCs w:val="24"/>
                <w:lang w:val="ro-RO"/>
              </w:rPr>
            </w:pPr>
            <w:r w:rsidRPr="00A429CE">
              <w:rPr>
                <w:rFonts w:ascii="Times New Roman" w:eastAsia="Calibri" w:hAnsi="Times New Roman"/>
                <w:b/>
                <w:i/>
                <w:sz w:val="24"/>
                <w:szCs w:val="24"/>
              </w:rPr>
              <w:t xml:space="preserve">se </w:t>
            </w:r>
            <w:proofErr w:type="spellStart"/>
            <w:r w:rsidRPr="00A429CE">
              <w:rPr>
                <w:rFonts w:ascii="Times New Roman" w:eastAsia="Calibri" w:hAnsi="Times New Roman"/>
                <w:b/>
                <w:i/>
                <w:sz w:val="24"/>
                <w:szCs w:val="24"/>
              </w:rPr>
              <w:t>completează</w:t>
            </w:r>
            <w:proofErr w:type="spellEnd"/>
            <w:r w:rsidRPr="00A429CE">
              <w:rPr>
                <w:rFonts w:ascii="Times New Roman" w:eastAsia="Calibri" w:hAnsi="Times New Roman"/>
                <w:b/>
                <w:i/>
                <w:sz w:val="24"/>
                <w:szCs w:val="24"/>
              </w:rPr>
              <w:t xml:space="preserve"> de </w:t>
            </w:r>
            <w:proofErr w:type="spellStart"/>
            <w:r w:rsidRPr="00A429CE">
              <w:rPr>
                <w:rFonts w:ascii="Times New Roman" w:eastAsia="Calibri" w:hAnsi="Times New Roman"/>
                <w:b/>
                <w:i/>
                <w:sz w:val="24"/>
                <w:szCs w:val="24"/>
              </w:rPr>
              <w:t>către</w:t>
            </w:r>
            <w:proofErr w:type="spellEnd"/>
            <w:r w:rsidRPr="00A429CE">
              <w:rPr>
                <w:rFonts w:ascii="Times New Roman" w:eastAsia="Calibri" w:hAnsi="Times New Roman"/>
                <w:b/>
                <w:i/>
                <w:sz w:val="24"/>
                <w:szCs w:val="24"/>
              </w:rPr>
              <w:t xml:space="preserve"> </w:t>
            </w:r>
            <w:proofErr w:type="spellStart"/>
            <w:r w:rsidRPr="00A429CE">
              <w:rPr>
                <w:rFonts w:ascii="Times New Roman" w:eastAsia="Calibri" w:hAnsi="Times New Roman"/>
                <w:b/>
                <w:i/>
                <w:sz w:val="24"/>
                <w:szCs w:val="24"/>
              </w:rPr>
              <w:t>ofertant</w:t>
            </w:r>
            <w:proofErr w:type="spellEnd"/>
          </w:p>
        </w:tc>
      </w:tr>
      <w:tr w:rsidR="005442EE" w:rsidRPr="00A429CE" w14:paraId="09A423E8" w14:textId="77777777" w:rsidTr="005442EE">
        <w:trPr>
          <w:trHeight w:val="566"/>
          <w:jc w:val="center"/>
        </w:trPr>
        <w:tc>
          <w:tcPr>
            <w:tcW w:w="720" w:type="dxa"/>
            <w:tcMar>
              <w:left w:w="57" w:type="dxa"/>
              <w:right w:w="57" w:type="dxa"/>
            </w:tcMar>
            <w:vAlign w:val="center"/>
          </w:tcPr>
          <w:p w14:paraId="77DAE96A" w14:textId="07E77E7D" w:rsidR="005442EE" w:rsidRPr="005442EE" w:rsidRDefault="005442EE" w:rsidP="005442EE">
            <w:pPr>
              <w:jc w:val="center"/>
              <w:rPr>
                <w:rFonts w:ascii="Times New Roman" w:hAnsi="Times New Roman"/>
                <w:b/>
                <w:sz w:val="24"/>
                <w:szCs w:val="24"/>
              </w:rPr>
            </w:pPr>
            <w:r w:rsidRPr="005442EE">
              <w:rPr>
                <w:rFonts w:ascii="Times New Roman" w:hAnsi="Times New Roman"/>
                <w:b/>
                <w:sz w:val="24"/>
                <w:szCs w:val="24"/>
              </w:rPr>
              <w:t>3</w:t>
            </w:r>
          </w:p>
        </w:tc>
        <w:tc>
          <w:tcPr>
            <w:tcW w:w="6025" w:type="dxa"/>
            <w:tcMar>
              <w:left w:w="57" w:type="dxa"/>
              <w:right w:w="57" w:type="dxa"/>
            </w:tcMar>
          </w:tcPr>
          <w:p w14:paraId="2F620904" w14:textId="77777777" w:rsidR="005442EE" w:rsidRDefault="005442EE" w:rsidP="005442EE">
            <w:pPr>
              <w:jc w:val="both"/>
              <w:rPr>
                <w:rFonts w:ascii="Times New Roman" w:eastAsia="Times New Roman" w:hAnsi="Times New Roman"/>
                <w:b/>
                <w:sz w:val="24"/>
                <w:szCs w:val="24"/>
              </w:rPr>
            </w:pPr>
            <w:r>
              <w:rPr>
                <w:rFonts w:ascii="Times New Roman" w:eastAsia="Times New Roman" w:hAnsi="Times New Roman"/>
                <w:b/>
                <w:sz w:val="24"/>
                <w:szCs w:val="24"/>
              </w:rPr>
              <w:t>LOT 2</w:t>
            </w:r>
          </w:p>
          <w:p w14:paraId="4A27D3FA" w14:textId="77777777" w:rsidR="005442EE" w:rsidRPr="005F40B2" w:rsidRDefault="005442EE">
            <w:pPr>
              <w:pStyle w:val="ListParagraph"/>
              <w:numPr>
                <w:ilvl w:val="0"/>
                <w:numId w:val="5"/>
              </w:numPr>
              <w:ind w:left="476" w:hanging="450"/>
              <w:jc w:val="both"/>
              <w:rPr>
                <w:rFonts w:eastAsia="Times New Roman"/>
                <w:b/>
                <w:bCs/>
              </w:rPr>
            </w:pPr>
            <w:r w:rsidRPr="005F40B2">
              <w:rPr>
                <w:b/>
                <w:bCs/>
                <w:color w:val="000000"/>
              </w:rPr>
              <w:t xml:space="preserve">Detector </w:t>
            </w:r>
            <w:proofErr w:type="spellStart"/>
            <w:r w:rsidRPr="005F40B2">
              <w:rPr>
                <w:b/>
                <w:bCs/>
                <w:color w:val="000000"/>
              </w:rPr>
              <w:t>fum</w:t>
            </w:r>
            <w:proofErr w:type="spellEnd"/>
            <w:r w:rsidRPr="005F40B2">
              <w:rPr>
                <w:b/>
                <w:bCs/>
                <w:color w:val="000000"/>
              </w:rPr>
              <w:t xml:space="preserve"> </w:t>
            </w:r>
            <w:proofErr w:type="spellStart"/>
            <w:r w:rsidRPr="005F40B2">
              <w:rPr>
                <w:b/>
                <w:bCs/>
                <w:color w:val="000000"/>
              </w:rPr>
              <w:t>și</w:t>
            </w:r>
            <w:proofErr w:type="spellEnd"/>
            <w:r w:rsidRPr="005F40B2">
              <w:rPr>
                <w:b/>
                <w:bCs/>
                <w:color w:val="000000"/>
              </w:rPr>
              <w:t xml:space="preserve"> </w:t>
            </w:r>
            <w:proofErr w:type="spellStart"/>
            <w:r w:rsidRPr="005F40B2">
              <w:rPr>
                <w:b/>
                <w:bCs/>
                <w:color w:val="000000"/>
              </w:rPr>
              <w:t>temperatură</w:t>
            </w:r>
            <w:proofErr w:type="spellEnd"/>
            <w:r w:rsidRPr="005F40B2">
              <w:rPr>
                <w:b/>
                <w:bCs/>
                <w:color w:val="000000"/>
              </w:rPr>
              <w:t xml:space="preserve"> – </w:t>
            </w:r>
            <w:r>
              <w:rPr>
                <w:b/>
                <w:bCs/>
                <w:color w:val="000000"/>
              </w:rPr>
              <w:t>25</w:t>
            </w:r>
            <w:r w:rsidRPr="005F40B2">
              <w:rPr>
                <w:b/>
                <w:bCs/>
                <w:color w:val="000000"/>
              </w:rPr>
              <w:t xml:space="preserve"> </w:t>
            </w:r>
            <w:proofErr w:type="spellStart"/>
            <w:r w:rsidRPr="005F40B2">
              <w:rPr>
                <w:b/>
                <w:bCs/>
                <w:color w:val="000000"/>
              </w:rPr>
              <w:t>buc</w:t>
            </w:r>
            <w:proofErr w:type="spellEnd"/>
          </w:p>
          <w:p w14:paraId="6B787C45" w14:textId="77777777" w:rsidR="005442EE" w:rsidRDefault="005442EE" w:rsidP="005442EE">
            <w:pPr>
              <w:ind w:left="26"/>
              <w:jc w:val="both"/>
              <w:rPr>
                <w:rFonts w:ascii="Times New Roman" w:hAnsi="Times New Roman"/>
                <w:sz w:val="24"/>
                <w:szCs w:val="24"/>
              </w:rPr>
            </w:pPr>
            <w:proofErr w:type="spellStart"/>
            <w:r w:rsidRPr="005F40B2">
              <w:rPr>
                <w:rFonts w:ascii="Times New Roman" w:hAnsi="Times New Roman"/>
                <w:sz w:val="24"/>
                <w:szCs w:val="24"/>
              </w:rPr>
              <w:t>Compatibil</w:t>
            </w:r>
            <w:proofErr w:type="spellEnd"/>
            <w:r w:rsidRPr="005F40B2">
              <w:rPr>
                <w:rFonts w:ascii="Times New Roman" w:hAnsi="Times New Roman"/>
                <w:sz w:val="24"/>
                <w:szCs w:val="24"/>
              </w:rPr>
              <w:t xml:space="preserve"> cu </w:t>
            </w:r>
            <w:proofErr w:type="spellStart"/>
            <w:r w:rsidRPr="005F40B2">
              <w:rPr>
                <w:rFonts w:ascii="Times New Roman" w:hAnsi="Times New Roman"/>
                <w:sz w:val="24"/>
                <w:szCs w:val="24"/>
              </w:rPr>
              <w:t>centrala</w:t>
            </w:r>
            <w:proofErr w:type="spellEnd"/>
            <w:r w:rsidRPr="005F40B2">
              <w:rPr>
                <w:rFonts w:ascii="Times New Roman" w:hAnsi="Times New Roman"/>
                <w:sz w:val="24"/>
                <w:szCs w:val="24"/>
              </w:rPr>
              <w:t xml:space="preserve"> de </w:t>
            </w:r>
            <w:proofErr w:type="spellStart"/>
            <w:r w:rsidRPr="005F40B2">
              <w:rPr>
                <w:rFonts w:ascii="Times New Roman" w:hAnsi="Times New Roman"/>
                <w:sz w:val="24"/>
                <w:szCs w:val="24"/>
              </w:rPr>
              <w:t>detecție</w:t>
            </w:r>
            <w:proofErr w:type="spellEnd"/>
            <w:r w:rsidRPr="005F40B2">
              <w:rPr>
                <w:rFonts w:ascii="Times New Roman" w:hAnsi="Times New Roman"/>
                <w:sz w:val="24"/>
                <w:szCs w:val="24"/>
              </w:rPr>
              <w:t xml:space="preserve"> FIRECLASS FC500</w:t>
            </w:r>
          </w:p>
          <w:p w14:paraId="422E24FD" w14:textId="77777777" w:rsidR="005442EE" w:rsidRDefault="005442EE" w:rsidP="005442EE">
            <w:pPr>
              <w:ind w:left="26"/>
              <w:jc w:val="both"/>
              <w:rPr>
                <w:rFonts w:ascii="Times New Roman" w:hAnsi="Times New Roman"/>
                <w:sz w:val="24"/>
                <w:szCs w:val="24"/>
              </w:rPr>
            </w:pPr>
          </w:p>
          <w:p w14:paraId="55F969C5" w14:textId="77777777" w:rsidR="005442EE" w:rsidRPr="005F40B2" w:rsidRDefault="005442EE">
            <w:pPr>
              <w:pStyle w:val="ListParagraph"/>
              <w:numPr>
                <w:ilvl w:val="0"/>
                <w:numId w:val="5"/>
              </w:numPr>
              <w:ind w:left="386"/>
              <w:jc w:val="both"/>
              <w:rPr>
                <w:rFonts w:eastAsia="Times New Roman"/>
                <w:b/>
                <w:bCs/>
              </w:rPr>
            </w:pPr>
            <w:r w:rsidRPr="005F40B2">
              <w:rPr>
                <w:b/>
                <w:bCs/>
                <w:color w:val="000000"/>
              </w:rPr>
              <w:t xml:space="preserve">Buton </w:t>
            </w:r>
            <w:proofErr w:type="spellStart"/>
            <w:r w:rsidRPr="005F40B2">
              <w:rPr>
                <w:b/>
                <w:bCs/>
                <w:color w:val="000000"/>
              </w:rPr>
              <w:t>alarmare</w:t>
            </w:r>
            <w:proofErr w:type="spellEnd"/>
            <w:r w:rsidRPr="005F40B2">
              <w:rPr>
                <w:b/>
                <w:bCs/>
                <w:color w:val="000000"/>
              </w:rPr>
              <w:t xml:space="preserve"> </w:t>
            </w:r>
            <w:proofErr w:type="spellStart"/>
            <w:r w:rsidRPr="005F40B2">
              <w:rPr>
                <w:b/>
                <w:bCs/>
                <w:color w:val="000000"/>
              </w:rPr>
              <w:t>incendiu</w:t>
            </w:r>
            <w:proofErr w:type="spellEnd"/>
            <w:r w:rsidRPr="005F40B2">
              <w:rPr>
                <w:b/>
                <w:bCs/>
                <w:color w:val="000000"/>
              </w:rPr>
              <w:t xml:space="preserve"> – 10 </w:t>
            </w:r>
            <w:proofErr w:type="spellStart"/>
            <w:r w:rsidRPr="005F40B2">
              <w:rPr>
                <w:b/>
                <w:bCs/>
                <w:color w:val="000000"/>
              </w:rPr>
              <w:t>buc</w:t>
            </w:r>
            <w:proofErr w:type="spellEnd"/>
          </w:p>
          <w:p w14:paraId="13E2B76A" w14:textId="77777777" w:rsidR="005442EE" w:rsidRDefault="005442EE" w:rsidP="005442EE">
            <w:pPr>
              <w:ind w:left="26"/>
              <w:jc w:val="both"/>
              <w:rPr>
                <w:rFonts w:ascii="Times New Roman" w:hAnsi="Times New Roman"/>
                <w:sz w:val="24"/>
                <w:szCs w:val="24"/>
              </w:rPr>
            </w:pPr>
            <w:proofErr w:type="spellStart"/>
            <w:r w:rsidRPr="00871DA2">
              <w:rPr>
                <w:rFonts w:ascii="Times New Roman" w:hAnsi="Times New Roman"/>
                <w:sz w:val="24"/>
                <w:szCs w:val="24"/>
              </w:rPr>
              <w:t>Compatibil</w:t>
            </w:r>
            <w:proofErr w:type="spellEnd"/>
            <w:r w:rsidRPr="00871DA2">
              <w:rPr>
                <w:rFonts w:ascii="Times New Roman" w:hAnsi="Times New Roman"/>
                <w:sz w:val="24"/>
                <w:szCs w:val="24"/>
              </w:rPr>
              <w:t xml:space="preserve"> cu </w:t>
            </w:r>
            <w:proofErr w:type="spellStart"/>
            <w:r w:rsidRPr="00871DA2">
              <w:rPr>
                <w:rFonts w:ascii="Times New Roman" w:hAnsi="Times New Roman"/>
                <w:sz w:val="24"/>
                <w:szCs w:val="24"/>
              </w:rPr>
              <w:t>centrala</w:t>
            </w:r>
            <w:proofErr w:type="spellEnd"/>
            <w:r w:rsidRPr="00871DA2">
              <w:rPr>
                <w:rFonts w:ascii="Times New Roman" w:hAnsi="Times New Roman"/>
                <w:sz w:val="24"/>
                <w:szCs w:val="24"/>
              </w:rPr>
              <w:t xml:space="preserve"> de </w:t>
            </w:r>
            <w:proofErr w:type="spellStart"/>
            <w:r w:rsidRPr="00871DA2">
              <w:rPr>
                <w:rFonts w:ascii="Times New Roman" w:hAnsi="Times New Roman"/>
                <w:sz w:val="24"/>
                <w:szCs w:val="24"/>
              </w:rPr>
              <w:t>detecție</w:t>
            </w:r>
            <w:proofErr w:type="spellEnd"/>
            <w:r w:rsidRPr="00871DA2">
              <w:rPr>
                <w:rFonts w:ascii="Times New Roman" w:hAnsi="Times New Roman"/>
                <w:sz w:val="24"/>
                <w:szCs w:val="24"/>
              </w:rPr>
              <w:t xml:space="preserve"> FIRECLASS FC500</w:t>
            </w:r>
          </w:p>
          <w:p w14:paraId="3A8A3CD0" w14:textId="77777777" w:rsidR="005442EE" w:rsidRPr="005F40B2" w:rsidRDefault="005442EE" w:rsidP="005442EE">
            <w:pPr>
              <w:ind w:left="26"/>
              <w:jc w:val="both"/>
              <w:rPr>
                <w:rFonts w:ascii="Times New Roman" w:hAnsi="Times New Roman"/>
                <w:b/>
                <w:bCs/>
                <w:sz w:val="24"/>
                <w:szCs w:val="24"/>
              </w:rPr>
            </w:pPr>
          </w:p>
          <w:p w14:paraId="22A01BD5" w14:textId="77777777" w:rsidR="005442EE" w:rsidRPr="005F40B2" w:rsidRDefault="005442EE">
            <w:pPr>
              <w:pStyle w:val="ListParagraph"/>
              <w:numPr>
                <w:ilvl w:val="0"/>
                <w:numId w:val="5"/>
              </w:numPr>
              <w:ind w:left="386" w:hanging="386"/>
              <w:jc w:val="both"/>
              <w:rPr>
                <w:rFonts w:eastAsia="Times New Roman"/>
                <w:b/>
                <w:bCs/>
              </w:rPr>
            </w:pPr>
            <w:proofErr w:type="spellStart"/>
            <w:r w:rsidRPr="005F40B2">
              <w:rPr>
                <w:b/>
                <w:bCs/>
                <w:color w:val="000000"/>
              </w:rPr>
              <w:t>Sirenă</w:t>
            </w:r>
            <w:proofErr w:type="spellEnd"/>
            <w:r w:rsidRPr="005F40B2">
              <w:rPr>
                <w:b/>
                <w:bCs/>
                <w:color w:val="000000"/>
              </w:rPr>
              <w:t xml:space="preserve"> </w:t>
            </w:r>
            <w:proofErr w:type="spellStart"/>
            <w:r w:rsidRPr="005F40B2">
              <w:rPr>
                <w:b/>
                <w:bCs/>
                <w:color w:val="000000"/>
              </w:rPr>
              <w:t>avertizare</w:t>
            </w:r>
            <w:proofErr w:type="spellEnd"/>
            <w:r w:rsidRPr="005F40B2">
              <w:rPr>
                <w:b/>
                <w:bCs/>
                <w:color w:val="000000"/>
              </w:rPr>
              <w:t xml:space="preserve"> exterior – 1 </w:t>
            </w:r>
            <w:proofErr w:type="spellStart"/>
            <w:r w:rsidRPr="005F40B2">
              <w:rPr>
                <w:b/>
                <w:bCs/>
                <w:color w:val="000000"/>
              </w:rPr>
              <w:t>buc</w:t>
            </w:r>
            <w:proofErr w:type="spellEnd"/>
          </w:p>
          <w:p w14:paraId="006B7C55" w14:textId="77777777" w:rsidR="005442EE" w:rsidRDefault="005442EE" w:rsidP="005442EE">
            <w:pPr>
              <w:jc w:val="both"/>
              <w:rPr>
                <w:rFonts w:ascii="Times New Roman" w:hAnsi="Times New Roman"/>
                <w:sz w:val="24"/>
                <w:szCs w:val="24"/>
              </w:rPr>
            </w:pPr>
            <w:proofErr w:type="spellStart"/>
            <w:r w:rsidRPr="00B64DD8">
              <w:rPr>
                <w:rFonts w:ascii="Times New Roman" w:hAnsi="Times New Roman"/>
                <w:sz w:val="24"/>
                <w:szCs w:val="24"/>
              </w:rPr>
              <w:t>Compatibil</w:t>
            </w:r>
            <w:proofErr w:type="spellEnd"/>
            <w:r w:rsidRPr="00B64DD8">
              <w:rPr>
                <w:rFonts w:ascii="Times New Roman" w:hAnsi="Times New Roman"/>
                <w:sz w:val="24"/>
                <w:szCs w:val="24"/>
              </w:rPr>
              <w:t xml:space="preserve"> cu </w:t>
            </w:r>
            <w:proofErr w:type="spellStart"/>
            <w:r w:rsidRPr="00B64DD8">
              <w:rPr>
                <w:rFonts w:ascii="Times New Roman" w:hAnsi="Times New Roman"/>
                <w:sz w:val="24"/>
                <w:szCs w:val="24"/>
              </w:rPr>
              <w:t>centrala</w:t>
            </w:r>
            <w:proofErr w:type="spellEnd"/>
            <w:r w:rsidRPr="00B64DD8">
              <w:rPr>
                <w:rFonts w:ascii="Times New Roman" w:hAnsi="Times New Roman"/>
                <w:sz w:val="24"/>
                <w:szCs w:val="24"/>
              </w:rPr>
              <w:t xml:space="preserve"> de </w:t>
            </w:r>
            <w:proofErr w:type="spellStart"/>
            <w:r w:rsidRPr="00B64DD8">
              <w:rPr>
                <w:rFonts w:ascii="Times New Roman" w:hAnsi="Times New Roman"/>
                <w:sz w:val="24"/>
                <w:szCs w:val="24"/>
              </w:rPr>
              <w:t>detecție</w:t>
            </w:r>
            <w:proofErr w:type="spellEnd"/>
            <w:r w:rsidRPr="00B64DD8">
              <w:rPr>
                <w:rFonts w:ascii="Times New Roman" w:hAnsi="Times New Roman"/>
                <w:sz w:val="24"/>
                <w:szCs w:val="24"/>
              </w:rPr>
              <w:t xml:space="preserve"> FIRECLASS FC500</w:t>
            </w:r>
          </w:p>
          <w:p w14:paraId="6C5BA711" w14:textId="77777777" w:rsidR="005442EE" w:rsidRDefault="005442EE" w:rsidP="005442EE">
            <w:pPr>
              <w:jc w:val="both"/>
              <w:rPr>
                <w:rFonts w:ascii="Times New Roman" w:hAnsi="Times New Roman"/>
                <w:sz w:val="24"/>
                <w:szCs w:val="24"/>
              </w:rPr>
            </w:pPr>
          </w:p>
          <w:p w14:paraId="322CAE82" w14:textId="77777777" w:rsidR="005442EE" w:rsidRPr="005F40B2" w:rsidRDefault="005442EE">
            <w:pPr>
              <w:pStyle w:val="ListParagraph"/>
              <w:numPr>
                <w:ilvl w:val="0"/>
                <w:numId w:val="5"/>
              </w:numPr>
              <w:ind w:left="386" w:hanging="386"/>
              <w:jc w:val="both"/>
              <w:rPr>
                <w:rFonts w:eastAsia="Times New Roman"/>
                <w:b/>
                <w:bCs/>
              </w:rPr>
            </w:pPr>
            <w:r w:rsidRPr="005F40B2">
              <w:rPr>
                <w:b/>
                <w:bCs/>
                <w:color w:val="000000"/>
              </w:rPr>
              <w:t xml:space="preserve">Modul </w:t>
            </w:r>
            <w:proofErr w:type="spellStart"/>
            <w:r w:rsidRPr="005F40B2">
              <w:rPr>
                <w:b/>
                <w:bCs/>
                <w:color w:val="000000"/>
              </w:rPr>
              <w:t>adresabil</w:t>
            </w:r>
            <w:proofErr w:type="spellEnd"/>
            <w:r w:rsidRPr="005F40B2">
              <w:rPr>
                <w:b/>
                <w:bCs/>
                <w:color w:val="000000"/>
              </w:rPr>
              <w:t xml:space="preserve"> – 5 </w:t>
            </w:r>
            <w:proofErr w:type="spellStart"/>
            <w:r w:rsidRPr="005F40B2">
              <w:rPr>
                <w:b/>
                <w:bCs/>
                <w:color w:val="000000"/>
              </w:rPr>
              <w:t>buc</w:t>
            </w:r>
            <w:proofErr w:type="spellEnd"/>
          </w:p>
          <w:p w14:paraId="4E976C53" w14:textId="2958E1E3" w:rsidR="005442EE" w:rsidRDefault="005442EE" w:rsidP="005442EE">
            <w:pPr>
              <w:jc w:val="both"/>
              <w:rPr>
                <w:rFonts w:ascii="Times New Roman" w:hAnsi="Times New Roman"/>
                <w:sz w:val="24"/>
                <w:szCs w:val="24"/>
              </w:rPr>
            </w:pPr>
            <w:proofErr w:type="spellStart"/>
            <w:r w:rsidRPr="00B64DD8">
              <w:rPr>
                <w:rFonts w:ascii="Times New Roman" w:hAnsi="Times New Roman"/>
                <w:sz w:val="24"/>
                <w:szCs w:val="24"/>
              </w:rPr>
              <w:t>Compatibil</w:t>
            </w:r>
            <w:proofErr w:type="spellEnd"/>
            <w:r w:rsidRPr="00B64DD8">
              <w:rPr>
                <w:rFonts w:ascii="Times New Roman" w:hAnsi="Times New Roman"/>
                <w:sz w:val="24"/>
                <w:szCs w:val="24"/>
              </w:rPr>
              <w:t xml:space="preserve"> cu </w:t>
            </w:r>
            <w:proofErr w:type="spellStart"/>
            <w:r w:rsidRPr="00B64DD8">
              <w:rPr>
                <w:rFonts w:ascii="Times New Roman" w:hAnsi="Times New Roman"/>
                <w:sz w:val="24"/>
                <w:szCs w:val="24"/>
              </w:rPr>
              <w:t>centrala</w:t>
            </w:r>
            <w:proofErr w:type="spellEnd"/>
            <w:r w:rsidRPr="00B64DD8">
              <w:rPr>
                <w:rFonts w:ascii="Times New Roman" w:hAnsi="Times New Roman"/>
                <w:sz w:val="24"/>
                <w:szCs w:val="24"/>
              </w:rPr>
              <w:t xml:space="preserve"> de </w:t>
            </w:r>
            <w:proofErr w:type="spellStart"/>
            <w:r w:rsidRPr="00B64DD8">
              <w:rPr>
                <w:rFonts w:ascii="Times New Roman" w:hAnsi="Times New Roman"/>
                <w:sz w:val="24"/>
                <w:szCs w:val="24"/>
              </w:rPr>
              <w:t>detecție</w:t>
            </w:r>
            <w:proofErr w:type="spellEnd"/>
            <w:r w:rsidRPr="00B64DD8">
              <w:rPr>
                <w:rFonts w:ascii="Times New Roman" w:hAnsi="Times New Roman"/>
                <w:sz w:val="24"/>
                <w:szCs w:val="24"/>
              </w:rPr>
              <w:t xml:space="preserve"> FIRECLASS FC500</w:t>
            </w:r>
          </w:p>
          <w:p w14:paraId="2B7EC626" w14:textId="77777777" w:rsidR="005442EE" w:rsidRPr="005F40B2" w:rsidRDefault="005442EE" w:rsidP="005442EE">
            <w:pPr>
              <w:jc w:val="both"/>
              <w:rPr>
                <w:rFonts w:ascii="Times New Roman" w:hAnsi="Times New Roman"/>
                <w:b/>
                <w:bCs/>
                <w:sz w:val="24"/>
                <w:szCs w:val="24"/>
              </w:rPr>
            </w:pPr>
          </w:p>
          <w:p w14:paraId="01AB7A56" w14:textId="569E266E" w:rsidR="005442EE" w:rsidRPr="005F40B2" w:rsidRDefault="005442EE">
            <w:pPr>
              <w:pStyle w:val="ListParagraph"/>
              <w:numPr>
                <w:ilvl w:val="0"/>
                <w:numId w:val="5"/>
              </w:numPr>
              <w:ind w:left="386"/>
              <w:jc w:val="both"/>
              <w:rPr>
                <w:rFonts w:eastAsia="Times New Roman"/>
                <w:b/>
                <w:bCs/>
              </w:rPr>
            </w:pPr>
            <w:proofErr w:type="spellStart"/>
            <w:r w:rsidRPr="005F40B2">
              <w:rPr>
                <w:b/>
                <w:bCs/>
                <w:color w:val="000000"/>
              </w:rPr>
              <w:t>Acumulator</w:t>
            </w:r>
            <w:proofErr w:type="spellEnd"/>
            <w:r w:rsidRPr="005F40B2">
              <w:rPr>
                <w:b/>
                <w:bCs/>
                <w:color w:val="000000"/>
              </w:rPr>
              <w:t xml:space="preserve"> 12V 18AH – 2 </w:t>
            </w:r>
            <w:proofErr w:type="spellStart"/>
            <w:r w:rsidRPr="005F40B2">
              <w:rPr>
                <w:b/>
                <w:bCs/>
                <w:color w:val="000000"/>
              </w:rPr>
              <w:t>buc</w:t>
            </w:r>
            <w:proofErr w:type="spellEnd"/>
          </w:p>
          <w:p w14:paraId="4F61E386" w14:textId="77777777" w:rsidR="005442EE" w:rsidRDefault="005442EE" w:rsidP="005442EE">
            <w:pPr>
              <w:ind w:left="26"/>
              <w:jc w:val="both"/>
              <w:rPr>
                <w:rFonts w:ascii="Times New Roman" w:hAnsi="Times New Roman"/>
                <w:sz w:val="24"/>
                <w:szCs w:val="24"/>
              </w:rPr>
            </w:pPr>
            <w:proofErr w:type="spellStart"/>
            <w:r w:rsidRPr="005F40B2">
              <w:rPr>
                <w:rFonts w:ascii="Times New Roman" w:hAnsi="Times New Roman"/>
                <w:sz w:val="24"/>
                <w:szCs w:val="24"/>
              </w:rPr>
              <w:t>Acumulator</w:t>
            </w:r>
            <w:proofErr w:type="spellEnd"/>
            <w:r w:rsidRPr="005F40B2">
              <w:rPr>
                <w:rFonts w:ascii="Times New Roman" w:hAnsi="Times New Roman"/>
                <w:sz w:val="24"/>
                <w:szCs w:val="24"/>
              </w:rPr>
              <w:t xml:space="preserve"> </w:t>
            </w:r>
            <w:proofErr w:type="spellStart"/>
            <w:r w:rsidRPr="005F40B2">
              <w:rPr>
                <w:rFonts w:ascii="Times New Roman" w:hAnsi="Times New Roman"/>
                <w:sz w:val="24"/>
                <w:szCs w:val="24"/>
              </w:rPr>
              <w:t>capsulat</w:t>
            </w:r>
            <w:proofErr w:type="spellEnd"/>
            <w:r w:rsidRPr="005F40B2">
              <w:rPr>
                <w:rFonts w:ascii="Times New Roman" w:hAnsi="Times New Roman"/>
                <w:sz w:val="24"/>
                <w:szCs w:val="24"/>
              </w:rPr>
              <w:t xml:space="preserve"> (</w:t>
            </w:r>
            <w:proofErr w:type="spellStart"/>
            <w:r w:rsidRPr="005F40B2">
              <w:rPr>
                <w:rFonts w:ascii="Times New Roman" w:hAnsi="Times New Roman"/>
                <w:sz w:val="24"/>
                <w:szCs w:val="24"/>
              </w:rPr>
              <w:t>fără</w:t>
            </w:r>
            <w:proofErr w:type="spellEnd"/>
            <w:r w:rsidRPr="005F40B2">
              <w:rPr>
                <w:rFonts w:ascii="Times New Roman" w:hAnsi="Times New Roman"/>
                <w:sz w:val="24"/>
                <w:szCs w:val="24"/>
              </w:rPr>
              <w:t xml:space="preserve"> </w:t>
            </w:r>
            <w:proofErr w:type="spellStart"/>
            <w:r w:rsidRPr="005F40B2">
              <w:rPr>
                <w:rFonts w:ascii="Times New Roman" w:hAnsi="Times New Roman"/>
                <w:sz w:val="24"/>
                <w:szCs w:val="24"/>
              </w:rPr>
              <w:t>întreținere</w:t>
            </w:r>
            <w:proofErr w:type="spellEnd"/>
            <w:r w:rsidRPr="005F40B2">
              <w:rPr>
                <w:rFonts w:ascii="Times New Roman" w:hAnsi="Times New Roman"/>
                <w:sz w:val="24"/>
                <w:szCs w:val="24"/>
              </w:rPr>
              <w:t xml:space="preserve">) 12V, </w:t>
            </w:r>
            <w:r>
              <w:rPr>
                <w:rFonts w:ascii="Times New Roman" w:hAnsi="Times New Roman"/>
                <w:sz w:val="24"/>
                <w:szCs w:val="24"/>
              </w:rPr>
              <w:t>18AH</w:t>
            </w:r>
          </w:p>
          <w:p w14:paraId="4CF1E71A" w14:textId="77777777" w:rsidR="005442EE" w:rsidRDefault="005442EE" w:rsidP="005442EE">
            <w:pPr>
              <w:ind w:left="26"/>
              <w:jc w:val="both"/>
              <w:rPr>
                <w:rFonts w:ascii="Times New Roman" w:hAnsi="Times New Roman"/>
                <w:sz w:val="24"/>
                <w:szCs w:val="24"/>
              </w:rPr>
            </w:pPr>
          </w:p>
          <w:p w14:paraId="700B86CE" w14:textId="77777777" w:rsidR="005442EE" w:rsidRPr="00C15A0B" w:rsidRDefault="005442EE">
            <w:pPr>
              <w:pStyle w:val="ListParagraph"/>
              <w:numPr>
                <w:ilvl w:val="0"/>
                <w:numId w:val="5"/>
              </w:numPr>
              <w:ind w:left="386"/>
              <w:jc w:val="both"/>
              <w:rPr>
                <w:rFonts w:eastAsia="Times New Roman"/>
                <w:b/>
                <w:bCs/>
              </w:rPr>
            </w:pPr>
            <w:proofErr w:type="spellStart"/>
            <w:r w:rsidRPr="00C15A0B">
              <w:rPr>
                <w:rFonts w:eastAsia="Times New Roman"/>
                <w:b/>
                <w:bCs/>
              </w:rPr>
              <w:t>Manoperă</w:t>
            </w:r>
            <w:proofErr w:type="spellEnd"/>
            <w:r w:rsidRPr="00C15A0B">
              <w:rPr>
                <w:rFonts w:eastAsia="Times New Roman"/>
                <w:b/>
                <w:bCs/>
              </w:rPr>
              <w:t xml:space="preserve"> – 1 </w:t>
            </w:r>
            <w:proofErr w:type="spellStart"/>
            <w:r w:rsidRPr="00C15A0B">
              <w:rPr>
                <w:rFonts w:eastAsia="Times New Roman"/>
                <w:b/>
                <w:bCs/>
              </w:rPr>
              <w:t>buc</w:t>
            </w:r>
            <w:proofErr w:type="spellEnd"/>
          </w:p>
          <w:p w14:paraId="411C3F97" w14:textId="77777777" w:rsidR="00152F34" w:rsidRDefault="00152F34" w:rsidP="00152F34">
            <w:pPr>
              <w:ind w:left="26"/>
              <w:jc w:val="both"/>
              <w:rPr>
                <w:rFonts w:ascii="Times New Roman" w:hAnsi="Times New Roman"/>
                <w:sz w:val="24"/>
                <w:szCs w:val="24"/>
              </w:rPr>
            </w:pPr>
            <w:r w:rsidRPr="005E35B3">
              <w:rPr>
                <w:rFonts w:ascii="Times New Roman" w:hAnsi="Times New Roman"/>
                <w:sz w:val="24"/>
                <w:szCs w:val="24"/>
              </w:rPr>
              <w:t xml:space="preserve">Serviciu de </w:t>
            </w:r>
            <w:proofErr w:type="spellStart"/>
            <w:r w:rsidRPr="005E35B3">
              <w:rPr>
                <w:rFonts w:ascii="Times New Roman" w:hAnsi="Times New Roman"/>
                <w:sz w:val="24"/>
                <w:szCs w:val="24"/>
              </w:rPr>
              <w:t>instalare</w:t>
            </w:r>
            <w:proofErr w:type="spellEnd"/>
            <w:r w:rsidRPr="005E35B3">
              <w:rPr>
                <w:rFonts w:ascii="Times New Roman" w:hAnsi="Times New Roman"/>
                <w:sz w:val="24"/>
                <w:szCs w:val="24"/>
              </w:rPr>
              <w:t xml:space="preserve"> </w:t>
            </w:r>
            <w:proofErr w:type="spellStart"/>
            <w:r w:rsidRPr="005E35B3">
              <w:rPr>
                <w:rFonts w:ascii="Times New Roman" w:hAnsi="Times New Roman"/>
                <w:sz w:val="24"/>
                <w:szCs w:val="24"/>
              </w:rPr>
              <w:t>și</w:t>
            </w:r>
            <w:proofErr w:type="spellEnd"/>
            <w:r w:rsidRPr="005E35B3">
              <w:rPr>
                <w:rFonts w:ascii="Times New Roman" w:hAnsi="Times New Roman"/>
                <w:sz w:val="24"/>
                <w:szCs w:val="24"/>
              </w:rPr>
              <w:t xml:space="preserve"> </w:t>
            </w:r>
            <w:proofErr w:type="spellStart"/>
            <w:r w:rsidRPr="005E35B3">
              <w:rPr>
                <w:rFonts w:ascii="Times New Roman" w:hAnsi="Times New Roman"/>
                <w:sz w:val="24"/>
                <w:szCs w:val="24"/>
              </w:rPr>
              <w:t>montaj</w:t>
            </w:r>
            <w:proofErr w:type="spellEnd"/>
            <w:r w:rsidRPr="005E35B3">
              <w:rPr>
                <w:rFonts w:ascii="Times New Roman" w:hAnsi="Times New Roman"/>
                <w:sz w:val="24"/>
                <w:szCs w:val="24"/>
              </w:rPr>
              <w:t xml:space="preserve"> a </w:t>
            </w:r>
            <w:proofErr w:type="spellStart"/>
            <w:proofErr w:type="gramStart"/>
            <w:r w:rsidRPr="005E35B3">
              <w:rPr>
                <w:rFonts w:ascii="Times New Roman" w:hAnsi="Times New Roman"/>
                <w:sz w:val="24"/>
                <w:szCs w:val="24"/>
              </w:rPr>
              <w:t>pieselor</w:t>
            </w:r>
            <w:proofErr w:type="spellEnd"/>
            <w:r w:rsidRPr="005E35B3">
              <w:rPr>
                <w:rFonts w:ascii="Times New Roman" w:hAnsi="Times New Roman"/>
                <w:sz w:val="24"/>
                <w:szCs w:val="24"/>
              </w:rPr>
              <w:t xml:space="preserve">  </w:t>
            </w:r>
            <w:proofErr w:type="spellStart"/>
            <w:r w:rsidRPr="005E35B3">
              <w:rPr>
                <w:rFonts w:ascii="Times New Roman" w:hAnsi="Times New Roman"/>
                <w:sz w:val="24"/>
                <w:szCs w:val="24"/>
              </w:rPr>
              <w:t>achiziționate</w:t>
            </w:r>
            <w:proofErr w:type="spellEnd"/>
            <w:proofErr w:type="gramEnd"/>
            <w:r w:rsidRPr="005E35B3">
              <w:rPr>
                <w:rFonts w:ascii="Times New Roman" w:hAnsi="Times New Roman"/>
                <w:sz w:val="24"/>
                <w:szCs w:val="24"/>
              </w:rPr>
              <w:t xml:space="preserve"> </w:t>
            </w:r>
            <w:proofErr w:type="spellStart"/>
            <w:r w:rsidRPr="005E35B3">
              <w:rPr>
                <w:rFonts w:ascii="Times New Roman" w:hAnsi="Times New Roman"/>
                <w:sz w:val="24"/>
                <w:szCs w:val="24"/>
              </w:rPr>
              <w:t>pentru</w:t>
            </w:r>
            <w:proofErr w:type="spellEnd"/>
            <w:r w:rsidRPr="005E35B3">
              <w:rPr>
                <w:rFonts w:ascii="Times New Roman" w:hAnsi="Times New Roman"/>
                <w:sz w:val="24"/>
                <w:szCs w:val="24"/>
              </w:rPr>
              <w:t xml:space="preserve"> </w:t>
            </w:r>
            <w:proofErr w:type="spellStart"/>
            <w:r w:rsidRPr="005E35B3">
              <w:rPr>
                <w:rFonts w:ascii="Times New Roman" w:hAnsi="Times New Roman"/>
                <w:sz w:val="24"/>
                <w:szCs w:val="24"/>
              </w:rPr>
              <w:t>funcționarea</w:t>
            </w:r>
            <w:proofErr w:type="spellEnd"/>
            <w:r w:rsidRPr="005E35B3">
              <w:rPr>
                <w:rFonts w:ascii="Times New Roman" w:hAnsi="Times New Roman"/>
                <w:sz w:val="24"/>
                <w:szCs w:val="24"/>
              </w:rPr>
              <w:t xml:space="preserve"> </w:t>
            </w:r>
            <w:proofErr w:type="spellStart"/>
            <w:r w:rsidRPr="005E35B3">
              <w:rPr>
                <w:rFonts w:ascii="Times New Roman" w:hAnsi="Times New Roman"/>
                <w:sz w:val="24"/>
                <w:szCs w:val="24"/>
              </w:rPr>
              <w:t>optimă</w:t>
            </w:r>
            <w:proofErr w:type="spellEnd"/>
            <w:r w:rsidRPr="005E35B3">
              <w:rPr>
                <w:rFonts w:ascii="Times New Roman" w:hAnsi="Times New Roman"/>
                <w:sz w:val="24"/>
                <w:szCs w:val="24"/>
              </w:rPr>
              <w:t xml:space="preserve"> a </w:t>
            </w:r>
            <w:proofErr w:type="spellStart"/>
            <w:r w:rsidRPr="005E35B3">
              <w:rPr>
                <w:rFonts w:ascii="Times New Roman" w:hAnsi="Times New Roman"/>
                <w:sz w:val="24"/>
                <w:szCs w:val="24"/>
              </w:rPr>
              <w:t>sistemului</w:t>
            </w:r>
            <w:proofErr w:type="spellEnd"/>
          </w:p>
          <w:p w14:paraId="24397102" w14:textId="243C0471" w:rsidR="00802A33" w:rsidRPr="00152F34" w:rsidRDefault="00802A33" w:rsidP="00152F34">
            <w:pPr>
              <w:ind w:left="26"/>
              <w:jc w:val="both"/>
              <w:rPr>
                <w:rFonts w:eastAsia="Times New Roman"/>
                <w:b/>
                <w:bCs/>
              </w:rPr>
            </w:pPr>
          </w:p>
        </w:tc>
        <w:tc>
          <w:tcPr>
            <w:tcW w:w="3651" w:type="dxa"/>
            <w:tcMar>
              <w:left w:w="57" w:type="dxa"/>
              <w:right w:w="57" w:type="dxa"/>
            </w:tcMar>
          </w:tcPr>
          <w:p w14:paraId="4AB129F9" w14:textId="5F538FCC" w:rsidR="005442EE" w:rsidRPr="00A429CE" w:rsidRDefault="005442EE" w:rsidP="005442EE">
            <w:pPr>
              <w:rPr>
                <w:rFonts w:ascii="Times New Roman" w:eastAsia="Calibri" w:hAnsi="Times New Roman"/>
                <w:b/>
                <w:i/>
                <w:sz w:val="24"/>
                <w:szCs w:val="24"/>
              </w:rPr>
            </w:pPr>
            <w:r w:rsidRPr="00A429CE">
              <w:rPr>
                <w:rFonts w:ascii="Times New Roman" w:eastAsia="Calibri" w:hAnsi="Times New Roman"/>
                <w:b/>
                <w:i/>
                <w:sz w:val="24"/>
                <w:szCs w:val="24"/>
              </w:rPr>
              <w:t xml:space="preserve">se </w:t>
            </w:r>
            <w:proofErr w:type="spellStart"/>
            <w:r w:rsidRPr="00A429CE">
              <w:rPr>
                <w:rFonts w:ascii="Times New Roman" w:eastAsia="Calibri" w:hAnsi="Times New Roman"/>
                <w:b/>
                <w:i/>
                <w:sz w:val="24"/>
                <w:szCs w:val="24"/>
              </w:rPr>
              <w:t>completează</w:t>
            </w:r>
            <w:proofErr w:type="spellEnd"/>
            <w:r w:rsidRPr="00A429CE">
              <w:rPr>
                <w:rFonts w:ascii="Times New Roman" w:eastAsia="Calibri" w:hAnsi="Times New Roman"/>
                <w:b/>
                <w:i/>
                <w:sz w:val="24"/>
                <w:szCs w:val="24"/>
              </w:rPr>
              <w:t xml:space="preserve"> de </w:t>
            </w:r>
            <w:proofErr w:type="spellStart"/>
            <w:r w:rsidRPr="00A429CE">
              <w:rPr>
                <w:rFonts w:ascii="Times New Roman" w:eastAsia="Calibri" w:hAnsi="Times New Roman"/>
                <w:b/>
                <w:i/>
                <w:sz w:val="24"/>
                <w:szCs w:val="24"/>
              </w:rPr>
              <w:t>către</w:t>
            </w:r>
            <w:proofErr w:type="spellEnd"/>
            <w:r w:rsidRPr="00A429CE">
              <w:rPr>
                <w:rFonts w:ascii="Times New Roman" w:eastAsia="Calibri" w:hAnsi="Times New Roman"/>
                <w:b/>
                <w:i/>
                <w:sz w:val="24"/>
                <w:szCs w:val="24"/>
              </w:rPr>
              <w:t xml:space="preserve"> </w:t>
            </w:r>
            <w:proofErr w:type="spellStart"/>
            <w:r w:rsidRPr="00A429CE">
              <w:rPr>
                <w:rFonts w:ascii="Times New Roman" w:eastAsia="Calibri" w:hAnsi="Times New Roman"/>
                <w:b/>
                <w:i/>
                <w:sz w:val="24"/>
                <w:szCs w:val="24"/>
              </w:rPr>
              <w:t>ofertant</w:t>
            </w:r>
            <w:proofErr w:type="spellEnd"/>
          </w:p>
        </w:tc>
      </w:tr>
      <w:tr w:rsidR="005442EE" w:rsidRPr="00A429CE" w14:paraId="20066716" w14:textId="77777777" w:rsidTr="005442EE">
        <w:trPr>
          <w:trHeight w:val="1353"/>
          <w:jc w:val="center"/>
        </w:trPr>
        <w:tc>
          <w:tcPr>
            <w:tcW w:w="720" w:type="dxa"/>
            <w:tcMar>
              <w:left w:w="57" w:type="dxa"/>
              <w:right w:w="57" w:type="dxa"/>
            </w:tcMar>
            <w:vAlign w:val="center"/>
          </w:tcPr>
          <w:p w14:paraId="59C17290" w14:textId="41CCF36F" w:rsidR="005442EE" w:rsidRPr="005442EE" w:rsidRDefault="005442EE" w:rsidP="005442EE">
            <w:pPr>
              <w:jc w:val="center"/>
              <w:rPr>
                <w:rFonts w:ascii="Times New Roman" w:hAnsi="Times New Roman"/>
                <w:b/>
                <w:sz w:val="24"/>
                <w:szCs w:val="24"/>
              </w:rPr>
            </w:pPr>
            <w:r w:rsidRPr="005442EE">
              <w:rPr>
                <w:rFonts w:ascii="Times New Roman" w:hAnsi="Times New Roman"/>
                <w:b/>
                <w:sz w:val="24"/>
                <w:szCs w:val="24"/>
              </w:rPr>
              <w:t>4</w:t>
            </w:r>
          </w:p>
        </w:tc>
        <w:tc>
          <w:tcPr>
            <w:tcW w:w="6025" w:type="dxa"/>
            <w:tcMar>
              <w:left w:w="57" w:type="dxa"/>
              <w:right w:w="57" w:type="dxa"/>
            </w:tcMar>
          </w:tcPr>
          <w:p w14:paraId="32856442" w14:textId="77777777" w:rsidR="005442EE" w:rsidRPr="005442EE" w:rsidRDefault="005442EE" w:rsidP="005442EE">
            <w:pPr>
              <w:shd w:val="clear" w:color="auto" w:fill="FFFFFF"/>
              <w:overflowPunct/>
              <w:autoSpaceDE/>
              <w:autoSpaceDN/>
              <w:adjustRightInd/>
              <w:spacing w:line="360" w:lineRule="auto"/>
              <w:ind w:right="282"/>
              <w:jc w:val="both"/>
              <w:textAlignment w:val="auto"/>
              <w:rPr>
                <w:rFonts w:ascii="Times New Roman" w:hAnsi="Times New Roman"/>
                <w:b/>
                <w:sz w:val="24"/>
                <w:szCs w:val="24"/>
              </w:rPr>
            </w:pPr>
            <w:r w:rsidRPr="005442EE">
              <w:rPr>
                <w:rFonts w:ascii="Times New Roman" w:hAnsi="Times New Roman"/>
                <w:b/>
                <w:sz w:val="24"/>
                <w:szCs w:val="24"/>
              </w:rPr>
              <w:t>GARANŢIE</w:t>
            </w:r>
          </w:p>
          <w:p w14:paraId="1926B7A1" w14:textId="77777777" w:rsidR="005442EE" w:rsidRDefault="005442EE" w:rsidP="005442EE">
            <w:pPr>
              <w:shd w:val="clear" w:color="auto" w:fill="FFFFFF"/>
              <w:spacing w:line="360" w:lineRule="auto"/>
              <w:ind w:right="282"/>
              <w:jc w:val="both"/>
              <w:rPr>
                <w:rStyle w:val="Emphasis"/>
                <w:rFonts w:ascii="Times New Roman" w:hAnsi="Times New Roman"/>
                <w:sz w:val="24"/>
                <w:szCs w:val="24"/>
              </w:rPr>
            </w:pPr>
            <w:proofErr w:type="spellStart"/>
            <w:r w:rsidRPr="00802A33">
              <w:rPr>
                <w:rFonts w:ascii="Times New Roman" w:hAnsi="Times New Roman"/>
                <w:sz w:val="24"/>
                <w:szCs w:val="24"/>
              </w:rPr>
              <w:t>Garanția</w:t>
            </w:r>
            <w:proofErr w:type="spellEnd"/>
            <w:r w:rsidRPr="00802A33">
              <w:rPr>
                <w:rFonts w:ascii="Times New Roman" w:hAnsi="Times New Roman"/>
                <w:sz w:val="24"/>
                <w:szCs w:val="24"/>
              </w:rPr>
              <w:t xml:space="preserve"> </w:t>
            </w:r>
            <w:proofErr w:type="spellStart"/>
            <w:r w:rsidRPr="00802A33">
              <w:rPr>
                <w:rFonts w:ascii="Times New Roman" w:hAnsi="Times New Roman"/>
                <w:sz w:val="24"/>
                <w:szCs w:val="24"/>
              </w:rPr>
              <w:t>produselor</w:t>
            </w:r>
            <w:proofErr w:type="spellEnd"/>
            <w:r w:rsidRPr="00802A33">
              <w:rPr>
                <w:rFonts w:ascii="Times New Roman" w:hAnsi="Times New Roman"/>
                <w:sz w:val="24"/>
                <w:szCs w:val="24"/>
              </w:rPr>
              <w:t xml:space="preserve"> </w:t>
            </w:r>
            <w:proofErr w:type="spellStart"/>
            <w:r w:rsidRPr="00802A33">
              <w:rPr>
                <w:rFonts w:ascii="Times New Roman" w:hAnsi="Times New Roman"/>
                <w:sz w:val="24"/>
                <w:szCs w:val="24"/>
              </w:rPr>
              <w:t>va</w:t>
            </w:r>
            <w:proofErr w:type="spellEnd"/>
            <w:r w:rsidRPr="00802A33">
              <w:rPr>
                <w:rFonts w:ascii="Times New Roman" w:hAnsi="Times New Roman"/>
                <w:sz w:val="24"/>
                <w:szCs w:val="24"/>
              </w:rPr>
              <w:t xml:space="preserve"> fi de </w:t>
            </w:r>
            <w:proofErr w:type="gramStart"/>
            <w:r w:rsidRPr="00802A33">
              <w:rPr>
                <w:rFonts w:ascii="Times New Roman" w:hAnsi="Times New Roman"/>
                <w:sz w:val="24"/>
                <w:szCs w:val="24"/>
              </w:rPr>
              <w:t xml:space="preserve">minimum </w:t>
            </w:r>
            <w:r w:rsidRPr="00802A33">
              <w:rPr>
                <w:rStyle w:val="Emphasis"/>
                <w:rFonts w:ascii="Times New Roman" w:hAnsi="Times New Roman"/>
                <w:sz w:val="24"/>
                <w:szCs w:val="24"/>
              </w:rPr>
              <w:t xml:space="preserve"> </w:t>
            </w:r>
            <w:r w:rsidR="00802A33" w:rsidRPr="00802A33">
              <w:rPr>
                <w:rStyle w:val="Emphasis"/>
                <w:rFonts w:ascii="Times New Roman" w:hAnsi="Times New Roman"/>
                <w:sz w:val="24"/>
                <w:szCs w:val="24"/>
              </w:rPr>
              <w:t>12</w:t>
            </w:r>
            <w:proofErr w:type="gramEnd"/>
            <w:r w:rsidRPr="00802A33">
              <w:rPr>
                <w:rStyle w:val="Emphasis"/>
                <w:rFonts w:ascii="Times New Roman" w:hAnsi="Times New Roman"/>
                <w:sz w:val="24"/>
                <w:szCs w:val="24"/>
              </w:rPr>
              <w:t xml:space="preserve"> </w:t>
            </w:r>
            <w:proofErr w:type="spellStart"/>
            <w:r w:rsidRPr="00802A33">
              <w:rPr>
                <w:rStyle w:val="Emphasis"/>
                <w:rFonts w:ascii="Times New Roman" w:hAnsi="Times New Roman"/>
                <w:sz w:val="24"/>
                <w:szCs w:val="24"/>
              </w:rPr>
              <w:t>luni</w:t>
            </w:r>
            <w:proofErr w:type="spellEnd"/>
            <w:r w:rsidRPr="00802A33">
              <w:rPr>
                <w:rStyle w:val="Emphasis"/>
                <w:rFonts w:ascii="Times New Roman" w:hAnsi="Times New Roman"/>
                <w:sz w:val="24"/>
                <w:szCs w:val="24"/>
              </w:rPr>
              <w:t xml:space="preserve"> </w:t>
            </w:r>
            <w:proofErr w:type="spellStart"/>
            <w:r w:rsidRPr="00802A33">
              <w:rPr>
                <w:rStyle w:val="Emphasis"/>
                <w:rFonts w:ascii="Times New Roman" w:hAnsi="Times New Roman"/>
                <w:sz w:val="24"/>
                <w:szCs w:val="24"/>
              </w:rPr>
              <w:t>pentru</w:t>
            </w:r>
            <w:proofErr w:type="spellEnd"/>
            <w:r w:rsidRPr="00802A33">
              <w:rPr>
                <w:rStyle w:val="Emphasis"/>
                <w:rFonts w:ascii="Times New Roman" w:hAnsi="Times New Roman"/>
                <w:sz w:val="24"/>
                <w:szCs w:val="24"/>
              </w:rPr>
              <w:t xml:space="preserve"> </w:t>
            </w:r>
            <w:proofErr w:type="spellStart"/>
            <w:r w:rsidRPr="00802A33">
              <w:rPr>
                <w:rStyle w:val="Emphasis"/>
                <w:rFonts w:ascii="Times New Roman" w:hAnsi="Times New Roman"/>
                <w:sz w:val="24"/>
                <w:szCs w:val="24"/>
              </w:rPr>
              <w:t>acumulatori</w:t>
            </w:r>
            <w:proofErr w:type="spellEnd"/>
            <w:r w:rsidRPr="00802A33">
              <w:rPr>
                <w:rStyle w:val="Emphasis"/>
                <w:rFonts w:ascii="Times New Roman" w:hAnsi="Times New Roman"/>
                <w:sz w:val="24"/>
                <w:szCs w:val="24"/>
              </w:rPr>
              <w:t xml:space="preserve"> </w:t>
            </w:r>
            <w:proofErr w:type="spellStart"/>
            <w:r w:rsidRPr="00802A33">
              <w:rPr>
                <w:rStyle w:val="Emphasis"/>
                <w:rFonts w:ascii="Times New Roman" w:hAnsi="Times New Roman"/>
                <w:sz w:val="24"/>
                <w:szCs w:val="24"/>
              </w:rPr>
              <w:t>și</w:t>
            </w:r>
            <w:proofErr w:type="spellEnd"/>
            <w:r w:rsidRPr="00802A33">
              <w:rPr>
                <w:rStyle w:val="Emphasis"/>
                <w:rFonts w:ascii="Times New Roman" w:hAnsi="Times New Roman"/>
                <w:sz w:val="24"/>
                <w:szCs w:val="24"/>
              </w:rPr>
              <w:t xml:space="preserve"> de minimum 24 </w:t>
            </w:r>
            <w:proofErr w:type="spellStart"/>
            <w:r w:rsidRPr="00802A33">
              <w:rPr>
                <w:rStyle w:val="Emphasis"/>
                <w:rFonts w:ascii="Times New Roman" w:hAnsi="Times New Roman"/>
                <w:sz w:val="24"/>
                <w:szCs w:val="24"/>
              </w:rPr>
              <w:t>luni</w:t>
            </w:r>
            <w:proofErr w:type="spellEnd"/>
            <w:r w:rsidRPr="00802A33">
              <w:rPr>
                <w:rStyle w:val="Emphasis"/>
                <w:rFonts w:ascii="Times New Roman" w:hAnsi="Times New Roman"/>
                <w:sz w:val="24"/>
                <w:szCs w:val="24"/>
              </w:rPr>
              <w:t xml:space="preserve"> </w:t>
            </w:r>
            <w:proofErr w:type="spellStart"/>
            <w:r w:rsidRPr="00802A33">
              <w:rPr>
                <w:rStyle w:val="Emphasis"/>
                <w:rFonts w:ascii="Times New Roman" w:hAnsi="Times New Roman"/>
                <w:sz w:val="24"/>
                <w:szCs w:val="24"/>
              </w:rPr>
              <w:t>pentru</w:t>
            </w:r>
            <w:proofErr w:type="spellEnd"/>
            <w:r w:rsidRPr="00802A33">
              <w:rPr>
                <w:rStyle w:val="Emphasis"/>
                <w:rFonts w:ascii="Times New Roman" w:hAnsi="Times New Roman"/>
                <w:sz w:val="24"/>
                <w:szCs w:val="24"/>
              </w:rPr>
              <w:t xml:space="preserve"> </w:t>
            </w:r>
            <w:proofErr w:type="spellStart"/>
            <w:r w:rsidRPr="00802A33">
              <w:rPr>
                <w:rStyle w:val="Emphasis"/>
                <w:rFonts w:ascii="Times New Roman" w:hAnsi="Times New Roman"/>
                <w:sz w:val="24"/>
                <w:szCs w:val="24"/>
              </w:rPr>
              <w:t>detectori</w:t>
            </w:r>
            <w:proofErr w:type="spellEnd"/>
            <w:r w:rsidRPr="00802A33">
              <w:rPr>
                <w:rStyle w:val="Emphasis"/>
                <w:rFonts w:ascii="Times New Roman" w:hAnsi="Times New Roman"/>
                <w:sz w:val="24"/>
                <w:szCs w:val="24"/>
              </w:rPr>
              <w:t xml:space="preserve">, </w:t>
            </w:r>
            <w:proofErr w:type="spellStart"/>
            <w:r w:rsidRPr="00802A33">
              <w:rPr>
                <w:rStyle w:val="Emphasis"/>
                <w:rFonts w:ascii="Times New Roman" w:hAnsi="Times New Roman"/>
                <w:sz w:val="24"/>
                <w:szCs w:val="24"/>
              </w:rPr>
              <w:t>sirenă</w:t>
            </w:r>
            <w:proofErr w:type="spellEnd"/>
            <w:r w:rsidRPr="00802A33">
              <w:rPr>
                <w:rStyle w:val="Emphasis"/>
                <w:rFonts w:ascii="Times New Roman" w:hAnsi="Times New Roman"/>
                <w:sz w:val="24"/>
                <w:szCs w:val="24"/>
              </w:rPr>
              <w:t xml:space="preserve">, </w:t>
            </w:r>
            <w:proofErr w:type="spellStart"/>
            <w:r w:rsidRPr="00802A33">
              <w:rPr>
                <w:rStyle w:val="Emphasis"/>
                <w:rFonts w:ascii="Times New Roman" w:hAnsi="Times New Roman"/>
                <w:sz w:val="24"/>
                <w:szCs w:val="24"/>
              </w:rPr>
              <w:t>modul</w:t>
            </w:r>
            <w:proofErr w:type="spellEnd"/>
            <w:r w:rsidRPr="00802A33">
              <w:rPr>
                <w:rStyle w:val="Emphasis"/>
                <w:rFonts w:ascii="Times New Roman" w:hAnsi="Times New Roman"/>
                <w:sz w:val="24"/>
                <w:szCs w:val="24"/>
              </w:rPr>
              <w:t xml:space="preserve"> </w:t>
            </w:r>
            <w:proofErr w:type="spellStart"/>
            <w:r w:rsidRPr="00802A33">
              <w:rPr>
                <w:rStyle w:val="Emphasis"/>
                <w:rFonts w:ascii="Times New Roman" w:hAnsi="Times New Roman"/>
                <w:sz w:val="24"/>
                <w:szCs w:val="24"/>
              </w:rPr>
              <w:t>și</w:t>
            </w:r>
            <w:proofErr w:type="spellEnd"/>
            <w:r w:rsidRPr="00802A33">
              <w:rPr>
                <w:rStyle w:val="Emphasis"/>
                <w:rFonts w:ascii="Times New Roman" w:hAnsi="Times New Roman"/>
                <w:sz w:val="24"/>
                <w:szCs w:val="24"/>
              </w:rPr>
              <w:t xml:space="preserve"> </w:t>
            </w:r>
            <w:proofErr w:type="spellStart"/>
            <w:r w:rsidRPr="00802A33">
              <w:rPr>
                <w:rStyle w:val="Emphasis"/>
                <w:rFonts w:ascii="Times New Roman" w:hAnsi="Times New Roman"/>
                <w:sz w:val="24"/>
                <w:szCs w:val="24"/>
              </w:rPr>
              <w:t>manoperă</w:t>
            </w:r>
            <w:proofErr w:type="spellEnd"/>
            <w:r w:rsidRPr="00802A33">
              <w:rPr>
                <w:rStyle w:val="Emphasis"/>
                <w:rFonts w:ascii="Times New Roman" w:hAnsi="Times New Roman"/>
                <w:sz w:val="24"/>
                <w:szCs w:val="24"/>
              </w:rPr>
              <w:t>.</w:t>
            </w:r>
          </w:p>
          <w:p w14:paraId="6D54D7D9" w14:textId="762EC3B4" w:rsidR="00802A33" w:rsidRPr="005442EE" w:rsidRDefault="00802A33" w:rsidP="005442EE">
            <w:pPr>
              <w:shd w:val="clear" w:color="auto" w:fill="FFFFFF"/>
              <w:spacing w:line="360" w:lineRule="auto"/>
              <w:ind w:right="282"/>
              <w:jc w:val="both"/>
              <w:rPr>
                <w:rFonts w:ascii="Times New Roman" w:hAnsi="Times New Roman"/>
                <w:sz w:val="24"/>
                <w:szCs w:val="24"/>
              </w:rPr>
            </w:pPr>
          </w:p>
        </w:tc>
        <w:tc>
          <w:tcPr>
            <w:tcW w:w="3651" w:type="dxa"/>
            <w:tcMar>
              <w:left w:w="57" w:type="dxa"/>
              <w:right w:w="57" w:type="dxa"/>
            </w:tcMar>
          </w:tcPr>
          <w:p w14:paraId="6AE9A25B" w14:textId="17EF3203" w:rsidR="005442EE" w:rsidRPr="00A429CE" w:rsidRDefault="005442EE" w:rsidP="005442EE">
            <w:pPr>
              <w:rPr>
                <w:rFonts w:ascii="Times New Roman" w:eastAsia="Calibri" w:hAnsi="Times New Roman"/>
                <w:b/>
                <w:i/>
                <w:sz w:val="24"/>
                <w:szCs w:val="24"/>
              </w:rPr>
            </w:pPr>
            <w:r w:rsidRPr="00A429CE">
              <w:rPr>
                <w:rFonts w:ascii="Times New Roman" w:eastAsia="Calibri" w:hAnsi="Times New Roman"/>
                <w:b/>
                <w:i/>
                <w:sz w:val="24"/>
                <w:szCs w:val="24"/>
              </w:rPr>
              <w:t xml:space="preserve">se </w:t>
            </w:r>
            <w:proofErr w:type="spellStart"/>
            <w:r w:rsidRPr="00A429CE">
              <w:rPr>
                <w:rFonts w:ascii="Times New Roman" w:eastAsia="Calibri" w:hAnsi="Times New Roman"/>
                <w:b/>
                <w:i/>
                <w:sz w:val="24"/>
                <w:szCs w:val="24"/>
              </w:rPr>
              <w:t>completează</w:t>
            </w:r>
            <w:proofErr w:type="spellEnd"/>
            <w:r w:rsidRPr="00A429CE">
              <w:rPr>
                <w:rFonts w:ascii="Times New Roman" w:eastAsia="Calibri" w:hAnsi="Times New Roman"/>
                <w:b/>
                <w:i/>
                <w:sz w:val="24"/>
                <w:szCs w:val="24"/>
              </w:rPr>
              <w:t xml:space="preserve"> de </w:t>
            </w:r>
            <w:proofErr w:type="spellStart"/>
            <w:r w:rsidRPr="00A429CE">
              <w:rPr>
                <w:rFonts w:ascii="Times New Roman" w:eastAsia="Calibri" w:hAnsi="Times New Roman"/>
                <w:b/>
                <w:i/>
                <w:sz w:val="24"/>
                <w:szCs w:val="24"/>
              </w:rPr>
              <w:t>către</w:t>
            </w:r>
            <w:proofErr w:type="spellEnd"/>
            <w:r w:rsidRPr="00A429CE">
              <w:rPr>
                <w:rFonts w:ascii="Times New Roman" w:eastAsia="Calibri" w:hAnsi="Times New Roman"/>
                <w:b/>
                <w:i/>
                <w:sz w:val="24"/>
                <w:szCs w:val="24"/>
              </w:rPr>
              <w:t xml:space="preserve"> </w:t>
            </w:r>
            <w:proofErr w:type="spellStart"/>
            <w:r w:rsidRPr="00A429CE">
              <w:rPr>
                <w:rFonts w:ascii="Times New Roman" w:eastAsia="Calibri" w:hAnsi="Times New Roman"/>
                <w:b/>
                <w:i/>
                <w:sz w:val="24"/>
                <w:szCs w:val="24"/>
              </w:rPr>
              <w:t>ofertant</w:t>
            </w:r>
            <w:proofErr w:type="spellEnd"/>
          </w:p>
        </w:tc>
      </w:tr>
      <w:tr w:rsidR="005442EE" w:rsidRPr="00A429CE" w14:paraId="05AF7682" w14:textId="77777777" w:rsidTr="005442EE">
        <w:trPr>
          <w:trHeight w:val="566"/>
          <w:jc w:val="center"/>
        </w:trPr>
        <w:tc>
          <w:tcPr>
            <w:tcW w:w="720" w:type="dxa"/>
            <w:tcMar>
              <w:left w:w="57" w:type="dxa"/>
              <w:right w:w="57" w:type="dxa"/>
            </w:tcMar>
            <w:vAlign w:val="center"/>
          </w:tcPr>
          <w:p w14:paraId="56033A99" w14:textId="39D30BD3" w:rsidR="005442EE" w:rsidRPr="005442EE" w:rsidRDefault="005442EE" w:rsidP="005442EE">
            <w:pPr>
              <w:jc w:val="center"/>
              <w:rPr>
                <w:rFonts w:ascii="Times New Roman" w:hAnsi="Times New Roman"/>
                <w:b/>
                <w:bCs/>
                <w:sz w:val="24"/>
                <w:szCs w:val="24"/>
              </w:rPr>
            </w:pPr>
            <w:r w:rsidRPr="005442EE">
              <w:rPr>
                <w:rFonts w:ascii="Times New Roman" w:hAnsi="Times New Roman"/>
                <w:b/>
                <w:bCs/>
                <w:sz w:val="24"/>
                <w:szCs w:val="24"/>
              </w:rPr>
              <w:lastRenderedPageBreak/>
              <w:t>5</w:t>
            </w:r>
          </w:p>
        </w:tc>
        <w:tc>
          <w:tcPr>
            <w:tcW w:w="6025" w:type="dxa"/>
            <w:tcMar>
              <w:left w:w="57" w:type="dxa"/>
              <w:right w:w="57" w:type="dxa"/>
            </w:tcMar>
          </w:tcPr>
          <w:p w14:paraId="68930D11" w14:textId="77777777" w:rsidR="005442EE" w:rsidRPr="005442EE" w:rsidRDefault="005442EE" w:rsidP="005442EE">
            <w:pPr>
              <w:shd w:val="clear" w:color="auto" w:fill="FFFFFF"/>
              <w:overflowPunct/>
              <w:autoSpaceDE/>
              <w:autoSpaceDN/>
              <w:adjustRightInd/>
              <w:spacing w:line="360" w:lineRule="auto"/>
              <w:ind w:right="282"/>
              <w:jc w:val="both"/>
              <w:textAlignment w:val="auto"/>
              <w:rPr>
                <w:rFonts w:ascii="Times New Roman" w:hAnsi="Times New Roman"/>
                <w:b/>
                <w:sz w:val="24"/>
                <w:szCs w:val="24"/>
              </w:rPr>
            </w:pPr>
            <w:r w:rsidRPr="005442EE">
              <w:rPr>
                <w:rFonts w:ascii="Times New Roman" w:hAnsi="Times New Roman"/>
                <w:b/>
                <w:sz w:val="24"/>
                <w:szCs w:val="24"/>
              </w:rPr>
              <w:t>RECEPȚIA PRODUSULUI</w:t>
            </w:r>
          </w:p>
          <w:p w14:paraId="6C692BC0" w14:textId="77777777" w:rsidR="005442EE" w:rsidRPr="005442EE" w:rsidRDefault="005442EE" w:rsidP="005442EE">
            <w:pPr>
              <w:spacing w:line="360" w:lineRule="auto"/>
              <w:jc w:val="both"/>
              <w:rPr>
                <w:rFonts w:ascii="Times New Roman" w:hAnsi="Times New Roman"/>
                <w:sz w:val="24"/>
                <w:szCs w:val="24"/>
                <w:lang w:eastAsia="ar-SA"/>
              </w:rPr>
            </w:pPr>
            <w:proofErr w:type="spellStart"/>
            <w:r w:rsidRPr="005442EE">
              <w:rPr>
                <w:rFonts w:ascii="Times New Roman" w:eastAsia="Calibri" w:hAnsi="Times New Roman"/>
                <w:bCs/>
                <w:sz w:val="24"/>
                <w:szCs w:val="24"/>
              </w:rPr>
              <w:t>Produsele</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vor</w:t>
            </w:r>
            <w:proofErr w:type="spellEnd"/>
            <w:r w:rsidRPr="005442EE">
              <w:rPr>
                <w:rFonts w:ascii="Times New Roman" w:eastAsia="Calibri" w:hAnsi="Times New Roman"/>
                <w:bCs/>
                <w:sz w:val="24"/>
                <w:szCs w:val="24"/>
              </w:rPr>
              <w:t xml:space="preserve"> fi </w:t>
            </w:r>
            <w:proofErr w:type="spellStart"/>
            <w:r w:rsidRPr="005442EE">
              <w:rPr>
                <w:rFonts w:ascii="Times New Roman" w:eastAsia="Calibri" w:hAnsi="Times New Roman"/>
                <w:bCs/>
                <w:sz w:val="24"/>
                <w:szCs w:val="24"/>
              </w:rPr>
              <w:t>livrate</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şi</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recepţionate</w:t>
            </w:r>
            <w:proofErr w:type="spellEnd"/>
            <w:r w:rsidRPr="005442EE">
              <w:rPr>
                <w:rFonts w:ascii="Times New Roman" w:eastAsia="Calibri" w:hAnsi="Times New Roman"/>
                <w:bCs/>
                <w:sz w:val="24"/>
                <w:szCs w:val="24"/>
              </w:rPr>
              <w:t xml:space="preserve"> la </w:t>
            </w:r>
            <w:proofErr w:type="spellStart"/>
            <w:r w:rsidRPr="005442EE">
              <w:rPr>
                <w:rFonts w:ascii="Times New Roman" w:eastAsia="Calibri" w:hAnsi="Times New Roman"/>
                <w:bCs/>
                <w:sz w:val="24"/>
                <w:szCs w:val="24"/>
              </w:rPr>
              <w:t>sediul</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corpului</w:t>
            </w:r>
            <w:proofErr w:type="spellEnd"/>
            <w:r w:rsidRPr="005442EE">
              <w:rPr>
                <w:rFonts w:ascii="Times New Roman" w:eastAsia="Calibri" w:hAnsi="Times New Roman"/>
                <w:bCs/>
                <w:sz w:val="24"/>
                <w:szCs w:val="24"/>
              </w:rPr>
              <w:t xml:space="preserve"> MP, </w:t>
            </w:r>
            <w:proofErr w:type="spellStart"/>
            <w:r w:rsidRPr="005442EE">
              <w:rPr>
                <w:rFonts w:ascii="Times New Roman" w:eastAsia="Calibri" w:hAnsi="Times New Roman"/>
                <w:bCs/>
                <w:sz w:val="24"/>
                <w:szCs w:val="24"/>
              </w:rPr>
              <w:t>situat</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în</w:t>
            </w:r>
            <w:proofErr w:type="spellEnd"/>
            <w:r w:rsidRPr="005442EE">
              <w:rPr>
                <w:rFonts w:ascii="Times New Roman" w:eastAsia="Calibri" w:hAnsi="Times New Roman"/>
                <w:bCs/>
                <w:sz w:val="24"/>
                <w:szCs w:val="24"/>
              </w:rPr>
              <w:t xml:space="preserve"> str. </w:t>
            </w:r>
            <w:proofErr w:type="spellStart"/>
            <w:r w:rsidRPr="005442EE">
              <w:rPr>
                <w:rFonts w:ascii="Times New Roman" w:eastAsia="Calibri" w:hAnsi="Times New Roman"/>
                <w:bCs/>
                <w:sz w:val="24"/>
                <w:szCs w:val="24"/>
              </w:rPr>
              <w:t>Portului</w:t>
            </w:r>
            <w:proofErr w:type="spellEnd"/>
            <w:r w:rsidRPr="005442EE">
              <w:rPr>
                <w:rFonts w:ascii="Times New Roman" w:eastAsia="Calibri" w:hAnsi="Times New Roman"/>
                <w:bCs/>
                <w:sz w:val="24"/>
                <w:szCs w:val="24"/>
              </w:rPr>
              <w:t xml:space="preserve"> nr.23, </w:t>
            </w:r>
            <w:proofErr w:type="spellStart"/>
            <w:r w:rsidRPr="005442EE">
              <w:rPr>
                <w:rFonts w:ascii="Times New Roman" w:eastAsia="Calibri" w:hAnsi="Times New Roman"/>
                <w:bCs/>
                <w:sz w:val="24"/>
                <w:szCs w:val="24"/>
              </w:rPr>
              <w:t>și</w:t>
            </w:r>
            <w:proofErr w:type="spellEnd"/>
            <w:r w:rsidRPr="005442EE">
              <w:rPr>
                <w:rFonts w:ascii="Times New Roman" w:eastAsia="Calibri" w:hAnsi="Times New Roman"/>
                <w:bCs/>
                <w:sz w:val="24"/>
                <w:szCs w:val="24"/>
              </w:rPr>
              <w:t xml:space="preserve"> la </w:t>
            </w:r>
            <w:proofErr w:type="spellStart"/>
            <w:r w:rsidRPr="005442EE">
              <w:rPr>
                <w:rFonts w:ascii="Times New Roman" w:eastAsia="Calibri" w:hAnsi="Times New Roman"/>
                <w:bCs/>
                <w:sz w:val="24"/>
                <w:szCs w:val="24"/>
              </w:rPr>
              <w:t>Căminul</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Studențesc</w:t>
            </w:r>
            <w:proofErr w:type="spellEnd"/>
            <w:r w:rsidRPr="005442EE">
              <w:rPr>
                <w:rFonts w:ascii="Times New Roman" w:eastAsia="Calibri" w:hAnsi="Times New Roman"/>
                <w:bCs/>
                <w:sz w:val="24"/>
                <w:szCs w:val="24"/>
              </w:rPr>
              <w:t xml:space="preserve"> H din str. </w:t>
            </w:r>
            <w:proofErr w:type="spellStart"/>
            <w:r w:rsidRPr="005442EE">
              <w:rPr>
                <w:rFonts w:ascii="Times New Roman" w:eastAsia="Calibri" w:hAnsi="Times New Roman"/>
                <w:bCs/>
                <w:sz w:val="24"/>
                <w:szCs w:val="24"/>
              </w:rPr>
              <w:t>Domnească</w:t>
            </w:r>
            <w:proofErr w:type="spellEnd"/>
            <w:r w:rsidRPr="005442EE">
              <w:rPr>
                <w:rFonts w:ascii="Times New Roman" w:eastAsia="Calibri" w:hAnsi="Times New Roman"/>
                <w:bCs/>
                <w:sz w:val="24"/>
                <w:szCs w:val="24"/>
              </w:rPr>
              <w:t xml:space="preserve">, nr. 155, </w:t>
            </w:r>
            <w:proofErr w:type="spellStart"/>
            <w:r w:rsidRPr="005442EE">
              <w:rPr>
                <w:rFonts w:ascii="Times New Roman" w:eastAsia="Calibri" w:hAnsi="Times New Roman"/>
                <w:bCs/>
                <w:sz w:val="24"/>
                <w:szCs w:val="24"/>
              </w:rPr>
              <w:t>Galați</w:t>
            </w:r>
            <w:proofErr w:type="spellEnd"/>
            <w:r w:rsidRPr="005442EE">
              <w:rPr>
                <w:rFonts w:ascii="Times New Roman" w:eastAsia="Calibri" w:hAnsi="Times New Roman"/>
                <w:bCs/>
                <w:sz w:val="24"/>
                <w:szCs w:val="24"/>
              </w:rPr>
              <w:t>.</w:t>
            </w:r>
          </w:p>
          <w:p w14:paraId="19C05824" w14:textId="77777777" w:rsidR="005442EE" w:rsidRPr="005442EE" w:rsidRDefault="005442EE" w:rsidP="005442EE">
            <w:pPr>
              <w:spacing w:line="360" w:lineRule="auto"/>
              <w:jc w:val="both"/>
              <w:rPr>
                <w:rFonts w:ascii="Times New Roman" w:eastAsia="Calibri" w:hAnsi="Times New Roman"/>
                <w:bCs/>
                <w:sz w:val="24"/>
                <w:szCs w:val="24"/>
              </w:rPr>
            </w:pPr>
            <w:proofErr w:type="spellStart"/>
            <w:r w:rsidRPr="005442EE">
              <w:rPr>
                <w:rFonts w:ascii="Times New Roman" w:eastAsia="Calibri" w:hAnsi="Times New Roman"/>
                <w:bCs/>
                <w:sz w:val="24"/>
                <w:szCs w:val="24"/>
              </w:rPr>
              <w:t>Recepția</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produselor</w:t>
            </w:r>
            <w:proofErr w:type="spellEnd"/>
            <w:r w:rsidRPr="005442EE">
              <w:rPr>
                <w:rFonts w:ascii="Times New Roman" w:eastAsia="Calibri" w:hAnsi="Times New Roman"/>
                <w:bCs/>
                <w:sz w:val="24"/>
                <w:szCs w:val="24"/>
              </w:rPr>
              <w:t xml:space="preserve"> se </w:t>
            </w:r>
            <w:proofErr w:type="spellStart"/>
            <w:r w:rsidRPr="005442EE">
              <w:rPr>
                <w:rFonts w:ascii="Times New Roman" w:eastAsia="Calibri" w:hAnsi="Times New Roman"/>
                <w:bCs/>
                <w:sz w:val="24"/>
                <w:szCs w:val="24"/>
              </w:rPr>
              <w:t>va</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efectua</w:t>
            </w:r>
            <w:proofErr w:type="spellEnd"/>
            <w:r w:rsidRPr="005442EE">
              <w:rPr>
                <w:rFonts w:ascii="Times New Roman" w:eastAsia="Calibri" w:hAnsi="Times New Roman"/>
                <w:bCs/>
                <w:sz w:val="24"/>
                <w:szCs w:val="24"/>
              </w:rPr>
              <w:t xml:space="preserve"> pe </w:t>
            </w:r>
            <w:proofErr w:type="spellStart"/>
            <w:r w:rsidRPr="005442EE">
              <w:rPr>
                <w:rFonts w:ascii="Times New Roman" w:eastAsia="Calibri" w:hAnsi="Times New Roman"/>
                <w:bCs/>
                <w:sz w:val="24"/>
                <w:szCs w:val="24"/>
              </w:rPr>
              <w:t>bază</w:t>
            </w:r>
            <w:proofErr w:type="spellEnd"/>
            <w:r w:rsidRPr="005442EE">
              <w:rPr>
                <w:rFonts w:ascii="Times New Roman" w:eastAsia="Calibri" w:hAnsi="Times New Roman"/>
                <w:bCs/>
                <w:sz w:val="24"/>
                <w:szCs w:val="24"/>
              </w:rPr>
              <w:t xml:space="preserve"> de </w:t>
            </w:r>
            <w:proofErr w:type="spellStart"/>
            <w:r w:rsidRPr="005442EE">
              <w:rPr>
                <w:rFonts w:ascii="Times New Roman" w:eastAsia="Calibri" w:hAnsi="Times New Roman"/>
                <w:bCs/>
                <w:sz w:val="24"/>
                <w:szCs w:val="24"/>
              </w:rPr>
              <w:t>proces</w:t>
            </w:r>
            <w:proofErr w:type="spellEnd"/>
            <w:r w:rsidRPr="005442EE">
              <w:rPr>
                <w:rFonts w:ascii="Times New Roman" w:eastAsia="Calibri" w:hAnsi="Times New Roman"/>
                <w:bCs/>
                <w:sz w:val="24"/>
                <w:szCs w:val="24"/>
              </w:rPr>
              <w:t xml:space="preserve"> verbal </w:t>
            </w:r>
            <w:proofErr w:type="spellStart"/>
            <w:r w:rsidRPr="005442EE">
              <w:rPr>
                <w:rFonts w:ascii="Times New Roman" w:eastAsia="Calibri" w:hAnsi="Times New Roman"/>
                <w:bCs/>
                <w:sz w:val="24"/>
                <w:szCs w:val="24"/>
              </w:rPr>
              <w:t>semnat</w:t>
            </w:r>
            <w:proofErr w:type="spellEnd"/>
            <w:r w:rsidRPr="005442EE">
              <w:rPr>
                <w:rFonts w:ascii="Times New Roman" w:eastAsia="Calibri" w:hAnsi="Times New Roman"/>
                <w:bCs/>
                <w:sz w:val="24"/>
                <w:szCs w:val="24"/>
              </w:rPr>
              <w:t xml:space="preserve"> de </w:t>
            </w:r>
            <w:proofErr w:type="spellStart"/>
            <w:r w:rsidRPr="005442EE">
              <w:rPr>
                <w:rFonts w:ascii="Times New Roman" w:eastAsia="Calibri" w:hAnsi="Times New Roman"/>
                <w:bCs/>
                <w:sz w:val="24"/>
                <w:szCs w:val="24"/>
              </w:rPr>
              <w:t>Contractant</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și</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Autoritatea</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Contractantă</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Recepția</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produselor</w:t>
            </w:r>
            <w:proofErr w:type="spellEnd"/>
            <w:r w:rsidRPr="005442EE">
              <w:rPr>
                <w:rFonts w:ascii="Times New Roman" w:eastAsia="Calibri" w:hAnsi="Times New Roman"/>
                <w:bCs/>
                <w:sz w:val="24"/>
                <w:szCs w:val="24"/>
              </w:rPr>
              <w:t xml:space="preserve"> se </w:t>
            </w:r>
            <w:proofErr w:type="spellStart"/>
            <w:r w:rsidRPr="005442EE">
              <w:rPr>
                <w:rFonts w:ascii="Times New Roman" w:eastAsia="Calibri" w:hAnsi="Times New Roman"/>
                <w:bCs/>
                <w:sz w:val="24"/>
                <w:szCs w:val="24"/>
              </w:rPr>
              <w:t>va</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realiza</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în</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mai</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multe</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etape</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în</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funcție</w:t>
            </w:r>
            <w:proofErr w:type="spellEnd"/>
            <w:r w:rsidRPr="005442EE">
              <w:rPr>
                <w:rFonts w:ascii="Times New Roman" w:eastAsia="Calibri" w:hAnsi="Times New Roman"/>
                <w:bCs/>
                <w:sz w:val="24"/>
                <w:szCs w:val="24"/>
              </w:rPr>
              <w:t xml:space="preserve"> de </w:t>
            </w:r>
            <w:proofErr w:type="spellStart"/>
            <w:r w:rsidRPr="005442EE">
              <w:rPr>
                <w:rFonts w:ascii="Times New Roman" w:eastAsia="Calibri" w:hAnsi="Times New Roman"/>
                <w:bCs/>
                <w:sz w:val="24"/>
                <w:szCs w:val="24"/>
              </w:rPr>
              <w:t>progresul</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contractului</w:t>
            </w:r>
            <w:proofErr w:type="spellEnd"/>
            <w:r w:rsidRPr="005442EE">
              <w:rPr>
                <w:rFonts w:ascii="Times New Roman" w:eastAsia="Calibri" w:hAnsi="Times New Roman"/>
                <w:bCs/>
                <w:sz w:val="24"/>
                <w:szCs w:val="24"/>
              </w:rPr>
              <w:t xml:space="preserve">, </w:t>
            </w:r>
            <w:proofErr w:type="spellStart"/>
            <w:r w:rsidRPr="005442EE">
              <w:rPr>
                <w:rFonts w:ascii="Times New Roman" w:eastAsia="Calibri" w:hAnsi="Times New Roman"/>
                <w:bCs/>
                <w:sz w:val="24"/>
                <w:szCs w:val="24"/>
              </w:rPr>
              <w:t>respectiv</w:t>
            </w:r>
            <w:proofErr w:type="spellEnd"/>
            <w:r w:rsidRPr="005442EE">
              <w:rPr>
                <w:rFonts w:ascii="Times New Roman" w:eastAsia="Calibri" w:hAnsi="Times New Roman"/>
                <w:bCs/>
                <w:sz w:val="24"/>
                <w:szCs w:val="24"/>
              </w:rPr>
              <w:t xml:space="preserve">: </w:t>
            </w:r>
          </w:p>
          <w:p w14:paraId="03022C6E" w14:textId="77777777" w:rsidR="005442EE" w:rsidRPr="005442EE" w:rsidRDefault="005442EE">
            <w:pPr>
              <w:pStyle w:val="ListParagraph"/>
              <w:numPr>
                <w:ilvl w:val="0"/>
                <w:numId w:val="6"/>
              </w:numPr>
              <w:spacing w:line="360" w:lineRule="auto"/>
              <w:ind w:left="386"/>
              <w:jc w:val="both"/>
              <w:rPr>
                <w:rFonts w:eastAsia="Calibri"/>
                <w:bCs/>
              </w:rPr>
            </w:pPr>
            <w:proofErr w:type="spellStart"/>
            <w:r w:rsidRPr="005442EE">
              <w:rPr>
                <w:rFonts w:eastAsia="Calibri"/>
                <w:bCs/>
              </w:rPr>
              <w:t>Recepția</w:t>
            </w:r>
            <w:proofErr w:type="spellEnd"/>
            <w:r w:rsidRPr="005442EE">
              <w:rPr>
                <w:rFonts w:eastAsia="Calibri"/>
                <w:bCs/>
              </w:rPr>
              <w:t xml:space="preserve"> </w:t>
            </w:r>
            <w:proofErr w:type="spellStart"/>
            <w:r w:rsidRPr="005442EE">
              <w:rPr>
                <w:rFonts w:eastAsia="Calibri"/>
                <w:bCs/>
              </w:rPr>
              <w:t>cantitativă</w:t>
            </w:r>
            <w:proofErr w:type="spellEnd"/>
            <w:r w:rsidRPr="005442EE">
              <w:rPr>
                <w:rFonts w:eastAsia="Calibri"/>
                <w:bCs/>
              </w:rPr>
              <w:t xml:space="preserve"> se </w:t>
            </w:r>
            <w:proofErr w:type="spellStart"/>
            <w:r w:rsidRPr="005442EE">
              <w:rPr>
                <w:rFonts w:eastAsia="Calibri"/>
                <w:bCs/>
              </w:rPr>
              <w:t>va</w:t>
            </w:r>
            <w:proofErr w:type="spellEnd"/>
            <w:r w:rsidRPr="005442EE">
              <w:rPr>
                <w:rFonts w:eastAsia="Calibri"/>
                <w:bCs/>
              </w:rPr>
              <w:t xml:space="preserve"> </w:t>
            </w:r>
            <w:proofErr w:type="spellStart"/>
            <w:r w:rsidRPr="005442EE">
              <w:rPr>
                <w:rFonts w:eastAsia="Calibri"/>
                <w:bCs/>
              </w:rPr>
              <w:t>realiza</w:t>
            </w:r>
            <w:proofErr w:type="spellEnd"/>
            <w:r w:rsidRPr="005442EE">
              <w:rPr>
                <w:rFonts w:eastAsia="Calibri"/>
                <w:bCs/>
              </w:rPr>
              <w:t xml:space="preserve"> </w:t>
            </w:r>
            <w:proofErr w:type="spellStart"/>
            <w:r w:rsidRPr="005442EE">
              <w:rPr>
                <w:rFonts w:eastAsia="Calibri"/>
                <w:bCs/>
              </w:rPr>
              <w:t>după</w:t>
            </w:r>
            <w:proofErr w:type="spellEnd"/>
            <w:r w:rsidRPr="005442EE">
              <w:rPr>
                <w:rFonts w:eastAsia="Calibri"/>
                <w:bCs/>
              </w:rPr>
              <w:t xml:space="preserve"> </w:t>
            </w:r>
            <w:proofErr w:type="spellStart"/>
            <w:r w:rsidRPr="005442EE">
              <w:rPr>
                <w:rFonts w:eastAsia="Calibri"/>
                <w:bCs/>
              </w:rPr>
              <w:t>livrarea</w:t>
            </w:r>
            <w:proofErr w:type="spellEnd"/>
            <w:r w:rsidRPr="005442EE">
              <w:rPr>
                <w:rFonts w:eastAsia="Calibri"/>
                <w:bCs/>
              </w:rPr>
              <w:t xml:space="preserve"> </w:t>
            </w:r>
            <w:proofErr w:type="spellStart"/>
            <w:r w:rsidRPr="005442EE">
              <w:rPr>
                <w:rFonts w:eastAsia="Calibri"/>
                <w:bCs/>
              </w:rPr>
              <w:t>produsului</w:t>
            </w:r>
            <w:proofErr w:type="spellEnd"/>
            <w:r w:rsidRPr="005442EE">
              <w:rPr>
                <w:rFonts w:eastAsia="Calibri"/>
                <w:bCs/>
              </w:rPr>
              <w:t xml:space="preserve"> la </w:t>
            </w:r>
            <w:proofErr w:type="spellStart"/>
            <w:r w:rsidRPr="005442EE">
              <w:rPr>
                <w:rFonts w:eastAsia="Calibri"/>
                <w:bCs/>
              </w:rPr>
              <w:t>locația</w:t>
            </w:r>
            <w:proofErr w:type="spellEnd"/>
            <w:r w:rsidRPr="005442EE">
              <w:rPr>
                <w:rFonts w:eastAsia="Calibri"/>
                <w:bCs/>
              </w:rPr>
              <w:t xml:space="preserve"> </w:t>
            </w:r>
            <w:proofErr w:type="spellStart"/>
            <w:r w:rsidRPr="005442EE">
              <w:rPr>
                <w:rFonts w:eastAsia="Calibri"/>
                <w:bCs/>
              </w:rPr>
              <w:t>indicată</w:t>
            </w:r>
            <w:proofErr w:type="spellEnd"/>
            <w:r w:rsidRPr="005442EE">
              <w:rPr>
                <w:rFonts w:eastAsia="Calibri"/>
                <w:bCs/>
              </w:rPr>
              <w:t xml:space="preserve"> de </w:t>
            </w:r>
            <w:proofErr w:type="spellStart"/>
            <w:r w:rsidRPr="005442EE">
              <w:rPr>
                <w:rFonts w:eastAsia="Calibri"/>
                <w:bCs/>
              </w:rPr>
              <w:t>Autoritatea</w:t>
            </w:r>
            <w:proofErr w:type="spellEnd"/>
            <w:r w:rsidRPr="005442EE">
              <w:rPr>
                <w:rFonts w:eastAsia="Calibri"/>
                <w:bCs/>
              </w:rPr>
              <w:t xml:space="preserve"> </w:t>
            </w:r>
            <w:proofErr w:type="spellStart"/>
            <w:r w:rsidRPr="005442EE">
              <w:rPr>
                <w:rFonts w:eastAsia="Calibri"/>
                <w:bCs/>
              </w:rPr>
              <w:t>Contractantă</w:t>
            </w:r>
            <w:proofErr w:type="spellEnd"/>
            <w:r w:rsidRPr="005442EE">
              <w:rPr>
                <w:rFonts w:eastAsia="Calibri"/>
                <w:bCs/>
              </w:rPr>
              <w:t>.</w:t>
            </w:r>
          </w:p>
          <w:p w14:paraId="54EBE063" w14:textId="5951C4FC" w:rsidR="005442EE" w:rsidRPr="005442EE" w:rsidRDefault="005442EE">
            <w:pPr>
              <w:pStyle w:val="ListParagraph"/>
              <w:numPr>
                <w:ilvl w:val="0"/>
                <w:numId w:val="6"/>
              </w:numPr>
              <w:spacing w:line="360" w:lineRule="auto"/>
              <w:ind w:left="386"/>
              <w:jc w:val="both"/>
              <w:rPr>
                <w:rFonts w:eastAsia="Calibri"/>
                <w:bCs/>
              </w:rPr>
            </w:pPr>
            <w:proofErr w:type="spellStart"/>
            <w:r w:rsidRPr="005442EE">
              <w:rPr>
                <w:rFonts w:eastAsia="Calibri"/>
                <w:bCs/>
              </w:rPr>
              <w:t>Recepția</w:t>
            </w:r>
            <w:proofErr w:type="spellEnd"/>
            <w:r w:rsidRPr="005442EE">
              <w:rPr>
                <w:rFonts w:eastAsia="Calibri"/>
                <w:bCs/>
              </w:rPr>
              <w:t xml:space="preserve"> </w:t>
            </w:r>
            <w:proofErr w:type="spellStart"/>
            <w:r w:rsidRPr="005442EE">
              <w:rPr>
                <w:rFonts w:eastAsia="Calibri"/>
                <w:bCs/>
              </w:rPr>
              <w:t>calitativă</w:t>
            </w:r>
            <w:proofErr w:type="spellEnd"/>
            <w:r w:rsidRPr="005442EE">
              <w:rPr>
                <w:rFonts w:eastAsia="Calibri"/>
                <w:bCs/>
              </w:rPr>
              <w:t xml:space="preserve"> se </w:t>
            </w:r>
            <w:proofErr w:type="spellStart"/>
            <w:r w:rsidRPr="005442EE">
              <w:rPr>
                <w:rFonts w:eastAsia="Calibri"/>
                <w:bCs/>
              </w:rPr>
              <w:t>va</w:t>
            </w:r>
            <w:proofErr w:type="spellEnd"/>
            <w:r w:rsidRPr="005442EE">
              <w:rPr>
                <w:rFonts w:eastAsia="Calibri"/>
                <w:bCs/>
              </w:rPr>
              <w:t xml:space="preserve"> </w:t>
            </w:r>
            <w:proofErr w:type="spellStart"/>
            <w:r w:rsidRPr="005442EE">
              <w:rPr>
                <w:rFonts w:eastAsia="Calibri"/>
                <w:bCs/>
              </w:rPr>
              <w:t>realiza</w:t>
            </w:r>
            <w:proofErr w:type="spellEnd"/>
            <w:r w:rsidRPr="005442EE">
              <w:rPr>
                <w:rFonts w:eastAsia="Calibri"/>
                <w:bCs/>
              </w:rPr>
              <w:t xml:space="preserve"> </w:t>
            </w:r>
            <w:proofErr w:type="spellStart"/>
            <w:r w:rsidRPr="005442EE">
              <w:rPr>
                <w:rFonts w:eastAsia="Calibri"/>
                <w:bCs/>
              </w:rPr>
              <w:t>după</w:t>
            </w:r>
            <w:proofErr w:type="spellEnd"/>
            <w:r w:rsidRPr="005442EE">
              <w:rPr>
                <w:rFonts w:eastAsia="Calibri"/>
                <w:bCs/>
              </w:rPr>
              <w:t xml:space="preserve"> </w:t>
            </w:r>
            <w:proofErr w:type="spellStart"/>
            <w:r w:rsidRPr="005442EE">
              <w:rPr>
                <w:rFonts w:eastAsia="Calibri"/>
                <w:bCs/>
              </w:rPr>
              <w:t>verificarea</w:t>
            </w:r>
            <w:proofErr w:type="spellEnd"/>
            <w:r w:rsidRPr="005442EE">
              <w:rPr>
                <w:rFonts w:eastAsia="Calibri"/>
                <w:bCs/>
              </w:rPr>
              <w:t xml:space="preserve"> </w:t>
            </w:r>
            <w:proofErr w:type="spellStart"/>
            <w:r w:rsidRPr="005442EE">
              <w:rPr>
                <w:rFonts w:eastAsia="Calibri"/>
                <w:bCs/>
              </w:rPr>
              <w:t>tuturor</w:t>
            </w:r>
            <w:proofErr w:type="spellEnd"/>
            <w:r w:rsidRPr="005442EE">
              <w:rPr>
                <w:rFonts w:eastAsia="Calibri"/>
                <w:bCs/>
              </w:rPr>
              <w:t xml:space="preserve"> </w:t>
            </w:r>
            <w:proofErr w:type="spellStart"/>
            <w:r w:rsidRPr="005442EE">
              <w:rPr>
                <w:rFonts w:eastAsia="Calibri"/>
                <w:bCs/>
              </w:rPr>
              <w:t>cerințelor</w:t>
            </w:r>
            <w:proofErr w:type="spellEnd"/>
            <w:r w:rsidRPr="005442EE">
              <w:rPr>
                <w:rFonts w:eastAsia="Calibri"/>
                <w:bCs/>
              </w:rPr>
              <w:t xml:space="preserve"> </w:t>
            </w:r>
            <w:proofErr w:type="spellStart"/>
            <w:r w:rsidRPr="005442EE">
              <w:rPr>
                <w:rFonts w:eastAsia="Calibri"/>
                <w:bCs/>
              </w:rPr>
              <w:t>tehnice</w:t>
            </w:r>
            <w:proofErr w:type="spellEnd"/>
            <w:r w:rsidRPr="005442EE">
              <w:rPr>
                <w:rFonts w:eastAsia="Calibri"/>
                <w:bCs/>
              </w:rPr>
              <w:t xml:space="preserve"> </w:t>
            </w:r>
            <w:proofErr w:type="spellStart"/>
            <w:r w:rsidRPr="005442EE">
              <w:rPr>
                <w:rFonts w:eastAsia="Calibri"/>
                <w:bCs/>
              </w:rPr>
              <w:t>prevăzute</w:t>
            </w:r>
            <w:proofErr w:type="spellEnd"/>
            <w:r w:rsidRPr="005442EE">
              <w:rPr>
                <w:rFonts w:eastAsia="Calibri"/>
                <w:bCs/>
              </w:rPr>
              <w:t xml:space="preserve"> </w:t>
            </w:r>
            <w:proofErr w:type="spellStart"/>
            <w:r w:rsidRPr="005442EE">
              <w:rPr>
                <w:rFonts w:eastAsia="Calibri"/>
                <w:bCs/>
              </w:rPr>
              <w:t>în</w:t>
            </w:r>
            <w:proofErr w:type="spellEnd"/>
            <w:r w:rsidRPr="005442EE">
              <w:rPr>
                <w:rFonts w:eastAsia="Calibri"/>
                <w:bCs/>
              </w:rPr>
              <w:t xml:space="preserve"> </w:t>
            </w:r>
            <w:proofErr w:type="spellStart"/>
            <w:r w:rsidRPr="005442EE">
              <w:rPr>
                <w:rFonts w:eastAsia="Calibri"/>
                <w:bCs/>
              </w:rPr>
              <w:t>caietul</w:t>
            </w:r>
            <w:proofErr w:type="spellEnd"/>
            <w:r w:rsidRPr="005442EE">
              <w:rPr>
                <w:rFonts w:eastAsia="Calibri"/>
                <w:bCs/>
              </w:rPr>
              <w:t xml:space="preserve"> de </w:t>
            </w:r>
            <w:proofErr w:type="spellStart"/>
            <w:r w:rsidRPr="005442EE">
              <w:rPr>
                <w:rFonts w:eastAsia="Calibri"/>
                <w:bCs/>
              </w:rPr>
              <w:t>sarcini</w:t>
            </w:r>
            <w:proofErr w:type="spellEnd"/>
            <w:r w:rsidRPr="005442EE">
              <w:rPr>
                <w:rFonts w:eastAsia="Calibri"/>
                <w:bCs/>
              </w:rPr>
              <w:t xml:space="preserve">, precum </w:t>
            </w:r>
            <w:proofErr w:type="spellStart"/>
            <w:r w:rsidRPr="005442EE">
              <w:rPr>
                <w:rFonts w:eastAsia="Calibri"/>
                <w:bCs/>
              </w:rPr>
              <w:t>și</w:t>
            </w:r>
            <w:proofErr w:type="spellEnd"/>
            <w:r w:rsidRPr="005442EE">
              <w:rPr>
                <w:rFonts w:eastAsia="Calibri"/>
                <w:bCs/>
              </w:rPr>
              <w:t xml:space="preserve"> </w:t>
            </w:r>
            <w:proofErr w:type="spellStart"/>
            <w:r w:rsidRPr="005442EE">
              <w:rPr>
                <w:rFonts w:eastAsia="Calibri"/>
                <w:bCs/>
              </w:rPr>
              <w:t>funcționalitatea</w:t>
            </w:r>
            <w:proofErr w:type="spellEnd"/>
            <w:r w:rsidRPr="005442EE">
              <w:rPr>
                <w:rFonts w:eastAsia="Calibri"/>
                <w:bCs/>
              </w:rPr>
              <w:t xml:space="preserve"> </w:t>
            </w:r>
            <w:proofErr w:type="spellStart"/>
            <w:r w:rsidRPr="005442EE">
              <w:rPr>
                <w:rFonts w:eastAsia="Calibri"/>
                <w:bCs/>
              </w:rPr>
              <w:t>acestora</w:t>
            </w:r>
            <w:proofErr w:type="spellEnd"/>
            <w:r w:rsidRPr="005442EE">
              <w:rPr>
                <w:rFonts w:eastAsia="Calibri"/>
                <w:bCs/>
              </w:rPr>
              <w:t xml:space="preserve"> </w:t>
            </w:r>
            <w:proofErr w:type="spellStart"/>
            <w:r w:rsidRPr="005442EE">
              <w:rPr>
                <w:rFonts w:eastAsia="Calibri"/>
                <w:bCs/>
              </w:rPr>
              <w:t>și</w:t>
            </w:r>
            <w:proofErr w:type="spellEnd"/>
            <w:r w:rsidRPr="005442EE">
              <w:rPr>
                <w:rFonts w:eastAsia="Calibri"/>
                <w:bCs/>
              </w:rPr>
              <w:t xml:space="preserve">, </w:t>
            </w:r>
            <w:proofErr w:type="spellStart"/>
            <w:r w:rsidRPr="005442EE">
              <w:rPr>
                <w:rFonts w:eastAsia="Calibri"/>
                <w:bCs/>
              </w:rPr>
              <w:t>sau</w:t>
            </w:r>
            <w:proofErr w:type="spellEnd"/>
            <w:r w:rsidRPr="005442EE">
              <w:rPr>
                <w:rFonts w:eastAsia="Calibri"/>
                <w:bCs/>
              </w:rPr>
              <w:t xml:space="preserve"> </w:t>
            </w:r>
            <w:proofErr w:type="spellStart"/>
            <w:r w:rsidRPr="005442EE">
              <w:rPr>
                <w:rFonts w:eastAsia="Calibri"/>
                <w:bCs/>
              </w:rPr>
              <w:t>după</w:t>
            </w:r>
            <w:proofErr w:type="spellEnd"/>
            <w:r w:rsidRPr="005442EE">
              <w:rPr>
                <w:rFonts w:eastAsia="Calibri"/>
                <w:bCs/>
              </w:rPr>
              <w:t xml:space="preserve"> </w:t>
            </w:r>
            <w:proofErr w:type="spellStart"/>
            <w:r w:rsidRPr="005442EE">
              <w:rPr>
                <w:rFonts w:eastAsia="Calibri"/>
                <w:bCs/>
              </w:rPr>
              <w:t>caz</w:t>
            </w:r>
            <w:proofErr w:type="spellEnd"/>
            <w:r w:rsidRPr="005442EE">
              <w:rPr>
                <w:rFonts w:eastAsia="Calibri"/>
                <w:bCs/>
              </w:rPr>
              <w:t xml:space="preserve">, </w:t>
            </w:r>
            <w:proofErr w:type="spellStart"/>
            <w:r w:rsidRPr="005442EE">
              <w:rPr>
                <w:rFonts w:eastAsia="Calibri"/>
                <w:bCs/>
              </w:rPr>
              <w:t>după</w:t>
            </w:r>
            <w:proofErr w:type="spellEnd"/>
            <w:r w:rsidRPr="005442EE">
              <w:rPr>
                <w:rFonts w:eastAsia="Calibri"/>
                <w:bCs/>
              </w:rPr>
              <w:t xml:space="preserve"> </w:t>
            </w:r>
            <w:proofErr w:type="spellStart"/>
            <w:r w:rsidRPr="005442EE">
              <w:rPr>
                <w:rFonts w:eastAsia="Calibri"/>
                <w:bCs/>
              </w:rPr>
              <w:t>remedierea</w:t>
            </w:r>
            <w:proofErr w:type="spellEnd"/>
            <w:r w:rsidRPr="005442EE">
              <w:rPr>
                <w:rFonts w:eastAsia="Calibri"/>
                <w:bCs/>
              </w:rPr>
              <w:t xml:space="preserve"> </w:t>
            </w:r>
            <w:proofErr w:type="spellStart"/>
            <w:r w:rsidRPr="005442EE">
              <w:rPr>
                <w:rFonts w:eastAsia="Calibri"/>
                <w:bCs/>
              </w:rPr>
              <w:t>tuturor</w:t>
            </w:r>
            <w:proofErr w:type="spellEnd"/>
            <w:r w:rsidRPr="005442EE">
              <w:rPr>
                <w:rFonts w:eastAsia="Calibri"/>
                <w:bCs/>
              </w:rPr>
              <w:t xml:space="preserve"> </w:t>
            </w:r>
            <w:proofErr w:type="spellStart"/>
            <w:r w:rsidRPr="005442EE">
              <w:rPr>
                <w:rFonts w:eastAsia="Calibri"/>
                <w:bCs/>
              </w:rPr>
              <w:t>defectelor</w:t>
            </w:r>
            <w:proofErr w:type="spellEnd"/>
            <w:r w:rsidRPr="005442EE">
              <w:rPr>
                <w:rFonts w:eastAsia="Calibri"/>
                <w:bCs/>
              </w:rPr>
              <w:t xml:space="preserve">, cel </w:t>
            </w:r>
            <w:proofErr w:type="spellStart"/>
            <w:r w:rsidRPr="005442EE">
              <w:rPr>
                <w:rFonts w:eastAsia="Calibri"/>
                <w:bCs/>
              </w:rPr>
              <w:t>târziu</w:t>
            </w:r>
            <w:proofErr w:type="spellEnd"/>
            <w:r w:rsidRPr="005442EE">
              <w:rPr>
                <w:rFonts w:eastAsia="Calibri"/>
                <w:bCs/>
              </w:rPr>
              <w:t xml:space="preserve"> </w:t>
            </w:r>
            <w:proofErr w:type="spellStart"/>
            <w:r w:rsidRPr="005442EE">
              <w:rPr>
                <w:rFonts w:eastAsia="Calibri"/>
                <w:bCs/>
              </w:rPr>
              <w:t>în</w:t>
            </w:r>
            <w:proofErr w:type="spellEnd"/>
            <w:r w:rsidRPr="005442EE">
              <w:rPr>
                <w:rFonts w:eastAsia="Calibri"/>
                <w:bCs/>
              </w:rPr>
              <w:t xml:space="preserve"> ultima zi a </w:t>
            </w:r>
            <w:proofErr w:type="spellStart"/>
            <w:r w:rsidRPr="005442EE">
              <w:rPr>
                <w:rFonts w:eastAsia="Calibri"/>
                <w:bCs/>
              </w:rPr>
              <w:t>termenului</w:t>
            </w:r>
            <w:proofErr w:type="spellEnd"/>
            <w:r w:rsidRPr="005442EE">
              <w:rPr>
                <w:rFonts w:eastAsia="Calibri"/>
                <w:bCs/>
              </w:rPr>
              <w:t xml:space="preserve"> maxim de </w:t>
            </w:r>
            <w:proofErr w:type="spellStart"/>
            <w:r w:rsidRPr="005442EE">
              <w:rPr>
                <w:rFonts w:eastAsia="Calibri"/>
                <w:bCs/>
              </w:rPr>
              <w:t>livrare</w:t>
            </w:r>
            <w:proofErr w:type="spellEnd"/>
            <w:r w:rsidRPr="005442EE">
              <w:rPr>
                <w:rFonts w:eastAsia="Calibri"/>
                <w:bCs/>
              </w:rPr>
              <w:t xml:space="preserve"> a </w:t>
            </w:r>
            <w:proofErr w:type="spellStart"/>
            <w:r w:rsidRPr="005442EE">
              <w:rPr>
                <w:rFonts w:eastAsia="Calibri"/>
                <w:bCs/>
              </w:rPr>
              <w:t>produsului</w:t>
            </w:r>
            <w:proofErr w:type="spellEnd"/>
            <w:r w:rsidRPr="00871DA2">
              <w:rPr>
                <w:rFonts w:eastAsia="Calibri"/>
                <w:bCs/>
              </w:rPr>
              <w:t>.</w:t>
            </w:r>
          </w:p>
        </w:tc>
        <w:tc>
          <w:tcPr>
            <w:tcW w:w="3651" w:type="dxa"/>
            <w:tcMar>
              <w:left w:w="57" w:type="dxa"/>
              <w:right w:w="57" w:type="dxa"/>
            </w:tcMar>
          </w:tcPr>
          <w:p w14:paraId="780C29E0" w14:textId="299D7070" w:rsidR="005442EE" w:rsidRPr="00A429CE" w:rsidRDefault="005442EE" w:rsidP="005442EE">
            <w:pPr>
              <w:rPr>
                <w:rFonts w:ascii="Times New Roman" w:eastAsia="Calibri" w:hAnsi="Times New Roman"/>
                <w:b/>
                <w:i/>
                <w:sz w:val="24"/>
                <w:szCs w:val="24"/>
              </w:rPr>
            </w:pPr>
            <w:r w:rsidRPr="00A429CE">
              <w:rPr>
                <w:rFonts w:ascii="Times New Roman" w:eastAsia="Calibri" w:hAnsi="Times New Roman"/>
                <w:b/>
                <w:i/>
                <w:sz w:val="24"/>
                <w:szCs w:val="24"/>
              </w:rPr>
              <w:t xml:space="preserve">se </w:t>
            </w:r>
            <w:proofErr w:type="spellStart"/>
            <w:r w:rsidRPr="00A429CE">
              <w:rPr>
                <w:rFonts w:ascii="Times New Roman" w:eastAsia="Calibri" w:hAnsi="Times New Roman"/>
                <w:b/>
                <w:i/>
                <w:sz w:val="24"/>
                <w:szCs w:val="24"/>
              </w:rPr>
              <w:t>completează</w:t>
            </w:r>
            <w:proofErr w:type="spellEnd"/>
            <w:r w:rsidRPr="00A429CE">
              <w:rPr>
                <w:rFonts w:ascii="Times New Roman" w:eastAsia="Calibri" w:hAnsi="Times New Roman"/>
                <w:b/>
                <w:i/>
                <w:sz w:val="24"/>
                <w:szCs w:val="24"/>
              </w:rPr>
              <w:t xml:space="preserve"> de </w:t>
            </w:r>
            <w:proofErr w:type="spellStart"/>
            <w:r w:rsidRPr="00A429CE">
              <w:rPr>
                <w:rFonts w:ascii="Times New Roman" w:eastAsia="Calibri" w:hAnsi="Times New Roman"/>
                <w:b/>
                <w:i/>
                <w:sz w:val="24"/>
                <w:szCs w:val="24"/>
              </w:rPr>
              <w:t>către</w:t>
            </w:r>
            <w:proofErr w:type="spellEnd"/>
            <w:r w:rsidRPr="00A429CE">
              <w:rPr>
                <w:rFonts w:ascii="Times New Roman" w:eastAsia="Calibri" w:hAnsi="Times New Roman"/>
                <w:b/>
                <w:i/>
                <w:sz w:val="24"/>
                <w:szCs w:val="24"/>
              </w:rPr>
              <w:t xml:space="preserve"> </w:t>
            </w:r>
            <w:proofErr w:type="spellStart"/>
            <w:r w:rsidRPr="00A429CE">
              <w:rPr>
                <w:rFonts w:ascii="Times New Roman" w:eastAsia="Calibri" w:hAnsi="Times New Roman"/>
                <w:b/>
                <w:i/>
                <w:sz w:val="24"/>
                <w:szCs w:val="24"/>
              </w:rPr>
              <w:t>ofertant</w:t>
            </w:r>
            <w:proofErr w:type="spellEnd"/>
          </w:p>
        </w:tc>
      </w:tr>
      <w:tr w:rsidR="005442EE" w:rsidRPr="00A429CE" w14:paraId="2A17407D" w14:textId="77777777" w:rsidTr="005442EE">
        <w:trPr>
          <w:trHeight w:val="566"/>
          <w:jc w:val="center"/>
        </w:trPr>
        <w:tc>
          <w:tcPr>
            <w:tcW w:w="720" w:type="dxa"/>
            <w:tcMar>
              <w:left w:w="57" w:type="dxa"/>
              <w:right w:w="57" w:type="dxa"/>
            </w:tcMar>
            <w:vAlign w:val="center"/>
          </w:tcPr>
          <w:p w14:paraId="649B4346" w14:textId="61A9BB9E" w:rsidR="005442EE" w:rsidRPr="005442EE" w:rsidRDefault="005442EE" w:rsidP="005442EE">
            <w:pPr>
              <w:jc w:val="center"/>
              <w:rPr>
                <w:rFonts w:ascii="Times New Roman" w:hAnsi="Times New Roman"/>
                <w:b/>
                <w:bCs/>
                <w:sz w:val="24"/>
                <w:szCs w:val="24"/>
              </w:rPr>
            </w:pPr>
            <w:r w:rsidRPr="005442EE">
              <w:rPr>
                <w:rFonts w:ascii="Times New Roman" w:hAnsi="Times New Roman"/>
                <w:b/>
                <w:bCs/>
                <w:sz w:val="24"/>
                <w:szCs w:val="24"/>
              </w:rPr>
              <w:t>6</w:t>
            </w:r>
          </w:p>
        </w:tc>
        <w:tc>
          <w:tcPr>
            <w:tcW w:w="6025" w:type="dxa"/>
            <w:tcMar>
              <w:left w:w="57" w:type="dxa"/>
              <w:right w:w="57" w:type="dxa"/>
            </w:tcMar>
          </w:tcPr>
          <w:p w14:paraId="1C26DDFF" w14:textId="7171860F" w:rsidR="005442EE" w:rsidRPr="005442EE" w:rsidRDefault="005442EE" w:rsidP="005442EE">
            <w:pPr>
              <w:jc w:val="both"/>
              <w:rPr>
                <w:rFonts w:ascii="Times New Roman" w:eastAsia="Times New Roman" w:hAnsi="Times New Roman"/>
                <w:b/>
                <w:sz w:val="24"/>
                <w:szCs w:val="24"/>
              </w:rPr>
            </w:pPr>
            <w:r w:rsidRPr="005442EE">
              <w:rPr>
                <w:rFonts w:ascii="Times New Roman" w:eastAsia="Times New Roman" w:hAnsi="Times New Roman"/>
                <w:b/>
                <w:sz w:val="24"/>
                <w:szCs w:val="24"/>
              </w:rPr>
              <w:t xml:space="preserve">PLATA: </w:t>
            </w:r>
          </w:p>
          <w:p w14:paraId="3370CEDD" w14:textId="1A1F45EC" w:rsidR="005442EE" w:rsidRPr="005442EE" w:rsidRDefault="005442EE" w:rsidP="005442EE">
            <w:pPr>
              <w:jc w:val="both"/>
              <w:rPr>
                <w:rFonts w:ascii="Times New Roman" w:eastAsia="Times New Roman" w:hAnsi="Times New Roman"/>
                <w:bCs/>
                <w:sz w:val="24"/>
                <w:szCs w:val="24"/>
              </w:rPr>
            </w:pPr>
            <w:proofErr w:type="spellStart"/>
            <w:r w:rsidRPr="005442EE">
              <w:rPr>
                <w:rFonts w:ascii="Times New Roman" w:eastAsia="Times New Roman" w:hAnsi="Times New Roman"/>
                <w:bCs/>
                <w:sz w:val="24"/>
                <w:szCs w:val="24"/>
              </w:rPr>
              <w:t>Pl</w:t>
            </w:r>
            <w:r w:rsidRPr="005442EE">
              <w:rPr>
                <w:rFonts w:ascii="Times New Roman" w:eastAsia="Times New Roman" w:hAnsi="Times New Roman" w:hint="cs"/>
                <w:bCs/>
                <w:sz w:val="24"/>
                <w:szCs w:val="24"/>
              </w:rPr>
              <w:t>ăţ</w:t>
            </w:r>
            <w:r w:rsidRPr="005442EE">
              <w:rPr>
                <w:rFonts w:ascii="Times New Roman" w:eastAsia="Times New Roman" w:hAnsi="Times New Roman"/>
                <w:bCs/>
                <w:sz w:val="24"/>
                <w:szCs w:val="24"/>
              </w:rPr>
              <w:t>ile</w:t>
            </w:r>
            <w:proofErr w:type="spellEnd"/>
            <w:r w:rsidRPr="005442EE">
              <w:rPr>
                <w:rFonts w:ascii="Times New Roman" w:eastAsia="Times New Roman" w:hAnsi="Times New Roman"/>
                <w:bCs/>
                <w:sz w:val="24"/>
                <w:szCs w:val="24"/>
              </w:rPr>
              <w:t xml:space="preserve"> se </w:t>
            </w:r>
            <w:proofErr w:type="spellStart"/>
            <w:r w:rsidRPr="005442EE">
              <w:rPr>
                <w:rFonts w:ascii="Times New Roman" w:eastAsia="Times New Roman" w:hAnsi="Times New Roman"/>
                <w:bCs/>
                <w:sz w:val="24"/>
                <w:szCs w:val="24"/>
              </w:rPr>
              <w:t>vor</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efectua</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dupa</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livrarea</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hint="cs"/>
                <w:bCs/>
                <w:sz w:val="24"/>
                <w:szCs w:val="24"/>
              </w:rPr>
              <w:t>ş</w:t>
            </w:r>
            <w:r w:rsidRPr="005442EE">
              <w:rPr>
                <w:rFonts w:ascii="Times New Roman" w:eastAsia="Times New Roman" w:hAnsi="Times New Roman"/>
                <w:bCs/>
                <w:sz w:val="24"/>
                <w:szCs w:val="24"/>
              </w:rPr>
              <w:t>i</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recep</w:t>
            </w:r>
            <w:r w:rsidRPr="005442EE">
              <w:rPr>
                <w:rFonts w:ascii="Times New Roman" w:eastAsia="Times New Roman" w:hAnsi="Times New Roman" w:hint="cs"/>
                <w:bCs/>
                <w:sz w:val="24"/>
                <w:szCs w:val="24"/>
              </w:rPr>
              <w:t>ţ</w:t>
            </w:r>
            <w:r w:rsidRPr="005442EE">
              <w:rPr>
                <w:rFonts w:ascii="Times New Roman" w:eastAsia="Times New Roman" w:hAnsi="Times New Roman"/>
                <w:bCs/>
                <w:sz w:val="24"/>
                <w:szCs w:val="24"/>
              </w:rPr>
              <w:t>ia</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produselor</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în</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conformitate</w:t>
            </w:r>
            <w:proofErr w:type="spellEnd"/>
            <w:r w:rsidRPr="005442EE">
              <w:rPr>
                <w:rFonts w:ascii="Times New Roman" w:eastAsia="Times New Roman" w:hAnsi="Times New Roman"/>
                <w:bCs/>
                <w:sz w:val="24"/>
                <w:szCs w:val="24"/>
              </w:rPr>
              <w:t xml:space="preserve"> cu </w:t>
            </w:r>
            <w:proofErr w:type="spellStart"/>
            <w:r w:rsidRPr="005442EE">
              <w:rPr>
                <w:rFonts w:ascii="Times New Roman" w:eastAsia="Times New Roman" w:hAnsi="Times New Roman"/>
                <w:bCs/>
                <w:sz w:val="24"/>
                <w:szCs w:val="24"/>
              </w:rPr>
              <w:t>prevederile</w:t>
            </w:r>
            <w:proofErr w:type="spellEnd"/>
            <w:r w:rsidRPr="005442EE">
              <w:rPr>
                <w:rFonts w:ascii="Times New Roman" w:eastAsia="Times New Roman" w:hAnsi="Times New Roman"/>
                <w:bCs/>
                <w:sz w:val="24"/>
                <w:szCs w:val="24"/>
              </w:rPr>
              <w:t xml:space="preserve"> art. 6 din </w:t>
            </w:r>
            <w:proofErr w:type="spellStart"/>
            <w:r w:rsidRPr="005442EE">
              <w:rPr>
                <w:rFonts w:ascii="Times New Roman" w:eastAsia="Times New Roman" w:hAnsi="Times New Roman"/>
                <w:bCs/>
                <w:sz w:val="24"/>
                <w:szCs w:val="24"/>
              </w:rPr>
              <w:t>Legea</w:t>
            </w:r>
            <w:proofErr w:type="spellEnd"/>
            <w:r w:rsidRPr="005442EE">
              <w:rPr>
                <w:rFonts w:ascii="Times New Roman" w:eastAsia="Times New Roman" w:hAnsi="Times New Roman"/>
                <w:bCs/>
                <w:sz w:val="24"/>
                <w:szCs w:val="24"/>
              </w:rPr>
              <w:t xml:space="preserve"> nr. 72/2013 </w:t>
            </w:r>
            <w:proofErr w:type="spellStart"/>
            <w:r w:rsidRPr="005442EE">
              <w:rPr>
                <w:rFonts w:ascii="Times New Roman" w:eastAsia="Times New Roman" w:hAnsi="Times New Roman"/>
                <w:bCs/>
                <w:sz w:val="24"/>
                <w:szCs w:val="24"/>
              </w:rPr>
              <w:t>privind</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m</w:t>
            </w:r>
            <w:r w:rsidRPr="005442EE">
              <w:rPr>
                <w:rFonts w:ascii="Times New Roman" w:eastAsia="Times New Roman" w:hAnsi="Times New Roman" w:hint="cs"/>
                <w:bCs/>
                <w:sz w:val="24"/>
                <w:szCs w:val="24"/>
              </w:rPr>
              <w:t>ă</w:t>
            </w:r>
            <w:r w:rsidRPr="005442EE">
              <w:rPr>
                <w:rFonts w:ascii="Times New Roman" w:eastAsia="Times New Roman" w:hAnsi="Times New Roman"/>
                <w:bCs/>
                <w:sz w:val="24"/>
                <w:szCs w:val="24"/>
              </w:rPr>
              <w:t>surile</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pentru</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combaterea</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întârzierii</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în</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executarea</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obliga</w:t>
            </w:r>
            <w:r w:rsidRPr="005442EE">
              <w:rPr>
                <w:rFonts w:ascii="Times New Roman" w:eastAsia="Times New Roman" w:hAnsi="Times New Roman" w:hint="cs"/>
                <w:bCs/>
                <w:sz w:val="24"/>
                <w:szCs w:val="24"/>
              </w:rPr>
              <w:t>ţ</w:t>
            </w:r>
            <w:r w:rsidRPr="005442EE">
              <w:rPr>
                <w:rFonts w:ascii="Times New Roman" w:eastAsia="Times New Roman" w:hAnsi="Times New Roman"/>
                <w:bCs/>
                <w:sz w:val="24"/>
                <w:szCs w:val="24"/>
              </w:rPr>
              <w:t>iilor</w:t>
            </w:r>
            <w:proofErr w:type="spellEnd"/>
            <w:r w:rsidRPr="005442EE">
              <w:rPr>
                <w:rFonts w:ascii="Times New Roman" w:eastAsia="Times New Roman" w:hAnsi="Times New Roman"/>
                <w:bCs/>
                <w:sz w:val="24"/>
                <w:szCs w:val="24"/>
              </w:rPr>
              <w:t xml:space="preserve"> de </w:t>
            </w:r>
            <w:proofErr w:type="spellStart"/>
            <w:r w:rsidRPr="005442EE">
              <w:rPr>
                <w:rFonts w:ascii="Times New Roman" w:eastAsia="Times New Roman" w:hAnsi="Times New Roman"/>
                <w:bCs/>
                <w:sz w:val="24"/>
                <w:szCs w:val="24"/>
              </w:rPr>
              <w:t>plat</w:t>
            </w:r>
            <w:r w:rsidRPr="005442EE">
              <w:rPr>
                <w:rFonts w:ascii="Times New Roman" w:eastAsia="Times New Roman" w:hAnsi="Times New Roman" w:hint="cs"/>
                <w:bCs/>
                <w:sz w:val="24"/>
                <w:szCs w:val="24"/>
              </w:rPr>
              <w:t>ă</w:t>
            </w:r>
            <w:proofErr w:type="spellEnd"/>
            <w:r w:rsidRPr="005442EE">
              <w:rPr>
                <w:rFonts w:ascii="Times New Roman" w:eastAsia="Times New Roman" w:hAnsi="Times New Roman"/>
                <w:bCs/>
                <w:sz w:val="24"/>
                <w:szCs w:val="24"/>
              </w:rPr>
              <w:t xml:space="preserve"> a </w:t>
            </w:r>
            <w:proofErr w:type="spellStart"/>
            <w:r w:rsidRPr="005442EE">
              <w:rPr>
                <w:rFonts w:ascii="Times New Roman" w:eastAsia="Times New Roman" w:hAnsi="Times New Roman"/>
                <w:bCs/>
                <w:sz w:val="24"/>
                <w:szCs w:val="24"/>
              </w:rPr>
              <w:t>unor</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sume</w:t>
            </w:r>
            <w:proofErr w:type="spellEnd"/>
            <w:r w:rsidRPr="005442EE">
              <w:rPr>
                <w:rFonts w:ascii="Times New Roman" w:eastAsia="Times New Roman" w:hAnsi="Times New Roman"/>
                <w:bCs/>
                <w:sz w:val="24"/>
                <w:szCs w:val="24"/>
              </w:rPr>
              <w:t xml:space="preserve"> de bani </w:t>
            </w:r>
            <w:proofErr w:type="spellStart"/>
            <w:r w:rsidRPr="005442EE">
              <w:rPr>
                <w:rFonts w:ascii="Times New Roman" w:eastAsia="Times New Roman" w:hAnsi="Times New Roman"/>
                <w:bCs/>
                <w:sz w:val="24"/>
                <w:szCs w:val="24"/>
              </w:rPr>
              <w:t>rezultând</w:t>
            </w:r>
            <w:proofErr w:type="spellEnd"/>
            <w:r w:rsidRPr="005442EE">
              <w:rPr>
                <w:rFonts w:ascii="Times New Roman" w:eastAsia="Times New Roman" w:hAnsi="Times New Roman"/>
                <w:bCs/>
                <w:sz w:val="24"/>
                <w:szCs w:val="24"/>
              </w:rPr>
              <w:t xml:space="preserve"> din </w:t>
            </w:r>
            <w:proofErr w:type="spellStart"/>
            <w:r w:rsidRPr="005442EE">
              <w:rPr>
                <w:rFonts w:ascii="Times New Roman" w:eastAsia="Times New Roman" w:hAnsi="Times New Roman"/>
                <w:bCs/>
                <w:sz w:val="24"/>
                <w:szCs w:val="24"/>
              </w:rPr>
              <w:t>contracte</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încheiate</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între</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profesioni</w:t>
            </w:r>
            <w:r w:rsidRPr="005442EE">
              <w:rPr>
                <w:rFonts w:ascii="Times New Roman" w:eastAsia="Times New Roman" w:hAnsi="Times New Roman" w:hint="cs"/>
                <w:bCs/>
                <w:sz w:val="24"/>
                <w:szCs w:val="24"/>
              </w:rPr>
              <w:t>ş</w:t>
            </w:r>
            <w:r w:rsidRPr="005442EE">
              <w:rPr>
                <w:rFonts w:ascii="Times New Roman" w:eastAsia="Times New Roman" w:hAnsi="Times New Roman"/>
                <w:bCs/>
                <w:sz w:val="24"/>
                <w:szCs w:val="24"/>
              </w:rPr>
              <w:t>ti</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hint="cs"/>
                <w:bCs/>
                <w:sz w:val="24"/>
                <w:szCs w:val="24"/>
              </w:rPr>
              <w:t>ş</w:t>
            </w:r>
            <w:r w:rsidRPr="005442EE">
              <w:rPr>
                <w:rFonts w:ascii="Times New Roman" w:eastAsia="Times New Roman" w:hAnsi="Times New Roman"/>
                <w:bCs/>
                <w:sz w:val="24"/>
                <w:szCs w:val="24"/>
              </w:rPr>
              <w:t>i</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între</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ace</w:t>
            </w:r>
            <w:r w:rsidRPr="005442EE">
              <w:rPr>
                <w:rFonts w:ascii="Times New Roman" w:eastAsia="Times New Roman" w:hAnsi="Times New Roman" w:hint="cs"/>
                <w:bCs/>
                <w:sz w:val="24"/>
                <w:szCs w:val="24"/>
              </w:rPr>
              <w:t>ş</w:t>
            </w:r>
            <w:r w:rsidRPr="005442EE">
              <w:rPr>
                <w:rFonts w:ascii="Times New Roman" w:eastAsia="Times New Roman" w:hAnsi="Times New Roman"/>
                <w:bCs/>
                <w:sz w:val="24"/>
                <w:szCs w:val="24"/>
              </w:rPr>
              <w:t>tia</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hint="cs"/>
                <w:bCs/>
                <w:sz w:val="24"/>
                <w:szCs w:val="24"/>
              </w:rPr>
              <w:t>ş</w:t>
            </w:r>
            <w:r w:rsidRPr="005442EE">
              <w:rPr>
                <w:rFonts w:ascii="Times New Roman" w:eastAsia="Times New Roman" w:hAnsi="Times New Roman"/>
                <w:bCs/>
                <w:sz w:val="24"/>
                <w:szCs w:val="24"/>
              </w:rPr>
              <w:t>i</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autorit</w:t>
            </w:r>
            <w:r w:rsidRPr="005442EE">
              <w:rPr>
                <w:rFonts w:ascii="Times New Roman" w:eastAsia="Times New Roman" w:hAnsi="Times New Roman" w:hint="cs"/>
                <w:bCs/>
                <w:sz w:val="24"/>
                <w:szCs w:val="24"/>
              </w:rPr>
              <w:t>ăţ</w:t>
            </w:r>
            <w:r w:rsidRPr="005442EE">
              <w:rPr>
                <w:rFonts w:ascii="Times New Roman" w:eastAsia="Times New Roman" w:hAnsi="Times New Roman"/>
                <w:bCs/>
                <w:sz w:val="24"/>
                <w:szCs w:val="24"/>
              </w:rPr>
              <w:t>i</w:t>
            </w:r>
            <w:proofErr w:type="spellEnd"/>
            <w:r w:rsidRPr="005442EE">
              <w:rPr>
                <w:rFonts w:ascii="Times New Roman" w:eastAsia="Times New Roman" w:hAnsi="Times New Roman"/>
                <w:bCs/>
                <w:sz w:val="24"/>
                <w:szCs w:val="24"/>
              </w:rPr>
              <w:t xml:space="preserve"> </w:t>
            </w:r>
            <w:proofErr w:type="spellStart"/>
            <w:r w:rsidRPr="005442EE">
              <w:rPr>
                <w:rFonts w:ascii="Times New Roman" w:eastAsia="Times New Roman" w:hAnsi="Times New Roman"/>
                <w:bCs/>
                <w:sz w:val="24"/>
                <w:szCs w:val="24"/>
              </w:rPr>
              <w:t>contractante</w:t>
            </w:r>
            <w:proofErr w:type="spellEnd"/>
            <w:r w:rsidRPr="005442EE">
              <w:rPr>
                <w:rFonts w:ascii="Times New Roman" w:eastAsia="Times New Roman" w:hAnsi="Times New Roman"/>
                <w:bCs/>
                <w:sz w:val="24"/>
                <w:szCs w:val="24"/>
              </w:rPr>
              <w:t>.</w:t>
            </w:r>
          </w:p>
        </w:tc>
        <w:tc>
          <w:tcPr>
            <w:tcW w:w="3651" w:type="dxa"/>
            <w:tcMar>
              <w:left w:w="57" w:type="dxa"/>
              <w:right w:w="57" w:type="dxa"/>
            </w:tcMar>
          </w:tcPr>
          <w:p w14:paraId="09BCC67C" w14:textId="77777777" w:rsidR="005442EE" w:rsidRPr="00A429CE" w:rsidRDefault="005442EE" w:rsidP="005442EE">
            <w:pPr>
              <w:rPr>
                <w:rFonts w:ascii="Times New Roman" w:eastAsia="Calibri" w:hAnsi="Times New Roman"/>
                <w:b/>
                <w:i/>
                <w:sz w:val="24"/>
                <w:szCs w:val="24"/>
              </w:rPr>
            </w:pPr>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 de e-mail                                                                                    .....................................................</w:t>
      </w:r>
    </w:p>
    <w:p w14:paraId="134F1533"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4364"/>
        <w:gridCol w:w="4183"/>
      </w:tblGrid>
      <w:tr w:rsidR="00A57434" w:rsidRPr="005670AC" w14:paraId="31700B1D" w14:textId="77777777" w:rsidTr="00C816EC">
        <w:trPr>
          <w:trHeight w:hRule="exact" w:val="288"/>
        </w:trPr>
        <w:tc>
          <w:tcPr>
            <w:tcW w:w="941" w:type="dxa"/>
            <w:shd w:val="clear" w:color="auto" w:fill="auto"/>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4364" w:type="dxa"/>
            <w:shd w:val="clear" w:color="auto" w:fill="auto"/>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183" w:type="dxa"/>
            <w:shd w:val="clear" w:color="auto" w:fill="auto"/>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C816EC">
        <w:trPr>
          <w:trHeight w:val="336"/>
        </w:trPr>
        <w:tc>
          <w:tcPr>
            <w:tcW w:w="941" w:type="dxa"/>
            <w:shd w:val="clear" w:color="auto" w:fill="auto"/>
            <w:vAlign w:val="center"/>
          </w:tcPr>
          <w:p w14:paraId="326713C7" w14:textId="77777777" w:rsidR="008F3B78" w:rsidRPr="005670AC" w:rsidRDefault="008F3B78">
            <w:pPr>
              <w:pStyle w:val="ListParagraph"/>
              <w:numPr>
                <w:ilvl w:val="0"/>
                <w:numId w:val="2"/>
              </w:numPr>
              <w:jc w:val="both"/>
              <w:rPr>
                <w:rFonts w:eastAsia="Calibri"/>
                <w:sz w:val="22"/>
                <w:szCs w:val="22"/>
                <w:lang w:val="ro-RO"/>
              </w:rPr>
            </w:pPr>
          </w:p>
        </w:tc>
        <w:tc>
          <w:tcPr>
            <w:tcW w:w="4364" w:type="dxa"/>
            <w:shd w:val="clear" w:color="auto" w:fill="auto"/>
            <w:vAlign w:val="center"/>
          </w:tcPr>
          <w:p w14:paraId="376E94A2" w14:textId="25816CD3"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183" w:type="dxa"/>
            <w:shd w:val="clear" w:color="auto" w:fill="auto"/>
            <w:vAlign w:val="center"/>
          </w:tcPr>
          <w:p w14:paraId="2848CE70" w14:textId="22A2CECD"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C816EC">
        <w:tc>
          <w:tcPr>
            <w:tcW w:w="941" w:type="dxa"/>
            <w:shd w:val="clear" w:color="auto" w:fill="auto"/>
            <w:vAlign w:val="center"/>
          </w:tcPr>
          <w:p w14:paraId="6D44EF51" w14:textId="77777777" w:rsidR="008F3B78" w:rsidRPr="005670AC" w:rsidRDefault="008F3B78">
            <w:pPr>
              <w:pStyle w:val="ListParagraph"/>
              <w:numPr>
                <w:ilvl w:val="0"/>
                <w:numId w:val="2"/>
              </w:numPr>
              <w:jc w:val="both"/>
              <w:rPr>
                <w:rFonts w:eastAsia="Calibri"/>
                <w:sz w:val="22"/>
                <w:szCs w:val="22"/>
                <w:lang w:val="ro-RO"/>
              </w:rPr>
            </w:pPr>
          </w:p>
        </w:tc>
        <w:tc>
          <w:tcPr>
            <w:tcW w:w="4364" w:type="dxa"/>
            <w:shd w:val="clear" w:color="auto" w:fill="auto"/>
            <w:vAlign w:val="center"/>
          </w:tcPr>
          <w:p w14:paraId="089DEED7" w14:textId="0194DB0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183" w:type="dxa"/>
            <w:shd w:val="clear" w:color="auto" w:fill="auto"/>
            <w:vAlign w:val="center"/>
          </w:tcPr>
          <w:p w14:paraId="2DE05DB0" w14:textId="7AAC5A1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5670AC" w14:paraId="114020D0" w14:textId="77777777" w:rsidTr="00C816EC">
        <w:tc>
          <w:tcPr>
            <w:tcW w:w="941" w:type="dxa"/>
            <w:shd w:val="clear" w:color="auto" w:fill="auto"/>
            <w:vAlign w:val="center"/>
          </w:tcPr>
          <w:p w14:paraId="53E9A98C" w14:textId="77777777" w:rsidR="008F3B78" w:rsidRPr="005670AC" w:rsidRDefault="008F3B78">
            <w:pPr>
              <w:pStyle w:val="ListParagraph"/>
              <w:numPr>
                <w:ilvl w:val="0"/>
                <w:numId w:val="2"/>
              </w:numPr>
              <w:jc w:val="both"/>
              <w:rPr>
                <w:rFonts w:eastAsia="Calibri"/>
                <w:sz w:val="22"/>
                <w:szCs w:val="22"/>
                <w:lang w:val="ro-RO"/>
              </w:rPr>
            </w:pPr>
          </w:p>
        </w:tc>
        <w:tc>
          <w:tcPr>
            <w:tcW w:w="4364" w:type="dxa"/>
            <w:shd w:val="clear" w:color="auto" w:fill="auto"/>
            <w:vAlign w:val="center"/>
          </w:tcPr>
          <w:p w14:paraId="461A40F7" w14:textId="249914AE"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183" w:type="dxa"/>
            <w:shd w:val="clear" w:color="auto" w:fill="auto"/>
            <w:vAlign w:val="center"/>
          </w:tcPr>
          <w:p w14:paraId="783B2D27" w14:textId="6B24B397"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cercetarea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dezvoltarea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inovarea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relațiile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interuniversitare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mediul</w:t>
            </w:r>
            <w:proofErr w:type="spellEnd"/>
            <w:r w:rsidRPr="008F3B78">
              <w:rPr>
                <w:rFonts w:ascii="Times New Roman" w:hAnsi="Times New Roman"/>
                <w:bCs/>
                <w:sz w:val="22"/>
                <w:szCs w:val="22"/>
                <w:lang w:eastAsia="zh-CN"/>
              </w:rPr>
              <w:t xml:space="preserve"> de </w:t>
            </w:r>
            <w:proofErr w:type="spellStart"/>
            <w:r w:rsidRPr="008F3B78">
              <w:rPr>
                <w:rFonts w:ascii="Times New Roman" w:hAnsi="Times New Roman"/>
                <w:bCs/>
                <w:sz w:val="22"/>
                <w:szCs w:val="22"/>
                <w:lang w:eastAsia="zh-CN"/>
              </w:rPr>
              <w:t>afaceri</w:t>
            </w:r>
            <w:proofErr w:type="spellEnd"/>
          </w:p>
        </w:tc>
      </w:tr>
      <w:tr w:rsidR="008F3B78" w:rsidRPr="005670AC" w14:paraId="1AB88A1E" w14:textId="77777777" w:rsidTr="00C816EC">
        <w:tc>
          <w:tcPr>
            <w:tcW w:w="941" w:type="dxa"/>
            <w:shd w:val="clear" w:color="auto" w:fill="auto"/>
            <w:vAlign w:val="center"/>
          </w:tcPr>
          <w:p w14:paraId="643797EA" w14:textId="77777777" w:rsidR="008F3B78" w:rsidRPr="005670AC" w:rsidRDefault="008F3B78">
            <w:pPr>
              <w:pStyle w:val="ListParagraph"/>
              <w:numPr>
                <w:ilvl w:val="0"/>
                <w:numId w:val="2"/>
              </w:numPr>
              <w:jc w:val="both"/>
              <w:rPr>
                <w:rFonts w:eastAsia="Calibri"/>
                <w:sz w:val="22"/>
                <w:szCs w:val="22"/>
                <w:lang w:val="ro-RO"/>
              </w:rPr>
            </w:pPr>
          </w:p>
        </w:tc>
        <w:tc>
          <w:tcPr>
            <w:tcW w:w="4364" w:type="dxa"/>
            <w:shd w:val="clear" w:color="auto" w:fill="auto"/>
            <w:vAlign w:val="center"/>
          </w:tcPr>
          <w:p w14:paraId="43CBC95E" w14:textId="04CD05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183" w:type="dxa"/>
            <w:shd w:val="clear" w:color="auto" w:fill="auto"/>
            <w:vAlign w:val="center"/>
          </w:tcPr>
          <w:p w14:paraId="7BF9016C" w14:textId="0ABC5881"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parteneriatul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studenții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accesare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fonduri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europene</w:t>
            </w:r>
            <w:proofErr w:type="spellEnd"/>
          </w:p>
        </w:tc>
      </w:tr>
      <w:tr w:rsidR="008F3B78" w:rsidRPr="005670AC" w14:paraId="6249C321" w14:textId="77777777" w:rsidTr="00C816EC">
        <w:tc>
          <w:tcPr>
            <w:tcW w:w="941" w:type="dxa"/>
            <w:shd w:val="clear" w:color="auto" w:fill="auto"/>
            <w:vAlign w:val="center"/>
          </w:tcPr>
          <w:p w14:paraId="41161E98" w14:textId="77777777" w:rsidR="008F3B78" w:rsidRPr="005670AC" w:rsidRDefault="008F3B78">
            <w:pPr>
              <w:pStyle w:val="ListParagraph"/>
              <w:numPr>
                <w:ilvl w:val="0"/>
                <w:numId w:val="2"/>
              </w:numPr>
              <w:jc w:val="both"/>
              <w:rPr>
                <w:rFonts w:eastAsia="Calibri"/>
                <w:sz w:val="22"/>
                <w:szCs w:val="22"/>
                <w:lang w:val="ro-RO"/>
              </w:rPr>
            </w:pPr>
          </w:p>
        </w:tc>
        <w:tc>
          <w:tcPr>
            <w:tcW w:w="4364" w:type="dxa"/>
            <w:shd w:val="clear" w:color="auto" w:fill="auto"/>
            <w:vAlign w:val="center"/>
          </w:tcPr>
          <w:p w14:paraId="08A07A66" w14:textId="307F17C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Arthur Viorel TULUȘ</w:t>
            </w:r>
          </w:p>
        </w:tc>
        <w:tc>
          <w:tcPr>
            <w:tcW w:w="4183" w:type="dxa"/>
            <w:shd w:val="clear" w:color="auto" w:fill="auto"/>
            <w:vAlign w:val="center"/>
          </w:tcPr>
          <w:p w14:paraId="0F8451FB" w14:textId="4880A226"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w:t>
            </w:r>
            <w:r w:rsidRPr="008F3B78">
              <w:rPr>
                <w:rFonts w:ascii="Times New Roman" w:hAnsi="Times New Roman"/>
                <w:sz w:val="22"/>
                <w:szCs w:val="22"/>
              </w:rPr>
              <w:t xml:space="preserve"> </w:t>
            </w:r>
            <w:proofErr w:type="spellStart"/>
            <w:r w:rsidRPr="008F3B78">
              <w:rPr>
                <w:rFonts w:ascii="Times New Roman" w:hAnsi="Times New Roman"/>
                <w:sz w:val="22"/>
                <w:szCs w:val="22"/>
              </w:rPr>
              <w:t>internaționalizarea</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relațiile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publice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și</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parteneriatul</w:t>
            </w:r>
            <w:proofErr w:type="spellEnd"/>
            <w:r w:rsidRPr="008F3B78">
              <w:rPr>
                <w:rFonts w:ascii="Times New Roman" w:hAnsi="Times New Roman"/>
                <w:sz w:val="22"/>
                <w:szCs w:val="22"/>
              </w:rPr>
              <w:t xml:space="preserve"> cu </w:t>
            </w:r>
            <w:proofErr w:type="spellStart"/>
            <w:r w:rsidRPr="008F3B78">
              <w:rPr>
                <w:rFonts w:ascii="Times New Roman" w:hAnsi="Times New Roman"/>
                <w:sz w:val="22"/>
                <w:szCs w:val="22"/>
              </w:rPr>
              <w:t>mediul</w:t>
            </w:r>
            <w:proofErr w:type="spellEnd"/>
            <w:r w:rsidRPr="008F3B78">
              <w:rPr>
                <w:rFonts w:ascii="Times New Roman" w:hAnsi="Times New Roman"/>
                <w:sz w:val="22"/>
                <w:szCs w:val="22"/>
              </w:rPr>
              <w:t xml:space="preserve"> socio-cultural</w:t>
            </w:r>
          </w:p>
        </w:tc>
      </w:tr>
      <w:tr w:rsidR="008F3B78" w:rsidRPr="005670AC" w14:paraId="0E25F438" w14:textId="77777777" w:rsidTr="00C816EC">
        <w:tc>
          <w:tcPr>
            <w:tcW w:w="941" w:type="dxa"/>
            <w:shd w:val="clear" w:color="auto" w:fill="auto"/>
            <w:vAlign w:val="center"/>
          </w:tcPr>
          <w:p w14:paraId="5A75D963" w14:textId="77777777" w:rsidR="008F3B78" w:rsidRPr="005670AC" w:rsidRDefault="008F3B78">
            <w:pPr>
              <w:pStyle w:val="ListParagraph"/>
              <w:numPr>
                <w:ilvl w:val="0"/>
                <w:numId w:val="2"/>
              </w:numPr>
              <w:jc w:val="both"/>
              <w:rPr>
                <w:rFonts w:eastAsia="Calibri"/>
                <w:sz w:val="22"/>
                <w:szCs w:val="22"/>
                <w:lang w:val="ro-RO"/>
              </w:rPr>
            </w:pPr>
          </w:p>
        </w:tc>
        <w:tc>
          <w:tcPr>
            <w:tcW w:w="4364" w:type="dxa"/>
            <w:shd w:val="clear" w:color="auto" w:fill="auto"/>
            <w:vAlign w:val="center"/>
          </w:tcPr>
          <w:p w14:paraId="7621900A" w14:textId="09D97A1A"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Daniela Laura BURUIANĂ</w:t>
            </w:r>
          </w:p>
        </w:tc>
        <w:tc>
          <w:tcPr>
            <w:tcW w:w="4183" w:type="dxa"/>
            <w:shd w:val="clear" w:color="auto" w:fill="auto"/>
            <w:vAlign w:val="center"/>
          </w:tcPr>
          <w:p w14:paraId="009FD11D" w14:textId="772DF94E" w:rsidR="008F3B78" w:rsidRPr="008F3B78" w:rsidRDefault="008F3B78" w:rsidP="00651FC2">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C816EC">
        <w:trPr>
          <w:trHeight w:hRule="exact" w:val="288"/>
        </w:trPr>
        <w:tc>
          <w:tcPr>
            <w:tcW w:w="941" w:type="dxa"/>
            <w:shd w:val="clear" w:color="auto" w:fill="auto"/>
            <w:vAlign w:val="center"/>
          </w:tcPr>
          <w:p w14:paraId="79EFBAA1" w14:textId="77777777" w:rsidR="008F3B78" w:rsidRPr="005670AC" w:rsidRDefault="008F3B78">
            <w:pPr>
              <w:pStyle w:val="ListParagraph"/>
              <w:numPr>
                <w:ilvl w:val="0"/>
                <w:numId w:val="2"/>
              </w:numPr>
              <w:jc w:val="both"/>
              <w:rPr>
                <w:rFonts w:eastAsia="Calibri"/>
                <w:sz w:val="22"/>
                <w:szCs w:val="22"/>
                <w:lang w:val="ro-RO"/>
              </w:rPr>
            </w:pPr>
          </w:p>
        </w:tc>
        <w:tc>
          <w:tcPr>
            <w:tcW w:w="4364" w:type="dxa"/>
            <w:shd w:val="clear" w:color="auto" w:fill="auto"/>
            <w:vAlign w:val="center"/>
          </w:tcPr>
          <w:p w14:paraId="7CD7A905" w14:textId="6635A753"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Prof. </w:t>
            </w:r>
            <w:proofErr w:type="gramStart"/>
            <w:r w:rsidRPr="008F3B78">
              <w:rPr>
                <w:rFonts w:ascii="Times New Roman" w:hAnsi="Times New Roman"/>
                <w:sz w:val="22"/>
                <w:szCs w:val="22"/>
                <w:lang w:eastAsia="zh-CN"/>
              </w:rPr>
              <w:t>dr</w:t>
            </w:r>
            <w:proofErr w:type="gram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183" w:type="dxa"/>
            <w:shd w:val="clear" w:color="auto" w:fill="auto"/>
            <w:vAlign w:val="center"/>
          </w:tcPr>
          <w:p w14:paraId="787C32CD" w14:textId="2F04680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Director C.S.U.D.</w:t>
            </w:r>
          </w:p>
        </w:tc>
      </w:tr>
      <w:tr w:rsidR="00413A7B" w:rsidRPr="005670AC" w14:paraId="154D24FE" w14:textId="77777777" w:rsidTr="00C816EC">
        <w:trPr>
          <w:trHeight w:hRule="exact" w:val="288"/>
        </w:trPr>
        <w:tc>
          <w:tcPr>
            <w:tcW w:w="941" w:type="dxa"/>
            <w:shd w:val="clear" w:color="auto" w:fill="auto"/>
            <w:vAlign w:val="center"/>
          </w:tcPr>
          <w:p w14:paraId="10FC4AA1" w14:textId="77777777" w:rsidR="00413A7B" w:rsidRPr="005670AC" w:rsidRDefault="00413A7B">
            <w:pPr>
              <w:pStyle w:val="ListParagraph"/>
              <w:numPr>
                <w:ilvl w:val="0"/>
                <w:numId w:val="2"/>
              </w:numPr>
              <w:jc w:val="both"/>
              <w:rPr>
                <w:rFonts w:eastAsia="Calibri"/>
                <w:sz w:val="22"/>
                <w:szCs w:val="22"/>
                <w:lang w:val="ro-RO"/>
              </w:rPr>
            </w:pPr>
          </w:p>
        </w:tc>
        <w:tc>
          <w:tcPr>
            <w:tcW w:w="4364" w:type="dxa"/>
            <w:shd w:val="clear" w:color="auto" w:fill="auto"/>
            <w:vAlign w:val="center"/>
          </w:tcPr>
          <w:p w14:paraId="39C7CBC5" w14:textId="3BFA51AC" w:rsidR="00413A7B" w:rsidRPr="008F3B78" w:rsidRDefault="00413A7B" w:rsidP="00413A7B">
            <w:pPr>
              <w:rPr>
                <w:rFonts w:ascii="Times New Roman" w:hAnsi="Times New Roman"/>
                <w:sz w:val="22"/>
                <w:szCs w:val="22"/>
              </w:rPr>
            </w:pPr>
            <w:r>
              <w:rPr>
                <w:rFonts w:ascii="Times New Roman" w:hAnsi="Times New Roman"/>
                <w:sz w:val="22"/>
                <w:szCs w:val="22"/>
                <w:lang w:eastAsia="zh-CN"/>
              </w:rPr>
              <w:t>Carmen-Gabriela SÎRBU</w:t>
            </w:r>
          </w:p>
        </w:tc>
        <w:tc>
          <w:tcPr>
            <w:tcW w:w="4183" w:type="dxa"/>
            <w:shd w:val="clear" w:color="auto" w:fill="auto"/>
            <w:vAlign w:val="center"/>
          </w:tcPr>
          <w:p w14:paraId="40E110C5" w14:textId="095A4DC4" w:rsidR="00413A7B" w:rsidRPr="008F3B78" w:rsidRDefault="00413A7B" w:rsidP="00413A7B">
            <w:pPr>
              <w:rPr>
                <w:rFonts w:ascii="Times New Roman" w:hAnsi="Times New Roman"/>
                <w:sz w:val="22"/>
                <w:szCs w:val="22"/>
              </w:rPr>
            </w:pPr>
            <w:r>
              <w:rPr>
                <w:rFonts w:ascii="Times New Roman" w:hAnsi="Times New Roman"/>
                <w:sz w:val="22"/>
                <w:szCs w:val="22"/>
                <w:lang w:eastAsia="ro-RO"/>
              </w:rPr>
              <w:t xml:space="preserve">Director </w:t>
            </w:r>
            <w:proofErr w:type="spellStart"/>
            <w:r>
              <w:rPr>
                <w:rFonts w:ascii="Times New Roman" w:hAnsi="Times New Roman"/>
                <w:sz w:val="22"/>
                <w:szCs w:val="22"/>
                <w:lang w:eastAsia="ro-RO"/>
              </w:rPr>
              <w:t>Interimar</w:t>
            </w:r>
            <w:proofErr w:type="spellEnd"/>
            <w:r>
              <w:rPr>
                <w:rFonts w:ascii="Times New Roman" w:hAnsi="Times New Roman"/>
                <w:sz w:val="22"/>
                <w:szCs w:val="22"/>
                <w:lang w:eastAsia="ro-RO"/>
              </w:rPr>
              <w:t xml:space="preserve"> General </w:t>
            </w:r>
            <w:proofErr w:type="spellStart"/>
            <w:r>
              <w:rPr>
                <w:rFonts w:ascii="Times New Roman" w:hAnsi="Times New Roman"/>
                <w:sz w:val="22"/>
                <w:szCs w:val="22"/>
                <w:lang w:eastAsia="ro-RO"/>
              </w:rPr>
              <w:t>Administrativ</w:t>
            </w:r>
            <w:proofErr w:type="spellEnd"/>
          </w:p>
        </w:tc>
      </w:tr>
      <w:tr w:rsidR="00413A7B" w:rsidRPr="005670AC" w14:paraId="67C0B92C" w14:textId="77777777" w:rsidTr="00C816EC">
        <w:trPr>
          <w:trHeight w:hRule="exact" w:val="288"/>
        </w:trPr>
        <w:tc>
          <w:tcPr>
            <w:tcW w:w="941" w:type="dxa"/>
            <w:shd w:val="clear" w:color="auto" w:fill="auto"/>
            <w:vAlign w:val="center"/>
          </w:tcPr>
          <w:p w14:paraId="410239E7" w14:textId="77777777" w:rsidR="00413A7B" w:rsidRPr="005670AC" w:rsidRDefault="00413A7B">
            <w:pPr>
              <w:pStyle w:val="ListParagraph"/>
              <w:numPr>
                <w:ilvl w:val="0"/>
                <w:numId w:val="2"/>
              </w:numPr>
              <w:jc w:val="both"/>
              <w:rPr>
                <w:rFonts w:eastAsia="Calibri"/>
                <w:sz w:val="22"/>
                <w:szCs w:val="22"/>
                <w:lang w:val="ro-RO"/>
              </w:rPr>
            </w:pPr>
          </w:p>
        </w:tc>
        <w:tc>
          <w:tcPr>
            <w:tcW w:w="4364" w:type="dxa"/>
            <w:shd w:val="clear" w:color="auto" w:fill="auto"/>
            <w:vAlign w:val="center"/>
          </w:tcPr>
          <w:p w14:paraId="0D74274A" w14:textId="686610FF" w:rsidR="00413A7B" w:rsidRPr="008F3B78" w:rsidRDefault="00413A7B" w:rsidP="00413A7B">
            <w:pPr>
              <w:rPr>
                <w:rFonts w:ascii="Times New Roman" w:hAnsi="Times New Roman"/>
                <w:sz w:val="22"/>
                <w:szCs w:val="22"/>
                <w:lang w:eastAsia="zh-CN"/>
              </w:rPr>
            </w:pPr>
            <w:r>
              <w:rPr>
                <w:rFonts w:ascii="Times New Roman" w:hAnsi="Times New Roman"/>
                <w:sz w:val="22"/>
                <w:szCs w:val="22"/>
                <w:lang w:eastAsia="zh-CN"/>
              </w:rPr>
              <w:t>Dănuț LEFTER</w:t>
            </w:r>
          </w:p>
        </w:tc>
        <w:tc>
          <w:tcPr>
            <w:tcW w:w="4183" w:type="dxa"/>
            <w:shd w:val="clear" w:color="auto" w:fill="auto"/>
            <w:vAlign w:val="center"/>
          </w:tcPr>
          <w:p w14:paraId="2EA6FAB4" w14:textId="4F6AF893" w:rsidR="00413A7B" w:rsidRDefault="00413A7B" w:rsidP="00413A7B">
            <w:pPr>
              <w:rPr>
                <w:rFonts w:ascii="Times New Roman" w:hAnsi="Times New Roman"/>
                <w:sz w:val="22"/>
                <w:szCs w:val="22"/>
                <w:lang w:eastAsia="ro-RO"/>
              </w:rPr>
            </w:pPr>
            <w:r w:rsidRPr="008F3B78">
              <w:rPr>
                <w:rFonts w:ascii="Times New Roman" w:hAnsi="Times New Roman"/>
                <w:sz w:val="22"/>
                <w:szCs w:val="22"/>
                <w:lang w:eastAsia="ro-RO"/>
              </w:rPr>
              <w:t xml:space="preserve">Director General </w:t>
            </w:r>
            <w:r>
              <w:rPr>
                <w:rFonts w:ascii="Times New Roman" w:hAnsi="Times New Roman"/>
                <w:sz w:val="22"/>
                <w:szCs w:val="22"/>
                <w:lang w:eastAsia="ro-RO"/>
              </w:rPr>
              <w:t>Adjunct</w:t>
            </w:r>
            <w:r w:rsidR="00802A33">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Administrativ</w:t>
            </w:r>
            <w:proofErr w:type="spellEnd"/>
            <w:r w:rsidRPr="008F3B78">
              <w:rPr>
                <w:rFonts w:ascii="Times New Roman" w:hAnsi="Times New Roman"/>
                <w:sz w:val="22"/>
                <w:szCs w:val="22"/>
                <w:lang w:eastAsia="ro-RO"/>
              </w:rPr>
              <w:t xml:space="preserve">, </w:t>
            </w:r>
          </w:p>
          <w:p w14:paraId="3C140997" w14:textId="56EC8CBA" w:rsidR="00413A7B" w:rsidRPr="008F3B78" w:rsidRDefault="00413A7B" w:rsidP="00413A7B">
            <w:pPr>
              <w:rPr>
                <w:rFonts w:ascii="Times New Roman" w:hAnsi="Times New Roman"/>
                <w:sz w:val="22"/>
                <w:szCs w:val="22"/>
                <w:lang w:eastAsia="ro-RO"/>
              </w:rPr>
            </w:pP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Generală</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Administrativă</w:t>
            </w:r>
            <w:proofErr w:type="spellEnd"/>
          </w:p>
        </w:tc>
      </w:tr>
      <w:tr w:rsidR="008F3B78" w:rsidRPr="005670AC" w14:paraId="265046E8" w14:textId="77777777" w:rsidTr="00C816EC">
        <w:trPr>
          <w:trHeight w:hRule="exact" w:val="288"/>
        </w:trPr>
        <w:tc>
          <w:tcPr>
            <w:tcW w:w="941" w:type="dxa"/>
            <w:shd w:val="clear" w:color="auto" w:fill="auto"/>
            <w:vAlign w:val="center"/>
          </w:tcPr>
          <w:p w14:paraId="35D8DAB0" w14:textId="77777777" w:rsidR="008F3B78" w:rsidRPr="005670AC" w:rsidRDefault="008F3B78">
            <w:pPr>
              <w:pStyle w:val="ListParagraph"/>
              <w:numPr>
                <w:ilvl w:val="0"/>
                <w:numId w:val="2"/>
              </w:numPr>
              <w:jc w:val="both"/>
              <w:rPr>
                <w:rFonts w:eastAsia="Calibri"/>
                <w:sz w:val="22"/>
                <w:szCs w:val="22"/>
                <w:lang w:val="ro-RO"/>
              </w:rPr>
            </w:pPr>
          </w:p>
        </w:tc>
        <w:tc>
          <w:tcPr>
            <w:tcW w:w="4364" w:type="dxa"/>
            <w:shd w:val="clear" w:color="auto" w:fill="auto"/>
            <w:vAlign w:val="center"/>
          </w:tcPr>
          <w:p w14:paraId="5B4A549F" w14:textId="1BD336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Costică COȘTOI</w:t>
            </w:r>
          </w:p>
        </w:tc>
        <w:tc>
          <w:tcPr>
            <w:tcW w:w="4183" w:type="dxa"/>
            <w:shd w:val="clear" w:color="auto" w:fill="auto"/>
            <w:vAlign w:val="center"/>
          </w:tcPr>
          <w:p w14:paraId="4D9D4AED" w14:textId="419D3C4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C816EC">
        <w:trPr>
          <w:trHeight w:hRule="exact" w:val="307"/>
        </w:trPr>
        <w:tc>
          <w:tcPr>
            <w:tcW w:w="941" w:type="dxa"/>
            <w:shd w:val="clear" w:color="auto" w:fill="auto"/>
            <w:vAlign w:val="center"/>
          </w:tcPr>
          <w:p w14:paraId="4B90EC6E" w14:textId="77777777" w:rsidR="008F3B78" w:rsidRPr="005670AC" w:rsidRDefault="008F3B78">
            <w:pPr>
              <w:pStyle w:val="ListParagraph"/>
              <w:numPr>
                <w:ilvl w:val="0"/>
                <w:numId w:val="2"/>
              </w:numPr>
              <w:jc w:val="both"/>
              <w:rPr>
                <w:rFonts w:eastAsia="Calibri"/>
                <w:sz w:val="22"/>
                <w:szCs w:val="22"/>
                <w:lang w:val="ro-RO"/>
              </w:rPr>
            </w:pPr>
          </w:p>
        </w:tc>
        <w:tc>
          <w:tcPr>
            <w:tcW w:w="4364" w:type="dxa"/>
            <w:shd w:val="clear" w:color="auto" w:fill="auto"/>
            <w:vAlign w:val="center"/>
          </w:tcPr>
          <w:p w14:paraId="11CB0EBB" w14:textId="61D86D3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Aurelia-Daniela MODIGA</w:t>
            </w:r>
          </w:p>
        </w:tc>
        <w:tc>
          <w:tcPr>
            <w:tcW w:w="4183" w:type="dxa"/>
            <w:shd w:val="clear" w:color="auto" w:fill="auto"/>
            <w:vAlign w:val="center"/>
          </w:tcPr>
          <w:p w14:paraId="3600DC73" w14:textId="20AF548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C816EC">
        <w:trPr>
          <w:trHeight w:hRule="exact" w:val="503"/>
        </w:trPr>
        <w:tc>
          <w:tcPr>
            <w:tcW w:w="941" w:type="dxa"/>
            <w:shd w:val="clear" w:color="auto" w:fill="auto"/>
            <w:vAlign w:val="center"/>
          </w:tcPr>
          <w:p w14:paraId="15CAE44B" w14:textId="77777777" w:rsidR="008F3B78" w:rsidRPr="005670AC" w:rsidRDefault="008F3B78">
            <w:pPr>
              <w:pStyle w:val="ListParagraph"/>
              <w:numPr>
                <w:ilvl w:val="0"/>
                <w:numId w:val="2"/>
              </w:numPr>
              <w:jc w:val="both"/>
              <w:rPr>
                <w:rFonts w:eastAsia="Calibri"/>
                <w:sz w:val="22"/>
                <w:szCs w:val="22"/>
                <w:lang w:val="ro-RO"/>
              </w:rPr>
            </w:pPr>
          </w:p>
        </w:tc>
        <w:tc>
          <w:tcPr>
            <w:tcW w:w="4364" w:type="dxa"/>
            <w:shd w:val="clear" w:color="auto" w:fill="auto"/>
            <w:vAlign w:val="center"/>
          </w:tcPr>
          <w:p w14:paraId="23A4D3EF" w14:textId="03C6B027"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Ec. Marian DĂNĂILĂ</w:t>
            </w:r>
          </w:p>
        </w:tc>
        <w:tc>
          <w:tcPr>
            <w:tcW w:w="4183" w:type="dxa"/>
            <w:shd w:val="clear" w:color="auto" w:fill="auto"/>
            <w:vAlign w:val="center"/>
          </w:tcPr>
          <w:p w14:paraId="056344A1" w14:textId="27EA4C5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C816EC">
        <w:trPr>
          <w:trHeight w:hRule="exact" w:val="284"/>
        </w:trPr>
        <w:tc>
          <w:tcPr>
            <w:tcW w:w="941" w:type="dxa"/>
            <w:shd w:val="clear" w:color="auto" w:fill="auto"/>
            <w:vAlign w:val="center"/>
          </w:tcPr>
          <w:p w14:paraId="30143460" w14:textId="77777777" w:rsidR="008F3B78" w:rsidRPr="005670AC" w:rsidRDefault="008F3B78">
            <w:pPr>
              <w:pStyle w:val="ListParagraph"/>
              <w:numPr>
                <w:ilvl w:val="0"/>
                <w:numId w:val="2"/>
              </w:numPr>
              <w:jc w:val="both"/>
              <w:rPr>
                <w:rFonts w:eastAsia="Calibri"/>
                <w:sz w:val="22"/>
                <w:szCs w:val="22"/>
                <w:lang w:val="ro-RO"/>
              </w:rPr>
            </w:pPr>
          </w:p>
        </w:tc>
        <w:tc>
          <w:tcPr>
            <w:tcW w:w="4364" w:type="dxa"/>
            <w:shd w:val="clear" w:color="auto" w:fill="auto"/>
            <w:vAlign w:val="center"/>
          </w:tcPr>
          <w:p w14:paraId="122A20A4" w14:textId="2FAD81A6" w:rsidR="008F3B78" w:rsidRPr="008F3B78" w:rsidRDefault="008F3B78" w:rsidP="00651FC2">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183" w:type="dxa"/>
            <w:shd w:val="clear" w:color="auto" w:fill="auto"/>
            <w:vAlign w:val="center"/>
          </w:tcPr>
          <w:p w14:paraId="7532FE47" w14:textId="5783FBFE" w:rsidR="008F3B78" w:rsidRPr="008F3B78" w:rsidRDefault="008F3B78" w:rsidP="00651FC2">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C816EC">
        <w:trPr>
          <w:trHeight w:hRule="exact" w:val="284"/>
        </w:trPr>
        <w:tc>
          <w:tcPr>
            <w:tcW w:w="941" w:type="dxa"/>
            <w:shd w:val="clear" w:color="auto" w:fill="auto"/>
            <w:vAlign w:val="center"/>
          </w:tcPr>
          <w:p w14:paraId="221786F9" w14:textId="77777777" w:rsidR="008F3B78" w:rsidRPr="005670AC" w:rsidRDefault="008F3B78">
            <w:pPr>
              <w:pStyle w:val="ListParagraph"/>
              <w:numPr>
                <w:ilvl w:val="0"/>
                <w:numId w:val="2"/>
              </w:numPr>
              <w:jc w:val="both"/>
              <w:rPr>
                <w:rFonts w:eastAsia="Calibri"/>
                <w:sz w:val="22"/>
                <w:szCs w:val="22"/>
                <w:lang w:val="ro-RO"/>
              </w:rPr>
            </w:pPr>
          </w:p>
        </w:tc>
        <w:tc>
          <w:tcPr>
            <w:tcW w:w="4364" w:type="dxa"/>
            <w:shd w:val="clear" w:color="auto" w:fill="auto"/>
            <w:vAlign w:val="center"/>
          </w:tcPr>
          <w:p w14:paraId="7BA1CDBA" w14:textId="7871B13D" w:rsidR="008F3B78" w:rsidRPr="008F3B78" w:rsidRDefault="008F3B78" w:rsidP="00651FC2">
            <w:pPr>
              <w:rPr>
                <w:rFonts w:ascii="Times New Roman" w:hAnsi="Times New Roman"/>
                <w:sz w:val="22"/>
                <w:szCs w:val="22"/>
              </w:rPr>
            </w:pPr>
            <w:r w:rsidRPr="008F3B78">
              <w:rPr>
                <w:rFonts w:ascii="Times New Roman" w:hAnsi="Times New Roman"/>
                <w:sz w:val="22"/>
                <w:szCs w:val="22"/>
              </w:rPr>
              <w:t>Alina-Genoveva MAZURU</w:t>
            </w:r>
          </w:p>
        </w:tc>
        <w:tc>
          <w:tcPr>
            <w:tcW w:w="4183" w:type="dxa"/>
            <w:shd w:val="clear" w:color="auto" w:fill="auto"/>
            <w:vAlign w:val="center"/>
          </w:tcPr>
          <w:p w14:paraId="095E5F85" w14:textId="47EDF6E2"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C816E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Adrian DUMITRAȘCU</w:t>
            </w:r>
          </w:p>
        </w:tc>
        <w:tc>
          <w:tcPr>
            <w:tcW w:w="4183"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C816E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zh-CN"/>
              </w:rPr>
              <w:t>Elena-Marinela OPREA</w:t>
            </w:r>
          </w:p>
        </w:tc>
        <w:tc>
          <w:tcPr>
            <w:tcW w:w="4183"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8F3B78" w:rsidRPr="005670AC" w14:paraId="34142527" w14:textId="77777777" w:rsidTr="00C816E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ro-RO"/>
              </w:rPr>
              <w:t>Andreea ALEXA</w:t>
            </w:r>
          </w:p>
        </w:tc>
        <w:tc>
          <w:tcPr>
            <w:tcW w:w="4183"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45F7B8C3" w14:textId="77777777" w:rsidTr="00C816E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22073C8"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vAlign w:val="center"/>
          </w:tcPr>
          <w:p w14:paraId="02067B3A" w14:textId="2D2EBEA9" w:rsidR="002269A3" w:rsidRPr="002269A3" w:rsidRDefault="002269A3" w:rsidP="002269A3">
            <w:pPr>
              <w:rPr>
                <w:rFonts w:ascii="Times New Roman" w:hAnsi="Times New Roman"/>
                <w:sz w:val="22"/>
                <w:szCs w:val="22"/>
                <w:lang w:eastAsia="ro-RO"/>
              </w:rPr>
            </w:pPr>
            <w:r w:rsidRPr="002269A3">
              <w:rPr>
                <w:rFonts w:ascii="Times New Roman" w:hAnsi="Times New Roman"/>
                <w:sz w:val="22"/>
                <w:szCs w:val="22"/>
                <w:lang w:eastAsia="ro-RO"/>
              </w:rPr>
              <w:t>Maria – Cristiana COROIU</w:t>
            </w:r>
          </w:p>
        </w:tc>
        <w:tc>
          <w:tcPr>
            <w:tcW w:w="4183" w:type="dxa"/>
            <w:tcBorders>
              <w:top w:val="single" w:sz="4" w:space="0" w:color="auto"/>
              <w:left w:val="single" w:sz="4" w:space="0" w:color="auto"/>
              <w:bottom w:val="single" w:sz="4" w:space="0" w:color="auto"/>
              <w:right w:val="single" w:sz="4" w:space="0" w:color="auto"/>
            </w:tcBorders>
            <w:vAlign w:val="center"/>
          </w:tcPr>
          <w:p w14:paraId="4DB2230E" w14:textId="7555170F" w:rsidR="002269A3" w:rsidRPr="002269A3" w:rsidRDefault="002269A3" w:rsidP="002269A3">
            <w:pPr>
              <w:rPr>
                <w:rFonts w:ascii="Times New Roman" w:hAnsi="Times New Roman"/>
                <w:sz w:val="22"/>
                <w:szCs w:val="22"/>
                <w:lang w:eastAsia="ro-RO"/>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71DD71C2" w14:textId="77777777" w:rsidTr="00C816E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vAlign w:val="center"/>
          </w:tcPr>
          <w:p w14:paraId="20B56682" w14:textId="52D9F33B"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Margareta DĂNĂILĂ</w:t>
            </w:r>
          </w:p>
        </w:tc>
        <w:tc>
          <w:tcPr>
            <w:tcW w:w="4183" w:type="dxa"/>
            <w:tcBorders>
              <w:top w:val="single" w:sz="4" w:space="0" w:color="auto"/>
              <w:left w:val="single" w:sz="4" w:space="0" w:color="auto"/>
              <w:bottom w:val="single" w:sz="4" w:space="0" w:color="auto"/>
              <w:right w:val="single" w:sz="4" w:space="0" w:color="auto"/>
            </w:tcBorders>
            <w:vAlign w:val="center"/>
          </w:tcPr>
          <w:p w14:paraId="6A2A3FC6" w14:textId="6BE8110F"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D67393F" w14:textId="77777777" w:rsidTr="00C816E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vAlign w:val="center"/>
          </w:tcPr>
          <w:p w14:paraId="32FC4B7F" w14:textId="6B8AA55A"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Neculai SAVA</w:t>
            </w:r>
          </w:p>
        </w:tc>
        <w:tc>
          <w:tcPr>
            <w:tcW w:w="4183" w:type="dxa"/>
            <w:tcBorders>
              <w:top w:val="single" w:sz="4" w:space="0" w:color="auto"/>
              <w:left w:val="single" w:sz="4" w:space="0" w:color="auto"/>
              <w:bottom w:val="single" w:sz="4" w:space="0" w:color="auto"/>
              <w:right w:val="single" w:sz="4" w:space="0" w:color="auto"/>
            </w:tcBorders>
            <w:vAlign w:val="center"/>
          </w:tcPr>
          <w:p w14:paraId="13E904BB" w14:textId="472B162A"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9AB9EEC" w14:textId="77777777" w:rsidTr="00C816E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vAlign w:val="center"/>
          </w:tcPr>
          <w:p w14:paraId="6BB9AB67" w14:textId="615BF5D9"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Lorena Gina LUPAȘCU</w:t>
            </w:r>
          </w:p>
        </w:tc>
        <w:tc>
          <w:tcPr>
            <w:tcW w:w="4183" w:type="dxa"/>
            <w:tcBorders>
              <w:top w:val="single" w:sz="4" w:space="0" w:color="auto"/>
              <w:left w:val="single" w:sz="4" w:space="0" w:color="auto"/>
              <w:bottom w:val="single" w:sz="4" w:space="0" w:color="auto"/>
              <w:right w:val="single" w:sz="4" w:space="0" w:color="auto"/>
            </w:tcBorders>
            <w:vAlign w:val="center"/>
          </w:tcPr>
          <w:p w14:paraId="4CF18C99" w14:textId="5AAC4CFC"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 xml:space="preserve">Administrator </w:t>
            </w:r>
            <w:proofErr w:type="spellStart"/>
            <w:r w:rsidRPr="002269A3">
              <w:rPr>
                <w:rFonts w:ascii="Times New Roman" w:hAnsi="Times New Roman"/>
                <w:sz w:val="22"/>
                <w:szCs w:val="22"/>
                <w:lang w:eastAsia="zh-CN"/>
              </w:rPr>
              <w:t>financiar</w:t>
            </w:r>
            <w:proofErr w:type="spellEnd"/>
            <w:r w:rsidRPr="002269A3">
              <w:rPr>
                <w:rFonts w:ascii="Times New Roman" w:hAnsi="Times New Roman"/>
                <w:sz w:val="22"/>
                <w:szCs w:val="22"/>
                <w:lang w:eastAsia="zh-CN"/>
              </w:rPr>
              <w:t xml:space="preserve"> CFP</w:t>
            </w:r>
          </w:p>
        </w:tc>
      </w:tr>
      <w:tr w:rsidR="002269A3" w:rsidRPr="005670AC" w14:paraId="703891C3" w14:textId="77777777" w:rsidTr="00C816E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vAlign w:val="center"/>
          </w:tcPr>
          <w:p w14:paraId="339A9871" w14:textId="1CDC5259"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Camelia LUNGU</w:t>
            </w:r>
          </w:p>
        </w:tc>
        <w:tc>
          <w:tcPr>
            <w:tcW w:w="4183" w:type="dxa"/>
            <w:tcBorders>
              <w:top w:val="single" w:sz="4" w:space="0" w:color="auto"/>
              <w:left w:val="single" w:sz="4" w:space="0" w:color="auto"/>
              <w:bottom w:val="single" w:sz="4" w:space="0" w:color="auto"/>
              <w:right w:val="single" w:sz="4" w:space="0" w:color="auto"/>
            </w:tcBorders>
            <w:vAlign w:val="center"/>
          </w:tcPr>
          <w:p w14:paraId="4CD7071C" w14:textId="557124D6"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 xml:space="preserve">Administrator </w:t>
            </w:r>
            <w:proofErr w:type="spellStart"/>
            <w:r w:rsidRPr="002269A3">
              <w:rPr>
                <w:rFonts w:ascii="Times New Roman" w:hAnsi="Times New Roman"/>
                <w:sz w:val="22"/>
                <w:szCs w:val="22"/>
                <w:lang w:eastAsia="zh-CN"/>
              </w:rPr>
              <w:t>financiar</w:t>
            </w:r>
            <w:proofErr w:type="spellEnd"/>
            <w:r w:rsidRPr="002269A3">
              <w:rPr>
                <w:rFonts w:ascii="Times New Roman" w:hAnsi="Times New Roman"/>
                <w:sz w:val="22"/>
                <w:szCs w:val="22"/>
                <w:lang w:eastAsia="zh-CN"/>
              </w:rPr>
              <w:t xml:space="preserve"> CFP</w:t>
            </w:r>
          </w:p>
        </w:tc>
      </w:tr>
      <w:tr w:rsidR="002269A3" w:rsidRPr="005670AC" w14:paraId="598A02C5" w14:textId="77777777" w:rsidTr="00C816E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tcPr>
          <w:p w14:paraId="39269B59" w14:textId="0F98BD13" w:rsidR="002269A3" w:rsidRDefault="00C816EC" w:rsidP="002269A3">
            <w:pPr>
              <w:rPr>
                <w:rFonts w:ascii="Times New Roman" w:hAnsi="Times New Roman"/>
                <w:sz w:val="22"/>
                <w:szCs w:val="22"/>
              </w:rPr>
            </w:pPr>
            <w:r>
              <w:rPr>
                <w:rFonts w:ascii="Times New Roman" w:hAnsi="Times New Roman"/>
                <w:sz w:val="22"/>
                <w:szCs w:val="22"/>
                <w:lang w:eastAsia="zh-CN"/>
              </w:rPr>
              <w:t>Liliana DUMITRIU</w:t>
            </w:r>
          </w:p>
        </w:tc>
        <w:tc>
          <w:tcPr>
            <w:tcW w:w="4183" w:type="dxa"/>
            <w:tcBorders>
              <w:top w:val="single" w:sz="4" w:space="0" w:color="auto"/>
              <w:left w:val="single" w:sz="4" w:space="0" w:color="auto"/>
              <w:bottom w:val="single" w:sz="4" w:space="0" w:color="auto"/>
              <w:right w:val="single" w:sz="4" w:space="0" w:color="auto"/>
            </w:tcBorders>
          </w:tcPr>
          <w:p w14:paraId="1922725C" w14:textId="01C94755" w:rsidR="002269A3" w:rsidRPr="005670AC" w:rsidRDefault="002269A3" w:rsidP="002269A3">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p>
        </w:tc>
      </w:tr>
      <w:tr w:rsidR="002269A3" w:rsidRPr="005670AC" w14:paraId="63F84C18" w14:textId="77777777" w:rsidTr="00C816E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tcPr>
          <w:p w14:paraId="57BF168D" w14:textId="6604852E" w:rsidR="002269A3" w:rsidRPr="004B005F" w:rsidRDefault="002269A3" w:rsidP="007C30D2">
            <w:pPr>
              <w:jc w:val="both"/>
              <w:rPr>
                <w:rFonts w:ascii="Times New Roman" w:hAnsi="Times New Roman"/>
                <w:sz w:val="22"/>
                <w:szCs w:val="22"/>
                <w:lang w:val="ro-RO"/>
              </w:rPr>
            </w:pPr>
            <w:r>
              <w:rPr>
                <w:rFonts w:ascii="Times New Roman" w:hAnsi="Times New Roman"/>
                <w:sz w:val="22"/>
                <w:szCs w:val="22"/>
              </w:rPr>
              <w:t>Cosmina-C</w:t>
            </w:r>
            <w:r w:rsidRPr="007C30D2">
              <w:rPr>
                <w:rFonts w:ascii="Times New Roman" w:hAnsi="Times New Roman"/>
                <w:sz w:val="22"/>
                <w:szCs w:val="22"/>
              </w:rPr>
              <w:t>ătălina SILIVĂSTRU</w:t>
            </w:r>
          </w:p>
        </w:tc>
        <w:tc>
          <w:tcPr>
            <w:tcW w:w="4183" w:type="dxa"/>
            <w:tcBorders>
              <w:top w:val="single" w:sz="4" w:space="0" w:color="auto"/>
              <w:left w:val="single" w:sz="4" w:space="0" w:color="auto"/>
              <w:bottom w:val="single" w:sz="4" w:space="0" w:color="auto"/>
              <w:right w:val="single" w:sz="4" w:space="0" w:color="auto"/>
            </w:tcBorders>
          </w:tcPr>
          <w:p w14:paraId="58D0F949" w14:textId="31C8369E" w:rsidR="002269A3" w:rsidRPr="005670AC" w:rsidRDefault="002269A3" w:rsidP="002269A3">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p>
        </w:tc>
      </w:tr>
      <w:tr w:rsidR="007C30D2" w:rsidRPr="005670AC" w14:paraId="0C7F86D3" w14:textId="77777777" w:rsidTr="00C816EC">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7C30D2" w:rsidRPr="005670AC" w:rsidRDefault="007C30D2" w:rsidP="007C30D2">
            <w:pPr>
              <w:pStyle w:val="ListParagraph"/>
              <w:numPr>
                <w:ilvl w:val="0"/>
                <w:numId w:val="2"/>
              </w:numPr>
              <w:jc w:val="both"/>
              <w:rPr>
                <w:rFonts w:eastAsia="Calibri"/>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tcPr>
          <w:p w14:paraId="3C6A57C2" w14:textId="61C32842" w:rsidR="007C30D2" w:rsidRPr="007C30D2" w:rsidRDefault="007C30D2" w:rsidP="007C30D2">
            <w:pPr>
              <w:jc w:val="both"/>
              <w:rPr>
                <w:rFonts w:ascii="Times New Roman" w:hAnsi="Times New Roman"/>
                <w:sz w:val="22"/>
                <w:szCs w:val="22"/>
              </w:rPr>
            </w:pPr>
            <w:proofErr w:type="spellStart"/>
            <w:r w:rsidRPr="007C30D2">
              <w:rPr>
                <w:rFonts w:ascii="Times New Roman" w:hAnsi="Times New Roman"/>
                <w:sz w:val="22"/>
                <w:szCs w:val="22"/>
              </w:rPr>
              <w:t>Abadgeru</w:t>
            </w:r>
            <w:proofErr w:type="spellEnd"/>
            <w:r w:rsidRPr="007C30D2">
              <w:rPr>
                <w:rFonts w:ascii="Times New Roman" w:hAnsi="Times New Roman"/>
                <w:sz w:val="22"/>
                <w:szCs w:val="22"/>
              </w:rPr>
              <w:t xml:space="preserve"> Adrian</w:t>
            </w:r>
          </w:p>
        </w:tc>
        <w:tc>
          <w:tcPr>
            <w:tcW w:w="4183" w:type="dxa"/>
            <w:tcBorders>
              <w:top w:val="single" w:sz="4" w:space="0" w:color="auto"/>
              <w:left w:val="single" w:sz="4" w:space="0" w:color="auto"/>
              <w:bottom w:val="single" w:sz="4" w:space="0" w:color="auto"/>
              <w:right w:val="single" w:sz="4" w:space="0" w:color="auto"/>
            </w:tcBorders>
          </w:tcPr>
          <w:p w14:paraId="56B5836B" w14:textId="4BD9F609" w:rsidR="007C30D2" w:rsidRPr="0072033E" w:rsidRDefault="007C30D2" w:rsidP="007C30D2">
            <w:pPr>
              <w:jc w:val="both"/>
              <w:rPr>
                <w:rFonts w:ascii="Times New Roman" w:hAnsi="Times New Roman"/>
                <w:sz w:val="22"/>
                <w:szCs w:val="22"/>
              </w:rPr>
            </w:pPr>
            <w:r w:rsidRPr="00733BDF">
              <w:rPr>
                <w:rFonts w:ascii="Times New Roman" w:hAnsi="Times New Roman"/>
                <w:sz w:val="22"/>
                <w:szCs w:val="22"/>
              </w:rPr>
              <w:t xml:space="preserve">Administrator </w:t>
            </w:r>
            <w:proofErr w:type="spellStart"/>
            <w:r w:rsidRPr="00733BDF">
              <w:rPr>
                <w:rFonts w:ascii="Times New Roman" w:hAnsi="Times New Roman"/>
                <w:sz w:val="22"/>
                <w:szCs w:val="22"/>
              </w:rPr>
              <w:t>Patrimoniu</w:t>
            </w:r>
            <w:proofErr w:type="spellEnd"/>
            <w:r w:rsidRPr="00733BDF">
              <w:rPr>
                <w:rFonts w:ascii="Times New Roman" w:hAnsi="Times New Roman"/>
                <w:sz w:val="22"/>
                <w:szCs w:val="22"/>
              </w:rPr>
              <w:t>-S.I.P.P.;</w:t>
            </w:r>
          </w:p>
        </w:tc>
      </w:tr>
      <w:tr w:rsidR="007C30D2" w:rsidRPr="005670AC" w14:paraId="65332602" w14:textId="77777777" w:rsidTr="00C816EC">
        <w:trPr>
          <w:trHeight w:hRule="exact" w:val="307"/>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7C30D2" w:rsidRPr="005670AC" w:rsidRDefault="007C30D2" w:rsidP="007C30D2">
            <w:pPr>
              <w:pStyle w:val="Default"/>
              <w:numPr>
                <w:ilvl w:val="0"/>
                <w:numId w:val="2"/>
              </w:numPr>
              <w:jc w:val="both"/>
              <w:rPr>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tcPr>
          <w:p w14:paraId="243752FA" w14:textId="16EC503C" w:rsidR="007C30D2" w:rsidRPr="007C30D2" w:rsidRDefault="007C30D2" w:rsidP="007C30D2">
            <w:pPr>
              <w:jc w:val="both"/>
              <w:rPr>
                <w:rFonts w:ascii="Times New Roman" w:hAnsi="Times New Roman"/>
                <w:sz w:val="22"/>
                <w:szCs w:val="22"/>
              </w:rPr>
            </w:pPr>
            <w:r w:rsidRPr="007C30D2">
              <w:rPr>
                <w:rFonts w:ascii="Times New Roman" w:hAnsi="Times New Roman"/>
                <w:sz w:val="22"/>
                <w:szCs w:val="22"/>
              </w:rPr>
              <w:t>Avram Marian</w:t>
            </w:r>
          </w:p>
        </w:tc>
        <w:tc>
          <w:tcPr>
            <w:tcW w:w="4183" w:type="dxa"/>
            <w:tcBorders>
              <w:top w:val="single" w:sz="4" w:space="0" w:color="auto"/>
              <w:left w:val="single" w:sz="4" w:space="0" w:color="auto"/>
              <w:bottom w:val="single" w:sz="4" w:space="0" w:color="auto"/>
              <w:right w:val="single" w:sz="4" w:space="0" w:color="auto"/>
            </w:tcBorders>
          </w:tcPr>
          <w:p w14:paraId="7976FF75" w14:textId="03C0A6D7" w:rsidR="007C30D2" w:rsidRPr="0072033E" w:rsidRDefault="007C30D2" w:rsidP="007C30D2">
            <w:pPr>
              <w:jc w:val="both"/>
              <w:rPr>
                <w:rFonts w:ascii="Times New Roman" w:hAnsi="Times New Roman"/>
                <w:sz w:val="22"/>
                <w:szCs w:val="22"/>
              </w:rPr>
            </w:pPr>
            <w:r w:rsidRPr="00733BDF">
              <w:rPr>
                <w:rFonts w:ascii="Times New Roman" w:hAnsi="Times New Roman"/>
                <w:sz w:val="22"/>
                <w:szCs w:val="22"/>
              </w:rPr>
              <w:t xml:space="preserve">Administrator </w:t>
            </w:r>
            <w:proofErr w:type="spellStart"/>
            <w:r w:rsidRPr="00733BDF">
              <w:rPr>
                <w:rFonts w:ascii="Times New Roman" w:hAnsi="Times New Roman"/>
                <w:sz w:val="22"/>
                <w:szCs w:val="22"/>
              </w:rPr>
              <w:t>Patrimoniu</w:t>
            </w:r>
            <w:proofErr w:type="spellEnd"/>
            <w:r w:rsidRPr="00733BDF">
              <w:rPr>
                <w:rFonts w:ascii="Times New Roman" w:hAnsi="Times New Roman"/>
                <w:sz w:val="22"/>
                <w:szCs w:val="22"/>
              </w:rPr>
              <w:t>-S.I.P.P.;</w:t>
            </w:r>
          </w:p>
        </w:tc>
      </w:tr>
      <w:tr w:rsidR="007C30D2" w:rsidRPr="005670AC" w14:paraId="48121FDC" w14:textId="77777777" w:rsidTr="00C816EC">
        <w:trPr>
          <w:trHeight w:hRule="exact" w:val="280"/>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7C30D2" w:rsidRPr="005670AC" w:rsidRDefault="007C30D2" w:rsidP="007C30D2">
            <w:pPr>
              <w:pStyle w:val="ListParagraph"/>
              <w:numPr>
                <w:ilvl w:val="0"/>
                <w:numId w:val="2"/>
              </w:numPr>
              <w:jc w:val="both"/>
              <w:rPr>
                <w:rFonts w:eastAsia="Calibri"/>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tcPr>
          <w:p w14:paraId="01B2DDA4" w14:textId="02CEC2A0" w:rsidR="007C30D2" w:rsidRPr="007C30D2" w:rsidRDefault="007C30D2" w:rsidP="007C30D2">
            <w:pPr>
              <w:jc w:val="both"/>
              <w:rPr>
                <w:rFonts w:ascii="Times New Roman" w:hAnsi="Times New Roman"/>
                <w:sz w:val="22"/>
                <w:szCs w:val="22"/>
              </w:rPr>
            </w:pPr>
            <w:proofErr w:type="spellStart"/>
            <w:r w:rsidRPr="007C30D2">
              <w:rPr>
                <w:rFonts w:ascii="Times New Roman" w:hAnsi="Times New Roman"/>
                <w:sz w:val="22"/>
                <w:szCs w:val="22"/>
              </w:rPr>
              <w:t>Borit</w:t>
            </w:r>
            <w:proofErr w:type="spellEnd"/>
            <w:r w:rsidRPr="007C30D2">
              <w:rPr>
                <w:rFonts w:ascii="Times New Roman" w:hAnsi="Times New Roman"/>
                <w:sz w:val="22"/>
                <w:szCs w:val="22"/>
              </w:rPr>
              <w:t xml:space="preserve"> Marian</w:t>
            </w:r>
          </w:p>
        </w:tc>
        <w:tc>
          <w:tcPr>
            <w:tcW w:w="4183" w:type="dxa"/>
            <w:tcBorders>
              <w:top w:val="single" w:sz="4" w:space="0" w:color="auto"/>
              <w:left w:val="single" w:sz="4" w:space="0" w:color="auto"/>
              <w:bottom w:val="single" w:sz="4" w:space="0" w:color="auto"/>
              <w:right w:val="single" w:sz="4" w:space="0" w:color="auto"/>
            </w:tcBorders>
          </w:tcPr>
          <w:p w14:paraId="45ED9FA4" w14:textId="10CD4B58" w:rsidR="007C30D2" w:rsidRPr="0072033E" w:rsidRDefault="007C30D2" w:rsidP="007C30D2">
            <w:pPr>
              <w:jc w:val="both"/>
              <w:rPr>
                <w:rFonts w:ascii="Times New Roman" w:hAnsi="Times New Roman"/>
                <w:sz w:val="22"/>
                <w:szCs w:val="22"/>
              </w:rPr>
            </w:pPr>
            <w:r w:rsidRPr="00733BDF">
              <w:rPr>
                <w:rFonts w:ascii="Times New Roman" w:hAnsi="Times New Roman"/>
                <w:sz w:val="22"/>
                <w:szCs w:val="22"/>
              </w:rPr>
              <w:t xml:space="preserve">Administrator </w:t>
            </w:r>
            <w:proofErr w:type="spellStart"/>
            <w:r w:rsidRPr="00733BDF">
              <w:rPr>
                <w:rFonts w:ascii="Times New Roman" w:hAnsi="Times New Roman"/>
                <w:sz w:val="22"/>
                <w:szCs w:val="22"/>
              </w:rPr>
              <w:t>Patrimoniu</w:t>
            </w:r>
            <w:proofErr w:type="spellEnd"/>
            <w:r w:rsidRPr="00733BDF">
              <w:rPr>
                <w:rFonts w:ascii="Times New Roman" w:hAnsi="Times New Roman"/>
                <w:sz w:val="22"/>
                <w:szCs w:val="22"/>
              </w:rPr>
              <w:t>-S.I.P.P.;</w:t>
            </w:r>
          </w:p>
        </w:tc>
      </w:tr>
      <w:tr w:rsidR="007C30D2" w:rsidRPr="005670AC" w14:paraId="59FA6E18" w14:textId="77777777" w:rsidTr="00C816EC">
        <w:trPr>
          <w:trHeight w:hRule="exact" w:val="298"/>
        </w:trPr>
        <w:tc>
          <w:tcPr>
            <w:tcW w:w="941" w:type="dxa"/>
            <w:tcBorders>
              <w:top w:val="single" w:sz="4" w:space="0" w:color="auto"/>
              <w:left w:val="single" w:sz="4" w:space="0" w:color="auto"/>
              <w:bottom w:val="single" w:sz="4" w:space="0" w:color="auto"/>
              <w:right w:val="single" w:sz="4" w:space="0" w:color="auto"/>
            </w:tcBorders>
            <w:vAlign w:val="center"/>
          </w:tcPr>
          <w:p w14:paraId="38C62E0C" w14:textId="77777777" w:rsidR="007C30D2" w:rsidRPr="005670AC" w:rsidRDefault="007C30D2" w:rsidP="007C30D2">
            <w:pPr>
              <w:pStyle w:val="ListParagraph"/>
              <w:numPr>
                <w:ilvl w:val="0"/>
                <w:numId w:val="2"/>
              </w:numPr>
              <w:jc w:val="both"/>
              <w:rPr>
                <w:rFonts w:eastAsia="Calibri"/>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tcPr>
          <w:p w14:paraId="25E14785" w14:textId="42B1BA0D" w:rsidR="007C30D2" w:rsidRPr="007C30D2" w:rsidRDefault="007C30D2" w:rsidP="007C30D2">
            <w:pPr>
              <w:jc w:val="both"/>
              <w:rPr>
                <w:rFonts w:ascii="Times New Roman" w:hAnsi="Times New Roman"/>
                <w:sz w:val="22"/>
                <w:szCs w:val="22"/>
              </w:rPr>
            </w:pPr>
            <w:r w:rsidRPr="007C30D2">
              <w:rPr>
                <w:rFonts w:ascii="Times New Roman" w:hAnsi="Times New Roman"/>
                <w:sz w:val="22"/>
                <w:szCs w:val="22"/>
              </w:rPr>
              <w:t xml:space="preserve">Marcel </w:t>
            </w:r>
            <w:proofErr w:type="spellStart"/>
            <w:r w:rsidRPr="007C30D2">
              <w:rPr>
                <w:rFonts w:ascii="Times New Roman" w:hAnsi="Times New Roman"/>
                <w:sz w:val="22"/>
                <w:szCs w:val="22"/>
              </w:rPr>
              <w:t>Tătaru</w:t>
            </w:r>
            <w:proofErr w:type="spellEnd"/>
          </w:p>
        </w:tc>
        <w:tc>
          <w:tcPr>
            <w:tcW w:w="4183" w:type="dxa"/>
            <w:tcBorders>
              <w:top w:val="single" w:sz="4" w:space="0" w:color="auto"/>
              <w:left w:val="single" w:sz="4" w:space="0" w:color="auto"/>
              <w:bottom w:val="single" w:sz="4" w:space="0" w:color="auto"/>
              <w:right w:val="single" w:sz="4" w:space="0" w:color="auto"/>
            </w:tcBorders>
          </w:tcPr>
          <w:p w14:paraId="4E8185E4" w14:textId="6431D277" w:rsidR="007C30D2" w:rsidRPr="0072033E" w:rsidRDefault="007C30D2" w:rsidP="007C30D2">
            <w:pPr>
              <w:jc w:val="both"/>
              <w:rPr>
                <w:rFonts w:ascii="Times New Roman" w:hAnsi="Times New Roman"/>
                <w:sz w:val="22"/>
                <w:szCs w:val="22"/>
              </w:rPr>
            </w:pPr>
            <w:r w:rsidRPr="007C30D2">
              <w:rPr>
                <w:rFonts w:ascii="Times New Roman" w:hAnsi="Times New Roman"/>
                <w:sz w:val="22"/>
                <w:szCs w:val="22"/>
              </w:rPr>
              <w:t xml:space="preserve">administrator </w:t>
            </w:r>
            <w:proofErr w:type="spellStart"/>
            <w:r w:rsidRPr="007C30D2">
              <w:rPr>
                <w:rFonts w:ascii="Times New Roman" w:hAnsi="Times New Roman"/>
                <w:sz w:val="22"/>
                <w:szCs w:val="22"/>
              </w:rPr>
              <w:t>patrimoniu</w:t>
            </w:r>
            <w:proofErr w:type="spellEnd"/>
            <w:r w:rsidRPr="007C30D2">
              <w:rPr>
                <w:rFonts w:ascii="Times New Roman" w:hAnsi="Times New Roman"/>
                <w:sz w:val="22"/>
                <w:szCs w:val="22"/>
              </w:rPr>
              <w:t>.</w:t>
            </w:r>
          </w:p>
        </w:tc>
      </w:tr>
      <w:tr w:rsidR="007C30D2" w:rsidRPr="005670AC" w14:paraId="24643760" w14:textId="77777777" w:rsidTr="00C816EC">
        <w:trPr>
          <w:trHeight w:hRule="exact" w:val="325"/>
        </w:trPr>
        <w:tc>
          <w:tcPr>
            <w:tcW w:w="941" w:type="dxa"/>
            <w:tcBorders>
              <w:top w:val="single" w:sz="4" w:space="0" w:color="auto"/>
              <w:left w:val="single" w:sz="4" w:space="0" w:color="auto"/>
              <w:bottom w:val="single" w:sz="4" w:space="0" w:color="auto"/>
              <w:right w:val="single" w:sz="4" w:space="0" w:color="auto"/>
            </w:tcBorders>
            <w:vAlign w:val="center"/>
          </w:tcPr>
          <w:p w14:paraId="6C4F8EC3" w14:textId="77777777" w:rsidR="007C30D2" w:rsidRPr="005670AC" w:rsidRDefault="007C30D2" w:rsidP="007C30D2">
            <w:pPr>
              <w:pStyle w:val="ListParagraph"/>
              <w:numPr>
                <w:ilvl w:val="0"/>
                <w:numId w:val="2"/>
              </w:numPr>
              <w:jc w:val="both"/>
              <w:rPr>
                <w:rFonts w:eastAsia="Calibri"/>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tcPr>
          <w:p w14:paraId="4324BBDC" w14:textId="655C7041" w:rsidR="007C30D2" w:rsidRPr="007C30D2" w:rsidRDefault="007C30D2" w:rsidP="007C30D2">
            <w:pPr>
              <w:jc w:val="both"/>
              <w:rPr>
                <w:rFonts w:ascii="Times New Roman" w:hAnsi="Times New Roman"/>
                <w:sz w:val="22"/>
                <w:szCs w:val="22"/>
              </w:rPr>
            </w:pPr>
            <w:r w:rsidRPr="007C30D2">
              <w:rPr>
                <w:rFonts w:ascii="Times New Roman" w:hAnsi="Times New Roman"/>
                <w:sz w:val="22"/>
                <w:szCs w:val="22"/>
              </w:rPr>
              <w:t xml:space="preserve"> Lavinia </w:t>
            </w:r>
            <w:proofErr w:type="spellStart"/>
            <w:r w:rsidRPr="007C30D2">
              <w:rPr>
                <w:rFonts w:ascii="Times New Roman" w:hAnsi="Times New Roman"/>
                <w:sz w:val="22"/>
                <w:szCs w:val="22"/>
              </w:rPr>
              <w:t>Balasan</w:t>
            </w:r>
            <w:proofErr w:type="spellEnd"/>
            <w:r w:rsidRPr="007C30D2">
              <w:rPr>
                <w:rFonts w:ascii="Times New Roman" w:hAnsi="Times New Roman"/>
                <w:sz w:val="22"/>
                <w:szCs w:val="22"/>
              </w:rPr>
              <w:t> </w:t>
            </w:r>
          </w:p>
        </w:tc>
        <w:tc>
          <w:tcPr>
            <w:tcW w:w="4183" w:type="dxa"/>
            <w:tcBorders>
              <w:top w:val="single" w:sz="4" w:space="0" w:color="auto"/>
              <w:left w:val="single" w:sz="4" w:space="0" w:color="auto"/>
              <w:bottom w:val="single" w:sz="4" w:space="0" w:color="auto"/>
              <w:right w:val="single" w:sz="4" w:space="0" w:color="auto"/>
            </w:tcBorders>
          </w:tcPr>
          <w:p w14:paraId="7347CBD9" w14:textId="66640CD9" w:rsidR="007C30D2" w:rsidRPr="0072033E" w:rsidRDefault="007C30D2" w:rsidP="007C30D2">
            <w:pPr>
              <w:jc w:val="both"/>
              <w:rPr>
                <w:rFonts w:ascii="Times New Roman" w:hAnsi="Times New Roman"/>
                <w:sz w:val="22"/>
                <w:szCs w:val="22"/>
              </w:rPr>
            </w:pPr>
            <w:r w:rsidRPr="007C30D2">
              <w:rPr>
                <w:rFonts w:ascii="Times New Roman" w:hAnsi="Times New Roman"/>
                <w:sz w:val="22"/>
                <w:szCs w:val="22"/>
              </w:rPr>
              <w:t xml:space="preserve">administrator </w:t>
            </w:r>
            <w:proofErr w:type="spellStart"/>
            <w:r w:rsidRPr="007C30D2">
              <w:rPr>
                <w:rFonts w:ascii="Times New Roman" w:hAnsi="Times New Roman"/>
                <w:sz w:val="22"/>
                <w:szCs w:val="22"/>
              </w:rPr>
              <w:t>patrimoniu</w:t>
            </w:r>
            <w:proofErr w:type="spellEnd"/>
            <w:r w:rsidRPr="007C30D2">
              <w:rPr>
                <w:rFonts w:ascii="Times New Roman" w:hAnsi="Times New Roman"/>
                <w:sz w:val="22"/>
                <w:szCs w:val="22"/>
              </w:rPr>
              <w:t>.</w:t>
            </w:r>
          </w:p>
        </w:tc>
      </w:tr>
      <w:tr w:rsidR="00C816EC" w:rsidRPr="005670AC" w14:paraId="28ECB9EC" w14:textId="77777777" w:rsidTr="00C816EC">
        <w:trPr>
          <w:trHeight w:hRule="exact" w:val="325"/>
        </w:trPr>
        <w:tc>
          <w:tcPr>
            <w:tcW w:w="941" w:type="dxa"/>
            <w:tcBorders>
              <w:top w:val="single" w:sz="4" w:space="0" w:color="auto"/>
              <w:left w:val="single" w:sz="4" w:space="0" w:color="auto"/>
              <w:bottom w:val="single" w:sz="4" w:space="0" w:color="auto"/>
              <w:right w:val="single" w:sz="4" w:space="0" w:color="auto"/>
            </w:tcBorders>
            <w:vAlign w:val="center"/>
          </w:tcPr>
          <w:p w14:paraId="2EDAA950" w14:textId="77777777" w:rsidR="00C816EC" w:rsidRPr="005670AC" w:rsidRDefault="00C816EC" w:rsidP="007C30D2">
            <w:pPr>
              <w:pStyle w:val="ListParagraph"/>
              <w:numPr>
                <w:ilvl w:val="0"/>
                <w:numId w:val="2"/>
              </w:numPr>
              <w:jc w:val="both"/>
              <w:rPr>
                <w:rFonts w:eastAsia="Calibri"/>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tcPr>
          <w:p w14:paraId="159E24D4" w14:textId="7C0870E9" w:rsidR="00C816EC" w:rsidRPr="007C30D2" w:rsidRDefault="00C816EC" w:rsidP="007C30D2">
            <w:pPr>
              <w:jc w:val="both"/>
              <w:rPr>
                <w:rFonts w:ascii="Times New Roman" w:hAnsi="Times New Roman"/>
                <w:sz w:val="22"/>
                <w:szCs w:val="22"/>
              </w:rPr>
            </w:pPr>
            <w:proofErr w:type="spellStart"/>
            <w:r w:rsidRPr="00C816EC">
              <w:rPr>
                <w:rFonts w:ascii="Times New Roman" w:hAnsi="Times New Roman"/>
                <w:sz w:val="22"/>
                <w:szCs w:val="22"/>
              </w:rPr>
              <w:t>Ioja</w:t>
            </w:r>
            <w:proofErr w:type="spellEnd"/>
            <w:r w:rsidRPr="00C816EC">
              <w:rPr>
                <w:rFonts w:ascii="Times New Roman" w:hAnsi="Times New Roman"/>
                <w:sz w:val="22"/>
                <w:szCs w:val="22"/>
              </w:rPr>
              <w:t xml:space="preserve"> Cristinel</w:t>
            </w:r>
            <w:r w:rsidRPr="00C816EC">
              <w:rPr>
                <w:rFonts w:ascii="Times New Roman" w:hAnsi="Times New Roman"/>
                <w:sz w:val="22"/>
                <w:szCs w:val="22"/>
              </w:rPr>
              <w:tab/>
            </w:r>
          </w:p>
        </w:tc>
        <w:tc>
          <w:tcPr>
            <w:tcW w:w="4183" w:type="dxa"/>
            <w:tcBorders>
              <w:top w:val="single" w:sz="4" w:space="0" w:color="auto"/>
              <w:left w:val="single" w:sz="4" w:space="0" w:color="auto"/>
              <w:bottom w:val="single" w:sz="4" w:space="0" w:color="auto"/>
              <w:right w:val="single" w:sz="4" w:space="0" w:color="auto"/>
            </w:tcBorders>
          </w:tcPr>
          <w:p w14:paraId="6EF7866B" w14:textId="5E454EFD" w:rsidR="00C816EC" w:rsidRPr="007C30D2" w:rsidRDefault="00C816EC" w:rsidP="007C30D2">
            <w:pPr>
              <w:jc w:val="both"/>
              <w:rPr>
                <w:rFonts w:ascii="Times New Roman" w:hAnsi="Times New Roman"/>
                <w:sz w:val="22"/>
                <w:szCs w:val="22"/>
              </w:rPr>
            </w:pPr>
            <w:r w:rsidRPr="00C816EC">
              <w:rPr>
                <w:rFonts w:ascii="Times New Roman" w:hAnsi="Times New Roman"/>
                <w:sz w:val="22"/>
                <w:szCs w:val="22"/>
              </w:rPr>
              <w:t xml:space="preserve">Director </w:t>
            </w:r>
            <w:proofErr w:type="spellStart"/>
            <w:r w:rsidRPr="00C816EC">
              <w:rPr>
                <w:rFonts w:ascii="Times New Roman" w:hAnsi="Times New Roman"/>
                <w:sz w:val="22"/>
                <w:szCs w:val="22"/>
              </w:rPr>
              <w:t>Intermar</w:t>
            </w:r>
            <w:proofErr w:type="spellEnd"/>
            <w:r w:rsidRPr="00C816EC">
              <w:rPr>
                <w:rFonts w:ascii="Times New Roman" w:hAnsi="Times New Roman"/>
                <w:sz w:val="22"/>
                <w:szCs w:val="22"/>
              </w:rPr>
              <w:t xml:space="preserve"> </w:t>
            </w:r>
            <w:proofErr w:type="spellStart"/>
            <w:r w:rsidRPr="00C816EC">
              <w:rPr>
                <w:rFonts w:ascii="Times New Roman" w:hAnsi="Times New Roman"/>
                <w:sz w:val="22"/>
                <w:szCs w:val="22"/>
              </w:rPr>
              <w:t>Direcția</w:t>
            </w:r>
            <w:proofErr w:type="spellEnd"/>
            <w:r w:rsidRPr="00C816EC">
              <w:rPr>
                <w:rFonts w:ascii="Times New Roman" w:hAnsi="Times New Roman"/>
                <w:sz w:val="22"/>
                <w:szCs w:val="22"/>
              </w:rPr>
              <w:t xml:space="preserve"> </w:t>
            </w:r>
            <w:proofErr w:type="spellStart"/>
            <w:r w:rsidRPr="00C816EC">
              <w:rPr>
                <w:rFonts w:ascii="Times New Roman" w:hAnsi="Times New Roman"/>
                <w:sz w:val="22"/>
                <w:szCs w:val="22"/>
              </w:rPr>
              <w:t>C</w:t>
            </w:r>
            <w:r w:rsidRPr="00C816EC">
              <w:rPr>
                <w:rFonts w:ascii="Times New Roman" w:hAnsi="Times New Roman" w:hint="cs"/>
                <w:sz w:val="22"/>
                <w:szCs w:val="22"/>
              </w:rPr>
              <w:t>ă</w:t>
            </w:r>
            <w:r w:rsidRPr="00C816EC">
              <w:rPr>
                <w:rFonts w:ascii="Times New Roman" w:hAnsi="Times New Roman"/>
                <w:sz w:val="22"/>
                <w:szCs w:val="22"/>
              </w:rPr>
              <w:t>mine</w:t>
            </w:r>
            <w:proofErr w:type="spellEnd"/>
            <w:r w:rsidRPr="00C816EC">
              <w:rPr>
                <w:rFonts w:ascii="Times New Roman" w:hAnsi="Times New Roman"/>
                <w:sz w:val="22"/>
                <w:szCs w:val="22"/>
              </w:rPr>
              <w:t xml:space="preserve"> </w:t>
            </w:r>
            <w:proofErr w:type="spellStart"/>
            <w:r w:rsidRPr="00C816EC">
              <w:rPr>
                <w:rFonts w:ascii="Times New Roman" w:hAnsi="Times New Roman"/>
                <w:sz w:val="22"/>
                <w:szCs w:val="22"/>
              </w:rPr>
              <w:t>și</w:t>
            </w:r>
            <w:proofErr w:type="spellEnd"/>
            <w:r w:rsidRPr="00C816EC">
              <w:rPr>
                <w:rFonts w:ascii="Times New Roman" w:hAnsi="Times New Roman"/>
                <w:sz w:val="22"/>
                <w:szCs w:val="22"/>
              </w:rPr>
              <w:t xml:space="preserve"> Cantine</w:t>
            </w:r>
          </w:p>
        </w:tc>
      </w:tr>
      <w:tr w:rsidR="007C30D2" w:rsidRPr="005670AC" w14:paraId="43EBAE7F" w14:textId="77777777" w:rsidTr="00C816EC">
        <w:trPr>
          <w:trHeight w:hRule="exact" w:val="343"/>
        </w:trPr>
        <w:tc>
          <w:tcPr>
            <w:tcW w:w="941" w:type="dxa"/>
            <w:tcBorders>
              <w:top w:val="single" w:sz="4" w:space="0" w:color="auto"/>
              <w:left w:val="single" w:sz="4" w:space="0" w:color="auto"/>
              <w:bottom w:val="single" w:sz="4" w:space="0" w:color="auto"/>
              <w:right w:val="single" w:sz="4" w:space="0" w:color="auto"/>
            </w:tcBorders>
            <w:vAlign w:val="center"/>
          </w:tcPr>
          <w:p w14:paraId="3EA515B4" w14:textId="77777777" w:rsidR="007C30D2" w:rsidRPr="005670AC" w:rsidRDefault="007C30D2" w:rsidP="007C30D2">
            <w:pPr>
              <w:pStyle w:val="ListParagraph"/>
              <w:numPr>
                <w:ilvl w:val="0"/>
                <w:numId w:val="2"/>
              </w:numPr>
              <w:jc w:val="both"/>
              <w:rPr>
                <w:rFonts w:eastAsia="Calibri"/>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tcPr>
          <w:p w14:paraId="5E3E72A8" w14:textId="5F820D15" w:rsidR="007C30D2" w:rsidRPr="007C30D2" w:rsidRDefault="007C30D2" w:rsidP="007C30D2">
            <w:pPr>
              <w:jc w:val="both"/>
              <w:rPr>
                <w:rFonts w:ascii="Times New Roman" w:hAnsi="Times New Roman"/>
                <w:sz w:val="22"/>
                <w:szCs w:val="22"/>
              </w:rPr>
            </w:pPr>
            <w:r w:rsidRPr="007C30D2">
              <w:rPr>
                <w:rFonts w:ascii="Times New Roman" w:hAnsi="Times New Roman"/>
                <w:sz w:val="22"/>
                <w:szCs w:val="22"/>
              </w:rPr>
              <w:t>Cristina Pirvu</w:t>
            </w:r>
          </w:p>
        </w:tc>
        <w:tc>
          <w:tcPr>
            <w:tcW w:w="4183" w:type="dxa"/>
            <w:tcBorders>
              <w:top w:val="single" w:sz="4" w:space="0" w:color="auto"/>
              <w:left w:val="single" w:sz="4" w:space="0" w:color="auto"/>
              <w:bottom w:val="single" w:sz="4" w:space="0" w:color="auto"/>
              <w:right w:val="single" w:sz="4" w:space="0" w:color="auto"/>
            </w:tcBorders>
          </w:tcPr>
          <w:p w14:paraId="1CC16FD3" w14:textId="274DD712" w:rsidR="007C30D2" w:rsidRPr="0072033E" w:rsidRDefault="007C30D2" w:rsidP="007C30D2">
            <w:pPr>
              <w:jc w:val="both"/>
              <w:rPr>
                <w:rFonts w:ascii="Times New Roman" w:hAnsi="Times New Roman"/>
                <w:sz w:val="22"/>
                <w:szCs w:val="22"/>
              </w:rPr>
            </w:pPr>
            <w:r w:rsidRPr="007C30D2">
              <w:rPr>
                <w:rFonts w:ascii="Times New Roman" w:hAnsi="Times New Roman"/>
                <w:sz w:val="22"/>
                <w:szCs w:val="22"/>
              </w:rPr>
              <w:t xml:space="preserve">administrator </w:t>
            </w:r>
            <w:proofErr w:type="spellStart"/>
            <w:r w:rsidRPr="007C30D2">
              <w:rPr>
                <w:rFonts w:ascii="Times New Roman" w:hAnsi="Times New Roman"/>
                <w:sz w:val="22"/>
                <w:szCs w:val="22"/>
              </w:rPr>
              <w:t>patrimoniu</w:t>
            </w:r>
            <w:proofErr w:type="spellEnd"/>
            <w:r w:rsidRPr="007C30D2">
              <w:rPr>
                <w:rFonts w:ascii="Times New Roman" w:hAnsi="Times New Roman"/>
                <w:sz w:val="22"/>
                <w:szCs w:val="22"/>
              </w:rPr>
              <w:t>.</w:t>
            </w:r>
          </w:p>
        </w:tc>
      </w:tr>
      <w:tr w:rsidR="007C30D2" w:rsidRPr="005670AC" w14:paraId="7293548F" w14:textId="77777777" w:rsidTr="00C816EC">
        <w:trPr>
          <w:trHeight w:hRule="exact" w:val="262"/>
        </w:trPr>
        <w:tc>
          <w:tcPr>
            <w:tcW w:w="941" w:type="dxa"/>
            <w:tcBorders>
              <w:top w:val="single" w:sz="4" w:space="0" w:color="auto"/>
              <w:left w:val="single" w:sz="4" w:space="0" w:color="auto"/>
              <w:bottom w:val="single" w:sz="4" w:space="0" w:color="auto"/>
              <w:right w:val="single" w:sz="4" w:space="0" w:color="auto"/>
            </w:tcBorders>
            <w:vAlign w:val="center"/>
          </w:tcPr>
          <w:p w14:paraId="460C5E8F" w14:textId="77777777" w:rsidR="007C30D2" w:rsidRPr="005670AC" w:rsidRDefault="007C30D2" w:rsidP="007C30D2">
            <w:pPr>
              <w:pStyle w:val="ListParagraph"/>
              <w:numPr>
                <w:ilvl w:val="0"/>
                <w:numId w:val="2"/>
              </w:numPr>
              <w:jc w:val="both"/>
              <w:rPr>
                <w:rFonts w:eastAsia="Calibri"/>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tcPr>
          <w:p w14:paraId="63945EA7" w14:textId="163ED636" w:rsidR="007C30D2" w:rsidRPr="007C30D2" w:rsidRDefault="007C30D2" w:rsidP="007C30D2">
            <w:pPr>
              <w:jc w:val="both"/>
              <w:rPr>
                <w:rFonts w:ascii="Times New Roman" w:hAnsi="Times New Roman"/>
                <w:sz w:val="22"/>
                <w:szCs w:val="22"/>
              </w:rPr>
            </w:pPr>
            <w:r w:rsidRPr="007C30D2">
              <w:rPr>
                <w:rFonts w:ascii="Times New Roman" w:hAnsi="Times New Roman"/>
                <w:sz w:val="22"/>
                <w:szCs w:val="22"/>
              </w:rPr>
              <w:t>Sorina Prisecaru</w:t>
            </w:r>
          </w:p>
        </w:tc>
        <w:tc>
          <w:tcPr>
            <w:tcW w:w="4183" w:type="dxa"/>
            <w:tcBorders>
              <w:top w:val="single" w:sz="4" w:space="0" w:color="auto"/>
              <w:left w:val="single" w:sz="4" w:space="0" w:color="auto"/>
              <w:bottom w:val="single" w:sz="4" w:space="0" w:color="auto"/>
              <w:right w:val="single" w:sz="4" w:space="0" w:color="auto"/>
            </w:tcBorders>
          </w:tcPr>
          <w:p w14:paraId="4E000A2E" w14:textId="70409924" w:rsidR="007C30D2" w:rsidRPr="0072033E" w:rsidRDefault="007C30D2" w:rsidP="007C30D2">
            <w:pPr>
              <w:jc w:val="both"/>
              <w:rPr>
                <w:rFonts w:ascii="Times New Roman" w:hAnsi="Times New Roman"/>
                <w:sz w:val="22"/>
                <w:szCs w:val="22"/>
              </w:rPr>
            </w:pPr>
            <w:r w:rsidRPr="007C30D2">
              <w:rPr>
                <w:rFonts w:ascii="Times New Roman" w:hAnsi="Times New Roman"/>
                <w:sz w:val="22"/>
                <w:szCs w:val="22"/>
              </w:rPr>
              <w:t xml:space="preserve">administrator </w:t>
            </w:r>
            <w:proofErr w:type="spellStart"/>
            <w:r w:rsidRPr="007C30D2">
              <w:rPr>
                <w:rFonts w:ascii="Times New Roman" w:hAnsi="Times New Roman"/>
                <w:sz w:val="22"/>
                <w:szCs w:val="22"/>
              </w:rPr>
              <w:t>patrimoniu</w:t>
            </w:r>
            <w:proofErr w:type="spellEnd"/>
            <w:r w:rsidRPr="007C30D2">
              <w:rPr>
                <w:rFonts w:ascii="Times New Roman" w:hAnsi="Times New Roman"/>
                <w:sz w:val="22"/>
                <w:szCs w:val="22"/>
              </w:rPr>
              <w:t>.</w:t>
            </w:r>
          </w:p>
        </w:tc>
      </w:tr>
      <w:tr w:rsidR="007C30D2" w:rsidRPr="005670AC" w14:paraId="41AF0A12" w14:textId="77777777" w:rsidTr="00C816EC">
        <w:trPr>
          <w:trHeight w:hRule="exact" w:val="280"/>
        </w:trPr>
        <w:tc>
          <w:tcPr>
            <w:tcW w:w="941" w:type="dxa"/>
            <w:tcBorders>
              <w:top w:val="single" w:sz="4" w:space="0" w:color="auto"/>
              <w:left w:val="single" w:sz="4" w:space="0" w:color="auto"/>
              <w:bottom w:val="single" w:sz="4" w:space="0" w:color="auto"/>
              <w:right w:val="single" w:sz="4" w:space="0" w:color="auto"/>
            </w:tcBorders>
            <w:vAlign w:val="center"/>
          </w:tcPr>
          <w:p w14:paraId="3DCE6F7D" w14:textId="77777777" w:rsidR="007C30D2" w:rsidRPr="005670AC" w:rsidRDefault="007C30D2" w:rsidP="007C30D2">
            <w:pPr>
              <w:pStyle w:val="ListParagraph"/>
              <w:numPr>
                <w:ilvl w:val="0"/>
                <w:numId w:val="2"/>
              </w:numPr>
              <w:jc w:val="both"/>
              <w:rPr>
                <w:rFonts w:eastAsia="Calibri"/>
                <w:color w:val="000000" w:themeColor="text1"/>
                <w:sz w:val="22"/>
                <w:szCs w:val="22"/>
                <w:lang w:val="ro-RO"/>
              </w:rPr>
            </w:pPr>
          </w:p>
        </w:tc>
        <w:tc>
          <w:tcPr>
            <w:tcW w:w="4364" w:type="dxa"/>
            <w:tcBorders>
              <w:top w:val="single" w:sz="4" w:space="0" w:color="auto"/>
              <w:left w:val="single" w:sz="4" w:space="0" w:color="auto"/>
              <w:bottom w:val="single" w:sz="4" w:space="0" w:color="auto"/>
              <w:right w:val="single" w:sz="4" w:space="0" w:color="auto"/>
            </w:tcBorders>
          </w:tcPr>
          <w:p w14:paraId="3397DCA3" w14:textId="1FBE9327" w:rsidR="007C30D2" w:rsidRPr="007C30D2" w:rsidRDefault="007C30D2" w:rsidP="007C30D2">
            <w:pPr>
              <w:jc w:val="both"/>
              <w:rPr>
                <w:rFonts w:ascii="Times New Roman" w:hAnsi="Times New Roman"/>
                <w:sz w:val="22"/>
                <w:szCs w:val="22"/>
              </w:rPr>
            </w:pPr>
            <w:r w:rsidRPr="007C30D2">
              <w:rPr>
                <w:rFonts w:ascii="Times New Roman" w:hAnsi="Times New Roman"/>
                <w:sz w:val="22"/>
                <w:szCs w:val="22"/>
              </w:rPr>
              <w:t>Daniel Bolea</w:t>
            </w:r>
          </w:p>
        </w:tc>
        <w:tc>
          <w:tcPr>
            <w:tcW w:w="4183" w:type="dxa"/>
            <w:tcBorders>
              <w:top w:val="single" w:sz="4" w:space="0" w:color="auto"/>
              <w:left w:val="single" w:sz="4" w:space="0" w:color="auto"/>
              <w:bottom w:val="single" w:sz="4" w:space="0" w:color="auto"/>
              <w:right w:val="single" w:sz="4" w:space="0" w:color="auto"/>
            </w:tcBorders>
          </w:tcPr>
          <w:p w14:paraId="63F824F7" w14:textId="793FDE7B" w:rsidR="007C30D2" w:rsidRPr="0072033E" w:rsidRDefault="007C30D2" w:rsidP="007C30D2">
            <w:pPr>
              <w:jc w:val="both"/>
              <w:rPr>
                <w:rFonts w:ascii="Times New Roman" w:hAnsi="Times New Roman"/>
                <w:sz w:val="22"/>
                <w:szCs w:val="22"/>
              </w:rPr>
            </w:pPr>
            <w:r w:rsidRPr="007C30D2">
              <w:rPr>
                <w:rFonts w:ascii="Times New Roman" w:hAnsi="Times New Roman"/>
                <w:sz w:val="22"/>
                <w:szCs w:val="22"/>
              </w:rPr>
              <w:t xml:space="preserve">administrator </w:t>
            </w:r>
            <w:proofErr w:type="spellStart"/>
            <w:r w:rsidRPr="007C30D2">
              <w:rPr>
                <w:rFonts w:ascii="Times New Roman" w:hAnsi="Times New Roman"/>
                <w:sz w:val="22"/>
                <w:szCs w:val="22"/>
              </w:rPr>
              <w:t>patrimoniu</w:t>
            </w:r>
            <w:proofErr w:type="spellEnd"/>
            <w:r w:rsidRPr="007C30D2">
              <w:rPr>
                <w:rFonts w:ascii="Times New Roman" w:hAnsi="Times New Roman"/>
                <w:sz w:val="22"/>
                <w:szCs w:val="22"/>
              </w:rPr>
              <w:t>.</w:t>
            </w:r>
          </w:p>
        </w:tc>
      </w:tr>
    </w:tbl>
    <w:p w14:paraId="5A81086A" w14:textId="63EF99CC"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B27CD" w14:textId="77777777" w:rsidR="00C04488" w:rsidRDefault="00C04488">
      <w:r>
        <w:separator/>
      </w:r>
    </w:p>
  </w:endnote>
  <w:endnote w:type="continuationSeparator" w:id="0">
    <w:p w14:paraId="51AC1547" w14:textId="77777777" w:rsidR="00C04488" w:rsidRDefault="00C04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7F970" w14:textId="77777777" w:rsidR="00C04488" w:rsidRDefault="00C04488">
      <w:r>
        <w:separator/>
      </w:r>
    </w:p>
  </w:footnote>
  <w:footnote w:type="continuationSeparator" w:id="0">
    <w:p w14:paraId="7383EB72" w14:textId="77777777" w:rsidR="00C04488" w:rsidRDefault="00C04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B071BF"/>
    <w:multiLevelType w:val="hybridMultilevel"/>
    <w:tmpl w:val="C8423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C962C5"/>
    <w:multiLevelType w:val="hybridMultilevel"/>
    <w:tmpl w:val="5A92F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3733A0"/>
    <w:multiLevelType w:val="hybridMultilevel"/>
    <w:tmpl w:val="697E9E5C"/>
    <w:lvl w:ilvl="0" w:tplc="D25E010E">
      <w:start w:val="1"/>
      <w:numFmt w:val="bullet"/>
      <w:lvlText w:val=""/>
      <w:lvlJc w:val="left"/>
      <w:pPr>
        <w:ind w:left="1366" w:hanging="360"/>
      </w:pPr>
      <w:rPr>
        <w:rFonts w:ascii="Symbol" w:hAnsi="Symbol" w:hint="default"/>
      </w:rPr>
    </w:lvl>
    <w:lvl w:ilvl="1" w:tplc="08090003" w:tentative="1">
      <w:start w:val="1"/>
      <w:numFmt w:val="bullet"/>
      <w:lvlText w:val="o"/>
      <w:lvlJc w:val="left"/>
      <w:pPr>
        <w:ind w:left="2086" w:hanging="360"/>
      </w:pPr>
      <w:rPr>
        <w:rFonts w:ascii="Courier New" w:hAnsi="Courier New" w:cs="Courier New" w:hint="default"/>
      </w:rPr>
    </w:lvl>
    <w:lvl w:ilvl="2" w:tplc="08090005" w:tentative="1">
      <w:start w:val="1"/>
      <w:numFmt w:val="bullet"/>
      <w:lvlText w:val=""/>
      <w:lvlJc w:val="left"/>
      <w:pPr>
        <w:ind w:left="2806" w:hanging="360"/>
      </w:pPr>
      <w:rPr>
        <w:rFonts w:ascii="Wingdings" w:hAnsi="Wingdings" w:hint="default"/>
      </w:rPr>
    </w:lvl>
    <w:lvl w:ilvl="3" w:tplc="08090001" w:tentative="1">
      <w:start w:val="1"/>
      <w:numFmt w:val="bullet"/>
      <w:lvlText w:val=""/>
      <w:lvlJc w:val="left"/>
      <w:pPr>
        <w:ind w:left="3526" w:hanging="360"/>
      </w:pPr>
      <w:rPr>
        <w:rFonts w:ascii="Symbol" w:hAnsi="Symbol" w:hint="default"/>
      </w:rPr>
    </w:lvl>
    <w:lvl w:ilvl="4" w:tplc="08090003" w:tentative="1">
      <w:start w:val="1"/>
      <w:numFmt w:val="bullet"/>
      <w:lvlText w:val="o"/>
      <w:lvlJc w:val="left"/>
      <w:pPr>
        <w:ind w:left="4246" w:hanging="360"/>
      </w:pPr>
      <w:rPr>
        <w:rFonts w:ascii="Courier New" w:hAnsi="Courier New" w:cs="Courier New" w:hint="default"/>
      </w:rPr>
    </w:lvl>
    <w:lvl w:ilvl="5" w:tplc="08090005" w:tentative="1">
      <w:start w:val="1"/>
      <w:numFmt w:val="bullet"/>
      <w:lvlText w:val=""/>
      <w:lvlJc w:val="left"/>
      <w:pPr>
        <w:ind w:left="4966" w:hanging="360"/>
      </w:pPr>
      <w:rPr>
        <w:rFonts w:ascii="Wingdings" w:hAnsi="Wingdings" w:hint="default"/>
      </w:rPr>
    </w:lvl>
    <w:lvl w:ilvl="6" w:tplc="08090001" w:tentative="1">
      <w:start w:val="1"/>
      <w:numFmt w:val="bullet"/>
      <w:lvlText w:val=""/>
      <w:lvlJc w:val="left"/>
      <w:pPr>
        <w:ind w:left="5686" w:hanging="360"/>
      </w:pPr>
      <w:rPr>
        <w:rFonts w:ascii="Symbol" w:hAnsi="Symbol" w:hint="default"/>
      </w:rPr>
    </w:lvl>
    <w:lvl w:ilvl="7" w:tplc="08090003" w:tentative="1">
      <w:start w:val="1"/>
      <w:numFmt w:val="bullet"/>
      <w:lvlText w:val="o"/>
      <w:lvlJc w:val="left"/>
      <w:pPr>
        <w:ind w:left="6406" w:hanging="360"/>
      </w:pPr>
      <w:rPr>
        <w:rFonts w:ascii="Courier New" w:hAnsi="Courier New" w:cs="Courier New" w:hint="default"/>
      </w:rPr>
    </w:lvl>
    <w:lvl w:ilvl="8" w:tplc="08090005" w:tentative="1">
      <w:start w:val="1"/>
      <w:numFmt w:val="bullet"/>
      <w:lvlText w:val=""/>
      <w:lvlJc w:val="left"/>
      <w:pPr>
        <w:ind w:left="7126" w:hanging="360"/>
      </w:pPr>
      <w:rPr>
        <w:rFonts w:ascii="Wingdings" w:hAnsi="Wingdings" w:hint="default"/>
      </w:rPr>
    </w:lvl>
  </w:abstractNum>
  <w:abstractNum w:abstractNumId="8"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9"/>
  </w:num>
  <w:num w:numId="2" w16cid:durableId="1648436590">
    <w:abstractNumId w:val="8"/>
  </w:num>
  <w:num w:numId="3" w16cid:durableId="1516844349">
    <w:abstractNumId w:val="5"/>
  </w:num>
  <w:num w:numId="4" w16cid:durableId="755251949">
    <w:abstractNumId w:val="4"/>
  </w:num>
  <w:num w:numId="5" w16cid:durableId="991833471">
    <w:abstractNumId w:val="6"/>
  </w:num>
  <w:num w:numId="6" w16cid:durableId="904031724">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58FA"/>
    <w:rsid w:val="00026053"/>
    <w:rsid w:val="00031795"/>
    <w:rsid w:val="00031D64"/>
    <w:rsid w:val="00032991"/>
    <w:rsid w:val="00033305"/>
    <w:rsid w:val="00033AA1"/>
    <w:rsid w:val="00045E6B"/>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5F1C"/>
    <w:rsid w:val="000F1DB7"/>
    <w:rsid w:val="000F23AE"/>
    <w:rsid w:val="000F6A6A"/>
    <w:rsid w:val="00101410"/>
    <w:rsid w:val="0010469F"/>
    <w:rsid w:val="0010569D"/>
    <w:rsid w:val="00105DF1"/>
    <w:rsid w:val="00110C75"/>
    <w:rsid w:val="00110E7F"/>
    <w:rsid w:val="00111429"/>
    <w:rsid w:val="00112FC1"/>
    <w:rsid w:val="00114086"/>
    <w:rsid w:val="00115FD2"/>
    <w:rsid w:val="001205AD"/>
    <w:rsid w:val="00122DAF"/>
    <w:rsid w:val="00136A14"/>
    <w:rsid w:val="00137E32"/>
    <w:rsid w:val="00141256"/>
    <w:rsid w:val="00141C0B"/>
    <w:rsid w:val="00141EE2"/>
    <w:rsid w:val="00144A69"/>
    <w:rsid w:val="00150141"/>
    <w:rsid w:val="00150D15"/>
    <w:rsid w:val="00151350"/>
    <w:rsid w:val="00152F34"/>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0D1B"/>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242"/>
    <w:rsid w:val="001D5B39"/>
    <w:rsid w:val="001D60A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A3"/>
    <w:rsid w:val="00226BE3"/>
    <w:rsid w:val="00230DA6"/>
    <w:rsid w:val="00232490"/>
    <w:rsid w:val="002345DD"/>
    <w:rsid w:val="002348CF"/>
    <w:rsid w:val="00234EB5"/>
    <w:rsid w:val="002357CF"/>
    <w:rsid w:val="00235D76"/>
    <w:rsid w:val="00236A72"/>
    <w:rsid w:val="00237030"/>
    <w:rsid w:val="002424EE"/>
    <w:rsid w:val="00247EAF"/>
    <w:rsid w:val="002530F3"/>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6963"/>
    <w:rsid w:val="002A5F0D"/>
    <w:rsid w:val="002A789A"/>
    <w:rsid w:val="002B1600"/>
    <w:rsid w:val="002B44E7"/>
    <w:rsid w:val="002B6149"/>
    <w:rsid w:val="002C32E9"/>
    <w:rsid w:val="002C6775"/>
    <w:rsid w:val="002C7C23"/>
    <w:rsid w:val="002E1AA1"/>
    <w:rsid w:val="002E3711"/>
    <w:rsid w:val="002E4C21"/>
    <w:rsid w:val="002E6EA5"/>
    <w:rsid w:val="002F0CEF"/>
    <w:rsid w:val="002F177D"/>
    <w:rsid w:val="00304D82"/>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1E73"/>
    <w:rsid w:val="00395A90"/>
    <w:rsid w:val="0039612F"/>
    <w:rsid w:val="003A29D8"/>
    <w:rsid w:val="003A2E4B"/>
    <w:rsid w:val="003A3A32"/>
    <w:rsid w:val="003A495F"/>
    <w:rsid w:val="003B48DF"/>
    <w:rsid w:val="003D12BB"/>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3A7B"/>
    <w:rsid w:val="004140EA"/>
    <w:rsid w:val="004150DE"/>
    <w:rsid w:val="004152C6"/>
    <w:rsid w:val="00415748"/>
    <w:rsid w:val="00420DF4"/>
    <w:rsid w:val="00427293"/>
    <w:rsid w:val="004279A1"/>
    <w:rsid w:val="004318A2"/>
    <w:rsid w:val="00434462"/>
    <w:rsid w:val="00436705"/>
    <w:rsid w:val="00444D4D"/>
    <w:rsid w:val="00445856"/>
    <w:rsid w:val="00446160"/>
    <w:rsid w:val="0045071F"/>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005F"/>
    <w:rsid w:val="004B390C"/>
    <w:rsid w:val="004C1E48"/>
    <w:rsid w:val="004D509D"/>
    <w:rsid w:val="004D6880"/>
    <w:rsid w:val="004E14D7"/>
    <w:rsid w:val="004E17FF"/>
    <w:rsid w:val="004E2052"/>
    <w:rsid w:val="004E26C1"/>
    <w:rsid w:val="004E2875"/>
    <w:rsid w:val="004E3AC8"/>
    <w:rsid w:val="004E3EE5"/>
    <w:rsid w:val="004E50C0"/>
    <w:rsid w:val="004E6B8D"/>
    <w:rsid w:val="004F1E42"/>
    <w:rsid w:val="004F787B"/>
    <w:rsid w:val="005024CA"/>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2EE"/>
    <w:rsid w:val="005443E0"/>
    <w:rsid w:val="00550E6A"/>
    <w:rsid w:val="005538AA"/>
    <w:rsid w:val="0055434C"/>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97EE1"/>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0B2"/>
    <w:rsid w:val="005F42B0"/>
    <w:rsid w:val="005F4BD0"/>
    <w:rsid w:val="006118E6"/>
    <w:rsid w:val="0061361C"/>
    <w:rsid w:val="00613E6F"/>
    <w:rsid w:val="00615E08"/>
    <w:rsid w:val="00617CDA"/>
    <w:rsid w:val="00620DD5"/>
    <w:rsid w:val="0062247A"/>
    <w:rsid w:val="00622CE2"/>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1128"/>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457D"/>
    <w:rsid w:val="006D33B0"/>
    <w:rsid w:val="006D33D9"/>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033E"/>
    <w:rsid w:val="007241BA"/>
    <w:rsid w:val="00724E8B"/>
    <w:rsid w:val="00726325"/>
    <w:rsid w:val="00737755"/>
    <w:rsid w:val="007401FC"/>
    <w:rsid w:val="00740692"/>
    <w:rsid w:val="00741CC5"/>
    <w:rsid w:val="00743EA7"/>
    <w:rsid w:val="00744CB1"/>
    <w:rsid w:val="0075085A"/>
    <w:rsid w:val="00750C73"/>
    <w:rsid w:val="00750D30"/>
    <w:rsid w:val="00755D8B"/>
    <w:rsid w:val="00756538"/>
    <w:rsid w:val="007632C3"/>
    <w:rsid w:val="0076392C"/>
    <w:rsid w:val="007643BF"/>
    <w:rsid w:val="00765DD3"/>
    <w:rsid w:val="00765F8C"/>
    <w:rsid w:val="00767A8E"/>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30D2"/>
    <w:rsid w:val="007C6BA3"/>
    <w:rsid w:val="007D471F"/>
    <w:rsid w:val="007D4BD6"/>
    <w:rsid w:val="007D562C"/>
    <w:rsid w:val="007E05E9"/>
    <w:rsid w:val="007E151C"/>
    <w:rsid w:val="007E48B6"/>
    <w:rsid w:val="007E4EBC"/>
    <w:rsid w:val="007E509B"/>
    <w:rsid w:val="007E72AC"/>
    <w:rsid w:val="007E77C4"/>
    <w:rsid w:val="007F6CE9"/>
    <w:rsid w:val="00801BB6"/>
    <w:rsid w:val="00802A33"/>
    <w:rsid w:val="00803110"/>
    <w:rsid w:val="00805706"/>
    <w:rsid w:val="008062A5"/>
    <w:rsid w:val="00806A29"/>
    <w:rsid w:val="008074CD"/>
    <w:rsid w:val="00810368"/>
    <w:rsid w:val="008113B0"/>
    <w:rsid w:val="00811757"/>
    <w:rsid w:val="00813DB0"/>
    <w:rsid w:val="00814423"/>
    <w:rsid w:val="008147E7"/>
    <w:rsid w:val="0081573C"/>
    <w:rsid w:val="00821C9F"/>
    <w:rsid w:val="00821E46"/>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01F7"/>
    <w:rsid w:val="00881643"/>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5BFE"/>
    <w:rsid w:val="008A6FE0"/>
    <w:rsid w:val="008A7335"/>
    <w:rsid w:val="008B61F1"/>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A02EF5"/>
    <w:rsid w:val="00A0681D"/>
    <w:rsid w:val="00A0795B"/>
    <w:rsid w:val="00A1052D"/>
    <w:rsid w:val="00A105B7"/>
    <w:rsid w:val="00A1422C"/>
    <w:rsid w:val="00A15A11"/>
    <w:rsid w:val="00A17A81"/>
    <w:rsid w:val="00A17B7B"/>
    <w:rsid w:val="00A21097"/>
    <w:rsid w:val="00A265E3"/>
    <w:rsid w:val="00A317FA"/>
    <w:rsid w:val="00A318E2"/>
    <w:rsid w:val="00A33118"/>
    <w:rsid w:val="00A350F6"/>
    <w:rsid w:val="00A370C8"/>
    <w:rsid w:val="00A37194"/>
    <w:rsid w:val="00A3762A"/>
    <w:rsid w:val="00A429CE"/>
    <w:rsid w:val="00A4332B"/>
    <w:rsid w:val="00A47BD2"/>
    <w:rsid w:val="00A57434"/>
    <w:rsid w:val="00A61E5B"/>
    <w:rsid w:val="00A63456"/>
    <w:rsid w:val="00A64AAA"/>
    <w:rsid w:val="00A6590C"/>
    <w:rsid w:val="00A6647C"/>
    <w:rsid w:val="00A7201E"/>
    <w:rsid w:val="00A73065"/>
    <w:rsid w:val="00A76A5D"/>
    <w:rsid w:val="00A918FA"/>
    <w:rsid w:val="00A92050"/>
    <w:rsid w:val="00AA17C5"/>
    <w:rsid w:val="00AA31C3"/>
    <w:rsid w:val="00AA7C07"/>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0811"/>
    <w:rsid w:val="00B53825"/>
    <w:rsid w:val="00B5796A"/>
    <w:rsid w:val="00B61429"/>
    <w:rsid w:val="00B64903"/>
    <w:rsid w:val="00B66D72"/>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468F"/>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4488"/>
    <w:rsid w:val="00C050D0"/>
    <w:rsid w:val="00C052AB"/>
    <w:rsid w:val="00C05B68"/>
    <w:rsid w:val="00C07013"/>
    <w:rsid w:val="00C11C7F"/>
    <w:rsid w:val="00C139C6"/>
    <w:rsid w:val="00C151E5"/>
    <w:rsid w:val="00C15A0B"/>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16EC"/>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B4336"/>
    <w:rsid w:val="00CC27CC"/>
    <w:rsid w:val="00CC2BC6"/>
    <w:rsid w:val="00CC5CEB"/>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4F0C"/>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B6F1E"/>
    <w:rsid w:val="00DC0CD9"/>
    <w:rsid w:val="00DC1C52"/>
    <w:rsid w:val="00DC4272"/>
    <w:rsid w:val="00DD3284"/>
    <w:rsid w:val="00DD3A18"/>
    <w:rsid w:val="00DD3B6D"/>
    <w:rsid w:val="00DD42BC"/>
    <w:rsid w:val="00DE0063"/>
    <w:rsid w:val="00DE27A8"/>
    <w:rsid w:val="00DE73FB"/>
    <w:rsid w:val="00DF08C5"/>
    <w:rsid w:val="00DF1375"/>
    <w:rsid w:val="00DF5919"/>
    <w:rsid w:val="00DF598F"/>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89C"/>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7F7A"/>
    <w:rsid w:val="00EB1036"/>
    <w:rsid w:val="00EB1C5C"/>
    <w:rsid w:val="00EB2B40"/>
    <w:rsid w:val="00EB3907"/>
    <w:rsid w:val="00EB58EA"/>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15C6B"/>
    <w:rsid w:val="00F16A4E"/>
    <w:rsid w:val="00F17DF6"/>
    <w:rsid w:val="00F20436"/>
    <w:rsid w:val="00F20E9E"/>
    <w:rsid w:val="00F25C0A"/>
    <w:rsid w:val="00F260A1"/>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302"/>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EB58E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table" w:styleId="TableGridLight">
    <w:name w:val="Grid Table Light"/>
    <w:basedOn w:val="TableNormal"/>
    <w:uiPriority w:val="40"/>
    <w:rsid w:val="00236A7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5F40B2"/>
    <w:rPr>
      <w:sz w:val="16"/>
      <w:szCs w:val="16"/>
    </w:rPr>
  </w:style>
  <w:style w:type="paragraph" w:styleId="CommentText">
    <w:name w:val="annotation text"/>
    <w:basedOn w:val="Normal"/>
    <w:link w:val="CommentTextChar"/>
    <w:uiPriority w:val="99"/>
    <w:unhideWhenUsed/>
    <w:rsid w:val="005F40B2"/>
    <w:pPr>
      <w:overflowPunct/>
      <w:autoSpaceDE/>
      <w:autoSpaceDN/>
      <w:adjustRightInd/>
      <w:spacing w:after="160"/>
      <w:textAlignment w:val="auto"/>
    </w:pPr>
    <w:rPr>
      <w:rFonts w:ascii="Times New Roman" w:eastAsiaTheme="minorHAnsi" w:hAnsi="Times New Roman" w:cstheme="minorBidi"/>
      <w:noProof/>
      <w:kern w:val="2"/>
      <w:lang w:val="ro-RO"/>
      <w14:ligatures w14:val="standardContextual"/>
    </w:rPr>
  </w:style>
  <w:style w:type="character" w:customStyle="1" w:styleId="CommentTextChar">
    <w:name w:val="Comment Text Char"/>
    <w:basedOn w:val="DefaultParagraphFont"/>
    <w:link w:val="CommentText"/>
    <w:uiPriority w:val="99"/>
    <w:rsid w:val="005F40B2"/>
    <w:rPr>
      <w:rFonts w:eastAsiaTheme="minorHAnsi" w:cstheme="minorBidi"/>
      <w:noProof/>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9</Pages>
  <Words>2829</Words>
  <Characters>16130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38</cp:revision>
  <cp:lastPrinted>2025-02-25T08:00:00Z</cp:lastPrinted>
  <dcterms:created xsi:type="dcterms:W3CDTF">2024-08-30T11:36:00Z</dcterms:created>
  <dcterms:modified xsi:type="dcterms:W3CDTF">2025-04-15T12:36:00Z</dcterms:modified>
</cp:coreProperties>
</file>