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62676" w14:textId="27623985" w:rsidR="006A18B0" w:rsidRPr="0018656E" w:rsidRDefault="006A18B0" w:rsidP="006A18B0">
      <w:pPr>
        <w:spacing w:before="120"/>
        <w:jc w:val="center"/>
        <w:outlineLvl w:val="0"/>
        <w:rPr>
          <w:rFonts w:ascii="Arial Narrow" w:hAnsi="Arial Narrow" w:cs="Arial"/>
          <w:b/>
          <w:lang w:val="ro-RO"/>
        </w:rPr>
      </w:pPr>
    </w:p>
    <w:p w14:paraId="1E0E6EFC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bCs/>
          <w:i/>
          <w:noProof/>
          <w:sz w:val="24"/>
          <w:szCs w:val="24"/>
          <w:lang w:val="ro-RO"/>
        </w:rPr>
        <w:t>FORMULARE</w:t>
      </w:r>
    </w:p>
    <w:p w14:paraId="2AC48587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50434690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3FF6D6D5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7B9C7F05" w14:textId="77777777" w:rsidR="005A2F49" w:rsidRPr="00F85B7B" w:rsidRDefault="005A2F49" w:rsidP="005A2F49">
      <w:pPr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153BC015" w14:textId="179D69D4" w:rsidR="005C6311" w:rsidRPr="00F85B7B" w:rsidRDefault="002345DD" w:rsidP="005C6311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– </w:t>
      </w:r>
      <w:r w:rsidR="00E767B6">
        <w:rPr>
          <w:rFonts w:ascii="Arial Narrow" w:hAnsi="Arial Narrow"/>
          <w:b/>
          <w:i/>
          <w:noProof/>
          <w:sz w:val="24"/>
          <w:szCs w:val="24"/>
          <w:lang w:val="ro-RO"/>
        </w:rPr>
        <w:t>1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</w:r>
      <w:r w:rsidR="00871C68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Formular de ofert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(propunere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a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financiar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) pentru atribuirea </w:t>
      </w:r>
      <w:r w:rsidR="005C631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contractului</w:t>
      </w:r>
    </w:p>
    <w:p w14:paraId="3044AE89" w14:textId="77777777" w:rsidR="002345DD" w:rsidRPr="00F85B7B" w:rsidRDefault="005C6311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</w:p>
    <w:p w14:paraId="55E88D7E" w14:textId="2B05EA07" w:rsidR="002345DD" w:rsidRPr="00F85B7B" w:rsidRDefault="002345DD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– </w:t>
      </w:r>
      <w:r w:rsidR="00E767B6">
        <w:rPr>
          <w:rFonts w:ascii="Arial Narrow" w:hAnsi="Arial Narrow"/>
          <w:b/>
          <w:i/>
          <w:noProof/>
          <w:sz w:val="24"/>
          <w:szCs w:val="24"/>
          <w:lang w:val="ro-RO"/>
        </w:rPr>
        <w:t>2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</w:r>
      <w:r w:rsidR="00871C68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Centralizator de preţuri</w:t>
      </w:r>
    </w:p>
    <w:p w14:paraId="5588FECD" w14:textId="77777777" w:rsidR="00D015C8" w:rsidRPr="00F85B7B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03A3EB1F" w14:textId="367CD9C6" w:rsidR="00D015C8" w:rsidRPr="00F85B7B" w:rsidRDefault="00D015C8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– </w:t>
      </w:r>
      <w:r w:rsidR="00E767B6">
        <w:rPr>
          <w:rFonts w:ascii="Arial Narrow" w:hAnsi="Arial Narrow"/>
          <w:b/>
          <w:i/>
          <w:noProof/>
          <w:sz w:val="24"/>
          <w:szCs w:val="24"/>
          <w:lang w:val="ro-RO"/>
        </w:rPr>
        <w:t>3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  <w:t>Propunere tehnică pentru atribuirea contractului</w:t>
      </w:r>
    </w:p>
    <w:p w14:paraId="427FC646" w14:textId="77777777" w:rsidR="00557393" w:rsidRPr="00F85B7B" w:rsidRDefault="00557393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3AE6463E" w14:textId="2065D97B" w:rsidR="00784B6C" w:rsidRDefault="00784B6C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0E5A5E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– </w:t>
      </w:r>
      <w:r w:rsidR="00E767B6" w:rsidRPr="000E5A5E">
        <w:rPr>
          <w:rFonts w:ascii="Arial Narrow" w:hAnsi="Arial Narrow"/>
          <w:b/>
          <w:i/>
          <w:noProof/>
          <w:sz w:val="24"/>
          <w:szCs w:val="24"/>
          <w:lang w:val="ro-RO"/>
        </w:rPr>
        <w:t>4</w:t>
      </w:r>
      <w:r w:rsidRPr="000E5A5E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Declarație privind sănătatea si securitatea în muncă</w:t>
      </w:r>
    </w:p>
    <w:p w14:paraId="19028F14" w14:textId="77777777" w:rsidR="000E5A5E" w:rsidRPr="00F85B7B" w:rsidRDefault="000E5A5E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2F21980F" w14:textId="77777777" w:rsidR="00D015C8" w:rsidRPr="00F85B7B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36D341A1" w14:textId="77777777" w:rsidR="0065266D" w:rsidRPr="00F85B7B" w:rsidRDefault="0065266D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61899095" w14:textId="77777777" w:rsidR="005A2F49" w:rsidRPr="00F85B7B" w:rsidRDefault="005A2F49" w:rsidP="005A2F49">
      <w:pPr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57C8ED3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68027A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D7E9E11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D82CEF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E49A214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9DBD1C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10A8F97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D33495A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391F61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1997AA9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8037DB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8FB750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1C6792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62353B8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44F7F4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8D3AC6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B8AAA4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1B49B4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8B6A387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1AC419E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85E207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E11504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9425B3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1B2EEB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87D3EF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7E685E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1AC6B94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EA7D32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75B3B9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20A8001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7DD5FE9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2B5344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2E5CCFD" w14:textId="3D662429" w:rsidR="0066268A" w:rsidRDefault="0066268A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2860EC4" w14:textId="3BF12ED3" w:rsidR="00E767B6" w:rsidRDefault="00E767B6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E9E2248" w14:textId="0395DE88" w:rsidR="00E767B6" w:rsidRDefault="00E767B6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786A7A1" w14:textId="73D98302" w:rsidR="00E767B6" w:rsidRDefault="00E767B6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A38339C" w14:textId="77777777" w:rsidR="00B50498" w:rsidRDefault="00B50498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792DCF0" w14:textId="77777777" w:rsidR="00B50498" w:rsidRDefault="00B50498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F4AA526" w14:textId="28476BB8" w:rsidR="00E767B6" w:rsidRDefault="00E767B6" w:rsidP="00E767B6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D3EB922" w14:textId="58F991BA" w:rsidR="00E5056B" w:rsidRPr="00295786" w:rsidRDefault="00E5056B" w:rsidP="00285ADF">
      <w:pPr>
        <w:jc w:val="right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Style w:val="PageNumber"/>
          <w:rFonts w:ascii="Arial Narrow" w:hAnsi="Arial Narrow"/>
          <w:b/>
          <w:i/>
          <w:sz w:val="24"/>
          <w:szCs w:val="24"/>
        </w:rPr>
        <w:lastRenderedPageBreak/>
        <w:t xml:space="preserve">FORMULARUL </w:t>
      </w:r>
      <w:r w:rsidR="00AE6FC1" w:rsidRPr="00295786">
        <w:rPr>
          <w:rStyle w:val="PageNumber"/>
          <w:rFonts w:ascii="Arial Narrow" w:hAnsi="Arial Narrow"/>
          <w:b/>
          <w:i/>
          <w:sz w:val="24"/>
          <w:szCs w:val="24"/>
        </w:rPr>
        <w:t>nr.</w:t>
      </w:r>
      <w:r w:rsidR="00285ADF" w:rsidRPr="00295786">
        <w:rPr>
          <w:rStyle w:val="PageNumber"/>
          <w:rFonts w:ascii="Arial Narrow" w:hAnsi="Arial Narrow"/>
          <w:b/>
          <w:i/>
          <w:sz w:val="24"/>
          <w:szCs w:val="24"/>
        </w:rPr>
        <w:t xml:space="preserve"> </w:t>
      </w:r>
      <w:r w:rsidR="00896BF1">
        <w:rPr>
          <w:rStyle w:val="PageNumber"/>
          <w:rFonts w:ascii="Arial Narrow" w:hAnsi="Arial Narrow"/>
          <w:b/>
          <w:i/>
          <w:sz w:val="24"/>
          <w:szCs w:val="24"/>
        </w:rPr>
        <w:t>1</w:t>
      </w:r>
    </w:p>
    <w:p w14:paraId="7A512E3B" w14:textId="77777777" w:rsidR="00E5056B" w:rsidRPr="00295786" w:rsidRDefault="00E5056B" w:rsidP="00E5056B">
      <w:pPr>
        <w:jc w:val="both"/>
        <w:outlineLvl w:val="0"/>
        <w:rPr>
          <w:rFonts w:ascii="Arial Narrow" w:hAnsi="Arial Narrow"/>
          <w:i/>
          <w:noProof/>
          <w:sz w:val="24"/>
          <w:szCs w:val="24"/>
        </w:rPr>
      </w:pPr>
    </w:p>
    <w:p w14:paraId="17678852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OFERTANTUL</w:t>
      </w:r>
    </w:p>
    <w:p w14:paraId="79E56111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__________________</w:t>
      </w:r>
    </w:p>
    <w:p w14:paraId="6FC9BA9D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   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(denumirea/numele)</w:t>
      </w:r>
    </w:p>
    <w:p w14:paraId="2909198A" w14:textId="77777777" w:rsidR="00054DB3" w:rsidRPr="00295786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14:paraId="5D258A63" w14:textId="77777777" w:rsidR="00054DB3" w:rsidRPr="00295786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14:paraId="043AEE35" w14:textId="77777777" w:rsidR="00054DB3" w:rsidRPr="00295786" w:rsidRDefault="00385480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  <w:r>
        <w:rPr>
          <w:rFonts w:ascii="Arial Narrow" w:hAnsi="Arial Narrow" w:cs="Arial"/>
          <w:b/>
          <w:sz w:val="24"/>
          <w:szCs w:val="24"/>
          <w:lang w:val="ro-RO"/>
        </w:rPr>
        <w:t>FORMULAR DE OFERTĂ</w:t>
      </w:r>
    </w:p>
    <w:p w14:paraId="63D10C7E" w14:textId="77777777" w:rsidR="00054DB3" w:rsidRPr="00295786" w:rsidRDefault="00385480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>
        <w:rPr>
          <w:rFonts w:ascii="Arial Narrow" w:hAnsi="Arial Narrow" w:cs="Arial"/>
          <w:sz w:val="24"/>
          <w:szCs w:val="24"/>
          <w:lang w:val="ro-RO"/>
        </w:rPr>
        <w:t>Că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>tre ....................................................................................................</w:t>
      </w:r>
    </w:p>
    <w:p w14:paraId="65D9222D" w14:textId="77777777" w:rsidR="00054DB3" w:rsidRPr="00295786" w:rsidRDefault="00054DB3" w:rsidP="00054DB3">
      <w:pPr>
        <w:ind w:left="720"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i/>
          <w:sz w:val="24"/>
          <w:szCs w:val="24"/>
          <w:lang w:val="ro-RO"/>
        </w:rPr>
        <w:t xml:space="preserve">         </w:t>
      </w:r>
      <w:r w:rsidR="00385480">
        <w:rPr>
          <w:rFonts w:ascii="Arial Narrow" w:hAnsi="Arial Narrow" w:cs="Arial"/>
          <w:i/>
          <w:sz w:val="24"/>
          <w:szCs w:val="24"/>
          <w:lang w:val="ro-RO"/>
        </w:rPr>
        <w:t xml:space="preserve">            (denumirea autorității contractante și adresa completă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)</w:t>
      </w:r>
    </w:p>
    <w:p w14:paraId="56010179" w14:textId="77777777" w:rsidR="00054DB3" w:rsidRPr="00295786" w:rsidRDefault="00054DB3" w:rsidP="00054DB3">
      <w:pPr>
        <w:jc w:val="both"/>
        <w:rPr>
          <w:rFonts w:ascii="Arial Narrow" w:hAnsi="Arial Narrow" w:cs="Arial"/>
          <w:sz w:val="24"/>
          <w:szCs w:val="24"/>
          <w:lang w:val="ro-RO"/>
        </w:rPr>
      </w:pPr>
    </w:p>
    <w:p w14:paraId="7FA252B9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295786">
        <w:rPr>
          <w:rFonts w:ascii="Arial Narrow" w:hAnsi="Arial Narrow" w:cs="Arial"/>
          <w:sz w:val="24"/>
          <w:szCs w:val="24"/>
          <w:lang w:val="it-IT"/>
        </w:rPr>
        <w:t xml:space="preserve">    Domnilor,</w:t>
      </w:r>
    </w:p>
    <w:p w14:paraId="114C8643" w14:textId="11B95282" w:rsidR="00054DB3" w:rsidRPr="00295786" w:rsidRDefault="00385480" w:rsidP="00496EBE">
      <w:pPr>
        <w:pStyle w:val="Subtitle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1. Examinând documentația de atribuire, subsemnații, reprezentanț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i ai ofertantului ______________________________</w:t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  <w:t xml:space="preserve">_              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, </w:t>
      </w:r>
      <w:r w:rsidR="00285ADF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(denumirea/numele ofertantului)    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ne oferim ca, </w:t>
      </w:r>
      <w:r>
        <w:rPr>
          <w:rFonts w:ascii="Arial Narrow" w:hAnsi="Arial Narrow" w:cs="Arial"/>
          <w:sz w:val="24"/>
          <w:szCs w:val="24"/>
          <w:lang w:val="it-IT"/>
        </w:rPr>
        <w:t>în conformitate cu prevederile și cerinț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ele cuprinse </w:t>
      </w:r>
      <w:r>
        <w:rPr>
          <w:rFonts w:ascii="Arial Narrow" w:hAnsi="Arial Narrow" w:cs="Arial"/>
          <w:sz w:val="24"/>
          <w:szCs w:val="24"/>
          <w:lang w:val="it-IT"/>
        </w:rPr>
        <w:t>în documentația mai sus menționată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, s</w:t>
      </w:r>
      <w:r w:rsidR="008A7335">
        <w:rPr>
          <w:rFonts w:ascii="Arial Narrow" w:hAnsi="Arial Narrow" w:cs="Arial"/>
          <w:sz w:val="24"/>
          <w:szCs w:val="24"/>
          <w:lang w:val="it-IT"/>
        </w:rPr>
        <w:t>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</w:t>
      </w:r>
      <w:r w:rsidR="003427D0" w:rsidRPr="003427D0">
        <w:rPr>
          <w:rFonts w:ascii="Arial Narrow" w:hAnsi="Arial Narrow" w:cs="Arial"/>
          <w:sz w:val="24"/>
          <w:szCs w:val="24"/>
          <w:lang w:val="it-IT"/>
        </w:rPr>
        <w:t>prest</w:t>
      </w:r>
      <w:r w:rsidR="008A7335" w:rsidRPr="003427D0">
        <w:rPr>
          <w:rFonts w:ascii="Arial Narrow" w:hAnsi="Arial Narrow" w:cs="Arial"/>
          <w:sz w:val="24"/>
          <w:szCs w:val="24"/>
          <w:lang w:val="it-IT"/>
        </w:rPr>
        <w:t xml:space="preserve">ăm </w:t>
      </w:r>
      <w:r w:rsidR="00893148" w:rsidRPr="00F85B7B">
        <w:rPr>
          <w:rFonts w:ascii="Arial Narrow" w:hAnsi="Arial Narrow"/>
          <w:i/>
          <w:sz w:val="24"/>
          <w:szCs w:val="24"/>
          <w:lang w:val="it-IT"/>
        </w:rPr>
        <w:t>,,</w:t>
      </w:r>
      <w:r w:rsidR="001D7CA2" w:rsidRPr="001D7CA2">
        <w:rPr>
          <w:rFonts w:ascii="Arial Narrow" w:hAnsi="Arial Narrow"/>
          <w:i/>
          <w:iCs/>
          <w:sz w:val="24"/>
          <w:szCs w:val="24"/>
          <w:lang w:val="it-IT"/>
        </w:rPr>
        <w:t>Servicii de servire mas</w:t>
      </w:r>
      <w:r w:rsidR="001D7CA2" w:rsidRPr="001D7CA2">
        <w:rPr>
          <w:rFonts w:ascii="Arial Narrow" w:hAnsi="Arial Narrow" w:hint="cs"/>
          <w:i/>
          <w:iCs/>
          <w:sz w:val="24"/>
          <w:szCs w:val="24"/>
          <w:lang w:val="it-IT"/>
        </w:rPr>
        <w:t>ă</w:t>
      </w:r>
      <w:r w:rsidR="001D7CA2" w:rsidRPr="001D7CA2">
        <w:rPr>
          <w:rFonts w:ascii="Arial Narrow" w:hAnsi="Arial Narrow"/>
          <w:i/>
          <w:iCs/>
          <w:sz w:val="24"/>
          <w:szCs w:val="24"/>
          <w:lang w:val="it-IT"/>
        </w:rPr>
        <w:t xml:space="preserve"> (mic dejun și prânz), 35 persoane în localitatea Buz</w:t>
      </w:r>
      <w:r w:rsidR="001D7CA2" w:rsidRPr="001D7CA2">
        <w:rPr>
          <w:rFonts w:ascii="Arial Narrow" w:hAnsi="Arial Narrow" w:hint="cs"/>
          <w:i/>
          <w:iCs/>
          <w:sz w:val="24"/>
          <w:szCs w:val="24"/>
          <w:lang w:val="it-IT"/>
        </w:rPr>
        <w:t>ă</w:t>
      </w:r>
      <w:r w:rsidR="001D7CA2" w:rsidRPr="001D7CA2">
        <w:rPr>
          <w:rFonts w:ascii="Arial Narrow" w:hAnsi="Arial Narrow"/>
          <w:i/>
          <w:iCs/>
          <w:sz w:val="24"/>
          <w:szCs w:val="24"/>
          <w:lang w:val="it-IT"/>
        </w:rPr>
        <w:t>u – proiect ReCoNnect 3</w:t>
      </w:r>
      <w:r w:rsidR="001D7CA2">
        <w:rPr>
          <w:rFonts w:ascii="Arial Narrow" w:hAnsi="Arial Narrow"/>
          <w:sz w:val="24"/>
          <w:szCs w:val="24"/>
          <w:lang w:val="it-IT"/>
        </w:rPr>
        <w:t xml:space="preserve">”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pentru suma de ________________________ lei, </w:t>
      </w:r>
      <w:r>
        <w:rPr>
          <w:rFonts w:ascii="Arial Narrow" w:hAnsi="Arial Narrow" w:cs="Arial"/>
          <w:i/>
          <w:sz w:val="24"/>
          <w:szCs w:val="24"/>
          <w:lang w:val="it-IT"/>
        </w:rPr>
        <w:t>(suma în litere ș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i în cifre)                                                    </w:t>
      </w:r>
      <w:r>
        <w:rPr>
          <w:rFonts w:ascii="Arial Narrow" w:hAnsi="Arial Narrow" w:cs="Arial"/>
          <w:sz w:val="24"/>
          <w:szCs w:val="24"/>
          <w:lang w:val="it-IT"/>
        </w:rPr>
        <w:t>la care se adaugă taxa pe valoarea adaugată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în valoare de ______________________  lei</w:t>
      </w:r>
      <w:r>
        <w:rPr>
          <w:rFonts w:ascii="Arial Narrow" w:hAnsi="Arial Narrow" w:cs="Arial"/>
          <w:i/>
          <w:sz w:val="24"/>
          <w:szCs w:val="24"/>
          <w:lang w:val="it-IT"/>
        </w:rPr>
        <w:t xml:space="preserve"> (suma în litere ș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>i în cifre)</w:t>
      </w:r>
    </w:p>
    <w:p w14:paraId="3FC75FFA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2. Ne angajă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m ca,</w:t>
      </w:r>
      <w:r>
        <w:rPr>
          <w:rFonts w:ascii="Arial Narrow" w:hAnsi="Arial Narrow" w:cs="Arial"/>
          <w:sz w:val="24"/>
          <w:szCs w:val="24"/>
          <w:lang w:val="it-IT"/>
        </w:rPr>
        <w:t xml:space="preserve"> în cazul în care oferta noastră este stabilită câștigătoare, să începem serviciile și să termină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m prestarea acestora în conformitate cu specificaţiile din caietul de sarcini în _______ 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>(perioada în litere si în cifre)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.                  </w:t>
      </w:r>
    </w:p>
    <w:p w14:paraId="5EB9D708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3. Ne angajăm să menținem această ofertă valabilă pentru o durată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de_</w:t>
      </w:r>
      <w:r>
        <w:rPr>
          <w:rFonts w:ascii="Arial Narrow" w:hAnsi="Arial Narrow" w:cs="Arial"/>
          <w:sz w:val="24"/>
          <w:szCs w:val="24"/>
          <w:lang w:val="it-IT"/>
        </w:rPr>
        <w:t>_____________ zile, respectiv până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la data de __________________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(durata în litere si în cifre)                                                                                                (ziua/luna/anul) </w:t>
      </w:r>
      <w:r>
        <w:rPr>
          <w:rFonts w:ascii="Arial Narrow" w:hAnsi="Arial Narrow" w:cs="Arial"/>
          <w:sz w:val="24"/>
          <w:szCs w:val="24"/>
          <w:lang w:val="it-IT"/>
        </w:rPr>
        <w:t>și ea va rămâne obligatorie pentru noi și poate fi acceptată oricâ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nd înainte de expirarea perioadei de valabilitate.</w:t>
      </w:r>
    </w:p>
    <w:p w14:paraId="1A7B2640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4. Până la încheierea ș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i </w:t>
      </w:r>
      <w:r>
        <w:rPr>
          <w:rFonts w:ascii="Arial Narrow" w:hAnsi="Arial Narrow" w:cs="Arial"/>
          <w:sz w:val="24"/>
          <w:szCs w:val="24"/>
          <w:lang w:val="it-IT"/>
        </w:rPr>
        <w:t>semnarea contractului de achiziție publică această ofertă, împreună cu comunicarea transmisă de dumneavoastră, prin care oferta noastră este stabilită câștigă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toare, vor constitui un contract angajant între noi.</w:t>
      </w:r>
    </w:p>
    <w:p w14:paraId="01771EA6" w14:textId="77777777" w:rsidR="00054DB3" w:rsidRPr="00295786" w:rsidRDefault="00054DB3" w:rsidP="00D94FBD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295786">
        <w:rPr>
          <w:rFonts w:ascii="Arial Narrow" w:hAnsi="Arial Narrow" w:cs="Arial"/>
          <w:sz w:val="24"/>
          <w:szCs w:val="24"/>
          <w:lang w:val="it-IT"/>
        </w:rPr>
        <w:t xml:space="preserve">    5. Întel</w:t>
      </w:r>
      <w:r w:rsidR="00385480">
        <w:rPr>
          <w:rFonts w:ascii="Arial Narrow" w:hAnsi="Arial Narrow" w:cs="Arial"/>
          <w:sz w:val="24"/>
          <w:szCs w:val="24"/>
          <w:lang w:val="it-IT"/>
        </w:rPr>
        <w:t>egem că nu sunteți obligați să acceptaț</w:t>
      </w:r>
      <w:r w:rsidR="003A3A32">
        <w:rPr>
          <w:rFonts w:ascii="Arial Narrow" w:hAnsi="Arial Narrow" w:cs="Arial"/>
          <w:sz w:val="24"/>
          <w:szCs w:val="24"/>
          <w:lang w:val="it-IT"/>
        </w:rPr>
        <w:t>i oferta cu cel mai scăzut preț sau orice altă ofertă pe care o puteț</w:t>
      </w:r>
      <w:r w:rsidRPr="00295786">
        <w:rPr>
          <w:rFonts w:ascii="Arial Narrow" w:hAnsi="Arial Narrow" w:cs="Arial"/>
          <w:sz w:val="24"/>
          <w:szCs w:val="24"/>
          <w:lang w:val="it-IT"/>
        </w:rPr>
        <w:t>i primi.</w:t>
      </w:r>
    </w:p>
    <w:p w14:paraId="51DF7F06" w14:textId="77777777" w:rsidR="00E90516" w:rsidRPr="00295786" w:rsidRDefault="00E90516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</w:p>
    <w:p w14:paraId="0618F648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Data _____/_____/_____</w:t>
      </w:r>
    </w:p>
    <w:p w14:paraId="06ACD2B8" w14:textId="77777777" w:rsidR="00E90516" w:rsidRPr="00295786" w:rsidRDefault="00E90516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</w:p>
    <w:p w14:paraId="2F1C96EA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_____________, </w:t>
      </w:r>
      <w:r w:rsidR="00B27ACD" w:rsidRPr="00295786">
        <w:rPr>
          <w:rFonts w:ascii="Arial Narrow" w:hAnsi="Arial Narrow" w:cs="Arial"/>
          <w:sz w:val="24"/>
          <w:szCs w:val="24"/>
          <w:lang w:val="ro-RO"/>
        </w:rPr>
        <w:t>î</w:t>
      </w:r>
      <w:r w:rsidRPr="00295786">
        <w:rPr>
          <w:rFonts w:ascii="Arial Narrow" w:hAnsi="Arial Narrow" w:cs="Arial"/>
          <w:sz w:val="24"/>
          <w:szCs w:val="24"/>
          <w:lang w:val="ro-RO"/>
        </w:rPr>
        <w:t>n calitate de _____________________, legal autorizat sa semnez</w:t>
      </w:r>
    </w:p>
    <w:p w14:paraId="76D66014" w14:textId="77777777" w:rsidR="00054DB3" w:rsidRPr="00295786" w:rsidRDefault="00054DB3" w:rsidP="00054DB3">
      <w:pPr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i/>
          <w:sz w:val="24"/>
          <w:szCs w:val="24"/>
          <w:lang w:val="ro-RO"/>
        </w:rPr>
        <w:t xml:space="preserve">                        (semnatura)</w:t>
      </w:r>
    </w:p>
    <w:p w14:paraId="1930CDA3" w14:textId="77777777" w:rsidR="00054DB3" w:rsidRPr="00295786" w:rsidRDefault="003A3A32" w:rsidP="00054DB3">
      <w:pPr>
        <w:jc w:val="both"/>
        <w:rPr>
          <w:rFonts w:ascii="Arial Narrow" w:hAnsi="Arial Narrow" w:cs="Arial"/>
          <w:sz w:val="24"/>
          <w:szCs w:val="24"/>
          <w:lang w:val="ro-RO"/>
        </w:rPr>
      </w:pPr>
      <w:r>
        <w:rPr>
          <w:rFonts w:ascii="Arial Narrow" w:hAnsi="Arial Narrow" w:cs="Arial"/>
          <w:sz w:val="24"/>
          <w:szCs w:val="24"/>
          <w:lang w:val="ro-RO"/>
        </w:rPr>
        <w:t>oferta pentru ș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 xml:space="preserve">i </w:t>
      </w:r>
      <w:r w:rsidR="00B27ACD" w:rsidRPr="00295786">
        <w:rPr>
          <w:rFonts w:ascii="Arial Narrow" w:hAnsi="Arial Narrow" w:cs="Arial"/>
          <w:sz w:val="24"/>
          <w:szCs w:val="24"/>
          <w:lang w:val="ro-RO"/>
        </w:rPr>
        <w:t>î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>n numele ____________________________________.</w:t>
      </w:r>
    </w:p>
    <w:p w14:paraId="004DAF20" w14:textId="77777777" w:rsidR="00054DB3" w:rsidRPr="00295786" w:rsidRDefault="00054DB3" w:rsidP="00054DB3">
      <w:pPr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                                                       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(denumirea/numele ofertantului)</w:t>
      </w:r>
    </w:p>
    <w:p w14:paraId="3F4407FC" w14:textId="4FED5559" w:rsidR="00E5056B" w:rsidRPr="00295786" w:rsidRDefault="008522D3" w:rsidP="00054DB3">
      <w:pPr>
        <w:jc w:val="right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7C2C4A94" wp14:editId="4A360F12">
                <wp:simplePos x="0" y="0"/>
                <wp:positionH relativeFrom="column">
                  <wp:posOffset>-114300</wp:posOffset>
                </wp:positionH>
                <wp:positionV relativeFrom="paragraph">
                  <wp:posOffset>-80645</wp:posOffset>
                </wp:positionV>
                <wp:extent cx="6035040" cy="1009015"/>
                <wp:effectExtent l="4445" t="0" r="0" b="3810"/>
                <wp:wrapNone/>
                <wp:docPr id="1" name="Rectangle 2" descr="White marbl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5040" cy="1009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blipFill dpi="0" rotWithShape="0">
                                <a:blip r:embed="rId8"/>
                                <a:srcRect/>
                                <a:tile tx="0" ty="0" sx="100000" sy="100000" flip="none" algn="tl"/>
                              </a:blip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1B4505" id="Rectangle 2" o:spid="_x0000_s1026" alt="White marble" style="position:absolute;margin-left:-9pt;margin-top:-6.35pt;width:475.2pt;height:79.4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" filled="f" stroked="f">
                <v:fill r:id="rId10" o:title="White marble" recolor="t" type="tile"/>
              </v:rect>
            </w:pict>
          </mc:Fallback>
        </mc:AlternateContent>
      </w:r>
      <w:r w:rsidR="00054DB3" w:rsidRPr="00295786">
        <w:rPr>
          <w:rFonts w:ascii="Arial Narrow" w:hAnsi="Arial Narrow" w:cs="Arial"/>
          <w:b/>
          <w:sz w:val="24"/>
          <w:szCs w:val="24"/>
          <w:lang w:val="ro-RO"/>
        </w:rPr>
        <w:br w:type="page"/>
      </w:r>
      <w:r w:rsidR="00E5056B" w:rsidRPr="00295786">
        <w:rPr>
          <w:rStyle w:val="PageNumber"/>
          <w:rFonts w:ascii="Arial Narrow" w:hAnsi="Arial Narrow"/>
          <w:b/>
          <w:i/>
          <w:sz w:val="24"/>
          <w:szCs w:val="24"/>
        </w:rPr>
        <w:lastRenderedPageBreak/>
        <w:t>FORMULARUL nr.</w:t>
      </w:r>
      <w:r w:rsidR="003A3A32">
        <w:rPr>
          <w:rStyle w:val="PageNumber"/>
          <w:rFonts w:ascii="Arial Narrow" w:hAnsi="Arial Narrow"/>
          <w:b/>
          <w:i/>
          <w:sz w:val="24"/>
          <w:szCs w:val="24"/>
        </w:rPr>
        <w:t xml:space="preserve"> </w:t>
      </w:r>
      <w:r w:rsidR="00896BF1">
        <w:rPr>
          <w:rStyle w:val="PageNumber"/>
          <w:rFonts w:ascii="Arial Narrow" w:hAnsi="Arial Narrow"/>
          <w:b/>
          <w:i/>
          <w:sz w:val="24"/>
          <w:szCs w:val="24"/>
        </w:rPr>
        <w:t>2</w:t>
      </w:r>
    </w:p>
    <w:p w14:paraId="2FF33294" w14:textId="77777777"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Operator Economic</w:t>
      </w:r>
    </w:p>
    <w:p w14:paraId="1FE82C70" w14:textId="77777777"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..........................</w:t>
      </w:r>
    </w:p>
    <w:p w14:paraId="28FD81E8" w14:textId="77777777" w:rsidR="00E5056B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(denumirea)</w:t>
      </w:r>
    </w:p>
    <w:p w14:paraId="224F58C5" w14:textId="77777777" w:rsidR="00461CF8" w:rsidRDefault="00461CF8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</w:p>
    <w:p w14:paraId="6F2FAA57" w14:textId="77777777" w:rsidR="00461CF8" w:rsidRDefault="00461CF8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</w:p>
    <w:p w14:paraId="21421444" w14:textId="77777777" w:rsidR="00461CF8" w:rsidRPr="00295786" w:rsidRDefault="00461CF8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</w:p>
    <w:p w14:paraId="206D641F" w14:textId="77777777" w:rsidR="00E5056B" w:rsidRPr="00295786" w:rsidRDefault="00E5056B" w:rsidP="00C919EF">
      <w:pPr>
        <w:pStyle w:val="Heading2"/>
        <w:numPr>
          <w:ilvl w:val="0"/>
          <w:numId w:val="0"/>
        </w:numPr>
        <w:rPr>
          <w:rFonts w:ascii="Arial Narrow" w:hAnsi="Arial Narrow"/>
          <w:b w:val="0"/>
          <w:bCs/>
          <w:i/>
          <w:sz w:val="24"/>
          <w:szCs w:val="24"/>
        </w:rPr>
      </w:pPr>
    </w:p>
    <w:p w14:paraId="1FA6ADA4" w14:textId="392CEA4E" w:rsidR="00B27ACD" w:rsidRDefault="00E5056B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  <w:r w:rsidRPr="002F6DA3">
        <w:rPr>
          <w:rFonts w:ascii="Arial Narrow" w:hAnsi="Arial Narrow"/>
          <w:b/>
          <w:bCs/>
          <w:i/>
          <w:sz w:val="24"/>
          <w:szCs w:val="24"/>
        </w:rPr>
        <w:t xml:space="preserve">CENTRALIZATOR DE PREŢURI </w:t>
      </w:r>
    </w:p>
    <w:p w14:paraId="0B2594CC" w14:textId="3BC9FD26" w:rsidR="00E767B6" w:rsidRDefault="00E767B6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p w14:paraId="4F0166A2" w14:textId="77777777" w:rsidR="00E767B6" w:rsidRPr="002F6DA3" w:rsidRDefault="00E767B6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p w14:paraId="58601EC7" w14:textId="77777777" w:rsidR="00DB0C7A" w:rsidRPr="002F6DA3" w:rsidRDefault="00DB0C7A" w:rsidP="00DB0C7A">
      <w:pPr>
        <w:ind w:right="1440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p w14:paraId="403E2204" w14:textId="20069A0F" w:rsidR="00B50498" w:rsidRDefault="001D7CA2" w:rsidP="00461CF8">
      <w:pPr>
        <w:ind w:right="1440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val="ro-RO"/>
        </w:rPr>
      </w:pPr>
      <w:r w:rsidRPr="001D7CA2">
        <w:rPr>
          <w:rFonts w:ascii="Times New Roman" w:eastAsia="Times New Roman" w:hAnsi="Times New Roman"/>
          <w:b/>
          <w:sz w:val="24"/>
          <w:szCs w:val="24"/>
          <w:lang w:val="ro-RO"/>
        </w:rPr>
        <w:t>Servicii de servire mas</w:t>
      </w:r>
      <w:r w:rsidRPr="001D7CA2">
        <w:rPr>
          <w:rFonts w:ascii="Times New Roman" w:eastAsia="Times New Roman" w:hAnsi="Times New Roman" w:hint="cs"/>
          <w:b/>
          <w:sz w:val="24"/>
          <w:szCs w:val="24"/>
          <w:lang w:val="ro-RO"/>
        </w:rPr>
        <w:t>ă</w:t>
      </w:r>
      <w:r w:rsidRPr="001D7CA2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 (mic dejun și prânz), 35 persoane în localitatea Buz</w:t>
      </w:r>
      <w:r w:rsidRPr="001D7CA2">
        <w:rPr>
          <w:rFonts w:ascii="Times New Roman" w:eastAsia="Times New Roman" w:hAnsi="Times New Roman" w:hint="cs"/>
          <w:b/>
          <w:sz w:val="24"/>
          <w:szCs w:val="24"/>
          <w:lang w:val="ro-RO"/>
        </w:rPr>
        <w:t>ă</w:t>
      </w:r>
      <w:r w:rsidRPr="001D7CA2">
        <w:rPr>
          <w:rFonts w:ascii="Times New Roman" w:eastAsia="Times New Roman" w:hAnsi="Times New Roman"/>
          <w:b/>
          <w:sz w:val="24"/>
          <w:szCs w:val="24"/>
          <w:lang w:val="ro-RO"/>
        </w:rPr>
        <w:t>u – proiect ReCoNnect 3</w:t>
      </w:r>
    </w:p>
    <w:p w14:paraId="70029072" w14:textId="77777777" w:rsidR="001D7CA2" w:rsidRPr="00595EFA" w:rsidRDefault="001D7CA2" w:rsidP="00461CF8">
      <w:pPr>
        <w:ind w:right="1440"/>
        <w:jc w:val="center"/>
        <w:outlineLvl w:val="0"/>
        <w:rPr>
          <w:rFonts w:ascii="Arial Narrow" w:hAnsi="Arial Narrow"/>
          <w:b/>
          <w:bCs/>
          <w:sz w:val="24"/>
          <w:szCs w:val="24"/>
          <w:lang w:val="nl-NL"/>
        </w:rPr>
      </w:pPr>
    </w:p>
    <w:tbl>
      <w:tblPr>
        <w:tblW w:w="907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2947"/>
        <w:gridCol w:w="913"/>
        <w:gridCol w:w="1260"/>
        <w:gridCol w:w="1440"/>
        <w:gridCol w:w="1974"/>
      </w:tblGrid>
      <w:tr w:rsidR="00967188" w:rsidRPr="00046407" w14:paraId="5FEB496D" w14:textId="77777777" w:rsidTr="00046407">
        <w:tc>
          <w:tcPr>
            <w:tcW w:w="540" w:type="dxa"/>
            <w:vAlign w:val="center"/>
          </w:tcPr>
          <w:p w14:paraId="0491786E" w14:textId="77777777" w:rsidR="00967188" w:rsidRPr="00046407" w:rsidRDefault="00967188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Nr</w:t>
            </w: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highlight w:val="yellow"/>
                <w:lang w:val="ro-RO"/>
              </w:rPr>
              <w:t xml:space="preserve"> </w:t>
            </w: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crt</w:t>
            </w:r>
          </w:p>
        </w:tc>
        <w:tc>
          <w:tcPr>
            <w:tcW w:w="2947" w:type="dxa"/>
            <w:vAlign w:val="center"/>
          </w:tcPr>
          <w:p w14:paraId="5BC5CEDA" w14:textId="77777777" w:rsidR="00967188" w:rsidRPr="00046407" w:rsidRDefault="00967188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Denumirea serviciului</w:t>
            </w:r>
          </w:p>
        </w:tc>
        <w:tc>
          <w:tcPr>
            <w:tcW w:w="913" w:type="dxa"/>
            <w:vAlign w:val="center"/>
          </w:tcPr>
          <w:p w14:paraId="0CACA4DD" w14:textId="77777777" w:rsidR="00967188" w:rsidRPr="00046407" w:rsidRDefault="00967188" w:rsidP="00DB47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UM</w:t>
            </w:r>
          </w:p>
        </w:tc>
        <w:tc>
          <w:tcPr>
            <w:tcW w:w="1260" w:type="dxa"/>
            <w:vAlign w:val="center"/>
          </w:tcPr>
          <w:p w14:paraId="563D7AAA" w14:textId="77777777" w:rsidR="00967188" w:rsidRPr="00046407" w:rsidRDefault="00967188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Cantitatea solicitată</w:t>
            </w:r>
          </w:p>
          <w:p w14:paraId="0F97B76F" w14:textId="77777777" w:rsidR="00967188" w:rsidRPr="00046407" w:rsidRDefault="00967188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U.M</w:t>
            </w:r>
          </w:p>
        </w:tc>
        <w:tc>
          <w:tcPr>
            <w:tcW w:w="1440" w:type="dxa"/>
            <w:vAlign w:val="center"/>
          </w:tcPr>
          <w:p w14:paraId="4A64D179" w14:textId="77777777" w:rsidR="00967188" w:rsidRPr="00046407" w:rsidRDefault="00967188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Preț unitar RON fără TVA</w:t>
            </w:r>
          </w:p>
        </w:tc>
        <w:tc>
          <w:tcPr>
            <w:tcW w:w="1974" w:type="dxa"/>
            <w:vAlign w:val="center"/>
          </w:tcPr>
          <w:p w14:paraId="18C4F8FC" w14:textId="77777777" w:rsidR="00967188" w:rsidRPr="00046407" w:rsidRDefault="00967188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Preț total RON</w:t>
            </w:r>
          </w:p>
          <w:p w14:paraId="57908FD9" w14:textId="77777777" w:rsidR="00967188" w:rsidRPr="00046407" w:rsidRDefault="00967188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fără TVA</w:t>
            </w:r>
          </w:p>
        </w:tc>
      </w:tr>
      <w:tr w:rsidR="00967188" w:rsidRPr="00046407" w14:paraId="0ED383D7" w14:textId="77777777" w:rsidTr="00046407">
        <w:tc>
          <w:tcPr>
            <w:tcW w:w="540" w:type="dxa"/>
            <w:vAlign w:val="center"/>
          </w:tcPr>
          <w:p w14:paraId="606CD361" w14:textId="77777777" w:rsidR="00967188" w:rsidRPr="00046407" w:rsidRDefault="00967188" w:rsidP="00E05CA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0</w:t>
            </w:r>
          </w:p>
        </w:tc>
        <w:tc>
          <w:tcPr>
            <w:tcW w:w="2947" w:type="dxa"/>
            <w:vAlign w:val="center"/>
          </w:tcPr>
          <w:p w14:paraId="49F628F3" w14:textId="77777777" w:rsidR="00967188" w:rsidRPr="00046407" w:rsidRDefault="00967188" w:rsidP="00461CF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1</w:t>
            </w:r>
          </w:p>
        </w:tc>
        <w:tc>
          <w:tcPr>
            <w:tcW w:w="913" w:type="dxa"/>
            <w:vAlign w:val="center"/>
          </w:tcPr>
          <w:p w14:paraId="6FB1A587" w14:textId="03088604" w:rsidR="00967188" w:rsidRPr="00046407" w:rsidRDefault="00967188" w:rsidP="00461CF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2</w:t>
            </w:r>
          </w:p>
        </w:tc>
        <w:tc>
          <w:tcPr>
            <w:tcW w:w="1260" w:type="dxa"/>
            <w:vAlign w:val="center"/>
          </w:tcPr>
          <w:p w14:paraId="0D282189" w14:textId="0EF20DE1" w:rsidR="00967188" w:rsidRPr="00046407" w:rsidRDefault="00967188" w:rsidP="00461CF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3</w:t>
            </w:r>
          </w:p>
        </w:tc>
        <w:tc>
          <w:tcPr>
            <w:tcW w:w="1440" w:type="dxa"/>
            <w:vAlign w:val="center"/>
          </w:tcPr>
          <w:p w14:paraId="579B310D" w14:textId="03A10AD3" w:rsidR="00967188" w:rsidRPr="00046407" w:rsidRDefault="00967188" w:rsidP="00461CF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4</w:t>
            </w:r>
          </w:p>
        </w:tc>
        <w:tc>
          <w:tcPr>
            <w:tcW w:w="1974" w:type="dxa"/>
            <w:vAlign w:val="center"/>
          </w:tcPr>
          <w:p w14:paraId="77B5A6F9" w14:textId="551555F7" w:rsidR="00967188" w:rsidRPr="00046407" w:rsidRDefault="00967188" w:rsidP="00461CF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5=3*4</w:t>
            </w:r>
          </w:p>
        </w:tc>
      </w:tr>
      <w:tr w:rsidR="00046407" w:rsidRPr="00046407" w14:paraId="2E80166B" w14:textId="77777777" w:rsidTr="00046407">
        <w:trPr>
          <w:trHeight w:val="710"/>
        </w:trPr>
        <w:tc>
          <w:tcPr>
            <w:tcW w:w="540" w:type="dxa"/>
            <w:vAlign w:val="center"/>
          </w:tcPr>
          <w:p w14:paraId="63757970" w14:textId="77777777" w:rsidR="00046407" w:rsidRPr="00046407" w:rsidRDefault="00046407" w:rsidP="00046407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1</w:t>
            </w:r>
          </w:p>
        </w:tc>
        <w:tc>
          <w:tcPr>
            <w:tcW w:w="2947" w:type="dxa"/>
            <w:shd w:val="clear" w:color="auto" w:fill="auto"/>
            <w:vAlign w:val="center"/>
          </w:tcPr>
          <w:p w14:paraId="2CC0AF94" w14:textId="5991FBF6" w:rsidR="00046407" w:rsidRPr="00B50498" w:rsidRDefault="001D7CA2" w:rsidP="000E5A5E">
            <w:pPr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</w:pPr>
            <w:r w:rsidRPr="001D7CA2">
              <w:rPr>
                <w:rFonts w:ascii="Times New Roman" w:hAnsi="Times New Roman"/>
                <w:sz w:val="22"/>
                <w:szCs w:val="22"/>
                <w:lang w:val="pt-BR"/>
              </w:rPr>
              <w:t>Servicii de servire mas</w:t>
            </w:r>
            <w:r w:rsidRPr="001D7CA2">
              <w:rPr>
                <w:rFonts w:ascii="Times New Roman" w:hAnsi="Times New Roman" w:hint="cs"/>
                <w:sz w:val="22"/>
                <w:szCs w:val="22"/>
                <w:lang w:val="pt-BR"/>
              </w:rPr>
              <w:t>ă</w:t>
            </w:r>
            <w:r w:rsidRPr="001D7CA2">
              <w:rPr>
                <w:rFonts w:ascii="Times New Roman" w:hAnsi="Times New Roman"/>
                <w:sz w:val="22"/>
                <w:szCs w:val="22"/>
                <w:lang w:val="pt-BR"/>
              </w:rPr>
              <w:t xml:space="preserve"> (mic dejun și prânz)</w:t>
            </w:r>
          </w:p>
        </w:tc>
        <w:tc>
          <w:tcPr>
            <w:tcW w:w="913" w:type="dxa"/>
            <w:vAlign w:val="center"/>
          </w:tcPr>
          <w:p w14:paraId="1FEDF7C6" w14:textId="49BD2141" w:rsidR="00046407" w:rsidRPr="00046407" w:rsidRDefault="00046407" w:rsidP="0004640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046407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pers</w:t>
            </w:r>
          </w:p>
        </w:tc>
        <w:tc>
          <w:tcPr>
            <w:tcW w:w="1260" w:type="dxa"/>
            <w:vAlign w:val="center"/>
          </w:tcPr>
          <w:p w14:paraId="07473A7B" w14:textId="18B2FC1A" w:rsidR="00046407" w:rsidRPr="00046407" w:rsidRDefault="001D7CA2" w:rsidP="0004640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  <w:t>35</w:t>
            </w:r>
          </w:p>
        </w:tc>
        <w:tc>
          <w:tcPr>
            <w:tcW w:w="1440" w:type="dxa"/>
            <w:vAlign w:val="center"/>
          </w:tcPr>
          <w:p w14:paraId="529B221A" w14:textId="77777777" w:rsidR="00046407" w:rsidRPr="00046407" w:rsidRDefault="00046407" w:rsidP="00046407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  <w:t>se completează de către ofertant</w:t>
            </w:r>
          </w:p>
        </w:tc>
        <w:tc>
          <w:tcPr>
            <w:tcW w:w="1974" w:type="dxa"/>
            <w:vAlign w:val="center"/>
          </w:tcPr>
          <w:p w14:paraId="247819BC" w14:textId="77777777" w:rsidR="00046407" w:rsidRPr="00046407" w:rsidRDefault="00046407" w:rsidP="00046407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  <w:t>se completează de către ofertant</w:t>
            </w:r>
          </w:p>
        </w:tc>
      </w:tr>
      <w:tr w:rsidR="00ED2B90" w:rsidRPr="00046407" w14:paraId="03B4B089" w14:textId="77777777" w:rsidTr="00046407">
        <w:tc>
          <w:tcPr>
            <w:tcW w:w="540" w:type="dxa"/>
            <w:vAlign w:val="center"/>
          </w:tcPr>
          <w:p w14:paraId="42144718" w14:textId="77777777" w:rsidR="00ED2B90" w:rsidRPr="00046407" w:rsidRDefault="00ED2B90" w:rsidP="00ED2B90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</w:p>
        </w:tc>
        <w:tc>
          <w:tcPr>
            <w:tcW w:w="2947" w:type="dxa"/>
            <w:vAlign w:val="center"/>
          </w:tcPr>
          <w:p w14:paraId="1EF82D3A" w14:textId="77777777" w:rsidR="00ED2B90" w:rsidRPr="00046407" w:rsidRDefault="00ED2B90" w:rsidP="00ED2B90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sz w:val="18"/>
                <w:szCs w:val="18"/>
                <w:lang w:val="ro-RO"/>
              </w:rPr>
              <w:t xml:space="preserve">TOTAL </w:t>
            </w:r>
          </w:p>
        </w:tc>
        <w:tc>
          <w:tcPr>
            <w:tcW w:w="913" w:type="dxa"/>
            <w:vAlign w:val="center"/>
          </w:tcPr>
          <w:p w14:paraId="3CEA48FD" w14:textId="77777777" w:rsidR="00ED2B90" w:rsidRPr="00046407" w:rsidRDefault="00ED2B90" w:rsidP="00ED2B90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Cs/>
                <w:sz w:val="18"/>
                <w:szCs w:val="18"/>
                <w:lang w:val="ro-RO"/>
              </w:rPr>
            </w:pPr>
          </w:p>
        </w:tc>
        <w:tc>
          <w:tcPr>
            <w:tcW w:w="1260" w:type="dxa"/>
            <w:vAlign w:val="center"/>
          </w:tcPr>
          <w:p w14:paraId="02FEDB32" w14:textId="77777777" w:rsidR="00ED2B90" w:rsidRPr="00046407" w:rsidRDefault="00ED2B90" w:rsidP="00ED2B90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Cs/>
                <w:sz w:val="18"/>
                <w:szCs w:val="18"/>
                <w:lang w:val="ro-RO"/>
              </w:rPr>
            </w:pPr>
          </w:p>
        </w:tc>
        <w:tc>
          <w:tcPr>
            <w:tcW w:w="1440" w:type="dxa"/>
            <w:vAlign w:val="center"/>
          </w:tcPr>
          <w:p w14:paraId="062BB302" w14:textId="5BD9BA90" w:rsidR="00ED2B90" w:rsidRPr="00046407" w:rsidRDefault="00ED2B90" w:rsidP="00ED2B90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  <w:t>se completează de către ofertant</w:t>
            </w:r>
          </w:p>
        </w:tc>
        <w:tc>
          <w:tcPr>
            <w:tcW w:w="1974" w:type="dxa"/>
            <w:vAlign w:val="center"/>
          </w:tcPr>
          <w:p w14:paraId="557EFCCA" w14:textId="77777777" w:rsidR="00ED2B90" w:rsidRPr="00046407" w:rsidRDefault="00ED2B90" w:rsidP="00ED2B90">
            <w:pPr>
              <w:overflowPunct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  <w:t>se completează de către ofertant</w:t>
            </w:r>
          </w:p>
        </w:tc>
      </w:tr>
    </w:tbl>
    <w:p w14:paraId="45E5362F" w14:textId="77777777" w:rsidR="00DB0C7A" w:rsidRPr="002F6DA3" w:rsidRDefault="00DB0C7A" w:rsidP="0089512D">
      <w:pPr>
        <w:ind w:right="1440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</w:p>
    <w:p w14:paraId="2747D89E" w14:textId="77777777" w:rsidR="00DB0C7A" w:rsidRPr="002F6DA3" w:rsidRDefault="00DB0C7A" w:rsidP="0089512D">
      <w:pPr>
        <w:ind w:right="1440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</w:p>
    <w:p w14:paraId="22FA504A" w14:textId="77777777" w:rsidR="00E5056B" w:rsidRPr="002F6DA3" w:rsidRDefault="00E5056B" w:rsidP="00CE6F07">
      <w:pPr>
        <w:ind w:right="-132"/>
        <w:outlineLvl w:val="0"/>
        <w:rPr>
          <w:rFonts w:ascii="Arial Narrow" w:hAnsi="Arial Narrow"/>
          <w:i/>
          <w:sz w:val="24"/>
          <w:szCs w:val="24"/>
          <w:lang w:val="fr-FR"/>
        </w:rPr>
      </w:pPr>
    </w:p>
    <w:p w14:paraId="77E6FBB3" w14:textId="77777777" w:rsidR="00B27ACD" w:rsidRPr="00F85B7B" w:rsidRDefault="00B27ACD" w:rsidP="00B27ACD">
      <w:pPr>
        <w:spacing w:after="120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.....................................................</w:t>
      </w:r>
    </w:p>
    <w:p w14:paraId="7352F38A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055FC87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0DC5A994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730740C5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84CB3A2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3194479C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08C0BF5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7B37924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7B3B2A53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7D3A099" w14:textId="77777777" w:rsidR="00BB0FEE" w:rsidRPr="00295786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="00681F2A">
        <w:rPr>
          <w:rFonts w:ascii="Arial Narrow" w:hAnsi="Arial Narrow"/>
          <w:i/>
          <w:sz w:val="24"/>
          <w:szCs w:val="24"/>
        </w:rPr>
        <w:t xml:space="preserve">                                 </w:t>
      </w:r>
      <w:r w:rsidR="00681F2A" w:rsidRPr="00295786">
        <w:rPr>
          <w:rFonts w:ascii="Arial Narrow" w:hAnsi="Arial Narrow"/>
          <w:i/>
          <w:sz w:val="24"/>
          <w:szCs w:val="24"/>
        </w:rPr>
        <w:t>.....................................................</w:t>
      </w:r>
    </w:p>
    <w:p w14:paraId="570FCC04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ABBF7A1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FC8125F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E5F27D7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333F56A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49B2D89" w14:textId="77777777" w:rsidR="00B50498" w:rsidRDefault="00B5049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821EDBB" w14:textId="77777777" w:rsidR="00B50498" w:rsidRDefault="00B5049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8107FC2" w14:textId="77777777" w:rsidR="00B50498" w:rsidRDefault="00B5049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5BDDA55D" w14:textId="77777777" w:rsidR="00B50498" w:rsidRDefault="00B5049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FC378CF" w14:textId="77777777" w:rsidR="00B50498" w:rsidRDefault="00B5049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6B07AB7" w14:textId="77777777" w:rsidR="00B50498" w:rsidRDefault="00B5049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17E03C2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10208F0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3CFF96D6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5BB8B10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CC4DD87" w14:textId="21140A1C" w:rsidR="00CD3BF8" w:rsidRPr="00295786" w:rsidRDefault="00CD3BF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lastRenderedPageBreak/>
        <w:t>FORMULARUL nr.</w:t>
      </w:r>
      <w:r w:rsidR="00896BF1">
        <w:rPr>
          <w:rFonts w:ascii="Arial Narrow" w:hAnsi="Arial Narrow"/>
          <w:b/>
          <w:i/>
          <w:noProof/>
          <w:sz w:val="24"/>
          <w:szCs w:val="24"/>
        </w:rPr>
        <w:t xml:space="preserve"> 3</w:t>
      </w:r>
    </w:p>
    <w:p w14:paraId="27737CFB" w14:textId="77777777" w:rsidR="00CD3BF8" w:rsidRPr="00295786" w:rsidRDefault="00CD3BF8" w:rsidP="00C831AD">
      <w:pPr>
        <w:rPr>
          <w:rFonts w:ascii="Arial Narrow" w:hAnsi="Arial Narrow"/>
          <w:b/>
          <w:sz w:val="24"/>
          <w:szCs w:val="24"/>
        </w:rPr>
      </w:pPr>
    </w:p>
    <w:p w14:paraId="148E6342" w14:textId="77777777" w:rsidR="00CD3BF8" w:rsidRPr="00295786" w:rsidRDefault="00CD3BF8" w:rsidP="00CD3BF8">
      <w:pPr>
        <w:ind w:right="1440"/>
        <w:rPr>
          <w:rFonts w:ascii="Arial Narrow" w:hAnsi="Arial Narrow" w:cs="Arial"/>
          <w:color w:val="000000"/>
          <w:sz w:val="24"/>
          <w:szCs w:val="24"/>
        </w:rPr>
      </w:pPr>
    </w:p>
    <w:p w14:paraId="358285B0" w14:textId="77777777" w:rsidR="00CD3BF8" w:rsidRPr="00295786" w:rsidRDefault="00CD3BF8" w:rsidP="00CD3BF8">
      <w:pPr>
        <w:ind w:firstLine="720"/>
        <w:jc w:val="both"/>
        <w:outlineLvl w:val="0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OFERTANTUL</w:t>
      </w:r>
    </w:p>
    <w:p w14:paraId="6B4F78F1" w14:textId="77777777" w:rsidR="00CD3BF8" w:rsidRPr="00295786" w:rsidRDefault="00CD3BF8" w:rsidP="00CD3BF8">
      <w:pPr>
        <w:ind w:firstLine="720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__________________</w:t>
      </w:r>
    </w:p>
    <w:p w14:paraId="62DFA4BE" w14:textId="77777777" w:rsidR="00CD3BF8" w:rsidRPr="00295786" w:rsidRDefault="00CD3BF8" w:rsidP="00CD3BF8">
      <w:pPr>
        <w:ind w:firstLine="720"/>
        <w:jc w:val="both"/>
        <w:rPr>
          <w:rFonts w:ascii="Arial Narrow" w:hAnsi="Arial Narrow" w:cs="Arial"/>
          <w:i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 xml:space="preserve">   </w:t>
      </w:r>
      <w:r w:rsidRPr="00295786">
        <w:rPr>
          <w:rFonts w:ascii="Arial Narrow" w:hAnsi="Arial Narrow" w:cs="Arial"/>
          <w:i/>
          <w:color w:val="000000"/>
          <w:sz w:val="24"/>
          <w:szCs w:val="24"/>
        </w:rPr>
        <w:t>(</w:t>
      </w:r>
      <w:proofErr w:type="spellStart"/>
      <w:r w:rsidRPr="00295786">
        <w:rPr>
          <w:rFonts w:ascii="Arial Narrow" w:hAnsi="Arial Narrow" w:cs="Arial"/>
          <w:i/>
          <w:color w:val="000000"/>
          <w:sz w:val="24"/>
          <w:szCs w:val="24"/>
        </w:rPr>
        <w:t>denumirea</w:t>
      </w:r>
      <w:proofErr w:type="spellEnd"/>
      <w:r w:rsidRPr="00295786">
        <w:rPr>
          <w:rFonts w:ascii="Arial Narrow" w:hAnsi="Arial Narrow" w:cs="Arial"/>
          <w:i/>
          <w:color w:val="000000"/>
          <w:sz w:val="24"/>
          <w:szCs w:val="24"/>
        </w:rPr>
        <w:t>/</w:t>
      </w:r>
      <w:proofErr w:type="spellStart"/>
      <w:r w:rsidRPr="00295786">
        <w:rPr>
          <w:rFonts w:ascii="Arial Narrow" w:hAnsi="Arial Narrow" w:cs="Arial"/>
          <w:i/>
          <w:color w:val="000000"/>
          <w:sz w:val="24"/>
          <w:szCs w:val="24"/>
        </w:rPr>
        <w:t>numele</w:t>
      </w:r>
      <w:proofErr w:type="spellEnd"/>
      <w:r w:rsidRPr="00295786">
        <w:rPr>
          <w:rFonts w:ascii="Arial Narrow" w:hAnsi="Arial Narrow" w:cs="Arial"/>
          <w:i/>
          <w:color w:val="000000"/>
          <w:sz w:val="24"/>
          <w:szCs w:val="24"/>
        </w:rPr>
        <w:t>)</w:t>
      </w:r>
    </w:p>
    <w:p w14:paraId="38BFFC25" w14:textId="77777777" w:rsidR="00CD3BF8" w:rsidRPr="00295786" w:rsidRDefault="00CD3BF8" w:rsidP="00CD3BF8">
      <w:pPr>
        <w:tabs>
          <w:tab w:val="right" w:pos="0"/>
        </w:tabs>
        <w:rPr>
          <w:rFonts w:ascii="Arial Narrow" w:hAnsi="Arial Narrow" w:cs="Arial"/>
          <w:color w:val="000000"/>
          <w:sz w:val="24"/>
          <w:szCs w:val="24"/>
        </w:rPr>
      </w:pPr>
    </w:p>
    <w:p w14:paraId="3838D93B" w14:textId="77777777" w:rsidR="00CD3BF8" w:rsidRDefault="006662FF" w:rsidP="00C831AD">
      <w:pPr>
        <w:spacing w:after="120"/>
        <w:jc w:val="center"/>
        <w:outlineLvl w:val="0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PROPUNERE TEHNICĂ</w:t>
      </w:r>
    </w:p>
    <w:tbl>
      <w:tblPr>
        <w:tblW w:w="101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28"/>
        <w:gridCol w:w="4742"/>
      </w:tblGrid>
      <w:tr w:rsidR="003778B4" w:rsidRPr="001D7CA2" w14:paraId="0771A0EC" w14:textId="77777777" w:rsidTr="003778B4">
        <w:trPr>
          <w:trHeight w:val="800"/>
          <w:tblHeader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  <w:vAlign w:val="center"/>
          </w:tcPr>
          <w:p w14:paraId="77F27257" w14:textId="77777777" w:rsidR="003778B4" w:rsidRPr="001D7CA2" w:rsidRDefault="003778B4" w:rsidP="001723A2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</w:pPr>
            <w:r w:rsidRPr="001D7CA2"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  <w:t>Cerinţe autoritate contractantă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  <w:vAlign w:val="center"/>
          </w:tcPr>
          <w:p w14:paraId="2B195F81" w14:textId="77777777" w:rsidR="003778B4" w:rsidRPr="001D7CA2" w:rsidRDefault="003778B4" w:rsidP="00C21552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</w:pPr>
            <w:r w:rsidRPr="001D7CA2"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  <w:t>PROPUNERE TEHNICĂ OFERTANT</w:t>
            </w:r>
          </w:p>
        </w:tc>
      </w:tr>
      <w:tr w:rsidR="003778B4" w:rsidRPr="001D7CA2" w14:paraId="39FA4FB2" w14:textId="77777777" w:rsidTr="003778B4">
        <w:trPr>
          <w:trHeight w:val="566"/>
          <w:jc w:val="center"/>
        </w:trPr>
        <w:tc>
          <w:tcPr>
            <w:tcW w:w="10170" w:type="dxa"/>
            <w:gridSpan w:val="2"/>
            <w:tcMar>
              <w:left w:w="57" w:type="dxa"/>
              <w:right w:w="57" w:type="dxa"/>
            </w:tcMar>
          </w:tcPr>
          <w:p w14:paraId="2D373508" w14:textId="290C6C6B" w:rsidR="003778B4" w:rsidRPr="001D7CA2" w:rsidRDefault="001D7CA2" w:rsidP="00461CF8">
            <w:pPr>
              <w:spacing w:before="120" w:line="276" w:lineRule="auto"/>
              <w:jc w:val="center"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1D7CA2">
              <w:rPr>
                <w:rFonts w:ascii="Times New Roman" w:hAnsi="Times New Roman"/>
                <w:b/>
                <w:sz w:val="24"/>
                <w:szCs w:val="24"/>
                <w:lang w:val="ro-MD"/>
              </w:rPr>
              <w:t>Servicii de servire masă (mic dejun și prânz), 35 persoane în localitatea Buzău – proiect ReCoNnect 3</w:t>
            </w:r>
          </w:p>
        </w:tc>
      </w:tr>
      <w:tr w:rsidR="003778B4" w:rsidRPr="001D7CA2" w14:paraId="4FD75357" w14:textId="77777777" w:rsidTr="00875D1B">
        <w:trPr>
          <w:trHeight w:val="899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2B4029AC" w14:textId="77777777" w:rsidR="001D7CA2" w:rsidRPr="001D7CA2" w:rsidRDefault="001D7CA2" w:rsidP="001D7CA2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1D7CA2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 xml:space="preserve">Servicii servire masă (mic dejun și prânz) </w:t>
            </w:r>
          </w:p>
          <w:p w14:paraId="578B76A3" w14:textId="77777777" w:rsidR="001D7CA2" w:rsidRPr="001D7CA2" w:rsidRDefault="001D7CA2" w:rsidP="001D7CA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D7CA2">
              <w:rPr>
                <w:rFonts w:ascii="Times New Roman" w:hAnsi="Times New Roman"/>
                <w:sz w:val="24"/>
                <w:szCs w:val="24"/>
              </w:rPr>
              <w:t>Servirea</w:t>
            </w:r>
            <w:proofErr w:type="spellEnd"/>
            <w:r w:rsidRPr="001D7C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7CA2">
              <w:rPr>
                <w:rFonts w:ascii="Times New Roman" w:hAnsi="Times New Roman"/>
                <w:sz w:val="24"/>
                <w:szCs w:val="24"/>
              </w:rPr>
              <w:t>mesei</w:t>
            </w:r>
            <w:proofErr w:type="spellEnd"/>
            <w:r w:rsidRPr="001D7C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7CA2">
              <w:rPr>
                <w:rFonts w:ascii="Times New Roman" w:hAnsi="Times New Roman"/>
                <w:sz w:val="24"/>
                <w:szCs w:val="24"/>
              </w:rPr>
              <w:t>va</w:t>
            </w:r>
            <w:proofErr w:type="spellEnd"/>
            <w:r w:rsidRPr="001D7C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7CA2">
              <w:rPr>
                <w:rFonts w:ascii="Times New Roman" w:hAnsi="Times New Roman"/>
                <w:sz w:val="24"/>
                <w:szCs w:val="24"/>
              </w:rPr>
              <w:t>avea</w:t>
            </w:r>
            <w:proofErr w:type="spellEnd"/>
            <w:r w:rsidRPr="001D7CA2">
              <w:rPr>
                <w:rFonts w:ascii="Times New Roman" w:hAnsi="Times New Roman"/>
                <w:sz w:val="24"/>
                <w:szCs w:val="24"/>
              </w:rPr>
              <w:t xml:space="preserve"> loc </w:t>
            </w:r>
            <w:proofErr w:type="spellStart"/>
            <w:r w:rsidRPr="001D7CA2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1D7C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7CA2">
              <w:rPr>
                <w:rFonts w:ascii="Times New Roman" w:hAnsi="Times New Roman"/>
                <w:sz w:val="24"/>
                <w:szCs w:val="24"/>
              </w:rPr>
              <w:t>localitatea</w:t>
            </w:r>
            <w:proofErr w:type="spellEnd"/>
            <w:r w:rsidRPr="001D7C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7CA2">
              <w:rPr>
                <w:rFonts w:ascii="Times New Roman" w:hAnsi="Times New Roman"/>
                <w:sz w:val="24"/>
                <w:szCs w:val="24"/>
              </w:rPr>
              <w:t>Buzău</w:t>
            </w:r>
            <w:proofErr w:type="spellEnd"/>
            <w:r w:rsidRPr="001D7CA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1D7CA2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1D7C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7CA2">
              <w:rPr>
                <w:rFonts w:ascii="Times New Roman" w:hAnsi="Times New Roman"/>
                <w:sz w:val="24"/>
                <w:szCs w:val="24"/>
              </w:rPr>
              <w:t>cadrul</w:t>
            </w:r>
            <w:proofErr w:type="spellEnd"/>
            <w:r w:rsidRPr="001D7C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7CA2">
              <w:rPr>
                <w:rFonts w:ascii="Times New Roman" w:hAnsi="Times New Roman"/>
                <w:sz w:val="24"/>
                <w:szCs w:val="24"/>
              </w:rPr>
              <w:t>unui</w:t>
            </w:r>
            <w:proofErr w:type="spellEnd"/>
            <w:r w:rsidRPr="001D7CA2">
              <w:rPr>
                <w:rFonts w:ascii="Times New Roman" w:hAnsi="Times New Roman"/>
                <w:sz w:val="24"/>
                <w:szCs w:val="24"/>
              </w:rPr>
              <w:t xml:space="preserve"> restaurant </w:t>
            </w:r>
            <w:proofErr w:type="spellStart"/>
            <w:r w:rsidRPr="001D7CA2">
              <w:rPr>
                <w:rFonts w:ascii="Times New Roman" w:hAnsi="Times New Roman"/>
                <w:sz w:val="24"/>
                <w:szCs w:val="24"/>
              </w:rPr>
              <w:t>aflat</w:t>
            </w:r>
            <w:proofErr w:type="spellEnd"/>
            <w:r w:rsidRPr="001D7CA2">
              <w:rPr>
                <w:rFonts w:ascii="Times New Roman" w:hAnsi="Times New Roman"/>
                <w:sz w:val="24"/>
                <w:szCs w:val="24"/>
              </w:rPr>
              <w:t xml:space="preserve"> la o </w:t>
            </w:r>
            <w:proofErr w:type="spellStart"/>
            <w:r w:rsidRPr="001D7CA2">
              <w:rPr>
                <w:rFonts w:ascii="Times New Roman" w:hAnsi="Times New Roman"/>
                <w:sz w:val="24"/>
                <w:szCs w:val="24"/>
              </w:rPr>
              <w:t>distanţă</w:t>
            </w:r>
            <w:proofErr w:type="spellEnd"/>
            <w:r w:rsidRPr="001D7CA2">
              <w:rPr>
                <w:rFonts w:ascii="Times New Roman" w:hAnsi="Times New Roman"/>
                <w:sz w:val="24"/>
                <w:szCs w:val="24"/>
              </w:rPr>
              <w:t xml:space="preserve"> de maxim 3.5 km </w:t>
            </w:r>
            <w:proofErr w:type="spellStart"/>
            <w:r w:rsidRPr="001D7CA2">
              <w:rPr>
                <w:rFonts w:ascii="Times New Roman" w:hAnsi="Times New Roman"/>
                <w:sz w:val="24"/>
                <w:szCs w:val="24"/>
              </w:rPr>
              <w:t>față</w:t>
            </w:r>
            <w:proofErr w:type="spellEnd"/>
            <w:r w:rsidRPr="001D7CA2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1D7CA2">
              <w:rPr>
                <w:rFonts w:ascii="Times New Roman" w:hAnsi="Times New Roman"/>
                <w:sz w:val="24"/>
                <w:szCs w:val="24"/>
              </w:rPr>
              <w:t>sediul</w:t>
            </w:r>
            <w:proofErr w:type="spellEnd"/>
            <w:r w:rsidRPr="001D7C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7CA2">
              <w:rPr>
                <w:rFonts w:ascii="Times New Roman" w:hAnsi="Times New Roman"/>
                <w:sz w:val="24"/>
                <w:szCs w:val="24"/>
              </w:rPr>
              <w:t>Eurocampus</w:t>
            </w:r>
            <w:proofErr w:type="spellEnd"/>
            <w:r w:rsidRPr="001D7CA2">
              <w:rPr>
                <w:rFonts w:ascii="Times New Roman" w:hAnsi="Times New Roman"/>
                <w:sz w:val="24"/>
                <w:szCs w:val="24"/>
              </w:rPr>
              <w:t xml:space="preserve"> din </w:t>
            </w:r>
            <w:proofErr w:type="spellStart"/>
            <w:r w:rsidRPr="001D7CA2">
              <w:rPr>
                <w:rFonts w:ascii="Times New Roman" w:hAnsi="Times New Roman"/>
                <w:sz w:val="24"/>
                <w:szCs w:val="24"/>
              </w:rPr>
              <w:t>strada</w:t>
            </w:r>
            <w:proofErr w:type="spellEnd"/>
            <w:r w:rsidRPr="001D7C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7CA2">
              <w:rPr>
                <w:rFonts w:ascii="Times New Roman" w:hAnsi="Times New Roman"/>
                <w:sz w:val="24"/>
                <w:szCs w:val="24"/>
              </w:rPr>
              <w:t>Hangarului</w:t>
            </w:r>
            <w:proofErr w:type="spellEnd"/>
            <w:r w:rsidRPr="001D7CA2">
              <w:rPr>
                <w:rFonts w:ascii="Times New Roman" w:hAnsi="Times New Roman"/>
                <w:sz w:val="24"/>
                <w:szCs w:val="24"/>
              </w:rPr>
              <w:t xml:space="preserve"> nr. 8, cu </w:t>
            </w:r>
            <w:proofErr w:type="spellStart"/>
            <w:r w:rsidRPr="001D7CA2">
              <w:rPr>
                <w:rFonts w:ascii="Times New Roman" w:hAnsi="Times New Roman"/>
                <w:sz w:val="24"/>
                <w:szCs w:val="24"/>
              </w:rPr>
              <w:t>respectarea</w:t>
            </w:r>
            <w:proofErr w:type="spellEnd"/>
            <w:r w:rsidRPr="001D7C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7CA2">
              <w:rPr>
                <w:rFonts w:ascii="Times New Roman" w:hAnsi="Times New Roman"/>
                <w:sz w:val="24"/>
                <w:szCs w:val="24"/>
              </w:rPr>
              <w:t>normelor</w:t>
            </w:r>
            <w:proofErr w:type="spellEnd"/>
            <w:r w:rsidRPr="001D7C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7CA2">
              <w:rPr>
                <w:rFonts w:ascii="Times New Roman" w:hAnsi="Times New Roman"/>
                <w:sz w:val="24"/>
                <w:szCs w:val="24"/>
              </w:rPr>
              <w:t>sanitare</w:t>
            </w:r>
            <w:proofErr w:type="spellEnd"/>
            <w:r w:rsidRPr="001D7C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7CA2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1D7C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7CA2">
              <w:rPr>
                <w:rFonts w:ascii="Times New Roman" w:hAnsi="Times New Roman"/>
                <w:sz w:val="24"/>
                <w:szCs w:val="24"/>
              </w:rPr>
              <w:t>prevederilor</w:t>
            </w:r>
            <w:proofErr w:type="spellEnd"/>
            <w:r w:rsidRPr="001D7C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7CA2">
              <w:rPr>
                <w:rFonts w:ascii="Times New Roman" w:hAnsi="Times New Roman"/>
                <w:sz w:val="24"/>
                <w:szCs w:val="24"/>
              </w:rPr>
              <w:t>legale</w:t>
            </w:r>
            <w:proofErr w:type="spellEnd"/>
            <w:r w:rsidRPr="001D7C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7CA2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1D7C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7CA2">
              <w:rPr>
                <w:rFonts w:ascii="Times New Roman" w:hAnsi="Times New Roman"/>
                <w:sz w:val="24"/>
                <w:szCs w:val="24"/>
              </w:rPr>
              <w:t>vigoare</w:t>
            </w:r>
            <w:proofErr w:type="spellEnd"/>
            <w:r w:rsidRPr="001D7CA2">
              <w:rPr>
                <w:rFonts w:ascii="Times New Roman" w:hAnsi="Times New Roman"/>
                <w:sz w:val="24"/>
                <w:szCs w:val="24"/>
              </w:rPr>
              <w:t xml:space="preserve"> la </w:t>
            </w:r>
            <w:proofErr w:type="spellStart"/>
            <w:r w:rsidRPr="001D7CA2">
              <w:rPr>
                <w:rFonts w:ascii="Times New Roman" w:hAnsi="Times New Roman"/>
                <w:sz w:val="24"/>
                <w:szCs w:val="24"/>
              </w:rPr>
              <w:t>momentul</w:t>
            </w:r>
            <w:proofErr w:type="spellEnd"/>
            <w:r w:rsidRPr="001D7C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7CA2">
              <w:rPr>
                <w:rFonts w:ascii="Times New Roman" w:hAnsi="Times New Roman"/>
                <w:sz w:val="24"/>
                <w:szCs w:val="24"/>
              </w:rPr>
              <w:t>desfășurării</w:t>
            </w:r>
            <w:proofErr w:type="spellEnd"/>
            <w:r w:rsidRPr="001D7C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7CA2">
              <w:rPr>
                <w:rFonts w:ascii="Times New Roman" w:hAnsi="Times New Roman"/>
                <w:sz w:val="24"/>
                <w:szCs w:val="24"/>
              </w:rPr>
              <w:t>evenimentului</w:t>
            </w:r>
            <w:proofErr w:type="spellEnd"/>
            <w:r w:rsidRPr="001D7CA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1D7CA2">
              <w:rPr>
                <w:rFonts w:ascii="Times New Roman" w:hAnsi="Times New Roman"/>
                <w:sz w:val="24"/>
                <w:szCs w:val="24"/>
              </w:rPr>
              <w:t>astfel</w:t>
            </w:r>
            <w:proofErr w:type="spellEnd"/>
            <w:r w:rsidRPr="001D7CA2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14:paraId="1C532C2D" w14:textId="77777777" w:rsidR="001D7CA2" w:rsidRPr="001D7CA2" w:rsidRDefault="001D7CA2" w:rsidP="001D7CA2">
            <w:pPr>
              <w:pStyle w:val="ListParagraph"/>
              <w:numPr>
                <w:ilvl w:val="0"/>
                <w:numId w:val="32"/>
              </w:numPr>
              <w:spacing w:after="160"/>
              <w:jc w:val="both"/>
              <w:rPr>
                <w:bCs/>
              </w:rPr>
            </w:pPr>
            <w:r w:rsidRPr="001D7CA2">
              <w:rPr>
                <w:b/>
                <w:bCs/>
              </w:rPr>
              <w:t xml:space="preserve">Mic </w:t>
            </w:r>
            <w:proofErr w:type="spellStart"/>
            <w:r w:rsidRPr="001D7CA2">
              <w:rPr>
                <w:b/>
                <w:bCs/>
              </w:rPr>
              <w:t>dejun</w:t>
            </w:r>
            <w:proofErr w:type="spellEnd"/>
            <w:r w:rsidRPr="001D7CA2">
              <w:rPr>
                <w:b/>
                <w:bCs/>
              </w:rPr>
              <w:t xml:space="preserve">: </w:t>
            </w:r>
            <w:proofErr w:type="spellStart"/>
            <w:r w:rsidRPr="001D7CA2">
              <w:rPr>
                <w:b/>
                <w:bCs/>
              </w:rPr>
              <w:t>ora</w:t>
            </w:r>
            <w:proofErr w:type="spellEnd"/>
            <w:r w:rsidRPr="001D7CA2">
              <w:rPr>
                <w:b/>
                <w:bCs/>
              </w:rPr>
              <w:t xml:space="preserve"> </w:t>
            </w:r>
            <w:proofErr w:type="gramStart"/>
            <w:r w:rsidRPr="001D7CA2">
              <w:rPr>
                <w:b/>
                <w:bCs/>
              </w:rPr>
              <w:t>10:00;</w:t>
            </w:r>
            <w:proofErr w:type="gramEnd"/>
          </w:p>
          <w:p w14:paraId="3DD26F79" w14:textId="77777777" w:rsidR="001D7CA2" w:rsidRPr="001D7CA2" w:rsidRDefault="001D7CA2" w:rsidP="001D7CA2">
            <w:pPr>
              <w:pStyle w:val="ListParagraph"/>
              <w:numPr>
                <w:ilvl w:val="0"/>
                <w:numId w:val="32"/>
              </w:numPr>
              <w:spacing w:after="160"/>
              <w:jc w:val="both"/>
              <w:rPr>
                <w:bCs/>
              </w:rPr>
            </w:pPr>
            <w:proofErr w:type="spellStart"/>
            <w:r w:rsidRPr="001D7CA2">
              <w:rPr>
                <w:b/>
                <w:bCs/>
              </w:rPr>
              <w:t>Masă</w:t>
            </w:r>
            <w:proofErr w:type="spellEnd"/>
            <w:r w:rsidRPr="001D7CA2">
              <w:rPr>
                <w:b/>
                <w:bCs/>
              </w:rPr>
              <w:t xml:space="preserve"> </w:t>
            </w:r>
            <w:proofErr w:type="spellStart"/>
            <w:r w:rsidRPr="001D7CA2">
              <w:rPr>
                <w:b/>
                <w:bCs/>
              </w:rPr>
              <w:t>prânz</w:t>
            </w:r>
            <w:proofErr w:type="spellEnd"/>
            <w:r w:rsidRPr="001D7CA2">
              <w:rPr>
                <w:b/>
                <w:bCs/>
              </w:rPr>
              <w:t xml:space="preserve">: </w:t>
            </w:r>
            <w:proofErr w:type="spellStart"/>
            <w:r w:rsidRPr="001D7CA2">
              <w:rPr>
                <w:b/>
                <w:bCs/>
              </w:rPr>
              <w:t>ora</w:t>
            </w:r>
            <w:proofErr w:type="spellEnd"/>
            <w:r w:rsidRPr="001D7CA2">
              <w:rPr>
                <w:b/>
                <w:bCs/>
              </w:rPr>
              <w:t xml:space="preserve"> 14:00-16:00. </w:t>
            </w:r>
          </w:p>
          <w:p w14:paraId="6904539E" w14:textId="77777777" w:rsidR="001D7CA2" w:rsidRPr="001D7CA2" w:rsidRDefault="001D7CA2" w:rsidP="001D7CA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D7CA2">
              <w:rPr>
                <w:rFonts w:ascii="Times New Roman" w:hAnsi="Times New Roman"/>
                <w:b/>
                <w:bCs/>
                <w:sz w:val="24"/>
                <w:szCs w:val="24"/>
              </w:rPr>
              <w:t>Componență</w:t>
            </w:r>
            <w:proofErr w:type="spellEnd"/>
            <w:r w:rsidRPr="001D7CA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mic </w:t>
            </w:r>
            <w:proofErr w:type="spellStart"/>
            <w:r w:rsidRPr="001D7CA2">
              <w:rPr>
                <w:rFonts w:ascii="Times New Roman" w:hAnsi="Times New Roman"/>
                <w:b/>
                <w:bCs/>
                <w:sz w:val="24"/>
                <w:szCs w:val="24"/>
              </w:rPr>
              <w:t>dejun</w:t>
            </w:r>
            <w:proofErr w:type="spellEnd"/>
            <w:r w:rsidRPr="001D7CA2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</w:p>
          <w:p w14:paraId="6608B85A" w14:textId="77777777" w:rsidR="001D7CA2" w:rsidRPr="001D7CA2" w:rsidRDefault="001D7CA2" w:rsidP="001D7CA2">
            <w:pPr>
              <w:pStyle w:val="ListParagraph"/>
              <w:numPr>
                <w:ilvl w:val="0"/>
                <w:numId w:val="34"/>
              </w:numPr>
              <w:spacing w:line="259" w:lineRule="auto"/>
            </w:pPr>
            <w:r w:rsidRPr="001D7CA2">
              <w:rPr>
                <w:color w:val="000000" w:themeColor="text1"/>
              </w:rPr>
              <w:t>Sa</w:t>
            </w:r>
            <w:r w:rsidRPr="001D7CA2">
              <w:t xml:space="preserve">ndwich cu </w:t>
            </w:r>
            <w:proofErr w:type="spellStart"/>
            <w:r w:rsidRPr="001D7CA2">
              <w:t>șnitel</w:t>
            </w:r>
            <w:proofErr w:type="spellEnd"/>
            <w:r w:rsidRPr="001D7CA2">
              <w:t xml:space="preserve"> din </w:t>
            </w:r>
            <w:proofErr w:type="spellStart"/>
            <w:r w:rsidRPr="001D7CA2">
              <w:t>piept</w:t>
            </w:r>
            <w:proofErr w:type="spellEnd"/>
            <w:r w:rsidRPr="001D7CA2">
              <w:t xml:space="preserve"> de </w:t>
            </w:r>
            <w:proofErr w:type="spellStart"/>
            <w:r w:rsidRPr="001D7CA2">
              <w:t>pui</w:t>
            </w:r>
            <w:proofErr w:type="spellEnd"/>
            <w:r w:rsidRPr="001D7CA2">
              <w:t xml:space="preserve">/ </w:t>
            </w:r>
            <w:proofErr w:type="spellStart"/>
            <w:r w:rsidRPr="001D7CA2">
              <w:t>piept</w:t>
            </w:r>
            <w:proofErr w:type="spellEnd"/>
            <w:r w:rsidRPr="001D7CA2">
              <w:t xml:space="preserve"> de </w:t>
            </w:r>
            <w:proofErr w:type="spellStart"/>
            <w:r w:rsidRPr="001D7CA2">
              <w:t>pui</w:t>
            </w:r>
            <w:proofErr w:type="spellEnd"/>
            <w:r w:rsidRPr="001D7CA2">
              <w:t xml:space="preserve"> la </w:t>
            </w:r>
            <w:proofErr w:type="spellStart"/>
            <w:r w:rsidRPr="001D7CA2">
              <w:t>grătar</w:t>
            </w:r>
            <w:proofErr w:type="spellEnd"/>
            <w:r w:rsidRPr="001D7CA2">
              <w:t xml:space="preserve">, </w:t>
            </w:r>
            <w:proofErr w:type="spellStart"/>
            <w:r w:rsidRPr="001D7CA2">
              <w:t>salata</w:t>
            </w:r>
            <w:proofErr w:type="spellEnd"/>
            <w:r w:rsidRPr="001D7CA2">
              <w:t xml:space="preserve"> </w:t>
            </w:r>
            <w:proofErr w:type="spellStart"/>
            <w:r w:rsidRPr="001D7CA2">
              <w:t>verde</w:t>
            </w:r>
            <w:proofErr w:type="spellEnd"/>
            <w:r w:rsidRPr="001D7CA2">
              <w:t xml:space="preserve">, </w:t>
            </w:r>
            <w:proofErr w:type="spellStart"/>
            <w:r w:rsidRPr="001D7CA2">
              <w:t>ardei</w:t>
            </w:r>
            <w:proofErr w:type="spellEnd"/>
            <w:r w:rsidRPr="001D7CA2">
              <w:t xml:space="preserve"> </w:t>
            </w:r>
            <w:proofErr w:type="spellStart"/>
            <w:r w:rsidRPr="001D7CA2">
              <w:t>kapia</w:t>
            </w:r>
            <w:proofErr w:type="spellEnd"/>
            <w:r w:rsidRPr="001D7CA2">
              <w:t>/ Roșii/</w:t>
            </w:r>
            <w:proofErr w:type="spellStart"/>
            <w:r w:rsidRPr="001D7CA2">
              <w:t>Castraveți</w:t>
            </w:r>
            <w:proofErr w:type="spellEnd"/>
            <w:r w:rsidRPr="001D7CA2">
              <w:t xml:space="preserve">/diverse </w:t>
            </w:r>
            <w:proofErr w:type="spellStart"/>
            <w:r w:rsidRPr="001D7CA2">
              <w:t>sosuri</w:t>
            </w:r>
            <w:proofErr w:type="spellEnd"/>
            <w:r w:rsidRPr="001D7CA2">
              <w:t>- minim 200 g/</w:t>
            </w:r>
            <w:proofErr w:type="spellStart"/>
            <w:r w:rsidRPr="001D7CA2">
              <w:t>buc</w:t>
            </w:r>
            <w:proofErr w:type="spellEnd"/>
            <w:r w:rsidRPr="001D7CA2">
              <w:t>.</w:t>
            </w:r>
          </w:p>
          <w:p w14:paraId="77953A5F" w14:textId="77777777" w:rsidR="001D7CA2" w:rsidRPr="001D7CA2" w:rsidRDefault="001D7CA2" w:rsidP="001D7CA2">
            <w:pPr>
              <w:pStyle w:val="ListParagraph"/>
              <w:numPr>
                <w:ilvl w:val="0"/>
                <w:numId w:val="33"/>
              </w:numPr>
              <w:spacing w:line="276" w:lineRule="auto"/>
              <w:rPr>
                <w:rFonts w:eastAsia="Times New Roman"/>
                <w:snapToGrid w:val="0"/>
              </w:rPr>
            </w:pPr>
            <w:r w:rsidRPr="001D7CA2">
              <w:rPr>
                <w:rFonts w:eastAsia="Times New Roman"/>
                <w:snapToGrid w:val="0"/>
              </w:rPr>
              <w:t xml:space="preserve">1 </w:t>
            </w:r>
            <w:proofErr w:type="spellStart"/>
            <w:r w:rsidRPr="001D7CA2">
              <w:rPr>
                <w:rFonts w:eastAsia="Times New Roman"/>
                <w:snapToGrid w:val="0"/>
              </w:rPr>
              <w:t>sticlă</w:t>
            </w:r>
            <w:proofErr w:type="spellEnd"/>
            <w:r w:rsidRPr="001D7CA2">
              <w:rPr>
                <w:rFonts w:eastAsia="Times New Roman"/>
                <w:snapToGrid w:val="0"/>
              </w:rPr>
              <w:t xml:space="preserve"> </w:t>
            </w:r>
            <w:proofErr w:type="spellStart"/>
            <w:r w:rsidRPr="001D7CA2">
              <w:rPr>
                <w:rFonts w:eastAsia="Times New Roman"/>
                <w:snapToGrid w:val="0"/>
              </w:rPr>
              <w:t>Apă</w:t>
            </w:r>
            <w:proofErr w:type="spellEnd"/>
            <w:r w:rsidRPr="001D7CA2">
              <w:rPr>
                <w:rFonts w:eastAsia="Times New Roman"/>
                <w:snapToGrid w:val="0"/>
              </w:rPr>
              <w:t xml:space="preserve"> </w:t>
            </w:r>
            <w:proofErr w:type="spellStart"/>
            <w:r w:rsidRPr="001D7CA2">
              <w:rPr>
                <w:rFonts w:eastAsia="Times New Roman"/>
                <w:snapToGrid w:val="0"/>
              </w:rPr>
              <w:t>minerală</w:t>
            </w:r>
            <w:proofErr w:type="spellEnd"/>
            <w:r w:rsidRPr="001D7CA2">
              <w:rPr>
                <w:rFonts w:eastAsia="Times New Roman"/>
                <w:snapToGrid w:val="0"/>
              </w:rPr>
              <w:t xml:space="preserve"> </w:t>
            </w:r>
            <w:proofErr w:type="spellStart"/>
            <w:r w:rsidRPr="001D7CA2">
              <w:rPr>
                <w:rFonts w:eastAsia="Times New Roman"/>
                <w:snapToGrid w:val="0"/>
              </w:rPr>
              <w:t>carbogazoasă</w:t>
            </w:r>
            <w:proofErr w:type="spellEnd"/>
            <w:r w:rsidRPr="001D7CA2">
              <w:rPr>
                <w:rFonts w:eastAsia="Times New Roman"/>
                <w:snapToGrid w:val="0"/>
              </w:rPr>
              <w:t xml:space="preserve"> </w:t>
            </w:r>
            <w:proofErr w:type="spellStart"/>
            <w:r w:rsidRPr="001D7CA2">
              <w:rPr>
                <w:rFonts w:eastAsia="Times New Roman"/>
                <w:snapToGrid w:val="0"/>
              </w:rPr>
              <w:t>sau</w:t>
            </w:r>
            <w:proofErr w:type="spellEnd"/>
            <w:r w:rsidRPr="001D7CA2">
              <w:rPr>
                <w:rFonts w:eastAsia="Times New Roman"/>
                <w:snapToGrid w:val="0"/>
              </w:rPr>
              <w:t xml:space="preserve"> </w:t>
            </w:r>
            <w:proofErr w:type="spellStart"/>
            <w:r w:rsidRPr="001D7CA2">
              <w:rPr>
                <w:rFonts w:eastAsia="Times New Roman"/>
                <w:snapToGrid w:val="0"/>
              </w:rPr>
              <w:t>plată</w:t>
            </w:r>
            <w:proofErr w:type="spellEnd"/>
            <w:r w:rsidRPr="001D7CA2">
              <w:rPr>
                <w:rFonts w:eastAsia="Times New Roman"/>
                <w:snapToGrid w:val="0"/>
              </w:rPr>
              <w:t xml:space="preserve">, 500 </w:t>
            </w:r>
            <w:proofErr w:type="gramStart"/>
            <w:r w:rsidRPr="001D7CA2">
              <w:rPr>
                <w:rFonts w:eastAsia="Times New Roman"/>
                <w:snapToGrid w:val="0"/>
              </w:rPr>
              <w:t>mL;</w:t>
            </w:r>
            <w:proofErr w:type="gramEnd"/>
          </w:p>
          <w:p w14:paraId="32ED3B02" w14:textId="77777777" w:rsidR="001D7CA2" w:rsidRPr="001D7CA2" w:rsidRDefault="001D7CA2" w:rsidP="001D7CA2">
            <w:pPr>
              <w:pStyle w:val="NoSpacing"/>
              <w:ind w:right="198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1FD962A" w14:textId="77777777" w:rsidR="001D7CA2" w:rsidRPr="001D7CA2" w:rsidRDefault="001D7CA2" w:rsidP="001D7CA2">
            <w:pPr>
              <w:pStyle w:val="NoSpacing"/>
              <w:ind w:right="198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D7CA2">
              <w:rPr>
                <w:rFonts w:ascii="Times New Roman" w:hAnsi="Times New Roman"/>
                <w:b/>
                <w:bCs/>
                <w:sz w:val="24"/>
                <w:szCs w:val="24"/>
              </w:rPr>
              <w:t>Componență</w:t>
            </w:r>
            <w:proofErr w:type="spellEnd"/>
            <w:r w:rsidRPr="001D7CA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masa de </w:t>
            </w:r>
            <w:proofErr w:type="spellStart"/>
            <w:r w:rsidRPr="001D7CA2">
              <w:rPr>
                <w:rFonts w:ascii="Times New Roman" w:hAnsi="Times New Roman"/>
                <w:b/>
                <w:bCs/>
                <w:sz w:val="24"/>
                <w:szCs w:val="24"/>
              </w:rPr>
              <w:t>prânz</w:t>
            </w:r>
            <w:proofErr w:type="spellEnd"/>
            <w:r w:rsidRPr="001D7CA2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</w:p>
          <w:p w14:paraId="0876AC51" w14:textId="77777777" w:rsidR="001D7CA2" w:rsidRPr="001D7CA2" w:rsidRDefault="001D7CA2" w:rsidP="001D7CA2">
            <w:pPr>
              <w:pStyle w:val="NoSpacing"/>
              <w:numPr>
                <w:ilvl w:val="0"/>
                <w:numId w:val="34"/>
              </w:numPr>
              <w:overflowPunct/>
              <w:autoSpaceDE/>
              <w:autoSpaceDN/>
              <w:adjustRightInd/>
              <w:ind w:right="198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D7CA2">
              <w:rPr>
                <w:rFonts w:ascii="Times New Roman" w:hAnsi="Times New Roman"/>
                <w:sz w:val="24"/>
                <w:szCs w:val="24"/>
              </w:rPr>
              <w:t>Felul</w:t>
            </w:r>
            <w:proofErr w:type="spellEnd"/>
            <w:r w:rsidRPr="001D7CA2">
              <w:rPr>
                <w:rFonts w:ascii="Times New Roman" w:hAnsi="Times New Roman"/>
                <w:sz w:val="24"/>
                <w:szCs w:val="24"/>
              </w:rPr>
              <w:t xml:space="preserve"> I (</w:t>
            </w:r>
            <w:proofErr w:type="spellStart"/>
            <w:r w:rsidRPr="001D7CA2">
              <w:rPr>
                <w:rFonts w:ascii="Times New Roman" w:hAnsi="Times New Roman"/>
                <w:sz w:val="24"/>
                <w:szCs w:val="24"/>
              </w:rPr>
              <w:t>ciorbă</w:t>
            </w:r>
            <w:proofErr w:type="spellEnd"/>
            <w:r w:rsidRPr="001D7CA2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1D7CA2">
              <w:rPr>
                <w:rFonts w:ascii="Times New Roman" w:hAnsi="Times New Roman"/>
                <w:sz w:val="24"/>
                <w:szCs w:val="24"/>
              </w:rPr>
              <w:t>văcuță</w:t>
            </w:r>
            <w:proofErr w:type="spellEnd"/>
            <w:r w:rsidRPr="001D7CA2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1D7CA2">
              <w:rPr>
                <w:rFonts w:ascii="Times New Roman" w:hAnsi="Times New Roman"/>
                <w:sz w:val="24"/>
                <w:szCs w:val="24"/>
              </w:rPr>
              <w:t>găină</w:t>
            </w:r>
            <w:proofErr w:type="spellEnd"/>
            <w:r w:rsidRPr="001D7CA2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4BBD57D9" w14:textId="77777777" w:rsidR="001D7CA2" w:rsidRPr="001D7CA2" w:rsidRDefault="001D7CA2" w:rsidP="001D7CA2">
            <w:pPr>
              <w:pStyle w:val="NoSpacing"/>
              <w:numPr>
                <w:ilvl w:val="0"/>
                <w:numId w:val="34"/>
              </w:numPr>
              <w:overflowPunct/>
              <w:autoSpaceDE/>
              <w:autoSpaceDN/>
              <w:adjustRightInd/>
              <w:ind w:right="198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D7CA2">
              <w:rPr>
                <w:rFonts w:ascii="Times New Roman" w:hAnsi="Times New Roman"/>
                <w:sz w:val="24"/>
                <w:szCs w:val="24"/>
              </w:rPr>
              <w:t>Felul</w:t>
            </w:r>
            <w:proofErr w:type="spellEnd"/>
            <w:r w:rsidRPr="001D7CA2">
              <w:rPr>
                <w:rFonts w:ascii="Times New Roman" w:hAnsi="Times New Roman"/>
                <w:sz w:val="24"/>
                <w:szCs w:val="24"/>
              </w:rPr>
              <w:t xml:space="preserve"> II (</w:t>
            </w:r>
            <w:proofErr w:type="spellStart"/>
            <w:r w:rsidRPr="001D7CA2">
              <w:rPr>
                <w:rFonts w:ascii="Times New Roman" w:hAnsi="Times New Roman"/>
                <w:sz w:val="24"/>
                <w:szCs w:val="24"/>
              </w:rPr>
              <w:t>pulpe</w:t>
            </w:r>
            <w:proofErr w:type="spellEnd"/>
            <w:r w:rsidRPr="001D7CA2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1D7CA2">
              <w:rPr>
                <w:rFonts w:ascii="Times New Roman" w:hAnsi="Times New Roman"/>
                <w:sz w:val="24"/>
                <w:szCs w:val="24"/>
              </w:rPr>
              <w:t>pui</w:t>
            </w:r>
            <w:proofErr w:type="spellEnd"/>
            <w:r w:rsidRPr="001D7C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7CA2">
              <w:rPr>
                <w:rFonts w:ascii="Times New Roman" w:hAnsi="Times New Roman"/>
                <w:sz w:val="24"/>
                <w:szCs w:val="24"/>
              </w:rPr>
              <w:t>dezosate</w:t>
            </w:r>
            <w:proofErr w:type="spellEnd"/>
            <w:r w:rsidRPr="001D7CA2">
              <w:rPr>
                <w:rFonts w:ascii="Times New Roman" w:hAnsi="Times New Roman"/>
                <w:sz w:val="24"/>
                <w:szCs w:val="24"/>
              </w:rPr>
              <w:t xml:space="preserve"> cu </w:t>
            </w:r>
            <w:proofErr w:type="spellStart"/>
            <w:r w:rsidRPr="001D7CA2">
              <w:rPr>
                <w:rFonts w:ascii="Times New Roman" w:hAnsi="Times New Roman"/>
                <w:sz w:val="24"/>
                <w:szCs w:val="24"/>
              </w:rPr>
              <w:t>piure</w:t>
            </w:r>
            <w:proofErr w:type="spellEnd"/>
            <w:r w:rsidRPr="001D7C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7CA2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1D7C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7CA2">
              <w:rPr>
                <w:rFonts w:ascii="Times New Roman" w:hAnsi="Times New Roman"/>
                <w:sz w:val="24"/>
                <w:szCs w:val="24"/>
              </w:rPr>
              <w:t>salată</w:t>
            </w:r>
            <w:proofErr w:type="spellEnd"/>
            <w:r w:rsidRPr="001D7CA2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1D7CA2">
              <w:rPr>
                <w:rFonts w:ascii="Times New Roman" w:hAnsi="Times New Roman"/>
                <w:sz w:val="24"/>
                <w:szCs w:val="24"/>
              </w:rPr>
              <w:t>varză</w:t>
            </w:r>
            <w:proofErr w:type="spellEnd"/>
            <w:r w:rsidRPr="001D7CA2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9DFF10E" w14:textId="77777777" w:rsidR="001D7CA2" w:rsidRPr="001D7CA2" w:rsidRDefault="001D7CA2" w:rsidP="001D7CA2">
            <w:pPr>
              <w:pStyle w:val="NoSpacing"/>
              <w:numPr>
                <w:ilvl w:val="0"/>
                <w:numId w:val="34"/>
              </w:numPr>
              <w:overflowPunct/>
              <w:autoSpaceDE/>
              <w:autoSpaceDN/>
              <w:adjustRightInd/>
              <w:ind w:right="198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D7CA2">
              <w:rPr>
                <w:rFonts w:ascii="Times New Roman" w:hAnsi="Times New Roman"/>
                <w:sz w:val="24"/>
                <w:szCs w:val="24"/>
              </w:rPr>
              <w:t>Pâine</w:t>
            </w:r>
            <w:proofErr w:type="spellEnd"/>
            <w:r w:rsidRPr="001D7CA2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1D7CA2">
              <w:rPr>
                <w:rFonts w:ascii="Times New Roman" w:hAnsi="Times New Roman"/>
                <w:sz w:val="24"/>
                <w:szCs w:val="24"/>
              </w:rPr>
              <w:t>Chiflă</w:t>
            </w:r>
            <w:proofErr w:type="spellEnd"/>
          </w:p>
          <w:p w14:paraId="5F2F7C07" w14:textId="77777777" w:rsidR="001D7CA2" w:rsidRPr="001D7CA2" w:rsidRDefault="001D7CA2" w:rsidP="001D7CA2">
            <w:pPr>
              <w:pStyle w:val="NoSpacing"/>
              <w:numPr>
                <w:ilvl w:val="0"/>
                <w:numId w:val="34"/>
              </w:numPr>
              <w:overflowPunct/>
              <w:autoSpaceDE/>
              <w:autoSpaceDN/>
              <w:adjustRightInd/>
              <w:ind w:right="198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1D7CA2">
              <w:rPr>
                <w:rFonts w:ascii="Times New Roman" w:hAnsi="Times New Roman"/>
                <w:sz w:val="24"/>
                <w:szCs w:val="24"/>
              </w:rPr>
              <w:t>Desert</w:t>
            </w:r>
          </w:p>
          <w:p w14:paraId="74BBDFF5" w14:textId="230BDB77" w:rsidR="00875D1B" w:rsidRPr="001D7CA2" w:rsidRDefault="001D7CA2" w:rsidP="001D7CA2">
            <w:pPr>
              <w:pStyle w:val="NoSpacing"/>
              <w:numPr>
                <w:ilvl w:val="0"/>
                <w:numId w:val="34"/>
              </w:numPr>
              <w:overflowPunct/>
              <w:autoSpaceDE/>
              <w:autoSpaceDN/>
              <w:adjustRightInd/>
              <w:ind w:right="198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D7CA2">
              <w:rPr>
                <w:rFonts w:ascii="Times New Roman" w:hAnsi="Times New Roman"/>
                <w:sz w:val="24"/>
                <w:szCs w:val="24"/>
              </w:rPr>
              <w:t>Apă</w:t>
            </w:r>
            <w:proofErr w:type="spellEnd"/>
            <w:r w:rsidRPr="001D7C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7CA2">
              <w:rPr>
                <w:rFonts w:ascii="Times New Roman" w:hAnsi="Times New Roman"/>
                <w:sz w:val="24"/>
                <w:szCs w:val="24"/>
              </w:rPr>
              <w:t>plată</w:t>
            </w:r>
            <w:proofErr w:type="spellEnd"/>
            <w:r w:rsidRPr="001D7CA2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1D7CA2">
              <w:rPr>
                <w:rFonts w:ascii="Times New Roman" w:hAnsi="Times New Roman"/>
                <w:sz w:val="24"/>
                <w:szCs w:val="24"/>
              </w:rPr>
              <w:t>minerală</w:t>
            </w:r>
            <w:proofErr w:type="spellEnd"/>
            <w:r w:rsidRPr="001D7CA2">
              <w:rPr>
                <w:rFonts w:ascii="Times New Roman" w:hAnsi="Times New Roman"/>
                <w:sz w:val="24"/>
                <w:szCs w:val="24"/>
              </w:rPr>
              <w:t xml:space="preserve"> 500 mL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0265DE33" w14:textId="066BD024" w:rsidR="001E0F26" w:rsidRPr="001D7CA2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</w:pPr>
            <w:r w:rsidRPr="001D7CA2"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  <w:t>Se va completa de catre ofertant CUM respecta cerințele</w:t>
            </w:r>
          </w:p>
          <w:p w14:paraId="190A01E7" w14:textId="77777777" w:rsidR="001E0F26" w:rsidRPr="001D7CA2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</w:pPr>
          </w:p>
          <w:p w14:paraId="2FF7B750" w14:textId="77777777" w:rsidR="001E0F26" w:rsidRPr="001D7CA2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</w:pPr>
          </w:p>
          <w:p w14:paraId="4D4051FA" w14:textId="77777777" w:rsidR="001E0F26" w:rsidRPr="001D7CA2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</w:pPr>
          </w:p>
          <w:p w14:paraId="3795BC76" w14:textId="77777777" w:rsidR="001E0F26" w:rsidRPr="001D7CA2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</w:pPr>
            <w:r w:rsidRPr="001D7CA2"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  <w:t xml:space="preserve"> .............................................</w:t>
            </w:r>
          </w:p>
          <w:p w14:paraId="46E810BF" w14:textId="77777777" w:rsidR="003778B4" w:rsidRPr="001D7CA2" w:rsidRDefault="003778B4" w:rsidP="00C831AD">
            <w:pPr>
              <w:spacing w:before="12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6407" w:rsidRPr="001D7CA2" w14:paraId="2D79228D" w14:textId="77777777" w:rsidTr="001E0F26">
        <w:trPr>
          <w:trHeight w:val="719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24114FC0" w14:textId="48745C52" w:rsidR="00E9762C" w:rsidRPr="001D7CA2" w:rsidRDefault="001D7CA2" w:rsidP="001D7CA2">
            <w:pPr>
              <w:spacing w:after="160" w:line="259" w:lineRule="auto"/>
              <w:rPr>
                <w:rFonts w:ascii="Times New Roman" w:hAnsi="Times New Roman"/>
                <w:b/>
                <w:kern w:val="3"/>
                <w:sz w:val="24"/>
                <w:szCs w:val="24"/>
                <w:lang w:eastAsia="zh-CN"/>
              </w:rPr>
            </w:pPr>
            <w:r w:rsidRPr="001D7CA2">
              <w:rPr>
                <w:rFonts w:ascii="Times New Roman" w:eastAsia="Calibri" w:hAnsi="Times New Roman"/>
                <w:kern w:val="3"/>
                <w:sz w:val="24"/>
                <w:szCs w:val="24"/>
                <w:lang w:val="it-IT" w:eastAsia="zh-CN"/>
              </w:rPr>
              <w:t xml:space="preserve">Ofertantul trebuie să deţină autorizaţie sanitară veterinară şi pentru siguranţa alimentelor pentru codurile CAEN 5621 sau 5610 (sau documente echivalente) valabilă la data limită de depunere a ofertei </w:t>
            </w:r>
            <w:r w:rsidRPr="001D7CA2">
              <w:rPr>
                <w:rFonts w:ascii="Times New Roman" w:eastAsia="Calibri" w:hAnsi="Times New Roman"/>
                <w:b/>
                <w:bCs/>
                <w:kern w:val="3"/>
                <w:sz w:val="24"/>
                <w:szCs w:val="24"/>
                <w:lang w:val="it-IT" w:eastAsia="zh-CN"/>
              </w:rPr>
              <w:t>(se va prezenta copia conform cu originalul).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2CF303AF" w14:textId="711C9D50" w:rsidR="00180BB7" w:rsidRPr="001D7CA2" w:rsidRDefault="00180BB7" w:rsidP="00180BB7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</w:pPr>
            <w:r w:rsidRPr="001D7CA2"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  <w:t xml:space="preserve">Se va completa de catre ofertant </w:t>
            </w:r>
            <w:r w:rsidR="001E0F26" w:rsidRPr="001D7CA2"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  <w:t xml:space="preserve">CUM </w:t>
            </w:r>
            <w:r w:rsidRPr="001D7CA2"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  <w:t>respecta cerințele</w:t>
            </w:r>
          </w:p>
          <w:p w14:paraId="01E11750" w14:textId="77777777" w:rsidR="00180BB7" w:rsidRPr="001D7CA2" w:rsidRDefault="00180BB7" w:rsidP="00180BB7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</w:pPr>
          </w:p>
          <w:p w14:paraId="3347F729" w14:textId="77777777" w:rsidR="00180BB7" w:rsidRPr="001D7CA2" w:rsidRDefault="00180BB7" w:rsidP="00180BB7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</w:pPr>
          </w:p>
          <w:p w14:paraId="6AE1A1FB" w14:textId="77777777" w:rsidR="00180BB7" w:rsidRPr="001D7CA2" w:rsidRDefault="00180BB7" w:rsidP="00180BB7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</w:pPr>
          </w:p>
          <w:p w14:paraId="6D1012F7" w14:textId="77777777" w:rsidR="00180BB7" w:rsidRPr="001D7CA2" w:rsidRDefault="00180BB7" w:rsidP="00180BB7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</w:pPr>
            <w:r w:rsidRPr="001D7CA2"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  <w:t xml:space="preserve"> .............................................</w:t>
            </w:r>
          </w:p>
          <w:p w14:paraId="472D3C8F" w14:textId="77777777" w:rsidR="00046407" w:rsidRPr="001D7CA2" w:rsidRDefault="00046407" w:rsidP="003778B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</w:pPr>
          </w:p>
        </w:tc>
      </w:tr>
      <w:tr w:rsidR="00892A92" w:rsidRPr="001D7CA2" w14:paraId="7E166560" w14:textId="77777777" w:rsidTr="001E0F26">
        <w:trPr>
          <w:trHeight w:val="1070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6CFC009D" w14:textId="21FF57C4" w:rsidR="00892A92" w:rsidRPr="001D7CA2" w:rsidRDefault="001E0F26" w:rsidP="00745F09">
            <w:pPr>
              <w:pStyle w:val="ListParagraph"/>
              <w:ind w:left="0"/>
              <w:jc w:val="both"/>
              <w:rPr>
                <w:rFonts w:eastAsia="Calibri"/>
                <w:b/>
                <w:lang w:val="ro-RO"/>
              </w:rPr>
            </w:pPr>
            <w:r w:rsidRPr="001D7CA2">
              <w:rPr>
                <w:rFonts w:eastAsia="Times New Roman"/>
                <w:b/>
                <w:u w:val="single"/>
                <w:lang w:val="ro-RO"/>
              </w:rPr>
              <w:t>TERMEN DE PRESTARE</w:t>
            </w:r>
            <w:r w:rsidRPr="001D7CA2">
              <w:rPr>
                <w:rFonts w:eastAsia="Times New Roman"/>
                <w:b/>
                <w:lang w:val="ro-RO"/>
              </w:rPr>
              <w:t xml:space="preserve"> – </w:t>
            </w:r>
            <w:r w:rsidR="001D7CA2" w:rsidRPr="001D7CA2">
              <w:rPr>
                <w:rFonts w:eastAsia="Times New Roman"/>
              </w:rPr>
              <w:t xml:space="preserve">28 </w:t>
            </w:r>
            <w:proofErr w:type="spellStart"/>
            <w:r w:rsidR="001D7CA2" w:rsidRPr="001D7CA2">
              <w:rPr>
                <w:rFonts w:eastAsia="Times New Roman"/>
              </w:rPr>
              <w:t>martie</w:t>
            </w:r>
            <w:proofErr w:type="spellEnd"/>
            <w:r w:rsidR="001D7CA2" w:rsidRPr="001D7CA2">
              <w:rPr>
                <w:rFonts w:eastAsia="Times New Roman"/>
              </w:rPr>
              <w:t xml:space="preserve"> 2025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05EBCFE5" w14:textId="3573294E" w:rsidR="001E0F26" w:rsidRPr="001D7CA2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</w:pPr>
            <w:r w:rsidRPr="001D7CA2"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  <w:t>Se va completa de catre ofertant CUM respecta cerințele</w:t>
            </w:r>
          </w:p>
          <w:p w14:paraId="42933352" w14:textId="77777777" w:rsidR="001E0F26" w:rsidRPr="001D7CA2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</w:pPr>
          </w:p>
          <w:p w14:paraId="1AB0721C" w14:textId="2424B44C" w:rsidR="00892A92" w:rsidRPr="001D7CA2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</w:pPr>
            <w:r w:rsidRPr="001D7CA2"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  <w:t xml:space="preserve"> .............................................</w:t>
            </w:r>
          </w:p>
        </w:tc>
      </w:tr>
      <w:tr w:rsidR="00892A92" w:rsidRPr="001D7CA2" w14:paraId="0214F102" w14:textId="77777777" w:rsidTr="003778B4">
        <w:trPr>
          <w:trHeight w:val="566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4A9EFDB7" w14:textId="77777777" w:rsidR="001D7CA2" w:rsidRPr="001D7CA2" w:rsidRDefault="001D7CA2" w:rsidP="001D7CA2">
            <w:pPr>
              <w:suppressAutoHyphens/>
              <w:spacing w:line="276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D7CA2">
              <w:rPr>
                <w:rFonts w:ascii="Times New Roman" w:eastAsia="Times New Roman" w:hAnsi="Times New Roman"/>
                <w:b/>
                <w:sz w:val="24"/>
                <w:szCs w:val="24"/>
              </w:rPr>
              <w:t>MODALITATEA DE PLATĂ</w:t>
            </w:r>
          </w:p>
          <w:p w14:paraId="50783FBA" w14:textId="77777777" w:rsidR="001D7CA2" w:rsidRPr="001D7CA2" w:rsidRDefault="001D7CA2" w:rsidP="001D7CA2">
            <w:pPr>
              <w:suppressAutoHyphens/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>Achizitorul</w:t>
            </w:r>
            <w:proofErr w:type="spellEnd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>va</w:t>
            </w:r>
            <w:proofErr w:type="spellEnd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 xml:space="preserve"> face </w:t>
            </w:r>
            <w:proofErr w:type="spellStart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>plata</w:t>
            </w:r>
            <w:proofErr w:type="spellEnd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>serviciilor</w:t>
            </w:r>
            <w:proofErr w:type="spellEnd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>realizate</w:t>
            </w:r>
            <w:proofErr w:type="spellEnd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>către</w:t>
            </w:r>
            <w:proofErr w:type="spellEnd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>contractant</w:t>
            </w:r>
            <w:proofErr w:type="spellEnd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>după</w:t>
            </w:r>
            <w:proofErr w:type="spellEnd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>recepționarea</w:t>
            </w:r>
            <w:proofErr w:type="spellEnd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>facturii</w:t>
            </w:r>
            <w:proofErr w:type="spellEnd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>și</w:t>
            </w:r>
            <w:proofErr w:type="spellEnd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>documentelor</w:t>
            </w:r>
            <w:proofErr w:type="spellEnd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 xml:space="preserve"> justificative </w:t>
            </w:r>
            <w:proofErr w:type="spellStart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>pentru</w:t>
            </w:r>
            <w:proofErr w:type="spellEnd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>serviciile</w:t>
            </w:r>
            <w:proofErr w:type="spellEnd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>efectiv</w:t>
            </w:r>
            <w:proofErr w:type="spellEnd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prestate</w:t>
            </w:r>
            <w:proofErr w:type="spellEnd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>și</w:t>
            </w:r>
            <w:proofErr w:type="spellEnd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>confirmate</w:t>
            </w:r>
            <w:proofErr w:type="spellEnd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>Menționăm</w:t>
            </w:r>
            <w:proofErr w:type="spellEnd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>că</w:t>
            </w:r>
            <w:proofErr w:type="spellEnd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>documentele</w:t>
            </w:r>
            <w:proofErr w:type="spellEnd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 xml:space="preserve"> justificative </w:t>
            </w:r>
            <w:proofErr w:type="spellStart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>aferente</w:t>
            </w:r>
            <w:proofErr w:type="spellEnd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>unei</w:t>
            </w:r>
            <w:proofErr w:type="spellEnd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>facturi</w:t>
            </w:r>
            <w:proofErr w:type="spellEnd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 xml:space="preserve"> se </w:t>
            </w:r>
            <w:proofErr w:type="spellStart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>vor</w:t>
            </w:r>
            <w:proofErr w:type="spellEnd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>depune</w:t>
            </w:r>
            <w:proofErr w:type="spellEnd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 xml:space="preserve"> la </w:t>
            </w:r>
            <w:proofErr w:type="spellStart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>sediul</w:t>
            </w:r>
            <w:proofErr w:type="spellEnd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>Achizitorului</w:t>
            </w:r>
            <w:proofErr w:type="spellEnd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>în</w:t>
            </w:r>
            <w:proofErr w:type="spellEnd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 xml:space="preserve"> format </w:t>
            </w:r>
            <w:proofErr w:type="spellStart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>hârtie</w:t>
            </w:r>
            <w:proofErr w:type="spellEnd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3031B224" w14:textId="77777777" w:rsidR="001D7CA2" w:rsidRPr="001D7CA2" w:rsidRDefault="001D7CA2" w:rsidP="001D7CA2">
            <w:pPr>
              <w:suppressAutoHyphens/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>Prestarea</w:t>
            </w:r>
            <w:proofErr w:type="spellEnd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>serviciilor</w:t>
            </w:r>
            <w:proofErr w:type="spellEnd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 xml:space="preserve"> se </w:t>
            </w:r>
            <w:proofErr w:type="spellStart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>consideră</w:t>
            </w:r>
            <w:proofErr w:type="spellEnd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>finalizată</w:t>
            </w:r>
            <w:proofErr w:type="spellEnd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>după</w:t>
            </w:r>
            <w:proofErr w:type="spellEnd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>semnarea</w:t>
            </w:r>
            <w:proofErr w:type="spellEnd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>procesului</w:t>
            </w:r>
            <w:proofErr w:type="spellEnd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 xml:space="preserve"> verbal de </w:t>
            </w:r>
            <w:proofErr w:type="spellStart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>ambele</w:t>
            </w:r>
            <w:proofErr w:type="spellEnd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>părți</w:t>
            </w:r>
            <w:proofErr w:type="spellEnd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>fără</w:t>
            </w:r>
            <w:proofErr w:type="spellEnd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>obiecțiuni</w:t>
            </w:r>
            <w:proofErr w:type="spellEnd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>și</w:t>
            </w:r>
            <w:proofErr w:type="spellEnd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>prezentarea</w:t>
            </w:r>
            <w:proofErr w:type="spellEnd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>documentelor</w:t>
            </w:r>
            <w:proofErr w:type="spellEnd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 xml:space="preserve"> justificative de </w:t>
            </w:r>
            <w:proofErr w:type="spellStart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>contractant</w:t>
            </w:r>
            <w:proofErr w:type="spellEnd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>achizitorului</w:t>
            </w:r>
            <w:proofErr w:type="spellEnd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</w:p>
          <w:p w14:paraId="7D8BD44F" w14:textId="77777777" w:rsidR="001D7CA2" w:rsidRPr="001D7CA2" w:rsidRDefault="001D7CA2" w:rsidP="001D7CA2">
            <w:pPr>
              <w:suppressAutoHyphens/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 xml:space="preserve">Plata se </w:t>
            </w:r>
            <w:proofErr w:type="spellStart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>va</w:t>
            </w:r>
            <w:proofErr w:type="spellEnd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 xml:space="preserve"> face </w:t>
            </w:r>
            <w:proofErr w:type="spellStart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>în</w:t>
            </w:r>
            <w:proofErr w:type="spellEnd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 xml:space="preserve"> termen de maxim 30 de </w:t>
            </w:r>
            <w:proofErr w:type="spellStart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>zile</w:t>
            </w:r>
            <w:proofErr w:type="spellEnd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 xml:space="preserve"> de la </w:t>
            </w:r>
            <w:proofErr w:type="spellStart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>recepția</w:t>
            </w:r>
            <w:proofErr w:type="spellEnd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>și</w:t>
            </w:r>
            <w:proofErr w:type="spellEnd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>înregistrarea</w:t>
            </w:r>
            <w:proofErr w:type="spellEnd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>facturii</w:t>
            </w:r>
            <w:proofErr w:type="spellEnd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>în</w:t>
            </w:r>
            <w:proofErr w:type="spellEnd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 xml:space="preserve"> original de </w:t>
            </w:r>
            <w:proofErr w:type="spellStart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>către</w:t>
            </w:r>
            <w:proofErr w:type="spellEnd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>contractant</w:t>
            </w:r>
            <w:proofErr w:type="spellEnd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 xml:space="preserve">, la </w:t>
            </w:r>
            <w:proofErr w:type="spellStart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>sediul</w:t>
            </w:r>
            <w:proofErr w:type="spellEnd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>achizitorului</w:t>
            </w:r>
            <w:proofErr w:type="spellEnd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>însoțită</w:t>
            </w:r>
            <w:proofErr w:type="spellEnd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>dovada</w:t>
            </w:r>
            <w:proofErr w:type="spellEnd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>prestării</w:t>
            </w:r>
            <w:proofErr w:type="spellEnd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>serviciilor</w:t>
            </w:r>
            <w:proofErr w:type="spellEnd"/>
            <w:r w:rsidRPr="001D7CA2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785CD49B" w14:textId="77777777" w:rsidR="001D7CA2" w:rsidRPr="001D7CA2" w:rsidRDefault="001D7CA2" w:rsidP="001D7CA2">
            <w:pPr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proofErr w:type="spellStart"/>
            <w:r w:rsidRPr="001D7CA2">
              <w:rPr>
                <w:rFonts w:ascii="Times New Roman" w:hAnsi="Times New Roman"/>
                <w:sz w:val="24"/>
                <w:szCs w:val="24"/>
                <w:lang w:eastAsia="ro-RO"/>
              </w:rPr>
              <w:t>Documentele</w:t>
            </w:r>
            <w:proofErr w:type="spellEnd"/>
            <w:r w:rsidRPr="001D7CA2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justificative care </w:t>
            </w:r>
            <w:proofErr w:type="spellStart"/>
            <w:r w:rsidRPr="001D7CA2">
              <w:rPr>
                <w:rFonts w:ascii="Times New Roman" w:hAnsi="Times New Roman"/>
                <w:sz w:val="24"/>
                <w:szCs w:val="24"/>
                <w:lang w:eastAsia="ro-RO"/>
              </w:rPr>
              <w:t>trebuie</w:t>
            </w:r>
            <w:proofErr w:type="spellEnd"/>
            <w:r w:rsidRPr="001D7CA2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1D7CA2">
              <w:rPr>
                <w:rFonts w:ascii="Times New Roman" w:hAnsi="Times New Roman"/>
                <w:sz w:val="24"/>
                <w:szCs w:val="24"/>
                <w:lang w:eastAsia="ro-RO"/>
              </w:rPr>
              <w:t>să</w:t>
            </w:r>
            <w:proofErr w:type="spellEnd"/>
            <w:r w:rsidRPr="001D7CA2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1D7CA2">
              <w:rPr>
                <w:rFonts w:ascii="Times New Roman" w:hAnsi="Times New Roman"/>
                <w:sz w:val="24"/>
                <w:szCs w:val="24"/>
                <w:lang w:eastAsia="ro-RO"/>
              </w:rPr>
              <w:t>însoţească</w:t>
            </w:r>
            <w:proofErr w:type="spellEnd"/>
            <w:r w:rsidRPr="001D7CA2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factura:</w:t>
            </w:r>
          </w:p>
          <w:p w14:paraId="1C552C88" w14:textId="77777777" w:rsidR="001D7CA2" w:rsidRPr="001D7CA2" w:rsidRDefault="001D7CA2" w:rsidP="001D7CA2">
            <w:pPr>
              <w:pStyle w:val="ListParagraph"/>
              <w:numPr>
                <w:ilvl w:val="0"/>
                <w:numId w:val="36"/>
              </w:numPr>
              <w:suppressAutoHyphens/>
              <w:spacing w:line="276" w:lineRule="auto"/>
              <w:jc w:val="both"/>
              <w:rPr>
                <w:lang w:val="it-IT" w:eastAsia="ro-RO"/>
              </w:rPr>
            </w:pPr>
            <w:r w:rsidRPr="001D7CA2">
              <w:rPr>
                <w:lang w:val="it-IT" w:eastAsia="ro-RO"/>
              </w:rPr>
              <w:t>liste de prezenţă,</w:t>
            </w:r>
          </w:p>
          <w:p w14:paraId="2DB35019" w14:textId="77777777" w:rsidR="001D7CA2" w:rsidRPr="001D7CA2" w:rsidRDefault="001D7CA2" w:rsidP="001D7CA2">
            <w:pPr>
              <w:pStyle w:val="ListParagraph"/>
              <w:numPr>
                <w:ilvl w:val="0"/>
                <w:numId w:val="36"/>
              </w:numPr>
              <w:suppressAutoHyphens/>
              <w:spacing w:line="276" w:lineRule="auto"/>
              <w:jc w:val="both"/>
            </w:pPr>
            <w:r w:rsidRPr="001D7CA2">
              <w:rPr>
                <w:lang w:val="it-IT" w:eastAsia="ro-RO"/>
              </w:rPr>
              <w:t>proces verbal de prestare a serviciilor,</w:t>
            </w:r>
          </w:p>
          <w:p w14:paraId="3EC20156" w14:textId="0C157196" w:rsidR="00892A92" w:rsidRPr="001D7CA2" w:rsidRDefault="001D7CA2" w:rsidP="001D7CA2">
            <w:pPr>
              <w:pStyle w:val="ListParagraph"/>
              <w:numPr>
                <w:ilvl w:val="0"/>
                <w:numId w:val="36"/>
              </w:numPr>
              <w:suppressAutoHyphens/>
              <w:spacing w:line="276" w:lineRule="auto"/>
              <w:jc w:val="both"/>
            </w:pPr>
            <w:r w:rsidRPr="001D7CA2">
              <w:rPr>
                <w:lang w:val="it-IT" w:eastAsia="ro-RO"/>
              </w:rPr>
              <w:t>alte documente relevante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6A338E04" w14:textId="1E0453C1" w:rsidR="001E0F26" w:rsidRPr="001D7CA2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</w:pPr>
            <w:r w:rsidRPr="001D7CA2"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  <w:lastRenderedPageBreak/>
              <w:t>Se va completa de catre ofertant CUM respecta cerințele</w:t>
            </w:r>
          </w:p>
          <w:p w14:paraId="56DC1A3A" w14:textId="77777777" w:rsidR="001E0F26" w:rsidRPr="001D7CA2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</w:pPr>
          </w:p>
          <w:p w14:paraId="33BA0314" w14:textId="54E6F6B0" w:rsidR="00892A92" w:rsidRPr="001D7CA2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</w:pPr>
            <w:r w:rsidRPr="001D7CA2"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  <w:t xml:space="preserve"> .............................................</w:t>
            </w:r>
          </w:p>
        </w:tc>
      </w:tr>
      <w:tr w:rsidR="003778B4" w:rsidRPr="001D7CA2" w14:paraId="26F0B73E" w14:textId="77777777" w:rsidTr="00B04950">
        <w:trPr>
          <w:trHeight w:val="1430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420A4DF7" w14:textId="77777777" w:rsidR="001E0F26" w:rsidRPr="001D7CA2" w:rsidRDefault="001E0F26" w:rsidP="001E0F26">
            <w:pPr>
              <w:widowControl w:val="0"/>
              <w:spacing w:line="276" w:lineRule="auto"/>
              <w:jc w:val="both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u w:val="single"/>
                <w:lang w:val="ro-RO"/>
              </w:rPr>
            </w:pPr>
            <w:r w:rsidRPr="001D7CA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u w:val="single"/>
                <w:lang w:val="ro-RO"/>
              </w:rPr>
              <w:t xml:space="preserve">CONDIȚII IMPUSE PENTRU SECURITATEA ȘI SĂNĂTATEA ÎN MUNCĂ ȘI PROTECȚIA MUNCII </w:t>
            </w:r>
          </w:p>
          <w:p w14:paraId="6F244B13" w14:textId="73AE1179" w:rsidR="003778B4" w:rsidRPr="001D7CA2" w:rsidRDefault="001E0F26" w:rsidP="001E0F26">
            <w:pPr>
              <w:widowControl w:val="0"/>
              <w:spacing w:line="276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val="ro-RO"/>
              </w:rPr>
            </w:pPr>
            <w:r w:rsidRPr="001D7CA2">
              <w:rPr>
                <w:rFonts w:ascii="Times New Roman" w:eastAsia="Calibri" w:hAnsi="Times New Roman"/>
                <w:color w:val="000000"/>
                <w:sz w:val="24"/>
                <w:szCs w:val="24"/>
                <w:lang w:val="ro-RO"/>
              </w:rPr>
              <w:t xml:space="preserve">Prestatorul trebuie să respecte cerinţele legale de securitate şi sănătate în muncă respectiv de protecţie a mediului prevăzute de legislaţia în vigoare aplicabilă, fiind direct responsabil de consecinţele nerespectării acestei legislaţii (se va completea Formularul </w:t>
            </w:r>
            <w:r w:rsidRPr="001D7CA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val="ro-RO"/>
              </w:rPr>
              <w:t>DECLARATIE PRIVIND SĂNATATEA ȘI SECURITATEA ÎN MUNCĂ</w:t>
            </w:r>
            <w:r w:rsidRPr="001D7CA2">
              <w:rPr>
                <w:rFonts w:ascii="Times New Roman" w:eastAsia="Calibri" w:hAnsi="Times New Roman"/>
                <w:color w:val="000000"/>
                <w:sz w:val="24"/>
                <w:szCs w:val="24"/>
                <w:lang w:val="ro-RO"/>
              </w:rPr>
              <w:t>)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752455F7" w14:textId="77777777" w:rsidR="001E0F26" w:rsidRPr="001D7CA2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</w:pPr>
            <w:r w:rsidRPr="001D7CA2"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  <w:t>Se va completa de catre ofertant CUM SI daca respecta cerințele</w:t>
            </w:r>
          </w:p>
          <w:p w14:paraId="0E02DE91" w14:textId="77777777" w:rsidR="001E0F26" w:rsidRPr="001D7CA2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</w:pPr>
          </w:p>
          <w:p w14:paraId="55E75690" w14:textId="1F2121A4" w:rsidR="003778B4" w:rsidRPr="001D7CA2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</w:pPr>
            <w:r w:rsidRPr="001D7CA2"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  <w:t xml:space="preserve"> .............................................</w:t>
            </w:r>
          </w:p>
        </w:tc>
      </w:tr>
      <w:tr w:rsidR="00B04950" w:rsidRPr="001D7CA2" w14:paraId="7FA4E760" w14:textId="77777777" w:rsidTr="00B04950">
        <w:trPr>
          <w:trHeight w:val="710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095350C6" w14:textId="77777777" w:rsidR="00461CF8" w:rsidRPr="001D7CA2" w:rsidRDefault="00461CF8" w:rsidP="00461CF8">
            <w:pPr>
              <w:suppressAutoHyphens/>
              <w:rPr>
                <w:rFonts w:ascii="Times New Roman" w:hAnsi="Times New Roman"/>
                <w:b/>
                <w:kern w:val="3"/>
                <w:sz w:val="24"/>
                <w:szCs w:val="24"/>
                <w:lang w:val="ro-RO" w:eastAsia="zh-CN"/>
              </w:rPr>
            </w:pPr>
            <w:r w:rsidRPr="001D7CA2">
              <w:rPr>
                <w:rFonts w:ascii="Times New Roman" w:hAnsi="Times New Roman"/>
                <w:b/>
                <w:kern w:val="3"/>
                <w:sz w:val="24"/>
                <w:szCs w:val="24"/>
                <w:lang w:val="ro-RO" w:eastAsia="zh-CN"/>
              </w:rPr>
              <w:t>VALABILITATEA OFERTEI</w:t>
            </w:r>
          </w:p>
          <w:p w14:paraId="3DD89D18" w14:textId="0536F7AE" w:rsidR="00B04950" w:rsidRPr="001D7CA2" w:rsidRDefault="00E0679D" w:rsidP="00180BB7">
            <w:pPr>
              <w:suppressAutoHyphens/>
              <w:jc w:val="both"/>
              <w:rPr>
                <w:rFonts w:ascii="Times New Roman" w:hAnsi="Times New Roman"/>
                <w:kern w:val="3"/>
                <w:sz w:val="24"/>
                <w:szCs w:val="24"/>
                <w:lang w:val="ro-RO" w:eastAsia="zh-CN"/>
              </w:rPr>
            </w:pPr>
            <w:r w:rsidRPr="001D7CA2">
              <w:rPr>
                <w:rFonts w:ascii="Times New Roman" w:hAnsi="Times New Roman"/>
                <w:kern w:val="3"/>
                <w:sz w:val="24"/>
                <w:szCs w:val="24"/>
                <w:lang w:val="ro-RO" w:eastAsia="zh-CN"/>
              </w:rPr>
              <w:t>Oferta va fi valabilă pe o perioadă de minim 30 de zile de la data limită pentru depunerea ofertelor comunicată de Autoritatea contractantă în Invitația de participare.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08499ED1" w14:textId="7B314C44" w:rsidR="001E0F26" w:rsidRPr="001D7CA2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</w:pPr>
            <w:r w:rsidRPr="001D7CA2"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  <w:t>Se va completa de catre ofertant CUM respecta cerințele</w:t>
            </w:r>
          </w:p>
          <w:p w14:paraId="0B5E7CDD" w14:textId="77777777" w:rsidR="001E0F26" w:rsidRPr="001D7CA2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</w:pPr>
          </w:p>
          <w:p w14:paraId="3A0F7FC1" w14:textId="42E8E1F5" w:rsidR="00B04950" w:rsidRPr="001D7CA2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</w:pPr>
            <w:r w:rsidRPr="001D7CA2"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  <w:t xml:space="preserve"> .............................................</w:t>
            </w:r>
          </w:p>
        </w:tc>
      </w:tr>
    </w:tbl>
    <w:p w14:paraId="2013733F" w14:textId="77777777" w:rsidR="00384C0B" w:rsidRPr="00297F03" w:rsidRDefault="00384C0B" w:rsidP="00C831AD">
      <w:pPr>
        <w:rPr>
          <w:rFonts w:ascii="Arial Narrow" w:hAnsi="Arial Narrow"/>
          <w:sz w:val="24"/>
          <w:szCs w:val="24"/>
        </w:rPr>
      </w:pPr>
    </w:p>
    <w:p w14:paraId="253906DD" w14:textId="77777777" w:rsidR="00384C0B" w:rsidRDefault="00384C0B" w:rsidP="00C831AD">
      <w:pPr>
        <w:rPr>
          <w:rFonts w:ascii="Arial Narrow" w:hAnsi="Arial Narrow"/>
          <w:i/>
          <w:sz w:val="24"/>
          <w:szCs w:val="24"/>
        </w:rPr>
      </w:pPr>
    </w:p>
    <w:p w14:paraId="17C910FF" w14:textId="77777777" w:rsidR="00CD3BF8" w:rsidRPr="00F85B7B" w:rsidRDefault="00CD3BF8" w:rsidP="00E0679D">
      <w:pPr>
        <w:spacing w:line="276" w:lineRule="auto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.....................................................</w:t>
      </w:r>
    </w:p>
    <w:p w14:paraId="179DCFC5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1C3876D6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D33A10C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00B610C5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3AE0D03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273615D1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0EFBD2E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83967C6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7D4EFD81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A603140" w14:textId="77777777" w:rsidR="00F02B3E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....................................................</w:t>
      </w:r>
    </w:p>
    <w:p w14:paraId="374E59F7" w14:textId="77777777" w:rsidR="00F02B3E" w:rsidRPr="00F85B7B" w:rsidRDefault="00F02B3E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13298005" w14:textId="77777777" w:rsidR="00E0679D" w:rsidRDefault="00E0679D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6A1AE544" w14:textId="77777777" w:rsidR="001E0F26" w:rsidRDefault="001E0F26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647E45E8" w14:textId="77777777" w:rsidR="001E0F26" w:rsidRDefault="001E0F26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29B2F53E" w14:textId="77777777" w:rsidR="001E0F26" w:rsidRDefault="001E0F26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0F386772" w14:textId="77777777" w:rsidR="001E0F26" w:rsidRDefault="001E0F26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2010942B" w14:textId="77777777" w:rsidR="00E0679D" w:rsidRDefault="00E0679D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200CDD2B" w14:textId="18D48AB9" w:rsidR="00557393" w:rsidRPr="00295786" w:rsidRDefault="00557393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t>FORMULARUL nr.</w:t>
      </w:r>
      <w:r w:rsidR="00896BF1">
        <w:rPr>
          <w:rFonts w:ascii="Arial Narrow" w:hAnsi="Arial Narrow"/>
          <w:b/>
          <w:i/>
          <w:noProof/>
          <w:sz w:val="24"/>
          <w:szCs w:val="24"/>
        </w:rPr>
        <w:t xml:space="preserve"> 4</w:t>
      </w:r>
    </w:p>
    <w:p w14:paraId="288D7285" w14:textId="77777777" w:rsidR="00557393" w:rsidRPr="00295786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556F1F1F" w14:textId="77777777" w:rsidR="00557393" w:rsidRPr="00295786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2309DB0E" w14:textId="77777777" w:rsidR="00557393" w:rsidRPr="00295786" w:rsidRDefault="00EE1476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i/>
          <w:iCs/>
          <w:caps/>
          <w:sz w:val="24"/>
          <w:szCs w:val="24"/>
        </w:rPr>
      </w:pPr>
      <w:r>
        <w:rPr>
          <w:rFonts w:ascii="Arial Narrow" w:hAnsi="Arial Narrow"/>
          <w:caps/>
          <w:sz w:val="24"/>
          <w:szCs w:val="24"/>
        </w:rPr>
        <w:t xml:space="preserve">         declaratie privind SĂNATATEA Ș</w:t>
      </w:r>
      <w:r w:rsidR="00557393" w:rsidRPr="00295786">
        <w:rPr>
          <w:rFonts w:ascii="Arial Narrow" w:hAnsi="Arial Narrow"/>
          <w:caps/>
          <w:sz w:val="24"/>
          <w:szCs w:val="24"/>
        </w:rPr>
        <w:t>I SECURITATEA ÎN munc</w:t>
      </w:r>
      <w:r>
        <w:rPr>
          <w:rFonts w:ascii="Arial Narrow" w:hAnsi="Arial Narrow"/>
          <w:caps/>
          <w:sz w:val="24"/>
          <w:szCs w:val="24"/>
        </w:rPr>
        <w:t>Ă</w:t>
      </w:r>
    </w:p>
    <w:p w14:paraId="4C25660D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51C8E2E1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22B4A9A2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07DC61CE" w14:textId="77777777" w:rsidR="00557393" w:rsidRPr="00F85B7B" w:rsidRDefault="00557393" w:rsidP="00557393">
      <w:pPr>
        <w:pStyle w:val="Subtitle"/>
        <w:ind w:firstLine="708"/>
        <w:jc w:val="both"/>
        <w:rPr>
          <w:rFonts w:ascii="Arial Narrow" w:hAnsi="Arial Narrow"/>
          <w:i/>
          <w:noProof/>
          <w:sz w:val="24"/>
          <w:szCs w:val="24"/>
          <w:lang w:val="en-US"/>
        </w:rPr>
      </w:pP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Subsemnatul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,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...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........................ (nume și prenume), reprezentant î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mputernicit al ………………………..</w:t>
      </w:r>
      <w:r w:rsidRPr="00F85B7B" w:rsidDel="007C1DA6">
        <w:rPr>
          <w:rFonts w:ascii="Arial Narrow" w:hAnsi="Arial Narrow"/>
          <w:i/>
          <w:noProof/>
          <w:sz w:val="24"/>
          <w:szCs w:val="24"/>
          <w:lang w:val="en-US"/>
        </w:rPr>
        <w:t xml:space="preserve"> 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(denumirea operatorului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economic), declar pe propria răspundere că mă anagajez să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prestez </w:t>
      </w:r>
      <w:r w:rsidR="00B00BC1">
        <w:rPr>
          <w:rFonts w:ascii="Arial Narrow" w:hAnsi="Arial Narrow"/>
          <w:i/>
          <w:sz w:val="24"/>
          <w:szCs w:val="24"/>
          <w:lang w:val="pt-BR"/>
        </w:rPr>
        <w:t>.............................</w:t>
      </w:r>
      <w:r w:rsidRPr="00F85B7B">
        <w:rPr>
          <w:rFonts w:ascii="Arial Narrow" w:eastAsia="Calibri" w:hAnsi="Arial Narrow"/>
          <w:sz w:val="24"/>
          <w:szCs w:val="24"/>
          <w:lang w:val="en-US"/>
        </w:rPr>
        <w:t xml:space="preserve"> 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pe parcursul îndeplinirii contractului, î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n conformitate cu regulile o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bligatorii referitoare la condițiile de muncă și de protecție a muncii, care sunt în vigoare în Româ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nia.</w:t>
      </w:r>
    </w:p>
    <w:p w14:paraId="2CA0C6EC" w14:textId="77777777" w:rsidR="00557393" w:rsidRPr="00295786" w:rsidRDefault="00557393" w:rsidP="00557393">
      <w:pPr>
        <w:spacing w:line="276" w:lineRule="auto"/>
        <w:ind w:firstLine="708"/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D</w:t>
      </w:r>
      <w:r w:rsidR="00EE1476">
        <w:rPr>
          <w:rFonts w:ascii="Arial Narrow" w:hAnsi="Arial Narrow"/>
          <w:i/>
          <w:noProof/>
          <w:sz w:val="24"/>
          <w:szCs w:val="24"/>
        </w:rPr>
        <w:t>e asemenea, declar pe propria răspundere că</w:t>
      </w:r>
      <w:r w:rsidRPr="00295786">
        <w:rPr>
          <w:rFonts w:ascii="Arial Narrow" w:hAnsi="Arial Narrow"/>
          <w:i/>
          <w:noProof/>
          <w:sz w:val="24"/>
          <w:szCs w:val="24"/>
        </w:rPr>
        <w:t xml:space="preserve"> la </w:t>
      </w:r>
      <w:r w:rsidR="00EE1476">
        <w:rPr>
          <w:rFonts w:ascii="Arial Narrow" w:hAnsi="Arial Narrow"/>
          <w:i/>
          <w:noProof/>
          <w:sz w:val="24"/>
          <w:szCs w:val="24"/>
        </w:rPr>
        <w:t>elaborare ofertei am ținut cont de obligațiile referitoare la condițiile de muncă și de protecție a muncii, și am inclus costul pentru îndeplinirea acestor obligaț</w:t>
      </w:r>
      <w:r w:rsidRPr="00295786">
        <w:rPr>
          <w:rFonts w:ascii="Arial Narrow" w:hAnsi="Arial Narrow"/>
          <w:i/>
          <w:noProof/>
          <w:sz w:val="24"/>
          <w:szCs w:val="24"/>
        </w:rPr>
        <w:t>ii.</w:t>
      </w:r>
    </w:p>
    <w:p w14:paraId="2EFC1038" w14:textId="77777777" w:rsidR="00557393" w:rsidRPr="00295786" w:rsidRDefault="00EE1476" w:rsidP="00EE1476">
      <w:pPr>
        <w:spacing w:after="120" w:line="276" w:lineRule="auto"/>
        <w:ind w:firstLine="708"/>
        <w:jc w:val="both"/>
        <w:rPr>
          <w:rFonts w:ascii="Arial Narrow" w:hAnsi="Arial Narrow"/>
          <w:i/>
          <w:sz w:val="24"/>
          <w:szCs w:val="24"/>
        </w:rPr>
      </w:pPr>
      <w:proofErr w:type="spellStart"/>
      <w:r>
        <w:rPr>
          <w:rFonts w:ascii="Arial Narrow" w:hAnsi="Arial Narrow"/>
          <w:i/>
          <w:sz w:val="24"/>
          <w:szCs w:val="24"/>
        </w:rPr>
        <w:t>Totodată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>
        <w:rPr>
          <w:rFonts w:ascii="Arial Narrow" w:hAnsi="Arial Narrow"/>
          <w:i/>
          <w:sz w:val="24"/>
          <w:szCs w:val="24"/>
        </w:rPr>
        <w:t>declar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i/>
          <w:sz w:val="24"/>
          <w:szCs w:val="24"/>
        </w:rPr>
        <w:t>că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am </w:t>
      </w:r>
      <w:proofErr w:type="spellStart"/>
      <w:r>
        <w:rPr>
          <w:rFonts w:ascii="Arial Narrow" w:hAnsi="Arial Narrow"/>
          <w:i/>
          <w:sz w:val="24"/>
          <w:szCs w:val="24"/>
        </w:rPr>
        <w:t>luat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la </w:t>
      </w:r>
      <w:proofErr w:type="spellStart"/>
      <w:r>
        <w:rPr>
          <w:rFonts w:ascii="Arial Narrow" w:hAnsi="Arial Narrow"/>
          <w:i/>
          <w:sz w:val="24"/>
          <w:szCs w:val="24"/>
        </w:rPr>
        <w:t>cunoştinţă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prevederile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art 326 « 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Falsul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Declaraţii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 » din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Codul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Penal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referitor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la « 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necore</w:t>
      </w:r>
      <w:r w:rsidR="00EF7D0D">
        <w:rPr>
          <w:rFonts w:ascii="Arial Narrow" w:hAnsi="Arial Narrow"/>
          <w:i/>
          <w:sz w:val="24"/>
          <w:szCs w:val="24"/>
        </w:rPr>
        <w:t>spunzătoare</w:t>
      </w:r>
      <w:proofErr w:type="spellEnd"/>
      <w:r w:rsidR="00EF7D0D">
        <w:rPr>
          <w:rFonts w:ascii="Arial Narrow" w:hAnsi="Arial Narrow"/>
          <w:i/>
          <w:sz w:val="24"/>
          <w:szCs w:val="24"/>
        </w:rPr>
        <w:t xml:space="preserve"> </w:t>
      </w:r>
      <w:proofErr w:type="gramStart"/>
      <w:r w:rsidR="00EF7D0D">
        <w:rPr>
          <w:rFonts w:ascii="Arial Narrow" w:hAnsi="Arial Narrow"/>
          <w:i/>
          <w:sz w:val="24"/>
          <w:szCs w:val="24"/>
        </w:rPr>
        <w:t>a</w:t>
      </w:r>
      <w:proofErr w:type="gramEnd"/>
      <w:r w:rsidR="00EF7D0D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EF7D0D">
        <w:rPr>
          <w:rFonts w:ascii="Arial Narrow" w:hAnsi="Arial Narrow"/>
          <w:i/>
          <w:sz w:val="24"/>
          <w:szCs w:val="24"/>
        </w:rPr>
        <w:t>adevărului</w:t>
      </w:r>
      <w:proofErr w:type="spellEnd"/>
      <w:r w:rsidR="00EF7D0D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EF7D0D">
        <w:rPr>
          <w:rFonts w:ascii="Arial Narrow" w:hAnsi="Arial Narrow"/>
          <w:i/>
          <w:sz w:val="24"/>
          <w:szCs w:val="24"/>
        </w:rPr>
        <w:t>făcută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unui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organ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instituţii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stat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ori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alte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unităţi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vederea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producerii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consecinţe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juridice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sine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altul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atunci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când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potrivit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legii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ori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împrejurărilor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declaraţia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făcuta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serveşte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producerea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acelei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consecinţe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se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pedepseşte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cu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închisoare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la 3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luni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la 2 ani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cu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amenda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> »</w:t>
      </w:r>
    </w:p>
    <w:p w14:paraId="17070EEF" w14:textId="77777777" w:rsidR="00557393" w:rsidRPr="00295786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</w:rPr>
      </w:pPr>
    </w:p>
    <w:p w14:paraId="04D4B175" w14:textId="77777777" w:rsidR="00557393" w:rsidRPr="00F85B7B" w:rsidRDefault="00557393" w:rsidP="00557393">
      <w:pPr>
        <w:spacing w:after="120" w:line="276" w:lineRule="auto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.....................................................</w:t>
      </w:r>
    </w:p>
    <w:p w14:paraId="6EA885AE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21D5C8C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B7435E9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4444F752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4D0F02A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7E9A39E5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DAC00B2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AA3AC44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0414936F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468BDED" w14:textId="77777777" w:rsidR="00557393" w:rsidRPr="00295786" w:rsidRDefault="00557393" w:rsidP="00557393">
      <w:pPr>
        <w:spacing w:line="276" w:lineRule="auto"/>
        <w:jc w:val="both"/>
        <w:rPr>
          <w:rStyle w:val="ln2tparagraf"/>
          <w:rFonts w:ascii="Arial Narrow" w:hAnsi="Arial Narrow" w:cs="Arial"/>
          <w:sz w:val="24"/>
          <w:szCs w:val="24"/>
          <w:lang w:val="fr-FR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 .....................................................</w:t>
      </w:r>
    </w:p>
    <w:p w14:paraId="614AF434" w14:textId="77777777" w:rsidR="00557393" w:rsidRPr="00295786" w:rsidRDefault="00557393" w:rsidP="00557393">
      <w:pPr>
        <w:spacing w:line="276" w:lineRule="auto"/>
        <w:ind w:firstLine="720"/>
        <w:jc w:val="both"/>
        <w:outlineLvl w:val="0"/>
        <w:rPr>
          <w:rFonts w:ascii="Arial Narrow" w:hAnsi="Arial Narrow"/>
          <w:b/>
          <w:i/>
          <w:color w:val="000000"/>
          <w:sz w:val="24"/>
          <w:szCs w:val="24"/>
          <w:u w:val="single"/>
        </w:rPr>
      </w:pPr>
    </w:p>
    <w:p w14:paraId="13875732" w14:textId="77777777" w:rsidR="00557393" w:rsidRDefault="00557393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A28C6A5" w14:textId="77777777" w:rsidR="00CD3BF8" w:rsidRDefault="00CD3B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37A1020" w14:textId="77777777" w:rsidR="001E0F26" w:rsidRDefault="001E0F26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sectPr w:rsidR="001E0F26" w:rsidSect="00A57906">
      <w:pgSz w:w="11906" w:h="16838"/>
      <w:pgMar w:top="810" w:right="991" w:bottom="426" w:left="1417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1D9502" w14:textId="77777777" w:rsidR="00283392" w:rsidRDefault="00283392">
      <w:r>
        <w:separator/>
      </w:r>
    </w:p>
  </w:endnote>
  <w:endnote w:type="continuationSeparator" w:id="0">
    <w:p w14:paraId="1ABD45E4" w14:textId="77777777" w:rsidR="00283392" w:rsidRDefault="002833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seo Sans For Dell 10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33F919" w14:textId="77777777" w:rsidR="00283392" w:rsidRDefault="00283392">
      <w:r>
        <w:separator/>
      </w:r>
    </w:p>
  </w:footnote>
  <w:footnote w:type="continuationSeparator" w:id="0">
    <w:p w14:paraId="4FF84499" w14:textId="77777777" w:rsidR="00283392" w:rsidRDefault="002833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cs="Wingdings" w:hint="default"/>
        <w:w w:val="105"/>
        <w:sz w:val="24"/>
        <w:szCs w:val="24"/>
        <w:lang w:val="ro-RO"/>
      </w:r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119" w:hanging="220"/>
      </w:pPr>
      <w:rPr>
        <w:rFonts w:ascii="Times New Roman" w:hAnsi="Times New Roman" w:cs="Times New Roman" w:hint="default"/>
        <w:b w:val="0"/>
        <w:color w:val="auto"/>
        <w:w w:val="105"/>
        <w:sz w:val="24"/>
        <w:szCs w:val="24"/>
        <w:shd w:val="clear" w:color="auto" w:fill="FFFF00"/>
        <w:lang w:val="it-IT"/>
      </w:rPr>
    </w:lvl>
  </w:abstractNum>
  <w:abstractNum w:abstractNumId="3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259" w:hanging="360"/>
      </w:pPr>
      <w:rPr>
        <w:rFonts w:ascii="Times New Roman" w:hAnsi="Times New Roman" w:cs="Times New Roman" w:hint="default"/>
        <w:w w:val="105"/>
        <w:sz w:val="24"/>
        <w:szCs w:val="24"/>
        <w:lang w:val="ro-RO"/>
      </w:rPr>
    </w:lvl>
  </w:abstractNum>
  <w:abstractNum w:abstractNumId="4" w15:restartNumberingAfterBreak="0">
    <w:nsid w:val="10235247"/>
    <w:multiLevelType w:val="hybridMultilevel"/>
    <w:tmpl w:val="A0264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5A7043"/>
    <w:multiLevelType w:val="hybridMultilevel"/>
    <w:tmpl w:val="4B323BDA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676AE322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2C3987"/>
    <w:multiLevelType w:val="hybridMultilevel"/>
    <w:tmpl w:val="CDB89572"/>
    <w:lvl w:ilvl="0" w:tplc="E698E7A2">
      <w:start w:val="3"/>
      <w:numFmt w:val="bullet"/>
      <w:lvlText w:val="-"/>
      <w:lvlJc w:val="left"/>
      <w:pPr>
        <w:ind w:left="110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7" w15:restartNumberingAfterBreak="0">
    <w:nsid w:val="1D69745F"/>
    <w:multiLevelType w:val="hybridMultilevel"/>
    <w:tmpl w:val="6D26C92A"/>
    <w:lvl w:ilvl="0" w:tplc="B5DE755C">
      <w:numFmt w:val="bullet"/>
      <w:lvlText w:val="-"/>
      <w:lvlJc w:val="left"/>
      <w:pPr>
        <w:ind w:left="110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65" w:hanging="360"/>
      </w:pPr>
      <w:rPr>
        <w:rFonts w:ascii="Wingdings" w:hAnsi="Wingdings" w:hint="default"/>
      </w:rPr>
    </w:lvl>
  </w:abstractNum>
  <w:abstractNum w:abstractNumId="8" w15:restartNumberingAfterBreak="0">
    <w:nsid w:val="1F1C3364"/>
    <w:multiLevelType w:val="hybridMultilevel"/>
    <w:tmpl w:val="2558ECA2"/>
    <w:lvl w:ilvl="0" w:tplc="DC0412C4">
      <w:start w:val="1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22F4211D"/>
    <w:multiLevelType w:val="hybridMultilevel"/>
    <w:tmpl w:val="60ECA5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0D7951"/>
    <w:multiLevelType w:val="hybridMultilevel"/>
    <w:tmpl w:val="A50408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5228D2"/>
    <w:multiLevelType w:val="hybridMultilevel"/>
    <w:tmpl w:val="A5149D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5137FE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3" w15:restartNumberingAfterBreak="0">
    <w:nsid w:val="29846A69"/>
    <w:multiLevelType w:val="multilevel"/>
    <w:tmpl w:val="029EE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</w:abstractNum>
  <w:abstractNum w:abstractNumId="14" w15:restartNumberingAfterBreak="0">
    <w:nsid w:val="2C060E2D"/>
    <w:multiLevelType w:val="hybridMultilevel"/>
    <w:tmpl w:val="14A6A9B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3212A9"/>
    <w:multiLevelType w:val="hybridMultilevel"/>
    <w:tmpl w:val="1E8C315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0D1FA3"/>
    <w:multiLevelType w:val="multilevel"/>
    <w:tmpl w:val="D53E4E4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5827667"/>
    <w:multiLevelType w:val="hybridMultilevel"/>
    <w:tmpl w:val="CB60A030"/>
    <w:lvl w:ilvl="0" w:tplc="F0C697D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755D5B"/>
    <w:multiLevelType w:val="hybridMultilevel"/>
    <w:tmpl w:val="C5307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613A0F"/>
    <w:multiLevelType w:val="hybridMultilevel"/>
    <w:tmpl w:val="EFBCB0E4"/>
    <w:lvl w:ilvl="0" w:tplc="B01EEB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722657"/>
    <w:multiLevelType w:val="hybridMultilevel"/>
    <w:tmpl w:val="86FAA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C6018B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2" w15:restartNumberingAfterBreak="0">
    <w:nsid w:val="51C9526C"/>
    <w:multiLevelType w:val="hybridMultilevel"/>
    <w:tmpl w:val="CBD40340"/>
    <w:lvl w:ilvl="0" w:tplc="5E5C7BB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1A77F2"/>
    <w:multiLevelType w:val="hybridMultilevel"/>
    <w:tmpl w:val="9C6C47C4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4" w15:restartNumberingAfterBreak="0">
    <w:nsid w:val="52A973B9"/>
    <w:multiLevelType w:val="multilevel"/>
    <w:tmpl w:val="B662775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" w15:restartNumberingAfterBreak="0">
    <w:nsid w:val="5A11087E"/>
    <w:multiLevelType w:val="hybridMultilevel"/>
    <w:tmpl w:val="0F6E4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7027AF"/>
    <w:multiLevelType w:val="hybridMultilevel"/>
    <w:tmpl w:val="53BEF862"/>
    <w:lvl w:ilvl="0" w:tplc="50E49F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A635CB"/>
    <w:multiLevelType w:val="hybridMultilevel"/>
    <w:tmpl w:val="D25EEF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0F61F1"/>
    <w:multiLevelType w:val="hybridMultilevel"/>
    <w:tmpl w:val="BD609B20"/>
    <w:lvl w:ilvl="0" w:tplc="B6F2E3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8A233A"/>
    <w:multiLevelType w:val="hybridMultilevel"/>
    <w:tmpl w:val="69E868F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0" w15:restartNumberingAfterBreak="0">
    <w:nsid w:val="5EBB7F07"/>
    <w:multiLevelType w:val="hybridMultilevel"/>
    <w:tmpl w:val="0C1AB772"/>
    <w:lvl w:ilvl="0" w:tplc="0409000B">
      <w:start w:val="1"/>
      <w:numFmt w:val="bullet"/>
      <w:lvlText w:val=""/>
      <w:lvlJc w:val="left"/>
      <w:pPr>
        <w:ind w:left="14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31" w15:restartNumberingAfterBreak="0">
    <w:nsid w:val="64137E6E"/>
    <w:multiLevelType w:val="hybridMultilevel"/>
    <w:tmpl w:val="5150F4D6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49B5BE7"/>
    <w:multiLevelType w:val="multilevel"/>
    <w:tmpl w:val="D53E4E4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66367C4A"/>
    <w:multiLevelType w:val="hybridMultilevel"/>
    <w:tmpl w:val="154A3B7E"/>
    <w:lvl w:ilvl="0" w:tplc="BBD2F7B8">
      <w:start w:val="13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266250"/>
    <w:multiLevelType w:val="hybridMultilevel"/>
    <w:tmpl w:val="E10C378A"/>
    <w:lvl w:ilvl="0" w:tplc="B9581B8A">
      <w:start w:val="7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5" w15:restartNumberingAfterBreak="0">
    <w:nsid w:val="6748736D"/>
    <w:multiLevelType w:val="hybridMultilevel"/>
    <w:tmpl w:val="EE48C76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3C4794"/>
    <w:multiLevelType w:val="hybridMultilevel"/>
    <w:tmpl w:val="7416FD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EE5A5F"/>
    <w:multiLevelType w:val="hybridMultilevel"/>
    <w:tmpl w:val="37EE0252"/>
    <w:lvl w:ilvl="0" w:tplc="809095FE">
      <w:start w:val="1"/>
      <w:numFmt w:val="lowerLetter"/>
      <w:pStyle w:val="Heading2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359636B"/>
    <w:multiLevelType w:val="hybridMultilevel"/>
    <w:tmpl w:val="A246D1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635491"/>
    <w:multiLevelType w:val="hybridMultilevel"/>
    <w:tmpl w:val="02F494A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7664178">
    <w:abstractNumId w:val="37"/>
  </w:num>
  <w:num w:numId="2" w16cid:durableId="2021010061">
    <w:abstractNumId w:val="23"/>
  </w:num>
  <w:num w:numId="3" w16cid:durableId="394400471">
    <w:abstractNumId w:val="33"/>
  </w:num>
  <w:num w:numId="4" w16cid:durableId="1876964230">
    <w:abstractNumId w:val="6"/>
  </w:num>
  <w:num w:numId="5" w16cid:durableId="931817781">
    <w:abstractNumId w:val="21"/>
  </w:num>
  <w:num w:numId="6" w16cid:durableId="1469471952">
    <w:abstractNumId w:val="12"/>
  </w:num>
  <w:num w:numId="7" w16cid:durableId="1582131785">
    <w:abstractNumId w:val="30"/>
  </w:num>
  <w:num w:numId="8" w16cid:durableId="405035703">
    <w:abstractNumId w:val="34"/>
  </w:num>
  <w:num w:numId="9" w16cid:durableId="1725831738">
    <w:abstractNumId w:val="9"/>
  </w:num>
  <w:num w:numId="10" w16cid:durableId="1772773881">
    <w:abstractNumId w:val="35"/>
  </w:num>
  <w:num w:numId="11" w16cid:durableId="922303241">
    <w:abstractNumId w:val="26"/>
  </w:num>
  <w:num w:numId="12" w16cid:durableId="691303642">
    <w:abstractNumId w:val="11"/>
  </w:num>
  <w:num w:numId="13" w16cid:durableId="1757289143">
    <w:abstractNumId w:val="14"/>
  </w:num>
  <w:num w:numId="14" w16cid:durableId="125439410">
    <w:abstractNumId w:val="39"/>
  </w:num>
  <w:num w:numId="15" w16cid:durableId="605430266">
    <w:abstractNumId w:val="7"/>
  </w:num>
  <w:num w:numId="16" w16cid:durableId="473834845">
    <w:abstractNumId w:val="25"/>
  </w:num>
  <w:num w:numId="17" w16cid:durableId="142549421">
    <w:abstractNumId w:val="27"/>
  </w:num>
  <w:num w:numId="18" w16cid:durableId="959143901">
    <w:abstractNumId w:val="5"/>
  </w:num>
  <w:num w:numId="19" w16cid:durableId="2129008616">
    <w:abstractNumId w:val="18"/>
  </w:num>
  <w:num w:numId="20" w16cid:durableId="815297028">
    <w:abstractNumId w:val="17"/>
  </w:num>
  <w:num w:numId="21" w16cid:durableId="1715420976">
    <w:abstractNumId w:val="29"/>
  </w:num>
  <w:num w:numId="22" w16cid:durableId="1429614451">
    <w:abstractNumId w:val="28"/>
  </w:num>
  <w:num w:numId="23" w16cid:durableId="1629165561">
    <w:abstractNumId w:val="8"/>
  </w:num>
  <w:num w:numId="24" w16cid:durableId="484513091">
    <w:abstractNumId w:val="36"/>
  </w:num>
  <w:num w:numId="25" w16cid:durableId="1244295371">
    <w:abstractNumId w:val="38"/>
  </w:num>
  <w:num w:numId="26" w16cid:durableId="566578125">
    <w:abstractNumId w:val="10"/>
  </w:num>
  <w:num w:numId="27" w16cid:durableId="1679195094">
    <w:abstractNumId w:val="4"/>
  </w:num>
  <w:num w:numId="28" w16cid:durableId="1938371034">
    <w:abstractNumId w:val="16"/>
  </w:num>
  <w:num w:numId="29" w16cid:durableId="288359908">
    <w:abstractNumId w:val="13"/>
  </w:num>
  <w:num w:numId="30" w16cid:durableId="2008241634">
    <w:abstractNumId w:val="24"/>
  </w:num>
  <w:num w:numId="31" w16cid:durableId="1727801494">
    <w:abstractNumId w:val="32"/>
  </w:num>
  <w:num w:numId="32" w16cid:durableId="285937879">
    <w:abstractNumId w:val="15"/>
  </w:num>
  <w:num w:numId="33" w16cid:durableId="336274586">
    <w:abstractNumId w:val="19"/>
  </w:num>
  <w:num w:numId="34" w16cid:durableId="195853191">
    <w:abstractNumId w:val="20"/>
  </w:num>
  <w:num w:numId="35" w16cid:durableId="1868637398">
    <w:abstractNumId w:val="31"/>
  </w:num>
  <w:num w:numId="36" w16cid:durableId="1569878807">
    <w:abstractNumId w:val="2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8B0"/>
    <w:rsid w:val="0000405E"/>
    <w:rsid w:val="0001082E"/>
    <w:rsid w:val="00011EB4"/>
    <w:rsid w:val="0001325A"/>
    <w:rsid w:val="00021A74"/>
    <w:rsid w:val="00026053"/>
    <w:rsid w:val="00031795"/>
    <w:rsid w:val="00031D64"/>
    <w:rsid w:val="00033AA1"/>
    <w:rsid w:val="00046407"/>
    <w:rsid w:val="000477C4"/>
    <w:rsid w:val="00051986"/>
    <w:rsid w:val="00052CF2"/>
    <w:rsid w:val="00052FA8"/>
    <w:rsid w:val="00053889"/>
    <w:rsid w:val="0005461D"/>
    <w:rsid w:val="00054DB3"/>
    <w:rsid w:val="0005533A"/>
    <w:rsid w:val="00060B20"/>
    <w:rsid w:val="00060C33"/>
    <w:rsid w:val="00060C69"/>
    <w:rsid w:val="00061806"/>
    <w:rsid w:val="00062688"/>
    <w:rsid w:val="00066BB1"/>
    <w:rsid w:val="00076903"/>
    <w:rsid w:val="00081D14"/>
    <w:rsid w:val="00082838"/>
    <w:rsid w:val="0008590A"/>
    <w:rsid w:val="00094B25"/>
    <w:rsid w:val="00094F14"/>
    <w:rsid w:val="00097822"/>
    <w:rsid w:val="000A2271"/>
    <w:rsid w:val="000B335C"/>
    <w:rsid w:val="000B4778"/>
    <w:rsid w:val="000B5A59"/>
    <w:rsid w:val="000B776E"/>
    <w:rsid w:val="000C1C01"/>
    <w:rsid w:val="000C34C7"/>
    <w:rsid w:val="000C59A8"/>
    <w:rsid w:val="000D27BD"/>
    <w:rsid w:val="000D5F1C"/>
    <w:rsid w:val="000E5A5E"/>
    <w:rsid w:val="000F1DB7"/>
    <w:rsid w:val="00100ED0"/>
    <w:rsid w:val="0010469F"/>
    <w:rsid w:val="00105DF1"/>
    <w:rsid w:val="00110E7F"/>
    <w:rsid w:val="00111429"/>
    <w:rsid w:val="00115FD2"/>
    <w:rsid w:val="001205AD"/>
    <w:rsid w:val="00122DAF"/>
    <w:rsid w:val="00133B24"/>
    <w:rsid w:val="00136A14"/>
    <w:rsid w:val="00137E32"/>
    <w:rsid w:val="00141EE2"/>
    <w:rsid w:val="00144A69"/>
    <w:rsid w:val="00150D15"/>
    <w:rsid w:val="00151350"/>
    <w:rsid w:val="001633E6"/>
    <w:rsid w:val="001652E3"/>
    <w:rsid w:val="00165582"/>
    <w:rsid w:val="00171AB0"/>
    <w:rsid w:val="001723A2"/>
    <w:rsid w:val="00174FCE"/>
    <w:rsid w:val="00175AA5"/>
    <w:rsid w:val="00180AC0"/>
    <w:rsid w:val="00180BB7"/>
    <w:rsid w:val="0018656E"/>
    <w:rsid w:val="00186BAA"/>
    <w:rsid w:val="00187428"/>
    <w:rsid w:val="0019128E"/>
    <w:rsid w:val="00192F09"/>
    <w:rsid w:val="001A421F"/>
    <w:rsid w:val="001A43BA"/>
    <w:rsid w:val="001A5351"/>
    <w:rsid w:val="001A5364"/>
    <w:rsid w:val="001B0E57"/>
    <w:rsid w:val="001B1BF8"/>
    <w:rsid w:val="001B45FC"/>
    <w:rsid w:val="001B4880"/>
    <w:rsid w:val="001C3151"/>
    <w:rsid w:val="001C33E6"/>
    <w:rsid w:val="001C3E70"/>
    <w:rsid w:val="001C58E0"/>
    <w:rsid w:val="001C63B0"/>
    <w:rsid w:val="001C7BA4"/>
    <w:rsid w:val="001D4BFF"/>
    <w:rsid w:val="001D61CD"/>
    <w:rsid w:val="001D65EC"/>
    <w:rsid w:val="001D7CA2"/>
    <w:rsid w:val="001E0F26"/>
    <w:rsid w:val="001E4B15"/>
    <w:rsid w:val="001E5766"/>
    <w:rsid w:val="001F09DD"/>
    <w:rsid w:val="001F1A20"/>
    <w:rsid w:val="001F42B5"/>
    <w:rsid w:val="001F5390"/>
    <w:rsid w:val="001F59D2"/>
    <w:rsid w:val="001F7EC1"/>
    <w:rsid w:val="002027DA"/>
    <w:rsid w:val="00207041"/>
    <w:rsid w:val="00210525"/>
    <w:rsid w:val="0021095D"/>
    <w:rsid w:val="002141AB"/>
    <w:rsid w:val="00214918"/>
    <w:rsid w:val="00225E7B"/>
    <w:rsid w:val="00226BE3"/>
    <w:rsid w:val="00232490"/>
    <w:rsid w:val="002345DD"/>
    <w:rsid w:val="00234EB5"/>
    <w:rsid w:val="00235D76"/>
    <w:rsid w:val="00237030"/>
    <w:rsid w:val="002424EE"/>
    <w:rsid w:val="0024523B"/>
    <w:rsid w:val="0026197C"/>
    <w:rsid w:val="00262D91"/>
    <w:rsid w:val="0026376A"/>
    <w:rsid w:val="00263B5C"/>
    <w:rsid w:val="0026405C"/>
    <w:rsid w:val="0027241D"/>
    <w:rsid w:val="002749A1"/>
    <w:rsid w:val="00274A49"/>
    <w:rsid w:val="00274EDA"/>
    <w:rsid w:val="00275E5D"/>
    <w:rsid w:val="0028027C"/>
    <w:rsid w:val="00280DB1"/>
    <w:rsid w:val="00283067"/>
    <w:rsid w:val="00283392"/>
    <w:rsid w:val="00284583"/>
    <w:rsid w:val="00285ADF"/>
    <w:rsid w:val="00290102"/>
    <w:rsid w:val="00295786"/>
    <w:rsid w:val="00297F03"/>
    <w:rsid w:val="002A5F0D"/>
    <w:rsid w:val="002A789A"/>
    <w:rsid w:val="002B1600"/>
    <w:rsid w:val="002B44E7"/>
    <w:rsid w:val="002B6149"/>
    <w:rsid w:val="002C6775"/>
    <w:rsid w:val="002C7C23"/>
    <w:rsid w:val="002E13FA"/>
    <w:rsid w:val="002E1AA1"/>
    <w:rsid w:val="002E3140"/>
    <w:rsid w:val="002E4C21"/>
    <w:rsid w:val="002E6EA5"/>
    <w:rsid w:val="002F0CEF"/>
    <w:rsid w:val="002F6DA3"/>
    <w:rsid w:val="00305C9B"/>
    <w:rsid w:val="0030628F"/>
    <w:rsid w:val="003133A2"/>
    <w:rsid w:val="00313EA0"/>
    <w:rsid w:val="00316281"/>
    <w:rsid w:val="00317D4D"/>
    <w:rsid w:val="00321894"/>
    <w:rsid w:val="003231D6"/>
    <w:rsid w:val="00323902"/>
    <w:rsid w:val="00327322"/>
    <w:rsid w:val="00330897"/>
    <w:rsid w:val="00336854"/>
    <w:rsid w:val="0034170D"/>
    <w:rsid w:val="00341B9C"/>
    <w:rsid w:val="003427D0"/>
    <w:rsid w:val="00355B9C"/>
    <w:rsid w:val="00366FC3"/>
    <w:rsid w:val="00371DF2"/>
    <w:rsid w:val="00372094"/>
    <w:rsid w:val="0037529A"/>
    <w:rsid w:val="00375B07"/>
    <w:rsid w:val="003770D0"/>
    <w:rsid w:val="003778B4"/>
    <w:rsid w:val="0038359B"/>
    <w:rsid w:val="00384C0B"/>
    <w:rsid w:val="00384D91"/>
    <w:rsid w:val="00385480"/>
    <w:rsid w:val="00385AD5"/>
    <w:rsid w:val="003924F1"/>
    <w:rsid w:val="003A2E4B"/>
    <w:rsid w:val="003A3A32"/>
    <w:rsid w:val="003D2BEE"/>
    <w:rsid w:val="003E79F6"/>
    <w:rsid w:val="003E7B24"/>
    <w:rsid w:val="003F202C"/>
    <w:rsid w:val="003F234D"/>
    <w:rsid w:val="003F64E1"/>
    <w:rsid w:val="00402708"/>
    <w:rsid w:val="00402935"/>
    <w:rsid w:val="00402E63"/>
    <w:rsid w:val="0040396A"/>
    <w:rsid w:val="0041072F"/>
    <w:rsid w:val="00412E92"/>
    <w:rsid w:val="004150DE"/>
    <w:rsid w:val="00420DF4"/>
    <w:rsid w:val="00434462"/>
    <w:rsid w:val="00436705"/>
    <w:rsid w:val="00444D4D"/>
    <w:rsid w:val="00446160"/>
    <w:rsid w:val="004525E6"/>
    <w:rsid w:val="00454113"/>
    <w:rsid w:val="00461830"/>
    <w:rsid w:val="00461CF8"/>
    <w:rsid w:val="004659D4"/>
    <w:rsid w:val="0047473F"/>
    <w:rsid w:val="0047519C"/>
    <w:rsid w:val="00480780"/>
    <w:rsid w:val="0048761D"/>
    <w:rsid w:val="00487E07"/>
    <w:rsid w:val="00490DC3"/>
    <w:rsid w:val="004916F7"/>
    <w:rsid w:val="00491F57"/>
    <w:rsid w:val="00496EBE"/>
    <w:rsid w:val="004A0AD5"/>
    <w:rsid w:val="004A31B0"/>
    <w:rsid w:val="004A734A"/>
    <w:rsid w:val="004B390C"/>
    <w:rsid w:val="004C1E48"/>
    <w:rsid w:val="004D1AAF"/>
    <w:rsid w:val="004E14D7"/>
    <w:rsid w:val="004E17FF"/>
    <w:rsid w:val="004E26C1"/>
    <w:rsid w:val="004E2875"/>
    <w:rsid w:val="004E3AC8"/>
    <w:rsid w:val="004E3EE5"/>
    <w:rsid w:val="004E50C0"/>
    <w:rsid w:val="004F1E42"/>
    <w:rsid w:val="004F2790"/>
    <w:rsid w:val="005030A8"/>
    <w:rsid w:val="00505A1F"/>
    <w:rsid w:val="00505A21"/>
    <w:rsid w:val="00506773"/>
    <w:rsid w:val="00510158"/>
    <w:rsid w:val="005169FC"/>
    <w:rsid w:val="0052323A"/>
    <w:rsid w:val="0052382C"/>
    <w:rsid w:val="0052412E"/>
    <w:rsid w:val="00526DC0"/>
    <w:rsid w:val="0053770A"/>
    <w:rsid w:val="005443E0"/>
    <w:rsid w:val="005446D0"/>
    <w:rsid w:val="00550E6A"/>
    <w:rsid w:val="005538AA"/>
    <w:rsid w:val="00556CF1"/>
    <w:rsid w:val="00557393"/>
    <w:rsid w:val="005615ED"/>
    <w:rsid w:val="005624D8"/>
    <w:rsid w:val="00562C9D"/>
    <w:rsid w:val="00563DEE"/>
    <w:rsid w:val="00564503"/>
    <w:rsid w:val="005664B7"/>
    <w:rsid w:val="005704BD"/>
    <w:rsid w:val="005725F8"/>
    <w:rsid w:val="00587530"/>
    <w:rsid w:val="00591FBB"/>
    <w:rsid w:val="00592057"/>
    <w:rsid w:val="00595EFA"/>
    <w:rsid w:val="00597B7E"/>
    <w:rsid w:val="005A02A8"/>
    <w:rsid w:val="005A2482"/>
    <w:rsid w:val="005A2F49"/>
    <w:rsid w:val="005A3D94"/>
    <w:rsid w:val="005A7619"/>
    <w:rsid w:val="005B077C"/>
    <w:rsid w:val="005B3B5E"/>
    <w:rsid w:val="005B4B75"/>
    <w:rsid w:val="005C00B2"/>
    <w:rsid w:val="005C0257"/>
    <w:rsid w:val="005C1ED3"/>
    <w:rsid w:val="005C6311"/>
    <w:rsid w:val="005D129E"/>
    <w:rsid w:val="005D36D1"/>
    <w:rsid w:val="005D5319"/>
    <w:rsid w:val="005E2B5A"/>
    <w:rsid w:val="005E3BB2"/>
    <w:rsid w:val="005E4712"/>
    <w:rsid w:val="005E59AF"/>
    <w:rsid w:val="005F4BD0"/>
    <w:rsid w:val="006118E6"/>
    <w:rsid w:val="0061361C"/>
    <w:rsid w:val="00613B7D"/>
    <w:rsid w:val="00613E6F"/>
    <w:rsid w:val="00615E08"/>
    <w:rsid w:val="00617CDA"/>
    <w:rsid w:val="0062247A"/>
    <w:rsid w:val="00625783"/>
    <w:rsid w:val="00636500"/>
    <w:rsid w:val="006402FA"/>
    <w:rsid w:val="00640393"/>
    <w:rsid w:val="00643285"/>
    <w:rsid w:val="00643ADA"/>
    <w:rsid w:val="00647414"/>
    <w:rsid w:val="0065266D"/>
    <w:rsid w:val="00655E62"/>
    <w:rsid w:val="00656CC7"/>
    <w:rsid w:val="00657E72"/>
    <w:rsid w:val="0066268A"/>
    <w:rsid w:val="006632F7"/>
    <w:rsid w:val="006662FF"/>
    <w:rsid w:val="006801BF"/>
    <w:rsid w:val="00681F2A"/>
    <w:rsid w:val="00682580"/>
    <w:rsid w:val="0068353E"/>
    <w:rsid w:val="00687465"/>
    <w:rsid w:val="00687BD5"/>
    <w:rsid w:val="00692C2F"/>
    <w:rsid w:val="006931CF"/>
    <w:rsid w:val="00694B7B"/>
    <w:rsid w:val="00694DE7"/>
    <w:rsid w:val="00694ECB"/>
    <w:rsid w:val="00697B8E"/>
    <w:rsid w:val="006A18B0"/>
    <w:rsid w:val="006A2D67"/>
    <w:rsid w:val="006A55CE"/>
    <w:rsid w:val="006B4DD4"/>
    <w:rsid w:val="006C26EE"/>
    <w:rsid w:val="006D33B0"/>
    <w:rsid w:val="006D3DFB"/>
    <w:rsid w:val="006D69E9"/>
    <w:rsid w:val="006D7AE4"/>
    <w:rsid w:val="006E17A1"/>
    <w:rsid w:val="006E72D3"/>
    <w:rsid w:val="006F104B"/>
    <w:rsid w:val="006F1E75"/>
    <w:rsid w:val="006F5ECD"/>
    <w:rsid w:val="00700253"/>
    <w:rsid w:val="0070084B"/>
    <w:rsid w:val="00700C6E"/>
    <w:rsid w:val="007145E3"/>
    <w:rsid w:val="00720952"/>
    <w:rsid w:val="00724E8B"/>
    <w:rsid w:val="00726325"/>
    <w:rsid w:val="00737755"/>
    <w:rsid w:val="00740692"/>
    <w:rsid w:val="00743EA7"/>
    <w:rsid w:val="00744CB1"/>
    <w:rsid w:val="00745F09"/>
    <w:rsid w:val="00750C73"/>
    <w:rsid w:val="00755D8B"/>
    <w:rsid w:val="00755E22"/>
    <w:rsid w:val="00756538"/>
    <w:rsid w:val="0076392C"/>
    <w:rsid w:val="007643BF"/>
    <w:rsid w:val="00765F8C"/>
    <w:rsid w:val="00767A8E"/>
    <w:rsid w:val="00773CB8"/>
    <w:rsid w:val="0077624B"/>
    <w:rsid w:val="00780B80"/>
    <w:rsid w:val="00783975"/>
    <w:rsid w:val="00784B6C"/>
    <w:rsid w:val="00796166"/>
    <w:rsid w:val="007A1533"/>
    <w:rsid w:val="007A2596"/>
    <w:rsid w:val="007B2074"/>
    <w:rsid w:val="007C6BA3"/>
    <w:rsid w:val="007D471F"/>
    <w:rsid w:val="007D4BD6"/>
    <w:rsid w:val="007D562C"/>
    <w:rsid w:val="007E4EBC"/>
    <w:rsid w:val="007E509B"/>
    <w:rsid w:val="007E72AC"/>
    <w:rsid w:val="007F3281"/>
    <w:rsid w:val="007F6CE9"/>
    <w:rsid w:val="00801BB6"/>
    <w:rsid w:val="00803110"/>
    <w:rsid w:val="008074CD"/>
    <w:rsid w:val="00810368"/>
    <w:rsid w:val="008113B0"/>
    <w:rsid w:val="00811757"/>
    <w:rsid w:val="00813DB0"/>
    <w:rsid w:val="00814423"/>
    <w:rsid w:val="0081573C"/>
    <w:rsid w:val="00821C9F"/>
    <w:rsid w:val="00821CBB"/>
    <w:rsid w:val="008252B2"/>
    <w:rsid w:val="008255F4"/>
    <w:rsid w:val="00826E36"/>
    <w:rsid w:val="00827331"/>
    <w:rsid w:val="00827F51"/>
    <w:rsid w:val="00830129"/>
    <w:rsid w:val="00830AD3"/>
    <w:rsid w:val="008350B4"/>
    <w:rsid w:val="008358BB"/>
    <w:rsid w:val="00835FEB"/>
    <w:rsid w:val="00841E85"/>
    <w:rsid w:val="00843AE2"/>
    <w:rsid w:val="0084492B"/>
    <w:rsid w:val="008522D3"/>
    <w:rsid w:val="00854C53"/>
    <w:rsid w:val="0085501C"/>
    <w:rsid w:val="008575D3"/>
    <w:rsid w:val="00860655"/>
    <w:rsid w:val="00860A67"/>
    <w:rsid w:val="00861454"/>
    <w:rsid w:val="008622A5"/>
    <w:rsid w:val="00865AB0"/>
    <w:rsid w:val="00867ED9"/>
    <w:rsid w:val="00871C68"/>
    <w:rsid w:val="00872BAE"/>
    <w:rsid w:val="00875D1B"/>
    <w:rsid w:val="008765A9"/>
    <w:rsid w:val="008818A3"/>
    <w:rsid w:val="00887669"/>
    <w:rsid w:val="00892A92"/>
    <w:rsid w:val="00893148"/>
    <w:rsid w:val="00893729"/>
    <w:rsid w:val="0089459D"/>
    <w:rsid w:val="00894D06"/>
    <w:rsid w:val="0089512D"/>
    <w:rsid w:val="00895EA9"/>
    <w:rsid w:val="00895F4E"/>
    <w:rsid w:val="00896247"/>
    <w:rsid w:val="00896BF1"/>
    <w:rsid w:val="0089702A"/>
    <w:rsid w:val="008A7335"/>
    <w:rsid w:val="008C3B1F"/>
    <w:rsid w:val="008C54E2"/>
    <w:rsid w:val="008C6C09"/>
    <w:rsid w:val="008C729C"/>
    <w:rsid w:val="008D3244"/>
    <w:rsid w:val="008D38E5"/>
    <w:rsid w:val="008D4A5E"/>
    <w:rsid w:val="008D767F"/>
    <w:rsid w:val="008E086C"/>
    <w:rsid w:val="008E1092"/>
    <w:rsid w:val="008E3416"/>
    <w:rsid w:val="008E347A"/>
    <w:rsid w:val="008E3EB0"/>
    <w:rsid w:val="008E618A"/>
    <w:rsid w:val="008E63D6"/>
    <w:rsid w:val="008E74D8"/>
    <w:rsid w:val="008F0411"/>
    <w:rsid w:val="008F126C"/>
    <w:rsid w:val="008F3755"/>
    <w:rsid w:val="008F4262"/>
    <w:rsid w:val="008F4C9C"/>
    <w:rsid w:val="00902168"/>
    <w:rsid w:val="009069D9"/>
    <w:rsid w:val="0090790A"/>
    <w:rsid w:val="00910A75"/>
    <w:rsid w:val="00910D69"/>
    <w:rsid w:val="00913ECE"/>
    <w:rsid w:val="00914ACF"/>
    <w:rsid w:val="00922907"/>
    <w:rsid w:val="009237F7"/>
    <w:rsid w:val="00927DB3"/>
    <w:rsid w:val="00930902"/>
    <w:rsid w:val="00937CDF"/>
    <w:rsid w:val="00941628"/>
    <w:rsid w:val="00943CF2"/>
    <w:rsid w:val="009519A3"/>
    <w:rsid w:val="00965924"/>
    <w:rsid w:val="00967188"/>
    <w:rsid w:val="009703B1"/>
    <w:rsid w:val="009734F5"/>
    <w:rsid w:val="009755BE"/>
    <w:rsid w:val="00976DFD"/>
    <w:rsid w:val="00984036"/>
    <w:rsid w:val="009857E3"/>
    <w:rsid w:val="00986DEF"/>
    <w:rsid w:val="0099168C"/>
    <w:rsid w:val="009950F2"/>
    <w:rsid w:val="00995580"/>
    <w:rsid w:val="0099720E"/>
    <w:rsid w:val="009A0B9C"/>
    <w:rsid w:val="009A5B00"/>
    <w:rsid w:val="009A6AD5"/>
    <w:rsid w:val="009A7F11"/>
    <w:rsid w:val="009B1D08"/>
    <w:rsid w:val="009B343F"/>
    <w:rsid w:val="009B4BDD"/>
    <w:rsid w:val="009B67F9"/>
    <w:rsid w:val="009C08A5"/>
    <w:rsid w:val="009C0BEE"/>
    <w:rsid w:val="009D0777"/>
    <w:rsid w:val="009D192E"/>
    <w:rsid w:val="009D1AB8"/>
    <w:rsid w:val="009D7FDD"/>
    <w:rsid w:val="009E13BB"/>
    <w:rsid w:val="009E15A2"/>
    <w:rsid w:val="009E46D0"/>
    <w:rsid w:val="009F6828"/>
    <w:rsid w:val="009F7C99"/>
    <w:rsid w:val="00A0795B"/>
    <w:rsid w:val="00A1052D"/>
    <w:rsid w:val="00A105B7"/>
    <w:rsid w:val="00A15A11"/>
    <w:rsid w:val="00A21097"/>
    <w:rsid w:val="00A317FA"/>
    <w:rsid w:val="00A318E2"/>
    <w:rsid w:val="00A32B62"/>
    <w:rsid w:val="00A350F6"/>
    <w:rsid w:val="00A37194"/>
    <w:rsid w:val="00A3762A"/>
    <w:rsid w:val="00A4332B"/>
    <w:rsid w:val="00A47BD2"/>
    <w:rsid w:val="00A57906"/>
    <w:rsid w:val="00A63456"/>
    <w:rsid w:val="00A6647C"/>
    <w:rsid w:val="00A76A5D"/>
    <w:rsid w:val="00A87A70"/>
    <w:rsid w:val="00A918FA"/>
    <w:rsid w:val="00A92050"/>
    <w:rsid w:val="00AA6FED"/>
    <w:rsid w:val="00AA7C07"/>
    <w:rsid w:val="00AB004F"/>
    <w:rsid w:val="00AB0AD3"/>
    <w:rsid w:val="00AB2638"/>
    <w:rsid w:val="00AC0746"/>
    <w:rsid w:val="00AC0B4E"/>
    <w:rsid w:val="00AC3BFB"/>
    <w:rsid w:val="00AC5653"/>
    <w:rsid w:val="00AC7CB5"/>
    <w:rsid w:val="00AD0AE6"/>
    <w:rsid w:val="00AD338B"/>
    <w:rsid w:val="00AD53F7"/>
    <w:rsid w:val="00AD72BA"/>
    <w:rsid w:val="00AD7CCD"/>
    <w:rsid w:val="00AE0248"/>
    <w:rsid w:val="00AE053E"/>
    <w:rsid w:val="00AE5C76"/>
    <w:rsid w:val="00AE6FC1"/>
    <w:rsid w:val="00AF2855"/>
    <w:rsid w:val="00AF3B22"/>
    <w:rsid w:val="00AF70D4"/>
    <w:rsid w:val="00B00BC1"/>
    <w:rsid w:val="00B00E0F"/>
    <w:rsid w:val="00B04950"/>
    <w:rsid w:val="00B07356"/>
    <w:rsid w:val="00B07852"/>
    <w:rsid w:val="00B128C5"/>
    <w:rsid w:val="00B17B60"/>
    <w:rsid w:val="00B228AC"/>
    <w:rsid w:val="00B27ACD"/>
    <w:rsid w:val="00B312F6"/>
    <w:rsid w:val="00B40FD2"/>
    <w:rsid w:val="00B456A0"/>
    <w:rsid w:val="00B46E93"/>
    <w:rsid w:val="00B50498"/>
    <w:rsid w:val="00B53825"/>
    <w:rsid w:val="00B5796A"/>
    <w:rsid w:val="00B64903"/>
    <w:rsid w:val="00B71D57"/>
    <w:rsid w:val="00B72C05"/>
    <w:rsid w:val="00B80548"/>
    <w:rsid w:val="00B83E90"/>
    <w:rsid w:val="00B84F66"/>
    <w:rsid w:val="00B931D4"/>
    <w:rsid w:val="00B93DAB"/>
    <w:rsid w:val="00B954DD"/>
    <w:rsid w:val="00BA198A"/>
    <w:rsid w:val="00BA32ED"/>
    <w:rsid w:val="00BA713B"/>
    <w:rsid w:val="00BB09AA"/>
    <w:rsid w:val="00BB0FEE"/>
    <w:rsid w:val="00BB5CD5"/>
    <w:rsid w:val="00BB6CEC"/>
    <w:rsid w:val="00BC4660"/>
    <w:rsid w:val="00BC5F70"/>
    <w:rsid w:val="00BC6C87"/>
    <w:rsid w:val="00BD5395"/>
    <w:rsid w:val="00BE7941"/>
    <w:rsid w:val="00BE7C42"/>
    <w:rsid w:val="00BF3110"/>
    <w:rsid w:val="00C0003A"/>
    <w:rsid w:val="00C00D6F"/>
    <w:rsid w:val="00C0270C"/>
    <w:rsid w:val="00C03E63"/>
    <w:rsid w:val="00C050D0"/>
    <w:rsid w:val="00C052AB"/>
    <w:rsid w:val="00C05B68"/>
    <w:rsid w:val="00C07013"/>
    <w:rsid w:val="00C139C6"/>
    <w:rsid w:val="00C151E5"/>
    <w:rsid w:val="00C20522"/>
    <w:rsid w:val="00C21552"/>
    <w:rsid w:val="00C22CEE"/>
    <w:rsid w:val="00C276F0"/>
    <w:rsid w:val="00C33E85"/>
    <w:rsid w:val="00C355AF"/>
    <w:rsid w:val="00C37204"/>
    <w:rsid w:val="00C40B29"/>
    <w:rsid w:val="00C564A1"/>
    <w:rsid w:val="00C572B0"/>
    <w:rsid w:val="00C57464"/>
    <w:rsid w:val="00C63DFA"/>
    <w:rsid w:val="00C674A4"/>
    <w:rsid w:val="00C767A2"/>
    <w:rsid w:val="00C80439"/>
    <w:rsid w:val="00C831AD"/>
    <w:rsid w:val="00C863BF"/>
    <w:rsid w:val="00C86A08"/>
    <w:rsid w:val="00C87FAB"/>
    <w:rsid w:val="00C919EF"/>
    <w:rsid w:val="00C91EC9"/>
    <w:rsid w:val="00C92195"/>
    <w:rsid w:val="00C934C2"/>
    <w:rsid w:val="00C952D9"/>
    <w:rsid w:val="00CA24B8"/>
    <w:rsid w:val="00CA4F69"/>
    <w:rsid w:val="00CA7557"/>
    <w:rsid w:val="00CA7DF6"/>
    <w:rsid w:val="00CC27CC"/>
    <w:rsid w:val="00CC2BC6"/>
    <w:rsid w:val="00CD19A7"/>
    <w:rsid w:val="00CD3BF8"/>
    <w:rsid w:val="00CD742B"/>
    <w:rsid w:val="00CE34FA"/>
    <w:rsid w:val="00CE46AB"/>
    <w:rsid w:val="00CE6AAE"/>
    <w:rsid w:val="00CE6F07"/>
    <w:rsid w:val="00D015C8"/>
    <w:rsid w:val="00D023E5"/>
    <w:rsid w:val="00D040C1"/>
    <w:rsid w:val="00D11AE9"/>
    <w:rsid w:val="00D15FE3"/>
    <w:rsid w:val="00D16829"/>
    <w:rsid w:val="00D23D2A"/>
    <w:rsid w:val="00D274AF"/>
    <w:rsid w:val="00D35F1C"/>
    <w:rsid w:val="00D36F14"/>
    <w:rsid w:val="00D40BA1"/>
    <w:rsid w:val="00D45AD7"/>
    <w:rsid w:val="00D53C47"/>
    <w:rsid w:val="00D61DB1"/>
    <w:rsid w:val="00D647C5"/>
    <w:rsid w:val="00D6616B"/>
    <w:rsid w:val="00D71F9E"/>
    <w:rsid w:val="00D82A7A"/>
    <w:rsid w:val="00D84356"/>
    <w:rsid w:val="00D84396"/>
    <w:rsid w:val="00D859E1"/>
    <w:rsid w:val="00D92E3F"/>
    <w:rsid w:val="00D93113"/>
    <w:rsid w:val="00D941E0"/>
    <w:rsid w:val="00D94FBD"/>
    <w:rsid w:val="00DA2D86"/>
    <w:rsid w:val="00DA4CC9"/>
    <w:rsid w:val="00DA50E5"/>
    <w:rsid w:val="00DB0C7A"/>
    <w:rsid w:val="00DB35FC"/>
    <w:rsid w:val="00DB47BD"/>
    <w:rsid w:val="00DB603E"/>
    <w:rsid w:val="00DC1C52"/>
    <w:rsid w:val="00DC4272"/>
    <w:rsid w:val="00DD3A18"/>
    <w:rsid w:val="00DE0063"/>
    <w:rsid w:val="00DE27A8"/>
    <w:rsid w:val="00DF08C5"/>
    <w:rsid w:val="00DF5919"/>
    <w:rsid w:val="00E008D9"/>
    <w:rsid w:val="00E0131A"/>
    <w:rsid w:val="00E025B3"/>
    <w:rsid w:val="00E02C69"/>
    <w:rsid w:val="00E03ABD"/>
    <w:rsid w:val="00E04B7C"/>
    <w:rsid w:val="00E05457"/>
    <w:rsid w:val="00E05CA3"/>
    <w:rsid w:val="00E05D64"/>
    <w:rsid w:val="00E05E07"/>
    <w:rsid w:val="00E06029"/>
    <w:rsid w:val="00E0655B"/>
    <w:rsid w:val="00E0679D"/>
    <w:rsid w:val="00E1171C"/>
    <w:rsid w:val="00E12D43"/>
    <w:rsid w:val="00E1310B"/>
    <w:rsid w:val="00E15CF3"/>
    <w:rsid w:val="00E17AFA"/>
    <w:rsid w:val="00E225BE"/>
    <w:rsid w:val="00E2718D"/>
    <w:rsid w:val="00E30891"/>
    <w:rsid w:val="00E3223A"/>
    <w:rsid w:val="00E37150"/>
    <w:rsid w:val="00E40D4C"/>
    <w:rsid w:val="00E43113"/>
    <w:rsid w:val="00E44896"/>
    <w:rsid w:val="00E5056B"/>
    <w:rsid w:val="00E52350"/>
    <w:rsid w:val="00E541AB"/>
    <w:rsid w:val="00E55427"/>
    <w:rsid w:val="00E55E5A"/>
    <w:rsid w:val="00E6169C"/>
    <w:rsid w:val="00E62606"/>
    <w:rsid w:val="00E62EB8"/>
    <w:rsid w:val="00E6371A"/>
    <w:rsid w:val="00E70216"/>
    <w:rsid w:val="00E72889"/>
    <w:rsid w:val="00E75124"/>
    <w:rsid w:val="00E767B6"/>
    <w:rsid w:val="00E801ED"/>
    <w:rsid w:val="00E816CC"/>
    <w:rsid w:val="00E83C5A"/>
    <w:rsid w:val="00E850A3"/>
    <w:rsid w:val="00E90516"/>
    <w:rsid w:val="00E9408A"/>
    <w:rsid w:val="00E956C8"/>
    <w:rsid w:val="00E9762C"/>
    <w:rsid w:val="00EA0942"/>
    <w:rsid w:val="00EB1036"/>
    <w:rsid w:val="00EB1C5C"/>
    <w:rsid w:val="00EB2B40"/>
    <w:rsid w:val="00EB3907"/>
    <w:rsid w:val="00EB4149"/>
    <w:rsid w:val="00EB67E8"/>
    <w:rsid w:val="00EC1CCF"/>
    <w:rsid w:val="00EC1F78"/>
    <w:rsid w:val="00EC27B5"/>
    <w:rsid w:val="00EC3674"/>
    <w:rsid w:val="00EC4C11"/>
    <w:rsid w:val="00EC5354"/>
    <w:rsid w:val="00EC7534"/>
    <w:rsid w:val="00ED2B90"/>
    <w:rsid w:val="00ED6929"/>
    <w:rsid w:val="00EE0A23"/>
    <w:rsid w:val="00EE0A96"/>
    <w:rsid w:val="00EE1476"/>
    <w:rsid w:val="00EE2CB0"/>
    <w:rsid w:val="00EF18BB"/>
    <w:rsid w:val="00EF5868"/>
    <w:rsid w:val="00EF7D0D"/>
    <w:rsid w:val="00F02B3E"/>
    <w:rsid w:val="00F15C6B"/>
    <w:rsid w:val="00F16A4E"/>
    <w:rsid w:val="00F17DF6"/>
    <w:rsid w:val="00F20436"/>
    <w:rsid w:val="00F20E9E"/>
    <w:rsid w:val="00F33E93"/>
    <w:rsid w:val="00F340FE"/>
    <w:rsid w:val="00F40357"/>
    <w:rsid w:val="00F41A0D"/>
    <w:rsid w:val="00F5384E"/>
    <w:rsid w:val="00F542AB"/>
    <w:rsid w:val="00F65CDD"/>
    <w:rsid w:val="00F7608F"/>
    <w:rsid w:val="00F7653D"/>
    <w:rsid w:val="00F8096C"/>
    <w:rsid w:val="00F82CE9"/>
    <w:rsid w:val="00F831CE"/>
    <w:rsid w:val="00F83817"/>
    <w:rsid w:val="00F85B7B"/>
    <w:rsid w:val="00F93151"/>
    <w:rsid w:val="00F966E0"/>
    <w:rsid w:val="00FA3FBA"/>
    <w:rsid w:val="00FA7E72"/>
    <w:rsid w:val="00FB0C50"/>
    <w:rsid w:val="00FB223F"/>
    <w:rsid w:val="00FB3D4B"/>
    <w:rsid w:val="00FB44B9"/>
    <w:rsid w:val="00FB56F5"/>
    <w:rsid w:val="00FB5C4D"/>
    <w:rsid w:val="00FC2873"/>
    <w:rsid w:val="00FD0BCD"/>
    <w:rsid w:val="00FD42E6"/>
    <w:rsid w:val="00FD54F1"/>
    <w:rsid w:val="00FE0C86"/>
    <w:rsid w:val="00FE2610"/>
    <w:rsid w:val="00FE4565"/>
    <w:rsid w:val="00FF0BAE"/>
    <w:rsid w:val="00FF2F04"/>
    <w:rsid w:val="00FF30E9"/>
    <w:rsid w:val="00FF3EFF"/>
    <w:rsid w:val="00FF509B"/>
    <w:rsid w:val="00FF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BE7344"/>
  <w15:docId w15:val="{7D6B56F9-5091-447A-9795-704E806B1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A18B0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505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E5056B"/>
    <w:pPr>
      <w:numPr>
        <w:numId w:val="1"/>
      </w:numPr>
      <w:overflowPunct/>
      <w:autoSpaceDE/>
      <w:autoSpaceDN/>
      <w:adjustRightInd/>
      <w:jc w:val="both"/>
      <w:textAlignment w:val="auto"/>
      <w:outlineLvl w:val="1"/>
    </w:pPr>
    <w:rPr>
      <w:rFonts w:ascii="Verdana" w:eastAsia="Times New Roman" w:hAnsi="Verdana"/>
      <w:b/>
      <w:noProof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"/>
    <w:basedOn w:val="Normal"/>
    <w:link w:val="BodyTextChar"/>
    <w:rsid w:val="006A18B0"/>
    <w:pPr>
      <w:spacing w:after="120"/>
    </w:pPr>
  </w:style>
  <w:style w:type="paragraph" w:styleId="Footer">
    <w:name w:val="footer"/>
    <w:basedOn w:val="Normal"/>
    <w:link w:val="FooterChar"/>
    <w:rsid w:val="006A18B0"/>
    <w:pPr>
      <w:tabs>
        <w:tab w:val="center" w:pos="4703"/>
        <w:tab w:val="right" w:pos="9406"/>
      </w:tabs>
      <w:overflowPunct/>
      <w:autoSpaceDE/>
      <w:autoSpaceDN/>
      <w:adjustRightInd/>
      <w:jc w:val="both"/>
      <w:textAlignment w:val="auto"/>
    </w:pPr>
    <w:rPr>
      <w:rFonts w:ascii="Arial" w:hAnsi="Arial"/>
      <w:sz w:val="22"/>
      <w:szCs w:val="24"/>
    </w:rPr>
  </w:style>
  <w:style w:type="paragraph" w:styleId="BodyText2">
    <w:name w:val="Body Text 2"/>
    <w:basedOn w:val="Normal"/>
    <w:rsid w:val="006A18B0"/>
    <w:pPr>
      <w:spacing w:after="120" w:line="480" w:lineRule="auto"/>
    </w:pPr>
  </w:style>
  <w:style w:type="character" w:customStyle="1" w:styleId="ln2tparagraf">
    <w:name w:val="ln2tparagraf"/>
    <w:basedOn w:val="DefaultParagraphFont"/>
    <w:rsid w:val="006A18B0"/>
  </w:style>
  <w:style w:type="paragraph" w:customStyle="1" w:styleId="DefaultText">
    <w:name w:val="Default Text"/>
    <w:basedOn w:val="Normal"/>
    <w:link w:val="DefaultTextChar"/>
    <w:rsid w:val="006A18B0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lang w:val="en-GB"/>
    </w:rPr>
  </w:style>
  <w:style w:type="paragraph" w:styleId="ListParagraph">
    <w:name w:val="List Paragraph"/>
    <w:aliases w:val="Normal bullet 2,List Paragraph1,Forth level,List1,body 2,List Paragraph11,Listă colorată - Accentuare 11,Bullet,Citation List"/>
    <w:basedOn w:val="Normal"/>
    <w:link w:val="ListParagraphChar"/>
    <w:qFormat/>
    <w:rsid w:val="006A18B0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 w:val="24"/>
      <w:szCs w:val="24"/>
    </w:rPr>
  </w:style>
  <w:style w:type="paragraph" w:customStyle="1" w:styleId="CaracterChar">
    <w:name w:val="Caracter Char"/>
    <w:basedOn w:val="Normal"/>
    <w:rsid w:val="006A18B0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</w:rPr>
  </w:style>
  <w:style w:type="character" w:customStyle="1" w:styleId="BodyTextChar">
    <w:name w:val="Body Text Char"/>
    <w:aliases w:val="body text Char"/>
    <w:link w:val="BodyText"/>
    <w:rsid w:val="006A18B0"/>
    <w:rPr>
      <w:rFonts w:ascii="MS Sans Serif" w:hAnsi="MS Sans Serif"/>
      <w:lang w:val="en-US" w:eastAsia="en-US" w:bidi="ar-SA"/>
    </w:rPr>
  </w:style>
  <w:style w:type="character" w:customStyle="1" w:styleId="CharChar">
    <w:name w:val="Char Char"/>
    <w:semiHidden/>
    <w:rsid w:val="00355B9C"/>
    <w:rPr>
      <w:rFonts w:ascii="MS Sans Serif" w:hAnsi="MS Sans Serif"/>
      <w:lang w:val="en-US" w:eastAsia="en-US" w:bidi="ar-SA"/>
    </w:rPr>
  </w:style>
  <w:style w:type="character" w:customStyle="1" w:styleId="A10">
    <w:name w:val="A10"/>
    <w:uiPriority w:val="99"/>
    <w:rsid w:val="00026053"/>
    <w:rPr>
      <w:rFonts w:cs="Museo Sans For Dell 100"/>
      <w:color w:val="3E444F"/>
      <w:sz w:val="14"/>
      <w:szCs w:val="14"/>
    </w:rPr>
  </w:style>
  <w:style w:type="paragraph" w:customStyle="1" w:styleId="TableContents">
    <w:name w:val="Table Contents"/>
    <w:basedOn w:val="BodyText"/>
    <w:rsid w:val="002E1AA1"/>
    <w:pPr>
      <w:widowControl w:val="0"/>
      <w:suppressLineNumbers/>
      <w:suppressAutoHyphens/>
      <w:overflowPunct/>
      <w:autoSpaceDE/>
      <w:autoSpaceDN/>
      <w:adjustRightInd/>
      <w:textAlignment w:val="auto"/>
    </w:pPr>
    <w:rPr>
      <w:rFonts w:ascii="Arial" w:eastAsia="Andale Sans UI" w:hAnsi="Arial"/>
      <w:sz w:val="24"/>
      <w:szCs w:val="24"/>
    </w:rPr>
  </w:style>
  <w:style w:type="character" w:customStyle="1" w:styleId="DefaultTextChar">
    <w:name w:val="Default Text Char"/>
    <w:link w:val="DefaultText"/>
    <w:rsid w:val="009A5B00"/>
    <w:rPr>
      <w:sz w:val="24"/>
      <w:lang w:val="en-GB"/>
    </w:rPr>
  </w:style>
  <w:style w:type="paragraph" w:styleId="BodyText3">
    <w:name w:val="Body Text 3"/>
    <w:basedOn w:val="Normal"/>
    <w:link w:val="BodyText3Char"/>
    <w:rsid w:val="0005461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5461D"/>
    <w:rPr>
      <w:rFonts w:ascii="MS Sans Serif" w:hAnsi="MS Sans Serif"/>
      <w:sz w:val="16"/>
      <w:szCs w:val="16"/>
      <w:lang w:val="en-US" w:eastAsia="en-US"/>
    </w:rPr>
  </w:style>
  <w:style w:type="table" w:styleId="TableGrid">
    <w:name w:val="Table Grid"/>
    <w:basedOn w:val="TableNormal"/>
    <w:rsid w:val="00186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3273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customStyle="1" w:styleId="Standard">
    <w:name w:val="Standard"/>
    <w:uiPriority w:val="99"/>
    <w:rsid w:val="006D3DFB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FF50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ro-RO" w:eastAsia="ro-RO"/>
    </w:rPr>
  </w:style>
  <w:style w:type="character" w:customStyle="1" w:styleId="yshortcuts1">
    <w:name w:val="yshortcuts1"/>
    <w:basedOn w:val="DefaultParagraphFont"/>
    <w:uiPriority w:val="99"/>
    <w:rsid w:val="00FF509B"/>
    <w:rPr>
      <w:color w:val="366388"/>
    </w:rPr>
  </w:style>
  <w:style w:type="character" w:styleId="Hyperlink">
    <w:name w:val="Hyperlink"/>
    <w:basedOn w:val="DefaultParagraphFont"/>
    <w:uiPriority w:val="99"/>
    <w:unhideWhenUsed/>
    <w:rsid w:val="00FF50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F509B"/>
    <w:rPr>
      <w:color w:val="800080"/>
      <w:u w:val="single"/>
    </w:rPr>
  </w:style>
  <w:style w:type="paragraph" w:customStyle="1" w:styleId="xl63">
    <w:name w:val="xl63"/>
    <w:basedOn w:val="Normal"/>
    <w:rsid w:val="00FF509B"/>
    <w:pP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4">
    <w:name w:val="xl64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5">
    <w:name w:val="xl65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rsid w:val="00FF50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F509B"/>
    <w:rPr>
      <w:rFonts w:ascii="MS Sans Serif" w:hAnsi="MS Sans Serif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E5056B"/>
    <w:rPr>
      <w:rFonts w:ascii="Verdana" w:eastAsia="Times New Roman" w:hAnsi="Verdana"/>
      <w:b/>
      <w:noProof/>
      <w:szCs w:val="22"/>
      <w:lang w:eastAsia="en-US"/>
    </w:rPr>
  </w:style>
  <w:style w:type="character" w:styleId="PageNumber">
    <w:name w:val="page number"/>
    <w:rsid w:val="00E5056B"/>
  </w:style>
  <w:style w:type="paragraph" w:customStyle="1" w:styleId="text">
    <w:name w:val="text"/>
    <w:semiHidden/>
    <w:rsid w:val="00E5056B"/>
    <w:pPr>
      <w:widowControl w:val="0"/>
      <w:spacing w:before="240" w:line="240" w:lineRule="exact"/>
      <w:jc w:val="both"/>
    </w:pPr>
    <w:rPr>
      <w:rFonts w:ascii="Arial" w:eastAsia="Times New Roman" w:hAnsi="Arial"/>
      <w:snapToGrid w:val="0"/>
      <w:sz w:val="24"/>
      <w:lang w:val="cs-CZ" w:eastAsia="en-US"/>
    </w:rPr>
  </w:style>
  <w:style w:type="character" w:customStyle="1" w:styleId="Heading1Char">
    <w:name w:val="Heading 1 Char"/>
    <w:basedOn w:val="DefaultParagraphFont"/>
    <w:link w:val="Heading1"/>
    <w:rsid w:val="00E50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TOC1">
    <w:name w:val="toc 1"/>
    <w:basedOn w:val="Normal"/>
    <w:next w:val="Normal"/>
    <w:rsid w:val="00E5056B"/>
    <w:pPr>
      <w:widowControl w:val="0"/>
      <w:suppressAutoHyphens/>
      <w:overflowPunct/>
      <w:autoSpaceDE/>
      <w:autoSpaceDN/>
      <w:adjustRightInd/>
      <w:spacing w:before="120"/>
      <w:textAlignment w:val="auto"/>
    </w:pPr>
    <w:rPr>
      <w:rFonts w:ascii="Times New Roman" w:eastAsia="Lucida Sans Unicode" w:hAnsi="Times New Roman"/>
      <w:b/>
      <w:bCs/>
      <w:iCs/>
      <w:kern w:val="1"/>
      <w:sz w:val="24"/>
      <w:szCs w:val="24"/>
      <w:lang w:val="en-GB" w:eastAsia="hi-IN" w:bidi="hi-IN"/>
    </w:rPr>
  </w:style>
  <w:style w:type="character" w:styleId="FootnoteReference">
    <w:name w:val="footnote reference"/>
    <w:rsid w:val="00E5056B"/>
    <w:rPr>
      <w:rFonts w:ascii="Times New Roman" w:hAnsi="Times New Roman"/>
      <w:noProof w:val="0"/>
      <w:sz w:val="27"/>
      <w:vertAlign w:val="superscript"/>
      <w:lang w:val="en-US"/>
    </w:rPr>
  </w:style>
  <w:style w:type="paragraph" w:styleId="FootnoteText">
    <w:name w:val="footnote text"/>
    <w:basedOn w:val="Normal"/>
    <w:next w:val="Normal"/>
    <w:link w:val="FootnoteTextChar"/>
    <w:rsid w:val="00E5056B"/>
    <w:pPr>
      <w:overflowPunct/>
      <w:autoSpaceDE/>
      <w:autoSpaceDN/>
      <w:adjustRightInd/>
      <w:textAlignment w:val="auto"/>
    </w:pPr>
    <w:rPr>
      <w:rFonts w:ascii="Times New Roman" w:eastAsia="Times New Roman" w:hAnsi="Times New Roman"/>
      <w:lang w:eastAsia="ro-RO"/>
    </w:rPr>
  </w:style>
  <w:style w:type="character" w:customStyle="1" w:styleId="FootnoteTextChar">
    <w:name w:val="Footnote Text Char"/>
    <w:basedOn w:val="DefaultParagraphFont"/>
    <w:link w:val="FootnoteText"/>
    <w:rsid w:val="00E5056B"/>
    <w:rPr>
      <w:rFonts w:eastAsia="Times New Roman"/>
      <w:lang w:val="en-US"/>
    </w:rPr>
  </w:style>
  <w:style w:type="character" w:customStyle="1" w:styleId="FooterChar">
    <w:name w:val="Footer Char"/>
    <w:basedOn w:val="DefaultParagraphFont"/>
    <w:link w:val="Footer"/>
    <w:rsid w:val="007B2074"/>
    <w:rPr>
      <w:rFonts w:ascii="Arial" w:hAnsi="Arial"/>
      <w:sz w:val="22"/>
      <w:szCs w:val="24"/>
      <w:lang w:val="en-US" w:eastAsia="en-US"/>
    </w:rPr>
  </w:style>
  <w:style w:type="character" w:customStyle="1" w:styleId="NoSpacingChar">
    <w:name w:val="No Spacing Char"/>
    <w:link w:val="NoSpacing"/>
    <w:uiPriority w:val="1"/>
    <w:qFormat/>
    <w:rsid w:val="00827F51"/>
    <w:rPr>
      <w:rFonts w:ascii="MS Sans Serif" w:hAnsi="MS Sans Serif"/>
      <w:lang w:val="en-US" w:eastAsia="en-US"/>
    </w:rPr>
  </w:style>
  <w:style w:type="paragraph" w:styleId="Subtitle">
    <w:name w:val="Subtitle"/>
    <w:basedOn w:val="Normal"/>
    <w:link w:val="SubtitleChar"/>
    <w:qFormat/>
    <w:rsid w:val="00186BAA"/>
    <w:pPr>
      <w:overflowPunct/>
      <w:autoSpaceDE/>
      <w:autoSpaceDN/>
      <w:adjustRightInd/>
      <w:jc w:val="center"/>
      <w:textAlignment w:val="auto"/>
    </w:pPr>
    <w:rPr>
      <w:rFonts w:ascii="Times New Roman" w:eastAsia="Times New Roman" w:hAnsi="Times New Roman"/>
      <w:b/>
      <w:sz w:val="28"/>
      <w:lang w:val="fr-BE" w:eastAsia="en-GB"/>
    </w:rPr>
  </w:style>
  <w:style w:type="character" w:customStyle="1" w:styleId="SubtitleChar">
    <w:name w:val="Subtitle Char"/>
    <w:basedOn w:val="DefaultParagraphFont"/>
    <w:link w:val="Subtitle"/>
    <w:rsid w:val="00186BAA"/>
    <w:rPr>
      <w:rFonts w:eastAsia="Times New Roman"/>
      <w:b/>
      <w:sz w:val="28"/>
      <w:lang w:val="fr-BE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96E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Times New Roman" w:hAnsi="Courier New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96EBE"/>
    <w:rPr>
      <w:rFonts w:ascii="Courier New" w:eastAsia="Times New Roman" w:hAnsi="Courier New"/>
      <w:lang w:val="x-none" w:eastAsia="x-none"/>
    </w:rPr>
  </w:style>
  <w:style w:type="paragraph" w:styleId="BalloonText">
    <w:name w:val="Balloon Text"/>
    <w:basedOn w:val="Normal"/>
    <w:link w:val="BalloonTextChar"/>
    <w:semiHidden/>
    <w:unhideWhenUsed/>
    <w:rsid w:val="009021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02168"/>
    <w:rPr>
      <w:rFonts w:ascii="Segoe UI" w:hAnsi="Segoe UI" w:cs="Segoe UI"/>
      <w:sz w:val="18"/>
      <w:szCs w:val="18"/>
      <w:lang w:val="en-US" w:eastAsia="en-US"/>
    </w:rPr>
  </w:style>
  <w:style w:type="paragraph" w:customStyle="1" w:styleId="Default">
    <w:name w:val="Default"/>
    <w:rsid w:val="00CD3BF8"/>
    <w:pPr>
      <w:autoSpaceDE w:val="0"/>
      <w:autoSpaceDN w:val="0"/>
      <w:adjustRightInd w:val="0"/>
    </w:pPr>
    <w:rPr>
      <w:rFonts w:ascii="Trebuchet MS" w:eastAsia="Calibri" w:hAnsi="Trebuchet MS" w:cs="Trebuchet MS"/>
      <w:color w:val="000000"/>
      <w:sz w:val="24"/>
      <w:szCs w:val="24"/>
      <w:lang w:val="en-US" w:eastAsia="en-US"/>
    </w:rPr>
  </w:style>
  <w:style w:type="character" w:customStyle="1" w:styleId="ListParagraphChar">
    <w:name w:val="List Paragraph Char"/>
    <w:aliases w:val="Normal bullet 2 Char,List Paragraph1 Char,Forth level Char,List1 Char,body 2 Char,List Paragraph11 Char,Listă colorată - Accentuare 11 Char,Bullet Char,Citation List Char"/>
    <w:link w:val="ListParagraph"/>
    <w:locked/>
    <w:rsid w:val="00C831AD"/>
    <w:rPr>
      <w:sz w:val="24"/>
      <w:szCs w:val="24"/>
      <w:lang w:val="en-US" w:eastAsia="en-US"/>
    </w:rPr>
  </w:style>
  <w:style w:type="character" w:styleId="Emphasis">
    <w:name w:val="Emphasis"/>
    <w:uiPriority w:val="20"/>
    <w:qFormat/>
    <w:rsid w:val="00F02B3E"/>
    <w:rPr>
      <w:i/>
      <w:iCs/>
    </w:rPr>
  </w:style>
  <w:style w:type="character" w:customStyle="1" w:styleId="Bodytext20">
    <w:name w:val="Body text (2)_"/>
    <w:link w:val="Bodytext21"/>
    <w:rsid w:val="00C57464"/>
    <w:rPr>
      <w:rFonts w:eastAsia="Calibri"/>
      <w:sz w:val="22"/>
      <w:szCs w:val="22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C57464"/>
    <w:pPr>
      <w:widowControl w:val="0"/>
      <w:shd w:val="clear" w:color="auto" w:fill="FFFFFF"/>
      <w:overflowPunct/>
      <w:autoSpaceDE/>
      <w:autoSpaceDN/>
      <w:adjustRightInd/>
      <w:spacing w:before="260" w:after="260" w:line="278" w:lineRule="exact"/>
      <w:ind w:hanging="420"/>
      <w:jc w:val="both"/>
      <w:textAlignment w:val="auto"/>
    </w:pPr>
    <w:rPr>
      <w:rFonts w:ascii="Times New Roman" w:eastAsia="Calibri" w:hAnsi="Times New Roman"/>
      <w:sz w:val="22"/>
      <w:szCs w:val="22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55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0.jpeg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131899-25A9-4D18-95FE-A2CD2F610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590</TotalTime>
  <Pages>6</Pages>
  <Words>1615</Words>
  <Characters>9211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aser</Company>
  <LinksUpToDate>false</LinksUpToDate>
  <CharactersWithSpaces>10805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Bianca Adina Maftei</cp:lastModifiedBy>
  <cp:revision>198</cp:revision>
  <cp:lastPrinted>2025-03-12T12:49:00Z</cp:lastPrinted>
  <dcterms:created xsi:type="dcterms:W3CDTF">2019-02-28T12:32:00Z</dcterms:created>
  <dcterms:modified xsi:type="dcterms:W3CDTF">2025-03-12T12:49:00Z</dcterms:modified>
</cp:coreProperties>
</file>