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EFC0" w14:textId="77777777" w:rsidR="006A18B0" w:rsidRPr="0018656E" w:rsidRDefault="006A18B0" w:rsidP="006A18B0">
      <w:pPr>
        <w:spacing w:before="120"/>
        <w:jc w:val="center"/>
        <w:outlineLvl w:val="0"/>
        <w:rPr>
          <w:rFonts w:ascii="Arial Narrow" w:hAnsi="Arial Narrow" w:cs="Arial"/>
          <w:b/>
          <w:lang w:val="ro-RO"/>
        </w:rPr>
      </w:pPr>
    </w:p>
    <w:p w14:paraId="28678DB7" w14:textId="77777777" w:rsidR="005A2F49" w:rsidRPr="00FA19A3" w:rsidRDefault="005A2F49" w:rsidP="005A2F49">
      <w:pPr>
        <w:jc w:val="center"/>
        <w:rPr>
          <w:rFonts w:ascii="Arial Narrow" w:hAnsi="Arial Narrow"/>
          <w:b/>
          <w:bCs/>
          <w:i/>
          <w:noProof/>
          <w:sz w:val="24"/>
          <w:szCs w:val="24"/>
          <w:lang w:val="ro-RO"/>
        </w:rPr>
      </w:pPr>
      <w:r w:rsidRPr="00FA19A3">
        <w:rPr>
          <w:rFonts w:ascii="Arial Narrow" w:hAnsi="Arial Narrow"/>
          <w:b/>
          <w:bCs/>
          <w:i/>
          <w:noProof/>
          <w:sz w:val="24"/>
          <w:szCs w:val="24"/>
          <w:lang w:val="ro-RO"/>
        </w:rPr>
        <w:t>FORMULARE</w:t>
      </w:r>
    </w:p>
    <w:p w14:paraId="27B46DCA" w14:textId="77777777" w:rsidR="005A2F49" w:rsidRPr="00FA19A3" w:rsidRDefault="005A2F49" w:rsidP="005A2F49">
      <w:pPr>
        <w:jc w:val="center"/>
        <w:rPr>
          <w:rFonts w:ascii="Arial Narrow" w:hAnsi="Arial Narrow"/>
          <w:b/>
          <w:bCs/>
          <w:i/>
          <w:noProof/>
          <w:sz w:val="24"/>
          <w:szCs w:val="24"/>
          <w:lang w:val="ro-RO"/>
        </w:rPr>
      </w:pPr>
    </w:p>
    <w:p w14:paraId="4FE49CB9" w14:textId="77777777" w:rsidR="005A2F49" w:rsidRPr="00FA19A3" w:rsidRDefault="005A2F49" w:rsidP="005A2F49">
      <w:pPr>
        <w:jc w:val="center"/>
        <w:rPr>
          <w:rFonts w:ascii="Arial Narrow" w:hAnsi="Arial Narrow"/>
          <w:b/>
          <w:bCs/>
          <w:i/>
          <w:noProof/>
          <w:sz w:val="24"/>
          <w:szCs w:val="24"/>
          <w:lang w:val="ro-RO"/>
        </w:rPr>
      </w:pPr>
    </w:p>
    <w:p w14:paraId="105D43D8" w14:textId="77777777" w:rsidR="005A2F49" w:rsidRPr="00FA19A3" w:rsidRDefault="005A2F49" w:rsidP="005A2F49">
      <w:pPr>
        <w:jc w:val="center"/>
        <w:rPr>
          <w:rFonts w:ascii="Arial Narrow" w:hAnsi="Arial Narrow"/>
          <w:b/>
          <w:bCs/>
          <w:i/>
          <w:noProof/>
          <w:sz w:val="24"/>
          <w:szCs w:val="24"/>
          <w:lang w:val="ro-RO"/>
        </w:rPr>
      </w:pPr>
    </w:p>
    <w:p w14:paraId="650078C1" w14:textId="77777777" w:rsidR="005A2F49" w:rsidRPr="00FA19A3" w:rsidRDefault="005A2F49" w:rsidP="005A2F49">
      <w:pPr>
        <w:rPr>
          <w:rFonts w:ascii="Arial Narrow" w:hAnsi="Arial Narrow"/>
          <w:b/>
          <w:bCs/>
          <w:i/>
          <w:noProof/>
          <w:sz w:val="24"/>
          <w:szCs w:val="24"/>
          <w:lang w:val="ro-RO"/>
        </w:rPr>
      </w:pPr>
    </w:p>
    <w:p w14:paraId="5E25624C" w14:textId="77777777" w:rsidR="00AF3B22" w:rsidRPr="00FA19A3" w:rsidRDefault="00D015C8" w:rsidP="001C3151">
      <w:pPr>
        <w:rPr>
          <w:rFonts w:ascii="Arial Narrow" w:hAnsi="Arial Narrow"/>
          <w:b/>
          <w:i/>
          <w:noProof/>
          <w:sz w:val="24"/>
          <w:szCs w:val="24"/>
          <w:lang w:val="ro-RO"/>
        </w:rPr>
      </w:pPr>
      <w:r w:rsidRPr="00FA19A3">
        <w:rPr>
          <w:rFonts w:ascii="Arial Narrow" w:hAnsi="Arial Narrow"/>
          <w:b/>
          <w:i/>
          <w:noProof/>
          <w:sz w:val="24"/>
          <w:szCs w:val="24"/>
          <w:lang w:val="ro-RO"/>
        </w:rPr>
        <w:t xml:space="preserve">Formularul – 1 </w:t>
      </w:r>
      <w:r w:rsidR="001C3151" w:rsidRPr="00FA19A3">
        <w:rPr>
          <w:rFonts w:ascii="Arial Narrow" w:hAnsi="Arial Narrow"/>
          <w:b/>
          <w:i/>
          <w:noProof/>
          <w:sz w:val="24"/>
          <w:szCs w:val="24"/>
          <w:lang w:val="ro-RO"/>
        </w:rPr>
        <w:t>D</w:t>
      </w:r>
      <w:r w:rsidR="00744CB1" w:rsidRPr="00FA19A3">
        <w:rPr>
          <w:rFonts w:ascii="Arial Narrow" w:hAnsi="Arial Narrow"/>
          <w:b/>
          <w:i/>
          <w:noProof/>
          <w:sz w:val="24"/>
          <w:szCs w:val="24"/>
          <w:lang w:val="ro-RO"/>
        </w:rPr>
        <w:t>eclara</w:t>
      </w:r>
      <w:r w:rsidR="00744CB1" w:rsidRPr="00FA19A3">
        <w:rPr>
          <w:rFonts w:ascii="Arial Narrow" w:hAnsi="Arial Narrow" w:cs="Calibri"/>
          <w:b/>
          <w:i/>
          <w:noProof/>
          <w:sz w:val="24"/>
          <w:szCs w:val="24"/>
          <w:lang w:val="ro-RO"/>
        </w:rPr>
        <w:t>ț</w:t>
      </w:r>
      <w:r w:rsidR="00744CB1" w:rsidRPr="00FA19A3">
        <w:rPr>
          <w:rFonts w:ascii="Arial Narrow" w:hAnsi="Arial Narrow"/>
          <w:b/>
          <w:i/>
          <w:noProof/>
          <w:sz w:val="24"/>
          <w:szCs w:val="24"/>
          <w:lang w:val="ro-RO"/>
        </w:rPr>
        <w:t>ie</w:t>
      </w:r>
      <w:r w:rsidR="001C3151" w:rsidRPr="00FA19A3">
        <w:rPr>
          <w:rFonts w:ascii="Arial Narrow" w:hAnsi="Arial Narrow"/>
          <w:b/>
          <w:i/>
          <w:noProof/>
          <w:sz w:val="24"/>
          <w:szCs w:val="24"/>
          <w:lang w:val="ro-RO"/>
        </w:rPr>
        <w:t xml:space="preserve"> privind conflictul de interese pentru ofertan</w:t>
      </w:r>
      <w:r w:rsidR="001C3151" w:rsidRPr="00FA19A3">
        <w:rPr>
          <w:rFonts w:ascii="Arial Narrow" w:hAnsi="Arial Narrow" w:cs="Calibri"/>
          <w:b/>
          <w:i/>
          <w:noProof/>
          <w:sz w:val="24"/>
          <w:szCs w:val="24"/>
          <w:lang w:val="ro-RO"/>
        </w:rPr>
        <w:t>ţ</w:t>
      </w:r>
      <w:r w:rsidR="001C3151" w:rsidRPr="00FA19A3">
        <w:rPr>
          <w:rFonts w:ascii="Arial Narrow" w:hAnsi="Arial Narrow"/>
          <w:b/>
          <w:i/>
          <w:noProof/>
          <w:sz w:val="24"/>
          <w:szCs w:val="24"/>
          <w:lang w:val="ro-RO"/>
        </w:rPr>
        <w:t>i/ ofertan</w:t>
      </w:r>
      <w:r w:rsidR="001C3151" w:rsidRPr="00FA19A3">
        <w:rPr>
          <w:rFonts w:ascii="Arial Narrow" w:hAnsi="Arial Narrow" w:cs="Calibri"/>
          <w:b/>
          <w:i/>
          <w:noProof/>
          <w:sz w:val="24"/>
          <w:szCs w:val="24"/>
          <w:lang w:val="ro-RO"/>
        </w:rPr>
        <w:t>ţ</w:t>
      </w:r>
      <w:r w:rsidR="001C3151" w:rsidRPr="00FA19A3">
        <w:rPr>
          <w:rFonts w:ascii="Arial Narrow" w:hAnsi="Arial Narrow"/>
          <w:b/>
          <w:i/>
          <w:noProof/>
          <w:sz w:val="24"/>
          <w:szCs w:val="24"/>
          <w:lang w:val="ro-RO"/>
        </w:rPr>
        <w:t>i asocia</w:t>
      </w:r>
      <w:r w:rsidR="001C3151" w:rsidRPr="00FA19A3">
        <w:rPr>
          <w:rFonts w:ascii="Arial Narrow" w:hAnsi="Arial Narrow" w:cs="Calibri"/>
          <w:b/>
          <w:i/>
          <w:noProof/>
          <w:sz w:val="24"/>
          <w:szCs w:val="24"/>
          <w:lang w:val="ro-RO"/>
        </w:rPr>
        <w:t>ţ</w:t>
      </w:r>
      <w:r w:rsidR="001C3151" w:rsidRPr="00FA19A3">
        <w:rPr>
          <w:rFonts w:ascii="Arial Narrow" w:hAnsi="Arial Narrow"/>
          <w:b/>
          <w:i/>
          <w:noProof/>
          <w:sz w:val="24"/>
          <w:szCs w:val="24"/>
          <w:lang w:val="ro-RO"/>
        </w:rPr>
        <w:t>i/ subcontractan</w:t>
      </w:r>
      <w:r w:rsidR="001C3151" w:rsidRPr="00FA19A3">
        <w:rPr>
          <w:rFonts w:ascii="Arial Narrow" w:hAnsi="Arial Narrow" w:cs="Calibri"/>
          <w:b/>
          <w:i/>
          <w:noProof/>
          <w:sz w:val="24"/>
          <w:szCs w:val="24"/>
          <w:lang w:val="ro-RO"/>
        </w:rPr>
        <w:t>ţ</w:t>
      </w:r>
      <w:r w:rsidR="001C3151" w:rsidRPr="00FA19A3">
        <w:rPr>
          <w:rFonts w:ascii="Arial Narrow" w:hAnsi="Arial Narrow"/>
          <w:b/>
          <w:i/>
          <w:noProof/>
          <w:sz w:val="24"/>
          <w:szCs w:val="24"/>
          <w:lang w:val="ro-RO"/>
        </w:rPr>
        <w:t>i/ter</w:t>
      </w:r>
      <w:r w:rsidR="001C3151" w:rsidRPr="00FA19A3">
        <w:rPr>
          <w:rFonts w:ascii="Arial Narrow" w:hAnsi="Arial Narrow" w:cs="Calibri"/>
          <w:b/>
          <w:i/>
          <w:noProof/>
          <w:sz w:val="24"/>
          <w:szCs w:val="24"/>
          <w:lang w:val="ro-RO"/>
        </w:rPr>
        <w:t>ţ</w:t>
      </w:r>
      <w:r w:rsidR="001C3151" w:rsidRPr="00FA19A3">
        <w:rPr>
          <w:rFonts w:ascii="Arial Narrow" w:hAnsi="Arial Narrow"/>
          <w:b/>
          <w:i/>
          <w:noProof/>
          <w:sz w:val="24"/>
          <w:szCs w:val="24"/>
          <w:lang w:val="ro-RO"/>
        </w:rPr>
        <w:t>i sus</w:t>
      </w:r>
      <w:r w:rsidR="001C3151" w:rsidRPr="00FA19A3">
        <w:rPr>
          <w:rFonts w:ascii="Arial Narrow" w:hAnsi="Arial Narrow" w:cs="Calibri"/>
          <w:b/>
          <w:i/>
          <w:noProof/>
          <w:sz w:val="24"/>
          <w:szCs w:val="24"/>
          <w:lang w:val="ro-RO"/>
        </w:rPr>
        <w:t>ţ</w:t>
      </w:r>
      <w:r w:rsidR="001C3151" w:rsidRPr="00FA19A3">
        <w:rPr>
          <w:rFonts w:ascii="Arial Narrow" w:hAnsi="Arial Narrow"/>
          <w:b/>
          <w:i/>
          <w:noProof/>
          <w:sz w:val="24"/>
          <w:szCs w:val="24"/>
          <w:lang w:val="ro-RO"/>
        </w:rPr>
        <w:t>in</w:t>
      </w:r>
      <w:r w:rsidR="001C3151" w:rsidRPr="00FA19A3">
        <w:rPr>
          <w:rFonts w:ascii="Arial Narrow" w:hAnsi="Arial Narrow" w:cs="Calibri"/>
          <w:b/>
          <w:i/>
          <w:noProof/>
          <w:sz w:val="24"/>
          <w:szCs w:val="24"/>
          <w:lang w:val="ro-RO"/>
        </w:rPr>
        <w:t>ă</w:t>
      </w:r>
      <w:r w:rsidR="001C3151" w:rsidRPr="00FA19A3">
        <w:rPr>
          <w:rFonts w:ascii="Arial Narrow" w:hAnsi="Arial Narrow"/>
          <w:b/>
          <w:i/>
          <w:noProof/>
          <w:sz w:val="24"/>
          <w:szCs w:val="24"/>
          <w:lang w:val="ro-RO"/>
        </w:rPr>
        <w:t>tori</w:t>
      </w:r>
    </w:p>
    <w:p w14:paraId="5B38E3CF" w14:textId="77777777" w:rsidR="005A2F49" w:rsidRPr="00FA19A3" w:rsidRDefault="005A2F49" w:rsidP="005A2F49">
      <w:pPr>
        <w:ind w:left="1416" w:hanging="1416"/>
        <w:rPr>
          <w:rFonts w:ascii="Arial Narrow" w:hAnsi="Arial Narrow"/>
          <w:b/>
          <w:i/>
          <w:noProof/>
          <w:sz w:val="24"/>
          <w:szCs w:val="24"/>
          <w:lang w:val="ro-RO"/>
        </w:rPr>
      </w:pPr>
    </w:p>
    <w:p w14:paraId="3088731D" w14:textId="77777777" w:rsidR="005C6311" w:rsidRPr="00FA19A3" w:rsidRDefault="002345DD" w:rsidP="005C6311">
      <w:pPr>
        <w:rPr>
          <w:rFonts w:ascii="Arial Narrow" w:hAnsi="Arial Narrow"/>
          <w:b/>
          <w:i/>
          <w:noProof/>
          <w:sz w:val="24"/>
          <w:szCs w:val="24"/>
          <w:lang w:val="ro-RO"/>
        </w:rPr>
      </w:pPr>
      <w:r w:rsidRPr="00FA19A3">
        <w:rPr>
          <w:rFonts w:ascii="Arial Narrow" w:hAnsi="Arial Narrow"/>
          <w:b/>
          <w:i/>
          <w:noProof/>
          <w:sz w:val="24"/>
          <w:szCs w:val="24"/>
          <w:lang w:val="ro-RO"/>
        </w:rPr>
        <w:t xml:space="preserve">Formularul  – </w:t>
      </w:r>
      <w:r w:rsidR="00496EBE" w:rsidRPr="00FA19A3">
        <w:rPr>
          <w:rFonts w:ascii="Arial Narrow" w:hAnsi="Arial Narrow"/>
          <w:b/>
          <w:i/>
          <w:noProof/>
          <w:sz w:val="24"/>
          <w:szCs w:val="24"/>
          <w:lang w:val="ro-RO"/>
        </w:rPr>
        <w:t>2</w:t>
      </w:r>
      <w:r w:rsidRPr="00FA19A3">
        <w:rPr>
          <w:rFonts w:ascii="Arial Narrow" w:hAnsi="Arial Narrow"/>
          <w:b/>
          <w:i/>
          <w:noProof/>
          <w:sz w:val="24"/>
          <w:szCs w:val="24"/>
          <w:lang w:val="ro-RO"/>
        </w:rPr>
        <w:tab/>
      </w:r>
      <w:r w:rsidR="00871C68" w:rsidRPr="00FA19A3">
        <w:rPr>
          <w:rFonts w:ascii="Arial Narrow" w:hAnsi="Arial Narrow"/>
          <w:b/>
          <w:i/>
          <w:noProof/>
          <w:sz w:val="24"/>
          <w:szCs w:val="24"/>
          <w:lang w:val="ro-RO"/>
        </w:rPr>
        <w:t xml:space="preserve"> </w:t>
      </w:r>
      <w:r w:rsidRPr="00FA19A3">
        <w:rPr>
          <w:rFonts w:ascii="Arial Narrow" w:hAnsi="Arial Narrow"/>
          <w:b/>
          <w:i/>
          <w:noProof/>
          <w:sz w:val="24"/>
          <w:szCs w:val="24"/>
          <w:lang w:val="ro-RO"/>
        </w:rPr>
        <w:t>Formular de ofert</w:t>
      </w:r>
      <w:r w:rsidR="009B67F9" w:rsidRPr="00FA19A3">
        <w:rPr>
          <w:rFonts w:ascii="Arial Narrow" w:hAnsi="Arial Narrow"/>
          <w:b/>
          <w:i/>
          <w:noProof/>
          <w:sz w:val="24"/>
          <w:szCs w:val="24"/>
          <w:lang w:val="ro-RO"/>
        </w:rPr>
        <w:t>ă</w:t>
      </w:r>
      <w:r w:rsidRPr="00FA19A3">
        <w:rPr>
          <w:rFonts w:ascii="Arial Narrow" w:hAnsi="Arial Narrow"/>
          <w:b/>
          <w:i/>
          <w:noProof/>
          <w:sz w:val="24"/>
          <w:szCs w:val="24"/>
          <w:lang w:val="ro-RO"/>
        </w:rPr>
        <w:t xml:space="preserve"> (propunere</w:t>
      </w:r>
      <w:r w:rsidR="009B67F9" w:rsidRPr="00FA19A3">
        <w:rPr>
          <w:rFonts w:ascii="Arial Narrow" w:hAnsi="Arial Narrow"/>
          <w:b/>
          <w:i/>
          <w:noProof/>
          <w:sz w:val="24"/>
          <w:szCs w:val="24"/>
          <w:lang w:val="ro-RO"/>
        </w:rPr>
        <w:t>a</w:t>
      </w:r>
      <w:r w:rsidRPr="00FA19A3">
        <w:rPr>
          <w:rFonts w:ascii="Arial Narrow" w:hAnsi="Arial Narrow"/>
          <w:b/>
          <w:i/>
          <w:noProof/>
          <w:sz w:val="24"/>
          <w:szCs w:val="24"/>
          <w:lang w:val="ro-RO"/>
        </w:rPr>
        <w:t xml:space="preserve"> financiar</w:t>
      </w:r>
      <w:r w:rsidR="009B67F9" w:rsidRPr="00FA19A3">
        <w:rPr>
          <w:rFonts w:ascii="Arial Narrow" w:hAnsi="Arial Narrow"/>
          <w:b/>
          <w:i/>
          <w:noProof/>
          <w:sz w:val="24"/>
          <w:szCs w:val="24"/>
          <w:lang w:val="ro-RO"/>
        </w:rPr>
        <w:t>ă</w:t>
      </w:r>
      <w:r w:rsidRPr="00FA19A3">
        <w:rPr>
          <w:rFonts w:ascii="Arial Narrow" w:hAnsi="Arial Narrow"/>
          <w:b/>
          <w:i/>
          <w:noProof/>
          <w:sz w:val="24"/>
          <w:szCs w:val="24"/>
          <w:lang w:val="ro-RO"/>
        </w:rPr>
        <w:t xml:space="preserve">) pentru atribuirea </w:t>
      </w:r>
      <w:r w:rsidR="005C6311" w:rsidRPr="00FA19A3">
        <w:rPr>
          <w:rFonts w:ascii="Arial Narrow" w:hAnsi="Arial Narrow"/>
          <w:b/>
          <w:i/>
          <w:noProof/>
          <w:sz w:val="24"/>
          <w:szCs w:val="24"/>
          <w:lang w:val="ro-RO"/>
        </w:rPr>
        <w:t xml:space="preserve"> contractului</w:t>
      </w:r>
    </w:p>
    <w:p w14:paraId="7DB4DD1F" w14:textId="77777777" w:rsidR="002345DD" w:rsidRPr="00FA19A3" w:rsidRDefault="005C6311" w:rsidP="002345DD">
      <w:pPr>
        <w:rPr>
          <w:rFonts w:ascii="Arial Narrow" w:hAnsi="Arial Narrow"/>
          <w:b/>
          <w:i/>
          <w:noProof/>
          <w:sz w:val="24"/>
          <w:szCs w:val="24"/>
          <w:lang w:val="ro-RO"/>
        </w:rPr>
      </w:pPr>
      <w:r w:rsidRPr="00FA19A3">
        <w:rPr>
          <w:rFonts w:ascii="Arial Narrow" w:hAnsi="Arial Narrow"/>
          <w:b/>
          <w:i/>
          <w:noProof/>
          <w:sz w:val="24"/>
          <w:szCs w:val="24"/>
          <w:lang w:val="ro-RO"/>
        </w:rPr>
        <w:t xml:space="preserve"> </w:t>
      </w:r>
    </w:p>
    <w:p w14:paraId="1E93FA4E" w14:textId="77777777" w:rsidR="002345DD" w:rsidRPr="00FA19A3" w:rsidRDefault="002345DD" w:rsidP="002345DD">
      <w:pPr>
        <w:rPr>
          <w:rFonts w:ascii="Arial Narrow" w:hAnsi="Arial Narrow"/>
          <w:b/>
          <w:i/>
          <w:noProof/>
          <w:sz w:val="24"/>
          <w:szCs w:val="24"/>
          <w:lang w:val="ro-RO"/>
        </w:rPr>
      </w:pPr>
      <w:r w:rsidRPr="00FA19A3">
        <w:rPr>
          <w:rFonts w:ascii="Arial Narrow" w:hAnsi="Arial Narrow"/>
          <w:b/>
          <w:i/>
          <w:noProof/>
          <w:sz w:val="24"/>
          <w:szCs w:val="24"/>
          <w:lang w:val="ro-RO"/>
        </w:rPr>
        <w:t xml:space="preserve">Formularul  – </w:t>
      </w:r>
      <w:r w:rsidR="00496EBE" w:rsidRPr="00FA19A3">
        <w:rPr>
          <w:rFonts w:ascii="Arial Narrow" w:hAnsi="Arial Narrow"/>
          <w:b/>
          <w:i/>
          <w:noProof/>
          <w:sz w:val="24"/>
          <w:szCs w:val="24"/>
          <w:lang w:val="ro-RO"/>
        </w:rPr>
        <w:t>3</w:t>
      </w:r>
      <w:r w:rsidRPr="00FA19A3">
        <w:rPr>
          <w:rFonts w:ascii="Arial Narrow" w:hAnsi="Arial Narrow"/>
          <w:b/>
          <w:i/>
          <w:noProof/>
          <w:sz w:val="24"/>
          <w:szCs w:val="24"/>
          <w:lang w:val="ro-RO"/>
        </w:rPr>
        <w:tab/>
      </w:r>
      <w:r w:rsidR="00871C68" w:rsidRPr="00FA19A3">
        <w:rPr>
          <w:rFonts w:ascii="Arial Narrow" w:hAnsi="Arial Narrow"/>
          <w:b/>
          <w:i/>
          <w:noProof/>
          <w:sz w:val="24"/>
          <w:szCs w:val="24"/>
          <w:lang w:val="ro-RO"/>
        </w:rPr>
        <w:t xml:space="preserve"> </w:t>
      </w:r>
      <w:r w:rsidRPr="00FA19A3">
        <w:rPr>
          <w:rFonts w:ascii="Arial Narrow" w:hAnsi="Arial Narrow"/>
          <w:b/>
          <w:i/>
          <w:noProof/>
          <w:sz w:val="24"/>
          <w:szCs w:val="24"/>
          <w:lang w:val="ro-RO"/>
        </w:rPr>
        <w:t>Centralizator de preţuri</w:t>
      </w:r>
    </w:p>
    <w:p w14:paraId="2DF6488C" w14:textId="77777777" w:rsidR="00D015C8" w:rsidRPr="00FA19A3" w:rsidRDefault="00D015C8" w:rsidP="002345DD">
      <w:pPr>
        <w:rPr>
          <w:rFonts w:ascii="Arial Narrow" w:hAnsi="Arial Narrow"/>
          <w:b/>
          <w:i/>
          <w:noProof/>
          <w:sz w:val="24"/>
          <w:szCs w:val="24"/>
          <w:lang w:val="ro-RO"/>
        </w:rPr>
      </w:pPr>
    </w:p>
    <w:p w14:paraId="5C49DDE7" w14:textId="77777777" w:rsidR="00D015C8" w:rsidRPr="00FA19A3" w:rsidRDefault="00D015C8" w:rsidP="00D015C8">
      <w:pPr>
        <w:ind w:left="1416" w:hanging="1416"/>
        <w:rPr>
          <w:rFonts w:ascii="Arial Narrow" w:hAnsi="Arial Narrow"/>
          <w:b/>
          <w:i/>
          <w:noProof/>
          <w:sz w:val="24"/>
          <w:szCs w:val="24"/>
          <w:lang w:val="ro-RO"/>
        </w:rPr>
      </w:pPr>
      <w:r w:rsidRPr="00FA19A3">
        <w:rPr>
          <w:rFonts w:ascii="Arial Narrow" w:hAnsi="Arial Narrow"/>
          <w:b/>
          <w:i/>
          <w:noProof/>
          <w:sz w:val="24"/>
          <w:szCs w:val="24"/>
          <w:lang w:val="ro-RO"/>
        </w:rPr>
        <w:t>Formularul – 4</w:t>
      </w:r>
      <w:r w:rsidRPr="00FA19A3">
        <w:rPr>
          <w:rFonts w:ascii="Arial Narrow" w:hAnsi="Arial Narrow"/>
          <w:b/>
          <w:i/>
          <w:noProof/>
          <w:sz w:val="24"/>
          <w:szCs w:val="24"/>
          <w:lang w:val="ro-RO"/>
        </w:rPr>
        <w:tab/>
        <w:t>Propunere tehnică pentru atribuirea contractului</w:t>
      </w:r>
    </w:p>
    <w:p w14:paraId="18D2C5DB" w14:textId="77777777" w:rsidR="00557393" w:rsidRPr="00FA19A3" w:rsidRDefault="00557393" w:rsidP="00D015C8">
      <w:pPr>
        <w:ind w:left="1416" w:hanging="1416"/>
        <w:rPr>
          <w:rFonts w:ascii="Arial Narrow" w:hAnsi="Arial Narrow"/>
          <w:b/>
          <w:i/>
          <w:noProof/>
          <w:sz w:val="24"/>
          <w:szCs w:val="24"/>
          <w:lang w:val="ro-RO"/>
        </w:rPr>
      </w:pPr>
    </w:p>
    <w:p w14:paraId="68FD1B5A" w14:textId="77777777" w:rsidR="00784B6C" w:rsidRPr="00FA19A3" w:rsidRDefault="00784B6C" w:rsidP="00784B6C">
      <w:pPr>
        <w:rPr>
          <w:rFonts w:ascii="Arial Narrow" w:hAnsi="Arial Narrow"/>
          <w:b/>
          <w:i/>
          <w:noProof/>
          <w:sz w:val="24"/>
          <w:szCs w:val="24"/>
          <w:lang w:val="ro-RO"/>
        </w:rPr>
      </w:pPr>
      <w:r w:rsidRPr="00FA19A3">
        <w:rPr>
          <w:rFonts w:ascii="Arial Narrow" w:hAnsi="Arial Narrow"/>
          <w:b/>
          <w:i/>
          <w:noProof/>
          <w:sz w:val="24"/>
          <w:szCs w:val="24"/>
          <w:lang w:val="ro-RO"/>
        </w:rPr>
        <w:t>Formularul – 5 Declarație privind sănătatea si securitatea în muncă</w:t>
      </w:r>
    </w:p>
    <w:p w14:paraId="510F3FC2" w14:textId="77777777" w:rsidR="00D015C8" w:rsidRPr="00FA19A3" w:rsidRDefault="00D015C8" w:rsidP="002345DD">
      <w:pPr>
        <w:rPr>
          <w:rFonts w:ascii="Arial Narrow" w:hAnsi="Arial Narrow"/>
          <w:b/>
          <w:i/>
          <w:noProof/>
          <w:sz w:val="24"/>
          <w:szCs w:val="24"/>
          <w:lang w:val="ro-RO"/>
        </w:rPr>
      </w:pPr>
    </w:p>
    <w:p w14:paraId="510DDD2D" w14:textId="77777777" w:rsidR="0065266D" w:rsidRPr="00FA19A3" w:rsidRDefault="0065266D" w:rsidP="002345DD">
      <w:pPr>
        <w:rPr>
          <w:rFonts w:ascii="Arial Narrow" w:hAnsi="Arial Narrow"/>
          <w:b/>
          <w:i/>
          <w:noProof/>
          <w:sz w:val="24"/>
          <w:szCs w:val="24"/>
          <w:highlight w:val="yellow"/>
          <w:lang w:val="ro-RO"/>
        </w:rPr>
      </w:pPr>
    </w:p>
    <w:p w14:paraId="1BEAF02D" w14:textId="77777777" w:rsidR="005A2F49" w:rsidRPr="00FA19A3" w:rsidRDefault="005A2F49" w:rsidP="005A2F49">
      <w:pPr>
        <w:rPr>
          <w:rFonts w:ascii="Arial Narrow" w:hAnsi="Arial Narrow"/>
          <w:i/>
          <w:noProof/>
          <w:sz w:val="24"/>
          <w:szCs w:val="24"/>
          <w:highlight w:val="yellow"/>
          <w:lang w:val="ro-RO"/>
        </w:rPr>
      </w:pPr>
    </w:p>
    <w:p w14:paraId="1F0CA63F" w14:textId="77777777" w:rsidR="002345DD" w:rsidRPr="00FA19A3" w:rsidRDefault="002345DD" w:rsidP="00E5056B">
      <w:pPr>
        <w:jc w:val="right"/>
        <w:rPr>
          <w:rFonts w:ascii="Arial Narrow" w:hAnsi="Arial Narrow"/>
          <w:i/>
          <w:noProof/>
          <w:sz w:val="24"/>
          <w:szCs w:val="24"/>
          <w:highlight w:val="yellow"/>
          <w:lang w:val="ro-RO"/>
        </w:rPr>
      </w:pPr>
    </w:p>
    <w:p w14:paraId="435285B2" w14:textId="77777777" w:rsidR="002345DD" w:rsidRPr="00FA19A3" w:rsidRDefault="002345DD" w:rsidP="00E5056B">
      <w:pPr>
        <w:jc w:val="right"/>
        <w:rPr>
          <w:rFonts w:ascii="Arial Narrow" w:hAnsi="Arial Narrow"/>
          <w:i/>
          <w:noProof/>
          <w:sz w:val="24"/>
          <w:szCs w:val="24"/>
          <w:highlight w:val="yellow"/>
          <w:lang w:val="ro-RO"/>
        </w:rPr>
      </w:pPr>
    </w:p>
    <w:p w14:paraId="4FDFCA17" w14:textId="77777777" w:rsidR="002345DD" w:rsidRPr="00FA19A3" w:rsidRDefault="002345DD" w:rsidP="00E5056B">
      <w:pPr>
        <w:jc w:val="right"/>
        <w:rPr>
          <w:rFonts w:ascii="Arial Narrow" w:hAnsi="Arial Narrow"/>
          <w:i/>
          <w:noProof/>
          <w:sz w:val="24"/>
          <w:szCs w:val="24"/>
          <w:highlight w:val="yellow"/>
          <w:lang w:val="ro-RO"/>
        </w:rPr>
      </w:pPr>
    </w:p>
    <w:p w14:paraId="5758B8AF" w14:textId="77777777" w:rsidR="002345DD" w:rsidRPr="00FA19A3" w:rsidRDefault="002345DD" w:rsidP="00E5056B">
      <w:pPr>
        <w:jc w:val="right"/>
        <w:rPr>
          <w:rFonts w:ascii="Arial Narrow" w:hAnsi="Arial Narrow"/>
          <w:i/>
          <w:noProof/>
          <w:sz w:val="24"/>
          <w:szCs w:val="24"/>
          <w:highlight w:val="yellow"/>
          <w:lang w:val="ro-RO"/>
        </w:rPr>
      </w:pPr>
    </w:p>
    <w:p w14:paraId="01B1F3BC" w14:textId="77777777" w:rsidR="002345DD" w:rsidRPr="00FA19A3" w:rsidRDefault="002345DD" w:rsidP="00E5056B">
      <w:pPr>
        <w:jc w:val="right"/>
        <w:rPr>
          <w:rFonts w:ascii="Arial Narrow" w:hAnsi="Arial Narrow"/>
          <w:i/>
          <w:noProof/>
          <w:sz w:val="24"/>
          <w:szCs w:val="24"/>
          <w:highlight w:val="yellow"/>
          <w:lang w:val="ro-RO"/>
        </w:rPr>
      </w:pPr>
    </w:p>
    <w:p w14:paraId="22E024D4" w14:textId="77777777" w:rsidR="002345DD" w:rsidRPr="00FA19A3" w:rsidRDefault="002345DD" w:rsidP="00E5056B">
      <w:pPr>
        <w:jc w:val="right"/>
        <w:rPr>
          <w:rFonts w:ascii="Arial Narrow" w:hAnsi="Arial Narrow"/>
          <w:i/>
          <w:noProof/>
          <w:sz w:val="24"/>
          <w:szCs w:val="24"/>
          <w:highlight w:val="yellow"/>
          <w:lang w:val="ro-RO"/>
        </w:rPr>
      </w:pPr>
    </w:p>
    <w:p w14:paraId="0BF18EF8" w14:textId="77777777" w:rsidR="002345DD" w:rsidRPr="00FA19A3" w:rsidRDefault="002345DD" w:rsidP="00E5056B">
      <w:pPr>
        <w:jc w:val="right"/>
        <w:rPr>
          <w:rFonts w:ascii="Arial Narrow" w:hAnsi="Arial Narrow"/>
          <w:i/>
          <w:noProof/>
          <w:sz w:val="24"/>
          <w:szCs w:val="24"/>
          <w:highlight w:val="yellow"/>
          <w:lang w:val="ro-RO"/>
        </w:rPr>
      </w:pPr>
    </w:p>
    <w:p w14:paraId="4D06822E" w14:textId="77777777" w:rsidR="002345DD" w:rsidRPr="00FA19A3" w:rsidRDefault="002345DD" w:rsidP="00E5056B">
      <w:pPr>
        <w:jc w:val="right"/>
        <w:rPr>
          <w:rFonts w:ascii="Arial Narrow" w:hAnsi="Arial Narrow"/>
          <w:i/>
          <w:noProof/>
          <w:sz w:val="24"/>
          <w:szCs w:val="24"/>
          <w:highlight w:val="yellow"/>
          <w:lang w:val="ro-RO"/>
        </w:rPr>
      </w:pPr>
    </w:p>
    <w:p w14:paraId="0DBD007F" w14:textId="77777777" w:rsidR="002345DD" w:rsidRPr="00FA19A3" w:rsidRDefault="002345DD" w:rsidP="00E5056B">
      <w:pPr>
        <w:jc w:val="right"/>
        <w:rPr>
          <w:rFonts w:ascii="Arial Narrow" w:hAnsi="Arial Narrow"/>
          <w:i/>
          <w:noProof/>
          <w:sz w:val="24"/>
          <w:szCs w:val="24"/>
          <w:highlight w:val="yellow"/>
          <w:lang w:val="ro-RO"/>
        </w:rPr>
      </w:pPr>
    </w:p>
    <w:p w14:paraId="26C8BD30" w14:textId="77777777" w:rsidR="002345DD" w:rsidRPr="00FA19A3" w:rsidRDefault="002345DD" w:rsidP="00E5056B">
      <w:pPr>
        <w:jc w:val="right"/>
        <w:rPr>
          <w:rFonts w:ascii="Arial Narrow" w:hAnsi="Arial Narrow"/>
          <w:i/>
          <w:noProof/>
          <w:sz w:val="24"/>
          <w:szCs w:val="24"/>
          <w:highlight w:val="yellow"/>
          <w:lang w:val="ro-RO"/>
        </w:rPr>
      </w:pPr>
    </w:p>
    <w:p w14:paraId="7E0EA4FD" w14:textId="77777777" w:rsidR="002345DD" w:rsidRPr="00FA19A3" w:rsidRDefault="002345DD" w:rsidP="00E5056B">
      <w:pPr>
        <w:jc w:val="right"/>
        <w:rPr>
          <w:rFonts w:ascii="Arial Narrow" w:hAnsi="Arial Narrow"/>
          <w:i/>
          <w:noProof/>
          <w:sz w:val="24"/>
          <w:szCs w:val="24"/>
          <w:highlight w:val="yellow"/>
          <w:lang w:val="ro-RO"/>
        </w:rPr>
      </w:pPr>
    </w:p>
    <w:p w14:paraId="12DC73DA" w14:textId="77777777" w:rsidR="002345DD" w:rsidRPr="00FA19A3" w:rsidRDefault="002345DD" w:rsidP="00E5056B">
      <w:pPr>
        <w:jc w:val="right"/>
        <w:rPr>
          <w:rFonts w:ascii="Arial Narrow" w:hAnsi="Arial Narrow"/>
          <w:i/>
          <w:noProof/>
          <w:sz w:val="24"/>
          <w:szCs w:val="24"/>
          <w:highlight w:val="yellow"/>
          <w:lang w:val="ro-RO"/>
        </w:rPr>
      </w:pPr>
    </w:p>
    <w:p w14:paraId="2E552213" w14:textId="77777777" w:rsidR="002345DD" w:rsidRPr="00FA19A3" w:rsidRDefault="002345DD" w:rsidP="00E5056B">
      <w:pPr>
        <w:jc w:val="right"/>
        <w:rPr>
          <w:rFonts w:ascii="Arial Narrow" w:hAnsi="Arial Narrow"/>
          <w:i/>
          <w:noProof/>
          <w:sz w:val="24"/>
          <w:szCs w:val="24"/>
          <w:highlight w:val="yellow"/>
          <w:lang w:val="ro-RO"/>
        </w:rPr>
      </w:pPr>
    </w:p>
    <w:p w14:paraId="13090F5E" w14:textId="77777777" w:rsidR="002345DD" w:rsidRPr="00FA19A3" w:rsidRDefault="002345DD" w:rsidP="00E5056B">
      <w:pPr>
        <w:jc w:val="right"/>
        <w:rPr>
          <w:rFonts w:ascii="Arial Narrow" w:hAnsi="Arial Narrow"/>
          <w:i/>
          <w:noProof/>
          <w:sz w:val="24"/>
          <w:szCs w:val="24"/>
          <w:highlight w:val="yellow"/>
          <w:lang w:val="ro-RO"/>
        </w:rPr>
      </w:pPr>
    </w:p>
    <w:p w14:paraId="5D9F422B" w14:textId="77777777" w:rsidR="002345DD" w:rsidRPr="00FA19A3" w:rsidRDefault="002345DD" w:rsidP="00E5056B">
      <w:pPr>
        <w:jc w:val="right"/>
        <w:rPr>
          <w:rFonts w:ascii="Arial Narrow" w:hAnsi="Arial Narrow"/>
          <w:i/>
          <w:noProof/>
          <w:sz w:val="24"/>
          <w:szCs w:val="24"/>
          <w:highlight w:val="yellow"/>
          <w:lang w:val="ro-RO"/>
        </w:rPr>
      </w:pPr>
    </w:p>
    <w:p w14:paraId="41BA4E3A" w14:textId="77777777" w:rsidR="002345DD" w:rsidRPr="00FA19A3" w:rsidRDefault="002345DD" w:rsidP="00E5056B">
      <w:pPr>
        <w:jc w:val="right"/>
        <w:rPr>
          <w:rFonts w:ascii="Arial Narrow" w:hAnsi="Arial Narrow"/>
          <w:i/>
          <w:noProof/>
          <w:sz w:val="24"/>
          <w:szCs w:val="24"/>
          <w:highlight w:val="yellow"/>
          <w:lang w:val="ro-RO"/>
        </w:rPr>
      </w:pPr>
    </w:p>
    <w:p w14:paraId="2357E269" w14:textId="77777777" w:rsidR="002345DD" w:rsidRPr="00FA19A3" w:rsidRDefault="002345DD" w:rsidP="00E5056B">
      <w:pPr>
        <w:jc w:val="right"/>
        <w:rPr>
          <w:rFonts w:ascii="Arial Narrow" w:hAnsi="Arial Narrow"/>
          <w:i/>
          <w:noProof/>
          <w:sz w:val="24"/>
          <w:szCs w:val="24"/>
          <w:highlight w:val="yellow"/>
          <w:lang w:val="ro-RO"/>
        </w:rPr>
      </w:pPr>
    </w:p>
    <w:p w14:paraId="7D9599BA" w14:textId="77777777" w:rsidR="002345DD" w:rsidRPr="00FA19A3" w:rsidRDefault="002345DD" w:rsidP="00E5056B">
      <w:pPr>
        <w:jc w:val="right"/>
        <w:rPr>
          <w:rFonts w:ascii="Arial Narrow" w:hAnsi="Arial Narrow"/>
          <w:i/>
          <w:noProof/>
          <w:sz w:val="24"/>
          <w:szCs w:val="24"/>
          <w:highlight w:val="yellow"/>
          <w:lang w:val="ro-RO"/>
        </w:rPr>
      </w:pPr>
    </w:p>
    <w:p w14:paraId="6F376EA0" w14:textId="77777777" w:rsidR="002345DD" w:rsidRPr="00FA19A3" w:rsidRDefault="002345DD" w:rsidP="00E5056B">
      <w:pPr>
        <w:jc w:val="right"/>
        <w:rPr>
          <w:rFonts w:ascii="Arial Narrow" w:hAnsi="Arial Narrow"/>
          <w:i/>
          <w:noProof/>
          <w:sz w:val="24"/>
          <w:szCs w:val="24"/>
          <w:highlight w:val="yellow"/>
          <w:lang w:val="ro-RO"/>
        </w:rPr>
      </w:pPr>
    </w:p>
    <w:p w14:paraId="3C9BEC48" w14:textId="77777777" w:rsidR="002345DD" w:rsidRPr="00FA19A3" w:rsidRDefault="002345DD" w:rsidP="00E5056B">
      <w:pPr>
        <w:jc w:val="right"/>
        <w:rPr>
          <w:rFonts w:ascii="Arial Narrow" w:hAnsi="Arial Narrow"/>
          <w:i/>
          <w:noProof/>
          <w:sz w:val="24"/>
          <w:szCs w:val="24"/>
          <w:highlight w:val="yellow"/>
          <w:lang w:val="ro-RO"/>
        </w:rPr>
      </w:pPr>
    </w:p>
    <w:p w14:paraId="44C45F3F" w14:textId="77777777" w:rsidR="002345DD" w:rsidRPr="00FA19A3" w:rsidRDefault="002345DD" w:rsidP="00E5056B">
      <w:pPr>
        <w:jc w:val="right"/>
        <w:rPr>
          <w:rFonts w:ascii="Arial Narrow" w:hAnsi="Arial Narrow"/>
          <w:i/>
          <w:noProof/>
          <w:sz w:val="24"/>
          <w:szCs w:val="24"/>
          <w:highlight w:val="yellow"/>
          <w:lang w:val="ro-RO"/>
        </w:rPr>
      </w:pPr>
    </w:p>
    <w:p w14:paraId="3C86CC9A" w14:textId="77777777" w:rsidR="002345DD" w:rsidRPr="00FA19A3" w:rsidRDefault="002345DD" w:rsidP="00E5056B">
      <w:pPr>
        <w:jc w:val="right"/>
        <w:rPr>
          <w:rFonts w:ascii="Arial Narrow" w:hAnsi="Arial Narrow"/>
          <w:i/>
          <w:noProof/>
          <w:sz w:val="24"/>
          <w:szCs w:val="24"/>
          <w:highlight w:val="yellow"/>
          <w:lang w:val="ro-RO"/>
        </w:rPr>
      </w:pPr>
    </w:p>
    <w:p w14:paraId="1A640C2F" w14:textId="77777777" w:rsidR="002345DD" w:rsidRPr="00FA19A3" w:rsidRDefault="002345DD" w:rsidP="00E5056B">
      <w:pPr>
        <w:jc w:val="right"/>
        <w:rPr>
          <w:rFonts w:ascii="Arial Narrow" w:hAnsi="Arial Narrow"/>
          <w:i/>
          <w:noProof/>
          <w:sz w:val="24"/>
          <w:szCs w:val="24"/>
          <w:highlight w:val="yellow"/>
          <w:lang w:val="ro-RO"/>
        </w:rPr>
      </w:pPr>
    </w:p>
    <w:p w14:paraId="0B34318E" w14:textId="77777777" w:rsidR="002345DD" w:rsidRPr="00FA19A3" w:rsidRDefault="002345DD" w:rsidP="00E5056B">
      <w:pPr>
        <w:jc w:val="right"/>
        <w:rPr>
          <w:rFonts w:ascii="Arial Narrow" w:hAnsi="Arial Narrow"/>
          <w:i/>
          <w:noProof/>
          <w:sz w:val="24"/>
          <w:szCs w:val="24"/>
          <w:highlight w:val="yellow"/>
          <w:lang w:val="ro-RO"/>
        </w:rPr>
      </w:pPr>
    </w:p>
    <w:p w14:paraId="6C5DDD30" w14:textId="77777777" w:rsidR="002345DD" w:rsidRPr="00FA19A3" w:rsidRDefault="002345DD" w:rsidP="00E5056B">
      <w:pPr>
        <w:jc w:val="right"/>
        <w:rPr>
          <w:rFonts w:ascii="Arial Narrow" w:hAnsi="Arial Narrow"/>
          <w:i/>
          <w:noProof/>
          <w:sz w:val="24"/>
          <w:szCs w:val="24"/>
          <w:highlight w:val="yellow"/>
          <w:lang w:val="ro-RO"/>
        </w:rPr>
      </w:pPr>
    </w:p>
    <w:p w14:paraId="67FB7B03" w14:textId="77777777" w:rsidR="002345DD" w:rsidRPr="00FA19A3" w:rsidRDefault="002345DD" w:rsidP="00E5056B">
      <w:pPr>
        <w:jc w:val="right"/>
        <w:rPr>
          <w:rFonts w:ascii="Arial Narrow" w:hAnsi="Arial Narrow"/>
          <w:i/>
          <w:noProof/>
          <w:sz w:val="24"/>
          <w:szCs w:val="24"/>
          <w:highlight w:val="yellow"/>
          <w:lang w:val="ro-RO"/>
        </w:rPr>
      </w:pPr>
    </w:p>
    <w:p w14:paraId="35AB169B" w14:textId="77777777" w:rsidR="002345DD" w:rsidRPr="00FA19A3" w:rsidRDefault="002345DD" w:rsidP="00E5056B">
      <w:pPr>
        <w:jc w:val="right"/>
        <w:rPr>
          <w:rFonts w:ascii="Arial Narrow" w:hAnsi="Arial Narrow"/>
          <w:i/>
          <w:noProof/>
          <w:sz w:val="24"/>
          <w:szCs w:val="24"/>
          <w:highlight w:val="yellow"/>
          <w:lang w:val="ro-RO"/>
        </w:rPr>
      </w:pPr>
    </w:p>
    <w:p w14:paraId="7F8EFD17" w14:textId="77777777" w:rsidR="002345DD" w:rsidRPr="00FA19A3" w:rsidRDefault="002345DD" w:rsidP="00E5056B">
      <w:pPr>
        <w:jc w:val="right"/>
        <w:rPr>
          <w:rFonts w:ascii="Arial Narrow" w:hAnsi="Arial Narrow"/>
          <w:i/>
          <w:noProof/>
          <w:sz w:val="24"/>
          <w:szCs w:val="24"/>
          <w:highlight w:val="yellow"/>
          <w:lang w:val="ro-RO"/>
        </w:rPr>
      </w:pPr>
    </w:p>
    <w:p w14:paraId="2B9051D2" w14:textId="77777777" w:rsidR="002345DD" w:rsidRPr="00FA19A3" w:rsidRDefault="002345DD" w:rsidP="00E5056B">
      <w:pPr>
        <w:jc w:val="right"/>
        <w:rPr>
          <w:rFonts w:ascii="Arial Narrow" w:hAnsi="Arial Narrow"/>
          <w:i/>
          <w:noProof/>
          <w:sz w:val="24"/>
          <w:szCs w:val="24"/>
          <w:highlight w:val="yellow"/>
          <w:lang w:val="ro-RO"/>
        </w:rPr>
      </w:pPr>
    </w:p>
    <w:p w14:paraId="5A9F9F82" w14:textId="77777777" w:rsidR="002345DD" w:rsidRPr="00FA19A3" w:rsidRDefault="002345DD" w:rsidP="00E5056B">
      <w:pPr>
        <w:jc w:val="right"/>
        <w:rPr>
          <w:rFonts w:ascii="Arial Narrow" w:hAnsi="Arial Narrow"/>
          <w:i/>
          <w:noProof/>
          <w:sz w:val="24"/>
          <w:szCs w:val="24"/>
          <w:highlight w:val="yellow"/>
          <w:lang w:val="ro-RO"/>
        </w:rPr>
      </w:pPr>
    </w:p>
    <w:p w14:paraId="38B71D3D" w14:textId="77777777" w:rsidR="002345DD" w:rsidRPr="00FA19A3" w:rsidRDefault="002345DD" w:rsidP="00E5056B">
      <w:pPr>
        <w:jc w:val="right"/>
        <w:rPr>
          <w:rFonts w:ascii="Arial Narrow" w:hAnsi="Arial Narrow"/>
          <w:i/>
          <w:noProof/>
          <w:sz w:val="24"/>
          <w:szCs w:val="24"/>
          <w:highlight w:val="yellow"/>
          <w:lang w:val="ro-RO"/>
        </w:rPr>
      </w:pPr>
    </w:p>
    <w:p w14:paraId="63E96CEC" w14:textId="77777777" w:rsidR="002345DD" w:rsidRPr="00FA19A3" w:rsidRDefault="002345DD" w:rsidP="00E5056B">
      <w:pPr>
        <w:jc w:val="right"/>
        <w:rPr>
          <w:rFonts w:ascii="Arial Narrow" w:hAnsi="Arial Narrow"/>
          <w:i/>
          <w:noProof/>
          <w:sz w:val="24"/>
          <w:szCs w:val="24"/>
          <w:highlight w:val="yellow"/>
          <w:lang w:val="ro-RO"/>
        </w:rPr>
      </w:pPr>
    </w:p>
    <w:p w14:paraId="0D0489AE" w14:textId="77777777" w:rsidR="002345DD" w:rsidRPr="00FA19A3" w:rsidRDefault="002345DD" w:rsidP="00E5056B">
      <w:pPr>
        <w:jc w:val="right"/>
        <w:rPr>
          <w:rFonts w:ascii="Arial Narrow" w:hAnsi="Arial Narrow"/>
          <w:i/>
          <w:noProof/>
          <w:sz w:val="24"/>
          <w:szCs w:val="24"/>
          <w:highlight w:val="yellow"/>
          <w:lang w:val="ro-RO"/>
        </w:rPr>
      </w:pPr>
    </w:p>
    <w:p w14:paraId="022299ED" w14:textId="77777777" w:rsidR="002345DD" w:rsidRPr="00FA19A3" w:rsidRDefault="002345DD" w:rsidP="00E5056B">
      <w:pPr>
        <w:jc w:val="right"/>
        <w:rPr>
          <w:rFonts w:ascii="Arial Narrow" w:hAnsi="Arial Narrow"/>
          <w:i/>
          <w:noProof/>
          <w:sz w:val="24"/>
          <w:szCs w:val="24"/>
          <w:highlight w:val="yellow"/>
          <w:lang w:val="ro-RO"/>
        </w:rPr>
      </w:pPr>
    </w:p>
    <w:p w14:paraId="013230AC" w14:textId="77777777" w:rsidR="00903F97" w:rsidRPr="00FA19A3" w:rsidRDefault="00903F97" w:rsidP="00E5056B">
      <w:pPr>
        <w:jc w:val="right"/>
        <w:rPr>
          <w:rFonts w:ascii="Arial Narrow" w:hAnsi="Arial Narrow"/>
          <w:i/>
          <w:noProof/>
          <w:sz w:val="24"/>
          <w:szCs w:val="24"/>
          <w:highlight w:val="yellow"/>
          <w:lang w:val="ro-RO"/>
        </w:rPr>
      </w:pPr>
    </w:p>
    <w:p w14:paraId="0477D80B" w14:textId="77777777" w:rsidR="002345DD" w:rsidRPr="00FA19A3" w:rsidRDefault="002345DD" w:rsidP="00E5056B">
      <w:pPr>
        <w:jc w:val="right"/>
        <w:rPr>
          <w:rFonts w:ascii="Arial Narrow" w:hAnsi="Arial Narrow"/>
          <w:i/>
          <w:noProof/>
          <w:sz w:val="24"/>
          <w:szCs w:val="24"/>
          <w:highlight w:val="yellow"/>
          <w:lang w:val="ro-RO"/>
        </w:rPr>
      </w:pPr>
    </w:p>
    <w:p w14:paraId="04A7C14B" w14:textId="77777777" w:rsidR="002345DD" w:rsidRPr="00FA19A3" w:rsidRDefault="002345DD" w:rsidP="004C1E48">
      <w:pPr>
        <w:rPr>
          <w:rFonts w:ascii="Arial Narrow" w:hAnsi="Arial Narrow"/>
          <w:i/>
          <w:noProof/>
          <w:sz w:val="24"/>
          <w:szCs w:val="24"/>
          <w:highlight w:val="yellow"/>
          <w:lang w:val="ro-RO"/>
        </w:rPr>
      </w:pPr>
    </w:p>
    <w:p w14:paraId="32AF138F" w14:textId="77777777" w:rsidR="00496EBE" w:rsidRPr="00FA19A3" w:rsidRDefault="00496EBE" w:rsidP="009F6828">
      <w:pPr>
        <w:rPr>
          <w:rFonts w:ascii="Arial Narrow" w:hAnsi="Arial Narrow"/>
          <w:b/>
          <w:i/>
          <w:noProof/>
          <w:sz w:val="24"/>
          <w:szCs w:val="24"/>
          <w:highlight w:val="yellow"/>
          <w:lang w:val="ro-RO"/>
        </w:rPr>
      </w:pPr>
    </w:p>
    <w:p w14:paraId="018E1DD0" w14:textId="77777777" w:rsidR="00D015C8" w:rsidRPr="00F62FD0" w:rsidRDefault="00D015C8" w:rsidP="00D015C8">
      <w:pPr>
        <w:jc w:val="right"/>
        <w:rPr>
          <w:rFonts w:ascii="Arial Narrow" w:hAnsi="Arial Narrow"/>
          <w:b/>
          <w:i/>
          <w:noProof/>
          <w:sz w:val="24"/>
          <w:szCs w:val="24"/>
          <w:lang w:val="ro-RO"/>
        </w:rPr>
      </w:pPr>
      <w:r w:rsidRPr="00F62FD0">
        <w:rPr>
          <w:rFonts w:ascii="Arial Narrow" w:hAnsi="Arial Narrow"/>
          <w:b/>
          <w:i/>
          <w:noProof/>
          <w:sz w:val="24"/>
          <w:szCs w:val="24"/>
          <w:lang w:val="ro-RO"/>
        </w:rPr>
        <w:lastRenderedPageBreak/>
        <w:t>FORMULARUL nr.1</w:t>
      </w:r>
    </w:p>
    <w:p w14:paraId="441A5E5F" w14:textId="77777777" w:rsidR="004C1E48" w:rsidRPr="00F62FD0" w:rsidRDefault="004C1E48" w:rsidP="00D015C8">
      <w:pPr>
        <w:rPr>
          <w:rFonts w:ascii="Arial Narrow" w:eastAsia="Calibri" w:hAnsi="Arial Narrow"/>
          <w:b/>
          <w:bCs/>
          <w:sz w:val="24"/>
          <w:szCs w:val="24"/>
          <w:lang w:val="ro-RO"/>
        </w:rPr>
      </w:pPr>
    </w:p>
    <w:p w14:paraId="19A5F37C" w14:textId="77777777" w:rsidR="00D2718B" w:rsidRPr="00F62FD0" w:rsidRDefault="00D2718B" w:rsidP="00D2718B">
      <w:pPr>
        <w:jc w:val="center"/>
        <w:rPr>
          <w:rFonts w:ascii="Times New Roman" w:hAnsi="Times New Roman"/>
          <w:sz w:val="24"/>
          <w:szCs w:val="24"/>
        </w:rPr>
      </w:pPr>
      <w:r w:rsidRPr="00F62FD0">
        <w:rPr>
          <w:rFonts w:ascii="Times New Roman" w:hAnsi="Times New Roman"/>
          <w:b/>
          <w:bCs/>
          <w:sz w:val="24"/>
          <w:szCs w:val="24"/>
        </w:rPr>
        <w:t>DECLARAȚIE</w:t>
      </w:r>
    </w:p>
    <w:p w14:paraId="0E7AAEA0" w14:textId="77777777" w:rsidR="00D2718B" w:rsidRPr="00F62FD0" w:rsidRDefault="00D2718B" w:rsidP="00D2718B">
      <w:pPr>
        <w:jc w:val="center"/>
        <w:rPr>
          <w:rFonts w:ascii="Times New Roman" w:hAnsi="Times New Roman"/>
          <w:b/>
          <w:bCs/>
          <w:sz w:val="24"/>
          <w:szCs w:val="24"/>
        </w:rPr>
      </w:pPr>
      <w:proofErr w:type="spellStart"/>
      <w:r w:rsidRPr="00F62FD0">
        <w:rPr>
          <w:rFonts w:ascii="Times New Roman" w:hAnsi="Times New Roman"/>
          <w:b/>
          <w:bCs/>
          <w:sz w:val="24"/>
          <w:szCs w:val="24"/>
        </w:rPr>
        <w:t>privind</w:t>
      </w:r>
      <w:proofErr w:type="spellEnd"/>
      <w:r w:rsidRPr="00F62FD0">
        <w:rPr>
          <w:rFonts w:ascii="Times New Roman" w:hAnsi="Times New Roman"/>
          <w:b/>
          <w:bCs/>
          <w:sz w:val="24"/>
          <w:szCs w:val="24"/>
        </w:rPr>
        <w:t xml:space="preserve"> </w:t>
      </w:r>
      <w:proofErr w:type="spellStart"/>
      <w:r w:rsidRPr="00F62FD0">
        <w:rPr>
          <w:rFonts w:ascii="Times New Roman" w:hAnsi="Times New Roman"/>
          <w:b/>
          <w:bCs/>
          <w:sz w:val="24"/>
          <w:szCs w:val="24"/>
        </w:rPr>
        <w:t>conflictul</w:t>
      </w:r>
      <w:proofErr w:type="spellEnd"/>
      <w:r w:rsidRPr="00F62FD0">
        <w:rPr>
          <w:rFonts w:ascii="Times New Roman" w:hAnsi="Times New Roman"/>
          <w:b/>
          <w:bCs/>
          <w:sz w:val="24"/>
          <w:szCs w:val="24"/>
        </w:rPr>
        <w:t xml:space="preserve"> de </w:t>
      </w:r>
      <w:proofErr w:type="spellStart"/>
      <w:r w:rsidRPr="00F62FD0">
        <w:rPr>
          <w:rFonts w:ascii="Times New Roman" w:hAnsi="Times New Roman"/>
          <w:b/>
          <w:bCs/>
          <w:sz w:val="24"/>
          <w:szCs w:val="24"/>
        </w:rPr>
        <w:t>interese</w:t>
      </w:r>
      <w:proofErr w:type="spellEnd"/>
    </w:p>
    <w:p w14:paraId="1389DAB0" w14:textId="77777777" w:rsidR="00D2718B" w:rsidRPr="00F62FD0" w:rsidRDefault="00D2718B" w:rsidP="00D2718B">
      <w:pPr>
        <w:jc w:val="center"/>
        <w:rPr>
          <w:rFonts w:ascii="Times New Roman" w:hAnsi="Times New Roman"/>
          <w:b/>
          <w:iCs/>
          <w:sz w:val="24"/>
          <w:szCs w:val="24"/>
        </w:rPr>
      </w:pPr>
      <w:proofErr w:type="spellStart"/>
      <w:r w:rsidRPr="00F62FD0">
        <w:rPr>
          <w:rFonts w:ascii="Times New Roman" w:hAnsi="Times New Roman"/>
          <w:b/>
          <w:sz w:val="24"/>
          <w:szCs w:val="24"/>
        </w:rPr>
        <w:t>pentru</w:t>
      </w:r>
      <w:proofErr w:type="spellEnd"/>
      <w:r w:rsidRPr="00F62FD0">
        <w:rPr>
          <w:rFonts w:ascii="Times New Roman" w:hAnsi="Times New Roman"/>
          <w:b/>
          <w:iCs/>
          <w:sz w:val="24"/>
          <w:szCs w:val="24"/>
        </w:rPr>
        <w:t xml:space="preserve"> </w:t>
      </w:r>
      <w:proofErr w:type="spellStart"/>
      <w:r w:rsidRPr="00F62FD0">
        <w:rPr>
          <w:rFonts w:ascii="Times New Roman" w:hAnsi="Times New Roman"/>
          <w:b/>
          <w:iCs/>
          <w:sz w:val="24"/>
          <w:szCs w:val="24"/>
        </w:rPr>
        <w:t>ofertanţi</w:t>
      </w:r>
      <w:proofErr w:type="spellEnd"/>
      <w:r w:rsidRPr="00F62FD0">
        <w:rPr>
          <w:rFonts w:ascii="Times New Roman" w:hAnsi="Times New Roman"/>
          <w:b/>
          <w:iCs/>
          <w:sz w:val="24"/>
          <w:szCs w:val="24"/>
        </w:rPr>
        <w:t xml:space="preserve">/ </w:t>
      </w:r>
      <w:proofErr w:type="spellStart"/>
      <w:r w:rsidRPr="00F62FD0">
        <w:rPr>
          <w:rFonts w:ascii="Times New Roman" w:hAnsi="Times New Roman"/>
          <w:b/>
          <w:iCs/>
          <w:sz w:val="24"/>
          <w:szCs w:val="24"/>
        </w:rPr>
        <w:t>ofertanţi</w:t>
      </w:r>
      <w:proofErr w:type="spellEnd"/>
      <w:r w:rsidRPr="00F62FD0">
        <w:rPr>
          <w:rFonts w:ascii="Times New Roman" w:hAnsi="Times New Roman"/>
          <w:b/>
          <w:iCs/>
          <w:sz w:val="24"/>
          <w:szCs w:val="24"/>
        </w:rPr>
        <w:t xml:space="preserve"> </w:t>
      </w:r>
      <w:proofErr w:type="spellStart"/>
      <w:r w:rsidRPr="00F62FD0">
        <w:rPr>
          <w:rFonts w:ascii="Times New Roman" w:hAnsi="Times New Roman"/>
          <w:b/>
          <w:iCs/>
          <w:sz w:val="24"/>
          <w:szCs w:val="24"/>
        </w:rPr>
        <w:t>asociaţi</w:t>
      </w:r>
      <w:proofErr w:type="spellEnd"/>
      <w:r w:rsidRPr="00F62FD0">
        <w:rPr>
          <w:rFonts w:ascii="Times New Roman" w:hAnsi="Times New Roman"/>
          <w:b/>
          <w:iCs/>
          <w:sz w:val="24"/>
          <w:szCs w:val="24"/>
        </w:rPr>
        <w:t xml:space="preserve">/ </w:t>
      </w:r>
      <w:proofErr w:type="spellStart"/>
      <w:r w:rsidRPr="00F62FD0">
        <w:rPr>
          <w:rFonts w:ascii="Times New Roman" w:hAnsi="Times New Roman"/>
          <w:b/>
          <w:iCs/>
          <w:sz w:val="24"/>
          <w:szCs w:val="24"/>
        </w:rPr>
        <w:t>subcontractanţi</w:t>
      </w:r>
      <w:proofErr w:type="spellEnd"/>
      <w:r w:rsidRPr="00F62FD0">
        <w:rPr>
          <w:rFonts w:ascii="Times New Roman" w:hAnsi="Times New Roman"/>
          <w:b/>
          <w:iCs/>
          <w:sz w:val="24"/>
          <w:szCs w:val="24"/>
        </w:rPr>
        <w:t>/</w:t>
      </w:r>
      <w:proofErr w:type="spellStart"/>
      <w:r w:rsidRPr="00F62FD0">
        <w:rPr>
          <w:rFonts w:ascii="Times New Roman" w:hAnsi="Times New Roman"/>
          <w:b/>
          <w:iCs/>
          <w:sz w:val="24"/>
          <w:szCs w:val="24"/>
        </w:rPr>
        <w:t>terţi</w:t>
      </w:r>
      <w:proofErr w:type="spellEnd"/>
      <w:r w:rsidRPr="00F62FD0">
        <w:rPr>
          <w:rFonts w:ascii="Times New Roman" w:hAnsi="Times New Roman"/>
          <w:b/>
          <w:iCs/>
          <w:sz w:val="24"/>
          <w:szCs w:val="24"/>
        </w:rPr>
        <w:t xml:space="preserve"> susţinători</w:t>
      </w:r>
    </w:p>
    <w:p w14:paraId="2A974C02" w14:textId="77777777" w:rsidR="00D2718B" w:rsidRPr="00FA19A3" w:rsidRDefault="00D2718B" w:rsidP="00D2718B">
      <w:pPr>
        <w:jc w:val="center"/>
        <w:rPr>
          <w:rFonts w:ascii="Times New Roman" w:hAnsi="Times New Roman"/>
          <w:b/>
          <w:iCs/>
          <w:sz w:val="24"/>
          <w:szCs w:val="24"/>
          <w:highlight w:val="yellow"/>
        </w:rPr>
      </w:pPr>
    </w:p>
    <w:p w14:paraId="094BB9CD" w14:textId="77777777" w:rsidR="00D2718B" w:rsidRPr="00FA19A3" w:rsidRDefault="00D2718B" w:rsidP="00D2718B">
      <w:pPr>
        <w:jc w:val="center"/>
        <w:rPr>
          <w:rFonts w:ascii="Times New Roman" w:hAnsi="Times New Roman"/>
          <w:b/>
          <w:sz w:val="24"/>
          <w:szCs w:val="24"/>
          <w:highlight w:val="yellow"/>
        </w:rPr>
      </w:pPr>
    </w:p>
    <w:p w14:paraId="3923B57B" w14:textId="4E8DEDC2" w:rsidR="00D2718B" w:rsidRPr="00F62FD0" w:rsidRDefault="00D2718B" w:rsidP="00D2718B">
      <w:pPr>
        <w:jc w:val="both"/>
        <w:rPr>
          <w:rFonts w:ascii="Times New Roman" w:hAnsi="Times New Roman"/>
          <w:sz w:val="24"/>
          <w:szCs w:val="24"/>
        </w:rPr>
      </w:pPr>
      <w:proofErr w:type="gramStart"/>
      <w:r w:rsidRPr="00F62FD0">
        <w:rPr>
          <w:rFonts w:ascii="Times New Roman" w:hAnsi="Times New Roman"/>
          <w:sz w:val="24"/>
          <w:szCs w:val="24"/>
        </w:rPr>
        <w:t>Subsemnatul,............................................................</w:t>
      </w:r>
      <w:proofErr w:type="gramEnd"/>
      <w:r w:rsidRPr="00F62FD0">
        <w:rPr>
          <w:rFonts w:ascii="Times New Roman" w:hAnsi="Times New Roman"/>
          <w:sz w:val="24"/>
          <w:szCs w:val="24"/>
        </w:rPr>
        <w:t xml:space="preserve"> </w:t>
      </w:r>
      <w:r w:rsidRPr="00F62FD0">
        <w:rPr>
          <w:rFonts w:ascii="Times New Roman" w:hAnsi="Times New Roman"/>
          <w:i/>
          <w:sz w:val="24"/>
          <w:szCs w:val="24"/>
        </w:rPr>
        <w:t>(</w:t>
      </w:r>
      <w:proofErr w:type="spellStart"/>
      <w:r w:rsidRPr="00F62FD0">
        <w:rPr>
          <w:rFonts w:ascii="Times New Roman" w:hAnsi="Times New Roman"/>
          <w:i/>
          <w:sz w:val="24"/>
          <w:szCs w:val="24"/>
        </w:rPr>
        <w:t>nume</w:t>
      </w:r>
      <w:proofErr w:type="spellEnd"/>
      <w:r w:rsidRPr="00F62FD0">
        <w:rPr>
          <w:rFonts w:ascii="Times New Roman" w:hAnsi="Times New Roman"/>
          <w:i/>
          <w:sz w:val="24"/>
          <w:szCs w:val="24"/>
        </w:rPr>
        <w:t xml:space="preserve"> </w:t>
      </w:r>
      <w:proofErr w:type="spellStart"/>
      <w:r w:rsidRPr="00F62FD0">
        <w:rPr>
          <w:rFonts w:ascii="Times New Roman" w:hAnsi="Times New Roman"/>
          <w:i/>
          <w:sz w:val="24"/>
          <w:szCs w:val="24"/>
        </w:rPr>
        <w:t>și</w:t>
      </w:r>
      <w:proofErr w:type="spellEnd"/>
      <w:r w:rsidRPr="00F62FD0">
        <w:rPr>
          <w:rFonts w:ascii="Times New Roman" w:hAnsi="Times New Roman"/>
          <w:i/>
          <w:sz w:val="24"/>
          <w:szCs w:val="24"/>
        </w:rPr>
        <w:t xml:space="preserve"> </w:t>
      </w:r>
      <w:proofErr w:type="spellStart"/>
      <w:r w:rsidRPr="00F62FD0">
        <w:rPr>
          <w:rFonts w:ascii="Times New Roman" w:hAnsi="Times New Roman"/>
          <w:i/>
          <w:sz w:val="24"/>
          <w:szCs w:val="24"/>
        </w:rPr>
        <w:t>prenume</w:t>
      </w:r>
      <w:proofErr w:type="spellEnd"/>
      <w:r w:rsidRPr="00F62FD0">
        <w:rPr>
          <w:rFonts w:ascii="Times New Roman" w:hAnsi="Times New Roman"/>
          <w:i/>
          <w:sz w:val="24"/>
          <w:szCs w:val="24"/>
        </w:rPr>
        <w:t>),</w:t>
      </w:r>
      <w:r w:rsidRPr="00F62FD0">
        <w:rPr>
          <w:rFonts w:ascii="Times New Roman" w:hAnsi="Times New Roman"/>
          <w:sz w:val="24"/>
          <w:szCs w:val="24"/>
        </w:rPr>
        <w:t xml:space="preserve"> </w:t>
      </w:r>
      <w:proofErr w:type="spellStart"/>
      <w:r w:rsidRPr="00F62FD0">
        <w:rPr>
          <w:rFonts w:ascii="Times New Roman" w:hAnsi="Times New Roman"/>
          <w:sz w:val="24"/>
          <w:szCs w:val="24"/>
        </w:rPr>
        <w:t>reprezentant</w:t>
      </w:r>
      <w:proofErr w:type="spellEnd"/>
      <w:r w:rsidRPr="00F62FD0">
        <w:rPr>
          <w:rFonts w:ascii="Times New Roman" w:hAnsi="Times New Roman"/>
          <w:sz w:val="24"/>
          <w:szCs w:val="24"/>
        </w:rPr>
        <w:t xml:space="preserve"> legal </w:t>
      </w:r>
      <w:proofErr w:type="spellStart"/>
      <w:r w:rsidRPr="00F62FD0">
        <w:rPr>
          <w:rFonts w:ascii="Times New Roman" w:hAnsi="Times New Roman"/>
          <w:sz w:val="24"/>
          <w:szCs w:val="24"/>
        </w:rPr>
        <w:t>autorizat</w:t>
      </w:r>
      <w:proofErr w:type="spellEnd"/>
      <w:r w:rsidRPr="00F62FD0">
        <w:rPr>
          <w:rFonts w:ascii="Times New Roman" w:hAnsi="Times New Roman"/>
          <w:sz w:val="24"/>
          <w:szCs w:val="24"/>
        </w:rPr>
        <w:t xml:space="preserve"> al...........................................................................................................................................................                                          </w:t>
      </w:r>
      <w:r w:rsidRPr="00F62FD0">
        <w:rPr>
          <w:rFonts w:ascii="Times New Roman" w:hAnsi="Times New Roman"/>
          <w:i/>
          <w:sz w:val="24"/>
          <w:szCs w:val="24"/>
        </w:rPr>
        <w:t>(</w:t>
      </w:r>
      <w:proofErr w:type="spellStart"/>
      <w:r w:rsidRPr="00F62FD0">
        <w:rPr>
          <w:rFonts w:ascii="Times New Roman" w:hAnsi="Times New Roman"/>
          <w:i/>
          <w:sz w:val="24"/>
          <w:szCs w:val="24"/>
        </w:rPr>
        <w:t>denumirea</w:t>
      </w:r>
      <w:proofErr w:type="spellEnd"/>
      <w:r w:rsidRPr="00F62FD0">
        <w:rPr>
          <w:rFonts w:ascii="Times New Roman" w:hAnsi="Times New Roman"/>
          <w:i/>
          <w:sz w:val="24"/>
          <w:szCs w:val="24"/>
        </w:rPr>
        <w:t>/</w:t>
      </w:r>
      <w:proofErr w:type="spellStart"/>
      <w:r w:rsidRPr="00F62FD0">
        <w:rPr>
          <w:rFonts w:ascii="Times New Roman" w:hAnsi="Times New Roman"/>
          <w:i/>
          <w:sz w:val="24"/>
          <w:szCs w:val="24"/>
        </w:rPr>
        <w:t>numele</w:t>
      </w:r>
      <w:proofErr w:type="spellEnd"/>
      <w:r w:rsidRPr="00F62FD0">
        <w:rPr>
          <w:rFonts w:ascii="Times New Roman" w:hAnsi="Times New Roman"/>
          <w:i/>
          <w:sz w:val="24"/>
          <w:szCs w:val="24"/>
        </w:rPr>
        <w:t xml:space="preserve"> </w:t>
      </w:r>
      <w:proofErr w:type="spellStart"/>
      <w:r w:rsidRPr="00F62FD0">
        <w:rPr>
          <w:rFonts w:ascii="Times New Roman" w:hAnsi="Times New Roman"/>
          <w:i/>
          <w:sz w:val="24"/>
          <w:szCs w:val="24"/>
        </w:rPr>
        <w:t>şi</w:t>
      </w:r>
      <w:proofErr w:type="spellEnd"/>
      <w:r w:rsidRPr="00F62FD0">
        <w:rPr>
          <w:rFonts w:ascii="Times New Roman" w:hAnsi="Times New Roman"/>
          <w:i/>
          <w:sz w:val="24"/>
          <w:szCs w:val="24"/>
        </w:rPr>
        <w:t xml:space="preserve"> </w:t>
      </w:r>
      <w:proofErr w:type="spellStart"/>
      <w:r w:rsidRPr="00F62FD0">
        <w:rPr>
          <w:rFonts w:ascii="Times New Roman" w:hAnsi="Times New Roman"/>
          <w:i/>
          <w:sz w:val="24"/>
          <w:szCs w:val="24"/>
        </w:rPr>
        <w:t>sediul</w:t>
      </w:r>
      <w:proofErr w:type="spellEnd"/>
      <w:r w:rsidRPr="00F62FD0">
        <w:rPr>
          <w:rFonts w:ascii="Times New Roman" w:hAnsi="Times New Roman"/>
          <w:i/>
          <w:sz w:val="24"/>
          <w:szCs w:val="24"/>
        </w:rPr>
        <w:t>/</w:t>
      </w:r>
      <w:proofErr w:type="spellStart"/>
      <w:r w:rsidRPr="00F62FD0">
        <w:rPr>
          <w:rFonts w:ascii="Times New Roman" w:hAnsi="Times New Roman"/>
          <w:i/>
          <w:sz w:val="24"/>
          <w:szCs w:val="24"/>
        </w:rPr>
        <w:t>adresa</w:t>
      </w:r>
      <w:proofErr w:type="spellEnd"/>
      <w:r w:rsidRPr="00F62FD0">
        <w:rPr>
          <w:rFonts w:ascii="Times New Roman" w:hAnsi="Times New Roman"/>
          <w:i/>
          <w:sz w:val="24"/>
          <w:szCs w:val="24"/>
        </w:rPr>
        <w:t xml:space="preserve"> </w:t>
      </w:r>
      <w:proofErr w:type="spellStart"/>
      <w:r w:rsidRPr="00F62FD0">
        <w:rPr>
          <w:rFonts w:ascii="Times New Roman" w:hAnsi="Times New Roman"/>
          <w:i/>
          <w:sz w:val="24"/>
          <w:szCs w:val="24"/>
        </w:rPr>
        <w:t>ofertantului</w:t>
      </w:r>
      <w:proofErr w:type="spellEnd"/>
      <w:r w:rsidRPr="00F62FD0">
        <w:rPr>
          <w:rFonts w:ascii="Times New Roman" w:hAnsi="Times New Roman"/>
          <w:i/>
          <w:sz w:val="24"/>
          <w:szCs w:val="24"/>
        </w:rPr>
        <w:t>)</w:t>
      </w:r>
      <w:r w:rsidRPr="00F62FD0">
        <w:rPr>
          <w:rFonts w:ascii="Times New Roman" w:hAnsi="Times New Roman"/>
          <w:sz w:val="24"/>
          <w:szCs w:val="24"/>
        </w:rPr>
        <w:t xml:space="preserve">, </w:t>
      </w:r>
      <w:proofErr w:type="spellStart"/>
      <w:r w:rsidRPr="00F62FD0">
        <w:rPr>
          <w:rFonts w:ascii="Times New Roman" w:hAnsi="Times New Roman"/>
          <w:sz w:val="24"/>
          <w:szCs w:val="24"/>
        </w:rPr>
        <w:t>în</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calitate</w:t>
      </w:r>
      <w:proofErr w:type="spellEnd"/>
      <w:r w:rsidRPr="00F62FD0">
        <w:rPr>
          <w:rFonts w:ascii="Times New Roman" w:hAnsi="Times New Roman"/>
          <w:sz w:val="24"/>
          <w:szCs w:val="24"/>
        </w:rPr>
        <w:t xml:space="preserve"> de </w:t>
      </w:r>
      <w:proofErr w:type="spellStart"/>
      <w:r w:rsidRPr="00F62FD0">
        <w:rPr>
          <w:rFonts w:ascii="Times New Roman" w:hAnsi="Times New Roman"/>
          <w:sz w:val="24"/>
          <w:szCs w:val="24"/>
        </w:rPr>
        <w:t>ofertant</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ofertant</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asociat</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subcontractant</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terţ</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susţinător</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după</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caz</w:t>
      </w:r>
      <w:proofErr w:type="spellEnd"/>
      <w:r w:rsidRPr="00F62FD0">
        <w:rPr>
          <w:rFonts w:ascii="Times New Roman" w:hAnsi="Times New Roman"/>
          <w:sz w:val="24"/>
          <w:szCs w:val="24"/>
        </w:rPr>
        <w:t xml:space="preserve">), la </w:t>
      </w:r>
      <w:proofErr w:type="spellStart"/>
      <w:r w:rsidRPr="00F62FD0">
        <w:rPr>
          <w:rFonts w:ascii="Times New Roman" w:hAnsi="Times New Roman"/>
          <w:sz w:val="24"/>
          <w:szCs w:val="24"/>
        </w:rPr>
        <w:t>procedura</w:t>
      </w:r>
      <w:proofErr w:type="spellEnd"/>
      <w:r w:rsidRPr="00F62FD0">
        <w:rPr>
          <w:rFonts w:ascii="Times New Roman" w:hAnsi="Times New Roman"/>
          <w:sz w:val="24"/>
          <w:szCs w:val="24"/>
        </w:rPr>
        <w:t xml:space="preserve"> de </w:t>
      </w:r>
      <w:proofErr w:type="spellStart"/>
      <w:r w:rsidRPr="00F62FD0">
        <w:rPr>
          <w:rFonts w:ascii="Times New Roman" w:hAnsi="Times New Roman"/>
          <w:sz w:val="24"/>
          <w:szCs w:val="24"/>
        </w:rPr>
        <w:t>atribuire</w:t>
      </w:r>
      <w:proofErr w:type="spellEnd"/>
      <w:r w:rsidRPr="00F62FD0">
        <w:rPr>
          <w:rFonts w:ascii="Times New Roman" w:hAnsi="Times New Roman"/>
          <w:sz w:val="24"/>
          <w:szCs w:val="24"/>
        </w:rPr>
        <w:t xml:space="preserve"> a </w:t>
      </w:r>
      <w:proofErr w:type="spellStart"/>
      <w:r w:rsidRPr="00F62FD0">
        <w:rPr>
          <w:rFonts w:ascii="Times New Roman" w:hAnsi="Times New Roman"/>
          <w:sz w:val="24"/>
          <w:szCs w:val="24"/>
        </w:rPr>
        <w:t>contractului</w:t>
      </w:r>
      <w:proofErr w:type="spellEnd"/>
      <w:r w:rsidRPr="00F62FD0">
        <w:rPr>
          <w:rFonts w:ascii="Times New Roman" w:hAnsi="Times New Roman"/>
          <w:sz w:val="24"/>
          <w:szCs w:val="24"/>
        </w:rPr>
        <w:t xml:space="preserve"> de </w:t>
      </w:r>
      <w:proofErr w:type="spellStart"/>
      <w:r w:rsidRPr="00F62FD0">
        <w:rPr>
          <w:rFonts w:ascii="Times New Roman" w:hAnsi="Times New Roman"/>
          <w:sz w:val="24"/>
          <w:szCs w:val="24"/>
        </w:rPr>
        <w:t>achiziţie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publică</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având</w:t>
      </w:r>
      <w:proofErr w:type="spellEnd"/>
      <w:r w:rsidRPr="00F62FD0">
        <w:rPr>
          <w:rFonts w:ascii="Times New Roman" w:hAnsi="Times New Roman"/>
          <w:sz w:val="24"/>
          <w:szCs w:val="24"/>
        </w:rPr>
        <w:t xml:space="preserve"> ca </w:t>
      </w:r>
      <w:proofErr w:type="spellStart"/>
      <w:r w:rsidRPr="00F62FD0">
        <w:rPr>
          <w:rFonts w:ascii="Times New Roman" w:hAnsi="Times New Roman"/>
          <w:sz w:val="24"/>
          <w:szCs w:val="24"/>
        </w:rPr>
        <w:t>obiect</w:t>
      </w:r>
      <w:proofErr w:type="spellEnd"/>
      <w:r w:rsidRPr="00F62FD0">
        <w:rPr>
          <w:rFonts w:ascii="Times New Roman" w:hAnsi="Times New Roman"/>
          <w:sz w:val="24"/>
          <w:szCs w:val="24"/>
        </w:rPr>
        <w:t xml:space="preserve"> </w:t>
      </w:r>
      <w:r w:rsidR="002F4736" w:rsidRPr="002F4736">
        <w:rPr>
          <w:rFonts w:ascii="Times New Roman" w:eastAsia="Aptos" w:hAnsi="Times New Roman"/>
          <w:b/>
          <w:bCs/>
          <w:noProof/>
          <w:kern w:val="2"/>
          <w:sz w:val="24"/>
          <w:szCs w:val="24"/>
          <w:lang w:val="ro-RO"/>
        </w:rPr>
        <w:t>Servicii de închiriere sală conferințe, coffee break, servire masă și cazare în Mun. București, în cadrul proiectului BSB00264 T3N-BSB</w:t>
      </w:r>
      <w:r w:rsidRPr="002F4736">
        <w:rPr>
          <w:rFonts w:ascii="Times New Roman" w:hAnsi="Times New Roman"/>
          <w:sz w:val="24"/>
          <w:szCs w:val="24"/>
          <w:lang w:val="ro-RO"/>
        </w:rPr>
        <w:t>,</w:t>
      </w:r>
      <w:r w:rsidRPr="002F4736">
        <w:rPr>
          <w:rFonts w:ascii="Times New Roman" w:hAnsi="Times New Roman"/>
          <w:b/>
          <w:bCs/>
          <w:sz w:val="24"/>
          <w:szCs w:val="24"/>
          <w:lang w:val="ro-RO"/>
        </w:rPr>
        <w:t xml:space="preserve"> </w:t>
      </w:r>
      <w:r w:rsidRPr="002F4736">
        <w:rPr>
          <w:rFonts w:ascii="Times New Roman" w:hAnsi="Times New Roman"/>
          <w:sz w:val="24"/>
          <w:szCs w:val="24"/>
          <w:lang w:val="ro-RO"/>
        </w:rPr>
        <w:t xml:space="preserve"> la data de ..................................... </w:t>
      </w:r>
      <w:r w:rsidRPr="00F62FD0">
        <w:rPr>
          <w:rFonts w:ascii="Times New Roman" w:hAnsi="Times New Roman"/>
          <w:sz w:val="24"/>
          <w:szCs w:val="24"/>
        </w:rPr>
        <w:t>(zi/</w:t>
      </w:r>
      <w:proofErr w:type="spellStart"/>
      <w:r w:rsidRPr="00F62FD0">
        <w:rPr>
          <w:rFonts w:ascii="Times New Roman" w:hAnsi="Times New Roman"/>
          <w:sz w:val="24"/>
          <w:szCs w:val="24"/>
        </w:rPr>
        <w:t>lună</w:t>
      </w:r>
      <w:proofErr w:type="spellEnd"/>
      <w:r w:rsidRPr="00F62FD0">
        <w:rPr>
          <w:rFonts w:ascii="Times New Roman" w:hAnsi="Times New Roman"/>
          <w:sz w:val="24"/>
          <w:szCs w:val="24"/>
        </w:rPr>
        <w:t xml:space="preserve">/an), </w:t>
      </w:r>
      <w:proofErr w:type="spellStart"/>
      <w:r w:rsidRPr="00F62FD0">
        <w:rPr>
          <w:rFonts w:ascii="Times New Roman" w:hAnsi="Times New Roman"/>
          <w:sz w:val="24"/>
          <w:szCs w:val="24"/>
        </w:rPr>
        <w:t>organizată</w:t>
      </w:r>
      <w:proofErr w:type="spellEnd"/>
      <w:r w:rsidRPr="00F62FD0">
        <w:rPr>
          <w:rFonts w:ascii="Times New Roman" w:hAnsi="Times New Roman"/>
          <w:sz w:val="24"/>
          <w:szCs w:val="24"/>
        </w:rPr>
        <w:t xml:space="preserve"> de </w:t>
      </w:r>
      <w:proofErr w:type="spellStart"/>
      <w:proofErr w:type="gramStart"/>
      <w:r w:rsidRPr="00F62FD0">
        <w:rPr>
          <w:rFonts w:ascii="Times New Roman" w:hAnsi="Times New Roman"/>
          <w:b/>
          <w:bCs/>
          <w:sz w:val="24"/>
          <w:szCs w:val="24"/>
        </w:rPr>
        <w:t>Universitatea</w:t>
      </w:r>
      <w:proofErr w:type="spellEnd"/>
      <w:r w:rsidRPr="00F62FD0">
        <w:rPr>
          <w:rFonts w:ascii="Times New Roman" w:hAnsi="Times New Roman"/>
          <w:b/>
          <w:bCs/>
          <w:sz w:val="24"/>
          <w:szCs w:val="24"/>
        </w:rPr>
        <w:t xml:space="preserve"> ,,</w:t>
      </w:r>
      <w:proofErr w:type="spellStart"/>
      <w:r w:rsidRPr="00F62FD0">
        <w:rPr>
          <w:rFonts w:ascii="Times New Roman" w:hAnsi="Times New Roman"/>
          <w:b/>
          <w:bCs/>
          <w:sz w:val="24"/>
          <w:szCs w:val="24"/>
        </w:rPr>
        <w:t>Dunărea</w:t>
      </w:r>
      <w:proofErr w:type="spellEnd"/>
      <w:proofErr w:type="gramEnd"/>
      <w:r w:rsidRPr="00F62FD0">
        <w:rPr>
          <w:rFonts w:ascii="Times New Roman" w:hAnsi="Times New Roman"/>
          <w:b/>
          <w:bCs/>
          <w:sz w:val="24"/>
          <w:szCs w:val="24"/>
        </w:rPr>
        <w:t xml:space="preserve"> de Jos din </w:t>
      </w:r>
      <w:proofErr w:type="spellStart"/>
      <w:r w:rsidRPr="00F62FD0">
        <w:rPr>
          <w:rFonts w:ascii="Times New Roman" w:hAnsi="Times New Roman"/>
          <w:b/>
          <w:bCs/>
          <w:sz w:val="24"/>
          <w:szCs w:val="24"/>
        </w:rPr>
        <w:t>Galați</w:t>
      </w:r>
      <w:proofErr w:type="spellEnd"/>
      <w:r w:rsidRPr="00F62FD0">
        <w:rPr>
          <w:rFonts w:ascii="Times New Roman" w:hAnsi="Times New Roman"/>
          <w:b/>
          <w:bCs/>
          <w:sz w:val="24"/>
          <w:szCs w:val="24"/>
        </w:rPr>
        <w:t>’’</w:t>
      </w:r>
      <w:r w:rsidRPr="00F62FD0">
        <w:rPr>
          <w:rFonts w:ascii="Times New Roman" w:hAnsi="Times New Roman"/>
          <w:sz w:val="24"/>
          <w:szCs w:val="24"/>
        </w:rPr>
        <w:t xml:space="preserve">, </w:t>
      </w:r>
      <w:proofErr w:type="spellStart"/>
      <w:r w:rsidRPr="00F62FD0">
        <w:rPr>
          <w:rFonts w:ascii="Times New Roman" w:hAnsi="Times New Roman"/>
          <w:iCs/>
          <w:sz w:val="24"/>
          <w:szCs w:val="24"/>
        </w:rPr>
        <w:t>declar</w:t>
      </w:r>
      <w:proofErr w:type="spellEnd"/>
      <w:r w:rsidRPr="00F62FD0">
        <w:rPr>
          <w:rFonts w:ascii="Times New Roman" w:hAnsi="Times New Roman"/>
          <w:iCs/>
          <w:sz w:val="24"/>
          <w:szCs w:val="24"/>
        </w:rPr>
        <w:t xml:space="preserve"> pe </w:t>
      </w:r>
      <w:proofErr w:type="spellStart"/>
      <w:r w:rsidRPr="00F62FD0">
        <w:rPr>
          <w:rFonts w:ascii="Times New Roman" w:hAnsi="Times New Roman"/>
          <w:iCs/>
          <w:sz w:val="24"/>
          <w:szCs w:val="24"/>
        </w:rPr>
        <w:t>proprie</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răspundere</w:t>
      </w:r>
      <w:proofErr w:type="spellEnd"/>
      <w:r w:rsidRPr="00F62FD0">
        <w:rPr>
          <w:rFonts w:ascii="Times New Roman" w:hAnsi="Times New Roman"/>
          <w:iCs/>
          <w:sz w:val="24"/>
          <w:szCs w:val="24"/>
        </w:rPr>
        <w:t xml:space="preserve">, sub </w:t>
      </w:r>
      <w:proofErr w:type="spellStart"/>
      <w:r w:rsidRPr="00F62FD0">
        <w:rPr>
          <w:rFonts w:ascii="Times New Roman" w:hAnsi="Times New Roman"/>
          <w:iCs/>
          <w:sz w:val="24"/>
          <w:szCs w:val="24"/>
        </w:rPr>
        <w:t>sancţiunea</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excluderii</w:t>
      </w:r>
      <w:proofErr w:type="spellEnd"/>
      <w:r w:rsidRPr="00F62FD0">
        <w:rPr>
          <w:rFonts w:ascii="Times New Roman" w:hAnsi="Times New Roman"/>
          <w:iCs/>
          <w:sz w:val="24"/>
          <w:szCs w:val="24"/>
        </w:rPr>
        <w:t xml:space="preserve"> din </w:t>
      </w:r>
      <w:proofErr w:type="spellStart"/>
      <w:r w:rsidRPr="00F62FD0">
        <w:rPr>
          <w:rFonts w:ascii="Times New Roman" w:hAnsi="Times New Roman"/>
          <w:iCs/>
          <w:sz w:val="24"/>
          <w:szCs w:val="24"/>
        </w:rPr>
        <w:t>procedură</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şi</w:t>
      </w:r>
      <w:proofErr w:type="spellEnd"/>
      <w:r w:rsidRPr="00F62FD0">
        <w:rPr>
          <w:rFonts w:ascii="Times New Roman" w:hAnsi="Times New Roman"/>
          <w:iCs/>
          <w:sz w:val="24"/>
          <w:szCs w:val="24"/>
        </w:rPr>
        <w:t xml:space="preserve"> sub </w:t>
      </w:r>
      <w:proofErr w:type="spellStart"/>
      <w:r w:rsidRPr="00F62FD0">
        <w:rPr>
          <w:rFonts w:ascii="Times New Roman" w:hAnsi="Times New Roman"/>
          <w:iCs/>
          <w:sz w:val="24"/>
          <w:szCs w:val="24"/>
        </w:rPr>
        <w:t>sancţiunile</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aplicate</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faptei</w:t>
      </w:r>
      <w:proofErr w:type="spellEnd"/>
      <w:r w:rsidRPr="00F62FD0">
        <w:rPr>
          <w:rFonts w:ascii="Times New Roman" w:hAnsi="Times New Roman"/>
          <w:iCs/>
          <w:sz w:val="24"/>
          <w:szCs w:val="24"/>
        </w:rPr>
        <w:t xml:space="preserve"> de </w:t>
      </w:r>
      <w:proofErr w:type="spellStart"/>
      <w:r w:rsidRPr="00F62FD0">
        <w:rPr>
          <w:rFonts w:ascii="Times New Roman" w:hAnsi="Times New Roman"/>
          <w:iCs/>
          <w:sz w:val="24"/>
          <w:szCs w:val="24"/>
        </w:rPr>
        <w:t>fals</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în</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acte</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publice</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că</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în</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calitate</w:t>
      </w:r>
      <w:proofErr w:type="spellEnd"/>
      <w:r w:rsidRPr="00F62FD0">
        <w:rPr>
          <w:rFonts w:ascii="Times New Roman" w:hAnsi="Times New Roman"/>
          <w:iCs/>
          <w:sz w:val="24"/>
          <w:szCs w:val="24"/>
        </w:rPr>
        <w:t xml:space="preserve"> de participant la </w:t>
      </w:r>
      <w:proofErr w:type="spellStart"/>
      <w:r w:rsidRPr="00F62FD0">
        <w:rPr>
          <w:rFonts w:ascii="Times New Roman" w:hAnsi="Times New Roman"/>
          <w:iCs/>
          <w:sz w:val="24"/>
          <w:szCs w:val="24"/>
        </w:rPr>
        <w:t>acestă</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procedură</w:t>
      </w:r>
      <w:proofErr w:type="spellEnd"/>
      <w:r w:rsidRPr="00F62FD0">
        <w:rPr>
          <w:rFonts w:ascii="Times New Roman" w:hAnsi="Times New Roman"/>
          <w:iCs/>
          <w:sz w:val="24"/>
          <w:szCs w:val="24"/>
        </w:rPr>
        <w:t xml:space="preserve"> </w:t>
      </w:r>
      <w:r w:rsidRPr="00F62FD0">
        <w:rPr>
          <w:rFonts w:ascii="Times New Roman" w:hAnsi="Times New Roman"/>
          <w:bCs/>
          <w:iCs/>
          <w:sz w:val="24"/>
          <w:szCs w:val="24"/>
        </w:rPr>
        <w:t xml:space="preserve">nu ne </w:t>
      </w:r>
      <w:proofErr w:type="spellStart"/>
      <w:r w:rsidRPr="00F62FD0">
        <w:rPr>
          <w:rFonts w:ascii="Times New Roman" w:hAnsi="Times New Roman"/>
          <w:bCs/>
          <w:iCs/>
          <w:sz w:val="24"/>
          <w:szCs w:val="24"/>
        </w:rPr>
        <w:t>aflăm</w:t>
      </w:r>
      <w:proofErr w:type="spellEnd"/>
      <w:r w:rsidRPr="00F62FD0">
        <w:rPr>
          <w:rFonts w:ascii="Times New Roman" w:hAnsi="Times New Roman"/>
          <w:bCs/>
          <w:iCs/>
          <w:sz w:val="24"/>
          <w:szCs w:val="24"/>
        </w:rPr>
        <w:t xml:space="preserve"> </w:t>
      </w:r>
      <w:proofErr w:type="spellStart"/>
      <w:r w:rsidRPr="00F62FD0">
        <w:rPr>
          <w:rFonts w:ascii="Times New Roman" w:hAnsi="Times New Roman"/>
          <w:bCs/>
          <w:iCs/>
          <w:sz w:val="24"/>
          <w:szCs w:val="24"/>
        </w:rPr>
        <w:t>într</w:t>
      </w:r>
      <w:proofErr w:type="spellEnd"/>
      <w:r w:rsidRPr="00F62FD0">
        <w:rPr>
          <w:rFonts w:ascii="Times New Roman" w:hAnsi="Times New Roman"/>
          <w:bCs/>
          <w:iCs/>
          <w:sz w:val="24"/>
          <w:szCs w:val="24"/>
        </w:rPr>
        <w:t xml:space="preserve">-o </w:t>
      </w:r>
      <w:proofErr w:type="spellStart"/>
      <w:r w:rsidRPr="00F62FD0">
        <w:rPr>
          <w:rFonts w:ascii="Times New Roman" w:hAnsi="Times New Roman"/>
          <w:bCs/>
          <w:iCs/>
          <w:sz w:val="24"/>
          <w:szCs w:val="24"/>
        </w:rPr>
        <w:t>situație</w:t>
      </w:r>
      <w:proofErr w:type="spellEnd"/>
      <w:r w:rsidRPr="00F62FD0">
        <w:rPr>
          <w:rFonts w:ascii="Times New Roman" w:hAnsi="Times New Roman"/>
          <w:bCs/>
          <w:iCs/>
          <w:sz w:val="24"/>
          <w:szCs w:val="24"/>
        </w:rPr>
        <w:t xml:space="preserve"> de conflict de </w:t>
      </w:r>
      <w:proofErr w:type="spellStart"/>
      <w:r w:rsidRPr="00F62FD0">
        <w:rPr>
          <w:rFonts w:ascii="Times New Roman" w:hAnsi="Times New Roman"/>
          <w:bCs/>
          <w:iCs/>
          <w:sz w:val="24"/>
          <w:szCs w:val="24"/>
        </w:rPr>
        <w:t>interese</w:t>
      </w:r>
      <w:proofErr w:type="spellEnd"/>
      <w:r w:rsidRPr="00F62FD0">
        <w:rPr>
          <w:rFonts w:ascii="Times New Roman" w:hAnsi="Times New Roman"/>
          <w:bCs/>
          <w:iCs/>
          <w:sz w:val="24"/>
          <w:szCs w:val="24"/>
        </w:rPr>
        <w:t xml:space="preserve"> </w:t>
      </w:r>
      <w:proofErr w:type="spellStart"/>
      <w:r w:rsidRPr="00F62FD0">
        <w:rPr>
          <w:rFonts w:ascii="Times New Roman" w:hAnsi="Times New Roman"/>
          <w:bCs/>
          <w:iCs/>
          <w:sz w:val="24"/>
          <w:szCs w:val="24"/>
        </w:rPr>
        <w:t>în</w:t>
      </w:r>
      <w:proofErr w:type="spellEnd"/>
      <w:r w:rsidRPr="00F62FD0">
        <w:rPr>
          <w:rFonts w:ascii="Times New Roman" w:hAnsi="Times New Roman"/>
          <w:bCs/>
          <w:iCs/>
          <w:sz w:val="24"/>
          <w:szCs w:val="24"/>
        </w:rPr>
        <w:t xml:space="preserve"> </w:t>
      </w:r>
      <w:proofErr w:type="spellStart"/>
      <w:r w:rsidRPr="00F62FD0">
        <w:rPr>
          <w:rFonts w:ascii="Times New Roman" w:hAnsi="Times New Roman"/>
          <w:bCs/>
          <w:iCs/>
          <w:sz w:val="24"/>
          <w:szCs w:val="24"/>
        </w:rPr>
        <w:t>sensul</w:t>
      </w:r>
      <w:proofErr w:type="spellEnd"/>
      <w:r w:rsidRPr="00F62FD0">
        <w:rPr>
          <w:rFonts w:ascii="Times New Roman" w:hAnsi="Times New Roman"/>
          <w:bCs/>
          <w:iCs/>
          <w:sz w:val="24"/>
          <w:szCs w:val="24"/>
        </w:rPr>
        <w:t xml:space="preserve"> art. 59 </w:t>
      </w:r>
      <w:proofErr w:type="spellStart"/>
      <w:r w:rsidRPr="00F62FD0">
        <w:rPr>
          <w:rFonts w:ascii="Times New Roman" w:hAnsi="Times New Roman"/>
          <w:bCs/>
          <w:iCs/>
          <w:sz w:val="24"/>
          <w:szCs w:val="24"/>
        </w:rPr>
        <w:t>și</w:t>
      </w:r>
      <w:proofErr w:type="spellEnd"/>
      <w:r w:rsidRPr="00F62FD0">
        <w:rPr>
          <w:rFonts w:ascii="Times New Roman" w:hAnsi="Times New Roman"/>
          <w:bCs/>
          <w:iCs/>
          <w:sz w:val="24"/>
          <w:szCs w:val="24"/>
        </w:rPr>
        <w:t xml:space="preserve"> art. 60 din </w:t>
      </w:r>
      <w:proofErr w:type="spellStart"/>
      <w:r w:rsidRPr="00F62FD0">
        <w:rPr>
          <w:rFonts w:ascii="Times New Roman" w:hAnsi="Times New Roman"/>
          <w:bCs/>
          <w:iCs/>
          <w:sz w:val="24"/>
          <w:szCs w:val="24"/>
        </w:rPr>
        <w:t>Legea</w:t>
      </w:r>
      <w:proofErr w:type="spellEnd"/>
      <w:r w:rsidRPr="00F62FD0">
        <w:rPr>
          <w:rFonts w:ascii="Times New Roman" w:hAnsi="Times New Roman"/>
          <w:bCs/>
          <w:iCs/>
          <w:sz w:val="24"/>
          <w:szCs w:val="24"/>
        </w:rPr>
        <w:t xml:space="preserve"> nr. 98/2016</w:t>
      </w:r>
      <w:r w:rsidRPr="00F62FD0">
        <w:rPr>
          <w:rFonts w:ascii="Times New Roman" w:hAnsi="Times New Roman"/>
          <w:sz w:val="24"/>
          <w:szCs w:val="24"/>
        </w:rPr>
        <w:t xml:space="preserve"> </w:t>
      </w:r>
      <w:proofErr w:type="spellStart"/>
      <w:r w:rsidRPr="00F62FD0">
        <w:rPr>
          <w:rFonts w:ascii="Times New Roman" w:hAnsi="Times New Roman"/>
          <w:sz w:val="24"/>
          <w:szCs w:val="24"/>
        </w:rPr>
        <w:t>privind</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achizițiile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publice</w:t>
      </w:r>
      <w:proofErr w:type="spellEnd"/>
      <w:r w:rsidRPr="00F62FD0">
        <w:rPr>
          <w:rFonts w:ascii="Times New Roman" w:hAnsi="Times New Roman"/>
          <w:sz w:val="24"/>
          <w:szCs w:val="24"/>
        </w:rPr>
        <w:t xml:space="preserve">, cu </w:t>
      </w:r>
      <w:proofErr w:type="spellStart"/>
      <w:r w:rsidRPr="00F62FD0">
        <w:rPr>
          <w:rFonts w:ascii="Times New Roman" w:hAnsi="Times New Roman"/>
          <w:sz w:val="24"/>
          <w:szCs w:val="24"/>
        </w:rPr>
        <w:t>modificările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și</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completările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ulterioare</w:t>
      </w:r>
      <w:proofErr w:type="spellEnd"/>
      <w:r w:rsidRPr="00F62FD0">
        <w:rPr>
          <w:rFonts w:ascii="Times New Roman" w:hAnsi="Times New Roman"/>
          <w:sz w:val="24"/>
          <w:szCs w:val="24"/>
        </w:rPr>
        <w:t>.</w:t>
      </w:r>
    </w:p>
    <w:p w14:paraId="29F5F884" w14:textId="77777777" w:rsidR="00D2718B" w:rsidRPr="00F62FD0" w:rsidRDefault="00D2718B" w:rsidP="00D2718B">
      <w:pPr>
        <w:jc w:val="both"/>
        <w:rPr>
          <w:rFonts w:ascii="Times New Roman" w:hAnsi="Times New Roman"/>
          <w:bCs/>
          <w:i/>
          <w:iCs/>
          <w:sz w:val="24"/>
          <w:szCs w:val="24"/>
        </w:rPr>
      </w:pPr>
      <w:r w:rsidRPr="00F62FD0">
        <w:rPr>
          <w:rFonts w:ascii="Times New Roman" w:hAnsi="Times New Roman"/>
          <w:bCs/>
          <w:iCs/>
          <w:sz w:val="24"/>
          <w:szCs w:val="24"/>
        </w:rPr>
        <w:t>-</w:t>
      </w:r>
      <w:r w:rsidRPr="00F62FD0">
        <w:rPr>
          <w:rFonts w:ascii="Times New Roman" w:hAnsi="Times New Roman"/>
          <w:bCs/>
          <w:i/>
          <w:iCs/>
          <w:sz w:val="24"/>
          <w:szCs w:val="24"/>
        </w:rPr>
        <w:tab/>
      </w:r>
      <w:proofErr w:type="spellStart"/>
      <w:r w:rsidRPr="00F62FD0">
        <w:rPr>
          <w:rFonts w:ascii="Times New Roman" w:hAnsi="Times New Roman"/>
          <w:bCs/>
          <w:i/>
          <w:iCs/>
          <w:sz w:val="24"/>
          <w:szCs w:val="24"/>
        </w:rPr>
        <w:t>situația</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care </w:t>
      </w:r>
      <w:proofErr w:type="spellStart"/>
      <w:r w:rsidRPr="00F62FD0">
        <w:rPr>
          <w:rFonts w:ascii="Times New Roman" w:hAnsi="Times New Roman"/>
          <w:bCs/>
          <w:i/>
          <w:iCs/>
          <w:sz w:val="24"/>
          <w:szCs w:val="24"/>
        </w:rPr>
        <w:t>ofertantul</w:t>
      </w:r>
      <w:proofErr w:type="spellEnd"/>
      <w:r w:rsidRPr="00F62FD0">
        <w:rPr>
          <w:rFonts w:ascii="Times New Roman" w:hAnsi="Times New Roman"/>
          <w:bCs/>
          <w:i/>
          <w:iCs/>
          <w:sz w:val="24"/>
          <w:szCs w:val="24"/>
        </w:rPr>
        <w:t xml:space="preserve"> individual/</w:t>
      </w:r>
      <w:proofErr w:type="spellStart"/>
      <w:r w:rsidRPr="00F62FD0">
        <w:rPr>
          <w:rFonts w:ascii="Times New Roman" w:hAnsi="Times New Roman"/>
          <w:bCs/>
          <w:i/>
          <w:iCs/>
          <w:sz w:val="24"/>
          <w:szCs w:val="24"/>
        </w:rPr>
        <w:t>ofertantul</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asociat</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candidatul</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subcontractantul</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propus</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terțul</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susținător</w:t>
      </w:r>
      <w:proofErr w:type="spellEnd"/>
      <w:r w:rsidRPr="00F62FD0">
        <w:rPr>
          <w:rFonts w:ascii="Times New Roman" w:hAnsi="Times New Roman"/>
          <w:bCs/>
          <w:i/>
          <w:iCs/>
          <w:sz w:val="24"/>
          <w:szCs w:val="24"/>
        </w:rPr>
        <w:t xml:space="preserve"> are </w:t>
      </w:r>
      <w:proofErr w:type="spellStart"/>
      <w:r w:rsidRPr="00F62FD0">
        <w:rPr>
          <w:rFonts w:ascii="Times New Roman" w:hAnsi="Times New Roman"/>
          <w:bCs/>
          <w:i/>
          <w:iCs/>
          <w:sz w:val="24"/>
          <w:szCs w:val="24"/>
        </w:rPr>
        <w:t>drept</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membri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cadrul</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consiliului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administrație</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organului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conducere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sau</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supervizare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și</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sau</w:t>
      </w:r>
      <w:proofErr w:type="spellEnd"/>
      <w:r w:rsidRPr="00F62FD0">
        <w:rPr>
          <w:rFonts w:ascii="Times New Roman" w:hAnsi="Times New Roman"/>
          <w:bCs/>
          <w:i/>
          <w:iCs/>
          <w:sz w:val="24"/>
          <w:szCs w:val="24"/>
        </w:rPr>
        <w:t xml:space="preserve"> are </w:t>
      </w:r>
      <w:proofErr w:type="spellStart"/>
      <w:r w:rsidRPr="00F62FD0">
        <w:rPr>
          <w:rFonts w:ascii="Times New Roman" w:hAnsi="Times New Roman"/>
          <w:bCs/>
          <w:i/>
          <w:iCs/>
          <w:sz w:val="24"/>
          <w:szCs w:val="24"/>
        </w:rPr>
        <w:t>acționari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ori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asociați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semnificativi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persoane</w:t>
      </w:r>
      <w:proofErr w:type="spellEnd"/>
      <w:r w:rsidRPr="00F62FD0">
        <w:rPr>
          <w:rFonts w:ascii="Times New Roman" w:hAnsi="Times New Roman"/>
          <w:bCs/>
          <w:i/>
          <w:iCs/>
          <w:sz w:val="24"/>
          <w:szCs w:val="24"/>
        </w:rPr>
        <w:t xml:space="preserve"> care sunt </w:t>
      </w:r>
      <w:proofErr w:type="spellStart"/>
      <w:r w:rsidRPr="00F62FD0">
        <w:rPr>
          <w:rFonts w:ascii="Times New Roman" w:hAnsi="Times New Roman"/>
          <w:bCs/>
          <w:i/>
          <w:iCs/>
          <w:sz w:val="24"/>
          <w:szCs w:val="24"/>
        </w:rPr>
        <w:t>soț</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soție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rudă</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sau</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afin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până</w:t>
      </w:r>
      <w:proofErr w:type="spellEnd"/>
      <w:r w:rsidRPr="00F62FD0">
        <w:rPr>
          <w:rFonts w:ascii="Times New Roman" w:hAnsi="Times New Roman"/>
          <w:bCs/>
          <w:i/>
          <w:iCs/>
          <w:sz w:val="24"/>
          <w:szCs w:val="24"/>
        </w:rPr>
        <w:t xml:space="preserve"> la </w:t>
      </w:r>
      <w:proofErr w:type="spellStart"/>
      <w:r w:rsidRPr="00F62FD0">
        <w:rPr>
          <w:rFonts w:ascii="Times New Roman" w:hAnsi="Times New Roman"/>
          <w:bCs/>
          <w:i/>
          <w:iCs/>
          <w:sz w:val="24"/>
          <w:szCs w:val="24"/>
        </w:rPr>
        <w:t>gradul</w:t>
      </w:r>
      <w:proofErr w:type="spellEnd"/>
      <w:r w:rsidRPr="00F62FD0">
        <w:rPr>
          <w:rFonts w:ascii="Times New Roman" w:hAnsi="Times New Roman"/>
          <w:bCs/>
          <w:i/>
          <w:iCs/>
          <w:sz w:val="24"/>
          <w:szCs w:val="24"/>
        </w:rPr>
        <w:t xml:space="preserve"> al </w:t>
      </w:r>
      <w:proofErr w:type="spellStart"/>
      <w:r w:rsidRPr="00F62FD0">
        <w:rPr>
          <w:rFonts w:ascii="Times New Roman" w:hAnsi="Times New Roman"/>
          <w:bCs/>
          <w:i/>
          <w:iCs/>
          <w:sz w:val="24"/>
          <w:szCs w:val="24"/>
        </w:rPr>
        <w:t>doilea</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inclusiv</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ori</w:t>
      </w:r>
      <w:proofErr w:type="spellEnd"/>
      <w:r w:rsidRPr="00F62FD0">
        <w:rPr>
          <w:rFonts w:ascii="Times New Roman" w:hAnsi="Times New Roman"/>
          <w:bCs/>
          <w:i/>
          <w:iCs/>
          <w:sz w:val="24"/>
          <w:szCs w:val="24"/>
        </w:rPr>
        <w:t xml:space="preserve"> care se </w:t>
      </w:r>
      <w:proofErr w:type="spellStart"/>
      <w:r w:rsidRPr="00F62FD0">
        <w:rPr>
          <w:rFonts w:ascii="Times New Roman" w:hAnsi="Times New Roman"/>
          <w:bCs/>
          <w:i/>
          <w:iCs/>
          <w:sz w:val="24"/>
          <w:szCs w:val="24"/>
        </w:rPr>
        <w:t>află</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relații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comerciale</w:t>
      </w:r>
      <w:proofErr w:type="spellEnd"/>
      <w:r w:rsidRPr="00F62FD0">
        <w:rPr>
          <w:rFonts w:ascii="Times New Roman" w:hAnsi="Times New Roman"/>
          <w:bCs/>
          <w:i/>
          <w:iCs/>
          <w:sz w:val="24"/>
          <w:szCs w:val="24"/>
        </w:rPr>
        <w:t xml:space="preserve"> cu </w:t>
      </w:r>
      <w:proofErr w:type="spellStart"/>
      <w:r w:rsidRPr="00F62FD0">
        <w:rPr>
          <w:rFonts w:ascii="Times New Roman" w:hAnsi="Times New Roman"/>
          <w:bCs/>
          <w:i/>
          <w:iCs/>
          <w:sz w:val="24"/>
          <w:szCs w:val="24"/>
        </w:rPr>
        <w:t>persoane</w:t>
      </w:r>
      <w:proofErr w:type="spellEnd"/>
      <w:r w:rsidRPr="00F62FD0">
        <w:rPr>
          <w:rFonts w:ascii="Times New Roman" w:hAnsi="Times New Roman"/>
          <w:bCs/>
          <w:i/>
          <w:iCs/>
          <w:sz w:val="24"/>
          <w:szCs w:val="24"/>
        </w:rPr>
        <w:t xml:space="preserve"> cu </w:t>
      </w:r>
      <w:proofErr w:type="spellStart"/>
      <w:r w:rsidRPr="00F62FD0">
        <w:rPr>
          <w:rFonts w:ascii="Times New Roman" w:hAnsi="Times New Roman"/>
          <w:bCs/>
          <w:i/>
          <w:iCs/>
          <w:sz w:val="24"/>
          <w:szCs w:val="24"/>
        </w:rPr>
        <w:t>funcții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decizie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cadrul</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Autorității</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entității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contractante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sau</w:t>
      </w:r>
      <w:proofErr w:type="spellEnd"/>
      <w:r w:rsidRPr="00F62FD0">
        <w:rPr>
          <w:rFonts w:ascii="Times New Roman" w:hAnsi="Times New Roman"/>
          <w:bCs/>
          <w:i/>
          <w:iCs/>
          <w:sz w:val="24"/>
          <w:szCs w:val="24"/>
        </w:rPr>
        <w:t xml:space="preserve"> al </w:t>
      </w:r>
      <w:proofErr w:type="spellStart"/>
      <w:r w:rsidRPr="00F62FD0">
        <w:rPr>
          <w:rFonts w:ascii="Times New Roman" w:hAnsi="Times New Roman"/>
          <w:bCs/>
          <w:i/>
          <w:iCs/>
          <w:sz w:val="24"/>
          <w:szCs w:val="24"/>
        </w:rPr>
        <w:t>furnizorului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servicii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achiziție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implicat</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procedura</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atribuire</w:t>
      </w:r>
      <w:proofErr w:type="spellEnd"/>
      <w:r w:rsidRPr="00F62FD0">
        <w:rPr>
          <w:rFonts w:ascii="Times New Roman" w:hAnsi="Times New Roman"/>
          <w:bCs/>
          <w:i/>
          <w:iCs/>
          <w:sz w:val="24"/>
          <w:szCs w:val="24"/>
        </w:rPr>
        <w:t>;</w:t>
      </w:r>
    </w:p>
    <w:p w14:paraId="5C4BA8B5" w14:textId="77777777" w:rsidR="00D2718B" w:rsidRPr="00F62FD0" w:rsidRDefault="00D2718B" w:rsidP="00D2718B">
      <w:pPr>
        <w:jc w:val="both"/>
        <w:rPr>
          <w:rFonts w:ascii="Times New Roman" w:hAnsi="Times New Roman"/>
          <w:bCs/>
          <w:iCs/>
          <w:sz w:val="24"/>
          <w:szCs w:val="24"/>
        </w:rPr>
      </w:pPr>
      <w:r w:rsidRPr="00F62FD0">
        <w:rPr>
          <w:rFonts w:ascii="Times New Roman" w:hAnsi="Times New Roman"/>
          <w:bCs/>
          <w:i/>
          <w:iCs/>
          <w:sz w:val="24"/>
          <w:szCs w:val="24"/>
        </w:rPr>
        <w:t>-</w:t>
      </w:r>
      <w:r w:rsidRPr="00F62FD0">
        <w:rPr>
          <w:rFonts w:ascii="Times New Roman" w:hAnsi="Times New Roman"/>
          <w:bCs/>
          <w:i/>
          <w:iCs/>
          <w:sz w:val="24"/>
          <w:szCs w:val="24"/>
        </w:rPr>
        <w:tab/>
      </w:r>
      <w:proofErr w:type="spellStart"/>
      <w:r w:rsidRPr="00F62FD0">
        <w:rPr>
          <w:rFonts w:ascii="Times New Roman" w:hAnsi="Times New Roman"/>
          <w:bCs/>
          <w:i/>
          <w:iCs/>
          <w:sz w:val="24"/>
          <w:szCs w:val="24"/>
        </w:rPr>
        <w:t>situația</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care </w:t>
      </w:r>
      <w:proofErr w:type="spellStart"/>
      <w:r w:rsidRPr="00F62FD0">
        <w:rPr>
          <w:rFonts w:ascii="Times New Roman" w:hAnsi="Times New Roman"/>
          <w:bCs/>
          <w:i/>
          <w:iCs/>
          <w:sz w:val="24"/>
          <w:szCs w:val="24"/>
        </w:rPr>
        <w:t>ofertantul</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candidatul</w:t>
      </w:r>
      <w:proofErr w:type="spellEnd"/>
      <w:r w:rsidRPr="00F62FD0">
        <w:rPr>
          <w:rFonts w:ascii="Times New Roman" w:hAnsi="Times New Roman"/>
          <w:bCs/>
          <w:i/>
          <w:iCs/>
          <w:sz w:val="24"/>
          <w:szCs w:val="24"/>
        </w:rPr>
        <w:t xml:space="preserve"> a </w:t>
      </w:r>
      <w:proofErr w:type="spellStart"/>
      <w:r w:rsidRPr="00F62FD0">
        <w:rPr>
          <w:rFonts w:ascii="Times New Roman" w:hAnsi="Times New Roman"/>
          <w:bCs/>
          <w:i/>
          <w:iCs/>
          <w:sz w:val="24"/>
          <w:szCs w:val="24"/>
        </w:rPr>
        <w:t>nominalizat</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printre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principalele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persoane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desemnate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pentru</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executarea</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contractului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persoane</w:t>
      </w:r>
      <w:proofErr w:type="spellEnd"/>
      <w:r w:rsidRPr="00F62FD0">
        <w:rPr>
          <w:rFonts w:ascii="Times New Roman" w:hAnsi="Times New Roman"/>
          <w:bCs/>
          <w:i/>
          <w:iCs/>
          <w:sz w:val="24"/>
          <w:szCs w:val="24"/>
        </w:rPr>
        <w:t xml:space="preserve"> care sunt </w:t>
      </w:r>
      <w:proofErr w:type="spellStart"/>
      <w:r w:rsidRPr="00F62FD0">
        <w:rPr>
          <w:rFonts w:ascii="Times New Roman" w:hAnsi="Times New Roman"/>
          <w:bCs/>
          <w:i/>
          <w:iCs/>
          <w:sz w:val="24"/>
          <w:szCs w:val="24"/>
        </w:rPr>
        <w:t>soț</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soție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rudă</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sau</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afin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până</w:t>
      </w:r>
      <w:proofErr w:type="spellEnd"/>
      <w:r w:rsidRPr="00F62FD0">
        <w:rPr>
          <w:rFonts w:ascii="Times New Roman" w:hAnsi="Times New Roman"/>
          <w:bCs/>
          <w:i/>
          <w:iCs/>
          <w:sz w:val="24"/>
          <w:szCs w:val="24"/>
        </w:rPr>
        <w:t xml:space="preserve"> la </w:t>
      </w:r>
      <w:proofErr w:type="spellStart"/>
      <w:r w:rsidRPr="00F62FD0">
        <w:rPr>
          <w:rFonts w:ascii="Times New Roman" w:hAnsi="Times New Roman"/>
          <w:bCs/>
          <w:i/>
          <w:iCs/>
          <w:sz w:val="24"/>
          <w:szCs w:val="24"/>
        </w:rPr>
        <w:t>gradul</w:t>
      </w:r>
      <w:proofErr w:type="spellEnd"/>
      <w:r w:rsidRPr="00F62FD0">
        <w:rPr>
          <w:rFonts w:ascii="Times New Roman" w:hAnsi="Times New Roman"/>
          <w:bCs/>
          <w:i/>
          <w:iCs/>
          <w:sz w:val="24"/>
          <w:szCs w:val="24"/>
        </w:rPr>
        <w:t xml:space="preserve"> al </w:t>
      </w:r>
      <w:proofErr w:type="spellStart"/>
      <w:r w:rsidRPr="00F62FD0">
        <w:rPr>
          <w:rFonts w:ascii="Times New Roman" w:hAnsi="Times New Roman"/>
          <w:bCs/>
          <w:i/>
          <w:iCs/>
          <w:sz w:val="24"/>
          <w:szCs w:val="24"/>
        </w:rPr>
        <w:t>doilea</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inclusiv</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ori</w:t>
      </w:r>
      <w:proofErr w:type="spellEnd"/>
      <w:r w:rsidRPr="00F62FD0">
        <w:rPr>
          <w:rFonts w:ascii="Times New Roman" w:hAnsi="Times New Roman"/>
          <w:bCs/>
          <w:i/>
          <w:iCs/>
          <w:sz w:val="24"/>
          <w:szCs w:val="24"/>
        </w:rPr>
        <w:t xml:space="preserve"> care se </w:t>
      </w:r>
      <w:proofErr w:type="spellStart"/>
      <w:r w:rsidRPr="00F62FD0">
        <w:rPr>
          <w:rFonts w:ascii="Times New Roman" w:hAnsi="Times New Roman"/>
          <w:bCs/>
          <w:i/>
          <w:iCs/>
          <w:sz w:val="24"/>
          <w:szCs w:val="24"/>
        </w:rPr>
        <w:t>află</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relații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comerciale</w:t>
      </w:r>
      <w:proofErr w:type="spellEnd"/>
      <w:r w:rsidRPr="00F62FD0">
        <w:rPr>
          <w:rFonts w:ascii="Times New Roman" w:hAnsi="Times New Roman"/>
          <w:bCs/>
          <w:i/>
          <w:iCs/>
          <w:sz w:val="24"/>
          <w:szCs w:val="24"/>
        </w:rPr>
        <w:t xml:space="preserve"> cu </w:t>
      </w:r>
      <w:proofErr w:type="spellStart"/>
      <w:r w:rsidRPr="00F62FD0">
        <w:rPr>
          <w:rFonts w:ascii="Times New Roman" w:hAnsi="Times New Roman"/>
          <w:bCs/>
          <w:i/>
          <w:iCs/>
          <w:sz w:val="24"/>
          <w:szCs w:val="24"/>
        </w:rPr>
        <w:t>persoane</w:t>
      </w:r>
      <w:proofErr w:type="spellEnd"/>
      <w:r w:rsidRPr="00F62FD0">
        <w:rPr>
          <w:rFonts w:ascii="Times New Roman" w:hAnsi="Times New Roman"/>
          <w:bCs/>
          <w:i/>
          <w:iCs/>
          <w:sz w:val="24"/>
          <w:szCs w:val="24"/>
        </w:rPr>
        <w:t xml:space="preserve"> cu </w:t>
      </w:r>
      <w:proofErr w:type="spellStart"/>
      <w:r w:rsidRPr="00F62FD0">
        <w:rPr>
          <w:rFonts w:ascii="Times New Roman" w:hAnsi="Times New Roman"/>
          <w:bCs/>
          <w:i/>
          <w:iCs/>
          <w:sz w:val="24"/>
          <w:szCs w:val="24"/>
        </w:rPr>
        <w:t>funcții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decizie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cadrul</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Autorității</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entității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contractante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sau</w:t>
      </w:r>
      <w:proofErr w:type="spellEnd"/>
      <w:r w:rsidRPr="00F62FD0">
        <w:rPr>
          <w:rFonts w:ascii="Times New Roman" w:hAnsi="Times New Roman"/>
          <w:bCs/>
          <w:i/>
          <w:iCs/>
          <w:sz w:val="24"/>
          <w:szCs w:val="24"/>
        </w:rPr>
        <w:t xml:space="preserve"> al </w:t>
      </w:r>
      <w:proofErr w:type="spellStart"/>
      <w:r w:rsidRPr="00F62FD0">
        <w:rPr>
          <w:rFonts w:ascii="Times New Roman" w:hAnsi="Times New Roman"/>
          <w:bCs/>
          <w:i/>
          <w:iCs/>
          <w:sz w:val="24"/>
          <w:szCs w:val="24"/>
        </w:rPr>
        <w:t>furnizorului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servicii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achiziție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implicat</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procedura</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atribuire</w:t>
      </w:r>
      <w:proofErr w:type="spellEnd"/>
      <w:r w:rsidRPr="00F62FD0">
        <w:rPr>
          <w:rFonts w:ascii="Times New Roman" w:hAnsi="Times New Roman"/>
          <w:bCs/>
          <w:i/>
          <w:iCs/>
          <w:sz w:val="24"/>
          <w:szCs w:val="24"/>
        </w:rPr>
        <w:t>.</w:t>
      </w:r>
    </w:p>
    <w:p w14:paraId="5D940FE7" w14:textId="77777777" w:rsidR="00D2718B" w:rsidRPr="00F62FD0" w:rsidRDefault="00D2718B" w:rsidP="00D2718B">
      <w:pPr>
        <w:jc w:val="both"/>
        <w:rPr>
          <w:rFonts w:ascii="Times New Roman" w:hAnsi="Times New Roman"/>
          <w:sz w:val="24"/>
          <w:szCs w:val="24"/>
        </w:rPr>
      </w:pPr>
      <w:proofErr w:type="spellStart"/>
      <w:r w:rsidRPr="00F62FD0">
        <w:rPr>
          <w:rFonts w:ascii="Times New Roman" w:hAnsi="Times New Roman"/>
          <w:sz w:val="24"/>
          <w:szCs w:val="24"/>
        </w:rPr>
        <w:t>Subsemnatul</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declar</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că</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informaţiile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furnizate</w:t>
      </w:r>
      <w:proofErr w:type="spellEnd"/>
      <w:r w:rsidRPr="00F62FD0">
        <w:rPr>
          <w:rFonts w:ascii="Times New Roman" w:hAnsi="Times New Roman"/>
          <w:sz w:val="24"/>
          <w:szCs w:val="24"/>
        </w:rPr>
        <w:t xml:space="preserve"> sunt complete </w:t>
      </w:r>
      <w:proofErr w:type="spellStart"/>
      <w:r w:rsidRPr="00F62FD0">
        <w:rPr>
          <w:rFonts w:ascii="Times New Roman" w:hAnsi="Times New Roman"/>
          <w:sz w:val="24"/>
          <w:szCs w:val="24"/>
        </w:rPr>
        <w:t>şi</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corecte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în</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fiecare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detaliu</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şi</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înţeleg</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că</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autoritatea</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contractantă</w:t>
      </w:r>
      <w:proofErr w:type="spellEnd"/>
      <w:r w:rsidRPr="00F62FD0">
        <w:rPr>
          <w:rFonts w:ascii="Times New Roman" w:hAnsi="Times New Roman"/>
          <w:sz w:val="24"/>
          <w:szCs w:val="24"/>
        </w:rPr>
        <w:t xml:space="preserve"> are </w:t>
      </w:r>
      <w:proofErr w:type="spellStart"/>
      <w:r w:rsidRPr="00F62FD0">
        <w:rPr>
          <w:rFonts w:ascii="Times New Roman" w:hAnsi="Times New Roman"/>
          <w:sz w:val="24"/>
          <w:szCs w:val="24"/>
        </w:rPr>
        <w:t>dreptul</w:t>
      </w:r>
      <w:proofErr w:type="spellEnd"/>
      <w:r w:rsidRPr="00F62FD0">
        <w:rPr>
          <w:rFonts w:ascii="Times New Roman" w:hAnsi="Times New Roman"/>
          <w:sz w:val="24"/>
          <w:szCs w:val="24"/>
        </w:rPr>
        <w:t xml:space="preserve"> de a </w:t>
      </w:r>
      <w:proofErr w:type="spellStart"/>
      <w:r w:rsidRPr="00F62FD0">
        <w:rPr>
          <w:rFonts w:ascii="Times New Roman" w:hAnsi="Times New Roman"/>
          <w:sz w:val="24"/>
          <w:szCs w:val="24"/>
        </w:rPr>
        <w:t>solicita</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în</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scopul</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verificării</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şi</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confirmării</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declaraţiilor</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orice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documente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doveditoare</w:t>
      </w:r>
      <w:proofErr w:type="spellEnd"/>
      <w:r w:rsidRPr="00F62FD0">
        <w:rPr>
          <w:rFonts w:ascii="Times New Roman" w:hAnsi="Times New Roman"/>
          <w:sz w:val="24"/>
          <w:szCs w:val="24"/>
        </w:rPr>
        <w:t xml:space="preserve"> de care </w:t>
      </w:r>
      <w:proofErr w:type="spellStart"/>
      <w:r w:rsidRPr="00F62FD0">
        <w:rPr>
          <w:rFonts w:ascii="Times New Roman" w:hAnsi="Times New Roman"/>
          <w:sz w:val="24"/>
          <w:szCs w:val="24"/>
        </w:rPr>
        <w:t>dispunem</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Inteleg</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că</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în</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cazul</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în</w:t>
      </w:r>
      <w:proofErr w:type="spellEnd"/>
      <w:r w:rsidRPr="00F62FD0">
        <w:rPr>
          <w:rFonts w:ascii="Times New Roman" w:hAnsi="Times New Roman"/>
          <w:sz w:val="24"/>
          <w:szCs w:val="24"/>
        </w:rPr>
        <w:t xml:space="preserve"> care </w:t>
      </w:r>
      <w:proofErr w:type="spellStart"/>
      <w:r w:rsidRPr="00F62FD0">
        <w:rPr>
          <w:rFonts w:ascii="Times New Roman" w:hAnsi="Times New Roman"/>
          <w:sz w:val="24"/>
          <w:szCs w:val="24"/>
        </w:rPr>
        <w:t>aceasta</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declarație</w:t>
      </w:r>
      <w:proofErr w:type="spellEnd"/>
      <w:r w:rsidRPr="00F62FD0">
        <w:rPr>
          <w:rFonts w:ascii="Times New Roman" w:hAnsi="Times New Roman"/>
          <w:sz w:val="24"/>
          <w:szCs w:val="24"/>
        </w:rPr>
        <w:t xml:space="preserve"> nu </w:t>
      </w:r>
      <w:proofErr w:type="spellStart"/>
      <w:r w:rsidRPr="00F62FD0">
        <w:rPr>
          <w:rFonts w:ascii="Times New Roman" w:hAnsi="Times New Roman"/>
          <w:sz w:val="24"/>
          <w:szCs w:val="24"/>
        </w:rPr>
        <w:t>este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conformă</w:t>
      </w:r>
      <w:proofErr w:type="spellEnd"/>
      <w:r w:rsidRPr="00F62FD0">
        <w:rPr>
          <w:rFonts w:ascii="Times New Roman" w:hAnsi="Times New Roman"/>
          <w:sz w:val="24"/>
          <w:szCs w:val="24"/>
        </w:rPr>
        <w:t xml:space="preserve"> cu </w:t>
      </w:r>
      <w:proofErr w:type="spellStart"/>
      <w:r w:rsidRPr="00F62FD0">
        <w:rPr>
          <w:rFonts w:ascii="Times New Roman" w:hAnsi="Times New Roman"/>
          <w:sz w:val="24"/>
          <w:szCs w:val="24"/>
        </w:rPr>
        <w:t>realitatea</w:t>
      </w:r>
      <w:proofErr w:type="spellEnd"/>
      <w:r w:rsidRPr="00F62FD0">
        <w:rPr>
          <w:rFonts w:ascii="Times New Roman" w:hAnsi="Times New Roman"/>
          <w:sz w:val="24"/>
          <w:szCs w:val="24"/>
        </w:rPr>
        <w:t xml:space="preserve"> sunt </w:t>
      </w:r>
      <w:proofErr w:type="spellStart"/>
      <w:r w:rsidRPr="00F62FD0">
        <w:rPr>
          <w:rFonts w:ascii="Times New Roman" w:hAnsi="Times New Roman"/>
          <w:sz w:val="24"/>
          <w:szCs w:val="24"/>
        </w:rPr>
        <w:t>pasibil</w:t>
      </w:r>
      <w:proofErr w:type="spellEnd"/>
      <w:r w:rsidRPr="00F62FD0">
        <w:rPr>
          <w:rFonts w:ascii="Times New Roman" w:hAnsi="Times New Roman"/>
          <w:sz w:val="24"/>
          <w:szCs w:val="24"/>
        </w:rPr>
        <w:t xml:space="preserve"> de </w:t>
      </w:r>
      <w:proofErr w:type="spellStart"/>
      <w:r w:rsidRPr="00F62FD0">
        <w:rPr>
          <w:rFonts w:ascii="Times New Roman" w:hAnsi="Times New Roman"/>
          <w:sz w:val="24"/>
          <w:szCs w:val="24"/>
        </w:rPr>
        <w:t>încălcarea</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prevederilor</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legislației</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penale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privind</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falsul</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în</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declarații</w:t>
      </w:r>
      <w:proofErr w:type="spellEnd"/>
      <w:r w:rsidRPr="00F62FD0">
        <w:rPr>
          <w:rFonts w:ascii="Times New Roman" w:hAnsi="Times New Roman"/>
          <w:sz w:val="24"/>
          <w:szCs w:val="24"/>
        </w:rPr>
        <w:t>.</w:t>
      </w:r>
    </w:p>
    <w:p w14:paraId="1432FD31" w14:textId="521DA31B" w:rsidR="00D2718B" w:rsidRPr="00F62FD0" w:rsidRDefault="00D2718B" w:rsidP="00D2718B">
      <w:pPr>
        <w:jc w:val="both"/>
        <w:rPr>
          <w:rFonts w:ascii="Times New Roman" w:hAnsi="Times New Roman"/>
          <w:sz w:val="24"/>
          <w:szCs w:val="24"/>
        </w:rPr>
      </w:pPr>
      <w:proofErr w:type="spellStart"/>
      <w:r w:rsidRPr="00F62FD0">
        <w:rPr>
          <w:rFonts w:ascii="Times New Roman" w:hAnsi="Times New Roman"/>
          <w:sz w:val="24"/>
          <w:szCs w:val="24"/>
        </w:rPr>
        <w:t>Anexat</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este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lista</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acţionarilor</w:t>
      </w:r>
      <w:proofErr w:type="spellEnd"/>
      <w:r w:rsidRPr="00F62FD0">
        <w:rPr>
          <w:rFonts w:ascii="Times New Roman" w:hAnsi="Times New Roman"/>
          <w:sz w:val="24"/>
          <w:szCs w:val="24"/>
        </w:rPr>
        <w:t>/</w:t>
      </w:r>
      <w:proofErr w:type="spellStart"/>
      <w:r w:rsidRPr="00F62FD0">
        <w:rPr>
          <w:rFonts w:ascii="Times New Roman" w:hAnsi="Times New Roman"/>
          <w:sz w:val="24"/>
          <w:szCs w:val="24"/>
        </w:rPr>
        <w:t>asociaţilor</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membrilor</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consiliului</w:t>
      </w:r>
      <w:proofErr w:type="spellEnd"/>
      <w:r w:rsidRPr="00F62FD0">
        <w:rPr>
          <w:rFonts w:ascii="Times New Roman" w:hAnsi="Times New Roman"/>
          <w:sz w:val="24"/>
          <w:szCs w:val="24"/>
        </w:rPr>
        <w:t xml:space="preserve"> de </w:t>
      </w:r>
      <w:proofErr w:type="spellStart"/>
      <w:r w:rsidRPr="00F62FD0">
        <w:rPr>
          <w:rFonts w:ascii="Times New Roman" w:hAnsi="Times New Roman"/>
          <w:sz w:val="24"/>
          <w:szCs w:val="24"/>
        </w:rPr>
        <w:t>administraţie</w:t>
      </w:r>
      <w:proofErr w:type="spellEnd"/>
      <w:r w:rsidRPr="00F62FD0">
        <w:rPr>
          <w:rFonts w:ascii="Times New Roman" w:hAnsi="Times New Roman"/>
          <w:sz w:val="24"/>
          <w:szCs w:val="24"/>
        </w:rPr>
        <w:t xml:space="preserve">/organ de </w:t>
      </w:r>
      <w:proofErr w:type="spellStart"/>
      <w:r w:rsidRPr="00F62FD0">
        <w:rPr>
          <w:rFonts w:ascii="Times New Roman" w:hAnsi="Times New Roman"/>
          <w:sz w:val="24"/>
          <w:szCs w:val="24"/>
        </w:rPr>
        <w:t>conducere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sau</w:t>
      </w:r>
      <w:proofErr w:type="spellEnd"/>
      <w:r w:rsidRPr="00F62FD0">
        <w:rPr>
          <w:rFonts w:ascii="Times New Roman" w:hAnsi="Times New Roman"/>
          <w:sz w:val="24"/>
          <w:szCs w:val="24"/>
        </w:rPr>
        <w:t xml:space="preserve"> de </w:t>
      </w:r>
      <w:proofErr w:type="spellStart"/>
      <w:r w:rsidRPr="00F62FD0">
        <w:rPr>
          <w:rFonts w:ascii="Times New Roman" w:hAnsi="Times New Roman"/>
          <w:sz w:val="24"/>
          <w:szCs w:val="24"/>
        </w:rPr>
        <w:t>supervizare</w:t>
      </w:r>
      <w:proofErr w:type="spellEnd"/>
      <w:r w:rsidRPr="00F62FD0">
        <w:rPr>
          <w:rFonts w:ascii="Times New Roman" w:hAnsi="Times New Roman"/>
          <w:sz w:val="24"/>
          <w:szCs w:val="24"/>
        </w:rPr>
        <w:t xml:space="preserve"> / </w:t>
      </w:r>
      <w:proofErr w:type="spellStart"/>
      <w:r w:rsidRPr="00F62FD0">
        <w:rPr>
          <w:rFonts w:ascii="Times New Roman" w:hAnsi="Times New Roman"/>
          <w:sz w:val="24"/>
          <w:szCs w:val="24"/>
        </w:rPr>
        <w:t>persoane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împuternicite</w:t>
      </w:r>
      <w:proofErr w:type="spellEnd"/>
      <w:r w:rsidRPr="00F62FD0">
        <w:rPr>
          <w:rFonts w:ascii="Times New Roman" w:hAnsi="Times New Roman"/>
          <w:sz w:val="24"/>
          <w:szCs w:val="24"/>
        </w:rPr>
        <w:t xml:space="preserve"> din </w:t>
      </w:r>
      <w:proofErr w:type="spellStart"/>
      <w:r w:rsidRPr="00F62FD0">
        <w:rPr>
          <w:rFonts w:ascii="Times New Roman" w:hAnsi="Times New Roman"/>
          <w:sz w:val="24"/>
          <w:szCs w:val="24"/>
        </w:rPr>
        <w:t>cadrul</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Universit</w:t>
      </w:r>
      <w:r w:rsidR="00F62FD0" w:rsidRPr="00F62FD0">
        <w:rPr>
          <w:rFonts w:ascii="Times New Roman" w:hAnsi="Times New Roman"/>
          <w:sz w:val="24"/>
          <w:szCs w:val="24"/>
        </w:rPr>
        <w:t>ăț</w:t>
      </w:r>
      <w:r w:rsidRPr="00F62FD0">
        <w:rPr>
          <w:rFonts w:ascii="Times New Roman" w:hAnsi="Times New Roman"/>
          <w:sz w:val="24"/>
          <w:szCs w:val="24"/>
        </w:rPr>
        <w:t>ii</w:t>
      </w:r>
      <w:proofErr w:type="spellEnd"/>
      <w:r w:rsidRPr="00F62FD0">
        <w:rPr>
          <w:rFonts w:ascii="Times New Roman" w:hAnsi="Times New Roman"/>
          <w:sz w:val="24"/>
          <w:szCs w:val="24"/>
        </w:rPr>
        <w:t xml:space="preserve"> </w:t>
      </w:r>
      <w:r w:rsidR="00F62FD0" w:rsidRPr="00F62FD0">
        <w:rPr>
          <w:rFonts w:ascii="Times New Roman" w:hAnsi="Times New Roman"/>
          <w:sz w:val="24"/>
          <w:szCs w:val="24"/>
        </w:rPr>
        <w:t>„</w:t>
      </w:r>
      <w:proofErr w:type="spellStart"/>
      <w:r w:rsidRPr="00F62FD0">
        <w:rPr>
          <w:rFonts w:ascii="Times New Roman" w:hAnsi="Times New Roman"/>
          <w:sz w:val="24"/>
          <w:szCs w:val="24"/>
        </w:rPr>
        <w:t>Duna</w:t>
      </w:r>
      <w:r w:rsidR="00F62FD0" w:rsidRPr="00F62FD0">
        <w:rPr>
          <w:rFonts w:ascii="Times New Roman" w:hAnsi="Times New Roman"/>
          <w:sz w:val="24"/>
          <w:szCs w:val="24"/>
        </w:rPr>
        <w:t>ă</w:t>
      </w:r>
      <w:r w:rsidRPr="00F62FD0">
        <w:rPr>
          <w:rFonts w:ascii="Times New Roman" w:hAnsi="Times New Roman"/>
          <w:sz w:val="24"/>
          <w:szCs w:val="24"/>
        </w:rPr>
        <w:t>rea</w:t>
      </w:r>
      <w:proofErr w:type="spellEnd"/>
      <w:r w:rsidRPr="00F62FD0">
        <w:rPr>
          <w:rFonts w:ascii="Times New Roman" w:hAnsi="Times New Roman"/>
          <w:sz w:val="24"/>
          <w:szCs w:val="24"/>
        </w:rPr>
        <w:t xml:space="preserve"> de Jos” din </w:t>
      </w:r>
      <w:proofErr w:type="spellStart"/>
      <w:r w:rsidRPr="00F62FD0">
        <w:rPr>
          <w:rFonts w:ascii="Times New Roman" w:hAnsi="Times New Roman"/>
          <w:sz w:val="24"/>
          <w:szCs w:val="24"/>
        </w:rPr>
        <w:t>Gala</w:t>
      </w:r>
      <w:r w:rsidR="00F62FD0" w:rsidRPr="00F62FD0">
        <w:rPr>
          <w:rFonts w:ascii="Times New Roman" w:hAnsi="Times New Roman"/>
          <w:sz w:val="24"/>
          <w:szCs w:val="24"/>
        </w:rPr>
        <w:t>ț</w:t>
      </w:r>
      <w:r w:rsidRPr="00F62FD0">
        <w:rPr>
          <w:rFonts w:ascii="Times New Roman" w:hAnsi="Times New Roman"/>
          <w:sz w:val="24"/>
          <w:szCs w:val="24"/>
        </w:rPr>
        <w:t>i</w:t>
      </w:r>
      <w:proofErr w:type="spellEnd"/>
      <w:r w:rsidRPr="00F62FD0">
        <w:rPr>
          <w:rFonts w:ascii="Times New Roman" w:hAnsi="Times New Roman"/>
          <w:sz w:val="24"/>
          <w:szCs w:val="24"/>
        </w:rPr>
        <w:t xml:space="preserve">.  </w:t>
      </w:r>
    </w:p>
    <w:p w14:paraId="49402FA6" w14:textId="77777777" w:rsidR="00CC2019" w:rsidRPr="00F62FD0" w:rsidRDefault="00CC2019" w:rsidP="00D2718B">
      <w:pPr>
        <w:jc w:val="both"/>
        <w:rPr>
          <w:rFonts w:ascii="Times New Roman" w:hAnsi="Times New Roman"/>
          <w:i/>
          <w:sz w:val="24"/>
          <w:szCs w:val="24"/>
        </w:rPr>
      </w:pPr>
    </w:p>
    <w:p w14:paraId="5B3C407A" w14:textId="77777777" w:rsidR="00CC2019" w:rsidRPr="00F62FD0" w:rsidRDefault="00CC2019" w:rsidP="00CC2019">
      <w:pPr>
        <w:spacing w:line="360" w:lineRule="auto"/>
        <w:rPr>
          <w:rFonts w:ascii="Times New Roman" w:hAnsi="Times New Roman"/>
          <w:i/>
          <w:sz w:val="22"/>
          <w:szCs w:val="22"/>
        </w:rPr>
      </w:pPr>
      <w:proofErr w:type="spellStart"/>
      <w:r w:rsidRPr="00F62FD0">
        <w:rPr>
          <w:rFonts w:ascii="Times New Roman" w:hAnsi="Times New Roman"/>
          <w:i/>
          <w:sz w:val="22"/>
          <w:szCs w:val="22"/>
        </w:rPr>
        <w:t>Semnătura</w:t>
      </w:r>
      <w:proofErr w:type="spellEnd"/>
      <w:r w:rsidRPr="00F62FD0">
        <w:rPr>
          <w:rFonts w:ascii="Times New Roman" w:hAnsi="Times New Roman"/>
          <w:i/>
          <w:sz w:val="22"/>
          <w:szCs w:val="22"/>
        </w:rPr>
        <w:t xml:space="preserve"> </w:t>
      </w:r>
      <w:proofErr w:type="spellStart"/>
      <w:r w:rsidRPr="00F62FD0">
        <w:rPr>
          <w:rFonts w:ascii="Times New Roman" w:hAnsi="Times New Roman"/>
          <w:i/>
          <w:sz w:val="22"/>
          <w:szCs w:val="22"/>
        </w:rPr>
        <w:t>ofertantului</w:t>
      </w:r>
      <w:proofErr w:type="spellEnd"/>
      <w:r w:rsidRPr="00F62FD0">
        <w:rPr>
          <w:rFonts w:ascii="Times New Roman" w:hAnsi="Times New Roman"/>
          <w:i/>
          <w:sz w:val="22"/>
          <w:szCs w:val="22"/>
        </w:rPr>
        <w:t xml:space="preserve"> </w:t>
      </w:r>
      <w:proofErr w:type="spellStart"/>
      <w:r w:rsidRPr="00F62FD0">
        <w:rPr>
          <w:rFonts w:ascii="Times New Roman" w:hAnsi="Times New Roman"/>
          <w:i/>
          <w:sz w:val="22"/>
          <w:szCs w:val="22"/>
        </w:rPr>
        <w:t>sau</w:t>
      </w:r>
      <w:proofErr w:type="spellEnd"/>
      <w:r w:rsidRPr="00F62FD0">
        <w:rPr>
          <w:rFonts w:ascii="Times New Roman" w:hAnsi="Times New Roman"/>
          <w:i/>
          <w:sz w:val="22"/>
          <w:szCs w:val="22"/>
        </w:rPr>
        <w:t xml:space="preserve"> a </w:t>
      </w:r>
      <w:proofErr w:type="spellStart"/>
      <w:r w:rsidRPr="00F62FD0">
        <w:rPr>
          <w:rFonts w:ascii="Times New Roman" w:hAnsi="Times New Roman"/>
          <w:i/>
          <w:sz w:val="22"/>
          <w:szCs w:val="22"/>
        </w:rPr>
        <w:t>reprezentantului</w:t>
      </w:r>
      <w:proofErr w:type="spellEnd"/>
      <w:r w:rsidRPr="00F62FD0">
        <w:rPr>
          <w:rFonts w:ascii="Times New Roman" w:hAnsi="Times New Roman"/>
          <w:i/>
          <w:sz w:val="22"/>
          <w:szCs w:val="22"/>
        </w:rPr>
        <w:t xml:space="preserve"> </w:t>
      </w:r>
      <w:proofErr w:type="spellStart"/>
      <w:r w:rsidRPr="00F62FD0">
        <w:rPr>
          <w:rFonts w:ascii="Times New Roman" w:hAnsi="Times New Roman"/>
          <w:i/>
          <w:sz w:val="22"/>
          <w:szCs w:val="22"/>
        </w:rPr>
        <w:t>ofertantului</w:t>
      </w:r>
      <w:proofErr w:type="spellEnd"/>
      <w:r w:rsidRPr="00F62FD0">
        <w:rPr>
          <w:rFonts w:ascii="Times New Roman" w:hAnsi="Times New Roman"/>
          <w:i/>
          <w:sz w:val="22"/>
          <w:szCs w:val="22"/>
        </w:rPr>
        <w:t xml:space="preserve">              ..........................................</w:t>
      </w:r>
    </w:p>
    <w:p w14:paraId="318279FD" w14:textId="77777777" w:rsidR="00CC2019" w:rsidRPr="00F62FD0" w:rsidRDefault="00CC2019" w:rsidP="00CC2019">
      <w:pPr>
        <w:spacing w:line="360" w:lineRule="auto"/>
        <w:rPr>
          <w:rFonts w:ascii="Times New Roman" w:hAnsi="Times New Roman"/>
          <w:i/>
          <w:sz w:val="22"/>
          <w:szCs w:val="22"/>
        </w:rPr>
      </w:pPr>
      <w:proofErr w:type="spellStart"/>
      <w:proofErr w:type="gramStart"/>
      <w:r w:rsidRPr="00F62FD0">
        <w:rPr>
          <w:rFonts w:ascii="Times New Roman" w:hAnsi="Times New Roman"/>
          <w:i/>
          <w:sz w:val="22"/>
          <w:szCs w:val="22"/>
        </w:rPr>
        <w:t>Numele</w:t>
      </w:r>
      <w:proofErr w:type="spellEnd"/>
      <w:r w:rsidRPr="00F62FD0">
        <w:rPr>
          <w:rFonts w:ascii="Times New Roman" w:hAnsi="Times New Roman"/>
          <w:i/>
          <w:sz w:val="22"/>
          <w:szCs w:val="22"/>
        </w:rPr>
        <w:t xml:space="preserve">  </w:t>
      </w:r>
      <w:proofErr w:type="spellStart"/>
      <w:r w:rsidRPr="00F62FD0">
        <w:rPr>
          <w:rFonts w:ascii="Times New Roman" w:hAnsi="Times New Roman"/>
          <w:i/>
          <w:sz w:val="22"/>
          <w:szCs w:val="22"/>
        </w:rPr>
        <w:t>şi</w:t>
      </w:r>
      <w:proofErr w:type="spellEnd"/>
      <w:proofErr w:type="gramEnd"/>
      <w:r w:rsidRPr="00F62FD0">
        <w:rPr>
          <w:rFonts w:ascii="Times New Roman" w:hAnsi="Times New Roman"/>
          <w:i/>
          <w:sz w:val="22"/>
          <w:szCs w:val="22"/>
        </w:rPr>
        <w:t xml:space="preserve"> </w:t>
      </w:r>
      <w:proofErr w:type="spellStart"/>
      <w:r w:rsidRPr="00F62FD0">
        <w:rPr>
          <w:rFonts w:ascii="Times New Roman" w:hAnsi="Times New Roman"/>
          <w:i/>
          <w:sz w:val="22"/>
          <w:szCs w:val="22"/>
        </w:rPr>
        <w:t>prenumele</w:t>
      </w:r>
      <w:proofErr w:type="spellEnd"/>
      <w:r w:rsidRPr="00F62FD0">
        <w:rPr>
          <w:rFonts w:ascii="Times New Roman" w:hAnsi="Times New Roman"/>
          <w:i/>
          <w:sz w:val="22"/>
          <w:szCs w:val="22"/>
        </w:rPr>
        <w:t xml:space="preserve"> </w:t>
      </w:r>
      <w:proofErr w:type="spellStart"/>
      <w:r w:rsidRPr="00F62FD0">
        <w:rPr>
          <w:rFonts w:ascii="Times New Roman" w:hAnsi="Times New Roman"/>
          <w:i/>
          <w:sz w:val="22"/>
          <w:szCs w:val="22"/>
        </w:rPr>
        <w:t>semnatarului</w:t>
      </w:r>
      <w:proofErr w:type="spellEnd"/>
      <w:r w:rsidRPr="00F62FD0">
        <w:rPr>
          <w:rFonts w:ascii="Times New Roman" w:hAnsi="Times New Roman"/>
          <w:i/>
          <w:sz w:val="22"/>
          <w:szCs w:val="22"/>
        </w:rPr>
        <w:tab/>
      </w:r>
      <w:r w:rsidRPr="00F62FD0">
        <w:rPr>
          <w:rFonts w:ascii="Times New Roman" w:hAnsi="Times New Roman"/>
          <w:i/>
          <w:sz w:val="22"/>
          <w:szCs w:val="22"/>
        </w:rPr>
        <w:tab/>
        <w:t xml:space="preserve">                                     ..........................................</w:t>
      </w:r>
    </w:p>
    <w:p w14:paraId="758EA770" w14:textId="77777777" w:rsidR="00CC2019" w:rsidRPr="00F62FD0" w:rsidRDefault="00CC2019" w:rsidP="00CC2019">
      <w:pPr>
        <w:spacing w:line="360" w:lineRule="auto"/>
        <w:rPr>
          <w:rFonts w:ascii="Times New Roman" w:hAnsi="Times New Roman"/>
          <w:i/>
          <w:sz w:val="22"/>
          <w:szCs w:val="22"/>
        </w:rPr>
      </w:pPr>
      <w:r w:rsidRPr="00F62FD0">
        <w:rPr>
          <w:rFonts w:ascii="Times New Roman" w:hAnsi="Times New Roman"/>
          <w:i/>
          <w:sz w:val="22"/>
          <w:szCs w:val="22"/>
        </w:rPr>
        <w:t xml:space="preserve">Capacitate de </w:t>
      </w:r>
      <w:proofErr w:type="spellStart"/>
      <w:r w:rsidRPr="00F62FD0">
        <w:rPr>
          <w:rFonts w:ascii="Times New Roman" w:hAnsi="Times New Roman"/>
          <w:i/>
          <w:sz w:val="22"/>
          <w:szCs w:val="22"/>
        </w:rPr>
        <w:t>semnătura</w:t>
      </w:r>
      <w:proofErr w:type="spellEnd"/>
      <w:r w:rsidRPr="00F62FD0">
        <w:rPr>
          <w:rFonts w:ascii="Times New Roman" w:hAnsi="Times New Roman"/>
          <w:i/>
          <w:sz w:val="22"/>
          <w:szCs w:val="22"/>
        </w:rPr>
        <w:t xml:space="preserve">                </w:t>
      </w:r>
      <w:r w:rsidRPr="00F62FD0">
        <w:rPr>
          <w:rFonts w:ascii="Times New Roman" w:hAnsi="Times New Roman"/>
          <w:i/>
          <w:sz w:val="22"/>
          <w:szCs w:val="22"/>
        </w:rPr>
        <w:tab/>
      </w:r>
      <w:r w:rsidRPr="00F62FD0">
        <w:rPr>
          <w:rFonts w:ascii="Times New Roman" w:hAnsi="Times New Roman"/>
          <w:i/>
          <w:sz w:val="22"/>
          <w:szCs w:val="22"/>
        </w:rPr>
        <w:tab/>
        <w:t xml:space="preserve">                                     ..........................................</w:t>
      </w:r>
    </w:p>
    <w:p w14:paraId="7CBA6D4B" w14:textId="46746609" w:rsidR="00CC2019" w:rsidRPr="00F62FD0" w:rsidRDefault="00CC2019" w:rsidP="00CC2019">
      <w:pPr>
        <w:spacing w:line="360" w:lineRule="auto"/>
        <w:rPr>
          <w:rFonts w:ascii="Times New Roman" w:hAnsi="Times New Roman"/>
          <w:i/>
          <w:sz w:val="22"/>
          <w:szCs w:val="22"/>
        </w:rPr>
      </w:pPr>
      <w:proofErr w:type="spellStart"/>
      <w:r w:rsidRPr="00F62FD0">
        <w:rPr>
          <w:rFonts w:ascii="Times New Roman" w:hAnsi="Times New Roman"/>
          <w:i/>
          <w:sz w:val="22"/>
          <w:szCs w:val="22"/>
        </w:rPr>
        <w:t>Detalii</w:t>
      </w:r>
      <w:proofErr w:type="spellEnd"/>
      <w:r w:rsidRPr="00F62FD0">
        <w:rPr>
          <w:rFonts w:ascii="Times New Roman" w:hAnsi="Times New Roman"/>
          <w:i/>
          <w:sz w:val="22"/>
          <w:szCs w:val="22"/>
        </w:rPr>
        <w:t xml:space="preserve"> </w:t>
      </w:r>
      <w:proofErr w:type="spellStart"/>
      <w:r w:rsidRPr="00F62FD0">
        <w:rPr>
          <w:rFonts w:ascii="Times New Roman" w:hAnsi="Times New Roman"/>
          <w:i/>
          <w:sz w:val="22"/>
          <w:szCs w:val="22"/>
        </w:rPr>
        <w:t>despre</w:t>
      </w:r>
      <w:proofErr w:type="spellEnd"/>
      <w:r w:rsidRPr="00F62FD0">
        <w:rPr>
          <w:rFonts w:ascii="Times New Roman" w:hAnsi="Times New Roman"/>
          <w:i/>
          <w:sz w:val="22"/>
          <w:szCs w:val="22"/>
        </w:rPr>
        <w:t xml:space="preserve"> </w:t>
      </w:r>
      <w:proofErr w:type="spellStart"/>
      <w:proofErr w:type="gramStart"/>
      <w:r w:rsidRPr="00F62FD0">
        <w:rPr>
          <w:rFonts w:ascii="Times New Roman" w:hAnsi="Times New Roman"/>
          <w:i/>
          <w:sz w:val="22"/>
          <w:szCs w:val="22"/>
        </w:rPr>
        <w:t>ofertant</w:t>
      </w:r>
      <w:proofErr w:type="spellEnd"/>
      <w:r w:rsidRPr="00F62FD0">
        <w:rPr>
          <w:rFonts w:ascii="Times New Roman" w:hAnsi="Times New Roman"/>
          <w:i/>
          <w:sz w:val="22"/>
          <w:szCs w:val="22"/>
        </w:rPr>
        <w:t>(</w:t>
      </w:r>
      <w:proofErr w:type="spellStart"/>
      <w:proofErr w:type="gramEnd"/>
      <w:r w:rsidRPr="00F62FD0">
        <w:rPr>
          <w:rFonts w:ascii="Times New Roman" w:hAnsi="Times New Roman"/>
          <w:i/>
          <w:sz w:val="22"/>
          <w:szCs w:val="22"/>
        </w:rPr>
        <w:t>adresa</w:t>
      </w:r>
      <w:proofErr w:type="spellEnd"/>
      <w:r w:rsidRPr="00F62FD0">
        <w:rPr>
          <w:rFonts w:ascii="Times New Roman" w:hAnsi="Times New Roman"/>
          <w:i/>
          <w:sz w:val="22"/>
          <w:szCs w:val="22"/>
        </w:rPr>
        <w:t xml:space="preserve"> de e-mail)                                        </w:t>
      </w:r>
      <w:r w:rsidR="00E548AC" w:rsidRPr="00F62FD0">
        <w:rPr>
          <w:rFonts w:ascii="Times New Roman" w:hAnsi="Times New Roman"/>
          <w:i/>
          <w:sz w:val="22"/>
          <w:szCs w:val="22"/>
        </w:rPr>
        <w:t xml:space="preserve">       </w:t>
      </w:r>
      <w:r w:rsidRPr="00F62FD0">
        <w:rPr>
          <w:rFonts w:ascii="Times New Roman" w:hAnsi="Times New Roman"/>
          <w:i/>
          <w:sz w:val="22"/>
          <w:szCs w:val="22"/>
        </w:rPr>
        <w:t xml:space="preserve">  ...........................................</w:t>
      </w:r>
    </w:p>
    <w:p w14:paraId="16FFCEF5" w14:textId="77777777" w:rsidR="00CC2019" w:rsidRPr="002F4736" w:rsidRDefault="00CC2019" w:rsidP="00CC2019">
      <w:pPr>
        <w:spacing w:line="360" w:lineRule="auto"/>
        <w:rPr>
          <w:rFonts w:ascii="Times New Roman" w:hAnsi="Times New Roman"/>
          <w:i/>
          <w:sz w:val="22"/>
          <w:szCs w:val="22"/>
          <w:lang w:val="nl-NL"/>
        </w:rPr>
      </w:pPr>
      <w:r w:rsidRPr="002F4736">
        <w:rPr>
          <w:rFonts w:ascii="Times New Roman" w:hAnsi="Times New Roman"/>
          <w:i/>
          <w:sz w:val="22"/>
          <w:szCs w:val="22"/>
          <w:lang w:val="nl-NL"/>
        </w:rPr>
        <w:t xml:space="preserve">Numele ofertantului  </w:t>
      </w:r>
      <w:r w:rsidRPr="002F4736">
        <w:rPr>
          <w:rFonts w:ascii="Times New Roman" w:hAnsi="Times New Roman"/>
          <w:i/>
          <w:sz w:val="22"/>
          <w:szCs w:val="22"/>
          <w:lang w:val="nl-NL"/>
        </w:rPr>
        <w:tab/>
      </w:r>
      <w:r w:rsidRPr="002F4736">
        <w:rPr>
          <w:rFonts w:ascii="Times New Roman" w:hAnsi="Times New Roman"/>
          <w:i/>
          <w:sz w:val="22"/>
          <w:szCs w:val="22"/>
          <w:lang w:val="nl-NL"/>
        </w:rPr>
        <w:tab/>
      </w:r>
      <w:r w:rsidRPr="002F4736">
        <w:rPr>
          <w:rFonts w:ascii="Times New Roman" w:hAnsi="Times New Roman"/>
          <w:i/>
          <w:sz w:val="22"/>
          <w:szCs w:val="22"/>
          <w:lang w:val="nl-NL"/>
        </w:rPr>
        <w:tab/>
      </w:r>
      <w:r w:rsidRPr="002F4736">
        <w:rPr>
          <w:rFonts w:ascii="Times New Roman" w:hAnsi="Times New Roman"/>
          <w:i/>
          <w:sz w:val="22"/>
          <w:szCs w:val="22"/>
          <w:lang w:val="nl-NL"/>
        </w:rPr>
        <w:tab/>
      </w:r>
      <w:r w:rsidRPr="002F4736">
        <w:rPr>
          <w:rFonts w:ascii="Times New Roman" w:hAnsi="Times New Roman"/>
          <w:i/>
          <w:sz w:val="22"/>
          <w:szCs w:val="22"/>
          <w:lang w:val="nl-NL"/>
        </w:rPr>
        <w:tab/>
      </w:r>
      <w:r w:rsidRPr="002F4736">
        <w:rPr>
          <w:rFonts w:ascii="Times New Roman" w:hAnsi="Times New Roman"/>
          <w:i/>
          <w:sz w:val="22"/>
          <w:szCs w:val="22"/>
          <w:lang w:val="nl-NL"/>
        </w:rPr>
        <w:tab/>
        <w:t xml:space="preserve">           ...........................................</w:t>
      </w:r>
    </w:p>
    <w:p w14:paraId="6EB35874" w14:textId="77777777" w:rsidR="00CC2019" w:rsidRPr="002F4736" w:rsidRDefault="00CC2019" w:rsidP="00CC2019">
      <w:pPr>
        <w:spacing w:line="360" w:lineRule="auto"/>
        <w:rPr>
          <w:rFonts w:ascii="Times New Roman" w:hAnsi="Times New Roman"/>
          <w:i/>
          <w:sz w:val="22"/>
          <w:szCs w:val="22"/>
          <w:lang w:val="nl-NL"/>
        </w:rPr>
      </w:pPr>
      <w:r w:rsidRPr="002F4736">
        <w:rPr>
          <w:rFonts w:ascii="Times New Roman" w:hAnsi="Times New Roman"/>
          <w:i/>
          <w:sz w:val="22"/>
          <w:szCs w:val="22"/>
          <w:lang w:val="nl-NL"/>
        </w:rPr>
        <w:t>Ţara de reşedinţă</w:t>
      </w:r>
      <w:r w:rsidRPr="002F4736">
        <w:rPr>
          <w:rFonts w:ascii="Times New Roman" w:hAnsi="Times New Roman"/>
          <w:i/>
          <w:sz w:val="22"/>
          <w:szCs w:val="22"/>
          <w:lang w:val="nl-NL"/>
        </w:rPr>
        <w:tab/>
      </w:r>
      <w:r w:rsidRPr="002F4736">
        <w:rPr>
          <w:rFonts w:ascii="Times New Roman" w:hAnsi="Times New Roman"/>
          <w:i/>
          <w:sz w:val="22"/>
          <w:szCs w:val="22"/>
          <w:lang w:val="nl-NL"/>
        </w:rPr>
        <w:tab/>
        <w:t xml:space="preserve">                       </w:t>
      </w:r>
      <w:r w:rsidRPr="002F4736">
        <w:rPr>
          <w:rFonts w:ascii="Times New Roman" w:hAnsi="Times New Roman"/>
          <w:i/>
          <w:sz w:val="22"/>
          <w:szCs w:val="22"/>
          <w:lang w:val="nl-NL"/>
        </w:rPr>
        <w:tab/>
        <w:t xml:space="preserve">                                     ............................................</w:t>
      </w:r>
    </w:p>
    <w:p w14:paraId="715556F8" w14:textId="77777777" w:rsidR="00CC2019" w:rsidRPr="00F62FD0" w:rsidRDefault="00CC2019" w:rsidP="00CC2019">
      <w:pPr>
        <w:spacing w:line="360" w:lineRule="auto"/>
        <w:rPr>
          <w:rFonts w:ascii="Times New Roman" w:hAnsi="Times New Roman"/>
          <w:i/>
          <w:sz w:val="22"/>
          <w:szCs w:val="22"/>
          <w:lang w:val="nl-NL"/>
        </w:rPr>
      </w:pPr>
      <w:r w:rsidRPr="00F62FD0">
        <w:rPr>
          <w:rFonts w:ascii="Times New Roman" w:hAnsi="Times New Roman"/>
          <w:i/>
          <w:sz w:val="22"/>
          <w:szCs w:val="22"/>
          <w:lang w:val="nl-NL"/>
        </w:rPr>
        <w:t>Adresa</w:t>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t xml:space="preserve">           ............................................</w:t>
      </w:r>
    </w:p>
    <w:p w14:paraId="71F6599B" w14:textId="4FCE3C92" w:rsidR="00CC2019" w:rsidRPr="00F62FD0" w:rsidRDefault="00CC2019" w:rsidP="00CC2019">
      <w:pPr>
        <w:spacing w:line="360" w:lineRule="auto"/>
        <w:rPr>
          <w:rFonts w:ascii="Times New Roman" w:hAnsi="Times New Roman"/>
          <w:i/>
          <w:sz w:val="22"/>
          <w:szCs w:val="22"/>
          <w:lang w:val="nl-NL"/>
        </w:rPr>
      </w:pPr>
      <w:r w:rsidRPr="00F62FD0">
        <w:rPr>
          <w:rFonts w:ascii="Times New Roman" w:hAnsi="Times New Roman"/>
          <w:i/>
          <w:sz w:val="22"/>
          <w:szCs w:val="22"/>
          <w:lang w:val="nl-NL"/>
        </w:rPr>
        <w:t xml:space="preserve">Adresa de corespondenţă (dacă este diferită)                                 </w:t>
      </w:r>
      <w:r w:rsidR="00E548AC" w:rsidRPr="00F62FD0">
        <w:rPr>
          <w:rFonts w:ascii="Times New Roman" w:hAnsi="Times New Roman"/>
          <w:i/>
          <w:sz w:val="22"/>
          <w:szCs w:val="22"/>
          <w:lang w:val="nl-NL"/>
        </w:rPr>
        <w:t xml:space="preserve">         </w:t>
      </w:r>
      <w:r w:rsidRPr="00F62FD0">
        <w:rPr>
          <w:rFonts w:ascii="Times New Roman" w:hAnsi="Times New Roman"/>
          <w:i/>
          <w:sz w:val="22"/>
          <w:szCs w:val="22"/>
          <w:lang w:val="nl-NL"/>
        </w:rPr>
        <w:t xml:space="preserve"> ............................................</w:t>
      </w:r>
    </w:p>
    <w:p w14:paraId="12D896B5" w14:textId="77777777" w:rsidR="00CC2019" w:rsidRPr="00F62FD0" w:rsidRDefault="00CC2019" w:rsidP="00CC2019">
      <w:pPr>
        <w:spacing w:line="360" w:lineRule="auto"/>
        <w:rPr>
          <w:rFonts w:ascii="Times New Roman" w:hAnsi="Times New Roman"/>
          <w:sz w:val="24"/>
          <w:szCs w:val="24"/>
          <w:lang w:val="fr-FR"/>
        </w:rPr>
      </w:pPr>
      <w:r w:rsidRPr="00F62FD0">
        <w:rPr>
          <w:rFonts w:ascii="Times New Roman" w:hAnsi="Times New Roman"/>
          <w:i/>
          <w:sz w:val="22"/>
          <w:szCs w:val="22"/>
          <w:lang w:val="nl-NL"/>
        </w:rPr>
        <w:t>Telefon / Fax</w:t>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t xml:space="preserve">           ...........................................</w:t>
      </w:r>
      <w:r w:rsidRPr="00F62FD0">
        <w:rPr>
          <w:rFonts w:ascii="Times New Roman" w:hAnsi="Times New Roman"/>
          <w:b/>
          <w:i/>
          <w:sz w:val="24"/>
          <w:szCs w:val="24"/>
          <w:lang w:val="nl-NL"/>
        </w:rPr>
        <w:t xml:space="preserve">     </w:t>
      </w:r>
    </w:p>
    <w:p w14:paraId="1A1A59ED" w14:textId="77777777" w:rsidR="00CC2019" w:rsidRDefault="00CC2019" w:rsidP="00CC2019">
      <w:pPr>
        <w:rPr>
          <w:rFonts w:ascii="Times New Roman" w:hAnsi="Times New Roman"/>
          <w:sz w:val="24"/>
          <w:szCs w:val="24"/>
          <w:highlight w:val="yellow"/>
          <w:lang w:val="fr-FR"/>
        </w:rPr>
      </w:pPr>
    </w:p>
    <w:p w14:paraId="6D2A3836" w14:textId="77777777" w:rsidR="00F62FD0" w:rsidRPr="00FA19A3" w:rsidRDefault="00F62FD0" w:rsidP="00CC2019">
      <w:pPr>
        <w:rPr>
          <w:rFonts w:ascii="Times New Roman" w:hAnsi="Times New Roman"/>
          <w:sz w:val="24"/>
          <w:szCs w:val="24"/>
          <w:highlight w:val="yellow"/>
          <w:lang w:val="fr-FR"/>
        </w:rPr>
      </w:pPr>
    </w:p>
    <w:p w14:paraId="1778C845" w14:textId="77777777" w:rsidR="00CC2019" w:rsidRPr="00FA19A3" w:rsidRDefault="00CC2019" w:rsidP="00CC2019">
      <w:pPr>
        <w:rPr>
          <w:rFonts w:ascii="Times New Roman" w:hAnsi="Times New Roman"/>
          <w:sz w:val="24"/>
          <w:szCs w:val="24"/>
          <w:highlight w:val="yellow"/>
          <w:lang w:val="fr-FR"/>
        </w:rPr>
      </w:pPr>
    </w:p>
    <w:p w14:paraId="33420496" w14:textId="77777777" w:rsidR="00CC2019" w:rsidRPr="00FA19A3" w:rsidRDefault="00CC2019" w:rsidP="00CC2019">
      <w:pPr>
        <w:rPr>
          <w:rFonts w:ascii="Times New Roman" w:hAnsi="Times New Roman"/>
          <w:sz w:val="24"/>
          <w:szCs w:val="24"/>
          <w:highlight w:val="yellow"/>
          <w:lang w:val="fr-FR"/>
        </w:rPr>
      </w:pPr>
    </w:p>
    <w:p w14:paraId="2BF6E4A6" w14:textId="77777777" w:rsidR="00CC2019" w:rsidRPr="00FA19A3" w:rsidRDefault="00CC2019" w:rsidP="00CC2019">
      <w:pPr>
        <w:rPr>
          <w:rFonts w:ascii="Times New Roman" w:hAnsi="Times New Roman"/>
          <w:sz w:val="24"/>
          <w:szCs w:val="24"/>
          <w:highlight w:val="yellow"/>
          <w:lang w:val="fr-FR"/>
        </w:rPr>
      </w:pPr>
    </w:p>
    <w:p w14:paraId="7FF8871A" w14:textId="77777777" w:rsidR="00CC2019" w:rsidRPr="00FA19A3" w:rsidRDefault="00CC2019" w:rsidP="00CC2019">
      <w:pPr>
        <w:rPr>
          <w:rFonts w:ascii="Times New Roman" w:hAnsi="Times New Roman"/>
          <w:sz w:val="24"/>
          <w:szCs w:val="24"/>
          <w:highlight w:val="yellow"/>
          <w:lang w:val="nl-NL"/>
        </w:rPr>
      </w:pPr>
    </w:p>
    <w:p w14:paraId="33795802" w14:textId="77777777" w:rsidR="00D2718B" w:rsidRPr="00FA19A3" w:rsidRDefault="00D2718B" w:rsidP="00D2718B">
      <w:pPr>
        <w:rPr>
          <w:rFonts w:ascii="Times New Roman" w:hAnsi="Times New Roman"/>
          <w:sz w:val="24"/>
          <w:szCs w:val="24"/>
          <w:highlight w:val="yellow"/>
          <w:lang w:val="it-IT"/>
        </w:rPr>
      </w:pPr>
    </w:p>
    <w:p w14:paraId="51321B45" w14:textId="77777777" w:rsidR="00D2718B" w:rsidRPr="00F62FD0" w:rsidRDefault="00D2718B" w:rsidP="00D2718B">
      <w:pPr>
        <w:rPr>
          <w:rFonts w:ascii="Times New Roman" w:hAnsi="Times New Roman"/>
          <w:sz w:val="24"/>
          <w:szCs w:val="24"/>
          <w:lang w:val="it-IT"/>
        </w:rPr>
      </w:pPr>
      <w:r w:rsidRPr="00F62FD0">
        <w:rPr>
          <w:rFonts w:ascii="Times New Roman" w:hAnsi="Times New Roman"/>
          <w:sz w:val="24"/>
          <w:szCs w:val="24"/>
          <w:lang w:val="it-IT"/>
        </w:rPr>
        <w:lastRenderedPageBreak/>
        <w:t xml:space="preserve">  Lista acţionari/asociaţi /membri în consiliul de administraţie/organ de conducere sau de supervizare / persoane împuternicite din cadrul Universității ,,Dunărea de Jos” din Galați. </w:t>
      </w:r>
    </w:p>
    <w:p w14:paraId="76D26728" w14:textId="77777777" w:rsidR="00CC2019" w:rsidRPr="00FA19A3" w:rsidRDefault="00CC2019" w:rsidP="00D2718B">
      <w:pPr>
        <w:rPr>
          <w:rFonts w:ascii="Times New Roman" w:hAnsi="Times New Roman"/>
          <w:sz w:val="24"/>
          <w:szCs w:val="24"/>
          <w:highlight w:val="yellow"/>
          <w:lang w:val="it-IT"/>
        </w:rPr>
      </w:pP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4111"/>
        <w:gridCol w:w="4565"/>
      </w:tblGrid>
      <w:tr w:rsidR="00D2718B" w:rsidRPr="00FA19A3" w14:paraId="238695D8" w14:textId="77777777" w:rsidTr="00CC2019">
        <w:tc>
          <w:tcPr>
            <w:tcW w:w="851" w:type="dxa"/>
            <w:vAlign w:val="center"/>
          </w:tcPr>
          <w:p w14:paraId="0A4CF80B" w14:textId="77777777" w:rsidR="00D2718B" w:rsidRPr="00CD36A1" w:rsidRDefault="00D2718B" w:rsidP="00C76438">
            <w:pPr>
              <w:ind w:right="-65"/>
              <w:rPr>
                <w:rFonts w:ascii="Times New Roman" w:hAnsi="Times New Roman"/>
                <w:b/>
                <w:bCs/>
                <w:iCs/>
                <w:noProof/>
              </w:rPr>
            </w:pPr>
            <w:r w:rsidRPr="00CD36A1">
              <w:rPr>
                <w:rFonts w:ascii="Times New Roman" w:hAnsi="Times New Roman"/>
                <w:b/>
                <w:bCs/>
                <w:iCs/>
                <w:noProof/>
              </w:rPr>
              <w:t>Nr. Crt.</w:t>
            </w:r>
          </w:p>
        </w:tc>
        <w:tc>
          <w:tcPr>
            <w:tcW w:w="4111" w:type="dxa"/>
            <w:vAlign w:val="center"/>
          </w:tcPr>
          <w:p w14:paraId="45D46688" w14:textId="77777777" w:rsidR="00D2718B" w:rsidRPr="00CD36A1" w:rsidRDefault="00D2718B" w:rsidP="00C76438">
            <w:pPr>
              <w:ind w:right="-65"/>
              <w:rPr>
                <w:rFonts w:ascii="Times New Roman" w:hAnsi="Times New Roman"/>
                <w:b/>
                <w:bCs/>
                <w:iCs/>
                <w:noProof/>
              </w:rPr>
            </w:pPr>
            <w:r w:rsidRPr="00CD36A1">
              <w:rPr>
                <w:rFonts w:ascii="Times New Roman" w:hAnsi="Times New Roman"/>
                <w:b/>
                <w:bCs/>
                <w:iCs/>
                <w:noProof/>
              </w:rPr>
              <w:t>Numele şi Prenumele</w:t>
            </w:r>
          </w:p>
        </w:tc>
        <w:tc>
          <w:tcPr>
            <w:tcW w:w="4565" w:type="dxa"/>
            <w:vAlign w:val="center"/>
          </w:tcPr>
          <w:p w14:paraId="006E5384" w14:textId="77777777" w:rsidR="00D2718B" w:rsidRPr="00CD36A1" w:rsidRDefault="00D2718B" w:rsidP="00C76438">
            <w:pPr>
              <w:ind w:right="-65"/>
              <w:rPr>
                <w:rFonts w:ascii="Times New Roman" w:hAnsi="Times New Roman"/>
                <w:b/>
                <w:bCs/>
                <w:iCs/>
                <w:noProof/>
              </w:rPr>
            </w:pPr>
            <w:r w:rsidRPr="00CD36A1">
              <w:rPr>
                <w:rFonts w:ascii="Times New Roman" w:hAnsi="Times New Roman"/>
                <w:b/>
                <w:bCs/>
                <w:iCs/>
                <w:noProof/>
              </w:rPr>
              <w:t xml:space="preserve">Funcţia </w:t>
            </w:r>
          </w:p>
        </w:tc>
      </w:tr>
      <w:tr w:rsidR="00D2718B" w:rsidRPr="00FA19A3" w14:paraId="6708A488" w14:textId="77777777" w:rsidTr="00CC2019">
        <w:trPr>
          <w:trHeight w:val="219"/>
        </w:trPr>
        <w:tc>
          <w:tcPr>
            <w:tcW w:w="851" w:type="dxa"/>
            <w:vAlign w:val="center"/>
          </w:tcPr>
          <w:p w14:paraId="7D2F3D5B"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851D91D"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rPr>
              <w:t xml:space="preserve">Prof. univ. dr. </w:t>
            </w:r>
            <w:proofErr w:type="spellStart"/>
            <w:r w:rsidRPr="00CD36A1">
              <w:rPr>
                <w:rFonts w:ascii="Times New Roman" w:hAnsi="Times New Roman"/>
              </w:rPr>
              <w:t>ing</w:t>
            </w:r>
            <w:proofErr w:type="spellEnd"/>
            <w:r w:rsidRPr="00CD36A1">
              <w:rPr>
                <w:rFonts w:ascii="Times New Roman" w:hAnsi="Times New Roman"/>
              </w:rPr>
              <w:t xml:space="preserve">. </w:t>
            </w:r>
            <w:proofErr w:type="spellStart"/>
            <w:r w:rsidRPr="00CD36A1">
              <w:rPr>
                <w:rFonts w:ascii="Times New Roman" w:hAnsi="Times New Roman"/>
              </w:rPr>
              <w:t>habil</w:t>
            </w:r>
            <w:proofErr w:type="spellEnd"/>
            <w:r w:rsidRPr="00CD36A1">
              <w:rPr>
                <w:rFonts w:ascii="Times New Roman" w:hAnsi="Times New Roman"/>
              </w:rPr>
              <w:t>. Marian BARBU</w:t>
            </w:r>
          </w:p>
        </w:tc>
        <w:tc>
          <w:tcPr>
            <w:tcW w:w="4565" w:type="dxa"/>
          </w:tcPr>
          <w:p w14:paraId="1702F1F3"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bCs/>
                <w:lang w:eastAsia="zh-CN"/>
              </w:rPr>
              <w:t xml:space="preserve">RECTOR </w:t>
            </w:r>
          </w:p>
        </w:tc>
      </w:tr>
      <w:tr w:rsidR="00D2718B" w:rsidRPr="00FA19A3" w14:paraId="659589A3" w14:textId="77777777" w:rsidTr="00CC2019">
        <w:tc>
          <w:tcPr>
            <w:tcW w:w="851" w:type="dxa"/>
            <w:vAlign w:val="center"/>
          </w:tcPr>
          <w:p w14:paraId="519CEA85"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0BDDC67D"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ro-RO"/>
              </w:rPr>
              <w:t xml:space="preserve">Prof. univ. dr. </w:t>
            </w:r>
            <w:proofErr w:type="spellStart"/>
            <w:r w:rsidRPr="00CD36A1">
              <w:rPr>
                <w:rFonts w:ascii="Times New Roman" w:hAnsi="Times New Roman"/>
                <w:lang w:eastAsia="ro-RO"/>
              </w:rPr>
              <w:t>ing</w:t>
            </w:r>
            <w:proofErr w:type="spellEnd"/>
            <w:r w:rsidRPr="00CD36A1">
              <w:rPr>
                <w:rFonts w:ascii="Times New Roman" w:hAnsi="Times New Roman"/>
                <w:lang w:eastAsia="ro-RO"/>
              </w:rPr>
              <w:t>. Elena MEREUȚĂ</w:t>
            </w:r>
          </w:p>
        </w:tc>
        <w:tc>
          <w:tcPr>
            <w:tcW w:w="4565" w:type="dxa"/>
          </w:tcPr>
          <w:p w14:paraId="5614588A" w14:textId="77777777" w:rsidR="00D2718B" w:rsidRPr="00CD36A1" w:rsidRDefault="00D2718B" w:rsidP="00C76438">
            <w:pPr>
              <w:ind w:right="-65"/>
              <w:rPr>
                <w:rFonts w:ascii="Times New Roman" w:hAnsi="Times New Roman"/>
                <w:bCs/>
                <w:i/>
                <w:noProof/>
                <w:color w:val="FF0000"/>
              </w:rPr>
            </w:pPr>
            <w:r w:rsidRPr="00CD36A1">
              <w:rPr>
                <w:rFonts w:ascii="Times New Roman" w:hAnsi="Times New Roman"/>
                <w:bCs/>
                <w:lang w:eastAsia="zh-CN"/>
              </w:rPr>
              <w:t xml:space="preserve">Prorector </w:t>
            </w:r>
            <w:proofErr w:type="spellStart"/>
            <w:r w:rsidRPr="00CD36A1">
              <w:rPr>
                <w:rFonts w:ascii="Times New Roman" w:hAnsi="Times New Roman"/>
                <w:bCs/>
                <w:lang w:eastAsia="zh-CN"/>
              </w:rPr>
              <w:t>responsabil</w:t>
            </w:r>
            <w:proofErr w:type="spellEnd"/>
            <w:r w:rsidRPr="00CD36A1">
              <w:rPr>
                <w:rFonts w:ascii="Times New Roman" w:hAnsi="Times New Roman"/>
                <w:bCs/>
                <w:lang w:eastAsia="zh-CN"/>
              </w:rPr>
              <w:t xml:space="preserve"> cu </w:t>
            </w:r>
            <w:proofErr w:type="spellStart"/>
            <w:r w:rsidRPr="00CD36A1">
              <w:rPr>
                <w:rFonts w:ascii="Times New Roman" w:hAnsi="Times New Roman"/>
                <w:bCs/>
                <w:lang w:eastAsia="zh-CN"/>
              </w:rPr>
              <w:t>activitatea</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didactică</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asigurarea</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calității</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și</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relațiile</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internaționale</w:t>
            </w:r>
            <w:proofErr w:type="spellEnd"/>
          </w:p>
        </w:tc>
      </w:tr>
      <w:tr w:rsidR="00D2718B" w:rsidRPr="00FA19A3" w14:paraId="608B7E95" w14:textId="77777777" w:rsidTr="00CC2019">
        <w:tc>
          <w:tcPr>
            <w:tcW w:w="851" w:type="dxa"/>
            <w:vAlign w:val="center"/>
          </w:tcPr>
          <w:p w14:paraId="34CE1472"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60F33846"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rPr>
              <w:t xml:space="preserve">Prof. univ. dr. </w:t>
            </w:r>
            <w:r w:rsidRPr="00CD36A1">
              <w:rPr>
                <w:rFonts w:ascii="Times New Roman" w:hAnsi="Times New Roman"/>
                <w:lang w:eastAsia="ro-RO"/>
              </w:rPr>
              <w:t>Adrian MICU</w:t>
            </w:r>
          </w:p>
        </w:tc>
        <w:tc>
          <w:tcPr>
            <w:tcW w:w="4565" w:type="dxa"/>
          </w:tcPr>
          <w:p w14:paraId="6DC2AD9E"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bCs/>
                <w:lang w:eastAsia="zh-CN"/>
              </w:rPr>
              <w:t xml:space="preserve">Prorector </w:t>
            </w:r>
            <w:proofErr w:type="spellStart"/>
            <w:r w:rsidRPr="00CD36A1">
              <w:rPr>
                <w:rFonts w:ascii="Times New Roman" w:hAnsi="Times New Roman"/>
                <w:bCs/>
                <w:lang w:eastAsia="zh-CN"/>
              </w:rPr>
              <w:t>responsabil</w:t>
            </w:r>
            <w:proofErr w:type="spellEnd"/>
            <w:r w:rsidRPr="00CD36A1">
              <w:rPr>
                <w:rFonts w:ascii="Times New Roman" w:hAnsi="Times New Roman"/>
                <w:bCs/>
                <w:lang w:eastAsia="zh-CN"/>
              </w:rPr>
              <w:t xml:space="preserve"> cu </w:t>
            </w:r>
            <w:proofErr w:type="spellStart"/>
            <w:r w:rsidRPr="00CD36A1">
              <w:rPr>
                <w:rFonts w:ascii="Times New Roman" w:hAnsi="Times New Roman"/>
                <w:bCs/>
                <w:lang w:eastAsia="zh-CN"/>
              </w:rPr>
              <w:t>activitatea</w:t>
            </w:r>
            <w:proofErr w:type="spellEnd"/>
            <w:r w:rsidRPr="00CD36A1">
              <w:rPr>
                <w:rFonts w:ascii="Times New Roman" w:hAnsi="Times New Roman"/>
                <w:bCs/>
                <w:lang w:eastAsia="zh-CN"/>
              </w:rPr>
              <w:t xml:space="preserve"> de CDI </w:t>
            </w:r>
            <w:proofErr w:type="spellStart"/>
            <w:r w:rsidRPr="00CD36A1">
              <w:rPr>
                <w:rFonts w:ascii="Times New Roman" w:hAnsi="Times New Roman"/>
                <w:bCs/>
                <w:lang w:eastAsia="zh-CN"/>
              </w:rPr>
              <w:t>și</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parteneriatul</w:t>
            </w:r>
            <w:proofErr w:type="spellEnd"/>
            <w:r w:rsidRPr="00CD36A1">
              <w:rPr>
                <w:rFonts w:ascii="Times New Roman" w:hAnsi="Times New Roman"/>
                <w:bCs/>
                <w:lang w:eastAsia="zh-CN"/>
              </w:rPr>
              <w:t xml:space="preserve"> cu </w:t>
            </w:r>
            <w:proofErr w:type="spellStart"/>
            <w:r w:rsidRPr="00CD36A1">
              <w:rPr>
                <w:rFonts w:ascii="Times New Roman" w:hAnsi="Times New Roman"/>
                <w:bCs/>
                <w:lang w:eastAsia="zh-CN"/>
              </w:rPr>
              <w:t>mediul</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economico</w:t>
            </w:r>
            <w:proofErr w:type="spellEnd"/>
            <w:r w:rsidRPr="00CD36A1">
              <w:rPr>
                <w:rFonts w:ascii="Times New Roman" w:hAnsi="Times New Roman"/>
                <w:bCs/>
                <w:lang w:eastAsia="zh-CN"/>
              </w:rPr>
              <w:t>-social</w:t>
            </w:r>
          </w:p>
        </w:tc>
      </w:tr>
      <w:tr w:rsidR="00D2718B" w:rsidRPr="00FA19A3" w14:paraId="606B2404" w14:textId="77777777" w:rsidTr="00CC2019">
        <w:tc>
          <w:tcPr>
            <w:tcW w:w="851" w:type="dxa"/>
            <w:vAlign w:val="center"/>
          </w:tcPr>
          <w:p w14:paraId="62840174"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D38AB7C" w14:textId="77777777" w:rsidR="00D2718B" w:rsidRPr="00CD36A1" w:rsidRDefault="00D2718B" w:rsidP="00C76438">
            <w:pPr>
              <w:ind w:right="-65"/>
              <w:rPr>
                <w:rFonts w:ascii="Times New Roman" w:hAnsi="Times New Roman"/>
                <w:i/>
                <w:noProof/>
                <w:color w:val="FF0000"/>
                <w:lang w:val="nl-NL"/>
              </w:rPr>
            </w:pPr>
            <w:r w:rsidRPr="00CD36A1">
              <w:rPr>
                <w:rFonts w:ascii="Times New Roman" w:hAnsi="Times New Roman"/>
                <w:lang w:val="nl-NL" w:eastAsia="ro-RO"/>
              </w:rPr>
              <w:t>Conf. univ. dr. ing. Ștefan BALTĂ</w:t>
            </w:r>
          </w:p>
        </w:tc>
        <w:tc>
          <w:tcPr>
            <w:tcW w:w="4565" w:type="dxa"/>
          </w:tcPr>
          <w:p w14:paraId="0217A6EB"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bCs/>
                <w:lang w:eastAsia="zh-CN"/>
              </w:rPr>
              <w:t xml:space="preserve">Prorector </w:t>
            </w:r>
            <w:proofErr w:type="spellStart"/>
            <w:r w:rsidRPr="00CD36A1">
              <w:rPr>
                <w:rFonts w:ascii="Times New Roman" w:hAnsi="Times New Roman"/>
                <w:bCs/>
                <w:lang w:eastAsia="zh-CN"/>
              </w:rPr>
              <w:t>responsabil</w:t>
            </w:r>
            <w:proofErr w:type="spellEnd"/>
            <w:r w:rsidRPr="00CD36A1">
              <w:rPr>
                <w:rFonts w:ascii="Times New Roman" w:hAnsi="Times New Roman"/>
                <w:bCs/>
                <w:lang w:eastAsia="zh-CN"/>
              </w:rPr>
              <w:t xml:space="preserve"> cu </w:t>
            </w:r>
            <w:proofErr w:type="spellStart"/>
            <w:r w:rsidRPr="00CD36A1">
              <w:rPr>
                <w:rFonts w:ascii="Times New Roman" w:hAnsi="Times New Roman"/>
                <w:bCs/>
                <w:lang w:eastAsia="zh-CN"/>
              </w:rPr>
              <w:t>strategiile</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universitare</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și</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parteneriatul</w:t>
            </w:r>
            <w:proofErr w:type="spellEnd"/>
            <w:r w:rsidRPr="00CD36A1">
              <w:rPr>
                <w:rFonts w:ascii="Times New Roman" w:hAnsi="Times New Roman"/>
                <w:bCs/>
                <w:lang w:eastAsia="zh-CN"/>
              </w:rPr>
              <w:t xml:space="preserve"> cu </w:t>
            </w:r>
            <w:proofErr w:type="spellStart"/>
            <w:r w:rsidRPr="00CD36A1">
              <w:rPr>
                <w:rFonts w:ascii="Times New Roman" w:hAnsi="Times New Roman"/>
                <w:bCs/>
                <w:lang w:eastAsia="zh-CN"/>
              </w:rPr>
              <w:t>studenții</w:t>
            </w:r>
            <w:proofErr w:type="spellEnd"/>
          </w:p>
        </w:tc>
      </w:tr>
      <w:tr w:rsidR="00D2718B" w:rsidRPr="00FA19A3" w14:paraId="672422B5" w14:textId="77777777" w:rsidTr="00CC2019">
        <w:tc>
          <w:tcPr>
            <w:tcW w:w="851" w:type="dxa"/>
            <w:vAlign w:val="center"/>
          </w:tcPr>
          <w:p w14:paraId="09519276"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96C7DA7"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ro-RO"/>
              </w:rPr>
              <w:t>Prof. univ. dr. George Cristian SCHIN</w:t>
            </w:r>
          </w:p>
        </w:tc>
        <w:tc>
          <w:tcPr>
            <w:tcW w:w="4565" w:type="dxa"/>
          </w:tcPr>
          <w:p w14:paraId="721D3FC3"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bCs/>
                <w:lang w:eastAsia="zh-CN"/>
              </w:rPr>
              <w:t xml:space="preserve">Prorector </w:t>
            </w:r>
            <w:proofErr w:type="spellStart"/>
            <w:r w:rsidRPr="00CD36A1">
              <w:rPr>
                <w:rFonts w:ascii="Times New Roman" w:hAnsi="Times New Roman"/>
                <w:bCs/>
                <w:lang w:eastAsia="zh-CN"/>
              </w:rPr>
              <w:t>responsabil</w:t>
            </w:r>
            <w:proofErr w:type="spellEnd"/>
            <w:r w:rsidRPr="00CD36A1">
              <w:rPr>
                <w:rFonts w:ascii="Times New Roman" w:hAnsi="Times New Roman"/>
                <w:bCs/>
                <w:lang w:eastAsia="zh-CN"/>
              </w:rPr>
              <w:t xml:space="preserve"> cu </w:t>
            </w:r>
            <w:proofErr w:type="spellStart"/>
            <w:r w:rsidRPr="00CD36A1">
              <w:rPr>
                <w:rFonts w:ascii="Times New Roman" w:hAnsi="Times New Roman"/>
                <w:bCs/>
                <w:lang w:eastAsia="zh-CN"/>
              </w:rPr>
              <w:t>managementul</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resurselor</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umane</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și</w:t>
            </w:r>
            <w:proofErr w:type="spellEnd"/>
            <w:r w:rsidRPr="00CD36A1">
              <w:rPr>
                <w:rFonts w:ascii="Times New Roman" w:hAnsi="Times New Roman"/>
                <w:bCs/>
                <w:lang w:eastAsia="zh-CN"/>
              </w:rPr>
              <w:t xml:space="preserve"> juridic</w:t>
            </w:r>
          </w:p>
        </w:tc>
      </w:tr>
      <w:tr w:rsidR="00D2718B" w:rsidRPr="00FA19A3" w14:paraId="38E84056" w14:textId="77777777" w:rsidTr="00CC2019">
        <w:tc>
          <w:tcPr>
            <w:tcW w:w="851" w:type="dxa"/>
            <w:vAlign w:val="center"/>
          </w:tcPr>
          <w:p w14:paraId="70547828"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739280C7"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rPr>
              <w:t>Prof. univ. dr. Arthur Viorel TULUȘ</w:t>
            </w:r>
          </w:p>
        </w:tc>
        <w:tc>
          <w:tcPr>
            <w:tcW w:w="4565" w:type="dxa"/>
          </w:tcPr>
          <w:p w14:paraId="56634203"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val="it-IT"/>
              </w:rPr>
              <w:t xml:space="preserve">Prorector </w:t>
            </w:r>
            <w:proofErr w:type="spellStart"/>
            <w:r w:rsidRPr="00CD36A1">
              <w:rPr>
                <w:rFonts w:ascii="Times New Roman" w:hAnsi="Times New Roman"/>
                <w:bCs/>
                <w:lang w:eastAsia="zh-CN"/>
              </w:rPr>
              <w:t>responsabil</w:t>
            </w:r>
            <w:proofErr w:type="spellEnd"/>
            <w:r w:rsidRPr="00CD36A1">
              <w:rPr>
                <w:rFonts w:ascii="Times New Roman" w:hAnsi="Times New Roman"/>
                <w:bCs/>
                <w:lang w:eastAsia="zh-CN"/>
              </w:rPr>
              <w:t xml:space="preserve"> cu</w:t>
            </w:r>
            <w:r w:rsidRPr="00CD36A1">
              <w:rPr>
                <w:rFonts w:ascii="Times New Roman" w:hAnsi="Times New Roman"/>
                <w:lang w:val="it-IT"/>
              </w:rPr>
              <w:t xml:space="preserve"> strategiile și relațiile instituționale</w:t>
            </w:r>
          </w:p>
        </w:tc>
      </w:tr>
      <w:tr w:rsidR="00B7776F" w:rsidRPr="00FA19A3" w14:paraId="6029CFDE" w14:textId="77777777" w:rsidTr="00CC2019">
        <w:tc>
          <w:tcPr>
            <w:tcW w:w="851" w:type="dxa"/>
            <w:vAlign w:val="center"/>
          </w:tcPr>
          <w:p w14:paraId="2CF13712" w14:textId="77777777" w:rsidR="00B7776F" w:rsidRPr="00CD36A1" w:rsidRDefault="00B7776F" w:rsidP="00D2718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3CDA7240" w14:textId="716210D6" w:rsidR="00B7776F" w:rsidRPr="00CD36A1" w:rsidRDefault="00B7776F" w:rsidP="00C76438">
            <w:pPr>
              <w:ind w:right="-65"/>
              <w:rPr>
                <w:rFonts w:ascii="Times New Roman" w:hAnsi="Times New Roman"/>
              </w:rPr>
            </w:pPr>
            <w:r w:rsidRPr="00CD36A1">
              <w:rPr>
                <w:rFonts w:ascii="Times New Roman" w:hAnsi="Times New Roman"/>
              </w:rPr>
              <w:t xml:space="preserve">Prof. univ. dr. </w:t>
            </w:r>
            <w:proofErr w:type="spellStart"/>
            <w:r w:rsidRPr="00CD36A1">
              <w:rPr>
                <w:rFonts w:ascii="Times New Roman" w:hAnsi="Times New Roman"/>
              </w:rPr>
              <w:t>ing</w:t>
            </w:r>
            <w:proofErr w:type="spellEnd"/>
            <w:r w:rsidRPr="00CD36A1">
              <w:rPr>
                <w:rFonts w:ascii="Times New Roman" w:hAnsi="Times New Roman"/>
              </w:rPr>
              <w:t xml:space="preserve">. Daniela </w:t>
            </w:r>
            <w:r w:rsidR="00454C1E">
              <w:rPr>
                <w:rFonts w:ascii="Times New Roman" w:hAnsi="Times New Roman"/>
              </w:rPr>
              <w:t xml:space="preserve">Laura </w:t>
            </w:r>
            <w:r w:rsidR="00454C1E" w:rsidRPr="00CD36A1">
              <w:rPr>
                <w:rFonts w:ascii="Times New Roman" w:hAnsi="Times New Roman"/>
              </w:rPr>
              <w:t xml:space="preserve">BURUIANĂ </w:t>
            </w:r>
          </w:p>
        </w:tc>
        <w:tc>
          <w:tcPr>
            <w:tcW w:w="4565" w:type="dxa"/>
          </w:tcPr>
          <w:p w14:paraId="235DCA62" w14:textId="597DF617" w:rsidR="00B7776F" w:rsidRPr="00CD36A1" w:rsidRDefault="00B7776F" w:rsidP="00C76438">
            <w:pPr>
              <w:ind w:right="-65"/>
              <w:rPr>
                <w:rFonts w:ascii="Times New Roman" w:hAnsi="Times New Roman"/>
                <w:lang w:val="it-IT"/>
              </w:rPr>
            </w:pPr>
            <w:r w:rsidRPr="00CD36A1">
              <w:rPr>
                <w:rFonts w:ascii="Times New Roman" w:hAnsi="Times New Roman"/>
                <w:lang w:val="it-IT"/>
              </w:rPr>
              <w:t>Prorector</w:t>
            </w:r>
          </w:p>
        </w:tc>
      </w:tr>
      <w:tr w:rsidR="00D2718B" w:rsidRPr="00FA19A3" w14:paraId="67F5F087" w14:textId="77777777" w:rsidTr="00CC2019">
        <w:trPr>
          <w:trHeight w:val="507"/>
        </w:trPr>
        <w:tc>
          <w:tcPr>
            <w:tcW w:w="851" w:type="dxa"/>
            <w:vAlign w:val="center"/>
          </w:tcPr>
          <w:p w14:paraId="40F8F584"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29EF8D5D"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zh-CN"/>
              </w:rPr>
              <w:t xml:space="preserve">Prof. dr. </w:t>
            </w:r>
            <w:proofErr w:type="spellStart"/>
            <w:r w:rsidRPr="00CD36A1">
              <w:rPr>
                <w:rFonts w:ascii="Times New Roman" w:hAnsi="Times New Roman"/>
                <w:lang w:eastAsia="zh-CN"/>
              </w:rPr>
              <w:t>ing</w:t>
            </w:r>
            <w:proofErr w:type="spellEnd"/>
            <w:r w:rsidRPr="00CD36A1">
              <w:rPr>
                <w:rFonts w:ascii="Times New Roman" w:hAnsi="Times New Roman"/>
                <w:lang w:eastAsia="zh-CN"/>
              </w:rPr>
              <w:t>. Eugen-Victor-Cristian RUSU</w:t>
            </w:r>
          </w:p>
        </w:tc>
        <w:tc>
          <w:tcPr>
            <w:tcW w:w="4565" w:type="dxa"/>
          </w:tcPr>
          <w:p w14:paraId="660EFC67"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ro-RO"/>
              </w:rPr>
              <w:t>Director C.S.U.D.</w:t>
            </w:r>
          </w:p>
        </w:tc>
      </w:tr>
      <w:tr w:rsidR="00D2718B" w:rsidRPr="00FA19A3" w14:paraId="4EC731E5" w14:textId="77777777" w:rsidTr="00CC2019">
        <w:trPr>
          <w:trHeight w:val="363"/>
        </w:trPr>
        <w:tc>
          <w:tcPr>
            <w:tcW w:w="851" w:type="dxa"/>
            <w:vAlign w:val="center"/>
          </w:tcPr>
          <w:p w14:paraId="61196792"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26A747E6"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zh-CN"/>
              </w:rPr>
              <w:t>Ec. Carmen-Gabriela SÎRBU</w:t>
            </w:r>
          </w:p>
        </w:tc>
        <w:tc>
          <w:tcPr>
            <w:tcW w:w="4565" w:type="dxa"/>
          </w:tcPr>
          <w:p w14:paraId="7A7DFFB1"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ro-RO"/>
              </w:rPr>
              <w:t xml:space="preserve">Director General Adjunct </w:t>
            </w:r>
            <w:proofErr w:type="spellStart"/>
            <w:r w:rsidRPr="00CD36A1">
              <w:rPr>
                <w:rFonts w:ascii="Times New Roman" w:hAnsi="Times New Roman"/>
                <w:lang w:eastAsia="ro-RO"/>
              </w:rPr>
              <w:t>Administrativ</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Direcția</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Generală</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Administrativă</w:t>
            </w:r>
            <w:proofErr w:type="spellEnd"/>
          </w:p>
        </w:tc>
      </w:tr>
      <w:tr w:rsidR="00D2718B" w:rsidRPr="00FA19A3" w14:paraId="04EAA1A0" w14:textId="77777777" w:rsidTr="00CC2019">
        <w:tc>
          <w:tcPr>
            <w:tcW w:w="851" w:type="dxa"/>
            <w:vAlign w:val="center"/>
          </w:tcPr>
          <w:p w14:paraId="4AD1FD20"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4E893C8"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zh-CN"/>
              </w:rPr>
              <w:t>Costică COȘTOI</w:t>
            </w:r>
          </w:p>
        </w:tc>
        <w:tc>
          <w:tcPr>
            <w:tcW w:w="4565" w:type="dxa"/>
          </w:tcPr>
          <w:p w14:paraId="197A53B9" w14:textId="5090D8C2" w:rsidR="00D2718B" w:rsidRPr="00CD36A1" w:rsidRDefault="00D2718B" w:rsidP="00C76438">
            <w:pPr>
              <w:ind w:right="-65"/>
              <w:rPr>
                <w:rFonts w:ascii="Times New Roman" w:hAnsi="Times New Roman"/>
                <w:i/>
                <w:noProof/>
                <w:color w:val="FF0000"/>
              </w:rPr>
            </w:pPr>
            <w:r w:rsidRPr="00CD36A1">
              <w:rPr>
                <w:rFonts w:ascii="Times New Roman" w:hAnsi="Times New Roman"/>
                <w:lang w:eastAsia="ro-RO"/>
              </w:rPr>
              <w:t xml:space="preserve">Director </w:t>
            </w:r>
            <w:proofErr w:type="spellStart"/>
            <w:r w:rsidRPr="00CD36A1">
              <w:rPr>
                <w:rFonts w:ascii="Times New Roman" w:hAnsi="Times New Roman"/>
                <w:lang w:eastAsia="ro-RO"/>
              </w:rPr>
              <w:t>Interimar</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Direcția</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legislație</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resurse</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umane</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si</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salarizare</w:t>
            </w:r>
            <w:proofErr w:type="spellEnd"/>
          </w:p>
        </w:tc>
      </w:tr>
      <w:tr w:rsidR="00D2718B" w:rsidRPr="00FA19A3" w14:paraId="0B7EC435" w14:textId="77777777" w:rsidTr="00CC2019">
        <w:tc>
          <w:tcPr>
            <w:tcW w:w="851" w:type="dxa"/>
            <w:vAlign w:val="center"/>
          </w:tcPr>
          <w:p w14:paraId="38471A31"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AC4A3F1"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zh-CN"/>
              </w:rPr>
              <w:t>Aurelia-Daniela MODIGA</w:t>
            </w:r>
          </w:p>
        </w:tc>
        <w:tc>
          <w:tcPr>
            <w:tcW w:w="4565" w:type="dxa"/>
          </w:tcPr>
          <w:p w14:paraId="04D21BBD"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zh-CN"/>
              </w:rPr>
              <w:t xml:space="preserve">Director </w:t>
            </w:r>
            <w:proofErr w:type="spellStart"/>
            <w:r w:rsidRPr="00CD36A1">
              <w:rPr>
                <w:rFonts w:ascii="Times New Roman" w:hAnsi="Times New Roman"/>
                <w:lang w:eastAsia="zh-CN"/>
              </w:rPr>
              <w:t>Interimar</w:t>
            </w:r>
            <w:proofErr w:type="spellEnd"/>
            <w:r w:rsidRPr="00CD36A1">
              <w:rPr>
                <w:rFonts w:ascii="Times New Roman" w:hAnsi="Times New Roman"/>
                <w:lang w:eastAsia="zh-CN"/>
              </w:rPr>
              <w:t xml:space="preserve"> - </w:t>
            </w:r>
            <w:proofErr w:type="spellStart"/>
            <w:r w:rsidRPr="00CD36A1">
              <w:rPr>
                <w:rFonts w:ascii="Times New Roman" w:hAnsi="Times New Roman"/>
                <w:lang w:eastAsia="zh-CN"/>
              </w:rPr>
              <w:t>Direcția</w:t>
            </w:r>
            <w:proofErr w:type="spellEnd"/>
            <w:r w:rsidRPr="00CD36A1">
              <w:rPr>
                <w:rFonts w:ascii="Times New Roman" w:hAnsi="Times New Roman"/>
                <w:lang w:eastAsia="zh-CN"/>
              </w:rPr>
              <w:t xml:space="preserve"> </w:t>
            </w:r>
            <w:proofErr w:type="spellStart"/>
            <w:r w:rsidRPr="00CD36A1">
              <w:rPr>
                <w:rFonts w:ascii="Times New Roman" w:hAnsi="Times New Roman"/>
                <w:lang w:eastAsia="zh-CN"/>
              </w:rPr>
              <w:t>Economică</w:t>
            </w:r>
            <w:proofErr w:type="spellEnd"/>
          </w:p>
        </w:tc>
      </w:tr>
      <w:tr w:rsidR="00D2718B" w:rsidRPr="00FA19A3" w14:paraId="2E8343E1" w14:textId="77777777" w:rsidTr="00CC2019">
        <w:tc>
          <w:tcPr>
            <w:tcW w:w="851" w:type="dxa"/>
            <w:vAlign w:val="center"/>
          </w:tcPr>
          <w:p w14:paraId="1939CE9E"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59B84110"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lang w:eastAsia="zh-CN"/>
              </w:rPr>
              <w:t>Ec. Marian DĂNĂILĂ</w:t>
            </w:r>
          </w:p>
        </w:tc>
        <w:tc>
          <w:tcPr>
            <w:tcW w:w="4565" w:type="dxa"/>
          </w:tcPr>
          <w:p w14:paraId="0CA4EF76"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lang w:eastAsia="ro-RO"/>
              </w:rPr>
              <w:t xml:space="preserve">Director </w:t>
            </w:r>
            <w:proofErr w:type="spellStart"/>
            <w:r w:rsidRPr="00CD36A1">
              <w:rPr>
                <w:rFonts w:ascii="Times New Roman" w:hAnsi="Times New Roman"/>
                <w:lang w:eastAsia="ro-RO"/>
              </w:rPr>
              <w:t>Interimar</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Direcția</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Achiziții</w:t>
            </w:r>
            <w:proofErr w:type="spellEnd"/>
            <w:r w:rsidRPr="00CD36A1">
              <w:rPr>
                <w:rFonts w:ascii="Times New Roman" w:hAnsi="Times New Roman"/>
                <w:lang w:eastAsia="ro-RO"/>
              </w:rPr>
              <w:t xml:space="preserve"> </w:t>
            </w:r>
            <w:proofErr w:type="spellStart"/>
            <w:proofErr w:type="gramStart"/>
            <w:r w:rsidRPr="00CD36A1">
              <w:rPr>
                <w:rFonts w:ascii="Times New Roman" w:hAnsi="Times New Roman"/>
                <w:lang w:eastAsia="ro-RO"/>
              </w:rPr>
              <w:t>Publice</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și</w:t>
            </w:r>
            <w:proofErr w:type="spellEnd"/>
            <w:proofErr w:type="gramEnd"/>
            <w:r w:rsidRPr="00CD36A1">
              <w:rPr>
                <w:rFonts w:ascii="Times New Roman" w:hAnsi="Times New Roman"/>
                <w:lang w:eastAsia="ro-RO"/>
              </w:rPr>
              <w:t xml:space="preserve"> </w:t>
            </w:r>
            <w:proofErr w:type="spellStart"/>
            <w:r w:rsidRPr="00CD36A1">
              <w:rPr>
                <w:rFonts w:ascii="Times New Roman" w:hAnsi="Times New Roman"/>
                <w:lang w:eastAsia="ro-RO"/>
              </w:rPr>
              <w:t>Tehnic</w:t>
            </w:r>
            <w:proofErr w:type="spellEnd"/>
          </w:p>
        </w:tc>
      </w:tr>
      <w:tr w:rsidR="00D2718B" w:rsidRPr="00FA19A3" w14:paraId="00CF5900" w14:textId="77777777" w:rsidTr="00CC2019">
        <w:tc>
          <w:tcPr>
            <w:tcW w:w="851" w:type="dxa"/>
            <w:vAlign w:val="center"/>
          </w:tcPr>
          <w:p w14:paraId="7CCFE98C"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4F3FA5C1"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color w:val="000000"/>
                <w:lang w:eastAsia="zh-CN"/>
              </w:rPr>
              <w:t>Ec. Mariana BĂLBĂRĂU</w:t>
            </w:r>
          </w:p>
        </w:tc>
        <w:tc>
          <w:tcPr>
            <w:tcW w:w="4565" w:type="dxa"/>
          </w:tcPr>
          <w:p w14:paraId="57C6CDBB" w14:textId="77777777" w:rsidR="00D2718B" w:rsidRPr="00CD36A1" w:rsidRDefault="00D2718B" w:rsidP="00C76438">
            <w:pPr>
              <w:ind w:right="-65"/>
              <w:rPr>
                <w:rFonts w:ascii="Times New Roman" w:hAnsi="Times New Roman"/>
                <w:i/>
                <w:iCs/>
                <w:noProof/>
                <w:color w:val="FF0000"/>
              </w:rPr>
            </w:pPr>
            <w:proofErr w:type="spellStart"/>
            <w:r w:rsidRPr="00CD36A1">
              <w:rPr>
                <w:rFonts w:ascii="Times New Roman" w:hAnsi="Times New Roman"/>
                <w:color w:val="000000"/>
                <w:lang w:eastAsia="ro-RO"/>
              </w:rPr>
              <w:t>Șef</w:t>
            </w:r>
            <w:proofErr w:type="spellEnd"/>
            <w:r w:rsidRPr="00CD36A1">
              <w:rPr>
                <w:rFonts w:ascii="Times New Roman" w:hAnsi="Times New Roman"/>
                <w:color w:val="000000"/>
                <w:lang w:eastAsia="ro-RO"/>
              </w:rPr>
              <w:t xml:space="preserve"> </w:t>
            </w:r>
            <w:proofErr w:type="spellStart"/>
            <w:r w:rsidRPr="00CD36A1">
              <w:rPr>
                <w:rFonts w:ascii="Times New Roman" w:hAnsi="Times New Roman"/>
                <w:color w:val="000000"/>
                <w:lang w:eastAsia="ro-RO"/>
              </w:rPr>
              <w:t>Interimar</w:t>
            </w:r>
            <w:proofErr w:type="spellEnd"/>
            <w:r w:rsidRPr="00CD36A1">
              <w:rPr>
                <w:rFonts w:ascii="Times New Roman" w:hAnsi="Times New Roman"/>
                <w:color w:val="000000"/>
                <w:lang w:eastAsia="ro-RO"/>
              </w:rPr>
              <w:t xml:space="preserve">, </w:t>
            </w:r>
            <w:proofErr w:type="spellStart"/>
            <w:r w:rsidRPr="00CD36A1">
              <w:rPr>
                <w:rFonts w:ascii="Times New Roman" w:hAnsi="Times New Roman"/>
                <w:color w:val="000000"/>
                <w:lang w:eastAsia="ro-RO"/>
              </w:rPr>
              <w:t>Serviciul</w:t>
            </w:r>
            <w:proofErr w:type="spellEnd"/>
            <w:r w:rsidRPr="00CD36A1">
              <w:rPr>
                <w:rFonts w:ascii="Times New Roman" w:hAnsi="Times New Roman"/>
                <w:color w:val="000000"/>
                <w:lang w:eastAsia="ro-RO"/>
              </w:rPr>
              <w:t xml:space="preserve"> </w:t>
            </w:r>
            <w:proofErr w:type="spellStart"/>
            <w:r w:rsidRPr="00CD36A1">
              <w:rPr>
                <w:rFonts w:ascii="Times New Roman" w:hAnsi="Times New Roman"/>
                <w:color w:val="000000"/>
                <w:lang w:eastAsia="ro-RO"/>
              </w:rPr>
              <w:t>Financiar</w:t>
            </w:r>
            <w:proofErr w:type="spellEnd"/>
          </w:p>
        </w:tc>
      </w:tr>
      <w:tr w:rsidR="00D2718B" w:rsidRPr="00FA19A3" w14:paraId="57AF34B7" w14:textId="77777777" w:rsidTr="00CC2019">
        <w:tc>
          <w:tcPr>
            <w:tcW w:w="851" w:type="dxa"/>
            <w:vAlign w:val="center"/>
          </w:tcPr>
          <w:p w14:paraId="2D961537"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71B8AC01"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rPr>
              <w:t>Alina-Genoveva MAZURU</w:t>
            </w:r>
          </w:p>
        </w:tc>
        <w:tc>
          <w:tcPr>
            <w:tcW w:w="4565" w:type="dxa"/>
          </w:tcPr>
          <w:p w14:paraId="54ABA394" w14:textId="77777777" w:rsidR="00D2718B" w:rsidRPr="00CD36A1" w:rsidRDefault="00D2718B" w:rsidP="00C76438">
            <w:pPr>
              <w:ind w:right="-65"/>
              <w:rPr>
                <w:rFonts w:ascii="Times New Roman" w:hAnsi="Times New Roman"/>
                <w:i/>
                <w:iCs/>
                <w:noProof/>
                <w:color w:val="FF0000"/>
              </w:rPr>
            </w:pPr>
            <w:proofErr w:type="spellStart"/>
            <w:r w:rsidRPr="00CD36A1">
              <w:rPr>
                <w:rFonts w:ascii="Times New Roman" w:hAnsi="Times New Roman"/>
                <w:color w:val="000000"/>
                <w:lang w:eastAsia="ro-RO"/>
              </w:rPr>
              <w:t>Șef</w:t>
            </w:r>
            <w:proofErr w:type="spellEnd"/>
            <w:r w:rsidRPr="00CD36A1">
              <w:rPr>
                <w:rFonts w:ascii="Times New Roman" w:hAnsi="Times New Roman"/>
                <w:color w:val="000000"/>
                <w:lang w:eastAsia="ro-RO"/>
              </w:rPr>
              <w:t xml:space="preserve"> </w:t>
            </w:r>
            <w:proofErr w:type="spellStart"/>
            <w:r w:rsidRPr="00CD36A1">
              <w:rPr>
                <w:rFonts w:ascii="Times New Roman" w:hAnsi="Times New Roman"/>
                <w:color w:val="000000"/>
                <w:lang w:eastAsia="ro-RO"/>
              </w:rPr>
              <w:t>Interimar</w:t>
            </w:r>
            <w:proofErr w:type="spellEnd"/>
            <w:r w:rsidRPr="00CD36A1">
              <w:rPr>
                <w:rFonts w:ascii="Times New Roman" w:hAnsi="Times New Roman"/>
                <w:color w:val="000000"/>
                <w:lang w:eastAsia="ro-RO"/>
              </w:rPr>
              <w:t xml:space="preserve">, </w:t>
            </w:r>
            <w:proofErr w:type="spellStart"/>
            <w:r w:rsidRPr="00CD36A1">
              <w:rPr>
                <w:rFonts w:ascii="Times New Roman" w:hAnsi="Times New Roman"/>
                <w:color w:val="000000"/>
                <w:lang w:eastAsia="ro-RO"/>
              </w:rPr>
              <w:t>Serviciul</w:t>
            </w:r>
            <w:proofErr w:type="spellEnd"/>
            <w:r w:rsidRPr="00CD36A1">
              <w:rPr>
                <w:rFonts w:ascii="Times New Roman" w:hAnsi="Times New Roman"/>
                <w:color w:val="000000"/>
                <w:lang w:eastAsia="ro-RO"/>
              </w:rPr>
              <w:t xml:space="preserve"> </w:t>
            </w:r>
            <w:proofErr w:type="spellStart"/>
            <w:r w:rsidRPr="00CD36A1">
              <w:rPr>
                <w:rFonts w:ascii="Times New Roman" w:hAnsi="Times New Roman"/>
                <w:color w:val="000000"/>
                <w:lang w:eastAsia="ro-RO"/>
              </w:rPr>
              <w:t>Contabilitate</w:t>
            </w:r>
            <w:proofErr w:type="spellEnd"/>
          </w:p>
        </w:tc>
      </w:tr>
      <w:tr w:rsidR="00D2718B" w:rsidRPr="00FA19A3" w14:paraId="768A9B7A" w14:textId="77777777" w:rsidTr="00CC2019">
        <w:tc>
          <w:tcPr>
            <w:tcW w:w="851" w:type="dxa"/>
            <w:vAlign w:val="center"/>
          </w:tcPr>
          <w:p w14:paraId="7786230C"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6FFB8A01"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lang w:eastAsia="ro-RO"/>
              </w:rPr>
              <w:t>Adrian DUMITRAȘCU</w:t>
            </w:r>
          </w:p>
        </w:tc>
        <w:tc>
          <w:tcPr>
            <w:tcW w:w="4565" w:type="dxa"/>
          </w:tcPr>
          <w:p w14:paraId="1FEA31F1" w14:textId="77777777" w:rsidR="00D2718B" w:rsidRPr="00CD36A1" w:rsidRDefault="00D2718B" w:rsidP="00C76438">
            <w:pPr>
              <w:ind w:right="-65"/>
              <w:rPr>
                <w:rFonts w:ascii="Times New Roman" w:hAnsi="Times New Roman"/>
                <w:i/>
                <w:iCs/>
                <w:noProof/>
                <w:color w:val="FF0000"/>
              </w:rPr>
            </w:pPr>
            <w:proofErr w:type="spellStart"/>
            <w:r w:rsidRPr="00CD36A1">
              <w:rPr>
                <w:rFonts w:ascii="Times New Roman" w:hAnsi="Times New Roman"/>
                <w:lang w:eastAsia="ro-RO"/>
              </w:rPr>
              <w:t>Consilier</w:t>
            </w:r>
            <w:proofErr w:type="spellEnd"/>
            <w:r w:rsidRPr="00CD36A1">
              <w:rPr>
                <w:rFonts w:ascii="Times New Roman" w:hAnsi="Times New Roman"/>
                <w:lang w:eastAsia="ro-RO"/>
              </w:rPr>
              <w:t xml:space="preserve"> juridic</w:t>
            </w:r>
          </w:p>
        </w:tc>
      </w:tr>
      <w:tr w:rsidR="00D2718B" w:rsidRPr="00FA19A3" w14:paraId="7DA96991" w14:textId="77777777" w:rsidTr="00CC2019">
        <w:tc>
          <w:tcPr>
            <w:tcW w:w="851" w:type="dxa"/>
            <w:vAlign w:val="center"/>
          </w:tcPr>
          <w:p w14:paraId="79EA82AA"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4A3A1AE"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lang w:eastAsia="zh-CN"/>
              </w:rPr>
              <w:t>Elena-Marinela OPREA</w:t>
            </w:r>
          </w:p>
        </w:tc>
        <w:tc>
          <w:tcPr>
            <w:tcW w:w="4565" w:type="dxa"/>
          </w:tcPr>
          <w:p w14:paraId="047E55AC" w14:textId="77777777" w:rsidR="00D2718B" w:rsidRPr="00CD36A1" w:rsidRDefault="00D2718B" w:rsidP="00C76438">
            <w:pPr>
              <w:ind w:right="-65"/>
              <w:rPr>
                <w:rFonts w:ascii="Times New Roman" w:hAnsi="Times New Roman"/>
                <w:i/>
                <w:iCs/>
                <w:noProof/>
                <w:color w:val="FF0000"/>
              </w:rPr>
            </w:pPr>
            <w:proofErr w:type="spellStart"/>
            <w:r w:rsidRPr="00CD36A1">
              <w:rPr>
                <w:rFonts w:ascii="Times New Roman" w:hAnsi="Times New Roman"/>
                <w:lang w:eastAsia="ro-RO"/>
              </w:rPr>
              <w:t>Consilier</w:t>
            </w:r>
            <w:proofErr w:type="spellEnd"/>
            <w:r w:rsidRPr="00CD36A1">
              <w:rPr>
                <w:rFonts w:ascii="Times New Roman" w:hAnsi="Times New Roman"/>
                <w:lang w:eastAsia="ro-RO"/>
              </w:rPr>
              <w:t xml:space="preserve"> juridic</w:t>
            </w:r>
          </w:p>
        </w:tc>
      </w:tr>
      <w:tr w:rsidR="00D2718B" w:rsidRPr="00FA19A3" w14:paraId="3FBB0261" w14:textId="77777777" w:rsidTr="00CC2019">
        <w:tc>
          <w:tcPr>
            <w:tcW w:w="851" w:type="dxa"/>
            <w:vAlign w:val="center"/>
          </w:tcPr>
          <w:p w14:paraId="6743E7D2"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33213EC7"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lang w:eastAsia="ro-RO"/>
              </w:rPr>
              <w:t>Andreea ALEXA</w:t>
            </w:r>
          </w:p>
        </w:tc>
        <w:tc>
          <w:tcPr>
            <w:tcW w:w="4565" w:type="dxa"/>
          </w:tcPr>
          <w:p w14:paraId="1D7229D1" w14:textId="77777777" w:rsidR="00D2718B" w:rsidRPr="00CD36A1" w:rsidRDefault="00D2718B" w:rsidP="00C76438">
            <w:pPr>
              <w:ind w:right="-65"/>
              <w:rPr>
                <w:rFonts w:ascii="Times New Roman" w:hAnsi="Times New Roman"/>
                <w:i/>
                <w:iCs/>
                <w:noProof/>
                <w:color w:val="FF0000"/>
              </w:rPr>
            </w:pPr>
            <w:proofErr w:type="spellStart"/>
            <w:r w:rsidRPr="00CD36A1">
              <w:rPr>
                <w:rFonts w:ascii="Times New Roman" w:hAnsi="Times New Roman"/>
                <w:lang w:eastAsia="ro-RO"/>
              </w:rPr>
              <w:t>Consilier</w:t>
            </w:r>
            <w:proofErr w:type="spellEnd"/>
            <w:r w:rsidRPr="00CD36A1">
              <w:rPr>
                <w:rFonts w:ascii="Times New Roman" w:hAnsi="Times New Roman"/>
                <w:lang w:eastAsia="ro-RO"/>
              </w:rPr>
              <w:t xml:space="preserve"> juridic</w:t>
            </w:r>
          </w:p>
        </w:tc>
      </w:tr>
      <w:tr w:rsidR="00D2718B" w:rsidRPr="00FA19A3" w14:paraId="4DAA53DE" w14:textId="77777777" w:rsidTr="00CC2019">
        <w:tc>
          <w:tcPr>
            <w:tcW w:w="851" w:type="dxa"/>
            <w:vAlign w:val="center"/>
          </w:tcPr>
          <w:p w14:paraId="045719B6"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1C81FFC2"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lang w:eastAsia="zh-CN"/>
              </w:rPr>
              <w:t>Margareta DĂNĂILĂ</w:t>
            </w:r>
          </w:p>
        </w:tc>
        <w:tc>
          <w:tcPr>
            <w:tcW w:w="4565" w:type="dxa"/>
          </w:tcPr>
          <w:p w14:paraId="423D887F"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lang w:eastAsia="ro-RO"/>
              </w:rPr>
              <w:t xml:space="preserve">Administrator </w:t>
            </w:r>
            <w:proofErr w:type="spellStart"/>
            <w:r w:rsidRPr="00CD36A1">
              <w:rPr>
                <w:rFonts w:ascii="Times New Roman" w:hAnsi="Times New Roman"/>
                <w:lang w:eastAsia="ro-RO"/>
              </w:rPr>
              <w:t>financiar</w:t>
            </w:r>
            <w:proofErr w:type="spellEnd"/>
          </w:p>
        </w:tc>
      </w:tr>
      <w:tr w:rsidR="00D2718B" w:rsidRPr="00FA19A3" w14:paraId="234D5682" w14:textId="77777777" w:rsidTr="00CC2019">
        <w:tc>
          <w:tcPr>
            <w:tcW w:w="851" w:type="dxa"/>
            <w:vAlign w:val="center"/>
          </w:tcPr>
          <w:p w14:paraId="1A603C6C"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8FACDBA" w14:textId="77777777" w:rsidR="00D2718B" w:rsidRPr="00CD36A1" w:rsidRDefault="00D2718B" w:rsidP="00C76438">
            <w:pPr>
              <w:ind w:right="-65"/>
              <w:rPr>
                <w:rFonts w:ascii="Times New Roman" w:hAnsi="Times New Roman"/>
                <w:i/>
                <w:iCs/>
                <w:noProof/>
                <w:color w:val="FF0000"/>
              </w:rPr>
            </w:pPr>
            <w:proofErr w:type="spellStart"/>
            <w:proofErr w:type="gramStart"/>
            <w:r w:rsidRPr="00CD36A1">
              <w:rPr>
                <w:rFonts w:ascii="Times New Roman" w:hAnsi="Times New Roman"/>
                <w:lang w:eastAsia="zh-CN"/>
              </w:rPr>
              <w:t>Ec.Neculai</w:t>
            </w:r>
            <w:proofErr w:type="spellEnd"/>
            <w:proofErr w:type="gramEnd"/>
            <w:r w:rsidRPr="00CD36A1">
              <w:rPr>
                <w:rFonts w:ascii="Times New Roman" w:hAnsi="Times New Roman"/>
                <w:lang w:eastAsia="zh-CN"/>
              </w:rPr>
              <w:t xml:space="preserve"> SAVA</w:t>
            </w:r>
          </w:p>
        </w:tc>
        <w:tc>
          <w:tcPr>
            <w:tcW w:w="4565" w:type="dxa"/>
          </w:tcPr>
          <w:p w14:paraId="48B3583F"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color w:val="000000"/>
                <w:lang w:eastAsia="ro-RO"/>
              </w:rPr>
              <w:t xml:space="preserve">Administrator </w:t>
            </w:r>
            <w:proofErr w:type="spellStart"/>
            <w:r w:rsidRPr="00CD36A1">
              <w:rPr>
                <w:rFonts w:ascii="Times New Roman" w:hAnsi="Times New Roman"/>
                <w:color w:val="000000"/>
                <w:lang w:eastAsia="ro-RO"/>
              </w:rPr>
              <w:t>financiar</w:t>
            </w:r>
            <w:proofErr w:type="spellEnd"/>
          </w:p>
        </w:tc>
      </w:tr>
      <w:tr w:rsidR="00D2718B" w:rsidRPr="00FA19A3" w14:paraId="025EB7F8" w14:textId="77777777" w:rsidTr="00CC2019">
        <w:tc>
          <w:tcPr>
            <w:tcW w:w="851" w:type="dxa"/>
            <w:vAlign w:val="center"/>
          </w:tcPr>
          <w:p w14:paraId="68FC8919"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B24760C" w14:textId="77777777" w:rsidR="00D2718B" w:rsidRPr="00CD36A1" w:rsidRDefault="00D2718B" w:rsidP="00C76438">
            <w:pPr>
              <w:ind w:right="-65"/>
              <w:rPr>
                <w:rFonts w:ascii="Times New Roman" w:hAnsi="Times New Roman"/>
              </w:rPr>
            </w:pPr>
            <w:proofErr w:type="spellStart"/>
            <w:proofErr w:type="gramStart"/>
            <w:r w:rsidRPr="00CD36A1">
              <w:rPr>
                <w:rFonts w:ascii="Times New Roman" w:hAnsi="Times New Roman"/>
              </w:rPr>
              <w:t>Ec.Lorena</w:t>
            </w:r>
            <w:proofErr w:type="spellEnd"/>
            <w:proofErr w:type="gramEnd"/>
            <w:r w:rsidRPr="00CD36A1">
              <w:rPr>
                <w:rFonts w:ascii="Times New Roman" w:hAnsi="Times New Roman"/>
              </w:rPr>
              <w:t xml:space="preserve"> Gina LUPAȘCU</w:t>
            </w:r>
          </w:p>
        </w:tc>
        <w:tc>
          <w:tcPr>
            <w:tcW w:w="4565" w:type="dxa"/>
          </w:tcPr>
          <w:p w14:paraId="00D18EC4" w14:textId="77777777" w:rsidR="00D2718B" w:rsidRPr="00CD36A1" w:rsidRDefault="00D2718B" w:rsidP="00C76438">
            <w:pPr>
              <w:ind w:right="-65"/>
              <w:rPr>
                <w:rFonts w:ascii="Times New Roman" w:hAnsi="Times New Roman"/>
              </w:rPr>
            </w:pPr>
            <w:r w:rsidRPr="00CD36A1">
              <w:rPr>
                <w:rFonts w:ascii="Times New Roman" w:hAnsi="Times New Roman"/>
              </w:rPr>
              <w:t xml:space="preserve">Administrator </w:t>
            </w:r>
            <w:proofErr w:type="spellStart"/>
            <w:r w:rsidRPr="00CD36A1">
              <w:rPr>
                <w:rFonts w:ascii="Times New Roman" w:hAnsi="Times New Roman"/>
              </w:rPr>
              <w:t>financiar</w:t>
            </w:r>
            <w:proofErr w:type="spellEnd"/>
          </w:p>
        </w:tc>
      </w:tr>
      <w:tr w:rsidR="00D2718B" w:rsidRPr="00FA19A3" w14:paraId="462C07EC" w14:textId="77777777" w:rsidTr="00CC2019">
        <w:tc>
          <w:tcPr>
            <w:tcW w:w="851" w:type="dxa"/>
            <w:vAlign w:val="center"/>
          </w:tcPr>
          <w:p w14:paraId="06C45281" w14:textId="77777777" w:rsidR="00D2718B" w:rsidRPr="006D1EC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49DE0B0" w14:textId="77777777" w:rsidR="00D2718B" w:rsidRPr="006D1ECB" w:rsidRDefault="00D2718B" w:rsidP="00C76438">
            <w:pPr>
              <w:ind w:right="-65"/>
              <w:rPr>
                <w:rFonts w:ascii="Times New Roman" w:hAnsi="Times New Roman"/>
              </w:rPr>
            </w:pPr>
            <w:proofErr w:type="spellStart"/>
            <w:proofErr w:type="gramStart"/>
            <w:r w:rsidRPr="006D1ECB">
              <w:rPr>
                <w:rFonts w:ascii="Times New Roman" w:hAnsi="Times New Roman"/>
              </w:rPr>
              <w:t>Ec.Camelia</w:t>
            </w:r>
            <w:proofErr w:type="spellEnd"/>
            <w:proofErr w:type="gramEnd"/>
            <w:r w:rsidRPr="006D1ECB">
              <w:rPr>
                <w:rFonts w:ascii="Times New Roman" w:hAnsi="Times New Roman"/>
              </w:rPr>
              <w:t xml:space="preserve"> LUNGU</w:t>
            </w:r>
          </w:p>
        </w:tc>
        <w:tc>
          <w:tcPr>
            <w:tcW w:w="4565" w:type="dxa"/>
          </w:tcPr>
          <w:p w14:paraId="27C18585" w14:textId="77777777" w:rsidR="00D2718B" w:rsidRPr="006D1ECB" w:rsidRDefault="00D2718B" w:rsidP="00C76438">
            <w:pPr>
              <w:ind w:right="-65"/>
              <w:rPr>
                <w:rFonts w:ascii="Times New Roman" w:hAnsi="Times New Roman"/>
              </w:rPr>
            </w:pPr>
            <w:r w:rsidRPr="006D1ECB">
              <w:rPr>
                <w:rFonts w:ascii="Times New Roman" w:hAnsi="Times New Roman"/>
              </w:rPr>
              <w:t xml:space="preserve">Administrator </w:t>
            </w:r>
            <w:proofErr w:type="spellStart"/>
            <w:r w:rsidRPr="006D1ECB">
              <w:rPr>
                <w:rFonts w:ascii="Times New Roman" w:hAnsi="Times New Roman"/>
              </w:rPr>
              <w:t>financiar</w:t>
            </w:r>
            <w:proofErr w:type="spellEnd"/>
          </w:p>
        </w:tc>
      </w:tr>
      <w:tr w:rsidR="00D2718B" w:rsidRPr="00FA19A3" w14:paraId="2CF271A3" w14:textId="77777777" w:rsidTr="00CC2019">
        <w:tc>
          <w:tcPr>
            <w:tcW w:w="851" w:type="dxa"/>
            <w:vAlign w:val="center"/>
          </w:tcPr>
          <w:p w14:paraId="2238C2F3" w14:textId="77777777" w:rsidR="00D2718B" w:rsidRPr="006D1EC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69BB26D" w14:textId="765B60BD" w:rsidR="00D2718B" w:rsidRPr="006D1ECB" w:rsidRDefault="00D2718B" w:rsidP="00C76438">
            <w:pPr>
              <w:ind w:right="-65"/>
              <w:rPr>
                <w:rFonts w:ascii="Times New Roman" w:hAnsi="Times New Roman"/>
                <w:lang w:eastAsia="zh-CN"/>
              </w:rPr>
            </w:pPr>
            <w:r w:rsidRPr="006D1ECB">
              <w:rPr>
                <w:rFonts w:ascii="Times New Roman" w:hAnsi="Times New Roman"/>
              </w:rPr>
              <w:t>Ec</w:t>
            </w:r>
            <w:r w:rsidR="00CD36A1" w:rsidRPr="006D1ECB">
              <w:rPr>
                <w:rFonts w:ascii="Times New Roman" w:hAnsi="Times New Roman"/>
              </w:rPr>
              <w:t>. Georgiana IOJA</w:t>
            </w:r>
          </w:p>
        </w:tc>
        <w:tc>
          <w:tcPr>
            <w:tcW w:w="4565" w:type="dxa"/>
          </w:tcPr>
          <w:p w14:paraId="4E18EABF" w14:textId="77777777" w:rsidR="00D2718B" w:rsidRPr="006D1ECB" w:rsidRDefault="00D2718B" w:rsidP="00C76438">
            <w:pPr>
              <w:ind w:right="-65"/>
              <w:rPr>
                <w:rFonts w:ascii="Times New Roman" w:hAnsi="Times New Roman"/>
                <w:color w:val="000000"/>
                <w:lang w:eastAsia="ro-RO"/>
              </w:rPr>
            </w:pPr>
            <w:r w:rsidRPr="006D1ECB">
              <w:rPr>
                <w:rFonts w:ascii="Times New Roman" w:hAnsi="Times New Roman"/>
              </w:rPr>
              <w:t xml:space="preserve">Administrator </w:t>
            </w:r>
            <w:proofErr w:type="spellStart"/>
            <w:r w:rsidRPr="006D1ECB">
              <w:rPr>
                <w:rFonts w:ascii="Times New Roman" w:hAnsi="Times New Roman"/>
              </w:rPr>
              <w:t>financiar</w:t>
            </w:r>
            <w:proofErr w:type="spellEnd"/>
          </w:p>
        </w:tc>
      </w:tr>
      <w:tr w:rsidR="00D2718B" w:rsidRPr="00FA19A3" w14:paraId="05B66FB1" w14:textId="77777777" w:rsidTr="00CC2019">
        <w:tc>
          <w:tcPr>
            <w:tcW w:w="851" w:type="dxa"/>
            <w:vAlign w:val="center"/>
          </w:tcPr>
          <w:p w14:paraId="6BFE424B" w14:textId="77777777" w:rsidR="00D2718B" w:rsidRPr="006D1EC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4422D69" w14:textId="769BFEE3" w:rsidR="00D2718B" w:rsidRPr="006D1ECB" w:rsidRDefault="002F4736" w:rsidP="00C76438">
            <w:pPr>
              <w:ind w:right="-65"/>
              <w:rPr>
                <w:rFonts w:ascii="Times New Roman" w:hAnsi="Times New Roman"/>
              </w:rPr>
            </w:pPr>
            <w:proofErr w:type="spellStart"/>
            <w:r w:rsidRPr="002F4736">
              <w:rPr>
                <w:rFonts w:ascii="Times New Roman" w:hAnsi="Times New Roman"/>
              </w:rPr>
              <w:t>Conf.dr.ing</w:t>
            </w:r>
            <w:proofErr w:type="spellEnd"/>
            <w:r w:rsidRPr="002F4736">
              <w:rPr>
                <w:rFonts w:ascii="Times New Roman" w:hAnsi="Times New Roman"/>
              </w:rPr>
              <w:t>. Ciprian VLAD</w:t>
            </w:r>
          </w:p>
        </w:tc>
        <w:tc>
          <w:tcPr>
            <w:tcW w:w="4565" w:type="dxa"/>
          </w:tcPr>
          <w:p w14:paraId="49D4D9DA" w14:textId="16B05419" w:rsidR="00D2718B" w:rsidRPr="006D1ECB" w:rsidRDefault="002F4736" w:rsidP="00C76438">
            <w:pPr>
              <w:ind w:right="-65"/>
              <w:rPr>
                <w:rFonts w:ascii="Times New Roman" w:hAnsi="Times New Roman"/>
                <w:lang w:eastAsia="ro-RO"/>
              </w:rPr>
            </w:pPr>
            <w:r>
              <w:rPr>
                <w:rFonts w:ascii="Times New Roman" w:hAnsi="Times New Roman"/>
                <w:lang w:eastAsia="ro-RO"/>
              </w:rPr>
              <w:t xml:space="preserve">Manager </w:t>
            </w:r>
            <w:proofErr w:type="spellStart"/>
            <w:r>
              <w:rPr>
                <w:rFonts w:ascii="Times New Roman" w:hAnsi="Times New Roman"/>
                <w:lang w:eastAsia="ro-RO"/>
              </w:rPr>
              <w:t>proiect</w:t>
            </w:r>
            <w:proofErr w:type="spellEnd"/>
          </w:p>
        </w:tc>
      </w:tr>
      <w:tr w:rsidR="00D2718B" w:rsidRPr="00FA19A3" w14:paraId="41A090AF" w14:textId="77777777" w:rsidTr="00CC2019">
        <w:tc>
          <w:tcPr>
            <w:tcW w:w="851" w:type="dxa"/>
            <w:vAlign w:val="center"/>
          </w:tcPr>
          <w:p w14:paraId="42E79791" w14:textId="77777777" w:rsidR="00D2718B" w:rsidRPr="006D1EC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49AE6D57" w14:textId="5A93D441" w:rsidR="00D2718B" w:rsidRPr="006D1ECB" w:rsidRDefault="002F4736" w:rsidP="00C76438">
            <w:pPr>
              <w:ind w:right="-65"/>
              <w:rPr>
                <w:rFonts w:ascii="Times New Roman" w:hAnsi="Times New Roman"/>
              </w:rPr>
            </w:pPr>
            <w:proofErr w:type="spellStart"/>
            <w:r w:rsidRPr="002F4736">
              <w:rPr>
                <w:rFonts w:ascii="Times New Roman" w:hAnsi="Times New Roman"/>
              </w:rPr>
              <w:t>asist</w:t>
            </w:r>
            <w:proofErr w:type="spellEnd"/>
            <w:r w:rsidRPr="002F4736">
              <w:rPr>
                <w:rFonts w:ascii="Times New Roman" w:hAnsi="Times New Roman"/>
              </w:rPr>
              <w:t>. Cristian Victor LUNGU</w:t>
            </w:r>
          </w:p>
        </w:tc>
        <w:tc>
          <w:tcPr>
            <w:tcW w:w="4565" w:type="dxa"/>
          </w:tcPr>
          <w:p w14:paraId="43A59060" w14:textId="20B5631B" w:rsidR="00D2718B" w:rsidRPr="006D1ECB" w:rsidRDefault="003D70D6" w:rsidP="00C76438">
            <w:pPr>
              <w:ind w:right="-65"/>
              <w:rPr>
                <w:rFonts w:ascii="Times New Roman" w:hAnsi="Times New Roman"/>
              </w:rPr>
            </w:pPr>
            <w:proofErr w:type="spellStart"/>
            <w:r>
              <w:rPr>
                <w:rFonts w:ascii="Times New Roman" w:hAnsi="Times New Roman"/>
              </w:rPr>
              <w:t>Asistent</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cadrul</w:t>
            </w:r>
            <w:proofErr w:type="spellEnd"/>
            <w:r>
              <w:rPr>
                <w:rFonts w:ascii="Times New Roman" w:hAnsi="Times New Roman"/>
              </w:rPr>
              <w:t xml:space="preserve"> </w:t>
            </w:r>
            <w:proofErr w:type="spellStart"/>
            <w:r>
              <w:rPr>
                <w:rFonts w:ascii="Times New Roman" w:hAnsi="Times New Roman"/>
              </w:rPr>
              <w:t>Facultății</w:t>
            </w:r>
            <w:proofErr w:type="spellEnd"/>
            <w:r>
              <w:rPr>
                <w:rFonts w:ascii="Times New Roman" w:hAnsi="Times New Roman"/>
              </w:rPr>
              <w:t xml:space="preserve"> ACIEE</w:t>
            </w:r>
          </w:p>
        </w:tc>
      </w:tr>
      <w:tr w:rsidR="00D2718B" w:rsidRPr="00FA19A3" w14:paraId="46B167A8" w14:textId="77777777" w:rsidTr="00CC2019">
        <w:tc>
          <w:tcPr>
            <w:tcW w:w="851" w:type="dxa"/>
            <w:vAlign w:val="center"/>
          </w:tcPr>
          <w:p w14:paraId="47DB734C" w14:textId="77777777" w:rsidR="00D2718B" w:rsidRPr="006D1EC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48E30FC3" w14:textId="39BA63ED" w:rsidR="00D2718B" w:rsidRPr="006D1ECB" w:rsidRDefault="002F4736" w:rsidP="00C76438">
            <w:pPr>
              <w:ind w:right="-65"/>
              <w:rPr>
                <w:rFonts w:ascii="Times New Roman" w:hAnsi="Times New Roman"/>
              </w:rPr>
            </w:pPr>
            <w:proofErr w:type="spellStart"/>
            <w:r w:rsidRPr="002F4736">
              <w:rPr>
                <w:rFonts w:ascii="Times New Roman" w:hAnsi="Times New Roman"/>
              </w:rPr>
              <w:t>ș.l.dr.ing</w:t>
            </w:r>
            <w:proofErr w:type="spellEnd"/>
            <w:r w:rsidRPr="002F4736">
              <w:rPr>
                <w:rFonts w:ascii="Times New Roman" w:hAnsi="Times New Roman"/>
              </w:rPr>
              <w:t>. Cristinel Radu DACHE</w:t>
            </w:r>
          </w:p>
        </w:tc>
        <w:tc>
          <w:tcPr>
            <w:tcW w:w="4565" w:type="dxa"/>
          </w:tcPr>
          <w:p w14:paraId="49E08DEC" w14:textId="5E67B0A6" w:rsidR="00D2718B" w:rsidRPr="006D1ECB" w:rsidRDefault="003D70D6" w:rsidP="00C76438">
            <w:pPr>
              <w:ind w:right="-65"/>
              <w:rPr>
                <w:rFonts w:ascii="Times New Roman" w:hAnsi="Times New Roman"/>
              </w:rPr>
            </w:pPr>
            <w:proofErr w:type="spellStart"/>
            <w:r>
              <w:rPr>
                <w:rFonts w:ascii="Times New Roman" w:hAnsi="Times New Roman"/>
              </w:rPr>
              <w:t>Șef</w:t>
            </w:r>
            <w:proofErr w:type="spellEnd"/>
            <w:r>
              <w:rPr>
                <w:rFonts w:ascii="Times New Roman" w:hAnsi="Times New Roman"/>
              </w:rPr>
              <w:t xml:space="preserve"> </w:t>
            </w:r>
            <w:proofErr w:type="spellStart"/>
            <w:r>
              <w:rPr>
                <w:rFonts w:ascii="Times New Roman" w:hAnsi="Times New Roman"/>
              </w:rPr>
              <w:t>lucrări</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cadrul</w:t>
            </w:r>
            <w:proofErr w:type="spellEnd"/>
            <w:r>
              <w:rPr>
                <w:rFonts w:ascii="Times New Roman" w:hAnsi="Times New Roman"/>
              </w:rPr>
              <w:t xml:space="preserve"> </w:t>
            </w:r>
            <w:proofErr w:type="spellStart"/>
            <w:r>
              <w:rPr>
                <w:rFonts w:ascii="Times New Roman" w:hAnsi="Times New Roman"/>
              </w:rPr>
              <w:t>Facultății</w:t>
            </w:r>
            <w:proofErr w:type="spellEnd"/>
            <w:r>
              <w:rPr>
                <w:rFonts w:ascii="Times New Roman" w:hAnsi="Times New Roman"/>
              </w:rPr>
              <w:t xml:space="preserve"> ACIEE</w:t>
            </w:r>
          </w:p>
        </w:tc>
      </w:tr>
      <w:tr w:rsidR="00D2718B" w:rsidRPr="00FA19A3" w14:paraId="4A983EE0" w14:textId="77777777" w:rsidTr="00CC2019">
        <w:tc>
          <w:tcPr>
            <w:tcW w:w="851" w:type="dxa"/>
            <w:vAlign w:val="center"/>
          </w:tcPr>
          <w:p w14:paraId="1EE27877" w14:textId="77777777" w:rsidR="00D2718B" w:rsidRPr="006D1EC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1343E4D" w14:textId="4D3DCACC" w:rsidR="00D2718B" w:rsidRPr="006D1ECB" w:rsidRDefault="002F4736" w:rsidP="00C76438">
            <w:pPr>
              <w:ind w:right="-65"/>
              <w:rPr>
                <w:rFonts w:ascii="Times New Roman" w:hAnsi="Times New Roman"/>
              </w:rPr>
            </w:pPr>
            <w:r w:rsidRPr="002F4736">
              <w:rPr>
                <w:rFonts w:ascii="Times New Roman" w:hAnsi="Times New Roman"/>
              </w:rPr>
              <w:t>Dumitrache Bogdan BRATOVEANU</w:t>
            </w:r>
          </w:p>
        </w:tc>
        <w:tc>
          <w:tcPr>
            <w:tcW w:w="4565" w:type="dxa"/>
          </w:tcPr>
          <w:p w14:paraId="7C46FE57" w14:textId="4D3654F5" w:rsidR="00D2718B" w:rsidRPr="006D1ECB" w:rsidRDefault="003D70D6" w:rsidP="00C76438">
            <w:pPr>
              <w:ind w:right="-65"/>
              <w:rPr>
                <w:rFonts w:ascii="Times New Roman" w:hAnsi="Times New Roman"/>
              </w:rPr>
            </w:pPr>
            <w:r>
              <w:rPr>
                <w:rFonts w:ascii="Times New Roman" w:hAnsi="Times New Roman"/>
              </w:rPr>
              <w:t xml:space="preserve">Administrator </w:t>
            </w:r>
            <w:proofErr w:type="spellStart"/>
            <w:r>
              <w:rPr>
                <w:rFonts w:ascii="Times New Roman" w:hAnsi="Times New Roman"/>
              </w:rPr>
              <w:t>patrimoniu</w:t>
            </w:r>
            <w:proofErr w:type="spellEnd"/>
            <w:r>
              <w:rPr>
                <w:rFonts w:ascii="Times New Roman" w:hAnsi="Times New Roman"/>
              </w:rPr>
              <w:t xml:space="preserve"> DFCTT</w:t>
            </w:r>
          </w:p>
        </w:tc>
      </w:tr>
      <w:tr w:rsidR="00D2718B" w:rsidRPr="00FA19A3" w14:paraId="3105A228" w14:textId="77777777" w:rsidTr="00CC2019">
        <w:tc>
          <w:tcPr>
            <w:tcW w:w="851" w:type="dxa"/>
            <w:vAlign w:val="center"/>
          </w:tcPr>
          <w:p w14:paraId="4DB0E72C" w14:textId="77777777" w:rsidR="00D2718B" w:rsidRPr="006D1EC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vAlign w:val="center"/>
          </w:tcPr>
          <w:p w14:paraId="4A051EB5" w14:textId="2E77882E" w:rsidR="00D2718B" w:rsidRPr="006D1ECB" w:rsidRDefault="002F4736" w:rsidP="00C76438">
            <w:pPr>
              <w:ind w:right="-65"/>
              <w:rPr>
                <w:rFonts w:ascii="Times New Roman" w:hAnsi="Times New Roman"/>
              </w:rPr>
            </w:pPr>
            <w:r w:rsidRPr="002F4736">
              <w:rPr>
                <w:rFonts w:ascii="Times New Roman" w:hAnsi="Times New Roman"/>
              </w:rPr>
              <w:t xml:space="preserve">Daniela </w:t>
            </w:r>
            <w:proofErr w:type="spellStart"/>
            <w:r w:rsidRPr="002F4736">
              <w:rPr>
                <w:rFonts w:ascii="Times New Roman" w:hAnsi="Times New Roman"/>
              </w:rPr>
              <w:t>Mioara</w:t>
            </w:r>
            <w:proofErr w:type="spellEnd"/>
            <w:r w:rsidRPr="002F4736">
              <w:rPr>
                <w:rFonts w:ascii="Times New Roman" w:hAnsi="Times New Roman"/>
              </w:rPr>
              <w:t xml:space="preserve"> ROTARU</w:t>
            </w:r>
          </w:p>
        </w:tc>
        <w:tc>
          <w:tcPr>
            <w:tcW w:w="4565" w:type="dxa"/>
            <w:vAlign w:val="center"/>
          </w:tcPr>
          <w:p w14:paraId="4177EE81" w14:textId="7BA6ED43" w:rsidR="00D2718B" w:rsidRPr="006D1ECB" w:rsidRDefault="003D70D6" w:rsidP="00C76438">
            <w:pPr>
              <w:ind w:right="-65"/>
              <w:rPr>
                <w:rFonts w:ascii="Times New Roman" w:hAnsi="Times New Roman"/>
              </w:rPr>
            </w:pPr>
            <w:r>
              <w:rPr>
                <w:rFonts w:ascii="Times New Roman" w:hAnsi="Times New Roman"/>
              </w:rPr>
              <w:t>Director DGS</w:t>
            </w:r>
          </w:p>
        </w:tc>
      </w:tr>
    </w:tbl>
    <w:p w14:paraId="1572E6B2" w14:textId="77777777" w:rsidR="003437AC" w:rsidRDefault="003437AC" w:rsidP="00CC2019">
      <w:pPr>
        <w:spacing w:line="360" w:lineRule="auto"/>
        <w:rPr>
          <w:rFonts w:ascii="Times New Roman" w:hAnsi="Times New Roman"/>
          <w:i/>
          <w:sz w:val="22"/>
          <w:szCs w:val="22"/>
        </w:rPr>
      </w:pPr>
    </w:p>
    <w:p w14:paraId="402AA376" w14:textId="5D515D3D" w:rsidR="00D2718B" w:rsidRPr="006A7293" w:rsidRDefault="00D2718B" w:rsidP="00CC2019">
      <w:pPr>
        <w:spacing w:line="360" w:lineRule="auto"/>
        <w:rPr>
          <w:rFonts w:ascii="Times New Roman" w:hAnsi="Times New Roman"/>
          <w:i/>
          <w:sz w:val="22"/>
          <w:szCs w:val="22"/>
        </w:rPr>
      </w:pPr>
      <w:proofErr w:type="spellStart"/>
      <w:r w:rsidRPr="006A7293">
        <w:rPr>
          <w:rFonts w:ascii="Times New Roman" w:hAnsi="Times New Roman"/>
          <w:i/>
          <w:sz w:val="22"/>
          <w:szCs w:val="22"/>
        </w:rPr>
        <w:t>Semnătura</w:t>
      </w:r>
      <w:proofErr w:type="spellEnd"/>
      <w:r w:rsidRPr="006A7293">
        <w:rPr>
          <w:rFonts w:ascii="Times New Roman" w:hAnsi="Times New Roman"/>
          <w:i/>
          <w:sz w:val="22"/>
          <w:szCs w:val="22"/>
        </w:rPr>
        <w:t xml:space="preserve"> </w:t>
      </w:r>
      <w:proofErr w:type="spellStart"/>
      <w:r w:rsidRPr="006A7293">
        <w:rPr>
          <w:rFonts w:ascii="Times New Roman" w:hAnsi="Times New Roman"/>
          <w:i/>
          <w:sz w:val="22"/>
          <w:szCs w:val="22"/>
        </w:rPr>
        <w:t>ofertantului</w:t>
      </w:r>
      <w:proofErr w:type="spellEnd"/>
      <w:r w:rsidRPr="006A7293">
        <w:rPr>
          <w:rFonts w:ascii="Times New Roman" w:hAnsi="Times New Roman"/>
          <w:i/>
          <w:sz w:val="22"/>
          <w:szCs w:val="22"/>
        </w:rPr>
        <w:t xml:space="preserve"> </w:t>
      </w:r>
      <w:proofErr w:type="spellStart"/>
      <w:r w:rsidRPr="006A7293">
        <w:rPr>
          <w:rFonts w:ascii="Times New Roman" w:hAnsi="Times New Roman"/>
          <w:i/>
          <w:sz w:val="22"/>
          <w:szCs w:val="22"/>
        </w:rPr>
        <w:t>sau</w:t>
      </w:r>
      <w:proofErr w:type="spellEnd"/>
      <w:r w:rsidRPr="006A7293">
        <w:rPr>
          <w:rFonts w:ascii="Times New Roman" w:hAnsi="Times New Roman"/>
          <w:i/>
          <w:sz w:val="22"/>
          <w:szCs w:val="22"/>
        </w:rPr>
        <w:t xml:space="preserve"> a </w:t>
      </w:r>
      <w:proofErr w:type="spellStart"/>
      <w:r w:rsidRPr="006A7293">
        <w:rPr>
          <w:rFonts w:ascii="Times New Roman" w:hAnsi="Times New Roman"/>
          <w:i/>
          <w:sz w:val="22"/>
          <w:szCs w:val="22"/>
        </w:rPr>
        <w:t>reprezentantului</w:t>
      </w:r>
      <w:proofErr w:type="spellEnd"/>
      <w:r w:rsidRPr="006A7293">
        <w:rPr>
          <w:rFonts w:ascii="Times New Roman" w:hAnsi="Times New Roman"/>
          <w:i/>
          <w:sz w:val="22"/>
          <w:szCs w:val="22"/>
        </w:rPr>
        <w:t xml:space="preserve"> </w:t>
      </w:r>
      <w:proofErr w:type="spellStart"/>
      <w:r w:rsidRPr="006A7293">
        <w:rPr>
          <w:rFonts w:ascii="Times New Roman" w:hAnsi="Times New Roman"/>
          <w:i/>
          <w:sz w:val="22"/>
          <w:szCs w:val="22"/>
        </w:rPr>
        <w:t>ofertantului</w:t>
      </w:r>
      <w:proofErr w:type="spellEnd"/>
      <w:r w:rsidRPr="006A7293">
        <w:rPr>
          <w:rFonts w:ascii="Times New Roman" w:hAnsi="Times New Roman"/>
          <w:i/>
          <w:sz w:val="22"/>
          <w:szCs w:val="22"/>
        </w:rPr>
        <w:t xml:space="preserve">             </w:t>
      </w:r>
      <w:r w:rsidR="00E548AC" w:rsidRPr="006A7293">
        <w:rPr>
          <w:rFonts w:ascii="Times New Roman" w:hAnsi="Times New Roman"/>
          <w:i/>
          <w:sz w:val="22"/>
          <w:szCs w:val="22"/>
        </w:rPr>
        <w:t xml:space="preserve">      </w:t>
      </w:r>
      <w:r w:rsidRPr="006A7293">
        <w:rPr>
          <w:rFonts w:ascii="Times New Roman" w:hAnsi="Times New Roman"/>
          <w:i/>
          <w:sz w:val="22"/>
          <w:szCs w:val="22"/>
        </w:rPr>
        <w:t xml:space="preserve"> ..........................................</w:t>
      </w:r>
    </w:p>
    <w:p w14:paraId="3ECDB1EB" w14:textId="77777777" w:rsidR="00D2718B" w:rsidRPr="006A7293" w:rsidRDefault="00D2718B" w:rsidP="00CC2019">
      <w:pPr>
        <w:spacing w:line="360" w:lineRule="auto"/>
        <w:rPr>
          <w:rFonts w:ascii="Times New Roman" w:hAnsi="Times New Roman"/>
          <w:i/>
          <w:sz w:val="22"/>
          <w:szCs w:val="22"/>
        </w:rPr>
      </w:pPr>
      <w:proofErr w:type="spellStart"/>
      <w:proofErr w:type="gramStart"/>
      <w:r w:rsidRPr="006A7293">
        <w:rPr>
          <w:rFonts w:ascii="Times New Roman" w:hAnsi="Times New Roman"/>
          <w:i/>
          <w:sz w:val="22"/>
          <w:szCs w:val="22"/>
        </w:rPr>
        <w:t>Numele</w:t>
      </w:r>
      <w:proofErr w:type="spellEnd"/>
      <w:r w:rsidRPr="006A7293">
        <w:rPr>
          <w:rFonts w:ascii="Times New Roman" w:hAnsi="Times New Roman"/>
          <w:i/>
          <w:sz w:val="22"/>
          <w:szCs w:val="22"/>
        </w:rPr>
        <w:t xml:space="preserve">  </w:t>
      </w:r>
      <w:proofErr w:type="spellStart"/>
      <w:r w:rsidRPr="006A7293">
        <w:rPr>
          <w:rFonts w:ascii="Times New Roman" w:hAnsi="Times New Roman"/>
          <w:i/>
          <w:sz w:val="22"/>
          <w:szCs w:val="22"/>
        </w:rPr>
        <w:t>şi</w:t>
      </w:r>
      <w:proofErr w:type="spellEnd"/>
      <w:proofErr w:type="gramEnd"/>
      <w:r w:rsidRPr="006A7293">
        <w:rPr>
          <w:rFonts w:ascii="Times New Roman" w:hAnsi="Times New Roman"/>
          <w:i/>
          <w:sz w:val="22"/>
          <w:szCs w:val="22"/>
        </w:rPr>
        <w:t xml:space="preserve"> </w:t>
      </w:r>
      <w:proofErr w:type="spellStart"/>
      <w:r w:rsidRPr="006A7293">
        <w:rPr>
          <w:rFonts w:ascii="Times New Roman" w:hAnsi="Times New Roman"/>
          <w:i/>
          <w:sz w:val="22"/>
          <w:szCs w:val="22"/>
        </w:rPr>
        <w:t>prenumele</w:t>
      </w:r>
      <w:proofErr w:type="spellEnd"/>
      <w:r w:rsidRPr="006A7293">
        <w:rPr>
          <w:rFonts w:ascii="Times New Roman" w:hAnsi="Times New Roman"/>
          <w:i/>
          <w:sz w:val="22"/>
          <w:szCs w:val="22"/>
        </w:rPr>
        <w:t xml:space="preserve"> </w:t>
      </w:r>
      <w:proofErr w:type="spellStart"/>
      <w:r w:rsidRPr="006A7293">
        <w:rPr>
          <w:rFonts w:ascii="Times New Roman" w:hAnsi="Times New Roman"/>
          <w:i/>
          <w:sz w:val="22"/>
          <w:szCs w:val="22"/>
        </w:rPr>
        <w:t>semnatarului</w:t>
      </w:r>
      <w:proofErr w:type="spellEnd"/>
      <w:r w:rsidRPr="006A7293">
        <w:rPr>
          <w:rFonts w:ascii="Times New Roman" w:hAnsi="Times New Roman"/>
          <w:i/>
          <w:sz w:val="22"/>
          <w:szCs w:val="22"/>
        </w:rPr>
        <w:tab/>
      </w:r>
      <w:r w:rsidRPr="006A7293">
        <w:rPr>
          <w:rFonts w:ascii="Times New Roman" w:hAnsi="Times New Roman"/>
          <w:i/>
          <w:sz w:val="22"/>
          <w:szCs w:val="22"/>
        </w:rPr>
        <w:tab/>
        <w:t xml:space="preserve">                                     ..........................................</w:t>
      </w:r>
    </w:p>
    <w:p w14:paraId="742F6C38" w14:textId="77777777" w:rsidR="00D2718B" w:rsidRPr="006A7293" w:rsidRDefault="00D2718B" w:rsidP="00CC2019">
      <w:pPr>
        <w:spacing w:line="360" w:lineRule="auto"/>
        <w:rPr>
          <w:rFonts w:ascii="Times New Roman" w:hAnsi="Times New Roman"/>
          <w:i/>
          <w:sz w:val="22"/>
          <w:szCs w:val="22"/>
        </w:rPr>
      </w:pPr>
      <w:r w:rsidRPr="006A7293">
        <w:rPr>
          <w:rFonts w:ascii="Times New Roman" w:hAnsi="Times New Roman"/>
          <w:i/>
          <w:sz w:val="22"/>
          <w:szCs w:val="22"/>
        </w:rPr>
        <w:t xml:space="preserve">Capacitate de </w:t>
      </w:r>
      <w:proofErr w:type="spellStart"/>
      <w:r w:rsidRPr="006A7293">
        <w:rPr>
          <w:rFonts w:ascii="Times New Roman" w:hAnsi="Times New Roman"/>
          <w:i/>
          <w:sz w:val="22"/>
          <w:szCs w:val="22"/>
        </w:rPr>
        <w:t>semnătura</w:t>
      </w:r>
      <w:proofErr w:type="spellEnd"/>
      <w:r w:rsidRPr="006A7293">
        <w:rPr>
          <w:rFonts w:ascii="Times New Roman" w:hAnsi="Times New Roman"/>
          <w:i/>
          <w:sz w:val="22"/>
          <w:szCs w:val="22"/>
        </w:rPr>
        <w:t xml:space="preserve">                </w:t>
      </w:r>
      <w:r w:rsidRPr="006A7293">
        <w:rPr>
          <w:rFonts w:ascii="Times New Roman" w:hAnsi="Times New Roman"/>
          <w:i/>
          <w:sz w:val="22"/>
          <w:szCs w:val="22"/>
        </w:rPr>
        <w:tab/>
      </w:r>
      <w:r w:rsidRPr="006A7293">
        <w:rPr>
          <w:rFonts w:ascii="Times New Roman" w:hAnsi="Times New Roman"/>
          <w:i/>
          <w:sz w:val="22"/>
          <w:szCs w:val="22"/>
        </w:rPr>
        <w:tab/>
        <w:t xml:space="preserve">                                     ..........................................</w:t>
      </w:r>
    </w:p>
    <w:p w14:paraId="5A57971B" w14:textId="16AA0A1C" w:rsidR="00D2718B" w:rsidRPr="006A7293" w:rsidRDefault="00D2718B" w:rsidP="00CC2019">
      <w:pPr>
        <w:spacing w:line="360" w:lineRule="auto"/>
        <w:rPr>
          <w:rFonts w:ascii="Times New Roman" w:hAnsi="Times New Roman"/>
          <w:i/>
          <w:sz w:val="22"/>
          <w:szCs w:val="22"/>
        </w:rPr>
      </w:pPr>
      <w:proofErr w:type="spellStart"/>
      <w:r w:rsidRPr="006A7293">
        <w:rPr>
          <w:rFonts w:ascii="Times New Roman" w:hAnsi="Times New Roman"/>
          <w:i/>
          <w:sz w:val="22"/>
          <w:szCs w:val="22"/>
        </w:rPr>
        <w:t>Detalii</w:t>
      </w:r>
      <w:proofErr w:type="spellEnd"/>
      <w:r w:rsidRPr="006A7293">
        <w:rPr>
          <w:rFonts w:ascii="Times New Roman" w:hAnsi="Times New Roman"/>
          <w:i/>
          <w:sz w:val="22"/>
          <w:szCs w:val="22"/>
        </w:rPr>
        <w:t xml:space="preserve"> </w:t>
      </w:r>
      <w:proofErr w:type="spellStart"/>
      <w:r w:rsidRPr="006A7293">
        <w:rPr>
          <w:rFonts w:ascii="Times New Roman" w:hAnsi="Times New Roman"/>
          <w:i/>
          <w:sz w:val="22"/>
          <w:szCs w:val="22"/>
        </w:rPr>
        <w:t>despre</w:t>
      </w:r>
      <w:proofErr w:type="spellEnd"/>
      <w:r w:rsidRPr="006A7293">
        <w:rPr>
          <w:rFonts w:ascii="Times New Roman" w:hAnsi="Times New Roman"/>
          <w:i/>
          <w:sz w:val="22"/>
          <w:szCs w:val="22"/>
        </w:rPr>
        <w:t xml:space="preserve"> </w:t>
      </w:r>
      <w:proofErr w:type="spellStart"/>
      <w:proofErr w:type="gramStart"/>
      <w:r w:rsidRPr="006A7293">
        <w:rPr>
          <w:rFonts w:ascii="Times New Roman" w:hAnsi="Times New Roman"/>
          <w:i/>
          <w:sz w:val="22"/>
          <w:szCs w:val="22"/>
        </w:rPr>
        <w:t>ofertant</w:t>
      </w:r>
      <w:proofErr w:type="spellEnd"/>
      <w:r w:rsidRPr="006A7293">
        <w:rPr>
          <w:rFonts w:ascii="Times New Roman" w:hAnsi="Times New Roman"/>
          <w:i/>
          <w:sz w:val="22"/>
          <w:szCs w:val="22"/>
        </w:rPr>
        <w:t>(</w:t>
      </w:r>
      <w:proofErr w:type="spellStart"/>
      <w:proofErr w:type="gramEnd"/>
      <w:r w:rsidRPr="006A7293">
        <w:rPr>
          <w:rFonts w:ascii="Times New Roman" w:hAnsi="Times New Roman"/>
          <w:i/>
          <w:sz w:val="22"/>
          <w:szCs w:val="22"/>
        </w:rPr>
        <w:t>adresa</w:t>
      </w:r>
      <w:proofErr w:type="spellEnd"/>
      <w:r w:rsidRPr="006A7293">
        <w:rPr>
          <w:rFonts w:ascii="Times New Roman" w:hAnsi="Times New Roman"/>
          <w:i/>
          <w:sz w:val="22"/>
          <w:szCs w:val="22"/>
        </w:rPr>
        <w:t xml:space="preserve"> de e-mail)                                         </w:t>
      </w:r>
      <w:r w:rsidR="00E548AC" w:rsidRPr="006A7293">
        <w:rPr>
          <w:rFonts w:ascii="Times New Roman" w:hAnsi="Times New Roman"/>
          <w:i/>
          <w:sz w:val="22"/>
          <w:szCs w:val="22"/>
        </w:rPr>
        <w:t xml:space="preserve">        </w:t>
      </w:r>
      <w:r w:rsidRPr="006A7293">
        <w:rPr>
          <w:rFonts w:ascii="Times New Roman" w:hAnsi="Times New Roman"/>
          <w:i/>
          <w:sz w:val="22"/>
          <w:szCs w:val="22"/>
        </w:rPr>
        <w:t xml:space="preserve"> ...........................................</w:t>
      </w:r>
    </w:p>
    <w:p w14:paraId="6D4CBCE6" w14:textId="77777777" w:rsidR="00D2718B" w:rsidRPr="002F4736" w:rsidRDefault="00D2718B" w:rsidP="00CC2019">
      <w:pPr>
        <w:spacing w:line="360" w:lineRule="auto"/>
        <w:rPr>
          <w:rFonts w:ascii="Times New Roman" w:hAnsi="Times New Roman"/>
          <w:i/>
          <w:sz w:val="22"/>
          <w:szCs w:val="22"/>
          <w:lang w:val="nl-NL"/>
        </w:rPr>
      </w:pPr>
      <w:r w:rsidRPr="002F4736">
        <w:rPr>
          <w:rFonts w:ascii="Times New Roman" w:hAnsi="Times New Roman"/>
          <w:i/>
          <w:sz w:val="22"/>
          <w:szCs w:val="22"/>
          <w:lang w:val="nl-NL"/>
        </w:rPr>
        <w:t xml:space="preserve">Numele ofertantului  </w:t>
      </w:r>
      <w:r w:rsidRPr="002F4736">
        <w:rPr>
          <w:rFonts w:ascii="Times New Roman" w:hAnsi="Times New Roman"/>
          <w:i/>
          <w:sz w:val="22"/>
          <w:szCs w:val="22"/>
          <w:lang w:val="nl-NL"/>
        </w:rPr>
        <w:tab/>
      </w:r>
      <w:r w:rsidRPr="002F4736">
        <w:rPr>
          <w:rFonts w:ascii="Times New Roman" w:hAnsi="Times New Roman"/>
          <w:i/>
          <w:sz w:val="22"/>
          <w:szCs w:val="22"/>
          <w:lang w:val="nl-NL"/>
        </w:rPr>
        <w:tab/>
      </w:r>
      <w:r w:rsidRPr="002F4736">
        <w:rPr>
          <w:rFonts w:ascii="Times New Roman" w:hAnsi="Times New Roman"/>
          <w:i/>
          <w:sz w:val="22"/>
          <w:szCs w:val="22"/>
          <w:lang w:val="nl-NL"/>
        </w:rPr>
        <w:tab/>
      </w:r>
      <w:r w:rsidRPr="002F4736">
        <w:rPr>
          <w:rFonts w:ascii="Times New Roman" w:hAnsi="Times New Roman"/>
          <w:i/>
          <w:sz w:val="22"/>
          <w:szCs w:val="22"/>
          <w:lang w:val="nl-NL"/>
        </w:rPr>
        <w:tab/>
      </w:r>
      <w:r w:rsidRPr="002F4736">
        <w:rPr>
          <w:rFonts w:ascii="Times New Roman" w:hAnsi="Times New Roman"/>
          <w:i/>
          <w:sz w:val="22"/>
          <w:szCs w:val="22"/>
          <w:lang w:val="nl-NL"/>
        </w:rPr>
        <w:tab/>
      </w:r>
      <w:r w:rsidRPr="002F4736">
        <w:rPr>
          <w:rFonts w:ascii="Times New Roman" w:hAnsi="Times New Roman"/>
          <w:i/>
          <w:sz w:val="22"/>
          <w:szCs w:val="22"/>
          <w:lang w:val="nl-NL"/>
        </w:rPr>
        <w:tab/>
        <w:t xml:space="preserve">           ...........................................</w:t>
      </w:r>
    </w:p>
    <w:p w14:paraId="33F7B872" w14:textId="77777777" w:rsidR="00D2718B" w:rsidRPr="002F4736" w:rsidRDefault="00D2718B" w:rsidP="00CC2019">
      <w:pPr>
        <w:spacing w:line="360" w:lineRule="auto"/>
        <w:rPr>
          <w:rFonts w:ascii="Times New Roman" w:hAnsi="Times New Roman"/>
          <w:i/>
          <w:sz w:val="22"/>
          <w:szCs w:val="22"/>
          <w:lang w:val="nl-NL"/>
        </w:rPr>
      </w:pPr>
      <w:r w:rsidRPr="002F4736">
        <w:rPr>
          <w:rFonts w:ascii="Times New Roman" w:hAnsi="Times New Roman"/>
          <w:i/>
          <w:sz w:val="22"/>
          <w:szCs w:val="22"/>
          <w:lang w:val="nl-NL"/>
        </w:rPr>
        <w:t>Ţara de reşedinţă</w:t>
      </w:r>
      <w:r w:rsidRPr="002F4736">
        <w:rPr>
          <w:rFonts w:ascii="Times New Roman" w:hAnsi="Times New Roman"/>
          <w:i/>
          <w:sz w:val="22"/>
          <w:szCs w:val="22"/>
          <w:lang w:val="nl-NL"/>
        </w:rPr>
        <w:tab/>
      </w:r>
      <w:r w:rsidRPr="002F4736">
        <w:rPr>
          <w:rFonts w:ascii="Times New Roman" w:hAnsi="Times New Roman"/>
          <w:i/>
          <w:sz w:val="22"/>
          <w:szCs w:val="22"/>
          <w:lang w:val="nl-NL"/>
        </w:rPr>
        <w:tab/>
        <w:t xml:space="preserve">                       </w:t>
      </w:r>
      <w:r w:rsidRPr="002F4736">
        <w:rPr>
          <w:rFonts w:ascii="Times New Roman" w:hAnsi="Times New Roman"/>
          <w:i/>
          <w:sz w:val="22"/>
          <w:szCs w:val="22"/>
          <w:lang w:val="nl-NL"/>
        </w:rPr>
        <w:tab/>
        <w:t xml:space="preserve">                                     ............................................</w:t>
      </w:r>
    </w:p>
    <w:p w14:paraId="416BAEAD" w14:textId="77777777" w:rsidR="00D2718B" w:rsidRPr="006A7293" w:rsidRDefault="00D2718B" w:rsidP="00CC2019">
      <w:pPr>
        <w:spacing w:line="360" w:lineRule="auto"/>
        <w:rPr>
          <w:rFonts w:ascii="Times New Roman" w:hAnsi="Times New Roman"/>
          <w:i/>
          <w:sz w:val="22"/>
          <w:szCs w:val="22"/>
          <w:lang w:val="nl-NL"/>
        </w:rPr>
      </w:pPr>
      <w:r w:rsidRPr="006A7293">
        <w:rPr>
          <w:rFonts w:ascii="Times New Roman" w:hAnsi="Times New Roman"/>
          <w:i/>
          <w:sz w:val="22"/>
          <w:szCs w:val="22"/>
          <w:lang w:val="nl-NL"/>
        </w:rPr>
        <w:t>Adresa</w:t>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t xml:space="preserve">           ............................................</w:t>
      </w:r>
    </w:p>
    <w:p w14:paraId="5B1904B4" w14:textId="7F4992BB" w:rsidR="00D2718B" w:rsidRPr="006A7293" w:rsidRDefault="00D2718B" w:rsidP="00CC2019">
      <w:pPr>
        <w:spacing w:line="360" w:lineRule="auto"/>
        <w:rPr>
          <w:rFonts w:ascii="Times New Roman" w:hAnsi="Times New Roman"/>
          <w:i/>
          <w:sz w:val="22"/>
          <w:szCs w:val="22"/>
          <w:lang w:val="nl-NL"/>
        </w:rPr>
      </w:pPr>
      <w:r w:rsidRPr="006A7293">
        <w:rPr>
          <w:rFonts w:ascii="Times New Roman" w:hAnsi="Times New Roman"/>
          <w:i/>
          <w:sz w:val="22"/>
          <w:szCs w:val="22"/>
          <w:lang w:val="nl-NL"/>
        </w:rPr>
        <w:t xml:space="preserve">Adresa de corespondenţă (dacă este diferită)                                 </w:t>
      </w:r>
      <w:r w:rsidR="00E548AC" w:rsidRPr="006A7293">
        <w:rPr>
          <w:rFonts w:ascii="Times New Roman" w:hAnsi="Times New Roman"/>
          <w:i/>
          <w:sz w:val="22"/>
          <w:szCs w:val="22"/>
          <w:lang w:val="nl-NL"/>
        </w:rPr>
        <w:t xml:space="preserve">          </w:t>
      </w:r>
      <w:r w:rsidRPr="006A7293">
        <w:rPr>
          <w:rFonts w:ascii="Times New Roman" w:hAnsi="Times New Roman"/>
          <w:i/>
          <w:sz w:val="22"/>
          <w:szCs w:val="22"/>
          <w:lang w:val="nl-NL"/>
        </w:rPr>
        <w:t>............................................</w:t>
      </w:r>
    </w:p>
    <w:p w14:paraId="69D64FC5" w14:textId="77777777" w:rsidR="00D2718B" w:rsidRPr="006A7293" w:rsidRDefault="00D2718B" w:rsidP="00CC2019">
      <w:pPr>
        <w:spacing w:line="360" w:lineRule="auto"/>
        <w:rPr>
          <w:rFonts w:ascii="Times New Roman" w:hAnsi="Times New Roman"/>
          <w:sz w:val="24"/>
          <w:szCs w:val="24"/>
          <w:lang w:val="fr-FR"/>
        </w:rPr>
      </w:pPr>
      <w:r w:rsidRPr="006A7293">
        <w:rPr>
          <w:rFonts w:ascii="Times New Roman" w:hAnsi="Times New Roman"/>
          <w:i/>
          <w:sz w:val="22"/>
          <w:szCs w:val="22"/>
          <w:lang w:val="nl-NL"/>
        </w:rPr>
        <w:t>Telefon / Fax</w:t>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t xml:space="preserve">           ...........................................</w:t>
      </w:r>
      <w:r w:rsidRPr="006A7293">
        <w:rPr>
          <w:rFonts w:ascii="Times New Roman" w:hAnsi="Times New Roman"/>
          <w:b/>
          <w:i/>
          <w:sz w:val="24"/>
          <w:szCs w:val="24"/>
          <w:lang w:val="nl-NL"/>
        </w:rPr>
        <w:t xml:space="preserve">     </w:t>
      </w:r>
    </w:p>
    <w:p w14:paraId="5DBF255C" w14:textId="77777777" w:rsidR="00D2718B" w:rsidRPr="00FA19A3" w:rsidRDefault="00D2718B" w:rsidP="00D2718B">
      <w:pPr>
        <w:rPr>
          <w:rFonts w:ascii="Times New Roman" w:hAnsi="Times New Roman"/>
          <w:sz w:val="24"/>
          <w:szCs w:val="24"/>
          <w:highlight w:val="yellow"/>
          <w:lang w:val="fr-FR"/>
        </w:rPr>
      </w:pPr>
    </w:p>
    <w:p w14:paraId="090930BD" w14:textId="77777777" w:rsidR="00D2718B" w:rsidRPr="00FA19A3" w:rsidRDefault="00D2718B" w:rsidP="00D2718B">
      <w:pPr>
        <w:rPr>
          <w:rFonts w:ascii="Times New Roman" w:hAnsi="Times New Roman"/>
          <w:sz w:val="24"/>
          <w:szCs w:val="24"/>
          <w:highlight w:val="yellow"/>
          <w:lang w:val="nl-NL"/>
        </w:rPr>
      </w:pPr>
    </w:p>
    <w:p w14:paraId="405EC04A" w14:textId="77777777" w:rsidR="0066268A" w:rsidRPr="00FA19A3" w:rsidRDefault="0066268A" w:rsidP="00285ADF">
      <w:pPr>
        <w:jc w:val="right"/>
        <w:rPr>
          <w:rStyle w:val="PageNumber"/>
          <w:rFonts w:ascii="Arial Narrow" w:hAnsi="Arial Narrow"/>
          <w:b/>
          <w:i/>
          <w:sz w:val="24"/>
          <w:szCs w:val="24"/>
          <w:highlight w:val="yellow"/>
          <w:lang w:val="nl-NL"/>
        </w:rPr>
      </w:pPr>
    </w:p>
    <w:p w14:paraId="0FB71ED0" w14:textId="77777777" w:rsidR="003623FB" w:rsidRPr="00FA19A3" w:rsidRDefault="003623FB" w:rsidP="00CC2019">
      <w:pPr>
        <w:rPr>
          <w:rStyle w:val="PageNumber"/>
          <w:rFonts w:ascii="Arial Narrow" w:hAnsi="Arial Narrow"/>
          <w:b/>
          <w:i/>
          <w:sz w:val="24"/>
          <w:szCs w:val="24"/>
          <w:highlight w:val="yellow"/>
          <w:lang w:val="nl-NL"/>
        </w:rPr>
      </w:pPr>
    </w:p>
    <w:p w14:paraId="287567A9" w14:textId="77777777" w:rsidR="00CC2019" w:rsidRPr="00FA19A3" w:rsidRDefault="00CC2019" w:rsidP="00CC2019">
      <w:pPr>
        <w:rPr>
          <w:rStyle w:val="PageNumber"/>
          <w:rFonts w:ascii="Arial Narrow" w:hAnsi="Arial Narrow"/>
          <w:b/>
          <w:i/>
          <w:sz w:val="24"/>
          <w:szCs w:val="24"/>
          <w:highlight w:val="yellow"/>
          <w:lang w:val="nl-NL"/>
        </w:rPr>
      </w:pPr>
    </w:p>
    <w:p w14:paraId="595C7A6E" w14:textId="77777777" w:rsidR="00BA2113" w:rsidRPr="00FA19A3" w:rsidRDefault="00BA2113" w:rsidP="00CC2019">
      <w:pPr>
        <w:rPr>
          <w:rStyle w:val="PageNumber"/>
          <w:rFonts w:ascii="Arial Narrow" w:hAnsi="Arial Narrow"/>
          <w:b/>
          <w:i/>
          <w:sz w:val="24"/>
          <w:szCs w:val="24"/>
          <w:highlight w:val="yellow"/>
          <w:lang w:val="nl-NL"/>
        </w:rPr>
      </w:pPr>
    </w:p>
    <w:p w14:paraId="499D016A" w14:textId="77777777" w:rsidR="00BA2113" w:rsidRPr="00FA19A3" w:rsidRDefault="00BA2113" w:rsidP="00CC2019">
      <w:pPr>
        <w:rPr>
          <w:rStyle w:val="PageNumber"/>
          <w:rFonts w:ascii="Arial Narrow" w:hAnsi="Arial Narrow"/>
          <w:b/>
          <w:i/>
          <w:sz w:val="24"/>
          <w:szCs w:val="24"/>
          <w:highlight w:val="yellow"/>
          <w:lang w:val="nl-NL"/>
        </w:rPr>
      </w:pPr>
    </w:p>
    <w:p w14:paraId="2D91FBB6" w14:textId="77777777" w:rsidR="00BA2113" w:rsidRDefault="00BA2113" w:rsidP="00CC2019">
      <w:pPr>
        <w:rPr>
          <w:rStyle w:val="PageNumber"/>
          <w:rFonts w:ascii="Arial Narrow" w:hAnsi="Arial Narrow"/>
          <w:b/>
          <w:i/>
          <w:sz w:val="24"/>
          <w:szCs w:val="24"/>
          <w:highlight w:val="yellow"/>
          <w:lang w:val="nl-NL"/>
        </w:rPr>
      </w:pPr>
    </w:p>
    <w:p w14:paraId="45BD56CD" w14:textId="77777777" w:rsidR="00633805" w:rsidRPr="00FA19A3" w:rsidRDefault="00633805" w:rsidP="00CC2019">
      <w:pPr>
        <w:rPr>
          <w:rStyle w:val="PageNumber"/>
          <w:rFonts w:ascii="Arial Narrow" w:hAnsi="Arial Narrow"/>
          <w:b/>
          <w:i/>
          <w:sz w:val="24"/>
          <w:szCs w:val="24"/>
          <w:highlight w:val="yellow"/>
          <w:lang w:val="nl-NL"/>
        </w:rPr>
      </w:pPr>
    </w:p>
    <w:p w14:paraId="3FCD645E" w14:textId="77777777" w:rsidR="00BA2113" w:rsidRPr="00FA19A3" w:rsidRDefault="00BA2113" w:rsidP="00CC2019">
      <w:pPr>
        <w:rPr>
          <w:rStyle w:val="PageNumber"/>
          <w:rFonts w:ascii="Arial Narrow" w:hAnsi="Arial Narrow"/>
          <w:b/>
          <w:i/>
          <w:sz w:val="24"/>
          <w:szCs w:val="24"/>
          <w:highlight w:val="yellow"/>
          <w:lang w:val="nl-NL"/>
        </w:rPr>
      </w:pPr>
    </w:p>
    <w:p w14:paraId="3934262A" w14:textId="77777777" w:rsidR="00E5056B" w:rsidRPr="00633805" w:rsidRDefault="00E5056B" w:rsidP="00285ADF">
      <w:pPr>
        <w:jc w:val="right"/>
        <w:rPr>
          <w:rFonts w:ascii="Times New Roman" w:hAnsi="Times New Roman"/>
          <w:i/>
          <w:noProof/>
          <w:sz w:val="24"/>
          <w:szCs w:val="24"/>
        </w:rPr>
      </w:pPr>
      <w:r w:rsidRPr="00633805">
        <w:rPr>
          <w:rStyle w:val="PageNumber"/>
          <w:rFonts w:ascii="Times New Roman" w:hAnsi="Times New Roman"/>
          <w:b/>
          <w:i/>
          <w:sz w:val="24"/>
          <w:szCs w:val="24"/>
        </w:rPr>
        <w:t xml:space="preserve">FORMULARUL </w:t>
      </w:r>
      <w:r w:rsidR="00AE6FC1" w:rsidRPr="00633805">
        <w:rPr>
          <w:rStyle w:val="PageNumber"/>
          <w:rFonts w:ascii="Times New Roman" w:hAnsi="Times New Roman"/>
          <w:b/>
          <w:i/>
          <w:sz w:val="24"/>
          <w:szCs w:val="24"/>
        </w:rPr>
        <w:t>nr.</w:t>
      </w:r>
      <w:r w:rsidR="00285ADF" w:rsidRPr="00633805">
        <w:rPr>
          <w:rStyle w:val="PageNumber"/>
          <w:rFonts w:ascii="Times New Roman" w:hAnsi="Times New Roman"/>
          <w:b/>
          <w:i/>
          <w:sz w:val="24"/>
          <w:szCs w:val="24"/>
        </w:rPr>
        <w:t xml:space="preserve"> </w:t>
      </w:r>
      <w:r w:rsidR="00CD3BF8" w:rsidRPr="00633805">
        <w:rPr>
          <w:rStyle w:val="PageNumber"/>
          <w:rFonts w:ascii="Times New Roman" w:hAnsi="Times New Roman"/>
          <w:b/>
          <w:i/>
          <w:sz w:val="24"/>
          <w:szCs w:val="24"/>
        </w:rPr>
        <w:t>2</w:t>
      </w:r>
    </w:p>
    <w:p w14:paraId="20A8E397" w14:textId="77777777" w:rsidR="00E5056B" w:rsidRPr="00633805" w:rsidRDefault="00E5056B" w:rsidP="00E5056B">
      <w:pPr>
        <w:jc w:val="both"/>
        <w:outlineLvl w:val="0"/>
        <w:rPr>
          <w:rFonts w:ascii="Times New Roman" w:hAnsi="Times New Roman"/>
          <w:i/>
          <w:noProof/>
          <w:sz w:val="24"/>
          <w:szCs w:val="24"/>
        </w:rPr>
      </w:pPr>
    </w:p>
    <w:p w14:paraId="0A2FD287" w14:textId="77777777" w:rsidR="00054DB3" w:rsidRPr="00633805" w:rsidRDefault="00054DB3" w:rsidP="00054DB3">
      <w:pPr>
        <w:ind w:firstLine="720"/>
        <w:jc w:val="both"/>
        <w:rPr>
          <w:rFonts w:ascii="Times New Roman" w:hAnsi="Times New Roman"/>
          <w:sz w:val="24"/>
          <w:szCs w:val="24"/>
          <w:lang w:val="ro-RO"/>
        </w:rPr>
      </w:pPr>
      <w:r w:rsidRPr="00633805">
        <w:rPr>
          <w:rFonts w:ascii="Times New Roman" w:hAnsi="Times New Roman"/>
          <w:sz w:val="24"/>
          <w:szCs w:val="24"/>
          <w:lang w:val="ro-RO"/>
        </w:rPr>
        <w:t>OFERTANTUL</w:t>
      </w:r>
    </w:p>
    <w:p w14:paraId="67AC4122" w14:textId="77777777" w:rsidR="00054DB3" w:rsidRPr="00633805" w:rsidRDefault="00054DB3" w:rsidP="00054DB3">
      <w:pPr>
        <w:ind w:firstLine="720"/>
        <w:jc w:val="both"/>
        <w:rPr>
          <w:rFonts w:ascii="Times New Roman" w:hAnsi="Times New Roman"/>
          <w:sz w:val="24"/>
          <w:szCs w:val="24"/>
          <w:lang w:val="ro-RO"/>
        </w:rPr>
      </w:pPr>
      <w:r w:rsidRPr="00633805">
        <w:rPr>
          <w:rFonts w:ascii="Times New Roman" w:hAnsi="Times New Roman"/>
          <w:sz w:val="24"/>
          <w:szCs w:val="24"/>
          <w:lang w:val="ro-RO"/>
        </w:rPr>
        <w:t>__________________</w:t>
      </w:r>
    </w:p>
    <w:p w14:paraId="564BA91D" w14:textId="77777777" w:rsidR="00054DB3" w:rsidRPr="00633805" w:rsidRDefault="00054DB3" w:rsidP="00054DB3">
      <w:pPr>
        <w:ind w:firstLine="720"/>
        <w:jc w:val="both"/>
        <w:rPr>
          <w:rFonts w:ascii="Times New Roman" w:hAnsi="Times New Roman"/>
          <w:i/>
          <w:sz w:val="24"/>
          <w:szCs w:val="24"/>
          <w:lang w:val="ro-RO"/>
        </w:rPr>
      </w:pPr>
      <w:r w:rsidRPr="00633805">
        <w:rPr>
          <w:rFonts w:ascii="Times New Roman" w:hAnsi="Times New Roman"/>
          <w:sz w:val="24"/>
          <w:szCs w:val="24"/>
          <w:lang w:val="ro-RO"/>
        </w:rPr>
        <w:t xml:space="preserve">   </w:t>
      </w:r>
      <w:r w:rsidRPr="00633805">
        <w:rPr>
          <w:rFonts w:ascii="Times New Roman" w:hAnsi="Times New Roman"/>
          <w:i/>
          <w:sz w:val="24"/>
          <w:szCs w:val="24"/>
          <w:lang w:val="ro-RO"/>
        </w:rPr>
        <w:t>(denumirea/numele)</w:t>
      </w:r>
    </w:p>
    <w:p w14:paraId="2FA3AFBA" w14:textId="77777777" w:rsidR="00054DB3" w:rsidRPr="00633805" w:rsidRDefault="00054DB3" w:rsidP="00054DB3">
      <w:pPr>
        <w:jc w:val="center"/>
        <w:rPr>
          <w:rFonts w:ascii="Times New Roman" w:hAnsi="Times New Roman"/>
          <w:b/>
          <w:sz w:val="24"/>
          <w:szCs w:val="24"/>
          <w:lang w:val="ro-RO"/>
        </w:rPr>
      </w:pPr>
    </w:p>
    <w:p w14:paraId="35994584" w14:textId="77777777" w:rsidR="00054DB3" w:rsidRPr="00633805" w:rsidRDefault="00054DB3" w:rsidP="00054DB3">
      <w:pPr>
        <w:jc w:val="center"/>
        <w:rPr>
          <w:rFonts w:ascii="Times New Roman" w:hAnsi="Times New Roman"/>
          <w:b/>
          <w:sz w:val="24"/>
          <w:szCs w:val="24"/>
          <w:lang w:val="ro-RO"/>
        </w:rPr>
      </w:pPr>
    </w:p>
    <w:p w14:paraId="540CB5B7" w14:textId="77777777" w:rsidR="00054DB3" w:rsidRPr="00633805" w:rsidRDefault="00385480" w:rsidP="00054DB3">
      <w:pPr>
        <w:jc w:val="center"/>
        <w:rPr>
          <w:rFonts w:ascii="Times New Roman" w:hAnsi="Times New Roman"/>
          <w:b/>
          <w:sz w:val="24"/>
          <w:szCs w:val="24"/>
          <w:lang w:val="ro-RO"/>
        </w:rPr>
      </w:pPr>
      <w:r w:rsidRPr="00633805">
        <w:rPr>
          <w:rFonts w:ascii="Times New Roman" w:hAnsi="Times New Roman"/>
          <w:b/>
          <w:sz w:val="24"/>
          <w:szCs w:val="24"/>
          <w:lang w:val="ro-RO"/>
        </w:rPr>
        <w:t>FORMULAR DE OFERTĂ</w:t>
      </w:r>
    </w:p>
    <w:p w14:paraId="06A40261" w14:textId="77777777" w:rsidR="00054DB3" w:rsidRPr="00633805" w:rsidRDefault="00385480" w:rsidP="00054DB3">
      <w:pPr>
        <w:ind w:firstLine="720"/>
        <w:jc w:val="both"/>
        <w:rPr>
          <w:rFonts w:ascii="Times New Roman" w:hAnsi="Times New Roman"/>
          <w:sz w:val="24"/>
          <w:szCs w:val="24"/>
          <w:lang w:val="ro-RO"/>
        </w:rPr>
      </w:pPr>
      <w:r w:rsidRPr="00633805">
        <w:rPr>
          <w:rFonts w:ascii="Times New Roman" w:hAnsi="Times New Roman"/>
          <w:sz w:val="24"/>
          <w:szCs w:val="24"/>
          <w:lang w:val="ro-RO"/>
        </w:rPr>
        <w:t>Că</w:t>
      </w:r>
      <w:r w:rsidR="00054DB3" w:rsidRPr="00633805">
        <w:rPr>
          <w:rFonts w:ascii="Times New Roman" w:hAnsi="Times New Roman"/>
          <w:sz w:val="24"/>
          <w:szCs w:val="24"/>
          <w:lang w:val="ro-RO"/>
        </w:rPr>
        <w:t>tre ....................................................................................................</w:t>
      </w:r>
    </w:p>
    <w:p w14:paraId="5CFBEEFF" w14:textId="77777777" w:rsidR="00054DB3" w:rsidRPr="00633805" w:rsidRDefault="00054DB3" w:rsidP="00054DB3">
      <w:pPr>
        <w:ind w:left="720" w:firstLine="720"/>
        <w:jc w:val="both"/>
        <w:rPr>
          <w:rFonts w:ascii="Times New Roman" w:hAnsi="Times New Roman"/>
          <w:i/>
          <w:sz w:val="24"/>
          <w:szCs w:val="24"/>
          <w:lang w:val="ro-RO"/>
        </w:rPr>
      </w:pPr>
      <w:r w:rsidRPr="00633805">
        <w:rPr>
          <w:rFonts w:ascii="Times New Roman" w:hAnsi="Times New Roman"/>
          <w:i/>
          <w:sz w:val="24"/>
          <w:szCs w:val="24"/>
          <w:lang w:val="ro-RO"/>
        </w:rPr>
        <w:t xml:space="preserve">         </w:t>
      </w:r>
      <w:r w:rsidR="00385480" w:rsidRPr="00633805">
        <w:rPr>
          <w:rFonts w:ascii="Times New Roman" w:hAnsi="Times New Roman"/>
          <w:i/>
          <w:sz w:val="24"/>
          <w:szCs w:val="24"/>
          <w:lang w:val="ro-RO"/>
        </w:rPr>
        <w:t xml:space="preserve">            (denumirea autorității contractante și adresa completă</w:t>
      </w:r>
      <w:r w:rsidRPr="00633805">
        <w:rPr>
          <w:rFonts w:ascii="Times New Roman" w:hAnsi="Times New Roman"/>
          <w:i/>
          <w:sz w:val="24"/>
          <w:szCs w:val="24"/>
          <w:lang w:val="ro-RO"/>
        </w:rPr>
        <w:t>)</w:t>
      </w:r>
    </w:p>
    <w:p w14:paraId="480C8979" w14:textId="77777777" w:rsidR="00054DB3" w:rsidRPr="00633805" w:rsidRDefault="00054DB3" w:rsidP="00054DB3">
      <w:pPr>
        <w:jc w:val="both"/>
        <w:rPr>
          <w:rFonts w:ascii="Times New Roman" w:hAnsi="Times New Roman"/>
          <w:sz w:val="24"/>
          <w:szCs w:val="24"/>
          <w:lang w:val="ro-RO"/>
        </w:rPr>
      </w:pPr>
    </w:p>
    <w:p w14:paraId="2402C2D2" w14:textId="77777777" w:rsidR="00054DB3" w:rsidRPr="00633805" w:rsidRDefault="00054DB3" w:rsidP="00054DB3">
      <w:pPr>
        <w:ind w:firstLine="720"/>
        <w:jc w:val="both"/>
        <w:rPr>
          <w:rFonts w:ascii="Times New Roman" w:hAnsi="Times New Roman"/>
          <w:sz w:val="24"/>
          <w:szCs w:val="24"/>
          <w:lang w:val="it-IT"/>
        </w:rPr>
      </w:pPr>
      <w:r w:rsidRPr="00633805">
        <w:rPr>
          <w:rFonts w:ascii="Times New Roman" w:hAnsi="Times New Roman"/>
          <w:sz w:val="24"/>
          <w:szCs w:val="24"/>
          <w:lang w:val="it-IT"/>
        </w:rPr>
        <w:t xml:space="preserve">    </w:t>
      </w:r>
      <w:r w:rsidRPr="00633805">
        <w:rPr>
          <w:rFonts w:ascii="Times New Roman" w:hAnsi="Times New Roman"/>
          <w:b/>
          <w:bCs/>
          <w:sz w:val="24"/>
          <w:szCs w:val="24"/>
          <w:lang w:val="it-IT"/>
        </w:rPr>
        <w:t>Domnilor</w:t>
      </w:r>
      <w:r w:rsidRPr="00633805">
        <w:rPr>
          <w:rFonts w:ascii="Times New Roman" w:hAnsi="Times New Roman"/>
          <w:sz w:val="24"/>
          <w:szCs w:val="24"/>
          <w:lang w:val="it-IT"/>
        </w:rPr>
        <w:t>,</w:t>
      </w:r>
    </w:p>
    <w:p w14:paraId="18F8C04B" w14:textId="7B66A831" w:rsidR="00054DB3" w:rsidRPr="00633805" w:rsidRDefault="00385480" w:rsidP="00CC2019">
      <w:pPr>
        <w:pStyle w:val="Subtitle"/>
        <w:spacing w:line="276" w:lineRule="auto"/>
        <w:jc w:val="both"/>
        <w:rPr>
          <w:b w:val="0"/>
          <w:bCs/>
          <w:sz w:val="24"/>
          <w:szCs w:val="24"/>
          <w:lang w:val="it-IT"/>
        </w:rPr>
      </w:pPr>
      <w:r w:rsidRPr="00633805">
        <w:rPr>
          <w:b w:val="0"/>
          <w:bCs/>
          <w:sz w:val="24"/>
          <w:szCs w:val="24"/>
          <w:lang w:val="it-IT"/>
        </w:rPr>
        <w:t xml:space="preserve">  </w:t>
      </w:r>
      <w:r w:rsidR="00CC2019" w:rsidRPr="00633805">
        <w:rPr>
          <w:b w:val="0"/>
          <w:bCs/>
          <w:sz w:val="24"/>
          <w:szCs w:val="24"/>
          <w:lang w:val="it-IT"/>
        </w:rPr>
        <w:tab/>
      </w:r>
      <w:r w:rsidRPr="00633805">
        <w:rPr>
          <w:b w:val="0"/>
          <w:bCs/>
          <w:sz w:val="24"/>
          <w:szCs w:val="24"/>
          <w:lang w:val="it-IT"/>
        </w:rPr>
        <w:t>1.Examinând documentația de atribuire, subsemnații, reprezentanț</w:t>
      </w:r>
      <w:r w:rsidR="00054DB3" w:rsidRPr="00633805">
        <w:rPr>
          <w:b w:val="0"/>
          <w:bCs/>
          <w:sz w:val="24"/>
          <w:szCs w:val="24"/>
          <w:lang w:val="it-IT"/>
        </w:rPr>
        <w:t>i ai ofertantului _____</w:t>
      </w:r>
      <w:r w:rsidR="00CC2019" w:rsidRPr="00633805">
        <w:rPr>
          <w:b w:val="0"/>
          <w:bCs/>
          <w:sz w:val="24"/>
          <w:szCs w:val="24"/>
          <w:lang w:val="it-IT"/>
        </w:rPr>
        <w:t>_____________________________</w:t>
      </w:r>
      <w:r w:rsidR="00054DB3" w:rsidRPr="00633805">
        <w:rPr>
          <w:b w:val="0"/>
          <w:bCs/>
          <w:sz w:val="24"/>
          <w:szCs w:val="24"/>
          <w:lang w:val="it-IT"/>
        </w:rPr>
        <w:t xml:space="preserve">_______________, </w:t>
      </w:r>
      <w:r w:rsidR="00285ADF" w:rsidRPr="00633805">
        <w:rPr>
          <w:b w:val="0"/>
          <w:bCs/>
          <w:i/>
          <w:sz w:val="24"/>
          <w:szCs w:val="24"/>
          <w:lang w:val="it-IT"/>
        </w:rPr>
        <w:t xml:space="preserve">(denumirea/numele ofertantului)     </w:t>
      </w:r>
      <w:r w:rsidR="00054DB3" w:rsidRPr="00633805">
        <w:rPr>
          <w:b w:val="0"/>
          <w:bCs/>
          <w:sz w:val="24"/>
          <w:szCs w:val="24"/>
          <w:lang w:val="it-IT"/>
        </w:rPr>
        <w:t xml:space="preserve">ne oferim ca, </w:t>
      </w:r>
      <w:r w:rsidRPr="00633805">
        <w:rPr>
          <w:b w:val="0"/>
          <w:bCs/>
          <w:sz w:val="24"/>
          <w:szCs w:val="24"/>
          <w:lang w:val="it-IT"/>
        </w:rPr>
        <w:t>în conformitate cu prevederile și cerinț</w:t>
      </w:r>
      <w:r w:rsidR="00054DB3" w:rsidRPr="00633805">
        <w:rPr>
          <w:b w:val="0"/>
          <w:bCs/>
          <w:sz w:val="24"/>
          <w:szCs w:val="24"/>
          <w:lang w:val="it-IT"/>
        </w:rPr>
        <w:t xml:space="preserve">ele cuprinse </w:t>
      </w:r>
      <w:r w:rsidRPr="00633805">
        <w:rPr>
          <w:b w:val="0"/>
          <w:bCs/>
          <w:sz w:val="24"/>
          <w:szCs w:val="24"/>
          <w:lang w:val="it-IT"/>
        </w:rPr>
        <w:t>în documentația mai sus menționată</w:t>
      </w:r>
      <w:r w:rsidR="00054DB3" w:rsidRPr="00633805">
        <w:rPr>
          <w:b w:val="0"/>
          <w:bCs/>
          <w:sz w:val="24"/>
          <w:szCs w:val="24"/>
          <w:lang w:val="it-IT"/>
        </w:rPr>
        <w:t>, s</w:t>
      </w:r>
      <w:r w:rsidR="008A7335" w:rsidRPr="00633805">
        <w:rPr>
          <w:b w:val="0"/>
          <w:bCs/>
          <w:sz w:val="24"/>
          <w:szCs w:val="24"/>
          <w:lang w:val="it-IT"/>
        </w:rPr>
        <w:t>ă</w:t>
      </w:r>
      <w:r w:rsidR="00054DB3" w:rsidRPr="00633805">
        <w:rPr>
          <w:b w:val="0"/>
          <w:bCs/>
          <w:sz w:val="24"/>
          <w:szCs w:val="24"/>
          <w:lang w:val="it-IT"/>
        </w:rPr>
        <w:t xml:space="preserve"> </w:t>
      </w:r>
      <w:r w:rsidR="003427D0" w:rsidRPr="00633805">
        <w:rPr>
          <w:b w:val="0"/>
          <w:bCs/>
          <w:sz w:val="24"/>
          <w:szCs w:val="24"/>
          <w:lang w:val="it-IT"/>
        </w:rPr>
        <w:t>prest</w:t>
      </w:r>
      <w:r w:rsidR="008A7335" w:rsidRPr="00633805">
        <w:rPr>
          <w:b w:val="0"/>
          <w:bCs/>
          <w:sz w:val="24"/>
          <w:szCs w:val="24"/>
          <w:lang w:val="it-IT"/>
        </w:rPr>
        <w:t xml:space="preserve">ăm </w:t>
      </w:r>
      <w:r w:rsidR="003D70D6" w:rsidRPr="002F4736">
        <w:rPr>
          <w:rFonts w:eastAsia="Aptos"/>
          <w:bCs/>
          <w:noProof/>
          <w:kern w:val="2"/>
          <w:sz w:val="24"/>
          <w:szCs w:val="24"/>
          <w:lang w:val="ro-RO"/>
        </w:rPr>
        <w:t>Servicii de închiriere sală conferințe, coffee break, servire masă și cazare în Mun. București, în cadrul proiectului BSB00264 T3N-BSB</w:t>
      </w:r>
      <w:r w:rsidR="00CC2019" w:rsidRPr="003D70D6">
        <w:rPr>
          <w:b w:val="0"/>
          <w:bCs/>
          <w:sz w:val="24"/>
          <w:szCs w:val="24"/>
          <w:lang w:val="pt-BR"/>
        </w:rPr>
        <w:t>,</w:t>
      </w:r>
      <w:r w:rsidR="00633805" w:rsidRPr="00633805">
        <w:rPr>
          <w:b w:val="0"/>
          <w:bCs/>
          <w:color w:val="0070C0"/>
          <w:sz w:val="24"/>
          <w:szCs w:val="24"/>
          <w:lang w:val="pt-BR"/>
        </w:rPr>
        <w:t xml:space="preserve"> </w:t>
      </w:r>
      <w:r w:rsidR="00054DB3" w:rsidRPr="00633805">
        <w:rPr>
          <w:b w:val="0"/>
          <w:bCs/>
          <w:sz w:val="24"/>
          <w:szCs w:val="24"/>
          <w:lang w:val="it-IT"/>
        </w:rPr>
        <w:t xml:space="preserve">pentru suma de ________________________ lei, </w:t>
      </w:r>
      <w:r w:rsidRPr="00633805">
        <w:rPr>
          <w:b w:val="0"/>
          <w:bCs/>
          <w:i/>
          <w:sz w:val="24"/>
          <w:szCs w:val="24"/>
          <w:lang w:val="it-IT"/>
        </w:rPr>
        <w:t>(suma în litere ș</w:t>
      </w:r>
      <w:r w:rsidR="00054DB3" w:rsidRPr="00633805">
        <w:rPr>
          <w:b w:val="0"/>
          <w:bCs/>
          <w:i/>
          <w:sz w:val="24"/>
          <w:szCs w:val="24"/>
          <w:lang w:val="it-IT"/>
        </w:rPr>
        <w:t xml:space="preserve">i în cifre)                                                    </w:t>
      </w:r>
      <w:r w:rsidRPr="00633805">
        <w:rPr>
          <w:b w:val="0"/>
          <w:bCs/>
          <w:sz w:val="24"/>
          <w:szCs w:val="24"/>
          <w:lang w:val="it-IT"/>
        </w:rPr>
        <w:t>la care se adaugă taxa pe valoarea adaugată</w:t>
      </w:r>
      <w:r w:rsidR="00054DB3" w:rsidRPr="00633805">
        <w:rPr>
          <w:b w:val="0"/>
          <w:bCs/>
          <w:sz w:val="24"/>
          <w:szCs w:val="24"/>
          <w:lang w:val="it-IT"/>
        </w:rPr>
        <w:t xml:space="preserve"> în valoare de ______________________  lei</w:t>
      </w:r>
      <w:r w:rsidRPr="00633805">
        <w:rPr>
          <w:b w:val="0"/>
          <w:bCs/>
          <w:i/>
          <w:sz w:val="24"/>
          <w:szCs w:val="24"/>
          <w:lang w:val="it-IT"/>
        </w:rPr>
        <w:t xml:space="preserve"> (suma în litere ș</w:t>
      </w:r>
      <w:r w:rsidR="00054DB3" w:rsidRPr="00633805">
        <w:rPr>
          <w:b w:val="0"/>
          <w:bCs/>
          <w:i/>
          <w:sz w:val="24"/>
          <w:szCs w:val="24"/>
          <w:lang w:val="it-IT"/>
        </w:rPr>
        <w:t>i în cifre)</w:t>
      </w:r>
    </w:p>
    <w:p w14:paraId="49C64169" w14:textId="77777777" w:rsidR="00CC2019" w:rsidRPr="00633805" w:rsidRDefault="00385480" w:rsidP="00CC2019">
      <w:pPr>
        <w:spacing w:line="276" w:lineRule="auto"/>
        <w:ind w:firstLine="708"/>
        <w:jc w:val="both"/>
        <w:rPr>
          <w:rFonts w:ascii="Times New Roman" w:hAnsi="Times New Roman"/>
          <w:sz w:val="24"/>
          <w:szCs w:val="24"/>
          <w:lang w:val="it-IT"/>
        </w:rPr>
      </w:pPr>
      <w:r w:rsidRPr="00633805">
        <w:rPr>
          <w:rFonts w:ascii="Times New Roman" w:hAnsi="Times New Roman"/>
          <w:sz w:val="24"/>
          <w:szCs w:val="24"/>
          <w:lang w:val="it-IT"/>
        </w:rPr>
        <w:t>2. Ne angajă</w:t>
      </w:r>
      <w:r w:rsidR="00054DB3" w:rsidRPr="00633805">
        <w:rPr>
          <w:rFonts w:ascii="Times New Roman" w:hAnsi="Times New Roman"/>
          <w:sz w:val="24"/>
          <w:szCs w:val="24"/>
          <w:lang w:val="it-IT"/>
        </w:rPr>
        <w:t>m ca,</w:t>
      </w:r>
      <w:r w:rsidRPr="00633805">
        <w:rPr>
          <w:rFonts w:ascii="Times New Roman" w:hAnsi="Times New Roman"/>
          <w:sz w:val="24"/>
          <w:szCs w:val="24"/>
          <w:lang w:val="it-IT"/>
        </w:rPr>
        <w:t xml:space="preserve"> în cazul în care oferta noastră este stabilită câștigătoare, să începem serviciile și să termină</w:t>
      </w:r>
      <w:r w:rsidR="00054DB3" w:rsidRPr="00633805">
        <w:rPr>
          <w:rFonts w:ascii="Times New Roman" w:hAnsi="Times New Roman"/>
          <w:sz w:val="24"/>
          <w:szCs w:val="24"/>
          <w:lang w:val="it-IT"/>
        </w:rPr>
        <w:t xml:space="preserve">m prestarea acestora în conformitate cu specificaţiile din caietul de sarcini în _______ </w:t>
      </w:r>
      <w:r w:rsidR="00054DB3" w:rsidRPr="00633805">
        <w:rPr>
          <w:rFonts w:ascii="Times New Roman" w:hAnsi="Times New Roman"/>
          <w:i/>
          <w:sz w:val="24"/>
          <w:szCs w:val="24"/>
          <w:lang w:val="it-IT"/>
        </w:rPr>
        <w:t>(perioada în litere si în cifre)</w:t>
      </w:r>
      <w:r w:rsidR="00054DB3" w:rsidRPr="00633805">
        <w:rPr>
          <w:rFonts w:ascii="Times New Roman" w:hAnsi="Times New Roman"/>
          <w:sz w:val="24"/>
          <w:szCs w:val="24"/>
          <w:lang w:val="it-IT"/>
        </w:rPr>
        <w:t xml:space="preserve">.                  </w:t>
      </w:r>
    </w:p>
    <w:p w14:paraId="020AD510" w14:textId="7200A1A1" w:rsidR="00054DB3" w:rsidRPr="00633805" w:rsidRDefault="00385480" w:rsidP="00CC2019">
      <w:pPr>
        <w:spacing w:line="276" w:lineRule="auto"/>
        <w:ind w:firstLine="708"/>
        <w:jc w:val="both"/>
        <w:rPr>
          <w:rFonts w:ascii="Times New Roman" w:hAnsi="Times New Roman"/>
          <w:sz w:val="24"/>
          <w:szCs w:val="24"/>
          <w:lang w:val="it-IT"/>
        </w:rPr>
      </w:pPr>
      <w:r w:rsidRPr="00633805">
        <w:rPr>
          <w:rFonts w:ascii="Times New Roman" w:hAnsi="Times New Roman"/>
          <w:sz w:val="24"/>
          <w:szCs w:val="24"/>
          <w:lang w:val="it-IT"/>
        </w:rPr>
        <w:t>3. Ne angajăm să menținem această ofertă valabilă pentru o durată</w:t>
      </w:r>
      <w:r w:rsidR="00054DB3" w:rsidRPr="00633805">
        <w:rPr>
          <w:rFonts w:ascii="Times New Roman" w:hAnsi="Times New Roman"/>
          <w:sz w:val="24"/>
          <w:szCs w:val="24"/>
          <w:lang w:val="it-IT"/>
        </w:rPr>
        <w:t xml:space="preserve"> </w:t>
      </w:r>
      <w:r w:rsidR="00054DB3" w:rsidRPr="003D70D6">
        <w:rPr>
          <w:rFonts w:ascii="Times New Roman" w:hAnsi="Times New Roman"/>
          <w:sz w:val="24"/>
          <w:szCs w:val="24"/>
          <w:lang w:val="it-IT"/>
        </w:rPr>
        <w:t>de</w:t>
      </w:r>
      <w:r w:rsidR="00CC2019" w:rsidRPr="003D70D6">
        <w:rPr>
          <w:rFonts w:ascii="Times New Roman" w:hAnsi="Times New Roman"/>
          <w:sz w:val="24"/>
          <w:szCs w:val="24"/>
          <w:lang w:val="it-IT"/>
        </w:rPr>
        <w:t xml:space="preserve">  </w:t>
      </w:r>
      <w:r w:rsidR="00CC2019" w:rsidRPr="003D70D6">
        <w:rPr>
          <w:rFonts w:ascii="Times New Roman" w:hAnsi="Times New Roman"/>
          <w:b/>
          <w:bCs/>
          <w:sz w:val="24"/>
          <w:szCs w:val="24"/>
          <w:lang w:val="it-IT"/>
        </w:rPr>
        <w:t xml:space="preserve">30 </w:t>
      </w:r>
      <w:r w:rsidRPr="003D70D6">
        <w:rPr>
          <w:rFonts w:ascii="Times New Roman" w:hAnsi="Times New Roman"/>
          <w:b/>
          <w:bCs/>
          <w:sz w:val="24"/>
          <w:szCs w:val="24"/>
          <w:lang w:val="it-IT"/>
        </w:rPr>
        <w:t xml:space="preserve"> zile</w:t>
      </w:r>
      <w:r w:rsidRPr="003D70D6">
        <w:rPr>
          <w:rFonts w:ascii="Times New Roman" w:hAnsi="Times New Roman"/>
          <w:sz w:val="24"/>
          <w:szCs w:val="24"/>
          <w:lang w:val="it-IT"/>
        </w:rPr>
        <w:t xml:space="preserve">, </w:t>
      </w:r>
      <w:r w:rsidRPr="00633805">
        <w:rPr>
          <w:rFonts w:ascii="Times New Roman" w:hAnsi="Times New Roman"/>
          <w:sz w:val="24"/>
          <w:szCs w:val="24"/>
          <w:lang w:val="it-IT"/>
        </w:rPr>
        <w:t>respectiv până</w:t>
      </w:r>
      <w:r w:rsidR="00054DB3" w:rsidRPr="00633805">
        <w:rPr>
          <w:rFonts w:ascii="Times New Roman" w:hAnsi="Times New Roman"/>
          <w:sz w:val="24"/>
          <w:szCs w:val="24"/>
          <w:lang w:val="it-IT"/>
        </w:rPr>
        <w:t xml:space="preserve"> la data de __________________</w:t>
      </w:r>
      <w:r w:rsidR="00054DB3" w:rsidRPr="00633805">
        <w:rPr>
          <w:rFonts w:ascii="Times New Roman" w:hAnsi="Times New Roman"/>
          <w:i/>
          <w:sz w:val="24"/>
          <w:szCs w:val="24"/>
          <w:lang w:val="it-IT"/>
        </w:rPr>
        <w:t xml:space="preserve">(durata în litere si în cifre)                                                                                                (ziua/luna/anul) </w:t>
      </w:r>
      <w:r w:rsidRPr="00633805">
        <w:rPr>
          <w:rFonts w:ascii="Times New Roman" w:hAnsi="Times New Roman"/>
          <w:sz w:val="24"/>
          <w:szCs w:val="24"/>
          <w:lang w:val="it-IT"/>
        </w:rPr>
        <w:t>și ea va rămâne obligatorie pentru noi și poate fi acceptată oricâ</w:t>
      </w:r>
      <w:r w:rsidR="00054DB3" w:rsidRPr="00633805">
        <w:rPr>
          <w:rFonts w:ascii="Times New Roman" w:hAnsi="Times New Roman"/>
          <w:sz w:val="24"/>
          <w:szCs w:val="24"/>
          <w:lang w:val="it-IT"/>
        </w:rPr>
        <w:t>nd înainte de expirarea perioadei de valabilitate.</w:t>
      </w:r>
    </w:p>
    <w:p w14:paraId="3A44FDF6" w14:textId="77777777" w:rsidR="00CC2019" w:rsidRPr="00633805" w:rsidRDefault="00385480" w:rsidP="00CC2019">
      <w:pPr>
        <w:spacing w:line="276" w:lineRule="auto"/>
        <w:ind w:firstLine="708"/>
        <w:jc w:val="both"/>
        <w:rPr>
          <w:rFonts w:ascii="Times New Roman" w:hAnsi="Times New Roman"/>
          <w:sz w:val="24"/>
          <w:szCs w:val="24"/>
          <w:lang w:val="it-IT"/>
        </w:rPr>
      </w:pPr>
      <w:r w:rsidRPr="00633805">
        <w:rPr>
          <w:rFonts w:ascii="Times New Roman" w:hAnsi="Times New Roman"/>
          <w:sz w:val="24"/>
          <w:szCs w:val="24"/>
          <w:lang w:val="it-IT"/>
        </w:rPr>
        <w:t xml:space="preserve"> 4. Până la încheierea ș</w:t>
      </w:r>
      <w:r w:rsidR="00054DB3" w:rsidRPr="00633805">
        <w:rPr>
          <w:rFonts w:ascii="Times New Roman" w:hAnsi="Times New Roman"/>
          <w:sz w:val="24"/>
          <w:szCs w:val="24"/>
          <w:lang w:val="it-IT"/>
        </w:rPr>
        <w:t xml:space="preserve">i </w:t>
      </w:r>
      <w:r w:rsidRPr="00633805">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633805">
        <w:rPr>
          <w:rFonts w:ascii="Times New Roman" w:hAnsi="Times New Roman"/>
          <w:sz w:val="24"/>
          <w:szCs w:val="24"/>
          <w:lang w:val="it-IT"/>
        </w:rPr>
        <w:t>toare, vor constitui un contract angajant între noi.</w:t>
      </w:r>
    </w:p>
    <w:p w14:paraId="32EF5057" w14:textId="4FBA5468" w:rsidR="00054DB3" w:rsidRPr="00633805" w:rsidRDefault="00054DB3" w:rsidP="00CC2019">
      <w:pPr>
        <w:spacing w:line="276" w:lineRule="auto"/>
        <w:ind w:firstLine="708"/>
        <w:jc w:val="both"/>
        <w:rPr>
          <w:rFonts w:ascii="Times New Roman" w:hAnsi="Times New Roman"/>
          <w:sz w:val="24"/>
          <w:szCs w:val="24"/>
          <w:lang w:val="it-IT"/>
        </w:rPr>
      </w:pPr>
      <w:r w:rsidRPr="00633805">
        <w:rPr>
          <w:rFonts w:ascii="Times New Roman" w:hAnsi="Times New Roman"/>
          <w:sz w:val="24"/>
          <w:szCs w:val="24"/>
          <w:lang w:val="it-IT"/>
        </w:rPr>
        <w:t xml:space="preserve"> 5. Întel</w:t>
      </w:r>
      <w:r w:rsidR="00385480" w:rsidRPr="00633805">
        <w:rPr>
          <w:rFonts w:ascii="Times New Roman" w:hAnsi="Times New Roman"/>
          <w:sz w:val="24"/>
          <w:szCs w:val="24"/>
          <w:lang w:val="it-IT"/>
        </w:rPr>
        <w:t>egem că nu sunteți obligați să acceptaț</w:t>
      </w:r>
      <w:r w:rsidR="003A3A32" w:rsidRPr="00633805">
        <w:rPr>
          <w:rFonts w:ascii="Times New Roman" w:hAnsi="Times New Roman"/>
          <w:sz w:val="24"/>
          <w:szCs w:val="24"/>
          <w:lang w:val="it-IT"/>
        </w:rPr>
        <w:t>i oferta cu cel mai scăzut preț sau orice altă ofertă pe care o puteț</w:t>
      </w:r>
      <w:r w:rsidRPr="00633805">
        <w:rPr>
          <w:rFonts w:ascii="Times New Roman" w:hAnsi="Times New Roman"/>
          <w:sz w:val="24"/>
          <w:szCs w:val="24"/>
          <w:lang w:val="it-IT"/>
        </w:rPr>
        <w:t>i primi.</w:t>
      </w:r>
    </w:p>
    <w:p w14:paraId="21E9F758" w14:textId="77777777" w:rsidR="00E90516" w:rsidRPr="00633805" w:rsidRDefault="00E90516" w:rsidP="00CC2019">
      <w:pPr>
        <w:spacing w:line="276" w:lineRule="auto"/>
        <w:ind w:firstLine="720"/>
        <w:jc w:val="both"/>
        <w:rPr>
          <w:rFonts w:ascii="Times New Roman" w:hAnsi="Times New Roman"/>
          <w:sz w:val="24"/>
          <w:szCs w:val="24"/>
          <w:lang w:val="it-IT"/>
        </w:rPr>
      </w:pPr>
    </w:p>
    <w:p w14:paraId="27C2A75D" w14:textId="77777777" w:rsidR="00054DB3" w:rsidRPr="00633805" w:rsidRDefault="00054DB3" w:rsidP="00CC2019">
      <w:pPr>
        <w:spacing w:line="276" w:lineRule="auto"/>
        <w:ind w:firstLine="720"/>
        <w:jc w:val="both"/>
        <w:rPr>
          <w:rFonts w:ascii="Times New Roman" w:hAnsi="Times New Roman"/>
          <w:sz w:val="24"/>
          <w:szCs w:val="24"/>
          <w:lang w:val="ro-RO"/>
        </w:rPr>
      </w:pPr>
      <w:r w:rsidRPr="00633805">
        <w:rPr>
          <w:rFonts w:ascii="Times New Roman" w:hAnsi="Times New Roman"/>
          <w:sz w:val="24"/>
          <w:szCs w:val="24"/>
          <w:lang w:val="ro-RO"/>
        </w:rPr>
        <w:t>Data _____/_____/_____</w:t>
      </w:r>
    </w:p>
    <w:p w14:paraId="719B5DB2" w14:textId="77777777" w:rsidR="00E90516" w:rsidRPr="00633805" w:rsidRDefault="00E90516" w:rsidP="00CC2019">
      <w:pPr>
        <w:spacing w:line="276" w:lineRule="auto"/>
        <w:ind w:firstLine="720"/>
        <w:jc w:val="both"/>
        <w:rPr>
          <w:rFonts w:ascii="Times New Roman" w:hAnsi="Times New Roman"/>
          <w:sz w:val="24"/>
          <w:szCs w:val="24"/>
          <w:lang w:val="ro-RO"/>
        </w:rPr>
      </w:pPr>
    </w:p>
    <w:p w14:paraId="7066575E" w14:textId="77777777" w:rsidR="00054DB3" w:rsidRPr="00633805" w:rsidRDefault="00054DB3" w:rsidP="00CC2019">
      <w:pPr>
        <w:spacing w:line="276" w:lineRule="auto"/>
        <w:ind w:firstLine="720"/>
        <w:jc w:val="both"/>
        <w:rPr>
          <w:rFonts w:ascii="Times New Roman" w:hAnsi="Times New Roman"/>
          <w:sz w:val="24"/>
          <w:szCs w:val="24"/>
          <w:lang w:val="ro-RO"/>
        </w:rPr>
      </w:pPr>
      <w:r w:rsidRPr="00633805">
        <w:rPr>
          <w:rFonts w:ascii="Times New Roman" w:hAnsi="Times New Roman"/>
          <w:sz w:val="24"/>
          <w:szCs w:val="24"/>
          <w:lang w:val="ro-RO"/>
        </w:rPr>
        <w:t xml:space="preserve">_____________, </w:t>
      </w:r>
      <w:r w:rsidR="00B27ACD" w:rsidRPr="00633805">
        <w:rPr>
          <w:rFonts w:ascii="Times New Roman" w:hAnsi="Times New Roman"/>
          <w:sz w:val="24"/>
          <w:szCs w:val="24"/>
          <w:lang w:val="ro-RO"/>
        </w:rPr>
        <w:t>î</w:t>
      </w:r>
      <w:r w:rsidRPr="00633805">
        <w:rPr>
          <w:rFonts w:ascii="Times New Roman" w:hAnsi="Times New Roman"/>
          <w:sz w:val="24"/>
          <w:szCs w:val="24"/>
          <w:lang w:val="ro-RO"/>
        </w:rPr>
        <w:t>n calitate de _____________________, legal autorizat sa semnez</w:t>
      </w:r>
    </w:p>
    <w:p w14:paraId="2132ABF5" w14:textId="77777777" w:rsidR="00054DB3" w:rsidRPr="00633805" w:rsidRDefault="00054DB3" w:rsidP="00CC2019">
      <w:pPr>
        <w:spacing w:line="276" w:lineRule="auto"/>
        <w:jc w:val="both"/>
        <w:rPr>
          <w:rFonts w:ascii="Times New Roman" w:hAnsi="Times New Roman"/>
          <w:i/>
          <w:sz w:val="24"/>
          <w:szCs w:val="24"/>
          <w:lang w:val="ro-RO"/>
        </w:rPr>
      </w:pPr>
      <w:r w:rsidRPr="00633805">
        <w:rPr>
          <w:rFonts w:ascii="Times New Roman" w:hAnsi="Times New Roman"/>
          <w:i/>
          <w:sz w:val="24"/>
          <w:szCs w:val="24"/>
          <w:lang w:val="ro-RO"/>
        </w:rPr>
        <w:t xml:space="preserve">                        (semnatura)</w:t>
      </w:r>
    </w:p>
    <w:p w14:paraId="2FFBA4C1" w14:textId="77777777" w:rsidR="00054DB3" w:rsidRPr="00633805" w:rsidRDefault="003A3A32" w:rsidP="00CC2019">
      <w:pPr>
        <w:spacing w:line="276" w:lineRule="auto"/>
        <w:jc w:val="both"/>
        <w:rPr>
          <w:rFonts w:ascii="Times New Roman" w:hAnsi="Times New Roman"/>
          <w:sz w:val="24"/>
          <w:szCs w:val="24"/>
          <w:lang w:val="ro-RO"/>
        </w:rPr>
      </w:pPr>
      <w:r w:rsidRPr="00633805">
        <w:rPr>
          <w:rFonts w:ascii="Times New Roman" w:hAnsi="Times New Roman"/>
          <w:sz w:val="24"/>
          <w:szCs w:val="24"/>
          <w:lang w:val="ro-RO"/>
        </w:rPr>
        <w:t>oferta pentru ș</w:t>
      </w:r>
      <w:r w:rsidR="00054DB3" w:rsidRPr="00633805">
        <w:rPr>
          <w:rFonts w:ascii="Times New Roman" w:hAnsi="Times New Roman"/>
          <w:sz w:val="24"/>
          <w:szCs w:val="24"/>
          <w:lang w:val="ro-RO"/>
        </w:rPr>
        <w:t xml:space="preserve">i </w:t>
      </w:r>
      <w:r w:rsidR="00B27ACD" w:rsidRPr="00633805">
        <w:rPr>
          <w:rFonts w:ascii="Times New Roman" w:hAnsi="Times New Roman"/>
          <w:sz w:val="24"/>
          <w:szCs w:val="24"/>
          <w:lang w:val="ro-RO"/>
        </w:rPr>
        <w:t>î</w:t>
      </w:r>
      <w:r w:rsidR="00054DB3" w:rsidRPr="00633805">
        <w:rPr>
          <w:rFonts w:ascii="Times New Roman" w:hAnsi="Times New Roman"/>
          <w:sz w:val="24"/>
          <w:szCs w:val="24"/>
          <w:lang w:val="ro-RO"/>
        </w:rPr>
        <w:t>n numele ____________________________________.</w:t>
      </w:r>
    </w:p>
    <w:p w14:paraId="63EC5647" w14:textId="77777777" w:rsidR="00054DB3" w:rsidRPr="00633805" w:rsidRDefault="00054DB3" w:rsidP="00CC2019">
      <w:pPr>
        <w:spacing w:line="276" w:lineRule="auto"/>
        <w:jc w:val="both"/>
        <w:rPr>
          <w:rFonts w:ascii="Times New Roman" w:hAnsi="Times New Roman"/>
          <w:i/>
          <w:sz w:val="24"/>
          <w:szCs w:val="24"/>
          <w:lang w:val="ro-RO"/>
        </w:rPr>
      </w:pPr>
      <w:r w:rsidRPr="00633805">
        <w:rPr>
          <w:rFonts w:ascii="Times New Roman" w:hAnsi="Times New Roman"/>
          <w:sz w:val="24"/>
          <w:szCs w:val="24"/>
          <w:lang w:val="ro-RO"/>
        </w:rPr>
        <w:t xml:space="preserve">                                                       </w:t>
      </w:r>
      <w:r w:rsidRPr="00633805">
        <w:rPr>
          <w:rFonts w:ascii="Times New Roman" w:hAnsi="Times New Roman"/>
          <w:i/>
          <w:sz w:val="24"/>
          <w:szCs w:val="24"/>
          <w:lang w:val="ro-RO"/>
        </w:rPr>
        <w:t>(denumirea/numele ofertantului)</w:t>
      </w:r>
    </w:p>
    <w:p w14:paraId="7CB6DDA5" w14:textId="77777777" w:rsidR="00E5056B" w:rsidRPr="00633805" w:rsidRDefault="008522D3" w:rsidP="00CC2019">
      <w:pPr>
        <w:spacing w:line="276" w:lineRule="auto"/>
        <w:jc w:val="right"/>
        <w:rPr>
          <w:rFonts w:ascii="Times New Roman" w:hAnsi="Times New Roman"/>
          <w:i/>
          <w:noProof/>
          <w:sz w:val="24"/>
          <w:szCs w:val="24"/>
        </w:rPr>
      </w:pPr>
      <w:r w:rsidRPr="00633805">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633805">
        <w:rPr>
          <w:rFonts w:ascii="Times New Roman" w:hAnsi="Times New Roman"/>
          <w:b/>
          <w:sz w:val="24"/>
          <w:szCs w:val="24"/>
          <w:lang w:val="ro-RO"/>
        </w:rPr>
        <w:br w:type="page"/>
      </w:r>
      <w:r w:rsidR="00E5056B" w:rsidRPr="00633805">
        <w:rPr>
          <w:rStyle w:val="PageNumber"/>
          <w:rFonts w:ascii="Times New Roman" w:hAnsi="Times New Roman"/>
          <w:b/>
          <w:i/>
          <w:sz w:val="24"/>
          <w:szCs w:val="24"/>
        </w:rPr>
        <w:lastRenderedPageBreak/>
        <w:t>FORMULARUL nr.</w:t>
      </w:r>
      <w:r w:rsidR="003A3A32" w:rsidRPr="00633805">
        <w:rPr>
          <w:rStyle w:val="PageNumber"/>
          <w:rFonts w:ascii="Times New Roman" w:hAnsi="Times New Roman"/>
          <w:b/>
          <w:i/>
          <w:sz w:val="24"/>
          <w:szCs w:val="24"/>
        </w:rPr>
        <w:t xml:space="preserve"> </w:t>
      </w:r>
      <w:r w:rsidR="00496EBE" w:rsidRPr="00633805">
        <w:rPr>
          <w:rStyle w:val="PageNumber"/>
          <w:rFonts w:ascii="Times New Roman" w:hAnsi="Times New Roman"/>
          <w:b/>
          <w:i/>
          <w:sz w:val="24"/>
          <w:szCs w:val="24"/>
        </w:rPr>
        <w:t>3</w:t>
      </w:r>
    </w:p>
    <w:p w14:paraId="0E620CD0" w14:textId="77777777" w:rsidR="00E5056B" w:rsidRPr="00633805" w:rsidRDefault="00E5056B" w:rsidP="00E5056B">
      <w:pPr>
        <w:jc w:val="both"/>
        <w:rPr>
          <w:rFonts w:ascii="Times New Roman" w:hAnsi="Times New Roman"/>
          <w:i/>
          <w:noProof/>
          <w:sz w:val="24"/>
          <w:szCs w:val="24"/>
        </w:rPr>
      </w:pPr>
      <w:r w:rsidRPr="00633805">
        <w:rPr>
          <w:rFonts w:ascii="Times New Roman" w:hAnsi="Times New Roman"/>
          <w:i/>
          <w:noProof/>
          <w:sz w:val="24"/>
          <w:szCs w:val="24"/>
        </w:rPr>
        <w:t>Operator Economic</w:t>
      </w:r>
    </w:p>
    <w:p w14:paraId="6292436E" w14:textId="77777777" w:rsidR="00E5056B" w:rsidRPr="00633805" w:rsidRDefault="00E5056B" w:rsidP="00E5056B">
      <w:pPr>
        <w:jc w:val="both"/>
        <w:rPr>
          <w:rFonts w:ascii="Times New Roman" w:hAnsi="Times New Roman"/>
          <w:i/>
          <w:noProof/>
          <w:sz w:val="24"/>
          <w:szCs w:val="24"/>
        </w:rPr>
      </w:pPr>
      <w:r w:rsidRPr="00633805">
        <w:rPr>
          <w:rFonts w:ascii="Times New Roman" w:hAnsi="Times New Roman"/>
          <w:i/>
          <w:noProof/>
          <w:sz w:val="24"/>
          <w:szCs w:val="24"/>
        </w:rPr>
        <w:t>..........................</w:t>
      </w:r>
    </w:p>
    <w:p w14:paraId="2031B1D3" w14:textId="77777777" w:rsidR="00E5056B" w:rsidRPr="00633805" w:rsidRDefault="00E5056B" w:rsidP="00E5056B">
      <w:pPr>
        <w:jc w:val="both"/>
        <w:rPr>
          <w:rFonts w:ascii="Times New Roman" w:hAnsi="Times New Roman"/>
          <w:i/>
          <w:noProof/>
          <w:sz w:val="24"/>
          <w:szCs w:val="24"/>
        </w:rPr>
      </w:pPr>
      <w:r w:rsidRPr="00633805">
        <w:rPr>
          <w:rFonts w:ascii="Times New Roman" w:hAnsi="Times New Roman"/>
          <w:i/>
          <w:noProof/>
          <w:sz w:val="24"/>
          <w:szCs w:val="24"/>
        </w:rPr>
        <w:t>(denumirea)</w:t>
      </w:r>
    </w:p>
    <w:p w14:paraId="2D7F9D7B" w14:textId="77777777" w:rsidR="00E5056B" w:rsidRPr="00633805" w:rsidRDefault="00E5056B" w:rsidP="00C919EF">
      <w:pPr>
        <w:pStyle w:val="Heading2"/>
        <w:numPr>
          <w:ilvl w:val="0"/>
          <w:numId w:val="0"/>
        </w:numPr>
        <w:rPr>
          <w:rFonts w:ascii="Times New Roman" w:hAnsi="Times New Roman"/>
          <w:b w:val="0"/>
          <w:bCs/>
          <w:i/>
          <w:sz w:val="24"/>
          <w:szCs w:val="24"/>
        </w:rPr>
      </w:pPr>
    </w:p>
    <w:p w14:paraId="1958FD86" w14:textId="52546EB3" w:rsidR="00755E22" w:rsidRPr="00633805" w:rsidRDefault="00E5056B" w:rsidP="001A0058">
      <w:pPr>
        <w:ind w:left="720" w:right="1440" w:firstLine="720"/>
        <w:jc w:val="center"/>
        <w:outlineLvl w:val="0"/>
        <w:rPr>
          <w:rFonts w:ascii="Times New Roman" w:hAnsi="Times New Roman"/>
          <w:b/>
          <w:bCs/>
          <w:i/>
          <w:sz w:val="24"/>
          <w:szCs w:val="24"/>
        </w:rPr>
      </w:pPr>
      <w:r w:rsidRPr="00633805">
        <w:rPr>
          <w:rFonts w:ascii="Times New Roman" w:hAnsi="Times New Roman"/>
          <w:b/>
          <w:bCs/>
          <w:i/>
          <w:sz w:val="24"/>
          <w:szCs w:val="24"/>
        </w:rPr>
        <w:t xml:space="preserve">CENTRALIZATOR DE PREŢURI </w:t>
      </w: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289"/>
        <w:gridCol w:w="993"/>
        <w:gridCol w:w="1417"/>
        <w:gridCol w:w="1843"/>
        <w:gridCol w:w="1984"/>
      </w:tblGrid>
      <w:tr w:rsidR="003623FB" w:rsidRPr="00FA19A3" w14:paraId="5762EEAC" w14:textId="77777777" w:rsidTr="00CE7B20">
        <w:tc>
          <w:tcPr>
            <w:tcW w:w="540" w:type="dxa"/>
            <w:vAlign w:val="center"/>
          </w:tcPr>
          <w:p w14:paraId="0602C29E" w14:textId="6B339095" w:rsidR="003623FB" w:rsidRPr="00633805"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 xml:space="preserve">Nr </w:t>
            </w:r>
            <w:r w:rsidR="00633805" w:rsidRPr="00633805">
              <w:rPr>
                <w:rFonts w:ascii="Times New Roman" w:eastAsia="Calibri" w:hAnsi="Times New Roman"/>
                <w:b/>
                <w:iCs/>
                <w:sz w:val="24"/>
                <w:szCs w:val="24"/>
                <w:lang w:val="ro-RO"/>
              </w:rPr>
              <w:t>crt</w:t>
            </w:r>
          </w:p>
        </w:tc>
        <w:tc>
          <w:tcPr>
            <w:tcW w:w="3289" w:type="dxa"/>
            <w:vAlign w:val="center"/>
          </w:tcPr>
          <w:p w14:paraId="32F0DF12" w14:textId="77777777" w:rsidR="003623FB" w:rsidRPr="00633805"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Denumirea serviciului</w:t>
            </w:r>
          </w:p>
        </w:tc>
        <w:tc>
          <w:tcPr>
            <w:tcW w:w="993" w:type="dxa"/>
            <w:vAlign w:val="center"/>
          </w:tcPr>
          <w:p w14:paraId="1F320D55" w14:textId="77777777" w:rsidR="003623FB" w:rsidRPr="00633805" w:rsidRDefault="003623FB" w:rsidP="00DB47BD">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UM</w:t>
            </w:r>
          </w:p>
        </w:tc>
        <w:tc>
          <w:tcPr>
            <w:tcW w:w="1417" w:type="dxa"/>
            <w:vAlign w:val="center"/>
          </w:tcPr>
          <w:p w14:paraId="5E363C3C" w14:textId="77777777" w:rsidR="003623FB" w:rsidRPr="00633805"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Cantitatea solicitată</w:t>
            </w:r>
          </w:p>
          <w:p w14:paraId="61B1B923" w14:textId="77777777" w:rsidR="003623FB" w:rsidRPr="00633805"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U.M</w:t>
            </w:r>
          </w:p>
        </w:tc>
        <w:tc>
          <w:tcPr>
            <w:tcW w:w="1843" w:type="dxa"/>
            <w:vAlign w:val="center"/>
          </w:tcPr>
          <w:p w14:paraId="7A1870C4" w14:textId="77777777" w:rsidR="003623FB" w:rsidRPr="00633805"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Preț unitar RON fără TVA</w:t>
            </w:r>
          </w:p>
        </w:tc>
        <w:tc>
          <w:tcPr>
            <w:tcW w:w="1984" w:type="dxa"/>
            <w:vAlign w:val="center"/>
          </w:tcPr>
          <w:p w14:paraId="16AB157A" w14:textId="77777777" w:rsidR="003623FB" w:rsidRPr="00633805"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Preț total RON</w:t>
            </w:r>
          </w:p>
          <w:p w14:paraId="3C63AFFA" w14:textId="77777777" w:rsidR="003623FB" w:rsidRPr="00633805"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fără TVA</w:t>
            </w:r>
          </w:p>
        </w:tc>
      </w:tr>
      <w:tr w:rsidR="003623FB" w:rsidRPr="00FA19A3" w14:paraId="740C555B" w14:textId="77777777" w:rsidTr="00CE7B20">
        <w:tc>
          <w:tcPr>
            <w:tcW w:w="540" w:type="dxa"/>
          </w:tcPr>
          <w:p w14:paraId="096B290F" w14:textId="77777777" w:rsidR="003623FB" w:rsidRPr="00633805" w:rsidRDefault="003623FB" w:rsidP="00F1010B">
            <w:pPr>
              <w:overflowPunct/>
              <w:autoSpaceDE/>
              <w:autoSpaceDN/>
              <w:adjustRightInd/>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0</w:t>
            </w:r>
          </w:p>
        </w:tc>
        <w:tc>
          <w:tcPr>
            <w:tcW w:w="3289" w:type="dxa"/>
          </w:tcPr>
          <w:p w14:paraId="6F12DF7D" w14:textId="77777777" w:rsidR="003623FB" w:rsidRPr="00633805" w:rsidRDefault="003623FB" w:rsidP="00F1010B">
            <w:pPr>
              <w:overflowPunct/>
              <w:autoSpaceDE/>
              <w:autoSpaceDN/>
              <w:adjustRightInd/>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1</w:t>
            </w:r>
          </w:p>
        </w:tc>
        <w:tc>
          <w:tcPr>
            <w:tcW w:w="993" w:type="dxa"/>
          </w:tcPr>
          <w:p w14:paraId="31A4D5FD" w14:textId="7AEA9929" w:rsidR="003623FB" w:rsidRPr="00633805" w:rsidRDefault="003623FB" w:rsidP="00F1010B">
            <w:pPr>
              <w:overflowPunct/>
              <w:autoSpaceDE/>
              <w:autoSpaceDN/>
              <w:adjustRightInd/>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2</w:t>
            </w:r>
          </w:p>
        </w:tc>
        <w:tc>
          <w:tcPr>
            <w:tcW w:w="1417" w:type="dxa"/>
          </w:tcPr>
          <w:p w14:paraId="1BB21F95" w14:textId="258778CC" w:rsidR="003623FB" w:rsidRPr="00633805" w:rsidRDefault="003623FB" w:rsidP="00F1010B">
            <w:pPr>
              <w:overflowPunct/>
              <w:autoSpaceDE/>
              <w:autoSpaceDN/>
              <w:adjustRightInd/>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3</w:t>
            </w:r>
          </w:p>
        </w:tc>
        <w:tc>
          <w:tcPr>
            <w:tcW w:w="1843" w:type="dxa"/>
          </w:tcPr>
          <w:p w14:paraId="1B725459" w14:textId="6D2D85B3" w:rsidR="003623FB" w:rsidRPr="00633805" w:rsidRDefault="003623FB" w:rsidP="00F1010B">
            <w:pPr>
              <w:overflowPunct/>
              <w:autoSpaceDE/>
              <w:autoSpaceDN/>
              <w:adjustRightInd/>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4</w:t>
            </w:r>
          </w:p>
        </w:tc>
        <w:tc>
          <w:tcPr>
            <w:tcW w:w="1984" w:type="dxa"/>
          </w:tcPr>
          <w:p w14:paraId="0C1A9D2C" w14:textId="6AADBFFA" w:rsidR="003623FB" w:rsidRPr="00633805" w:rsidRDefault="003623FB" w:rsidP="00F1010B">
            <w:pPr>
              <w:overflowPunct/>
              <w:autoSpaceDE/>
              <w:autoSpaceDN/>
              <w:adjustRightInd/>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5=3*4</w:t>
            </w:r>
          </w:p>
        </w:tc>
      </w:tr>
      <w:tr w:rsidR="00CE7B20" w:rsidRPr="00FA19A3" w14:paraId="1299B885" w14:textId="77777777" w:rsidTr="00CE7B20">
        <w:trPr>
          <w:trHeight w:val="710"/>
        </w:trPr>
        <w:tc>
          <w:tcPr>
            <w:tcW w:w="540" w:type="dxa"/>
            <w:vAlign w:val="center"/>
          </w:tcPr>
          <w:p w14:paraId="183382FD" w14:textId="707E03E0" w:rsidR="00CE7B20" w:rsidRPr="00782721" w:rsidRDefault="00CE7B20" w:rsidP="00CE7B20">
            <w:pPr>
              <w:overflowPunct/>
              <w:autoSpaceDE/>
              <w:autoSpaceDN/>
              <w:adjustRightInd/>
              <w:textAlignment w:val="auto"/>
              <w:rPr>
                <w:rFonts w:ascii="Times New Roman" w:eastAsia="Calibri" w:hAnsi="Times New Roman"/>
                <w:b/>
                <w:iCs/>
                <w:sz w:val="24"/>
                <w:szCs w:val="24"/>
                <w:lang w:val="ro-RO"/>
              </w:rPr>
            </w:pPr>
            <w:r w:rsidRPr="00782721">
              <w:rPr>
                <w:rFonts w:ascii="Times New Roman" w:eastAsia="Calibri" w:hAnsi="Times New Roman"/>
                <w:b/>
                <w:iCs/>
                <w:sz w:val="24"/>
                <w:szCs w:val="24"/>
                <w:lang w:val="ro-RO"/>
              </w:rPr>
              <w:t>1</w:t>
            </w:r>
          </w:p>
        </w:tc>
        <w:tc>
          <w:tcPr>
            <w:tcW w:w="3289" w:type="dxa"/>
            <w:shd w:val="clear" w:color="auto" w:fill="auto"/>
          </w:tcPr>
          <w:p w14:paraId="0B34F25D" w14:textId="099F4392" w:rsidR="00CE7B20" w:rsidRPr="00CE7B20" w:rsidRDefault="00CE7B20" w:rsidP="00CE7B20">
            <w:pPr>
              <w:overflowPunct/>
              <w:autoSpaceDE/>
              <w:autoSpaceDN/>
              <w:adjustRightInd/>
              <w:textAlignment w:val="auto"/>
              <w:rPr>
                <w:rFonts w:ascii="Times New Roman" w:eastAsia="Calibri" w:hAnsi="Times New Roman"/>
                <w:color w:val="0070C0"/>
                <w:sz w:val="24"/>
                <w:szCs w:val="24"/>
                <w:highlight w:val="yellow"/>
                <w:lang w:val="ro-RO"/>
              </w:rPr>
            </w:pPr>
            <w:proofErr w:type="spellStart"/>
            <w:r w:rsidRPr="00CE7B20">
              <w:rPr>
                <w:rFonts w:ascii="Times New Roman" w:hAnsi="Times New Roman"/>
                <w:sz w:val="24"/>
                <w:szCs w:val="24"/>
              </w:rPr>
              <w:t>Servicii</w:t>
            </w:r>
            <w:proofErr w:type="spellEnd"/>
            <w:r w:rsidRPr="00CE7B20">
              <w:rPr>
                <w:rFonts w:ascii="Times New Roman" w:hAnsi="Times New Roman"/>
                <w:sz w:val="24"/>
                <w:szCs w:val="24"/>
              </w:rPr>
              <w:t xml:space="preserve"> </w:t>
            </w:r>
            <w:proofErr w:type="spellStart"/>
            <w:r w:rsidRPr="00CE7B20">
              <w:rPr>
                <w:rFonts w:ascii="Times New Roman" w:hAnsi="Times New Roman"/>
                <w:sz w:val="24"/>
                <w:szCs w:val="24"/>
              </w:rPr>
              <w:t>închiriere</w:t>
            </w:r>
            <w:proofErr w:type="spellEnd"/>
            <w:r w:rsidRPr="00CE7B20">
              <w:rPr>
                <w:rFonts w:ascii="Times New Roman" w:hAnsi="Times New Roman"/>
                <w:sz w:val="24"/>
                <w:szCs w:val="24"/>
              </w:rPr>
              <w:t xml:space="preserve"> </w:t>
            </w:r>
            <w:proofErr w:type="spellStart"/>
            <w:r w:rsidRPr="00CE7B20">
              <w:rPr>
                <w:rFonts w:ascii="Times New Roman" w:hAnsi="Times New Roman"/>
                <w:sz w:val="24"/>
                <w:szCs w:val="24"/>
              </w:rPr>
              <w:t>sală</w:t>
            </w:r>
            <w:proofErr w:type="spellEnd"/>
            <w:r w:rsidRPr="00CE7B20">
              <w:rPr>
                <w:rFonts w:ascii="Times New Roman" w:hAnsi="Times New Roman"/>
                <w:sz w:val="24"/>
                <w:szCs w:val="24"/>
              </w:rPr>
              <w:t xml:space="preserve"> </w:t>
            </w:r>
            <w:proofErr w:type="spellStart"/>
            <w:r w:rsidRPr="00CE7B20">
              <w:rPr>
                <w:rFonts w:ascii="Times New Roman" w:hAnsi="Times New Roman"/>
                <w:sz w:val="24"/>
                <w:szCs w:val="24"/>
              </w:rPr>
              <w:t>conferințe</w:t>
            </w:r>
            <w:proofErr w:type="spellEnd"/>
            <w:r w:rsidRPr="00CE7B20">
              <w:rPr>
                <w:rFonts w:ascii="Times New Roman" w:hAnsi="Times New Roman"/>
                <w:sz w:val="24"/>
                <w:szCs w:val="24"/>
              </w:rPr>
              <w:t xml:space="preserve">, 2 </w:t>
            </w:r>
            <w:proofErr w:type="spellStart"/>
            <w:r w:rsidRPr="00CE7B20">
              <w:rPr>
                <w:rFonts w:ascii="Times New Roman" w:hAnsi="Times New Roman"/>
                <w:sz w:val="24"/>
                <w:szCs w:val="24"/>
              </w:rPr>
              <w:t>zile</w:t>
            </w:r>
            <w:proofErr w:type="spellEnd"/>
            <w:r w:rsidRPr="00CE7B20">
              <w:rPr>
                <w:rFonts w:ascii="Times New Roman" w:hAnsi="Times New Roman"/>
                <w:sz w:val="24"/>
                <w:szCs w:val="24"/>
              </w:rPr>
              <w:t xml:space="preserve">, </w:t>
            </w:r>
            <w:proofErr w:type="spellStart"/>
            <w:r w:rsidRPr="00CE7B20">
              <w:rPr>
                <w:rFonts w:ascii="Times New Roman" w:hAnsi="Times New Roman"/>
                <w:sz w:val="24"/>
                <w:szCs w:val="24"/>
              </w:rPr>
              <w:t>în</w:t>
            </w:r>
            <w:proofErr w:type="spellEnd"/>
            <w:r w:rsidRPr="00CE7B20">
              <w:rPr>
                <w:rFonts w:ascii="Times New Roman" w:hAnsi="Times New Roman"/>
                <w:sz w:val="24"/>
                <w:szCs w:val="24"/>
              </w:rPr>
              <w:t xml:space="preserve"> data de 8 </w:t>
            </w:r>
            <w:proofErr w:type="spellStart"/>
            <w:r w:rsidRPr="00CE7B20">
              <w:rPr>
                <w:rFonts w:ascii="Times New Roman" w:hAnsi="Times New Roman"/>
                <w:sz w:val="24"/>
                <w:szCs w:val="24"/>
              </w:rPr>
              <w:t>și</w:t>
            </w:r>
            <w:proofErr w:type="spellEnd"/>
            <w:r w:rsidRPr="00CE7B20">
              <w:rPr>
                <w:rFonts w:ascii="Times New Roman" w:hAnsi="Times New Roman"/>
                <w:sz w:val="24"/>
                <w:szCs w:val="24"/>
              </w:rPr>
              <w:t xml:space="preserve"> 9 </w:t>
            </w:r>
            <w:proofErr w:type="spellStart"/>
            <w:r w:rsidRPr="00CE7B20">
              <w:rPr>
                <w:rFonts w:ascii="Times New Roman" w:hAnsi="Times New Roman"/>
                <w:sz w:val="24"/>
                <w:szCs w:val="24"/>
              </w:rPr>
              <w:t>aprilie</w:t>
            </w:r>
            <w:proofErr w:type="spellEnd"/>
            <w:r w:rsidRPr="00CE7B20">
              <w:rPr>
                <w:rFonts w:ascii="Times New Roman" w:hAnsi="Times New Roman"/>
                <w:sz w:val="24"/>
                <w:szCs w:val="24"/>
              </w:rPr>
              <w:t xml:space="preserve"> 2025</w:t>
            </w:r>
          </w:p>
        </w:tc>
        <w:tc>
          <w:tcPr>
            <w:tcW w:w="993" w:type="dxa"/>
            <w:vAlign w:val="center"/>
          </w:tcPr>
          <w:p w14:paraId="5A37A93E" w14:textId="2D1FB9D9" w:rsidR="00CE7B20" w:rsidRPr="00782721" w:rsidRDefault="00CE7B20" w:rsidP="00CD4878">
            <w:pPr>
              <w:overflowPunct/>
              <w:autoSpaceDE/>
              <w:autoSpaceDN/>
              <w:adjustRightInd/>
              <w:jc w:val="center"/>
              <w:textAlignment w:val="auto"/>
              <w:rPr>
                <w:rFonts w:ascii="Times New Roman" w:eastAsia="Calibri" w:hAnsi="Times New Roman"/>
                <w:sz w:val="24"/>
                <w:szCs w:val="24"/>
                <w:lang w:val="ro-RO"/>
              </w:rPr>
            </w:pPr>
            <w:r w:rsidRPr="00782721">
              <w:rPr>
                <w:rFonts w:ascii="Times New Roman" w:eastAsia="Calibri" w:hAnsi="Times New Roman"/>
                <w:sz w:val="24"/>
                <w:szCs w:val="24"/>
                <w:lang w:val="ro-RO"/>
              </w:rPr>
              <w:t>zi</w:t>
            </w:r>
          </w:p>
        </w:tc>
        <w:tc>
          <w:tcPr>
            <w:tcW w:w="1417" w:type="dxa"/>
            <w:vAlign w:val="center"/>
          </w:tcPr>
          <w:p w14:paraId="24649188" w14:textId="08CC0A8A" w:rsidR="00CE7B20" w:rsidRPr="00A54FAE" w:rsidRDefault="00CE7B20" w:rsidP="00CE7B20">
            <w:pPr>
              <w:overflowPunct/>
              <w:autoSpaceDE/>
              <w:autoSpaceDN/>
              <w:adjustRightInd/>
              <w:jc w:val="center"/>
              <w:textAlignment w:val="auto"/>
              <w:rPr>
                <w:rFonts w:ascii="Times New Roman" w:eastAsia="Calibri" w:hAnsi="Times New Roman"/>
                <w:bCs/>
                <w:sz w:val="24"/>
                <w:szCs w:val="24"/>
                <w:lang w:val="ro-RO"/>
              </w:rPr>
            </w:pPr>
            <w:r w:rsidRPr="00A54FAE">
              <w:rPr>
                <w:rFonts w:ascii="Times New Roman" w:eastAsia="Calibri" w:hAnsi="Times New Roman"/>
                <w:bCs/>
                <w:sz w:val="24"/>
                <w:szCs w:val="24"/>
                <w:lang w:val="ro-RO"/>
              </w:rPr>
              <w:t>2</w:t>
            </w:r>
          </w:p>
        </w:tc>
        <w:tc>
          <w:tcPr>
            <w:tcW w:w="1843" w:type="dxa"/>
            <w:vAlign w:val="center"/>
          </w:tcPr>
          <w:p w14:paraId="412FD85C" w14:textId="77777777" w:rsidR="00CE7B20" w:rsidRPr="00782721" w:rsidRDefault="00CE7B20" w:rsidP="00CE7B20">
            <w:pPr>
              <w:overflowPunct/>
              <w:autoSpaceDE/>
              <w:autoSpaceDN/>
              <w:adjustRightInd/>
              <w:textAlignment w:val="auto"/>
              <w:rPr>
                <w:rFonts w:ascii="Times New Roman" w:eastAsia="Calibri" w:hAnsi="Times New Roman"/>
                <w:bCs/>
                <w:sz w:val="24"/>
                <w:szCs w:val="24"/>
                <w:lang w:val="ro-RO"/>
              </w:rPr>
            </w:pPr>
            <w:r w:rsidRPr="00782721">
              <w:rPr>
                <w:rFonts w:ascii="Times New Roman" w:eastAsia="Calibri" w:hAnsi="Times New Roman"/>
                <w:bCs/>
                <w:i/>
                <w:sz w:val="24"/>
                <w:szCs w:val="24"/>
                <w:lang w:val="ro-RO"/>
              </w:rPr>
              <w:t>se completează de către ofertant</w:t>
            </w:r>
          </w:p>
        </w:tc>
        <w:tc>
          <w:tcPr>
            <w:tcW w:w="1984" w:type="dxa"/>
            <w:vAlign w:val="center"/>
          </w:tcPr>
          <w:p w14:paraId="638C25F9" w14:textId="77777777" w:rsidR="00CE7B20" w:rsidRPr="00782721" w:rsidRDefault="00CE7B20" w:rsidP="00CE7B20">
            <w:pPr>
              <w:overflowPunct/>
              <w:autoSpaceDE/>
              <w:autoSpaceDN/>
              <w:adjustRightInd/>
              <w:textAlignment w:val="auto"/>
              <w:rPr>
                <w:rFonts w:ascii="Times New Roman" w:eastAsia="Calibri" w:hAnsi="Times New Roman"/>
                <w:bCs/>
                <w:sz w:val="24"/>
                <w:szCs w:val="24"/>
                <w:lang w:val="ro-RO"/>
              </w:rPr>
            </w:pPr>
            <w:r w:rsidRPr="00782721">
              <w:rPr>
                <w:rFonts w:ascii="Times New Roman" w:eastAsia="Calibri" w:hAnsi="Times New Roman"/>
                <w:bCs/>
                <w:i/>
                <w:sz w:val="24"/>
                <w:szCs w:val="24"/>
                <w:lang w:val="ro-RO"/>
              </w:rPr>
              <w:t>se completează de către ofertant</w:t>
            </w:r>
          </w:p>
        </w:tc>
      </w:tr>
      <w:tr w:rsidR="00CE7B20" w:rsidRPr="00FA19A3" w14:paraId="1108B293" w14:textId="77777777" w:rsidTr="00CE7B20">
        <w:trPr>
          <w:trHeight w:val="710"/>
        </w:trPr>
        <w:tc>
          <w:tcPr>
            <w:tcW w:w="540" w:type="dxa"/>
            <w:vAlign w:val="center"/>
          </w:tcPr>
          <w:p w14:paraId="3EA9A24E" w14:textId="2D67A595" w:rsidR="00CE7B20" w:rsidRPr="00782721" w:rsidRDefault="00CE7B20" w:rsidP="00CE7B20">
            <w:pPr>
              <w:overflowPunct/>
              <w:autoSpaceDE/>
              <w:autoSpaceDN/>
              <w:adjustRightInd/>
              <w:textAlignment w:val="auto"/>
              <w:rPr>
                <w:rFonts w:ascii="Times New Roman" w:eastAsia="Calibri" w:hAnsi="Times New Roman"/>
                <w:b/>
                <w:iCs/>
                <w:sz w:val="24"/>
                <w:szCs w:val="24"/>
                <w:lang w:val="ro-RO"/>
              </w:rPr>
            </w:pPr>
            <w:r w:rsidRPr="00782721">
              <w:rPr>
                <w:rFonts w:ascii="Times New Roman" w:eastAsia="Calibri" w:hAnsi="Times New Roman"/>
                <w:b/>
                <w:iCs/>
                <w:sz w:val="24"/>
                <w:szCs w:val="24"/>
                <w:lang w:val="ro-RO"/>
              </w:rPr>
              <w:t>2</w:t>
            </w:r>
          </w:p>
        </w:tc>
        <w:tc>
          <w:tcPr>
            <w:tcW w:w="3289" w:type="dxa"/>
            <w:shd w:val="clear" w:color="auto" w:fill="auto"/>
          </w:tcPr>
          <w:p w14:paraId="0CC47111" w14:textId="3DEFE838" w:rsidR="00CE7B20" w:rsidRPr="00CE7B20" w:rsidRDefault="00CE7B20" w:rsidP="00CE7B20">
            <w:pPr>
              <w:overflowPunct/>
              <w:autoSpaceDE/>
              <w:autoSpaceDN/>
              <w:adjustRightInd/>
              <w:textAlignment w:val="auto"/>
              <w:rPr>
                <w:rFonts w:ascii="Times New Roman" w:eastAsia="Calibri" w:hAnsi="Times New Roman"/>
                <w:color w:val="0070C0"/>
                <w:sz w:val="24"/>
                <w:szCs w:val="24"/>
                <w:highlight w:val="yellow"/>
                <w:lang w:val="ro-RO"/>
              </w:rPr>
            </w:pPr>
            <w:proofErr w:type="spellStart"/>
            <w:r w:rsidRPr="00CE7B20">
              <w:rPr>
                <w:rFonts w:ascii="Times New Roman" w:hAnsi="Times New Roman"/>
                <w:sz w:val="24"/>
                <w:szCs w:val="24"/>
              </w:rPr>
              <w:t>Servicii</w:t>
            </w:r>
            <w:proofErr w:type="spellEnd"/>
            <w:r w:rsidRPr="00CE7B20">
              <w:rPr>
                <w:rFonts w:ascii="Times New Roman" w:hAnsi="Times New Roman"/>
                <w:sz w:val="24"/>
                <w:szCs w:val="24"/>
              </w:rPr>
              <w:t xml:space="preserve"> de coffee break                                           25</w:t>
            </w:r>
            <w:r w:rsidRPr="00CE7B20">
              <w:rPr>
                <w:rFonts w:ascii="Times New Roman" w:hAnsi="Times New Roman"/>
                <w:color w:val="000000"/>
                <w:sz w:val="24"/>
                <w:szCs w:val="24"/>
              </w:rPr>
              <w:t xml:space="preserve"> </w:t>
            </w:r>
            <w:proofErr w:type="spellStart"/>
            <w:r w:rsidRPr="00CE7B20">
              <w:rPr>
                <w:rFonts w:ascii="Times New Roman" w:hAnsi="Times New Roman"/>
                <w:color w:val="000000"/>
                <w:sz w:val="24"/>
                <w:szCs w:val="24"/>
              </w:rPr>
              <w:t>persoane</w:t>
            </w:r>
            <w:proofErr w:type="spellEnd"/>
            <w:r w:rsidRPr="00CE7B20">
              <w:rPr>
                <w:rFonts w:ascii="Times New Roman" w:hAnsi="Times New Roman"/>
                <w:color w:val="000000"/>
                <w:sz w:val="24"/>
                <w:szCs w:val="24"/>
              </w:rPr>
              <w:t xml:space="preserve"> x 2 </w:t>
            </w:r>
            <w:proofErr w:type="spellStart"/>
            <w:r w:rsidRPr="00CE7B20">
              <w:rPr>
                <w:rFonts w:ascii="Times New Roman" w:hAnsi="Times New Roman"/>
                <w:color w:val="000000"/>
                <w:sz w:val="24"/>
                <w:szCs w:val="24"/>
              </w:rPr>
              <w:t>zile</w:t>
            </w:r>
            <w:proofErr w:type="spellEnd"/>
            <w:r w:rsidRPr="00CE7B20">
              <w:rPr>
                <w:rFonts w:ascii="Times New Roman" w:hAnsi="Times New Roman"/>
                <w:color w:val="000000"/>
                <w:sz w:val="24"/>
                <w:szCs w:val="24"/>
              </w:rPr>
              <w:t xml:space="preserve">, </w:t>
            </w:r>
            <w:proofErr w:type="spellStart"/>
            <w:r w:rsidRPr="00CE7B20">
              <w:rPr>
                <w:rFonts w:ascii="Times New Roman" w:hAnsi="Times New Roman"/>
                <w:color w:val="000000"/>
                <w:sz w:val="24"/>
                <w:szCs w:val="24"/>
              </w:rPr>
              <w:t>în</w:t>
            </w:r>
            <w:proofErr w:type="spellEnd"/>
            <w:r w:rsidRPr="00CE7B20">
              <w:rPr>
                <w:rFonts w:ascii="Times New Roman" w:hAnsi="Times New Roman"/>
                <w:color w:val="000000"/>
                <w:sz w:val="24"/>
                <w:szCs w:val="24"/>
              </w:rPr>
              <w:t xml:space="preserve"> data de 8 </w:t>
            </w:r>
            <w:proofErr w:type="spellStart"/>
            <w:r w:rsidRPr="00CE7B20">
              <w:rPr>
                <w:rFonts w:ascii="Times New Roman" w:hAnsi="Times New Roman"/>
                <w:color w:val="000000"/>
                <w:sz w:val="24"/>
                <w:szCs w:val="24"/>
              </w:rPr>
              <w:t>și</w:t>
            </w:r>
            <w:proofErr w:type="spellEnd"/>
            <w:r w:rsidRPr="00CE7B20">
              <w:rPr>
                <w:rFonts w:ascii="Times New Roman" w:hAnsi="Times New Roman"/>
                <w:color w:val="000000"/>
                <w:sz w:val="24"/>
                <w:szCs w:val="24"/>
              </w:rPr>
              <w:t xml:space="preserve"> 9 </w:t>
            </w:r>
            <w:proofErr w:type="spellStart"/>
            <w:r w:rsidRPr="00CE7B20">
              <w:rPr>
                <w:rFonts w:ascii="Times New Roman" w:hAnsi="Times New Roman"/>
                <w:color w:val="000000"/>
                <w:sz w:val="24"/>
                <w:szCs w:val="24"/>
              </w:rPr>
              <w:t>aprilie</w:t>
            </w:r>
            <w:proofErr w:type="spellEnd"/>
            <w:r w:rsidRPr="00CE7B20">
              <w:rPr>
                <w:rFonts w:ascii="Times New Roman" w:hAnsi="Times New Roman"/>
                <w:color w:val="000000"/>
                <w:sz w:val="24"/>
                <w:szCs w:val="24"/>
              </w:rPr>
              <w:t xml:space="preserve"> 2025</w:t>
            </w:r>
          </w:p>
        </w:tc>
        <w:tc>
          <w:tcPr>
            <w:tcW w:w="993" w:type="dxa"/>
            <w:vAlign w:val="center"/>
          </w:tcPr>
          <w:p w14:paraId="67324DC6" w14:textId="74BE8BB0" w:rsidR="00CE7B20" w:rsidRPr="00782721" w:rsidRDefault="00CE7B20" w:rsidP="00CD4878">
            <w:pPr>
              <w:overflowPunct/>
              <w:autoSpaceDE/>
              <w:autoSpaceDN/>
              <w:adjustRightInd/>
              <w:jc w:val="center"/>
              <w:textAlignment w:val="auto"/>
              <w:rPr>
                <w:rFonts w:ascii="Times New Roman" w:eastAsia="Calibri" w:hAnsi="Times New Roman"/>
                <w:sz w:val="24"/>
                <w:szCs w:val="24"/>
                <w:lang w:val="ro-RO"/>
              </w:rPr>
            </w:pPr>
            <w:r w:rsidRPr="00782721">
              <w:rPr>
                <w:rFonts w:ascii="Times New Roman" w:eastAsia="Calibri" w:hAnsi="Times New Roman"/>
                <w:sz w:val="24"/>
                <w:szCs w:val="24"/>
                <w:lang w:val="ro-RO"/>
              </w:rPr>
              <w:t>pers</w:t>
            </w:r>
          </w:p>
        </w:tc>
        <w:tc>
          <w:tcPr>
            <w:tcW w:w="1417" w:type="dxa"/>
            <w:vAlign w:val="center"/>
          </w:tcPr>
          <w:p w14:paraId="0FDE9267" w14:textId="6B743286" w:rsidR="00CE7B20" w:rsidRPr="00A54FAE" w:rsidRDefault="00CE7B20" w:rsidP="00CE7B20">
            <w:pPr>
              <w:overflowPunct/>
              <w:autoSpaceDE/>
              <w:autoSpaceDN/>
              <w:adjustRightInd/>
              <w:jc w:val="center"/>
              <w:textAlignment w:val="auto"/>
              <w:rPr>
                <w:rFonts w:ascii="Times New Roman" w:eastAsia="Calibri" w:hAnsi="Times New Roman"/>
                <w:bCs/>
                <w:sz w:val="24"/>
                <w:szCs w:val="24"/>
                <w:lang w:val="ro-RO"/>
              </w:rPr>
            </w:pPr>
            <w:r w:rsidRPr="00A54FAE">
              <w:rPr>
                <w:rFonts w:ascii="Times New Roman" w:eastAsia="Calibri" w:hAnsi="Times New Roman"/>
                <w:bCs/>
                <w:sz w:val="24"/>
                <w:szCs w:val="24"/>
                <w:lang w:val="ro-RO"/>
              </w:rPr>
              <w:t>50</w:t>
            </w:r>
          </w:p>
        </w:tc>
        <w:tc>
          <w:tcPr>
            <w:tcW w:w="1843" w:type="dxa"/>
            <w:vAlign w:val="center"/>
          </w:tcPr>
          <w:p w14:paraId="68A33B5A" w14:textId="42791926" w:rsidR="00CE7B20" w:rsidRPr="00782721" w:rsidRDefault="00CE7B20" w:rsidP="00CE7B20">
            <w:pPr>
              <w:overflowPunct/>
              <w:autoSpaceDE/>
              <w:autoSpaceDN/>
              <w:adjustRightInd/>
              <w:textAlignment w:val="auto"/>
              <w:rPr>
                <w:rFonts w:ascii="Times New Roman" w:eastAsia="Calibri" w:hAnsi="Times New Roman"/>
                <w:bCs/>
                <w:i/>
                <w:sz w:val="24"/>
                <w:szCs w:val="24"/>
                <w:lang w:val="ro-RO"/>
              </w:rPr>
            </w:pPr>
            <w:r w:rsidRPr="00782721">
              <w:rPr>
                <w:rFonts w:ascii="Times New Roman" w:eastAsia="Calibri" w:hAnsi="Times New Roman"/>
                <w:bCs/>
                <w:i/>
                <w:sz w:val="24"/>
                <w:szCs w:val="24"/>
                <w:lang w:val="ro-RO"/>
              </w:rPr>
              <w:t>se completează de către ofertant</w:t>
            </w:r>
          </w:p>
        </w:tc>
        <w:tc>
          <w:tcPr>
            <w:tcW w:w="1984" w:type="dxa"/>
            <w:vAlign w:val="center"/>
          </w:tcPr>
          <w:p w14:paraId="5928E5E7" w14:textId="3AC69794" w:rsidR="00CE7B20" w:rsidRPr="00782721" w:rsidRDefault="00CE7B20" w:rsidP="00CE7B20">
            <w:pPr>
              <w:overflowPunct/>
              <w:autoSpaceDE/>
              <w:autoSpaceDN/>
              <w:adjustRightInd/>
              <w:textAlignment w:val="auto"/>
              <w:rPr>
                <w:rFonts w:ascii="Times New Roman" w:eastAsia="Calibri" w:hAnsi="Times New Roman"/>
                <w:bCs/>
                <w:i/>
                <w:sz w:val="24"/>
                <w:szCs w:val="24"/>
                <w:lang w:val="ro-RO"/>
              </w:rPr>
            </w:pPr>
            <w:r w:rsidRPr="00782721">
              <w:rPr>
                <w:rFonts w:ascii="Times New Roman" w:eastAsia="Calibri" w:hAnsi="Times New Roman"/>
                <w:bCs/>
                <w:i/>
                <w:sz w:val="24"/>
                <w:szCs w:val="24"/>
                <w:lang w:val="ro-RO"/>
              </w:rPr>
              <w:t>se completează de către ofertant</w:t>
            </w:r>
          </w:p>
        </w:tc>
      </w:tr>
      <w:tr w:rsidR="00CE7B20" w:rsidRPr="00FA19A3" w14:paraId="1BF9101B" w14:textId="77777777" w:rsidTr="00CE7B20">
        <w:trPr>
          <w:trHeight w:val="710"/>
        </w:trPr>
        <w:tc>
          <w:tcPr>
            <w:tcW w:w="540" w:type="dxa"/>
            <w:vAlign w:val="center"/>
          </w:tcPr>
          <w:p w14:paraId="7D06A932" w14:textId="7C480CAF" w:rsidR="00CE7B20" w:rsidRPr="00782721" w:rsidRDefault="00CE7B20" w:rsidP="00CE7B20">
            <w:pPr>
              <w:overflowPunct/>
              <w:autoSpaceDE/>
              <w:autoSpaceDN/>
              <w:adjustRightInd/>
              <w:textAlignment w:val="auto"/>
              <w:rPr>
                <w:rFonts w:ascii="Times New Roman" w:eastAsia="Calibri" w:hAnsi="Times New Roman"/>
                <w:b/>
                <w:iCs/>
                <w:sz w:val="24"/>
                <w:szCs w:val="24"/>
                <w:lang w:val="ro-RO"/>
              </w:rPr>
            </w:pPr>
            <w:r w:rsidRPr="00782721">
              <w:rPr>
                <w:rFonts w:ascii="Times New Roman" w:eastAsia="Calibri" w:hAnsi="Times New Roman"/>
                <w:b/>
                <w:iCs/>
                <w:sz w:val="24"/>
                <w:szCs w:val="24"/>
                <w:lang w:val="ro-RO"/>
              </w:rPr>
              <w:t>3</w:t>
            </w:r>
          </w:p>
        </w:tc>
        <w:tc>
          <w:tcPr>
            <w:tcW w:w="3289" w:type="dxa"/>
            <w:shd w:val="clear" w:color="auto" w:fill="auto"/>
          </w:tcPr>
          <w:p w14:paraId="37AC7E51" w14:textId="77777777" w:rsidR="00CE7B20" w:rsidRPr="00CE7B20" w:rsidRDefault="00CE7B20" w:rsidP="00CE7B20">
            <w:pPr>
              <w:spacing w:line="276" w:lineRule="auto"/>
              <w:rPr>
                <w:rFonts w:ascii="Times New Roman" w:hAnsi="Times New Roman"/>
                <w:sz w:val="24"/>
                <w:szCs w:val="24"/>
              </w:rPr>
            </w:pPr>
            <w:proofErr w:type="spellStart"/>
            <w:r w:rsidRPr="00CE7B20">
              <w:rPr>
                <w:rFonts w:ascii="Times New Roman" w:hAnsi="Times New Roman"/>
                <w:sz w:val="24"/>
                <w:szCs w:val="24"/>
              </w:rPr>
              <w:t>Servicii</w:t>
            </w:r>
            <w:proofErr w:type="spellEnd"/>
            <w:r w:rsidRPr="00CE7B20">
              <w:rPr>
                <w:rFonts w:ascii="Times New Roman" w:hAnsi="Times New Roman"/>
                <w:sz w:val="24"/>
                <w:szCs w:val="24"/>
              </w:rPr>
              <w:t xml:space="preserve"> de </w:t>
            </w:r>
            <w:proofErr w:type="spellStart"/>
            <w:r w:rsidRPr="00CE7B20">
              <w:rPr>
                <w:rFonts w:ascii="Times New Roman" w:hAnsi="Times New Roman"/>
                <w:sz w:val="24"/>
                <w:szCs w:val="24"/>
              </w:rPr>
              <w:t>servire</w:t>
            </w:r>
            <w:proofErr w:type="spellEnd"/>
            <w:r w:rsidRPr="00CE7B20">
              <w:rPr>
                <w:rFonts w:ascii="Times New Roman" w:hAnsi="Times New Roman"/>
                <w:sz w:val="24"/>
                <w:szCs w:val="24"/>
              </w:rPr>
              <w:t xml:space="preserve"> </w:t>
            </w:r>
            <w:proofErr w:type="spellStart"/>
            <w:r w:rsidRPr="00CE7B20">
              <w:rPr>
                <w:rFonts w:ascii="Times New Roman" w:hAnsi="Times New Roman"/>
                <w:sz w:val="24"/>
                <w:szCs w:val="24"/>
              </w:rPr>
              <w:t>masă</w:t>
            </w:r>
            <w:proofErr w:type="spellEnd"/>
            <w:r w:rsidRPr="00CE7B20">
              <w:rPr>
                <w:rFonts w:ascii="Times New Roman" w:hAnsi="Times New Roman"/>
                <w:sz w:val="24"/>
                <w:szCs w:val="24"/>
              </w:rPr>
              <w:t xml:space="preserve"> (</w:t>
            </w:r>
            <w:proofErr w:type="spellStart"/>
            <w:r w:rsidRPr="00CE7B20">
              <w:rPr>
                <w:rFonts w:ascii="Times New Roman" w:hAnsi="Times New Roman"/>
                <w:sz w:val="24"/>
                <w:szCs w:val="24"/>
              </w:rPr>
              <w:t>prânz</w:t>
            </w:r>
            <w:proofErr w:type="spellEnd"/>
            <w:r w:rsidRPr="00CE7B20">
              <w:rPr>
                <w:rFonts w:ascii="Times New Roman" w:hAnsi="Times New Roman"/>
                <w:sz w:val="24"/>
                <w:szCs w:val="24"/>
              </w:rPr>
              <w:t xml:space="preserve">)                                     </w:t>
            </w:r>
          </w:p>
          <w:p w14:paraId="0395CD7E" w14:textId="6F76B853" w:rsidR="00CE7B20" w:rsidRPr="00CE7B20" w:rsidRDefault="00CE7B20" w:rsidP="00CE7B20">
            <w:pPr>
              <w:overflowPunct/>
              <w:autoSpaceDE/>
              <w:autoSpaceDN/>
              <w:adjustRightInd/>
              <w:textAlignment w:val="auto"/>
              <w:rPr>
                <w:rFonts w:ascii="Times New Roman" w:eastAsia="Calibri" w:hAnsi="Times New Roman"/>
                <w:color w:val="0070C0"/>
                <w:sz w:val="24"/>
                <w:szCs w:val="24"/>
                <w:highlight w:val="yellow"/>
                <w:lang w:val="ro-RO"/>
              </w:rPr>
            </w:pPr>
            <w:r w:rsidRPr="00CE7B20">
              <w:rPr>
                <w:rFonts w:ascii="Times New Roman" w:hAnsi="Times New Roman"/>
                <w:color w:val="000000"/>
                <w:sz w:val="24"/>
                <w:szCs w:val="24"/>
              </w:rPr>
              <w:t xml:space="preserve">25 </w:t>
            </w:r>
            <w:proofErr w:type="spellStart"/>
            <w:r w:rsidRPr="00CE7B20">
              <w:rPr>
                <w:rFonts w:ascii="Times New Roman" w:hAnsi="Times New Roman"/>
                <w:color w:val="000000"/>
                <w:sz w:val="24"/>
                <w:szCs w:val="24"/>
              </w:rPr>
              <w:t>persoane</w:t>
            </w:r>
            <w:proofErr w:type="spellEnd"/>
            <w:r w:rsidRPr="00CE7B20">
              <w:rPr>
                <w:rFonts w:ascii="Times New Roman" w:hAnsi="Times New Roman"/>
                <w:color w:val="000000"/>
                <w:sz w:val="24"/>
                <w:szCs w:val="24"/>
              </w:rPr>
              <w:t xml:space="preserve"> x 2 </w:t>
            </w:r>
            <w:proofErr w:type="spellStart"/>
            <w:r w:rsidRPr="00CE7B20">
              <w:rPr>
                <w:rFonts w:ascii="Times New Roman" w:hAnsi="Times New Roman"/>
                <w:color w:val="000000"/>
                <w:sz w:val="24"/>
                <w:szCs w:val="24"/>
              </w:rPr>
              <w:t>zile</w:t>
            </w:r>
            <w:proofErr w:type="spellEnd"/>
            <w:r w:rsidRPr="00CE7B20">
              <w:rPr>
                <w:rFonts w:ascii="Times New Roman" w:hAnsi="Times New Roman"/>
                <w:color w:val="000000"/>
                <w:sz w:val="24"/>
                <w:szCs w:val="24"/>
              </w:rPr>
              <w:t xml:space="preserve">, </w:t>
            </w:r>
            <w:proofErr w:type="spellStart"/>
            <w:r w:rsidRPr="00CE7B20">
              <w:rPr>
                <w:rFonts w:ascii="Times New Roman" w:hAnsi="Times New Roman"/>
                <w:color w:val="000000"/>
                <w:sz w:val="24"/>
                <w:szCs w:val="24"/>
              </w:rPr>
              <w:t>în</w:t>
            </w:r>
            <w:proofErr w:type="spellEnd"/>
            <w:r w:rsidRPr="00CE7B20">
              <w:rPr>
                <w:rFonts w:ascii="Times New Roman" w:hAnsi="Times New Roman"/>
                <w:color w:val="000000"/>
                <w:sz w:val="24"/>
                <w:szCs w:val="24"/>
              </w:rPr>
              <w:t xml:space="preserve"> data de 8 </w:t>
            </w:r>
            <w:proofErr w:type="spellStart"/>
            <w:r w:rsidRPr="00CE7B20">
              <w:rPr>
                <w:rFonts w:ascii="Times New Roman" w:hAnsi="Times New Roman"/>
                <w:color w:val="000000"/>
                <w:sz w:val="24"/>
                <w:szCs w:val="24"/>
              </w:rPr>
              <w:t>și</w:t>
            </w:r>
            <w:proofErr w:type="spellEnd"/>
            <w:r w:rsidRPr="00CE7B20">
              <w:rPr>
                <w:rFonts w:ascii="Times New Roman" w:hAnsi="Times New Roman"/>
                <w:color w:val="000000"/>
                <w:sz w:val="24"/>
                <w:szCs w:val="24"/>
              </w:rPr>
              <w:t xml:space="preserve"> 9 </w:t>
            </w:r>
            <w:proofErr w:type="spellStart"/>
            <w:r w:rsidRPr="00CE7B20">
              <w:rPr>
                <w:rFonts w:ascii="Times New Roman" w:hAnsi="Times New Roman"/>
                <w:color w:val="000000"/>
                <w:sz w:val="24"/>
                <w:szCs w:val="24"/>
              </w:rPr>
              <w:t>aprilie</w:t>
            </w:r>
            <w:proofErr w:type="spellEnd"/>
            <w:r w:rsidRPr="00CE7B20">
              <w:rPr>
                <w:rFonts w:ascii="Times New Roman" w:hAnsi="Times New Roman"/>
                <w:color w:val="000000"/>
                <w:sz w:val="24"/>
                <w:szCs w:val="24"/>
              </w:rPr>
              <w:t xml:space="preserve"> 2025</w:t>
            </w:r>
          </w:p>
        </w:tc>
        <w:tc>
          <w:tcPr>
            <w:tcW w:w="993" w:type="dxa"/>
            <w:vAlign w:val="center"/>
          </w:tcPr>
          <w:p w14:paraId="24F904A9" w14:textId="626286E3" w:rsidR="00CE7B20" w:rsidRPr="00782721" w:rsidRDefault="00CE7B20" w:rsidP="00CD4878">
            <w:pPr>
              <w:overflowPunct/>
              <w:autoSpaceDE/>
              <w:autoSpaceDN/>
              <w:adjustRightInd/>
              <w:jc w:val="center"/>
              <w:textAlignment w:val="auto"/>
              <w:rPr>
                <w:rFonts w:ascii="Times New Roman" w:eastAsia="Calibri" w:hAnsi="Times New Roman"/>
                <w:sz w:val="24"/>
                <w:szCs w:val="24"/>
                <w:lang w:val="ro-RO"/>
              </w:rPr>
            </w:pPr>
            <w:r w:rsidRPr="00782721">
              <w:rPr>
                <w:rFonts w:ascii="Times New Roman" w:eastAsia="Calibri" w:hAnsi="Times New Roman"/>
                <w:sz w:val="24"/>
                <w:szCs w:val="24"/>
                <w:lang w:val="ro-RO"/>
              </w:rPr>
              <w:t>pers</w:t>
            </w:r>
          </w:p>
        </w:tc>
        <w:tc>
          <w:tcPr>
            <w:tcW w:w="1417" w:type="dxa"/>
            <w:vAlign w:val="center"/>
          </w:tcPr>
          <w:p w14:paraId="00348F7B" w14:textId="14E7C09E" w:rsidR="00CE7B20" w:rsidRPr="00A54FAE" w:rsidRDefault="00CE7B20" w:rsidP="00CE7B20">
            <w:pPr>
              <w:overflowPunct/>
              <w:autoSpaceDE/>
              <w:autoSpaceDN/>
              <w:adjustRightInd/>
              <w:jc w:val="center"/>
              <w:textAlignment w:val="auto"/>
              <w:rPr>
                <w:rFonts w:ascii="Times New Roman" w:eastAsia="Calibri" w:hAnsi="Times New Roman"/>
                <w:bCs/>
                <w:sz w:val="24"/>
                <w:szCs w:val="24"/>
                <w:lang w:val="ro-RO"/>
              </w:rPr>
            </w:pPr>
            <w:r>
              <w:rPr>
                <w:rFonts w:ascii="Times New Roman" w:eastAsia="Calibri" w:hAnsi="Times New Roman"/>
                <w:bCs/>
                <w:sz w:val="24"/>
                <w:szCs w:val="24"/>
                <w:lang w:val="ro-RO"/>
              </w:rPr>
              <w:t>50</w:t>
            </w:r>
          </w:p>
        </w:tc>
        <w:tc>
          <w:tcPr>
            <w:tcW w:w="1843" w:type="dxa"/>
            <w:vAlign w:val="center"/>
          </w:tcPr>
          <w:p w14:paraId="7B710B1E" w14:textId="4625BDEA" w:rsidR="00CE7B20" w:rsidRPr="00782721" w:rsidRDefault="00CE7B20" w:rsidP="00CE7B20">
            <w:pPr>
              <w:overflowPunct/>
              <w:autoSpaceDE/>
              <w:autoSpaceDN/>
              <w:adjustRightInd/>
              <w:textAlignment w:val="auto"/>
              <w:rPr>
                <w:rFonts w:ascii="Times New Roman" w:eastAsia="Calibri" w:hAnsi="Times New Roman"/>
                <w:bCs/>
                <w:i/>
                <w:sz w:val="24"/>
                <w:szCs w:val="24"/>
                <w:lang w:val="ro-RO"/>
              </w:rPr>
            </w:pPr>
            <w:r w:rsidRPr="00782721">
              <w:rPr>
                <w:rFonts w:ascii="Times New Roman" w:eastAsia="Calibri" w:hAnsi="Times New Roman"/>
                <w:bCs/>
                <w:i/>
                <w:sz w:val="24"/>
                <w:szCs w:val="24"/>
                <w:lang w:val="ro-RO"/>
              </w:rPr>
              <w:t>se completează de către ofertant</w:t>
            </w:r>
          </w:p>
        </w:tc>
        <w:tc>
          <w:tcPr>
            <w:tcW w:w="1984" w:type="dxa"/>
            <w:vAlign w:val="center"/>
          </w:tcPr>
          <w:p w14:paraId="3AC468E6" w14:textId="30F3A528" w:rsidR="00CE7B20" w:rsidRPr="00782721" w:rsidRDefault="00CE7B20" w:rsidP="00CE7B20">
            <w:pPr>
              <w:overflowPunct/>
              <w:autoSpaceDE/>
              <w:autoSpaceDN/>
              <w:adjustRightInd/>
              <w:textAlignment w:val="auto"/>
              <w:rPr>
                <w:rFonts w:ascii="Times New Roman" w:eastAsia="Calibri" w:hAnsi="Times New Roman"/>
                <w:bCs/>
                <w:i/>
                <w:sz w:val="24"/>
                <w:szCs w:val="24"/>
                <w:lang w:val="ro-RO"/>
              </w:rPr>
            </w:pPr>
            <w:r w:rsidRPr="00782721">
              <w:rPr>
                <w:rFonts w:ascii="Times New Roman" w:eastAsia="Calibri" w:hAnsi="Times New Roman"/>
                <w:bCs/>
                <w:i/>
                <w:sz w:val="24"/>
                <w:szCs w:val="24"/>
                <w:lang w:val="ro-RO"/>
              </w:rPr>
              <w:t>se completează de către ofertant</w:t>
            </w:r>
          </w:p>
        </w:tc>
      </w:tr>
      <w:tr w:rsidR="00CE7B20" w:rsidRPr="00FA19A3" w14:paraId="21256439" w14:textId="77777777" w:rsidTr="00CE7B20">
        <w:trPr>
          <w:trHeight w:val="710"/>
        </w:trPr>
        <w:tc>
          <w:tcPr>
            <w:tcW w:w="540" w:type="dxa"/>
            <w:vAlign w:val="center"/>
          </w:tcPr>
          <w:p w14:paraId="7E40EAAB" w14:textId="731B8151" w:rsidR="00CE7B20" w:rsidRPr="00782721" w:rsidRDefault="00CE7B20" w:rsidP="00CE7B20">
            <w:pPr>
              <w:overflowPunct/>
              <w:autoSpaceDE/>
              <w:autoSpaceDN/>
              <w:adjustRightInd/>
              <w:textAlignment w:val="auto"/>
              <w:rPr>
                <w:rFonts w:ascii="Times New Roman" w:eastAsia="Calibri" w:hAnsi="Times New Roman"/>
                <w:b/>
                <w:iCs/>
                <w:sz w:val="24"/>
                <w:szCs w:val="24"/>
                <w:lang w:val="ro-RO"/>
              </w:rPr>
            </w:pPr>
            <w:r w:rsidRPr="00782721">
              <w:rPr>
                <w:rFonts w:ascii="Times New Roman" w:eastAsia="Calibri" w:hAnsi="Times New Roman"/>
                <w:b/>
                <w:iCs/>
                <w:sz w:val="24"/>
                <w:szCs w:val="24"/>
                <w:lang w:val="ro-RO"/>
              </w:rPr>
              <w:t>4</w:t>
            </w:r>
          </w:p>
        </w:tc>
        <w:tc>
          <w:tcPr>
            <w:tcW w:w="3289" w:type="dxa"/>
            <w:shd w:val="clear" w:color="auto" w:fill="auto"/>
          </w:tcPr>
          <w:p w14:paraId="1B77A4B9" w14:textId="388A2C42" w:rsidR="00CE7B20" w:rsidRPr="00CE7B20" w:rsidRDefault="00CE7B20" w:rsidP="00CE7B20">
            <w:pPr>
              <w:overflowPunct/>
              <w:autoSpaceDE/>
              <w:autoSpaceDN/>
              <w:adjustRightInd/>
              <w:textAlignment w:val="auto"/>
              <w:rPr>
                <w:rFonts w:ascii="Times New Roman" w:eastAsia="Calibri" w:hAnsi="Times New Roman"/>
                <w:color w:val="0070C0"/>
                <w:sz w:val="24"/>
                <w:szCs w:val="24"/>
                <w:highlight w:val="yellow"/>
                <w:lang w:val="ro-RO"/>
              </w:rPr>
            </w:pPr>
            <w:proofErr w:type="spellStart"/>
            <w:r w:rsidRPr="00CE7B20">
              <w:rPr>
                <w:rFonts w:ascii="Times New Roman" w:hAnsi="Times New Roman"/>
                <w:sz w:val="24"/>
                <w:szCs w:val="24"/>
              </w:rPr>
              <w:t>Servicii</w:t>
            </w:r>
            <w:proofErr w:type="spellEnd"/>
            <w:r w:rsidRPr="00CE7B20">
              <w:rPr>
                <w:rFonts w:ascii="Times New Roman" w:hAnsi="Times New Roman"/>
                <w:sz w:val="24"/>
                <w:szCs w:val="24"/>
              </w:rPr>
              <w:t xml:space="preserve"> de </w:t>
            </w:r>
            <w:proofErr w:type="spellStart"/>
            <w:r w:rsidRPr="00CE7B20">
              <w:rPr>
                <w:rFonts w:ascii="Times New Roman" w:hAnsi="Times New Roman"/>
                <w:sz w:val="24"/>
                <w:szCs w:val="24"/>
              </w:rPr>
              <w:t>cazare</w:t>
            </w:r>
            <w:proofErr w:type="spellEnd"/>
            <w:r w:rsidRPr="00CE7B20">
              <w:rPr>
                <w:rFonts w:ascii="Times New Roman" w:hAnsi="Times New Roman"/>
                <w:sz w:val="24"/>
                <w:szCs w:val="24"/>
              </w:rPr>
              <w:t xml:space="preserve"> 5</w:t>
            </w:r>
            <w:r w:rsidRPr="00CE7B20">
              <w:rPr>
                <w:rFonts w:ascii="Times New Roman" w:hAnsi="Times New Roman"/>
                <w:color w:val="000000"/>
                <w:sz w:val="24"/>
                <w:szCs w:val="24"/>
              </w:rPr>
              <w:t xml:space="preserve"> </w:t>
            </w:r>
            <w:proofErr w:type="spellStart"/>
            <w:r w:rsidRPr="00CE7B20">
              <w:rPr>
                <w:rFonts w:ascii="Times New Roman" w:hAnsi="Times New Roman"/>
                <w:color w:val="000000"/>
                <w:sz w:val="24"/>
                <w:szCs w:val="24"/>
              </w:rPr>
              <w:t>persoane</w:t>
            </w:r>
            <w:proofErr w:type="spellEnd"/>
            <w:r w:rsidRPr="00CE7B20">
              <w:rPr>
                <w:rFonts w:ascii="Times New Roman" w:hAnsi="Times New Roman"/>
                <w:color w:val="000000"/>
                <w:sz w:val="24"/>
                <w:szCs w:val="24"/>
              </w:rPr>
              <w:t xml:space="preserve"> x 3 </w:t>
            </w:r>
            <w:proofErr w:type="spellStart"/>
            <w:r w:rsidRPr="00CE7B20">
              <w:rPr>
                <w:rFonts w:ascii="Times New Roman" w:hAnsi="Times New Roman"/>
                <w:color w:val="000000"/>
                <w:sz w:val="24"/>
                <w:szCs w:val="24"/>
              </w:rPr>
              <w:t>nopți</w:t>
            </w:r>
            <w:proofErr w:type="spellEnd"/>
            <w:r w:rsidRPr="00CE7B20">
              <w:rPr>
                <w:rFonts w:ascii="Times New Roman" w:hAnsi="Times New Roman"/>
                <w:color w:val="000000"/>
                <w:sz w:val="24"/>
                <w:szCs w:val="24"/>
              </w:rPr>
              <w:t xml:space="preserve">, </w:t>
            </w:r>
            <w:proofErr w:type="spellStart"/>
            <w:r w:rsidRPr="00CE7B20">
              <w:rPr>
                <w:rFonts w:ascii="Times New Roman" w:hAnsi="Times New Roman"/>
                <w:color w:val="000000"/>
                <w:sz w:val="24"/>
                <w:szCs w:val="24"/>
              </w:rPr>
              <w:t>în</w:t>
            </w:r>
            <w:proofErr w:type="spellEnd"/>
            <w:r w:rsidRPr="00CE7B20">
              <w:rPr>
                <w:rFonts w:ascii="Times New Roman" w:hAnsi="Times New Roman"/>
                <w:color w:val="000000"/>
                <w:sz w:val="24"/>
                <w:szCs w:val="24"/>
              </w:rPr>
              <w:t xml:space="preserve"> data de 7, 8 </w:t>
            </w:r>
            <w:proofErr w:type="spellStart"/>
            <w:r w:rsidRPr="00CE7B20">
              <w:rPr>
                <w:rFonts w:ascii="Times New Roman" w:hAnsi="Times New Roman"/>
                <w:color w:val="000000"/>
                <w:sz w:val="24"/>
                <w:szCs w:val="24"/>
              </w:rPr>
              <w:t>și</w:t>
            </w:r>
            <w:proofErr w:type="spellEnd"/>
            <w:r w:rsidRPr="00CE7B20">
              <w:rPr>
                <w:rFonts w:ascii="Times New Roman" w:hAnsi="Times New Roman"/>
                <w:color w:val="000000"/>
                <w:sz w:val="24"/>
                <w:szCs w:val="24"/>
              </w:rPr>
              <w:t xml:space="preserve"> 9 </w:t>
            </w:r>
            <w:proofErr w:type="spellStart"/>
            <w:r w:rsidRPr="00CE7B20">
              <w:rPr>
                <w:rFonts w:ascii="Times New Roman" w:hAnsi="Times New Roman"/>
                <w:color w:val="000000"/>
                <w:sz w:val="24"/>
                <w:szCs w:val="24"/>
              </w:rPr>
              <w:t>aprilie</w:t>
            </w:r>
            <w:proofErr w:type="spellEnd"/>
            <w:r w:rsidRPr="00CE7B20">
              <w:rPr>
                <w:rFonts w:ascii="Times New Roman" w:hAnsi="Times New Roman"/>
                <w:color w:val="000000"/>
                <w:sz w:val="24"/>
                <w:szCs w:val="24"/>
              </w:rPr>
              <w:t xml:space="preserve"> 2025</w:t>
            </w:r>
          </w:p>
        </w:tc>
        <w:tc>
          <w:tcPr>
            <w:tcW w:w="993" w:type="dxa"/>
            <w:vAlign w:val="center"/>
          </w:tcPr>
          <w:p w14:paraId="57F717C2" w14:textId="135A8370" w:rsidR="00CE7B20" w:rsidRPr="00782721" w:rsidRDefault="00CD4878" w:rsidP="00CD4878">
            <w:pPr>
              <w:overflowPunct/>
              <w:autoSpaceDE/>
              <w:autoSpaceDN/>
              <w:adjustRightInd/>
              <w:jc w:val="center"/>
              <w:textAlignment w:val="auto"/>
              <w:rPr>
                <w:rFonts w:ascii="Times New Roman" w:eastAsia="Calibri" w:hAnsi="Times New Roman"/>
                <w:sz w:val="24"/>
                <w:szCs w:val="24"/>
                <w:lang w:val="ro-RO"/>
              </w:rPr>
            </w:pPr>
            <w:r>
              <w:rPr>
                <w:rFonts w:ascii="Times New Roman" w:eastAsia="Calibri" w:hAnsi="Times New Roman"/>
                <w:sz w:val="24"/>
                <w:szCs w:val="24"/>
                <w:lang w:val="ro-RO"/>
              </w:rPr>
              <w:t>c</w:t>
            </w:r>
            <w:r w:rsidR="00CE7B20">
              <w:rPr>
                <w:rFonts w:ascii="Times New Roman" w:eastAsia="Calibri" w:hAnsi="Times New Roman"/>
                <w:sz w:val="24"/>
                <w:szCs w:val="24"/>
                <w:lang w:val="ro-RO"/>
              </w:rPr>
              <w:t>ameră</w:t>
            </w:r>
          </w:p>
        </w:tc>
        <w:tc>
          <w:tcPr>
            <w:tcW w:w="1417" w:type="dxa"/>
            <w:vAlign w:val="center"/>
          </w:tcPr>
          <w:p w14:paraId="3D57636A" w14:textId="46081038" w:rsidR="00CE7B20" w:rsidRPr="00A54FAE" w:rsidRDefault="00CE7B20" w:rsidP="00CE7B20">
            <w:pPr>
              <w:overflowPunct/>
              <w:autoSpaceDE/>
              <w:autoSpaceDN/>
              <w:adjustRightInd/>
              <w:jc w:val="center"/>
              <w:textAlignment w:val="auto"/>
              <w:rPr>
                <w:rFonts w:ascii="Times New Roman" w:eastAsia="Calibri" w:hAnsi="Times New Roman"/>
                <w:bCs/>
                <w:sz w:val="24"/>
                <w:szCs w:val="24"/>
                <w:lang w:val="ro-RO"/>
              </w:rPr>
            </w:pPr>
            <w:r>
              <w:rPr>
                <w:rFonts w:ascii="Times New Roman" w:eastAsia="Calibri" w:hAnsi="Times New Roman"/>
                <w:bCs/>
                <w:sz w:val="24"/>
                <w:szCs w:val="24"/>
                <w:lang w:val="ro-RO"/>
              </w:rPr>
              <w:t>1</w:t>
            </w:r>
            <w:r w:rsidRPr="00A54FAE">
              <w:rPr>
                <w:rFonts w:ascii="Times New Roman" w:eastAsia="Calibri" w:hAnsi="Times New Roman"/>
                <w:bCs/>
                <w:sz w:val="24"/>
                <w:szCs w:val="24"/>
                <w:lang w:val="ro-RO"/>
              </w:rPr>
              <w:t>5</w:t>
            </w:r>
          </w:p>
        </w:tc>
        <w:tc>
          <w:tcPr>
            <w:tcW w:w="1843" w:type="dxa"/>
            <w:vAlign w:val="center"/>
          </w:tcPr>
          <w:p w14:paraId="5C8DAF99" w14:textId="4CD32749" w:rsidR="00CE7B20" w:rsidRPr="00782721" w:rsidRDefault="00CE7B20" w:rsidP="00CE7B20">
            <w:pPr>
              <w:overflowPunct/>
              <w:autoSpaceDE/>
              <w:autoSpaceDN/>
              <w:adjustRightInd/>
              <w:textAlignment w:val="auto"/>
              <w:rPr>
                <w:rFonts w:ascii="Times New Roman" w:eastAsia="Calibri" w:hAnsi="Times New Roman"/>
                <w:bCs/>
                <w:i/>
                <w:sz w:val="24"/>
                <w:szCs w:val="24"/>
                <w:lang w:val="ro-RO"/>
              </w:rPr>
            </w:pPr>
            <w:r w:rsidRPr="00782721">
              <w:rPr>
                <w:rFonts w:ascii="Times New Roman" w:eastAsia="Calibri" w:hAnsi="Times New Roman"/>
                <w:bCs/>
                <w:i/>
                <w:sz w:val="24"/>
                <w:szCs w:val="24"/>
                <w:lang w:val="ro-RO"/>
              </w:rPr>
              <w:t>se completează de către ofertant</w:t>
            </w:r>
          </w:p>
        </w:tc>
        <w:tc>
          <w:tcPr>
            <w:tcW w:w="1984" w:type="dxa"/>
            <w:vAlign w:val="center"/>
          </w:tcPr>
          <w:p w14:paraId="42967578" w14:textId="4C6BD845" w:rsidR="00CE7B20" w:rsidRPr="00782721" w:rsidRDefault="00CE7B20" w:rsidP="00CE7B20">
            <w:pPr>
              <w:overflowPunct/>
              <w:autoSpaceDE/>
              <w:autoSpaceDN/>
              <w:adjustRightInd/>
              <w:textAlignment w:val="auto"/>
              <w:rPr>
                <w:rFonts w:ascii="Times New Roman" w:eastAsia="Calibri" w:hAnsi="Times New Roman"/>
                <w:bCs/>
                <w:i/>
                <w:sz w:val="24"/>
                <w:szCs w:val="24"/>
                <w:lang w:val="ro-RO"/>
              </w:rPr>
            </w:pPr>
            <w:r w:rsidRPr="00782721">
              <w:rPr>
                <w:rFonts w:ascii="Times New Roman" w:eastAsia="Calibri" w:hAnsi="Times New Roman"/>
                <w:bCs/>
                <w:i/>
                <w:sz w:val="24"/>
                <w:szCs w:val="24"/>
                <w:lang w:val="ro-RO"/>
              </w:rPr>
              <w:t>se completează de către ofertant</w:t>
            </w:r>
          </w:p>
        </w:tc>
      </w:tr>
      <w:tr w:rsidR="00CE7B20" w:rsidRPr="00FA19A3" w14:paraId="746A5DAC" w14:textId="77777777" w:rsidTr="00C4474E">
        <w:trPr>
          <w:trHeight w:val="272"/>
        </w:trPr>
        <w:tc>
          <w:tcPr>
            <w:tcW w:w="8082" w:type="dxa"/>
            <w:gridSpan w:val="5"/>
            <w:vAlign w:val="center"/>
          </w:tcPr>
          <w:p w14:paraId="77E53EF3" w14:textId="46BE187E" w:rsidR="00CE7B20" w:rsidRPr="00782721" w:rsidRDefault="00CE7B20" w:rsidP="00CE7B20">
            <w:pPr>
              <w:overflowPunct/>
              <w:autoSpaceDE/>
              <w:autoSpaceDN/>
              <w:adjustRightInd/>
              <w:jc w:val="center"/>
              <w:textAlignment w:val="auto"/>
              <w:rPr>
                <w:rFonts w:ascii="Times New Roman" w:eastAsia="Calibri" w:hAnsi="Times New Roman"/>
                <w:b/>
                <w:i/>
                <w:color w:val="000000" w:themeColor="text1"/>
                <w:sz w:val="24"/>
                <w:szCs w:val="24"/>
                <w:lang w:val="ro-RO"/>
              </w:rPr>
            </w:pPr>
            <w:r w:rsidRPr="00782721">
              <w:rPr>
                <w:rFonts w:ascii="Times New Roman" w:eastAsia="Calibri" w:hAnsi="Times New Roman"/>
                <w:b/>
                <w:bCs/>
                <w:color w:val="000000" w:themeColor="text1"/>
                <w:sz w:val="24"/>
                <w:szCs w:val="24"/>
                <w:lang w:val="ro-RO"/>
              </w:rPr>
              <w:t>Total</w:t>
            </w:r>
          </w:p>
        </w:tc>
        <w:tc>
          <w:tcPr>
            <w:tcW w:w="1984" w:type="dxa"/>
            <w:vAlign w:val="center"/>
          </w:tcPr>
          <w:p w14:paraId="30ACE8C3" w14:textId="2C36AE91" w:rsidR="00CE7B20" w:rsidRPr="00782721" w:rsidRDefault="00CE7B20" w:rsidP="00CE7B20">
            <w:pPr>
              <w:overflowPunct/>
              <w:autoSpaceDE/>
              <w:autoSpaceDN/>
              <w:adjustRightInd/>
              <w:textAlignment w:val="auto"/>
              <w:rPr>
                <w:rFonts w:ascii="Times New Roman" w:eastAsia="Calibri" w:hAnsi="Times New Roman"/>
                <w:b/>
                <w:i/>
                <w:sz w:val="24"/>
                <w:szCs w:val="24"/>
                <w:lang w:val="ro-RO"/>
              </w:rPr>
            </w:pPr>
            <w:r w:rsidRPr="00782721">
              <w:rPr>
                <w:rFonts w:ascii="Times New Roman" w:eastAsia="Calibri" w:hAnsi="Times New Roman"/>
                <w:bCs/>
                <w:i/>
                <w:sz w:val="24"/>
                <w:szCs w:val="24"/>
                <w:lang w:val="ro-RO"/>
              </w:rPr>
              <w:t>se completează de către ofertant</w:t>
            </w:r>
          </w:p>
        </w:tc>
      </w:tr>
    </w:tbl>
    <w:p w14:paraId="0883D1D2" w14:textId="77777777" w:rsidR="00326F06" w:rsidRPr="00CB69BA" w:rsidRDefault="001B45FC" w:rsidP="00F93D9F">
      <w:pPr>
        <w:outlineLvl w:val="0"/>
        <w:rPr>
          <w:rFonts w:ascii="Times New Roman" w:hAnsi="Times New Roman"/>
          <w:b/>
          <w:bCs/>
          <w:i/>
          <w:sz w:val="24"/>
          <w:szCs w:val="24"/>
          <w:lang w:val="fr-FR"/>
        </w:rPr>
      </w:pPr>
      <w:r w:rsidRPr="00CB69BA">
        <w:rPr>
          <w:rFonts w:ascii="Times New Roman" w:hAnsi="Times New Roman"/>
          <w:b/>
          <w:bCs/>
          <w:i/>
          <w:sz w:val="24"/>
          <w:szCs w:val="24"/>
          <w:lang w:val="fr-FR"/>
        </w:rPr>
        <w:t xml:space="preserve">Se va </w:t>
      </w:r>
      <w:proofErr w:type="spellStart"/>
      <w:r w:rsidRPr="00CB69BA">
        <w:rPr>
          <w:rFonts w:ascii="Times New Roman" w:hAnsi="Times New Roman"/>
          <w:b/>
          <w:bCs/>
          <w:i/>
          <w:sz w:val="24"/>
          <w:szCs w:val="24"/>
          <w:lang w:val="fr-FR"/>
        </w:rPr>
        <w:t>oferta</w:t>
      </w:r>
      <w:proofErr w:type="spellEnd"/>
      <w:r w:rsidRPr="00CB69BA">
        <w:rPr>
          <w:rFonts w:ascii="Times New Roman" w:hAnsi="Times New Roman"/>
          <w:b/>
          <w:bCs/>
          <w:i/>
          <w:sz w:val="24"/>
          <w:szCs w:val="24"/>
          <w:lang w:val="fr-FR"/>
        </w:rPr>
        <w:t xml:space="preserve"> </w:t>
      </w:r>
      <w:proofErr w:type="spellStart"/>
      <w:r w:rsidR="00326F06" w:rsidRPr="00CB69BA">
        <w:rPr>
          <w:rFonts w:ascii="Times New Roman" w:hAnsi="Times New Roman"/>
          <w:b/>
          <w:bCs/>
          <w:i/>
          <w:sz w:val="24"/>
          <w:szCs w:val="24"/>
          <w:lang w:val="fr-FR"/>
        </w:rPr>
        <w:t>întregul</w:t>
      </w:r>
      <w:proofErr w:type="spellEnd"/>
      <w:r w:rsidR="00326F06" w:rsidRPr="00CB69BA">
        <w:rPr>
          <w:rFonts w:ascii="Times New Roman" w:hAnsi="Times New Roman"/>
          <w:b/>
          <w:bCs/>
          <w:i/>
          <w:sz w:val="24"/>
          <w:szCs w:val="24"/>
          <w:lang w:val="fr-FR"/>
        </w:rPr>
        <w:t xml:space="preserve"> </w:t>
      </w:r>
      <w:proofErr w:type="spellStart"/>
      <w:r w:rsidR="00326F06" w:rsidRPr="00CB69BA">
        <w:rPr>
          <w:rFonts w:ascii="Times New Roman" w:hAnsi="Times New Roman"/>
          <w:b/>
          <w:bCs/>
          <w:i/>
          <w:sz w:val="24"/>
          <w:szCs w:val="24"/>
          <w:lang w:val="fr-FR"/>
        </w:rPr>
        <w:t>pachet</w:t>
      </w:r>
      <w:proofErr w:type="spellEnd"/>
      <w:r w:rsidRPr="00CB69BA">
        <w:rPr>
          <w:rFonts w:ascii="Times New Roman" w:hAnsi="Times New Roman"/>
          <w:b/>
          <w:bCs/>
          <w:i/>
          <w:sz w:val="24"/>
          <w:szCs w:val="24"/>
          <w:lang w:val="fr-FR"/>
        </w:rPr>
        <w:t>.</w:t>
      </w:r>
      <w:r w:rsidR="00B32C96" w:rsidRPr="00CB69BA">
        <w:rPr>
          <w:rFonts w:ascii="Times New Roman" w:hAnsi="Times New Roman"/>
          <w:b/>
          <w:bCs/>
          <w:i/>
          <w:sz w:val="24"/>
          <w:szCs w:val="24"/>
          <w:lang w:val="fr-FR"/>
        </w:rPr>
        <w:t xml:space="preserve"> </w:t>
      </w:r>
      <w:r w:rsidR="00CE6F07" w:rsidRPr="00CB69BA">
        <w:rPr>
          <w:rFonts w:ascii="Times New Roman" w:hAnsi="Times New Roman"/>
          <w:b/>
          <w:bCs/>
          <w:i/>
          <w:sz w:val="24"/>
          <w:szCs w:val="24"/>
          <w:lang w:val="fr-FR"/>
        </w:rPr>
        <w:t xml:space="preserve">Nu se </w:t>
      </w:r>
      <w:proofErr w:type="spellStart"/>
      <w:r w:rsidR="00CE6F07" w:rsidRPr="00CB69BA">
        <w:rPr>
          <w:rFonts w:ascii="Times New Roman" w:hAnsi="Times New Roman"/>
          <w:b/>
          <w:bCs/>
          <w:i/>
          <w:sz w:val="24"/>
          <w:szCs w:val="24"/>
          <w:lang w:val="fr-FR"/>
        </w:rPr>
        <w:t>acceptă</w:t>
      </w:r>
      <w:proofErr w:type="spellEnd"/>
      <w:r w:rsidR="00CE6F07" w:rsidRPr="00CB69BA">
        <w:rPr>
          <w:rFonts w:ascii="Times New Roman" w:hAnsi="Times New Roman"/>
          <w:b/>
          <w:bCs/>
          <w:i/>
          <w:sz w:val="24"/>
          <w:szCs w:val="24"/>
          <w:lang w:val="fr-FR"/>
        </w:rPr>
        <w:t xml:space="preserve"> </w:t>
      </w:r>
      <w:proofErr w:type="spellStart"/>
      <w:r w:rsidR="00CE6F07" w:rsidRPr="00CB69BA">
        <w:rPr>
          <w:rFonts w:ascii="Times New Roman" w:hAnsi="Times New Roman"/>
          <w:b/>
          <w:bCs/>
          <w:i/>
          <w:sz w:val="24"/>
          <w:szCs w:val="24"/>
          <w:lang w:val="fr-FR"/>
        </w:rPr>
        <w:t>oferte</w:t>
      </w:r>
      <w:proofErr w:type="spellEnd"/>
      <w:r w:rsidR="00CE6F07" w:rsidRPr="00CB69BA">
        <w:rPr>
          <w:rFonts w:ascii="Times New Roman" w:hAnsi="Times New Roman"/>
          <w:b/>
          <w:bCs/>
          <w:i/>
          <w:sz w:val="24"/>
          <w:szCs w:val="24"/>
          <w:lang w:val="fr-FR"/>
        </w:rPr>
        <w:t xml:space="preserve"> </w:t>
      </w:r>
      <w:proofErr w:type="spellStart"/>
      <w:r w:rsidR="00CE6F07" w:rsidRPr="00CB69BA">
        <w:rPr>
          <w:rFonts w:ascii="Times New Roman" w:hAnsi="Times New Roman"/>
          <w:b/>
          <w:bCs/>
          <w:i/>
          <w:sz w:val="24"/>
          <w:szCs w:val="24"/>
          <w:lang w:val="fr-FR"/>
        </w:rPr>
        <w:t>parțiale</w:t>
      </w:r>
      <w:proofErr w:type="spellEnd"/>
      <w:r w:rsidR="00CE6F07" w:rsidRPr="00CB69BA">
        <w:rPr>
          <w:rFonts w:ascii="Times New Roman" w:hAnsi="Times New Roman"/>
          <w:b/>
          <w:bCs/>
          <w:i/>
          <w:sz w:val="24"/>
          <w:szCs w:val="24"/>
          <w:lang w:val="fr-FR"/>
        </w:rPr>
        <w:t xml:space="preserve"> </w:t>
      </w:r>
      <w:proofErr w:type="spellStart"/>
      <w:r w:rsidR="00CE6F07" w:rsidRPr="00CB69BA">
        <w:rPr>
          <w:rFonts w:ascii="Times New Roman" w:hAnsi="Times New Roman"/>
          <w:b/>
          <w:bCs/>
          <w:i/>
          <w:sz w:val="24"/>
          <w:szCs w:val="24"/>
          <w:lang w:val="fr-FR"/>
        </w:rPr>
        <w:t>în</w:t>
      </w:r>
      <w:proofErr w:type="spellEnd"/>
      <w:r w:rsidR="00CE6F07" w:rsidRPr="00CB69BA">
        <w:rPr>
          <w:rFonts w:ascii="Times New Roman" w:hAnsi="Times New Roman"/>
          <w:b/>
          <w:bCs/>
          <w:i/>
          <w:sz w:val="24"/>
          <w:szCs w:val="24"/>
          <w:lang w:val="fr-FR"/>
        </w:rPr>
        <w:t xml:space="preserve"> </w:t>
      </w:r>
      <w:proofErr w:type="spellStart"/>
      <w:r w:rsidR="00CE6F07" w:rsidRPr="00CB69BA">
        <w:rPr>
          <w:rFonts w:ascii="Times New Roman" w:hAnsi="Times New Roman"/>
          <w:b/>
          <w:bCs/>
          <w:i/>
          <w:sz w:val="24"/>
          <w:szCs w:val="24"/>
          <w:lang w:val="fr-FR"/>
        </w:rPr>
        <w:t>cadrul</w:t>
      </w:r>
      <w:proofErr w:type="spellEnd"/>
      <w:r w:rsidR="00CE6F07" w:rsidRPr="00CB69BA">
        <w:rPr>
          <w:rFonts w:ascii="Times New Roman" w:hAnsi="Times New Roman"/>
          <w:b/>
          <w:bCs/>
          <w:i/>
          <w:sz w:val="24"/>
          <w:szCs w:val="24"/>
          <w:lang w:val="fr-FR"/>
        </w:rPr>
        <w:t xml:space="preserve"> </w:t>
      </w:r>
      <w:proofErr w:type="spellStart"/>
      <w:r w:rsidR="00326F06" w:rsidRPr="00CB69BA">
        <w:rPr>
          <w:rFonts w:ascii="Times New Roman" w:hAnsi="Times New Roman"/>
          <w:b/>
          <w:bCs/>
          <w:i/>
          <w:sz w:val="24"/>
          <w:szCs w:val="24"/>
          <w:lang w:val="fr-FR"/>
        </w:rPr>
        <w:t>pachetului</w:t>
      </w:r>
      <w:proofErr w:type="spellEnd"/>
      <w:r w:rsidR="0024523B" w:rsidRPr="00CB69BA">
        <w:rPr>
          <w:rFonts w:ascii="Times New Roman" w:hAnsi="Times New Roman"/>
          <w:b/>
          <w:bCs/>
          <w:i/>
          <w:sz w:val="24"/>
          <w:szCs w:val="24"/>
          <w:lang w:val="fr-FR"/>
        </w:rPr>
        <w:t xml:space="preserve"> </w:t>
      </w:r>
      <w:proofErr w:type="spellStart"/>
      <w:r w:rsidR="00CE6F07" w:rsidRPr="00CB69BA">
        <w:rPr>
          <w:rFonts w:ascii="Times New Roman" w:hAnsi="Times New Roman"/>
          <w:b/>
          <w:bCs/>
          <w:i/>
          <w:sz w:val="24"/>
          <w:szCs w:val="24"/>
          <w:lang w:val="fr-FR"/>
        </w:rPr>
        <w:t>și</w:t>
      </w:r>
      <w:proofErr w:type="spellEnd"/>
      <w:r w:rsidR="00CE6F07" w:rsidRPr="00CB69BA">
        <w:rPr>
          <w:rFonts w:ascii="Times New Roman" w:hAnsi="Times New Roman"/>
          <w:b/>
          <w:bCs/>
          <w:i/>
          <w:sz w:val="24"/>
          <w:szCs w:val="24"/>
          <w:lang w:val="fr-FR"/>
        </w:rPr>
        <w:t xml:space="preserve"> </w:t>
      </w:r>
      <w:proofErr w:type="spellStart"/>
      <w:r w:rsidR="00CE6F07" w:rsidRPr="00CB69BA">
        <w:rPr>
          <w:rFonts w:ascii="Times New Roman" w:hAnsi="Times New Roman"/>
          <w:b/>
          <w:bCs/>
          <w:i/>
          <w:sz w:val="24"/>
          <w:szCs w:val="24"/>
          <w:lang w:val="fr-FR"/>
        </w:rPr>
        <w:t>nici</w:t>
      </w:r>
      <w:proofErr w:type="spellEnd"/>
      <w:r w:rsidR="00CE6F07" w:rsidRPr="00CB69BA">
        <w:rPr>
          <w:rFonts w:ascii="Times New Roman" w:hAnsi="Times New Roman"/>
          <w:b/>
          <w:bCs/>
          <w:i/>
          <w:sz w:val="24"/>
          <w:szCs w:val="24"/>
          <w:lang w:val="fr-FR"/>
        </w:rPr>
        <w:t xml:space="preserve"> </w:t>
      </w:r>
      <w:proofErr w:type="spellStart"/>
      <w:r w:rsidR="00CE6F07" w:rsidRPr="00CB69BA">
        <w:rPr>
          <w:rFonts w:ascii="Times New Roman" w:hAnsi="Times New Roman"/>
          <w:b/>
          <w:bCs/>
          <w:i/>
          <w:sz w:val="24"/>
          <w:szCs w:val="24"/>
          <w:lang w:val="fr-FR"/>
        </w:rPr>
        <w:t>oferte</w:t>
      </w:r>
      <w:proofErr w:type="spellEnd"/>
      <w:r w:rsidR="00CE6F07" w:rsidRPr="00CB69BA">
        <w:rPr>
          <w:rFonts w:ascii="Times New Roman" w:hAnsi="Times New Roman"/>
          <w:b/>
          <w:bCs/>
          <w:i/>
          <w:sz w:val="24"/>
          <w:szCs w:val="24"/>
          <w:lang w:val="fr-FR"/>
        </w:rPr>
        <w:t xml:space="preserve"> alternative.</w:t>
      </w:r>
      <w:r w:rsidR="00B32C96" w:rsidRPr="00CB69BA">
        <w:rPr>
          <w:rFonts w:ascii="Times New Roman" w:hAnsi="Times New Roman"/>
          <w:b/>
          <w:bCs/>
          <w:i/>
          <w:sz w:val="24"/>
          <w:szCs w:val="24"/>
          <w:lang w:val="fr-FR"/>
        </w:rPr>
        <w:t xml:space="preserve"> </w:t>
      </w:r>
    </w:p>
    <w:p w14:paraId="393C43F0" w14:textId="77777777" w:rsidR="00326F06" w:rsidRPr="00CB69BA" w:rsidRDefault="00326F06" w:rsidP="00F93D9F">
      <w:pPr>
        <w:outlineLvl w:val="0"/>
        <w:rPr>
          <w:rFonts w:ascii="Times New Roman" w:hAnsi="Times New Roman"/>
          <w:b/>
          <w:bCs/>
          <w:i/>
          <w:sz w:val="24"/>
          <w:szCs w:val="24"/>
          <w:lang w:val="fr-FR"/>
        </w:rPr>
      </w:pPr>
    </w:p>
    <w:p w14:paraId="418B0932" w14:textId="25256853" w:rsidR="00B27ACD" w:rsidRPr="00CB69BA" w:rsidRDefault="00B27ACD" w:rsidP="00903F97">
      <w:pPr>
        <w:spacing w:line="276" w:lineRule="auto"/>
        <w:rPr>
          <w:rFonts w:ascii="Times New Roman" w:hAnsi="Times New Roman"/>
          <w:i/>
          <w:sz w:val="24"/>
          <w:szCs w:val="24"/>
          <w:lang w:val="fr-FR"/>
        </w:rPr>
      </w:pPr>
      <w:proofErr w:type="spellStart"/>
      <w:r w:rsidRPr="00CB69BA">
        <w:rPr>
          <w:rFonts w:ascii="Times New Roman" w:hAnsi="Times New Roman"/>
          <w:i/>
          <w:sz w:val="24"/>
          <w:szCs w:val="24"/>
          <w:lang w:val="fr-FR"/>
        </w:rPr>
        <w:t>Semnătura</w:t>
      </w:r>
      <w:proofErr w:type="spellEnd"/>
      <w:r w:rsidRPr="00CB69BA">
        <w:rPr>
          <w:rFonts w:ascii="Times New Roman" w:hAnsi="Times New Roman"/>
          <w:i/>
          <w:sz w:val="24"/>
          <w:szCs w:val="24"/>
          <w:lang w:val="fr-FR"/>
        </w:rPr>
        <w:t xml:space="preserve"> </w:t>
      </w:r>
      <w:proofErr w:type="spellStart"/>
      <w:r w:rsidRPr="00CB69BA">
        <w:rPr>
          <w:rFonts w:ascii="Times New Roman" w:hAnsi="Times New Roman"/>
          <w:i/>
          <w:sz w:val="24"/>
          <w:szCs w:val="24"/>
          <w:lang w:val="fr-FR"/>
        </w:rPr>
        <w:t>ofertantului</w:t>
      </w:r>
      <w:proofErr w:type="spellEnd"/>
      <w:r w:rsidRPr="00CB69BA">
        <w:rPr>
          <w:rFonts w:ascii="Times New Roman" w:hAnsi="Times New Roman"/>
          <w:i/>
          <w:sz w:val="24"/>
          <w:szCs w:val="24"/>
          <w:lang w:val="fr-FR"/>
        </w:rPr>
        <w:t xml:space="preserve"> </w:t>
      </w:r>
      <w:proofErr w:type="spellStart"/>
      <w:r w:rsidRPr="00CB69BA">
        <w:rPr>
          <w:rFonts w:ascii="Times New Roman" w:hAnsi="Times New Roman"/>
          <w:i/>
          <w:sz w:val="24"/>
          <w:szCs w:val="24"/>
          <w:lang w:val="fr-FR"/>
        </w:rPr>
        <w:t>sau</w:t>
      </w:r>
      <w:proofErr w:type="spellEnd"/>
      <w:r w:rsidRPr="00CB69BA">
        <w:rPr>
          <w:rFonts w:ascii="Times New Roman" w:hAnsi="Times New Roman"/>
          <w:i/>
          <w:sz w:val="24"/>
          <w:szCs w:val="24"/>
          <w:lang w:val="fr-FR"/>
        </w:rPr>
        <w:t xml:space="preserve"> a </w:t>
      </w:r>
      <w:proofErr w:type="spellStart"/>
      <w:r w:rsidRPr="00CB69BA">
        <w:rPr>
          <w:rFonts w:ascii="Times New Roman" w:hAnsi="Times New Roman"/>
          <w:i/>
          <w:sz w:val="24"/>
          <w:szCs w:val="24"/>
          <w:lang w:val="fr-FR"/>
        </w:rPr>
        <w:t>reprezentantului</w:t>
      </w:r>
      <w:proofErr w:type="spellEnd"/>
      <w:r w:rsidRPr="00CB69BA">
        <w:rPr>
          <w:rFonts w:ascii="Times New Roman" w:hAnsi="Times New Roman"/>
          <w:i/>
          <w:sz w:val="24"/>
          <w:szCs w:val="24"/>
          <w:lang w:val="fr-FR"/>
        </w:rPr>
        <w:t xml:space="preserve"> </w:t>
      </w:r>
      <w:proofErr w:type="spellStart"/>
      <w:r w:rsidRPr="00CB69BA">
        <w:rPr>
          <w:rFonts w:ascii="Times New Roman" w:hAnsi="Times New Roman"/>
          <w:i/>
          <w:sz w:val="24"/>
          <w:szCs w:val="24"/>
          <w:lang w:val="fr-FR"/>
        </w:rPr>
        <w:t>ofertantului</w:t>
      </w:r>
      <w:proofErr w:type="spellEnd"/>
      <w:r w:rsidRPr="00CB69BA">
        <w:rPr>
          <w:rFonts w:ascii="Times New Roman" w:hAnsi="Times New Roman"/>
          <w:i/>
          <w:sz w:val="24"/>
          <w:szCs w:val="24"/>
          <w:lang w:val="fr-FR"/>
        </w:rPr>
        <w:t xml:space="preserve">          </w:t>
      </w:r>
      <w:r w:rsidR="001A0058" w:rsidRPr="00CB69BA">
        <w:rPr>
          <w:rFonts w:ascii="Times New Roman" w:hAnsi="Times New Roman"/>
          <w:i/>
          <w:sz w:val="24"/>
          <w:szCs w:val="24"/>
          <w:lang w:val="fr-FR"/>
        </w:rPr>
        <w:t>................................................</w:t>
      </w:r>
      <w:r w:rsidRPr="00CB69BA">
        <w:rPr>
          <w:rFonts w:ascii="Times New Roman" w:hAnsi="Times New Roman"/>
          <w:i/>
          <w:sz w:val="24"/>
          <w:szCs w:val="24"/>
          <w:lang w:val="fr-FR"/>
        </w:rPr>
        <w:t xml:space="preserve">    </w:t>
      </w:r>
    </w:p>
    <w:p w14:paraId="0DEC95BD" w14:textId="77777777" w:rsidR="00B27ACD" w:rsidRPr="00CB69BA" w:rsidRDefault="00B27ACD" w:rsidP="00903F97">
      <w:pPr>
        <w:spacing w:line="276" w:lineRule="auto"/>
        <w:jc w:val="both"/>
        <w:rPr>
          <w:rFonts w:ascii="Times New Roman" w:hAnsi="Times New Roman"/>
          <w:i/>
          <w:sz w:val="24"/>
          <w:szCs w:val="24"/>
          <w:lang w:val="fr-FR"/>
        </w:rPr>
      </w:pPr>
      <w:proofErr w:type="spellStart"/>
      <w:proofErr w:type="gramStart"/>
      <w:r w:rsidRPr="00CB69BA">
        <w:rPr>
          <w:rFonts w:ascii="Times New Roman" w:hAnsi="Times New Roman"/>
          <w:i/>
          <w:sz w:val="24"/>
          <w:szCs w:val="24"/>
          <w:lang w:val="fr-FR"/>
        </w:rPr>
        <w:t>Numele</w:t>
      </w:r>
      <w:proofErr w:type="spellEnd"/>
      <w:r w:rsidRPr="00CB69BA">
        <w:rPr>
          <w:rFonts w:ascii="Times New Roman" w:hAnsi="Times New Roman"/>
          <w:i/>
          <w:sz w:val="24"/>
          <w:szCs w:val="24"/>
          <w:lang w:val="fr-FR"/>
        </w:rPr>
        <w:t xml:space="preserve">  </w:t>
      </w:r>
      <w:proofErr w:type="spellStart"/>
      <w:r w:rsidRPr="00CB69BA">
        <w:rPr>
          <w:rFonts w:ascii="Times New Roman" w:hAnsi="Times New Roman"/>
          <w:i/>
          <w:sz w:val="24"/>
          <w:szCs w:val="24"/>
          <w:lang w:val="fr-FR"/>
        </w:rPr>
        <w:t>şi</w:t>
      </w:r>
      <w:proofErr w:type="spellEnd"/>
      <w:proofErr w:type="gramEnd"/>
      <w:r w:rsidRPr="00CB69BA">
        <w:rPr>
          <w:rFonts w:ascii="Times New Roman" w:hAnsi="Times New Roman"/>
          <w:i/>
          <w:sz w:val="24"/>
          <w:szCs w:val="24"/>
          <w:lang w:val="fr-FR"/>
        </w:rPr>
        <w:t xml:space="preserve"> </w:t>
      </w:r>
      <w:proofErr w:type="spellStart"/>
      <w:r w:rsidRPr="00CB69BA">
        <w:rPr>
          <w:rFonts w:ascii="Times New Roman" w:hAnsi="Times New Roman"/>
          <w:i/>
          <w:sz w:val="24"/>
          <w:szCs w:val="24"/>
          <w:lang w:val="fr-FR"/>
        </w:rPr>
        <w:t>prenumele</w:t>
      </w:r>
      <w:proofErr w:type="spellEnd"/>
      <w:r w:rsidRPr="00CB69BA">
        <w:rPr>
          <w:rFonts w:ascii="Times New Roman" w:hAnsi="Times New Roman"/>
          <w:i/>
          <w:sz w:val="24"/>
          <w:szCs w:val="24"/>
          <w:lang w:val="fr-FR"/>
        </w:rPr>
        <w:t xml:space="preserve"> </w:t>
      </w:r>
      <w:proofErr w:type="spellStart"/>
      <w:r w:rsidRPr="00CB69BA">
        <w:rPr>
          <w:rFonts w:ascii="Times New Roman" w:hAnsi="Times New Roman"/>
          <w:i/>
          <w:sz w:val="24"/>
          <w:szCs w:val="24"/>
          <w:lang w:val="fr-FR"/>
        </w:rPr>
        <w:t>semnatarului</w:t>
      </w:r>
      <w:proofErr w:type="spellEnd"/>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t xml:space="preserve">        .....................................................</w:t>
      </w:r>
    </w:p>
    <w:p w14:paraId="48392D94" w14:textId="77777777" w:rsidR="00B27ACD" w:rsidRPr="00CB69BA" w:rsidRDefault="00B27ACD" w:rsidP="00903F97">
      <w:pPr>
        <w:spacing w:line="276" w:lineRule="auto"/>
        <w:jc w:val="both"/>
        <w:rPr>
          <w:rFonts w:ascii="Times New Roman" w:hAnsi="Times New Roman"/>
          <w:i/>
          <w:sz w:val="24"/>
          <w:szCs w:val="24"/>
          <w:lang w:val="fr-FR"/>
        </w:rPr>
      </w:pPr>
      <w:proofErr w:type="spellStart"/>
      <w:r w:rsidRPr="00CB69BA">
        <w:rPr>
          <w:rFonts w:ascii="Times New Roman" w:hAnsi="Times New Roman"/>
          <w:i/>
          <w:sz w:val="24"/>
          <w:szCs w:val="24"/>
          <w:lang w:val="fr-FR"/>
        </w:rPr>
        <w:t>Capacitate</w:t>
      </w:r>
      <w:proofErr w:type="spellEnd"/>
      <w:r w:rsidRPr="00CB69BA">
        <w:rPr>
          <w:rFonts w:ascii="Times New Roman" w:hAnsi="Times New Roman"/>
          <w:i/>
          <w:sz w:val="24"/>
          <w:szCs w:val="24"/>
          <w:lang w:val="fr-FR"/>
        </w:rPr>
        <w:t xml:space="preserve"> de </w:t>
      </w:r>
      <w:proofErr w:type="spellStart"/>
      <w:r w:rsidRPr="00CB69BA">
        <w:rPr>
          <w:rFonts w:ascii="Times New Roman" w:hAnsi="Times New Roman"/>
          <w:i/>
          <w:sz w:val="24"/>
          <w:szCs w:val="24"/>
          <w:lang w:val="fr-FR"/>
        </w:rPr>
        <w:t>semnătura</w:t>
      </w:r>
      <w:proofErr w:type="spellEnd"/>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t xml:space="preserve">        .....................................................</w:t>
      </w:r>
    </w:p>
    <w:p w14:paraId="54967044" w14:textId="77777777" w:rsidR="00B27ACD" w:rsidRPr="00CB69BA" w:rsidRDefault="00B27ACD" w:rsidP="00903F97">
      <w:pPr>
        <w:spacing w:line="276" w:lineRule="auto"/>
        <w:jc w:val="both"/>
        <w:rPr>
          <w:rFonts w:ascii="Times New Roman" w:hAnsi="Times New Roman"/>
          <w:b/>
          <w:i/>
          <w:sz w:val="24"/>
          <w:szCs w:val="24"/>
          <w:lang w:val="fr-FR"/>
        </w:rPr>
      </w:pPr>
      <w:proofErr w:type="spellStart"/>
      <w:r w:rsidRPr="00CB69BA">
        <w:rPr>
          <w:rFonts w:ascii="Times New Roman" w:hAnsi="Times New Roman"/>
          <w:b/>
          <w:i/>
          <w:sz w:val="24"/>
          <w:szCs w:val="24"/>
          <w:lang w:val="fr-FR"/>
        </w:rPr>
        <w:t>Detalii</w:t>
      </w:r>
      <w:proofErr w:type="spellEnd"/>
      <w:r w:rsidRPr="00CB69BA">
        <w:rPr>
          <w:rFonts w:ascii="Times New Roman" w:hAnsi="Times New Roman"/>
          <w:b/>
          <w:i/>
          <w:sz w:val="24"/>
          <w:szCs w:val="24"/>
          <w:lang w:val="fr-FR"/>
        </w:rPr>
        <w:t xml:space="preserve"> </w:t>
      </w:r>
      <w:proofErr w:type="spellStart"/>
      <w:r w:rsidRPr="00CB69BA">
        <w:rPr>
          <w:rFonts w:ascii="Times New Roman" w:hAnsi="Times New Roman"/>
          <w:b/>
          <w:i/>
          <w:sz w:val="24"/>
          <w:szCs w:val="24"/>
          <w:lang w:val="fr-FR"/>
        </w:rPr>
        <w:t>despre</w:t>
      </w:r>
      <w:proofErr w:type="spellEnd"/>
      <w:r w:rsidRPr="00CB69BA">
        <w:rPr>
          <w:rFonts w:ascii="Times New Roman" w:hAnsi="Times New Roman"/>
          <w:b/>
          <w:i/>
          <w:sz w:val="24"/>
          <w:szCs w:val="24"/>
          <w:lang w:val="fr-FR"/>
        </w:rPr>
        <w:t xml:space="preserve"> </w:t>
      </w:r>
      <w:proofErr w:type="spellStart"/>
      <w:r w:rsidRPr="00CB69BA">
        <w:rPr>
          <w:rFonts w:ascii="Times New Roman" w:hAnsi="Times New Roman"/>
          <w:b/>
          <w:i/>
          <w:sz w:val="24"/>
          <w:szCs w:val="24"/>
          <w:lang w:val="fr-FR"/>
        </w:rPr>
        <w:t>ofertant</w:t>
      </w:r>
      <w:proofErr w:type="spellEnd"/>
      <w:r w:rsidRPr="00CB69BA">
        <w:rPr>
          <w:rFonts w:ascii="Times New Roman" w:hAnsi="Times New Roman"/>
          <w:b/>
          <w:i/>
          <w:sz w:val="24"/>
          <w:szCs w:val="24"/>
          <w:lang w:val="fr-FR"/>
        </w:rPr>
        <w:t xml:space="preserve"> </w:t>
      </w:r>
    </w:p>
    <w:p w14:paraId="2A5DB0F4" w14:textId="77777777" w:rsidR="00B27ACD" w:rsidRPr="00CB69BA" w:rsidRDefault="00B27ACD" w:rsidP="00903F97">
      <w:pPr>
        <w:spacing w:line="276" w:lineRule="auto"/>
        <w:jc w:val="both"/>
        <w:rPr>
          <w:rFonts w:ascii="Times New Roman" w:hAnsi="Times New Roman"/>
          <w:i/>
          <w:sz w:val="24"/>
          <w:szCs w:val="24"/>
          <w:lang w:val="fr-FR"/>
        </w:rPr>
      </w:pPr>
      <w:proofErr w:type="spellStart"/>
      <w:r w:rsidRPr="00CB69BA">
        <w:rPr>
          <w:rFonts w:ascii="Times New Roman" w:hAnsi="Times New Roman"/>
          <w:i/>
          <w:sz w:val="24"/>
          <w:szCs w:val="24"/>
          <w:lang w:val="fr-FR"/>
        </w:rPr>
        <w:t>Numele</w:t>
      </w:r>
      <w:proofErr w:type="spellEnd"/>
      <w:r w:rsidRPr="00CB69BA">
        <w:rPr>
          <w:rFonts w:ascii="Times New Roman" w:hAnsi="Times New Roman"/>
          <w:i/>
          <w:sz w:val="24"/>
          <w:szCs w:val="24"/>
          <w:lang w:val="fr-FR"/>
        </w:rPr>
        <w:t xml:space="preserve"> </w:t>
      </w:r>
      <w:proofErr w:type="spellStart"/>
      <w:proofErr w:type="gramStart"/>
      <w:r w:rsidRPr="00CB69BA">
        <w:rPr>
          <w:rFonts w:ascii="Times New Roman" w:hAnsi="Times New Roman"/>
          <w:i/>
          <w:sz w:val="24"/>
          <w:szCs w:val="24"/>
          <w:lang w:val="fr-FR"/>
        </w:rPr>
        <w:t>ofertantului</w:t>
      </w:r>
      <w:proofErr w:type="spellEnd"/>
      <w:r w:rsidRPr="00CB69BA">
        <w:rPr>
          <w:rFonts w:ascii="Times New Roman" w:hAnsi="Times New Roman"/>
          <w:i/>
          <w:sz w:val="24"/>
          <w:szCs w:val="24"/>
          <w:lang w:val="fr-FR"/>
        </w:rPr>
        <w:t xml:space="preserve">  </w:t>
      </w:r>
      <w:r w:rsidRPr="00CB69BA">
        <w:rPr>
          <w:rFonts w:ascii="Times New Roman" w:hAnsi="Times New Roman"/>
          <w:i/>
          <w:sz w:val="24"/>
          <w:szCs w:val="24"/>
          <w:lang w:val="fr-FR"/>
        </w:rPr>
        <w:tab/>
      </w:r>
      <w:proofErr w:type="gramEnd"/>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t xml:space="preserve">        .....................................................</w:t>
      </w:r>
    </w:p>
    <w:p w14:paraId="675A48B8" w14:textId="77777777" w:rsidR="00B27ACD" w:rsidRPr="00CB69BA" w:rsidRDefault="00B27ACD" w:rsidP="00903F97">
      <w:pPr>
        <w:spacing w:line="276" w:lineRule="auto"/>
        <w:jc w:val="both"/>
        <w:rPr>
          <w:rFonts w:ascii="Times New Roman" w:hAnsi="Times New Roman"/>
          <w:i/>
          <w:sz w:val="24"/>
          <w:szCs w:val="24"/>
          <w:lang w:val="fr-FR"/>
        </w:rPr>
      </w:pPr>
      <w:proofErr w:type="spellStart"/>
      <w:r w:rsidRPr="00CB69BA">
        <w:rPr>
          <w:rFonts w:ascii="Times New Roman" w:hAnsi="Times New Roman"/>
          <w:i/>
          <w:sz w:val="24"/>
          <w:szCs w:val="24"/>
          <w:lang w:val="fr-FR"/>
        </w:rPr>
        <w:t>Ţara</w:t>
      </w:r>
      <w:proofErr w:type="spellEnd"/>
      <w:r w:rsidRPr="00CB69BA">
        <w:rPr>
          <w:rFonts w:ascii="Times New Roman" w:hAnsi="Times New Roman"/>
          <w:i/>
          <w:sz w:val="24"/>
          <w:szCs w:val="24"/>
          <w:lang w:val="fr-FR"/>
        </w:rPr>
        <w:t xml:space="preserve"> de </w:t>
      </w:r>
      <w:proofErr w:type="spellStart"/>
      <w:r w:rsidRPr="00CB69BA">
        <w:rPr>
          <w:rFonts w:ascii="Times New Roman" w:hAnsi="Times New Roman"/>
          <w:i/>
          <w:sz w:val="24"/>
          <w:szCs w:val="24"/>
          <w:lang w:val="fr-FR"/>
        </w:rPr>
        <w:t>reşedinţă</w:t>
      </w:r>
      <w:proofErr w:type="spellEnd"/>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t xml:space="preserve">                    .....................................................</w:t>
      </w:r>
    </w:p>
    <w:p w14:paraId="0DA4B102" w14:textId="77777777" w:rsidR="00B27ACD" w:rsidRPr="00CB69BA" w:rsidRDefault="00B27ACD" w:rsidP="00903F97">
      <w:pPr>
        <w:spacing w:line="276" w:lineRule="auto"/>
        <w:jc w:val="both"/>
        <w:rPr>
          <w:rFonts w:ascii="Times New Roman" w:hAnsi="Times New Roman"/>
          <w:i/>
          <w:sz w:val="24"/>
          <w:szCs w:val="24"/>
          <w:lang w:val="fr-FR"/>
        </w:rPr>
      </w:pPr>
      <w:proofErr w:type="spellStart"/>
      <w:r w:rsidRPr="00CB69BA">
        <w:rPr>
          <w:rFonts w:ascii="Times New Roman" w:hAnsi="Times New Roman"/>
          <w:i/>
          <w:sz w:val="24"/>
          <w:szCs w:val="24"/>
          <w:lang w:val="fr-FR"/>
        </w:rPr>
        <w:t>Adresa</w:t>
      </w:r>
      <w:proofErr w:type="spellEnd"/>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t xml:space="preserve">        .....................................................</w:t>
      </w:r>
    </w:p>
    <w:p w14:paraId="02275E5D" w14:textId="5409460F" w:rsidR="00B27ACD" w:rsidRPr="00CB69BA" w:rsidRDefault="00B27ACD" w:rsidP="00903F97">
      <w:pPr>
        <w:spacing w:line="276" w:lineRule="auto"/>
        <w:jc w:val="both"/>
        <w:rPr>
          <w:rFonts w:ascii="Times New Roman" w:hAnsi="Times New Roman"/>
          <w:i/>
          <w:sz w:val="24"/>
          <w:szCs w:val="24"/>
          <w:lang w:val="fr-FR"/>
        </w:rPr>
      </w:pPr>
      <w:proofErr w:type="spellStart"/>
      <w:r w:rsidRPr="00CB69BA">
        <w:rPr>
          <w:rFonts w:ascii="Times New Roman" w:hAnsi="Times New Roman"/>
          <w:i/>
          <w:sz w:val="24"/>
          <w:szCs w:val="24"/>
          <w:lang w:val="fr-FR"/>
        </w:rPr>
        <w:t>Adresa</w:t>
      </w:r>
      <w:proofErr w:type="spellEnd"/>
      <w:r w:rsidRPr="00CB69BA">
        <w:rPr>
          <w:rFonts w:ascii="Times New Roman" w:hAnsi="Times New Roman"/>
          <w:i/>
          <w:sz w:val="24"/>
          <w:szCs w:val="24"/>
          <w:lang w:val="fr-FR"/>
        </w:rPr>
        <w:t xml:space="preserve"> de </w:t>
      </w:r>
      <w:proofErr w:type="spellStart"/>
      <w:r w:rsidRPr="00CB69BA">
        <w:rPr>
          <w:rFonts w:ascii="Times New Roman" w:hAnsi="Times New Roman"/>
          <w:i/>
          <w:sz w:val="24"/>
          <w:szCs w:val="24"/>
          <w:lang w:val="fr-FR"/>
        </w:rPr>
        <w:t>corespondenţă</w:t>
      </w:r>
      <w:proofErr w:type="spellEnd"/>
      <w:r w:rsidRPr="00CB69BA">
        <w:rPr>
          <w:rFonts w:ascii="Times New Roman" w:hAnsi="Times New Roman"/>
          <w:i/>
          <w:sz w:val="24"/>
          <w:szCs w:val="24"/>
          <w:lang w:val="fr-FR"/>
        </w:rPr>
        <w:t xml:space="preserve"> (</w:t>
      </w:r>
      <w:proofErr w:type="spellStart"/>
      <w:r w:rsidRPr="00CB69BA">
        <w:rPr>
          <w:rFonts w:ascii="Times New Roman" w:hAnsi="Times New Roman"/>
          <w:i/>
          <w:sz w:val="24"/>
          <w:szCs w:val="24"/>
          <w:lang w:val="fr-FR"/>
        </w:rPr>
        <w:t>dacă</w:t>
      </w:r>
      <w:proofErr w:type="spellEnd"/>
      <w:r w:rsidRPr="00CB69BA">
        <w:rPr>
          <w:rFonts w:ascii="Times New Roman" w:hAnsi="Times New Roman"/>
          <w:i/>
          <w:sz w:val="24"/>
          <w:szCs w:val="24"/>
          <w:lang w:val="fr-FR"/>
        </w:rPr>
        <w:t xml:space="preserve"> este </w:t>
      </w:r>
      <w:proofErr w:type="spellStart"/>
      <w:r w:rsidRPr="00CB69BA">
        <w:rPr>
          <w:rFonts w:ascii="Times New Roman" w:hAnsi="Times New Roman"/>
          <w:i/>
          <w:sz w:val="24"/>
          <w:szCs w:val="24"/>
          <w:lang w:val="fr-FR"/>
        </w:rPr>
        <w:t>diferită</w:t>
      </w:r>
      <w:proofErr w:type="spellEnd"/>
      <w:r w:rsidRPr="00CB69BA">
        <w:rPr>
          <w:rFonts w:ascii="Times New Roman" w:hAnsi="Times New Roman"/>
          <w:i/>
          <w:sz w:val="24"/>
          <w:szCs w:val="24"/>
          <w:lang w:val="fr-FR"/>
        </w:rPr>
        <w:t>)</w:t>
      </w:r>
      <w:r w:rsidRPr="00CB69BA">
        <w:rPr>
          <w:rFonts w:ascii="Times New Roman" w:hAnsi="Times New Roman"/>
          <w:i/>
          <w:sz w:val="24"/>
          <w:szCs w:val="24"/>
          <w:lang w:val="fr-FR"/>
        </w:rPr>
        <w:tab/>
      </w:r>
      <w:r w:rsidRPr="00CB69BA">
        <w:rPr>
          <w:rFonts w:ascii="Times New Roman" w:hAnsi="Times New Roman"/>
          <w:i/>
          <w:sz w:val="24"/>
          <w:szCs w:val="24"/>
          <w:lang w:val="fr-FR"/>
        </w:rPr>
        <w:tab/>
      </w:r>
      <w:r w:rsidR="001A0058" w:rsidRPr="00CB69BA">
        <w:rPr>
          <w:rFonts w:ascii="Times New Roman" w:hAnsi="Times New Roman"/>
          <w:i/>
          <w:sz w:val="24"/>
          <w:szCs w:val="24"/>
          <w:lang w:val="fr-FR"/>
        </w:rPr>
        <w:t xml:space="preserve">          ................................................</w:t>
      </w:r>
      <w:r w:rsidRPr="00CB69BA">
        <w:rPr>
          <w:rFonts w:ascii="Times New Roman" w:hAnsi="Times New Roman"/>
          <w:i/>
          <w:sz w:val="24"/>
          <w:szCs w:val="24"/>
          <w:lang w:val="fr-FR"/>
        </w:rPr>
        <w:tab/>
        <w:t xml:space="preserve">        </w:t>
      </w:r>
    </w:p>
    <w:p w14:paraId="3B5BD7F3" w14:textId="77777777" w:rsidR="00B27ACD" w:rsidRPr="00CB69BA" w:rsidRDefault="00B27ACD" w:rsidP="00903F97">
      <w:pPr>
        <w:spacing w:line="276" w:lineRule="auto"/>
        <w:jc w:val="both"/>
        <w:rPr>
          <w:rFonts w:ascii="Times New Roman" w:hAnsi="Times New Roman"/>
          <w:i/>
          <w:sz w:val="24"/>
          <w:szCs w:val="24"/>
          <w:lang w:val="fr-FR"/>
        </w:rPr>
      </w:pPr>
      <w:proofErr w:type="spellStart"/>
      <w:r w:rsidRPr="00CB69BA">
        <w:rPr>
          <w:rFonts w:ascii="Times New Roman" w:hAnsi="Times New Roman"/>
          <w:i/>
          <w:sz w:val="24"/>
          <w:szCs w:val="24"/>
          <w:lang w:val="fr-FR"/>
        </w:rPr>
        <w:t>Adresa</w:t>
      </w:r>
      <w:proofErr w:type="spellEnd"/>
      <w:r w:rsidRPr="00CB69BA">
        <w:rPr>
          <w:rFonts w:ascii="Times New Roman" w:hAnsi="Times New Roman"/>
          <w:i/>
          <w:sz w:val="24"/>
          <w:szCs w:val="24"/>
          <w:lang w:val="fr-FR"/>
        </w:rPr>
        <w:t xml:space="preserve"> </w:t>
      </w:r>
      <w:proofErr w:type="gramStart"/>
      <w:r w:rsidRPr="00CB69BA">
        <w:rPr>
          <w:rFonts w:ascii="Times New Roman" w:hAnsi="Times New Roman"/>
          <w:i/>
          <w:sz w:val="24"/>
          <w:szCs w:val="24"/>
          <w:lang w:val="fr-FR"/>
        </w:rPr>
        <w:t>de e-mail</w:t>
      </w:r>
      <w:proofErr w:type="gramEnd"/>
      <w:r w:rsidRPr="00CB69BA">
        <w:rPr>
          <w:rFonts w:ascii="Times New Roman" w:hAnsi="Times New Roman"/>
          <w:i/>
          <w:sz w:val="24"/>
          <w:szCs w:val="24"/>
          <w:lang w:val="fr-FR"/>
        </w:rPr>
        <w:t xml:space="preserve">                                                                                    .....................................................</w:t>
      </w:r>
    </w:p>
    <w:p w14:paraId="4D7847AA" w14:textId="3ADE37F4" w:rsidR="00B27ACD" w:rsidRPr="00CB69BA" w:rsidRDefault="00B27ACD" w:rsidP="00903F97">
      <w:pPr>
        <w:spacing w:line="276" w:lineRule="auto"/>
        <w:jc w:val="both"/>
        <w:rPr>
          <w:rFonts w:ascii="Times New Roman" w:hAnsi="Times New Roman"/>
          <w:i/>
          <w:sz w:val="24"/>
          <w:szCs w:val="24"/>
          <w:lang w:val="fr-FR"/>
        </w:rPr>
      </w:pPr>
      <w:r w:rsidRPr="00CB69BA">
        <w:rPr>
          <w:rFonts w:ascii="Times New Roman" w:hAnsi="Times New Roman"/>
          <w:i/>
          <w:sz w:val="24"/>
          <w:szCs w:val="24"/>
          <w:lang w:val="fr-FR"/>
        </w:rPr>
        <w:t>Telefon / Fax</w:t>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t xml:space="preserve">      </w:t>
      </w:r>
      <w:r w:rsidR="001A0058" w:rsidRPr="00CB69BA">
        <w:rPr>
          <w:rFonts w:ascii="Times New Roman" w:hAnsi="Times New Roman"/>
          <w:i/>
          <w:sz w:val="24"/>
          <w:szCs w:val="24"/>
          <w:lang w:val="fr-FR"/>
        </w:rPr>
        <w:t xml:space="preserve">  </w:t>
      </w:r>
      <w:r w:rsidRPr="00CB69BA">
        <w:rPr>
          <w:rFonts w:ascii="Times New Roman" w:hAnsi="Times New Roman"/>
          <w:i/>
          <w:sz w:val="24"/>
          <w:szCs w:val="24"/>
          <w:lang w:val="fr-FR"/>
        </w:rPr>
        <w:t xml:space="preserve">  .....................................................</w:t>
      </w:r>
    </w:p>
    <w:p w14:paraId="20B04ACF" w14:textId="52D6702B" w:rsidR="00FE7FE8" w:rsidRPr="00CB69BA" w:rsidRDefault="00B27ACD" w:rsidP="00903F97">
      <w:pPr>
        <w:spacing w:line="276" w:lineRule="auto"/>
        <w:jc w:val="both"/>
        <w:rPr>
          <w:rFonts w:ascii="Times New Roman" w:hAnsi="Times New Roman"/>
          <w:i/>
          <w:sz w:val="24"/>
          <w:szCs w:val="24"/>
        </w:rPr>
      </w:pPr>
      <w:r w:rsidRPr="00CB69BA">
        <w:rPr>
          <w:rFonts w:ascii="Times New Roman" w:hAnsi="Times New Roman"/>
          <w:i/>
          <w:sz w:val="24"/>
          <w:szCs w:val="24"/>
        </w:rPr>
        <w:t xml:space="preserve">Data </w:t>
      </w:r>
      <w:r w:rsidRPr="00CB69BA">
        <w:rPr>
          <w:rFonts w:ascii="Times New Roman" w:hAnsi="Times New Roman"/>
          <w:i/>
          <w:sz w:val="24"/>
          <w:szCs w:val="24"/>
        </w:rPr>
        <w:tab/>
      </w:r>
      <w:r w:rsidRPr="00CB69BA">
        <w:rPr>
          <w:rFonts w:ascii="Times New Roman" w:hAnsi="Times New Roman"/>
          <w:i/>
          <w:sz w:val="24"/>
          <w:szCs w:val="24"/>
        </w:rPr>
        <w:tab/>
      </w:r>
      <w:r w:rsidRPr="00CB69BA">
        <w:rPr>
          <w:rFonts w:ascii="Times New Roman" w:hAnsi="Times New Roman"/>
          <w:i/>
          <w:sz w:val="24"/>
          <w:szCs w:val="24"/>
        </w:rPr>
        <w:tab/>
      </w:r>
      <w:r w:rsidRPr="00CB69BA">
        <w:rPr>
          <w:rFonts w:ascii="Times New Roman" w:hAnsi="Times New Roman"/>
          <w:i/>
          <w:sz w:val="24"/>
          <w:szCs w:val="24"/>
        </w:rPr>
        <w:tab/>
      </w:r>
      <w:r w:rsidRPr="00CB69BA">
        <w:rPr>
          <w:rFonts w:ascii="Times New Roman" w:hAnsi="Times New Roman"/>
          <w:i/>
          <w:sz w:val="24"/>
          <w:szCs w:val="24"/>
        </w:rPr>
        <w:tab/>
      </w:r>
      <w:r w:rsidRPr="00CB69BA">
        <w:rPr>
          <w:rFonts w:ascii="Times New Roman" w:hAnsi="Times New Roman"/>
          <w:i/>
          <w:sz w:val="24"/>
          <w:szCs w:val="24"/>
        </w:rPr>
        <w:tab/>
      </w:r>
      <w:r w:rsidR="00681F2A" w:rsidRPr="00CB69BA">
        <w:rPr>
          <w:rFonts w:ascii="Times New Roman" w:hAnsi="Times New Roman"/>
          <w:i/>
          <w:sz w:val="24"/>
          <w:szCs w:val="24"/>
        </w:rPr>
        <w:t xml:space="preserve">                                 .....................................................</w:t>
      </w:r>
    </w:p>
    <w:p w14:paraId="027541B5" w14:textId="77777777" w:rsidR="00FE7FE8" w:rsidRDefault="00FE7FE8" w:rsidP="00CD3BF8">
      <w:pPr>
        <w:jc w:val="right"/>
        <w:rPr>
          <w:rFonts w:ascii="Arial Narrow" w:hAnsi="Arial Narrow"/>
          <w:b/>
          <w:i/>
          <w:noProof/>
          <w:sz w:val="24"/>
          <w:szCs w:val="24"/>
          <w:highlight w:val="yellow"/>
        </w:rPr>
      </w:pPr>
    </w:p>
    <w:p w14:paraId="23FD7C4F" w14:textId="77777777" w:rsidR="007941A0" w:rsidRDefault="007941A0" w:rsidP="00CD3BF8">
      <w:pPr>
        <w:jc w:val="right"/>
        <w:rPr>
          <w:rFonts w:ascii="Arial Narrow" w:hAnsi="Arial Narrow"/>
          <w:b/>
          <w:i/>
          <w:noProof/>
          <w:sz w:val="24"/>
          <w:szCs w:val="24"/>
          <w:highlight w:val="yellow"/>
        </w:rPr>
      </w:pPr>
    </w:p>
    <w:p w14:paraId="052B2A12" w14:textId="77777777" w:rsidR="007941A0" w:rsidRDefault="007941A0" w:rsidP="00CD3BF8">
      <w:pPr>
        <w:jc w:val="right"/>
        <w:rPr>
          <w:rFonts w:ascii="Arial Narrow" w:hAnsi="Arial Narrow"/>
          <w:b/>
          <w:i/>
          <w:noProof/>
          <w:sz w:val="24"/>
          <w:szCs w:val="24"/>
          <w:highlight w:val="yellow"/>
        </w:rPr>
      </w:pPr>
    </w:p>
    <w:p w14:paraId="7C676AD8" w14:textId="77777777" w:rsidR="007941A0" w:rsidRDefault="007941A0" w:rsidP="00CD3BF8">
      <w:pPr>
        <w:jc w:val="right"/>
        <w:rPr>
          <w:rFonts w:ascii="Arial Narrow" w:hAnsi="Arial Narrow"/>
          <w:b/>
          <w:i/>
          <w:noProof/>
          <w:sz w:val="24"/>
          <w:szCs w:val="24"/>
          <w:highlight w:val="yellow"/>
        </w:rPr>
      </w:pPr>
    </w:p>
    <w:p w14:paraId="53B0B0BB" w14:textId="77777777" w:rsidR="007941A0" w:rsidRDefault="007941A0" w:rsidP="00CD3BF8">
      <w:pPr>
        <w:jc w:val="right"/>
        <w:rPr>
          <w:rFonts w:ascii="Arial Narrow" w:hAnsi="Arial Narrow"/>
          <w:b/>
          <w:i/>
          <w:noProof/>
          <w:sz w:val="24"/>
          <w:szCs w:val="24"/>
          <w:highlight w:val="yellow"/>
        </w:rPr>
      </w:pPr>
    </w:p>
    <w:p w14:paraId="016E949D" w14:textId="77777777" w:rsidR="007941A0" w:rsidRDefault="007941A0" w:rsidP="00CD3BF8">
      <w:pPr>
        <w:jc w:val="right"/>
        <w:rPr>
          <w:rFonts w:ascii="Arial Narrow" w:hAnsi="Arial Narrow"/>
          <w:b/>
          <w:i/>
          <w:noProof/>
          <w:sz w:val="24"/>
          <w:szCs w:val="24"/>
          <w:highlight w:val="yellow"/>
        </w:rPr>
      </w:pPr>
    </w:p>
    <w:p w14:paraId="08D04430" w14:textId="77777777" w:rsidR="007941A0" w:rsidRDefault="007941A0" w:rsidP="00CD3BF8">
      <w:pPr>
        <w:jc w:val="right"/>
        <w:rPr>
          <w:rFonts w:ascii="Arial Narrow" w:hAnsi="Arial Narrow"/>
          <w:b/>
          <w:i/>
          <w:noProof/>
          <w:sz w:val="24"/>
          <w:szCs w:val="24"/>
          <w:highlight w:val="yellow"/>
        </w:rPr>
      </w:pPr>
    </w:p>
    <w:p w14:paraId="0A02CC0A" w14:textId="77777777" w:rsidR="00C21EB4" w:rsidRDefault="00C21EB4" w:rsidP="00CD3BF8">
      <w:pPr>
        <w:jc w:val="right"/>
        <w:rPr>
          <w:rFonts w:ascii="Arial Narrow" w:hAnsi="Arial Narrow"/>
          <w:b/>
          <w:i/>
          <w:noProof/>
          <w:sz w:val="24"/>
          <w:szCs w:val="24"/>
          <w:highlight w:val="yellow"/>
        </w:rPr>
      </w:pPr>
    </w:p>
    <w:p w14:paraId="7A254633" w14:textId="77777777" w:rsidR="00C21EB4" w:rsidRDefault="00C21EB4" w:rsidP="00CD3BF8">
      <w:pPr>
        <w:jc w:val="right"/>
        <w:rPr>
          <w:rFonts w:ascii="Arial Narrow" w:hAnsi="Arial Narrow"/>
          <w:b/>
          <w:i/>
          <w:noProof/>
          <w:sz w:val="24"/>
          <w:szCs w:val="24"/>
          <w:highlight w:val="yellow"/>
        </w:rPr>
      </w:pPr>
    </w:p>
    <w:p w14:paraId="3D36254C" w14:textId="77777777" w:rsidR="00BF1046" w:rsidRDefault="00BF1046" w:rsidP="00CD3BF8">
      <w:pPr>
        <w:jc w:val="right"/>
        <w:rPr>
          <w:rFonts w:ascii="Arial Narrow" w:hAnsi="Arial Narrow"/>
          <w:b/>
          <w:i/>
          <w:noProof/>
          <w:sz w:val="24"/>
          <w:szCs w:val="24"/>
          <w:highlight w:val="yellow"/>
        </w:rPr>
      </w:pPr>
    </w:p>
    <w:p w14:paraId="31A5AE3E" w14:textId="77777777" w:rsidR="00BF1046" w:rsidRDefault="00BF1046" w:rsidP="00CD3BF8">
      <w:pPr>
        <w:jc w:val="right"/>
        <w:rPr>
          <w:rFonts w:ascii="Arial Narrow" w:hAnsi="Arial Narrow"/>
          <w:b/>
          <w:i/>
          <w:noProof/>
          <w:sz w:val="24"/>
          <w:szCs w:val="24"/>
          <w:highlight w:val="yellow"/>
        </w:rPr>
      </w:pPr>
    </w:p>
    <w:p w14:paraId="566BDD19" w14:textId="77777777" w:rsidR="00BF1046" w:rsidRDefault="00BF1046" w:rsidP="00CD3BF8">
      <w:pPr>
        <w:jc w:val="right"/>
        <w:rPr>
          <w:rFonts w:ascii="Arial Narrow" w:hAnsi="Arial Narrow"/>
          <w:b/>
          <w:i/>
          <w:noProof/>
          <w:sz w:val="24"/>
          <w:szCs w:val="24"/>
          <w:highlight w:val="yellow"/>
        </w:rPr>
      </w:pPr>
    </w:p>
    <w:p w14:paraId="49F3C620" w14:textId="77777777" w:rsidR="00BF1046" w:rsidRDefault="00BF1046" w:rsidP="00CD3BF8">
      <w:pPr>
        <w:jc w:val="right"/>
        <w:rPr>
          <w:rFonts w:ascii="Arial Narrow" w:hAnsi="Arial Narrow"/>
          <w:b/>
          <w:i/>
          <w:noProof/>
          <w:sz w:val="24"/>
          <w:szCs w:val="24"/>
          <w:highlight w:val="yellow"/>
        </w:rPr>
      </w:pPr>
    </w:p>
    <w:p w14:paraId="4DB4D95C" w14:textId="77777777" w:rsidR="007941A0" w:rsidRDefault="007941A0" w:rsidP="00CD3BF8">
      <w:pPr>
        <w:jc w:val="right"/>
        <w:rPr>
          <w:rFonts w:ascii="Arial Narrow" w:hAnsi="Arial Narrow"/>
          <w:b/>
          <w:i/>
          <w:noProof/>
          <w:sz w:val="24"/>
          <w:szCs w:val="24"/>
          <w:highlight w:val="yellow"/>
        </w:rPr>
      </w:pPr>
    </w:p>
    <w:p w14:paraId="5454E917" w14:textId="77777777" w:rsidR="007941A0" w:rsidRDefault="007941A0" w:rsidP="00CD3BF8">
      <w:pPr>
        <w:jc w:val="right"/>
        <w:rPr>
          <w:rFonts w:ascii="Arial Narrow" w:hAnsi="Arial Narrow"/>
          <w:b/>
          <w:i/>
          <w:noProof/>
          <w:sz w:val="24"/>
          <w:szCs w:val="24"/>
          <w:highlight w:val="yellow"/>
        </w:rPr>
      </w:pPr>
    </w:p>
    <w:p w14:paraId="1BD4DBDC" w14:textId="77777777" w:rsidR="007941A0" w:rsidRPr="00FA19A3" w:rsidRDefault="007941A0" w:rsidP="00CD3BF8">
      <w:pPr>
        <w:jc w:val="right"/>
        <w:rPr>
          <w:rFonts w:ascii="Arial Narrow" w:hAnsi="Arial Narrow"/>
          <w:b/>
          <w:i/>
          <w:noProof/>
          <w:sz w:val="24"/>
          <w:szCs w:val="24"/>
          <w:highlight w:val="yellow"/>
        </w:rPr>
      </w:pPr>
    </w:p>
    <w:p w14:paraId="0C3B0DFE" w14:textId="77777777" w:rsidR="003623FB" w:rsidRPr="00FA19A3" w:rsidRDefault="003623FB" w:rsidP="00CD3BF8">
      <w:pPr>
        <w:jc w:val="right"/>
        <w:rPr>
          <w:rFonts w:ascii="Arial Narrow" w:hAnsi="Arial Narrow"/>
          <w:b/>
          <w:i/>
          <w:noProof/>
          <w:sz w:val="24"/>
          <w:szCs w:val="24"/>
          <w:highlight w:val="yellow"/>
        </w:rPr>
      </w:pPr>
    </w:p>
    <w:p w14:paraId="67B37427" w14:textId="7D4ECB33" w:rsidR="00CD3BF8" w:rsidRPr="007941A0" w:rsidRDefault="00CD3BF8" w:rsidP="00903F97">
      <w:pPr>
        <w:jc w:val="right"/>
        <w:rPr>
          <w:rFonts w:ascii="Times New Roman" w:hAnsi="Times New Roman"/>
          <w:b/>
          <w:i/>
          <w:noProof/>
          <w:sz w:val="24"/>
          <w:szCs w:val="24"/>
        </w:rPr>
      </w:pPr>
      <w:r w:rsidRPr="007941A0">
        <w:rPr>
          <w:rFonts w:ascii="Times New Roman" w:hAnsi="Times New Roman"/>
          <w:b/>
          <w:i/>
          <w:noProof/>
          <w:sz w:val="24"/>
          <w:szCs w:val="24"/>
        </w:rPr>
        <w:lastRenderedPageBreak/>
        <w:t>FORMULARUL nr.</w:t>
      </w:r>
      <w:r w:rsidR="00E548AC" w:rsidRPr="007941A0">
        <w:rPr>
          <w:rFonts w:ascii="Times New Roman" w:hAnsi="Times New Roman"/>
          <w:b/>
          <w:i/>
          <w:noProof/>
          <w:sz w:val="24"/>
          <w:szCs w:val="24"/>
        </w:rPr>
        <w:t xml:space="preserve"> </w:t>
      </w:r>
      <w:r w:rsidRPr="007941A0">
        <w:rPr>
          <w:rFonts w:ascii="Times New Roman" w:hAnsi="Times New Roman"/>
          <w:b/>
          <w:i/>
          <w:noProof/>
          <w:sz w:val="24"/>
          <w:szCs w:val="24"/>
        </w:rPr>
        <w:t>4</w:t>
      </w:r>
    </w:p>
    <w:p w14:paraId="6A7BE3F1" w14:textId="77777777" w:rsidR="00CD3BF8" w:rsidRPr="007941A0" w:rsidRDefault="00CD3BF8" w:rsidP="00CD3BF8">
      <w:pPr>
        <w:ind w:right="1440"/>
        <w:rPr>
          <w:rFonts w:ascii="Arial Narrow" w:hAnsi="Arial Narrow" w:cs="Arial"/>
          <w:color w:val="000000"/>
          <w:sz w:val="24"/>
          <w:szCs w:val="24"/>
        </w:rPr>
      </w:pPr>
    </w:p>
    <w:p w14:paraId="2DE48458" w14:textId="77777777" w:rsidR="00CD3BF8" w:rsidRPr="007941A0" w:rsidRDefault="00CD3BF8" w:rsidP="00CD3BF8">
      <w:pPr>
        <w:ind w:firstLine="720"/>
        <w:jc w:val="both"/>
        <w:outlineLvl w:val="0"/>
        <w:rPr>
          <w:rFonts w:ascii="Arial Narrow" w:hAnsi="Arial Narrow" w:cs="Arial"/>
          <w:color w:val="000000"/>
          <w:sz w:val="24"/>
          <w:szCs w:val="24"/>
        </w:rPr>
      </w:pPr>
      <w:r w:rsidRPr="007941A0">
        <w:rPr>
          <w:rFonts w:ascii="Arial Narrow" w:hAnsi="Arial Narrow" w:cs="Arial"/>
          <w:color w:val="000000"/>
          <w:sz w:val="24"/>
          <w:szCs w:val="24"/>
        </w:rPr>
        <w:t>OFERTANTUL</w:t>
      </w:r>
    </w:p>
    <w:p w14:paraId="32B5FE1C" w14:textId="77777777" w:rsidR="00CD3BF8" w:rsidRPr="007941A0" w:rsidRDefault="00CD3BF8" w:rsidP="00CD3BF8">
      <w:pPr>
        <w:ind w:firstLine="720"/>
        <w:jc w:val="both"/>
        <w:rPr>
          <w:rFonts w:ascii="Arial Narrow" w:hAnsi="Arial Narrow" w:cs="Arial"/>
          <w:color w:val="000000"/>
          <w:sz w:val="24"/>
          <w:szCs w:val="24"/>
        </w:rPr>
      </w:pPr>
      <w:r w:rsidRPr="007941A0">
        <w:rPr>
          <w:rFonts w:ascii="Arial Narrow" w:hAnsi="Arial Narrow" w:cs="Arial"/>
          <w:color w:val="000000"/>
          <w:sz w:val="24"/>
          <w:szCs w:val="24"/>
        </w:rPr>
        <w:t>__________________</w:t>
      </w:r>
    </w:p>
    <w:p w14:paraId="0AE23F5B" w14:textId="77777777" w:rsidR="00CD3BF8" w:rsidRPr="007941A0" w:rsidRDefault="00CD3BF8" w:rsidP="00CD3BF8">
      <w:pPr>
        <w:ind w:firstLine="720"/>
        <w:jc w:val="both"/>
        <w:rPr>
          <w:rFonts w:ascii="Arial Narrow" w:hAnsi="Arial Narrow" w:cs="Arial"/>
          <w:i/>
          <w:color w:val="000000"/>
          <w:sz w:val="24"/>
          <w:szCs w:val="24"/>
        </w:rPr>
      </w:pPr>
      <w:r w:rsidRPr="007941A0">
        <w:rPr>
          <w:rFonts w:ascii="Arial Narrow" w:hAnsi="Arial Narrow" w:cs="Arial"/>
          <w:color w:val="000000"/>
          <w:sz w:val="24"/>
          <w:szCs w:val="24"/>
        </w:rPr>
        <w:t xml:space="preserve">   </w:t>
      </w:r>
      <w:r w:rsidRPr="007941A0">
        <w:rPr>
          <w:rFonts w:ascii="Arial Narrow" w:hAnsi="Arial Narrow" w:cs="Arial"/>
          <w:i/>
          <w:color w:val="000000"/>
          <w:sz w:val="24"/>
          <w:szCs w:val="24"/>
        </w:rPr>
        <w:t>(</w:t>
      </w:r>
      <w:proofErr w:type="spellStart"/>
      <w:r w:rsidRPr="007941A0">
        <w:rPr>
          <w:rFonts w:ascii="Arial Narrow" w:hAnsi="Arial Narrow" w:cs="Arial"/>
          <w:i/>
          <w:color w:val="000000"/>
          <w:sz w:val="24"/>
          <w:szCs w:val="24"/>
        </w:rPr>
        <w:t>denumirea</w:t>
      </w:r>
      <w:proofErr w:type="spellEnd"/>
      <w:r w:rsidRPr="007941A0">
        <w:rPr>
          <w:rFonts w:ascii="Arial Narrow" w:hAnsi="Arial Narrow" w:cs="Arial"/>
          <w:i/>
          <w:color w:val="000000"/>
          <w:sz w:val="24"/>
          <w:szCs w:val="24"/>
        </w:rPr>
        <w:t>/</w:t>
      </w:r>
      <w:proofErr w:type="spellStart"/>
      <w:r w:rsidRPr="007941A0">
        <w:rPr>
          <w:rFonts w:ascii="Arial Narrow" w:hAnsi="Arial Narrow" w:cs="Arial"/>
          <w:i/>
          <w:color w:val="000000"/>
          <w:sz w:val="24"/>
          <w:szCs w:val="24"/>
        </w:rPr>
        <w:t>numele</w:t>
      </w:r>
      <w:proofErr w:type="spellEnd"/>
      <w:r w:rsidRPr="007941A0">
        <w:rPr>
          <w:rFonts w:ascii="Arial Narrow" w:hAnsi="Arial Narrow" w:cs="Arial"/>
          <w:i/>
          <w:color w:val="000000"/>
          <w:sz w:val="24"/>
          <w:szCs w:val="24"/>
        </w:rPr>
        <w:t>)</w:t>
      </w:r>
    </w:p>
    <w:p w14:paraId="24A54EF7" w14:textId="77777777" w:rsidR="00CD3BF8" w:rsidRPr="007941A0" w:rsidRDefault="00CD3BF8" w:rsidP="00CD3BF8">
      <w:pPr>
        <w:tabs>
          <w:tab w:val="right" w:pos="0"/>
        </w:tabs>
        <w:rPr>
          <w:rFonts w:ascii="Arial Narrow" w:hAnsi="Arial Narrow" w:cs="Arial"/>
          <w:color w:val="000000"/>
          <w:sz w:val="24"/>
          <w:szCs w:val="24"/>
        </w:rPr>
      </w:pPr>
    </w:p>
    <w:p w14:paraId="74D32974" w14:textId="77777777" w:rsidR="00CD3BF8" w:rsidRDefault="006662FF" w:rsidP="00C831AD">
      <w:pPr>
        <w:spacing w:after="120"/>
        <w:jc w:val="center"/>
        <w:outlineLvl w:val="0"/>
        <w:rPr>
          <w:rFonts w:ascii="Arial Narrow" w:hAnsi="Arial Narrow" w:cs="Arial"/>
          <w:b/>
          <w:sz w:val="24"/>
          <w:szCs w:val="24"/>
        </w:rPr>
      </w:pPr>
      <w:r w:rsidRPr="007941A0">
        <w:rPr>
          <w:rFonts w:ascii="Arial Narrow" w:hAnsi="Arial Narrow" w:cs="Arial"/>
          <w:b/>
          <w:sz w:val="24"/>
          <w:szCs w:val="24"/>
        </w:rPr>
        <w:t>PROPUNERE TEHNICĂ</w:t>
      </w:r>
    </w:p>
    <w:p w14:paraId="300C2E5F" w14:textId="77777777" w:rsidR="003816B2" w:rsidRPr="003816B2" w:rsidRDefault="003816B2" w:rsidP="003816B2">
      <w:pPr>
        <w:suppressAutoHyphens/>
        <w:overflowPunct/>
        <w:autoSpaceDE/>
        <w:autoSpaceDN/>
        <w:adjustRightInd/>
        <w:spacing w:line="276" w:lineRule="auto"/>
        <w:jc w:val="center"/>
        <w:textAlignment w:val="auto"/>
        <w:rPr>
          <w:rFonts w:ascii="Times New Roman" w:eastAsia="Aptos" w:hAnsi="Times New Roman"/>
          <w:b/>
          <w:bCs/>
          <w:noProof/>
          <w:kern w:val="2"/>
          <w:sz w:val="24"/>
          <w:szCs w:val="24"/>
          <w:lang w:val="ro-RO"/>
        </w:rPr>
      </w:pPr>
      <w:r w:rsidRPr="003816B2">
        <w:rPr>
          <w:rFonts w:ascii="Times New Roman" w:eastAsia="Aptos" w:hAnsi="Times New Roman"/>
          <w:b/>
          <w:bCs/>
          <w:noProof/>
          <w:kern w:val="2"/>
          <w:sz w:val="24"/>
          <w:szCs w:val="24"/>
          <w:lang w:val="ro-RO"/>
        </w:rPr>
        <w:t>Servicii de închiriere sală conferințe, coffee break, servire masă și cazare în Mun. București, în cadrul proiectului BSB00264 T3N-BSB</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4646"/>
      </w:tblGrid>
      <w:tr w:rsidR="003778B4" w:rsidRPr="00FA19A3" w14:paraId="3AB1E1F3" w14:textId="77777777" w:rsidTr="00894E21">
        <w:trPr>
          <w:trHeight w:val="800"/>
          <w:tblHeader/>
          <w:jc w:val="center"/>
        </w:trPr>
        <w:tc>
          <w:tcPr>
            <w:tcW w:w="5524" w:type="dxa"/>
            <w:tcMar>
              <w:left w:w="57" w:type="dxa"/>
              <w:right w:w="57" w:type="dxa"/>
            </w:tcMar>
            <w:vAlign w:val="center"/>
          </w:tcPr>
          <w:p w14:paraId="63EA2B2B" w14:textId="77777777" w:rsidR="003778B4" w:rsidRPr="007941A0" w:rsidRDefault="003778B4" w:rsidP="001723A2">
            <w:pPr>
              <w:pStyle w:val="Heading2"/>
              <w:numPr>
                <w:ilvl w:val="0"/>
                <w:numId w:val="0"/>
              </w:numPr>
              <w:spacing w:line="276" w:lineRule="auto"/>
              <w:jc w:val="center"/>
              <w:rPr>
                <w:rFonts w:ascii="Times New Roman" w:hAnsi="Times New Roman"/>
                <w:i/>
                <w:iCs/>
                <w:caps/>
                <w:sz w:val="22"/>
              </w:rPr>
            </w:pPr>
            <w:r w:rsidRPr="007941A0">
              <w:rPr>
                <w:rFonts w:ascii="Times New Roman" w:hAnsi="Times New Roman"/>
                <w:i/>
                <w:iCs/>
                <w:caps/>
                <w:sz w:val="22"/>
              </w:rPr>
              <w:t>Cerinţe autoritate contractantă</w:t>
            </w:r>
          </w:p>
        </w:tc>
        <w:tc>
          <w:tcPr>
            <w:tcW w:w="4646" w:type="dxa"/>
            <w:tcMar>
              <w:left w:w="57" w:type="dxa"/>
              <w:right w:w="57" w:type="dxa"/>
            </w:tcMar>
            <w:vAlign w:val="center"/>
          </w:tcPr>
          <w:p w14:paraId="2986FD58" w14:textId="77777777" w:rsidR="003778B4" w:rsidRPr="007941A0" w:rsidRDefault="003778B4" w:rsidP="00C21552">
            <w:pPr>
              <w:pStyle w:val="Heading2"/>
              <w:numPr>
                <w:ilvl w:val="0"/>
                <w:numId w:val="0"/>
              </w:numPr>
              <w:spacing w:line="276" w:lineRule="auto"/>
              <w:jc w:val="center"/>
              <w:rPr>
                <w:rFonts w:ascii="Times New Roman" w:hAnsi="Times New Roman"/>
                <w:i/>
                <w:iCs/>
                <w:caps/>
                <w:sz w:val="22"/>
              </w:rPr>
            </w:pPr>
            <w:r w:rsidRPr="007941A0">
              <w:rPr>
                <w:rFonts w:ascii="Times New Roman" w:hAnsi="Times New Roman"/>
                <w:i/>
                <w:iCs/>
                <w:caps/>
                <w:sz w:val="22"/>
              </w:rPr>
              <w:t>PROPUNERE TEHNICĂ OFERTANT</w:t>
            </w:r>
          </w:p>
        </w:tc>
      </w:tr>
      <w:tr w:rsidR="00675F16" w:rsidRPr="00FA19A3" w14:paraId="6242A874" w14:textId="77777777" w:rsidTr="00894E21">
        <w:trPr>
          <w:trHeight w:val="566"/>
          <w:jc w:val="center"/>
        </w:trPr>
        <w:tc>
          <w:tcPr>
            <w:tcW w:w="5524" w:type="dxa"/>
            <w:tcMar>
              <w:left w:w="57" w:type="dxa"/>
              <w:right w:w="57" w:type="dxa"/>
            </w:tcMar>
          </w:tcPr>
          <w:p w14:paraId="59CD2F61" w14:textId="77777777" w:rsidR="00DB5EA9" w:rsidRPr="00DB5EA9" w:rsidRDefault="00DB5EA9" w:rsidP="00DB5EA9">
            <w:pPr>
              <w:overflowPunct/>
              <w:adjustRightInd/>
              <w:spacing w:line="276" w:lineRule="auto"/>
              <w:jc w:val="both"/>
              <w:textAlignment w:val="auto"/>
              <w:rPr>
                <w:rFonts w:ascii="Times New Roman" w:eastAsia="Aptos" w:hAnsi="Times New Roman"/>
                <w:noProof/>
                <w:kern w:val="2"/>
                <w:sz w:val="24"/>
                <w:szCs w:val="24"/>
                <w:lang w:val="ro-RO"/>
              </w:rPr>
            </w:pPr>
            <w:r w:rsidRPr="00DB5EA9">
              <w:rPr>
                <w:rFonts w:ascii="Times New Roman" w:eastAsia="Aptos" w:hAnsi="Times New Roman"/>
                <w:b/>
                <w:bCs/>
                <w:noProof/>
                <w:kern w:val="2"/>
                <w:sz w:val="24"/>
                <w:szCs w:val="24"/>
                <w:lang w:val="ro-RO"/>
              </w:rPr>
              <w:t>Servicii de închiriere sală conferințe, coffee break, servire masă și cazare</w:t>
            </w:r>
            <w:r w:rsidRPr="00DB5EA9">
              <w:rPr>
                <w:rFonts w:ascii="Times New Roman" w:eastAsia="Aptos" w:hAnsi="Times New Roman"/>
                <w:noProof/>
                <w:color w:val="000000"/>
                <w:kern w:val="2"/>
                <w:sz w:val="24"/>
                <w:szCs w:val="24"/>
                <w:lang w:val="ro-RO"/>
              </w:rPr>
              <w:t xml:space="preserve"> în Mun. București, în cadrul proiectului</w:t>
            </w:r>
            <w:r w:rsidRPr="00DB5EA9">
              <w:rPr>
                <w:rFonts w:ascii="Times New Roman" w:eastAsia="Aptos" w:hAnsi="Times New Roman"/>
                <w:b/>
                <w:bCs/>
                <w:noProof/>
                <w:kern w:val="2"/>
                <w:sz w:val="24"/>
                <w:szCs w:val="24"/>
                <w:lang w:val="ro-RO"/>
              </w:rPr>
              <w:t xml:space="preserve"> BSB00264 T3N-BSB.</w:t>
            </w:r>
          </w:p>
          <w:p w14:paraId="2F9F8537"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rPr>
            </w:pPr>
            <w:r w:rsidRPr="00DB5EA9">
              <w:rPr>
                <w:rFonts w:ascii="Times New Roman" w:eastAsia="Times New Roman" w:hAnsi="Times New Roman"/>
                <w:iCs/>
                <w:sz w:val="24"/>
                <w:szCs w:val="24"/>
                <w:lang w:val="ro-RO"/>
              </w:rPr>
              <w:t>1. Serv</w:t>
            </w:r>
            <w:r w:rsidRPr="00DB5EA9">
              <w:rPr>
                <w:rFonts w:ascii="Times New Roman" w:eastAsia="Times New Roman" w:hAnsi="Times New Roman"/>
                <w:sz w:val="24"/>
                <w:szCs w:val="24"/>
                <w:lang w:val="ro-RO"/>
              </w:rPr>
              <w:t>icii de închiriere sală de conferințe</w:t>
            </w:r>
          </w:p>
          <w:p w14:paraId="15C654D1" w14:textId="77777777" w:rsidR="00DB5EA9" w:rsidRPr="00DB5EA9" w:rsidRDefault="00DB5EA9" w:rsidP="00DB5EA9">
            <w:pPr>
              <w:overflowPunct/>
              <w:adjustRightInd/>
              <w:spacing w:line="276" w:lineRule="auto"/>
              <w:jc w:val="both"/>
              <w:textAlignment w:val="auto"/>
              <w:rPr>
                <w:rFonts w:ascii="Times New Roman" w:eastAsia="Times New Roman" w:hAnsi="Times New Roman"/>
                <w:sz w:val="24"/>
                <w:szCs w:val="24"/>
                <w:lang w:val="ro-RO"/>
              </w:rPr>
            </w:pPr>
            <w:r w:rsidRPr="00DB5EA9">
              <w:rPr>
                <w:rFonts w:ascii="Times New Roman" w:eastAsia="Times New Roman" w:hAnsi="Times New Roman"/>
                <w:sz w:val="24"/>
                <w:szCs w:val="24"/>
                <w:lang w:val="ro-RO"/>
              </w:rPr>
              <w:t xml:space="preserve">2. Servicii  de coffee break  </w:t>
            </w:r>
          </w:p>
          <w:p w14:paraId="74B0947D" w14:textId="77777777" w:rsidR="00DB5EA9" w:rsidRPr="00DB5EA9" w:rsidRDefault="00DB5EA9" w:rsidP="00DB5EA9">
            <w:pPr>
              <w:overflowPunct/>
              <w:adjustRightInd/>
              <w:spacing w:line="276" w:lineRule="auto"/>
              <w:jc w:val="both"/>
              <w:textAlignment w:val="auto"/>
              <w:rPr>
                <w:rFonts w:ascii="Times New Roman" w:eastAsia="Times New Roman" w:hAnsi="Times New Roman"/>
                <w:sz w:val="24"/>
                <w:szCs w:val="24"/>
                <w:lang w:val="ro-RO"/>
              </w:rPr>
            </w:pPr>
            <w:r w:rsidRPr="00DB5EA9">
              <w:rPr>
                <w:rFonts w:ascii="Times New Roman" w:eastAsia="Times New Roman" w:hAnsi="Times New Roman"/>
                <w:sz w:val="24"/>
                <w:szCs w:val="24"/>
                <w:lang w:val="ro-RO"/>
              </w:rPr>
              <w:t>3. Servicii  de servire masă de prânz</w:t>
            </w:r>
          </w:p>
          <w:p w14:paraId="353D72F3" w14:textId="77777777" w:rsidR="00DB5EA9" w:rsidRPr="00DB5EA9" w:rsidRDefault="00DB5EA9" w:rsidP="00DB5EA9">
            <w:pPr>
              <w:overflowPunct/>
              <w:adjustRightInd/>
              <w:spacing w:line="276" w:lineRule="auto"/>
              <w:jc w:val="both"/>
              <w:textAlignment w:val="auto"/>
              <w:rPr>
                <w:rFonts w:ascii="Times New Roman" w:eastAsia="Times New Roman" w:hAnsi="Times New Roman"/>
                <w:sz w:val="24"/>
                <w:szCs w:val="24"/>
                <w:lang w:val="ro-RO"/>
              </w:rPr>
            </w:pPr>
            <w:r w:rsidRPr="00DB5EA9">
              <w:rPr>
                <w:rFonts w:ascii="Times New Roman" w:eastAsia="Times New Roman" w:hAnsi="Times New Roman"/>
                <w:sz w:val="24"/>
                <w:szCs w:val="24"/>
                <w:lang w:val="ro-RO"/>
              </w:rPr>
              <w:t>4. Servicii de cazare</w:t>
            </w:r>
          </w:p>
          <w:p w14:paraId="448C366C" w14:textId="6C7F73E4" w:rsidR="00675F16" w:rsidRPr="00DB5EA9" w:rsidRDefault="00DB5EA9" w:rsidP="00DB5EA9">
            <w:pPr>
              <w:overflowPunct/>
              <w:adjustRightInd/>
              <w:spacing w:line="276" w:lineRule="auto"/>
              <w:jc w:val="both"/>
              <w:textAlignment w:val="auto"/>
              <w:rPr>
                <w:rFonts w:ascii="Times New Roman" w:eastAsia="Times New Roman" w:hAnsi="Times New Roman"/>
                <w:b/>
                <w:sz w:val="24"/>
                <w:szCs w:val="24"/>
                <w:highlight w:val="yellow"/>
                <w:lang w:val="ro-RO"/>
              </w:rPr>
            </w:pPr>
            <w:r w:rsidRPr="00DB5EA9">
              <w:rPr>
                <w:rFonts w:ascii="Times New Roman" w:eastAsia="Times New Roman" w:hAnsi="Times New Roman"/>
                <w:b/>
                <w:sz w:val="24"/>
                <w:szCs w:val="24"/>
                <w:lang w:val="ro-RO"/>
              </w:rPr>
              <w:t>Toate serviciile se vor desfășura în Municipiul București, în cadrul unul hotel clasificat 3 stele, aflat la distanță de maxim 2,5 km față de Centrul Vechi, care să permită accesul cu ușurință - deplasarea de la unitatea de cazare la Opera Națională Română (1 km pietonal ) și Muzeul Național Militar (1 km pietonal).</w:t>
            </w:r>
          </w:p>
        </w:tc>
        <w:tc>
          <w:tcPr>
            <w:tcW w:w="4646" w:type="dxa"/>
            <w:tcMar>
              <w:left w:w="57" w:type="dxa"/>
              <w:right w:w="57" w:type="dxa"/>
            </w:tcMar>
          </w:tcPr>
          <w:p w14:paraId="6885A591" w14:textId="77777777" w:rsidR="00675F16" w:rsidRPr="00FA19A3" w:rsidRDefault="00675F16" w:rsidP="00675F16">
            <w:pPr>
              <w:pStyle w:val="Heading2"/>
              <w:numPr>
                <w:ilvl w:val="0"/>
                <w:numId w:val="0"/>
              </w:numPr>
              <w:jc w:val="center"/>
              <w:rPr>
                <w:rFonts w:ascii="Times New Roman" w:hAnsi="Times New Roman"/>
                <w:i/>
                <w:iCs/>
                <w:szCs w:val="20"/>
                <w:highlight w:val="yellow"/>
              </w:rPr>
            </w:pPr>
          </w:p>
          <w:p w14:paraId="562BDD5D" w14:textId="77777777" w:rsidR="001D2D65" w:rsidRPr="003437AC" w:rsidRDefault="001D2D65" w:rsidP="001D2D65">
            <w:pPr>
              <w:pStyle w:val="Heading2"/>
              <w:numPr>
                <w:ilvl w:val="0"/>
                <w:numId w:val="0"/>
              </w:numPr>
              <w:jc w:val="center"/>
              <w:rPr>
                <w:rFonts w:ascii="Times New Roman" w:hAnsi="Times New Roman"/>
                <w:i/>
                <w:iCs/>
                <w:szCs w:val="20"/>
              </w:rPr>
            </w:pPr>
            <w:r w:rsidRPr="003437AC">
              <w:rPr>
                <w:rFonts w:ascii="Times New Roman" w:hAnsi="Times New Roman"/>
                <w:i/>
                <w:iCs/>
                <w:szCs w:val="20"/>
              </w:rPr>
              <w:t>Se va completa DETALIAT de catre ofertant daca respecta cerințasi se vor depune copii conform cu originalul ale documentelor solicitate.</w:t>
            </w:r>
          </w:p>
          <w:p w14:paraId="6BD8201C" w14:textId="77777777" w:rsidR="001D2D65" w:rsidRPr="003437AC" w:rsidRDefault="001D2D65" w:rsidP="001D2D65">
            <w:pPr>
              <w:rPr>
                <w:rFonts w:ascii="Times New Roman" w:hAnsi="Times New Roman"/>
                <w:lang w:val="ro-RO"/>
              </w:rPr>
            </w:pPr>
          </w:p>
          <w:p w14:paraId="5D54BE84" w14:textId="77777777" w:rsidR="001D2D65" w:rsidRPr="003437AC" w:rsidRDefault="001D2D65" w:rsidP="001D2D65">
            <w:pPr>
              <w:pStyle w:val="Heading2"/>
              <w:numPr>
                <w:ilvl w:val="0"/>
                <w:numId w:val="0"/>
              </w:numPr>
              <w:rPr>
                <w:rFonts w:ascii="Times New Roman" w:hAnsi="Times New Roman"/>
                <w:i/>
                <w:iCs/>
                <w:caps/>
                <w:szCs w:val="20"/>
              </w:rPr>
            </w:pPr>
          </w:p>
          <w:p w14:paraId="171DC0F9" w14:textId="77777777" w:rsidR="001D2D65" w:rsidRPr="003437AC" w:rsidRDefault="001D2D65" w:rsidP="001D2D65">
            <w:pPr>
              <w:pStyle w:val="Heading2"/>
              <w:numPr>
                <w:ilvl w:val="0"/>
                <w:numId w:val="0"/>
              </w:numPr>
              <w:jc w:val="center"/>
              <w:rPr>
                <w:rFonts w:ascii="Times New Roman" w:hAnsi="Times New Roman"/>
                <w:i/>
                <w:iCs/>
                <w:caps/>
                <w:szCs w:val="20"/>
              </w:rPr>
            </w:pPr>
            <w:r w:rsidRPr="003437AC">
              <w:rPr>
                <w:rFonts w:ascii="Times New Roman" w:hAnsi="Times New Roman"/>
                <w:i/>
                <w:iCs/>
                <w:caps/>
                <w:szCs w:val="20"/>
              </w:rPr>
              <w:t xml:space="preserve"> .............................................</w:t>
            </w:r>
          </w:p>
          <w:p w14:paraId="52109C22" w14:textId="77777777" w:rsidR="00675F16" w:rsidRPr="00FA19A3" w:rsidRDefault="00675F16" w:rsidP="00BD395E">
            <w:pPr>
              <w:pStyle w:val="Heading2"/>
              <w:numPr>
                <w:ilvl w:val="0"/>
                <w:numId w:val="0"/>
              </w:numPr>
              <w:jc w:val="center"/>
              <w:rPr>
                <w:rFonts w:ascii="Times New Roman" w:hAnsi="Times New Roman"/>
                <w:i/>
                <w:iCs/>
                <w:szCs w:val="20"/>
                <w:highlight w:val="yellow"/>
              </w:rPr>
            </w:pPr>
          </w:p>
        </w:tc>
      </w:tr>
      <w:tr w:rsidR="00675F16" w:rsidRPr="00FA19A3" w14:paraId="0C7E67E0" w14:textId="77777777" w:rsidTr="00894E21">
        <w:trPr>
          <w:trHeight w:val="566"/>
          <w:jc w:val="center"/>
        </w:trPr>
        <w:tc>
          <w:tcPr>
            <w:tcW w:w="5524" w:type="dxa"/>
            <w:tcMar>
              <w:left w:w="57" w:type="dxa"/>
              <w:right w:w="57" w:type="dxa"/>
            </w:tcMar>
          </w:tcPr>
          <w:p w14:paraId="2EEFC4DF" w14:textId="77777777" w:rsidR="00DB5EA9" w:rsidRPr="00DB5EA9" w:rsidRDefault="00DB5EA9" w:rsidP="00DB5EA9">
            <w:pPr>
              <w:widowControl w:val="0"/>
              <w:overflowPunct/>
              <w:spacing w:line="276" w:lineRule="auto"/>
              <w:jc w:val="both"/>
              <w:rPr>
                <w:rFonts w:ascii="Times New Roman" w:eastAsia="Times New Roman" w:hAnsi="Times New Roman"/>
                <w:b/>
                <w:bCs/>
                <w:iCs/>
                <w:sz w:val="24"/>
                <w:szCs w:val="24"/>
                <w:lang w:val="ro-RO"/>
              </w:rPr>
            </w:pPr>
            <w:r w:rsidRPr="00DB5EA9">
              <w:rPr>
                <w:rFonts w:ascii="Times New Roman" w:eastAsia="Times New Roman" w:hAnsi="Times New Roman"/>
                <w:b/>
                <w:bCs/>
                <w:iCs/>
                <w:sz w:val="24"/>
                <w:szCs w:val="24"/>
                <w:lang w:val="ro-RO"/>
              </w:rPr>
              <w:t>1. SERVICII DE ÎNCHIRIERE SALĂ DE CONFERINȚE</w:t>
            </w:r>
          </w:p>
          <w:p w14:paraId="3F6076AE" w14:textId="77777777" w:rsidR="00DB5EA9" w:rsidRPr="00DB5EA9" w:rsidRDefault="00DB5EA9" w:rsidP="00DB5EA9">
            <w:pPr>
              <w:widowControl w:val="0"/>
              <w:overflowPunct/>
              <w:spacing w:line="276" w:lineRule="auto"/>
              <w:jc w:val="both"/>
              <w:rPr>
                <w:rFonts w:ascii="Times New Roman" w:eastAsia="Times New Roman" w:hAnsi="Times New Roman"/>
                <w:b/>
                <w:sz w:val="24"/>
                <w:szCs w:val="24"/>
                <w:highlight w:val="yellow"/>
                <w:lang w:val="ro-RO"/>
              </w:rPr>
            </w:pPr>
          </w:p>
          <w:p w14:paraId="72B5B89D" w14:textId="77777777" w:rsidR="00DB5EA9" w:rsidRPr="00DB5EA9" w:rsidRDefault="00DB5EA9" w:rsidP="00DB5EA9">
            <w:pPr>
              <w:overflowPunct/>
              <w:autoSpaceDE/>
              <w:autoSpaceDN/>
              <w:adjustRightInd/>
              <w:spacing w:line="276" w:lineRule="auto"/>
              <w:jc w:val="both"/>
              <w:textAlignment w:val="auto"/>
              <w:rPr>
                <w:rFonts w:ascii="Times New Roman" w:eastAsia="Aptos" w:hAnsi="Times New Roman"/>
                <w:noProof/>
                <w:kern w:val="2"/>
                <w:sz w:val="24"/>
                <w:szCs w:val="24"/>
                <w:lang w:val="ro-RO"/>
              </w:rPr>
            </w:pPr>
            <w:r w:rsidRPr="00DB5EA9">
              <w:rPr>
                <w:rFonts w:ascii="Times New Roman" w:eastAsia="Times New Roman" w:hAnsi="Times New Roman"/>
                <w:b/>
                <w:sz w:val="24"/>
                <w:szCs w:val="24"/>
                <w:lang w:val="ro-RO" w:eastAsia="ro-RO"/>
              </w:rPr>
              <w:t>Cerințe minimale pentru serviciile de închiriere sală de conferințe.</w:t>
            </w:r>
            <w:r w:rsidRPr="00DB5EA9">
              <w:rPr>
                <w:rFonts w:ascii="Times New Roman" w:eastAsia="Aptos" w:hAnsi="Times New Roman"/>
                <w:noProof/>
                <w:kern w:val="2"/>
                <w:sz w:val="24"/>
                <w:szCs w:val="24"/>
                <w:lang w:val="ro-RO"/>
              </w:rPr>
              <w:t xml:space="preserve"> </w:t>
            </w:r>
          </w:p>
          <w:p w14:paraId="40786335" w14:textId="77777777" w:rsidR="00DB5EA9" w:rsidRPr="00DB5EA9" w:rsidRDefault="00DB5EA9" w:rsidP="00DB5EA9">
            <w:pPr>
              <w:overflowPunct/>
              <w:autoSpaceDE/>
              <w:autoSpaceDN/>
              <w:adjustRightInd/>
              <w:spacing w:line="276" w:lineRule="auto"/>
              <w:jc w:val="both"/>
              <w:textAlignment w:val="auto"/>
              <w:rPr>
                <w:rFonts w:ascii="Times New Roman" w:eastAsia="Aptos" w:hAnsi="Times New Roman"/>
                <w:noProof/>
                <w:color w:val="000000"/>
                <w:kern w:val="2"/>
                <w:sz w:val="24"/>
                <w:szCs w:val="24"/>
                <w:lang w:val="ro-RO"/>
              </w:rPr>
            </w:pPr>
            <w:r w:rsidRPr="00DB5EA9">
              <w:rPr>
                <w:rFonts w:ascii="Times New Roman" w:eastAsia="Aptos" w:hAnsi="Times New Roman"/>
                <w:noProof/>
                <w:kern w:val="2"/>
                <w:sz w:val="24"/>
                <w:szCs w:val="24"/>
                <w:lang w:val="ro-RO"/>
              </w:rPr>
              <w:t>Capacitate solicitată pentru sala de conferințe</w:t>
            </w:r>
            <w:r w:rsidRPr="00DB5EA9">
              <w:rPr>
                <w:rFonts w:ascii="Times New Roman" w:eastAsia="Aptos" w:hAnsi="Times New Roman"/>
                <w:noProof/>
                <w:color w:val="000000"/>
                <w:kern w:val="2"/>
                <w:sz w:val="24"/>
                <w:szCs w:val="24"/>
                <w:lang w:val="ro-RO"/>
              </w:rPr>
              <w:t xml:space="preserve">: </w:t>
            </w:r>
          </w:p>
          <w:p w14:paraId="6582D1FA" w14:textId="77777777" w:rsidR="00DB5EA9" w:rsidRPr="00DB5EA9" w:rsidRDefault="00DB5EA9" w:rsidP="00DB5EA9">
            <w:pPr>
              <w:numPr>
                <w:ilvl w:val="0"/>
                <w:numId w:val="13"/>
              </w:numPr>
              <w:overflowPunct/>
              <w:autoSpaceDE/>
              <w:autoSpaceDN/>
              <w:adjustRightInd/>
              <w:spacing w:after="160" w:line="276" w:lineRule="auto"/>
              <w:contextualSpacing/>
              <w:jc w:val="both"/>
              <w:textAlignment w:val="auto"/>
              <w:rPr>
                <w:rFonts w:ascii="Times New Roman" w:eastAsia="Aptos" w:hAnsi="Times New Roman"/>
                <w:noProof/>
                <w:color w:val="000000"/>
                <w:kern w:val="2"/>
                <w:sz w:val="24"/>
                <w:szCs w:val="24"/>
                <w:lang w:val="ro-RO"/>
              </w:rPr>
            </w:pPr>
            <w:r w:rsidRPr="00DB5EA9">
              <w:rPr>
                <w:rFonts w:ascii="Times New Roman" w:eastAsia="Aptos" w:hAnsi="Times New Roman"/>
                <w:noProof/>
                <w:color w:val="000000"/>
                <w:kern w:val="2"/>
                <w:sz w:val="24"/>
                <w:szCs w:val="24"/>
                <w:lang w:val="ro-RO"/>
              </w:rPr>
              <w:t>capacitate de 25 locuri.</w:t>
            </w:r>
          </w:p>
          <w:p w14:paraId="66BE48F9" w14:textId="77777777" w:rsidR="00DB5EA9" w:rsidRPr="00DB5EA9" w:rsidRDefault="00DB5EA9" w:rsidP="00DB5EA9">
            <w:pPr>
              <w:overflowPunct/>
              <w:autoSpaceDE/>
              <w:autoSpaceDN/>
              <w:adjustRightInd/>
              <w:spacing w:line="276" w:lineRule="auto"/>
              <w:jc w:val="both"/>
              <w:textAlignment w:val="auto"/>
              <w:rPr>
                <w:rFonts w:ascii="Times New Roman" w:eastAsia="Aptos" w:hAnsi="Times New Roman"/>
                <w:noProof/>
                <w:kern w:val="2"/>
                <w:sz w:val="24"/>
                <w:szCs w:val="24"/>
                <w:lang w:val="ro-RO"/>
              </w:rPr>
            </w:pPr>
            <w:r w:rsidRPr="00DB5EA9">
              <w:rPr>
                <w:rFonts w:ascii="Times New Roman" w:eastAsia="Aptos" w:hAnsi="Times New Roman"/>
                <w:noProof/>
                <w:kern w:val="2"/>
                <w:sz w:val="24"/>
                <w:szCs w:val="24"/>
                <w:lang w:val="ro-RO"/>
              </w:rPr>
              <w:t xml:space="preserve">Localizarea sălii de conferință: sala  va fi asigurată de operatorul economic în cadrul aceluiași complex hotelier, clasificat 3 stele, situat </w:t>
            </w:r>
            <w:r w:rsidRPr="00DB5EA9">
              <w:rPr>
                <w:rFonts w:ascii="Times New Roman" w:eastAsia="Times New Roman" w:hAnsi="Times New Roman"/>
                <w:bCs/>
                <w:sz w:val="24"/>
                <w:szCs w:val="24"/>
                <w:lang w:val="ro-RO"/>
              </w:rPr>
              <w:t xml:space="preserve">în </w:t>
            </w:r>
            <w:r w:rsidRPr="00DB5EA9">
              <w:rPr>
                <w:rFonts w:ascii="Times New Roman" w:eastAsia="Times New Roman" w:hAnsi="Times New Roman"/>
                <w:sz w:val="24"/>
                <w:szCs w:val="24"/>
                <w:lang w:val="ro-RO" w:eastAsia="ro-RO"/>
              </w:rPr>
              <w:t>mun.</w:t>
            </w:r>
            <w:r w:rsidRPr="00DB5EA9">
              <w:rPr>
                <w:rFonts w:ascii="Times New Roman" w:eastAsia="Aptos" w:hAnsi="Times New Roman"/>
                <w:b/>
                <w:bCs/>
                <w:noProof/>
                <w:kern w:val="2"/>
                <w:sz w:val="24"/>
                <w:szCs w:val="24"/>
                <w:lang w:val="ro-RO"/>
              </w:rPr>
              <w:t xml:space="preserve"> </w:t>
            </w:r>
            <w:r w:rsidRPr="00DB5EA9">
              <w:rPr>
                <w:rFonts w:ascii="Times New Roman" w:eastAsia="Aptos" w:hAnsi="Times New Roman"/>
                <w:noProof/>
                <w:kern w:val="2"/>
                <w:sz w:val="24"/>
                <w:szCs w:val="24"/>
                <w:lang w:val="ro-RO"/>
              </w:rPr>
              <w:t>București, în care se vor defășura si celelalte servicii solicitate.</w:t>
            </w:r>
          </w:p>
          <w:p w14:paraId="2D025A8A" w14:textId="77777777" w:rsidR="00DB5EA9" w:rsidRPr="00DB5EA9" w:rsidRDefault="00DB5EA9" w:rsidP="00DB5EA9">
            <w:pPr>
              <w:spacing w:after="120" w:line="276" w:lineRule="auto"/>
              <w:jc w:val="both"/>
              <w:textAlignment w:val="auto"/>
              <w:rPr>
                <w:rFonts w:ascii="Times New Roman" w:eastAsia="Aptos" w:hAnsi="Times New Roman"/>
                <w:noProof/>
                <w:kern w:val="2"/>
                <w:sz w:val="24"/>
                <w:szCs w:val="24"/>
                <w:highlight w:val="yellow"/>
                <w:lang w:val="ro-RO"/>
              </w:rPr>
            </w:pPr>
          </w:p>
          <w:p w14:paraId="4E58310E" w14:textId="77777777" w:rsidR="00DB5EA9" w:rsidRPr="00DB5EA9" w:rsidRDefault="00DB5EA9" w:rsidP="00DB5EA9">
            <w:pPr>
              <w:overflowPunct/>
              <w:autoSpaceDE/>
              <w:autoSpaceDN/>
              <w:adjustRightInd/>
              <w:spacing w:after="120" w:line="276" w:lineRule="auto"/>
              <w:ind w:left="57"/>
              <w:jc w:val="both"/>
              <w:textAlignment w:val="auto"/>
              <w:rPr>
                <w:rFonts w:ascii="Times New Roman" w:eastAsia="Aptos" w:hAnsi="Times New Roman"/>
                <w:b/>
                <w:bCs/>
                <w:noProof/>
                <w:kern w:val="2"/>
                <w:sz w:val="24"/>
                <w:szCs w:val="24"/>
                <w:lang w:val="ro-RO"/>
              </w:rPr>
            </w:pPr>
            <w:r w:rsidRPr="00DB5EA9">
              <w:rPr>
                <w:rFonts w:ascii="Times New Roman" w:eastAsia="Aptos" w:hAnsi="Times New Roman"/>
                <w:b/>
                <w:bCs/>
                <w:noProof/>
                <w:kern w:val="2"/>
                <w:sz w:val="24"/>
                <w:szCs w:val="24"/>
                <w:lang w:val="ro-RO"/>
              </w:rPr>
              <w:t>Facilitați organizatorice solicitate pentru sala de conferințe:</w:t>
            </w:r>
          </w:p>
          <w:p w14:paraId="285EC685" w14:textId="77777777" w:rsidR="00DB5EA9" w:rsidRPr="00DB5EA9" w:rsidRDefault="00DB5EA9" w:rsidP="00DB5EA9">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rPr>
            </w:pPr>
            <w:r w:rsidRPr="00DB5EA9">
              <w:rPr>
                <w:rFonts w:ascii="Times New Roman" w:eastAsia="Aptos" w:hAnsi="Times New Roman"/>
                <w:noProof/>
                <w:color w:val="000000"/>
                <w:kern w:val="2"/>
                <w:sz w:val="24"/>
                <w:szCs w:val="24"/>
                <w:lang w:val="ro-RO"/>
              </w:rPr>
              <w:t>lumină naturală;</w:t>
            </w:r>
          </w:p>
          <w:p w14:paraId="56F2AD63" w14:textId="77777777" w:rsidR="00DB5EA9" w:rsidRPr="00DB5EA9" w:rsidRDefault="00DB5EA9" w:rsidP="00DB5EA9">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rPr>
            </w:pPr>
            <w:r w:rsidRPr="00DB5EA9">
              <w:rPr>
                <w:rFonts w:ascii="Times New Roman" w:eastAsia="Aptos" w:hAnsi="Times New Roman"/>
                <w:noProof/>
                <w:color w:val="000000"/>
                <w:kern w:val="2"/>
                <w:sz w:val="24"/>
                <w:szCs w:val="24"/>
                <w:lang w:val="ro-RO"/>
              </w:rPr>
              <w:t>acces facil pentru persoanele cu dizabilități;</w:t>
            </w:r>
          </w:p>
          <w:p w14:paraId="36F29D56" w14:textId="77777777" w:rsidR="00DB5EA9" w:rsidRPr="00DB5EA9" w:rsidRDefault="00DB5EA9" w:rsidP="00DB5EA9">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rPr>
            </w:pPr>
            <w:r w:rsidRPr="00DB5EA9">
              <w:rPr>
                <w:rFonts w:ascii="Times New Roman" w:eastAsia="Aptos" w:hAnsi="Times New Roman"/>
                <w:noProof/>
                <w:color w:val="000000"/>
                <w:kern w:val="2"/>
                <w:sz w:val="24"/>
                <w:szCs w:val="24"/>
                <w:lang w:val="ro-RO"/>
              </w:rPr>
              <w:t>garderobă;</w:t>
            </w:r>
          </w:p>
          <w:p w14:paraId="148AB513" w14:textId="77777777" w:rsidR="00DB5EA9" w:rsidRPr="00DB5EA9" w:rsidRDefault="00DB5EA9" w:rsidP="00DB5EA9">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rPr>
            </w:pPr>
            <w:r w:rsidRPr="00DB5EA9">
              <w:rPr>
                <w:rFonts w:ascii="Times New Roman" w:eastAsia="Aptos" w:hAnsi="Times New Roman"/>
                <w:noProof/>
                <w:color w:val="000000"/>
                <w:kern w:val="2"/>
                <w:sz w:val="24"/>
                <w:szCs w:val="24"/>
                <w:lang w:val="ro-RO"/>
              </w:rPr>
              <w:t>spațiu secretariat dotat cu masă și scaune, la intrarea în sala de curs, pentru  primirea și înregistrarea participanților informarea și îndrumarea acestora, precum și înmânarea materialelor seminarului;</w:t>
            </w:r>
          </w:p>
          <w:p w14:paraId="285162A9" w14:textId="77777777" w:rsidR="00DB5EA9" w:rsidRPr="00DB5EA9" w:rsidRDefault="00DB5EA9" w:rsidP="00DB5EA9">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rPr>
            </w:pPr>
            <w:r w:rsidRPr="00DB5EA9">
              <w:rPr>
                <w:rFonts w:ascii="Times New Roman" w:eastAsia="Aptos" w:hAnsi="Times New Roman"/>
                <w:noProof/>
                <w:color w:val="000000"/>
                <w:kern w:val="2"/>
                <w:sz w:val="24"/>
                <w:szCs w:val="24"/>
                <w:lang w:val="ro-RO"/>
              </w:rPr>
              <w:t>spațiu exclusiv pentru organizarea și servirea coffee break-ului și a mesei de prânz;</w:t>
            </w:r>
          </w:p>
          <w:p w14:paraId="5542AF2E" w14:textId="77777777" w:rsidR="00DB5EA9" w:rsidRPr="00DB5EA9" w:rsidRDefault="00DB5EA9" w:rsidP="00DB5EA9">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rPr>
            </w:pPr>
            <w:r w:rsidRPr="00DB5EA9">
              <w:rPr>
                <w:rFonts w:ascii="Times New Roman" w:eastAsia="Aptos" w:hAnsi="Times New Roman"/>
                <w:noProof/>
                <w:color w:val="000000"/>
                <w:kern w:val="2"/>
                <w:sz w:val="24"/>
                <w:szCs w:val="24"/>
                <w:lang w:val="ro-RO"/>
              </w:rPr>
              <w:lastRenderedPageBreak/>
              <w:t>personal pentru amenajarea sălii și a tuturor elementelor de logistică;</w:t>
            </w:r>
          </w:p>
          <w:p w14:paraId="7A4763FB" w14:textId="77777777" w:rsidR="00DB5EA9" w:rsidRPr="00DB5EA9" w:rsidRDefault="00DB5EA9" w:rsidP="00DB5EA9">
            <w:pPr>
              <w:numPr>
                <w:ilvl w:val="0"/>
                <w:numId w:val="13"/>
              </w:numPr>
              <w:overflowPunct/>
              <w:autoSpaceDE/>
              <w:autoSpaceDN/>
              <w:adjustRightInd/>
              <w:spacing w:after="120" w:line="276" w:lineRule="auto"/>
              <w:ind w:left="567" w:hanging="207"/>
              <w:contextualSpacing/>
              <w:jc w:val="both"/>
              <w:textAlignment w:val="auto"/>
              <w:rPr>
                <w:rFonts w:ascii="Times New Roman" w:eastAsia="Aptos" w:hAnsi="Times New Roman"/>
                <w:noProof/>
                <w:kern w:val="2"/>
                <w:sz w:val="24"/>
                <w:szCs w:val="24"/>
                <w:lang w:val="ro-RO"/>
              </w:rPr>
            </w:pPr>
            <w:r w:rsidRPr="00DB5EA9">
              <w:rPr>
                <w:rFonts w:ascii="Times New Roman" w:eastAsia="Aptos" w:hAnsi="Times New Roman"/>
                <w:noProof/>
                <w:kern w:val="2"/>
                <w:sz w:val="24"/>
                <w:szCs w:val="24"/>
                <w:lang w:val="ro-RO"/>
              </w:rPr>
              <w:t>event manager – disponibil în permanență să răspundă solicitărilor beneficiarului și să asigure desfășurarea optimă a evenimentului.</w:t>
            </w:r>
          </w:p>
          <w:p w14:paraId="1FD38015" w14:textId="77777777" w:rsidR="00DB5EA9" w:rsidRPr="00DB5EA9" w:rsidRDefault="00DB5EA9" w:rsidP="00DB5EA9">
            <w:pPr>
              <w:overflowPunct/>
              <w:autoSpaceDE/>
              <w:autoSpaceDN/>
              <w:adjustRightInd/>
              <w:spacing w:after="120" w:line="276" w:lineRule="auto"/>
              <w:ind w:left="57"/>
              <w:jc w:val="both"/>
              <w:textAlignment w:val="auto"/>
              <w:rPr>
                <w:rFonts w:ascii="Times New Roman" w:eastAsia="Aptos" w:hAnsi="Times New Roman"/>
                <w:b/>
                <w:bCs/>
                <w:noProof/>
                <w:kern w:val="2"/>
                <w:sz w:val="24"/>
                <w:szCs w:val="24"/>
                <w:lang w:val="ro-RO"/>
              </w:rPr>
            </w:pPr>
            <w:r w:rsidRPr="00DB5EA9">
              <w:rPr>
                <w:rFonts w:ascii="Times New Roman" w:eastAsia="Aptos" w:hAnsi="Times New Roman"/>
                <w:b/>
                <w:bCs/>
                <w:noProof/>
                <w:kern w:val="2"/>
                <w:sz w:val="24"/>
                <w:szCs w:val="24"/>
                <w:lang w:val="ro-RO"/>
              </w:rPr>
              <w:t>Facilitați tehnice solicitate în cadrul sălii de conferințe:</w:t>
            </w:r>
          </w:p>
          <w:p w14:paraId="0FE56EB0" w14:textId="77777777" w:rsidR="00DB5EA9" w:rsidRPr="00DB5EA9" w:rsidRDefault="00DB5EA9" w:rsidP="00DB5EA9">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rPr>
            </w:pPr>
            <w:r w:rsidRPr="00DB5EA9">
              <w:rPr>
                <w:rFonts w:ascii="Times New Roman" w:eastAsia="Aptos" w:hAnsi="Times New Roman"/>
                <w:noProof/>
                <w:color w:val="000000"/>
                <w:kern w:val="2"/>
                <w:sz w:val="24"/>
                <w:szCs w:val="24"/>
                <w:lang w:val="ro-RO"/>
              </w:rPr>
              <w:t>aer condiționat;</w:t>
            </w:r>
          </w:p>
          <w:p w14:paraId="6FD40D3B" w14:textId="77777777" w:rsidR="00DB5EA9" w:rsidRPr="00DB5EA9" w:rsidRDefault="00DB5EA9" w:rsidP="00DB5EA9">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rPr>
            </w:pPr>
            <w:r w:rsidRPr="00DB5EA9">
              <w:rPr>
                <w:rFonts w:ascii="Times New Roman" w:eastAsia="Aptos" w:hAnsi="Times New Roman"/>
                <w:noProof/>
                <w:color w:val="000000"/>
                <w:kern w:val="2"/>
                <w:sz w:val="24"/>
                <w:szCs w:val="24"/>
                <w:lang w:val="ro-RO"/>
              </w:rPr>
              <w:t>ecran  de proiecție;</w:t>
            </w:r>
          </w:p>
          <w:p w14:paraId="350C9296" w14:textId="77777777" w:rsidR="00DB5EA9" w:rsidRPr="00DB5EA9" w:rsidRDefault="00DB5EA9" w:rsidP="00DB5EA9">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rPr>
            </w:pPr>
            <w:r w:rsidRPr="00DB5EA9">
              <w:rPr>
                <w:rFonts w:ascii="Times New Roman" w:eastAsia="Aptos" w:hAnsi="Times New Roman"/>
                <w:noProof/>
                <w:color w:val="000000"/>
                <w:kern w:val="2"/>
                <w:sz w:val="24"/>
                <w:szCs w:val="24"/>
                <w:lang w:val="ro-RO"/>
              </w:rPr>
              <w:t>videoproiector;</w:t>
            </w:r>
          </w:p>
          <w:p w14:paraId="3E604B99" w14:textId="77777777" w:rsidR="00DB5EA9" w:rsidRPr="00DB5EA9" w:rsidRDefault="00DB5EA9" w:rsidP="00DB5EA9">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rPr>
            </w:pPr>
            <w:r w:rsidRPr="00DB5EA9">
              <w:rPr>
                <w:rFonts w:ascii="Times New Roman" w:eastAsia="Aptos" w:hAnsi="Times New Roman"/>
                <w:noProof/>
                <w:color w:val="000000"/>
                <w:kern w:val="2"/>
                <w:sz w:val="24"/>
                <w:szCs w:val="24"/>
                <w:lang w:val="ro-RO"/>
              </w:rPr>
              <w:t xml:space="preserve">laptop; </w:t>
            </w:r>
          </w:p>
          <w:p w14:paraId="51E680A6" w14:textId="2008DE79" w:rsidR="00675F16" w:rsidRPr="00DB5EA9" w:rsidRDefault="00DB5EA9" w:rsidP="00DB5EA9">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rPr>
            </w:pPr>
            <w:r w:rsidRPr="00DB5EA9">
              <w:rPr>
                <w:rFonts w:ascii="Times New Roman" w:eastAsia="Aptos" w:hAnsi="Times New Roman"/>
                <w:noProof/>
                <w:snapToGrid w:val="0"/>
                <w:kern w:val="2"/>
                <w:sz w:val="24"/>
                <w:szCs w:val="24"/>
                <w:lang w:val="ro-RO"/>
              </w:rPr>
              <w:t>internet WI-FI</w:t>
            </w:r>
            <w:r w:rsidRPr="00DB5EA9">
              <w:rPr>
                <w:rFonts w:ascii="Times New Roman" w:eastAsia="Aptos" w:hAnsi="Times New Roman"/>
                <w:noProof/>
                <w:color w:val="000000"/>
                <w:kern w:val="2"/>
                <w:sz w:val="24"/>
                <w:szCs w:val="24"/>
                <w:lang w:val="ro-RO"/>
              </w:rPr>
              <w:t>;</w:t>
            </w:r>
          </w:p>
        </w:tc>
        <w:tc>
          <w:tcPr>
            <w:tcW w:w="4646" w:type="dxa"/>
            <w:tcMar>
              <w:left w:w="57" w:type="dxa"/>
              <w:right w:w="57" w:type="dxa"/>
            </w:tcMar>
          </w:tcPr>
          <w:p w14:paraId="2DE07B33" w14:textId="77777777" w:rsidR="00675F16" w:rsidRPr="00FA19A3" w:rsidRDefault="00675F16" w:rsidP="00675F16">
            <w:pPr>
              <w:pStyle w:val="Heading2"/>
              <w:numPr>
                <w:ilvl w:val="0"/>
                <w:numId w:val="0"/>
              </w:numPr>
              <w:jc w:val="center"/>
              <w:rPr>
                <w:rFonts w:ascii="Times New Roman" w:hAnsi="Times New Roman"/>
                <w:i/>
                <w:iCs/>
                <w:szCs w:val="20"/>
                <w:highlight w:val="yellow"/>
              </w:rPr>
            </w:pPr>
          </w:p>
          <w:p w14:paraId="6B80BCF6" w14:textId="77777777" w:rsidR="001D2D65" w:rsidRPr="003437AC" w:rsidRDefault="001D2D65" w:rsidP="001D2D65">
            <w:pPr>
              <w:pStyle w:val="Heading2"/>
              <w:numPr>
                <w:ilvl w:val="0"/>
                <w:numId w:val="0"/>
              </w:numPr>
              <w:jc w:val="center"/>
              <w:rPr>
                <w:rFonts w:ascii="Times New Roman" w:hAnsi="Times New Roman"/>
                <w:i/>
                <w:iCs/>
                <w:szCs w:val="20"/>
              </w:rPr>
            </w:pPr>
            <w:r w:rsidRPr="003437AC">
              <w:rPr>
                <w:rFonts w:ascii="Times New Roman" w:hAnsi="Times New Roman"/>
                <w:i/>
                <w:iCs/>
                <w:szCs w:val="20"/>
              </w:rPr>
              <w:t>Se va completa DETALIAT de catre ofertant daca respecta cerințasi se vor depune copii conform cu originalul ale documentelor solicitate.</w:t>
            </w:r>
          </w:p>
          <w:p w14:paraId="44DE2586" w14:textId="77777777" w:rsidR="001D2D65" w:rsidRPr="003437AC" w:rsidRDefault="001D2D65" w:rsidP="001D2D65">
            <w:pPr>
              <w:rPr>
                <w:rFonts w:ascii="Times New Roman" w:hAnsi="Times New Roman"/>
                <w:lang w:val="ro-RO"/>
              </w:rPr>
            </w:pPr>
          </w:p>
          <w:p w14:paraId="19525EC6" w14:textId="77777777" w:rsidR="001D2D65" w:rsidRPr="003437AC" w:rsidRDefault="001D2D65" w:rsidP="001D2D65">
            <w:pPr>
              <w:pStyle w:val="Heading2"/>
              <w:numPr>
                <w:ilvl w:val="0"/>
                <w:numId w:val="0"/>
              </w:numPr>
              <w:rPr>
                <w:rFonts w:ascii="Times New Roman" w:hAnsi="Times New Roman"/>
                <w:i/>
                <w:iCs/>
                <w:caps/>
                <w:szCs w:val="20"/>
              </w:rPr>
            </w:pPr>
          </w:p>
          <w:p w14:paraId="080A8449" w14:textId="77777777" w:rsidR="001D2D65" w:rsidRPr="003437AC" w:rsidRDefault="001D2D65" w:rsidP="001D2D65">
            <w:pPr>
              <w:pStyle w:val="Heading2"/>
              <w:numPr>
                <w:ilvl w:val="0"/>
                <w:numId w:val="0"/>
              </w:numPr>
              <w:jc w:val="center"/>
              <w:rPr>
                <w:rFonts w:ascii="Times New Roman" w:hAnsi="Times New Roman"/>
                <w:i/>
                <w:iCs/>
                <w:caps/>
                <w:szCs w:val="20"/>
              </w:rPr>
            </w:pPr>
            <w:r w:rsidRPr="003437AC">
              <w:rPr>
                <w:rFonts w:ascii="Times New Roman" w:hAnsi="Times New Roman"/>
                <w:i/>
                <w:iCs/>
                <w:caps/>
                <w:szCs w:val="20"/>
              </w:rPr>
              <w:t xml:space="preserve"> .............................................</w:t>
            </w:r>
          </w:p>
          <w:p w14:paraId="12E23E58" w14:textId="77777777" w:rsidR="00675F16" w:rsidRPr="00FA19A3" w:rsidRDefault="00675F16" w:rsidP="00903F97">
            <w:pPr>
              <w:pStyle w:val="Heading2"/>
              <w:numPr>
                <w:ilvl w:val="0"/>
                <w:numId w:val="0"/>
              </w:numPr>
              <w:jc w:val="center"/>
              <w:rPr>
                <w:rFonts w:ascii="Times New Roman" w:hAnsi="Times New Roman"/>
                <w:i/>
                <w:iCs/>
                <w:szCs w:val="20"/>
                <w:highlight w:val="yellow"/>
              </w:rPr>
            </w:pPr>
          </w:p>
        </w:tc>
      </w:tr>
      <w:tr w:rsidR="001D3F2C" w:rsidRPr="00FA19A3" w14:paraId="7F398674" w14:textId="77777777" w:rsidTr="00894E21">
        <w:trPr>
          <w:trHeight w:val="566"/>
          <w:jc w:val="center"/>
        </w:trPr>
        <w:tc>
          <w:tcPr>
            <w:tcW w:w="5524" w:type="dxa"/>
            <w:tcMar>
              <w:left w:w="57" w:type="dxa"/>
              <w:right w:w="57" w:type="dxa"/>
            </w:tcMar>
          </w:tcPr>
          <w:p w14:paraId="36DC0D6F" w14:textId="77777777" w:rsidR="00DB5EA9" w:rsidRPr="00DB5EA9" w:rsidRDefault="00DB5EA9" w:rsidP="00DB5EA9">
            <w:pPr>
              <w:overflowPunct/>
              <w:adjustRightInd/>
              <w:spacing w:line="276" w:lineRule="auto"/>
              <w:jc w:val="both"/>
              <w:textAlignment w:val="auto"/>
              <w:rPr>
                <w:rFonts w:ascii="Times New Roman" w:eastAsia="Times New Roman" w:hAnsi="Times New Roman"/>
                <w:b/>
                <w:bCs/>
                <w:sz w:val="24"/>
                <w:szCs w:val="24"/>
                <w:lang w:val="ro-RO"/>
              </w:rPr>
            </w:pPr>
            <w:r w:rsidRPr="00DB5EA9">
              <w:rPr>
                <w:rFonts w:ascii="Times New Roman" w:eastAsia="Times New Roman" w:hAnsi="Times New Roman"/>
                <w:b/>
                <w:bCs/>
                <w:sz w:val="24"/>
                <w:szCs w:val="24"/>
                <w:lang w:val="ro-RO"/>
              </w:rPr>
              <w:t xml:space="preserve">2. SERVICII  DE COFFEE BREAK  </w:t>
            </w:r>
          </w:p>
          <w:p w14:paraId="32FC2A99" w14:textId="77777777" w:rsidR="00DB5EA9" w:rsidRPr="00DB5EA9" w:rsidRDefault="00DB5EA9" w:rsidP="00DB5EA9">
            <w:pPr>
              <w:overflowPunct/>
              <w:autoSpaceDE/>
              <w:autoSpaceDN/>
              <w:adjustRightInd/>
              <w:spacing w:after="120" w:line="276" w:lineRule="auto"/>
              <w:contextualSpacing/>
              <w:textAlignment w:val="auto"/>
              <w:rPr>
                <w:rFonts w:ascii="Times New Roman" w:eastAsia="Times New Roman" w:hAnsi="Times New Roman"/>
                <w:bCs/>
                <w:sz w:val="24"/>
                <w:szCs w:val="24"/>
                <w:highlight w:val="yellow"/>
              </w:rPr>
            </w:pPr>
            <w:r w:rsidRPr="00DB5EA9">
              <w:rPr>
                <w:rFonts w:ascii="Times New Roman" w:eastAsia="Times New Roman" w:hAnsi="Times New Roman"/>
                <w:bCs/>
                <w:sz w:val="24"/>
                <w:szCs w:val="24"/>
              </w:rPr>
              <w:t>Coffee break-</w:t>
            </w:r>
            <w:proofErr w:type="spellStart"/>
            <w:r w:rsidRPr="00DB5EA9">
              <w:rPr>
                <w:rFonts w:ascii="Times New Roman" w:eastAsia="Times New Roman" w:hAnsi="Times New Roman"/>
                <w:bCs/>
                <w:sz w:val="24"/>
                <w:szCs w:val="24"/>
              </w:rPr>
              <w:t>ul</w:t>
            </w:r>
            <w:proofErr w:type="spellEnd"/>
            <w:r w:rsidRPr="00DB5EA9">
              <w:rPr>
                <w:rFonts w:ascii="Times New Roman" w:eastAsia="Times New Roman" w:hAnsi="Times New Roman"/>
                <w:bCs/>
                <w:sz w:val="24"/>
                <w:szCs w:val="24"/>
              </w:rPr>
              <w:t xml:space="preserve"> </w:t>
            </w:r>
            <w:proofErr w:type="spellStart"/>
            <w:r w:rsidRPr="00DB5EA9">
              <w:rPr>
                <w:rFonts w:ascii="Times New Roman" w:eastAsia="Times New Roman" w:hAnsi="Times New Roman"/>
                <w:bCs/>
                <w:sz w:val="24"/>
                <w:szCs w:val="24"/>
              </w:rPr>
              <w:t>va</w:t>
            </w:r>
            <w:proofErr w:type="spellEnd"/>
            <w:r w:rsidRPr="00DB5EA9">
              <w:rPr>
                <w:rFonts w:ascii="Times New Roman" w:eastAsia="Times New Roman" w:hAnsi="Times New Roman"/>
                <w:bCs/>
                <w:sz w:val="24"/>
                <w:szCs w:val="24"/>
              </w:rPr>
              <w:t xml:space="preserve"> fi </w:t>
            </w:r>
            <w:proofErr w:type="spellStart"/>
            <w:r w:rsidRPr="00DB5EA9">
              <w:rPr>
                <w:rFonts w:ascii="Times New Roman" w:eastAsia="Times New Roman" w:hAnsi="Times New Roman"/>
                <w:bCs/>
                <w:sz w:val="24"/>
                <w:szCs w:val="24"/>
              </w:rPr>
              <w:t>servit</w:t>
            </w:r>
            <w:proofErr w:type="spellEnd"/>
            <w:r w:rsidRPr="00DB5EA9">
              <w:rPr>
                <w:rFonts w:ascii="Times New Roman" w:eastAsia="Times New Roman" w:hAnsi="Times New Roman"/>
                <w:bCs/>
                <w:sz w:val="24"/>
                <w:szCs w:val="24"/>
              </w:rPr>
              <w:t xml:space="preserve"> la </w:t>
            </w:r>
            <w:proofErr w:type="spellStart"/>
            <w:r w:rsidRPr="00DB5EA9">
              <w:rPr>
                <w:rFonts w:ascii="Times New Roman" w:eastAsia="Times New Roman" w:hAnsi="Times New Roman"/>
                <w:bCs/>
                <w:sz w:val="24"/>
                <w:szCs w:val="24"/>
              </w:rPr>
              <w:t>ora</w:t>
            </w:r>
            <w:proofErr w:type="spellEnd"/>
            <w:r w:rsidRPr="00DB5EA9">
              <w:rPr>
                <w:rFonts w:ascii="Times New Roman" w:eastAsia="Times New Roman" w:hAnsi="Times New Roman"/>
                <w:bCs/>
                <w:sz w:val="24"/>
                <w:szCs w:val="24"/>
              </w:rPr>
              <w:t xml:space="preserve"> 11:00, </w:t>
            </w:r>
            <w:proofErr w:type="spellStart"/>
            <w:r w:rsidRPr="00DB5EA9">
              <w:rPr>
                <w:rFonts w:ascii="Times New Roman" w:eastAsia="Times New Roman" w:hAnsi="Times New Roman"/>
                <w:bCs/>
                <w:sz w:val="24"/>
                <w:szCs w:val="24"/>
              </w:rPr>
              <w:t>în</w:t>
            </w:r>
            <w:proofErr w:type="spellEnd"/>
            <w:r w:rsidRPr="00DB5EA9">
              <w:rPr>
                <w:rFonts w:ascii="Times New Roman" w:eastAsia="Times New Roman" w:hAnsi="Times New Roman"/>
                <w:bCs/>
                <w:sz w:val="24"/>
                <w:szCs w:val="24"/>
              </w:rPr>
              <w:t xml:space="preserve"> </w:t>
            </w:r>
            <w:proofErr w:type="spellStart"/>
            <w:r w:rsidRPr="00DB5EA9">
              <w:rPr>
                <w:rFonts w:ascii="Times New Roman" w:eastAsia="Times New Roman" w:hAnsi="Times New Roman"/>
                <w:bCs/>
                <w:sz w:val="24"/>
                <w:szCs w:val="24"/>
              </w:rPr>
              <w:t>zilele</w:t>
            </w:r>
            <w:proofErr w:type="spellEnd"/>
            <w:r w:rsidRPr="00DB5EA9">
              <w:rPr>
                <w:rFonts w:ascii="Times New Roman" w:eastAsia="Times New Roman" w:hAnsi="Times New Roman"/>
                <w:bCs/>
                <w:sz w:val="24"/>
                <w:szCs w:val="24"/>
              </w:rPr>
              <w:t xml:space="preserve"> de 8 </w:t>
            </w:r>
            <w:proofErr w:type="spellStart"/>
            <w:r w:rsidRPr="00DB5EA9">
              <w:rPr>
                <w:rFonts w:ascii="Times New Roman" w:eastAsia="Times New Roman" w:hAnsi="Times New Roman"/>
                <w:bCs/>
                <w:sz w:val="24"/>
                <w:szCs w:val="24"/>
              </w:rPr>
              <w:t>și</w:t>
            </w:r>
            <w:proofErr w:type="spellEnd"/>
            <w:r w:rsidRPr="00DB5EA9">
              <w:rPr>
                <w:rFonts w:ascii="Times New Roman" w:eastAsia="Times New Roman" w:hAnsi="Times New Roman"/>
                <w:bCs/>
                <w:sz w:val="24"/>
                <w:szCs w:val="24"/>
              </w:rPr>
              <w:t xml:space="preserve"> 9 </w:t>
            </w:r>
            <w:proofErr w:type="spellStart"/>
            <w:r w:rsidRPr="00DB5EA9">
              <w:rPr>
                <w:rFonts w:ascii="Times New Roman" w:eastAsia="Times New Roman" w:hAnsi="Times New Roman"/>
                <w:bCs/>
                <w:sz w:val="24"/>
                <w:szCs w:val="24"/>
              </w:rPr>
              <w:t>aprilie</w:t>
            </w:r>
            <w:proofErr w:type="spellEnd"/>
            <w:r w:rsidRPr="00DB5EA9">
              <w:rPr>
                <w:rFonts w:ascii="Times New Roman" w:eastAsia="Times New Roman" w:hAnsi="Times New Roman"/>
                <w:bCs/>
                <w:sz w:val="24"/>
                <w:szCs w:val="24"/>
              </w:rPr>
              <w:t xml:space="preserve"> 2025 x 25 pers/zi.</w:t>
            </w:r>
          </w:p>
          <w:p w14:paraId="0EFB102B" w14:textId="77777777" w:rsidR="00DB5EA9" w:rsidRPr="00DB5EA9" w:rsidRDefault="00DB5EA9" w:rsidP="00DB5EA9">
            <w:pPr>
              <w:overflowPunct/>
              <w:autoSpaceDE/>
              <w:autoSpaceDN/>
              <w:adjustRightInd/>
              <w:spacing w:line="276" w:lineRule="auto"/>
              <w:textAlignment w:val="auto"/>
              <w:rPr>
                <w:rFonts w:ascii="Times New Roman" w:eastAsia="Times New Roman" w:hAnsi="Times New Roman"/>
                <w:b/>
                <w:sz w:val="24"/>
                <w:szCs w:val="24"/>
                <w:lang w:val="ro-RO" w:eastAsia="ro-RO"/>
              </w:rPr>
            </w:pPr>
            <w:r w:rsidRPr="00DB5EA9">
              <w:rPr>
                <w:rFonts w:ascii="Times New Roman" w:eastAsia="Times New Roman" w:hAnsi="Times New Roman"/>
                <w:b/>
                <w:sz w:val="24"/>
                <w:szCs w:val="24"/>
                <w:lang w:val="ro-RO" w:eastAsia="ro-RO"/>
              </w:rPr>
              <w:t>Structura minimă meniu coffee break / persoană (standard)</w:t>
            </w:r>
          </w:p>
          <w:p w14:paraId="50A7FA44" w14:textId="77777777" w:rsidR="00DB5EA9" w:rsidRPr="00DB5EA9" w:rsidRDefault="00DB5EA9" w:rsidP="00DB5EA9">
            <w:pPr>
              <w:overflowPunct/>
              <w:autoSpaceDE/>
              <w:autoSpaceDN/>
              <w:adjustRightInd/>
              <w:spacing w:line="276" w:lineRule="auto"/>
              <w:textAlignment w:val="auto"/>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 xml:space="preserve">Poziția 1. Cafea –150 ml/persoană;                                                                                                          Poziția 2. Lapte condensat – 1 buc/persoană;                                                                                              Poziția 3. Zahăr plic (zahăr alb și brun, îndulcitor) – 2 buc/persoană;                                                                                                                                                                   Poziția 4. Apă minerală carbogazoasă/plată – 500 ml/persoană;  </w:t>
            </w:r>
          </w:p>
          <w:p w14:paraId="5738E8D4" w14:textId="77777777" w:rsidR="00DB5EA9" w:rsidRPr="00DB5EA9" w:rsidRDefault="00DB5EA9" w:rsidP="00DB5EA9">
            <w:pPr>
              <w:overflowPunct/>
              <w:autoSpaceDE/>
              <w:autoSpaceDN/>
              <w:adjustRightInd/>
              <w:spacing w:line="276" w:lineRule="auto"/>
              <w:jc w:val="both"/>
              <w:textAlignment w:val="auto"/>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Poziția 5. Produse de patiserie dulci și sărate, fursecuri – 100 g/persoană (minim 3 sortimente);</w:t>
            </w:r>
          </w:p>
          <w:p w14:paraId="3D48FCF5" w14:textId="77777777" w:rsidR="00DB5EA9" w:rsidRPr="00DB5EA9" w:rsidRDefault="00DB5EA9" w:rsidP="00DB5EA9">
            <w:pPr>
              <w:overflowPunct/>
              <w:autoSpaceDE/>
              <w:autoSpaceDN/>
              <w:adjustRightInd/>
              <w:spacing w:line="276" w:lineRule="auto"/>
              <w:jc w:val="both"/>
              <w:textAlignment w:val="auto"/>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 xml:space="preserve">Cantitățile specificate sunt minime și reprezintă gramaje finite, după procesarea termică a preparatelor.  </w:t>
            </w:r>
          </w:p>
          <w:p w14:paraId="6A5540B1" w14:textId="492CFAD3" w:rsidR="001D3F2C" w:rsidRPr="00DB5EA9" w:rsidRDefault="00DB5EA9" w:rsidP="00DB5EA9">
            <w:pPr>
              <w:overflowPunct/>
              <w:autoSpaceDE/>
              <w:autoSpaceDN/>
              <w:adjustRightInd/>
              <w:spacing w:line="276" w:lineRule="auto"/>
              <w:jc w:val="both"/>
              <w:textAlignment w:val="auto"/>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 xml:space="preserve">Se va asigura 1 </w:t>
            </w:r>
            <w:r w:rsidRPr="00DB5EA9">
              <w:rPr>
                <w:rFonts w:ascii="Times New Roman" w:eastAsia="Times New Roman" w:hAnsi="Times New Roman"/>
                <w:bCs/>
                <w:sz w:val="24"/>
                <w:szCs w:val="24"/>
                <w:lang w:val="ro-RO" w:eastAsia="ro-RO"/>
              </w:rPr>
              <w:t>coffee break</w:t>
            </w:r>
            <w:r w:rsidRPr="00DB5EA9">
              <w:rPr>
                <w:rFonts w:ascii="Times New Roman" w:eastAsia="Times New Roman" w:hAnsi="Times New Roman"/>
                <w:b/>
                <w:sz w:val="24"/>
                <w:szCs w:val="24"/>
                <w:lang w:val="ro-RO" w:eastAsia="ro-RO"/>
              </w:rPr>
              <w:t xml:space="preserve"> </w:t>
            </w:r>
            <w:r w:rsidRPr="00DB5EA9">
              <w:rPr>
                <w:rFonts w:ascii="Times New Roman" w:eastAsia="Times New Roman" w:hAnsi="Times New Roman"/>
                <w:sz w:val="24"/>
                <w:szCs w:val="24"/>
                <w:lang w:val="ro-RO" w:eastAsia="ro-RO"/>
              </w:rPr>
              <w:t>/persoană, corespunzând structurii și cantităților prezentate anterior.</w:t>
            </w:r>
          </w:p>
        </w:tc>
        <w:tc>
          <w:tcPr>
            <w:tcW w:w="4646" w:type="dxa"/>
            <w:tcMar>
              <w:left w:w="57" w:type="dxa"/>
              <w:right w:w="57" w:type="dxa"/>
            </w:tcMar>
          </w:tcPr>
          <w:p w14:paraId="3D4C4B24" w14:textId="77777777" w:rsidR="001D3F2C" w:rsidRPr="00FA19A3" w:rsidRDefault="001D3F2C" w:rsidP="001D3F2C">
            <w:pPr>
              <w:pStyle w:val="Heading2"/>
              <w:numPr>
                <w:ilvl w:val="0"/>
                <w:numId w:val="0"/>
              </w:numPr>
              <w:jc w:val="center"/>
              <w:rPr>
                <w:rFonts w:ascii="Times New Roman" w:hAnsi="Times New Roman"/>
                <w:i/>
                <w:iCs/>
                <w:szCs w:val="20"/>
                <w:highlight w:val="yellow"/>
              </w:rPr>
            </w:pPr>
          </w:p>
          <w:p w14:paraId="16819A65" w14:textId="77777777" w:rsidR="001D2D65" w:rsidRPr="003437AC" w:rsidRDefault="001D2D65" w:rsidP="001D2D65">
            <w:pPr>
              <w:pStyle w:val="Heading2"/>
              <w:numPr>
                <w:ilvl w:val="0"/>
                <w:numId w:val="0"/>
              </w:numPr>
              <w:jc w:val="center"/>
              <w:rPr>
                <w:rFonts w:ascii="Times New Roman" w:hAnsi="Times New Roman"/>
                <w:i/>
                <w:iCs/>
                <w:szCs w:val="20"/>
              </w:rPr>
            </w:pPr>
            <w:r w:rsidRPr="003437AC">
              <w:rPr>
                <w:rFonts w:ascii="Times New Roman" w:hAnsi="Times New Roman"/>
                <w:i/>
                <w:iCs/>
                <w:szCs w:val="20"/>
              </w:rPr>
              <w:t>Se va completa DETALIAT de catre ofertant daca respecta cerințasi se vor depune copii conform cu originalul ale documentelor solicitate.</w:t>
            </w:r>
          </w:p>
          <w:p w14:paraId="050CDF2D" w14:textId="77777777" w:rsidR="001D2D65" w:rsidRPr="003437AC" w:rsidRDefault="001D2D65" w:rsidP="001D2D65">
            <w:pPr>
              <w:rPr>
                <w:rFonts w:ascii="Times New Roman" w:hAnsi="Times New Roman"/>
                <w:lang w:val="ro-RO"/>
              </w:rPr>
            </w:pPr>
          </w:p>
          <w:p w14:paraId="59DA6397" w14:textId="77777777" w:rsidR="001D2D65" w:rsidRPr="003437AC" w:rsidRDefault="001D2D65" w:rsidP="001D2D65">
            <w:pPr>
              <w:pStyle w:val="Heading2"/>
              <w:numPr>
                <w:ilvl w:val="0"/>
                <w:numId w:val="0"/>
              </w:numPr>
              <w:rPr>
                <w:rFonts w:ascii="Times New Roman" w:hAnsi="Times New Roman"/>
                <w:i/>
                <w:iCs/>
                <w:caps/>
                <w:szCs w:val="20"/>
              </w:rPr>
            </w:pPr>
          </w:p>
          <w:p w14:paraId="2A2B7212" w14:textId="77777777" w:rsidR="001D2D65" w:rsidRPr="003437AC" w:rsidRDefault="001D2D65" w:rsidP="001D2D65">
            <w:pPr>
              <w:pStyle w:val="Heading2"/>
              <w:numPr>
                <w:ilvl w:val="0"/>
                <w:numId w:val="0"/>
              </w:numPr>
              <w:jc w:val="center"/>
              <w:rPr>
                <w:rFonts w:ascii="Times New Roman" w:hAnsi="Times New Roman"/>
                <w:i/>
                <w:iCs/>
                <w:caps/>
                <w:szCs w:val="20"/>
              </w:rPr>
            </w:pPr>
            <w:r w:rsidRPr="003437AC">
              <w:rPr>
                <w:rFonts w:ascii="Times New Roman" w:hAnsi="Times New Roman"/>
                <w:i/>
                <w:iCs/>
                <w:caps/>
                <w:szCs w:val="20"/>
              </w:rPr>
              <w:t xml:space="preserve"> .............................................</w:t>
            </w:r>
          </w:p>
          <w:p w14:paraId="639FA994" w14:textId="77777777" w:rsidR="001D3F2C" w:rsidRPr="00FA19A3" w:rsidRDefault="001D3F2C" w:rsidP="001D3F2C">
            <w:pPr>
              <w:pStyle w:val="Heading2"/>
              <w:numPr>
                <w:ilvl w:val="0"/>
                <w:numId w:val="0"/>
              </w:numPr>
              <w:jc w:val="center"/>
              <w:rPr>
                <w:rFonts w:ascii="Times New Roman" w:hAnsi="Times New Roman"/>
                <w:i/>
                <w:iCs/>
                <w:szCs w:val="20"/>
                <w:highlight w:val="yellow"/>
              </w:rPr>
            </w:pPr>
          </w:p>
        </w:tc>
      </w:tr>
      <w:tr w:rsidR="003437AC" w:rsidRPr="003437AC" w14:paraId="310F77E1" w14:textId="77777777" w:rsidTr="00894E21">
        <w:trPr>
          <w:trHeight w:val="566"/>
          <w:jc w:val="center"/>
        </w:trPr>
        <w:tc>
          <w:tcPr>
            <w:tcW w:w="5524" w:type="dxa"/>
            <w:tcMar>
              <w:left w:w="57" w:type="dxa"/>
              <w:right w:w="57" w:type="dxa"/>
            </w:tcMar>
          </w:tcPr>
          <w:p w14:paraId="79CDD49C" w14:textId="77777777" w:rsidR="00DB5EA9" w:rsidRPr="00DB5EA9" w:rsidRDefault="00DB5EA9" w:rsidP="00DB5EA9">
            <w:pPr>
              <w:overflowPunct/>
              <w:adjustRightInd/>
              <w:spacing w:line="276" w:lineRule="auto"/>
              <w:jc w:val="both"/>
              <w:textAlignment w:val="auto"/>
              <w:rPr>
                <w:rFonts w:ascii="Times New Roman" w:eastAsia="Times New Roman" w:hAnsi="Times New Roman"/>
                <w:b/>
                <w:bCs/>
                <w:sz w:val="24"/>
                <w:szCs w:val="24"/>
                <w:lang w:val="ro-RO"/>
              </w:rPr>
            </w:pPr>
            <w:r w:rsidRPr="00DB5EA9">
              <w:rPr>
                <w:rFonts w:ascii="Times New Roman" w:eastAsia="Times New Roman" w:hAnsi="Times New Roman"/>
                <w:b/>
                <w:bCs/>
                <w:sz w:val="24"/>
                <w:szCs w:val="24"/>
                <w:lang w:val="ro-RO"/>
              </w:rPr>
              <w:t>3. SERVICII  DE SERVIRE MASĂ DE PRÂNZ</w:t>
            </w:r>
          </w:p>
          <w:p w14:paraId="68626147" w14:textId="77777777" w:rsidR="00DB5EA9" w:rsidRPr="00DB5EA9" w:rsidRDefault="00DB5EA9" w:rsidP="00DB5EA9">
            <w:pPr>
              <w:widowControl w:val="0"/>
              <w:overflowPunct/>
              <w:spacing w:line="276" w:lineRule="auto"/>
              <w:jc w:val="both"/>
              <w:rPr>
                <w:rFonts w:ascii="Times New Roman" w:eastAsia="Times New Roman" w:hAnsi="Times New Roman"/>
                <w:color w:val="000000"/>
                <w:sz w:val="24"/>
                <w:szCs w:val="24"/>
                <w:lang w:val="nl-NL" w:eastAsia="ro-RO"/>
              </w:rPr>
            </w:pPr>
            <w:r w:rsidRPr="00DB5EA9">
              <w:rPr>
                <w:rFonts w:ascii="Times New Roman" w:eastAsia="Times New Roman" w:hAnsi="Times New Roman"/>
                <w:color w:val="000000"/>
                <w:sz w:val="24"/>
                <w:szCs w:val="24"/>
                <w:lang w:val="ro-RO" w:eastAsia="ro-RO"/>
              </w:rPr>
              <w:t>Ora de servire a mesei de prânz: ora 14</w:t>
            </w:r>
            <w:r w:rsidRPr="00DB5EA9">
              <w:rPr>
                <w:rFonts w:ascii="Times New Roman" w:eastAsia="Times New Roman" w:hAnsi="Times New Roman"/>
                <w:color w:val="000000"/>
                <w:sz w:val="24"/>
                <w:szCs w:val="24"/>
                <w:vertAlign w:val="superscript"/>
                <w:lang w:val="ro-RO" w:eastAsia="ro-RO"/>
              </w:rPr>
              <w:t>00</w:t>
            </w:r>
            <w:r w:rsidRPr="00DB5EA9">
              <w:rPr>
                <w:rFonts w:ascii="Times New Roman" w:eastAsia="Times New Roman" w:hAnsi="Times New Roman"/>
                <w:color w:val="000000"/>
                <w:sz w:val="24"/>
                <w:szCs w:val="24"/>
                <w:lang w:val="ro-RO" w:eastAsia="ro-RO"/>
              </w:rPr>
              <w:t xml:space="preserve">, </w:t>
            </w:r>
            <w:r w:rsidRPr="00DB5EA9">
              <w:rPr>
                <w:rFonts w:ascii="Times New Roman" w:eastAsia="Times New Roman" w:hAnsi="Times New Roman"/>
                <w:bCs/>
                <w:color w:val="000000"/>
                <w:sz w:val="24"/>
                <w:szCs w:val="24"/>
                <w:lang w:val="nl-NL"/>
              </w:rPr>
              <w:t>în zilele de 8 și 9 aprilie 2025 x 25 pers/zi.</w:t>
            </w:r>
          </w:p>
          <w:p w14:paraId="213ABD55" w14:textId="77777777" w:rsidR="00DB5EA9" w:rsidRPr="00DB5EA9" w:rsidRDefault="00DB5EA9" w:rsidP="00DB5EA9">
            <w:pPr>
              <w:overflowPunct/>
              <w:autoSpaceDE/>
              <w:autoSpaceDN/>
              <w:adjustRightInd/>
              <w:spacing w:line="276" w:lineRule="auto"/>
              <w:jc w:val="both"/>
              <w:textAlignment w:val="auto"/>
              <w:rPr>
                <w:rFonts w:ascii="Times New Roman" w:eastAsia="Times New Roman" w:hAnsi="Times New Roman"/>
                <w:sz w:val="24"/>
                <w:szCs w:val="24"/>
                <w:highlight w:val="yellow"/>
                <w:lang w:val="ro-RO" w:eastAsia="ro-RO"/>
              </w:rPr>
            </w:pPr>
          </w:p>
          <w:p w14:paraId="657E25DE"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eastAsia="ro-RO"/>
              </w:rPr>
            </w:pPr>
            <w:r w:rsidRPr="00DB5EA9">
              <w:rPr>
                <w:rFonts w:ascii="Times New Roman" w:eastAsia="Times New Roman" w:hAnsi="Times New Roman"/>
                <w:b/>
                <w:sz w:val="24"/>
                <w:szCs w:val="24"/>
                <w:lang w:val="ro-RO" w:eastAsia="ro-RO"/>
              </w:rPr>
              <w:t>Structura meniu masă de prânz / persoană  (standard)</w:t>
            </w:r>
          </w:p>
          <w:p w14:paraId="337F9422"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Poziția 1. Asortiment de aperitive, gustări calde și reci – 200 g/persoană (minim 3 sortimente);</w:t>
            </w:r>
          </w:p>
          <w:p w14:paraId="4062B810"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Poziția 2. Asortiment de preparate vegetariene, 200 g/persoană (minim 3 sortimente)</w:t>
            </w:r>
          </w:p>
          <w:p w14:paraId="263C243E"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Poziția 3. Preparate de bază calde din carne de pui, porc, vită, pește – 150 g/persoană (minim 3 sortimente);</w:t>
            </w:r>
          </w:p>
          <w:p w14:paraId="6C471D9C"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Poziția 4. Garnituri – 150 g/persoană (minim 3 sortimente);</w:t>
            </w:r>
          </w:p>
          <w:p w14:paraId="7F47E79F"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Poziția 5. Salate – 100 g/persoană (minim 3 sortimente);</w:t>
            </w:r>
          </w:p>
          <w:p w14:paraId="048DCC01"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Poziția 6. Desert – 100 g/persoană (minim 3 sortimente);</w:t>
            </w:r>
          </w:p>
          <w:p w14:paraId="4ED804F9"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Poziția 7. Fructe – 150 g/persoană (minim 3 sortimente)</w:t>
            </w:r>
          </w:p>
          <w:p w14:paraId="5043B0A7"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lastRenderedPageBreak/>
              <w:t>Poziția 8. Pâine – 80 g/persoană;</w:t>
            </w:r>
          </w:p>
          <w:p w14:paraId="4FDCDB99"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Poziția 9. Apă minerală carbogazoasă/plată – 500 ml/persoană;</w:t>
            </w:r>
          </w:p>
          <w:p w14:paraId="66E149C2"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Poziția 10. Cafea/lapte condensat- 100 ml/persoană;</w:t>
            </w:r>
          </w:p>
          <w:p w14:paraId="6BD774C3"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eastAsia="ro-RO"/>
              </w:rPr>
            </w:pPr>
          </w:p>
          <w:p w14:paraId="43A73C26"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Cantitățile specificate sunt minime și reprezintă gramaje finite, după procesarea termică a preparatelor.</w:t>
            </w:r>
          </w:p>
          <w:p w14:paraId="01BB5972" w14:textId="77777777" w:rsidR="00DB5EA9" w:rsidRPr="00DB5EA9" w:rsidRDefault="00DB5EA9" w:rsidP="00DB5EA9">
            <w:pPr>
              <w:overflowPunct/>
              <w:autoSpaceDE/>
              <w:autoSpaceDN/>
              <w:adjustRightInd/>
              <w:spacing w:line="276" w:lineRule="auto"/>
              <w:jc w:val="both"/>
              <w:textAlignment w:val="auto"/>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Se va asigura 1 masă de prânz /persoană, corespunzând structurii și cantităților prezentate anterior.</w:t>
            </w:r>
          </w:p>
          <w:p w14:paraId="0B632383" w14:textId="77777777" w:rsidR="00DB5EA9" w:rsidRPr="00DB5EA9" w:rsidRDefault="00DB5EA9" w:rsidP="00DB5EA9">
            <w:pPr>
              <w:widowControl w:val="0"/>
              <w:overflowPunct/>
              <w:spacing w:line="276" w:lineRule="auto"/>
              <w:jc w:val="both"/>
              <w:rPr>
                <w:rFonts w:ascii="Times New Roman" w:eastAsia="Times New Roman" w:hAnsi="Times New Roman"/>
                <w:sz w:val="24"/>
                <w:szCs w:val="24"/>
                <w:lang w:val="ro-RO" w:eastAsia="ro-RO"/>
              </w:rPr>
            </w:pPr>
            <w:r w:rsidRPr="00DB5EA9">
              <w:rPr>
                <w:rFonts w:ascii="Times New Roman" w:eastAsia="Times New Roman" w:hAnsi="Times New Roman"/>
                <w:sz w:val="24"/>
                <w:szCs w:val="24"/>
                <w:lang w:val="ro-RO" w:eastAsia="ro-RO"/>
              </w:rPr>
              <w:t>În vederea desfășurării în bune condiții a contractului, ofertantul va asigura atât logistica, cât și personalul necesar, în privința serviciilor contractate, având în vedere numărul de participanți.</w:t>
            </w:r>
          </w:p>
          <w:p w14:paraId="75561BCD" w14:textId="77777777" w:rsidR="00DB5EA9" w:rsidRPr="00DB5EA9" w:rsidRDefault="00DB5EA9" w:rsidP="00DB5EA9">
            <w:pPr>
              <w:overflowPunct/>
              <w:autoSpaceDE/>
              <w:autoSpaceDN/>
              <w:adjustRightInd/>
              <w:spacing w:after="120" w:line="276" w:lineRule="auto"/>
              <w:jc w:val="both"/>
              <w:textAlignment w:val="auto"/>
              <w:rPr>
                <w:rFonts w:ascii="Times New Roman" w:eastAsia="Aptos" w:hAnsi="Times New Roman"/>
                <w:noProof/>
                <w:kern w:val="2"/>
                <w:sz w:val="24"/>
                <w:szCs w:val="24"/>
                <w:highlight w:val="yellow"/>
                <w:lang w:val="ro-RO"/>
              </w:rPr>
            </w:pPr>
          </w:p>
          <w:p w14:paraId="62D1445A" w14:textId="48C639A6" w:rsidR="003437AC" w:rsidRPr="00DB5EA9" w:rsidRDefault="00DB5EA9" w:rsidP="00DB5EA9">
            <w:pPr>
              <w:overflowPunct/>
              <w:autoSpaceDE/>
              <w:autoSpaceDN/>
              <w:adjustRightInd/>
              <w:spacing w:line="276" w:lineRule="auto"/>
              <w:jc w:val="both"/>
              <w:textAlignment w:val="auto"/>
              <w:rPr>
                <w:rFonts w:ascii="Times New Roman" w:eastAsia="Aptos" w:hAnsi="Times New Roman"/>
                <w:b/>
                <w:noProof/>
                <w:kern w:val="3"/>
                <w:sz w:val="24"/>
                <w:szCs w:val="24"/>
                <w:lang w:val="ro-RO" w:eastAsia="zh-CN"/>
              </w:rPr>
            </w:pPr>
            <w:r w:rsidRPr="00DB5EA9">
              <w:rPr>
                <w:rFonts w:ascii="Times New Roman" w:eastAsia="Aptos" w:hAnsi="Times New Roman"/>
                <w:b/>
                <w:noProof/>
                <w:kern w:val="3"/>
                <w:sz w:val="24"/>
                <w:szCs w:val="24"/>
                <w:lang w:val="ro-RO" w:eastAsia="zh-CN"/>
              </w:rPr>
              <w:t>Se va asigura de ofertant, toata logistica și personalul  necesare pentru prestarea serviciilor, cu respectarea normelor sanitare și prevederilor legale în vigoare la momentul desfășurării evenimentului.</w:t>
            </w:r>
          </w:p>
        </w:tc>
        <w:tc>
          <w:tcPr>
            <w:tcW w:w="4646" w:type="dxa"/>
            <w:tcMar>
              <w:left w:w="57" w:type="dxa"/>
              <w:right w:w="57" w:type="dxa"/>
            </w:tcMar>
          </w:tcPr>
          <w:p w14:paraId="5FC3EAB0" w14:textId="77777777" w:rsidR="001D2D65" w:rsidRPr="003437AC" w:rsidRDefault="001D2D65" w:rsidP="001D2D65">
            <w:pPr>
              <w:pStyle w:val="Heading2"/>
              <w:numPr>
                <w:ilvl w:val="0"/>
                <w:numId w:val="0"/>
              </w:numPr>
              <w:jc w:val="center"/>
              <w:rPr>
                <w:rFonts w:ascii="Times New Roman" w:hAnsi="Times New Roman"/>
                <w:i/>
                <w:iCs/>
                <w:szCs w:val="20"/>
              </w:rPr>
            </w:pPr>
            <w:r w:rsidRPr="003437AC">
              <w:rPr>
                <w:rFonts w:ascii="Times New Roman" w:hAnsi="Times New Roman"/>
                <w:i/>
                <w:iCs/>
                <w:szCs w:val="20"/>
              </w:rPr>
              <w:lastRenderedPageBreak/>
              <w:t>Se va completa DETALIAT de catre ofertant daca respecta cerințasi se vor depune copii conform cu originalul ale documentelor solicitate.</w:t>
            </w:r>
          </w:p>
          <w:p w14:paraId="7A0F4D15" w14:textId="77777777" w:rsidR="001D2D65" w:rsidRPr="003437AC" w:rsidRDefault="001D2D65" w:rsidP="001D2D65">
            <w:pPr>
              <w:rPr>
                <w:rFonts w:ascii="Times New Roman" w:hAnsi="Times New Roman"/>
                <w:lang w:val="ro-RO"/>
              </w:rPr>
            </w:pPr>
          </w:p>
          <w:p w14:paraId="380D1517" w14:textId="77777777" w:rsidR="001D2D65" w:rsidRPr="003437AC" w:rsidRDefault="001D2D65" w:rsidP="001D2D65">
            <w:pPr>
              <w:pStyle w:val="Heading2"/>
              <w:numPr>
                <w:ilvl w:val="0"/>
                <w:numId w:val="0"/>
              </w:numPr>
              <w:rPr>
                <w:rFonts w:ascii="Times New Roman" w:hAnsi="Times New Roman"/>
                <w:i/>
                <w:iCs/>
                <w:caps/>
                <w:szCs w:val="20"/>
              </w:rPr>
            </w:pPr>
          </w:p>
          <w:p w14:paraId="68EEF3F0" w14:textId="77777777" w:rsidR="001D2D65" w:rsidRPr="003437AC" w:rsidRDefault="001D2D65" w:rsidP="001D2D65">
            <w:pPr>
              <w:pStyle w:val="Heading2"/>
              <w:numPr>
                <w:ilvl w:val="0"/>
                <w:numId w:val="0"/>
              </w:numPr>
              <w:jc w:val="center"/>
              <w:rPr>
                <w:rFonts w:ascii="Times New Roman" w:hAnsi="Times New Roman"/>
                <w:i/>
                <w:iCs/>
                <w:caps/>
                <w:szCs w:val="20"/>
              </w:rPr>
            </w:pPr>
            <w:r w:rsidRPr="003437AC">
              <w:rPr>
                <w:rFonts w:ascii="Times New Roman" w:hAnsi="Times New Roman"/>
                <w:i/>
                <w:iCs/>
                <w:caps/>
                <w:szCs w:val="20"/>
              </w:rPr>
              <w:t xml:space="preserve"> .............................................</w:t>
            </w:r>
          </w:p>
          <w:p w14:paraId="11381F25" w14:textId="77777777" w:rsidR="003437AC" w:rsidRPr="00FA19A3" w:rsidRDefault="003437AC" w:rsidP="001D3F2C">
            <w:pPr>
              <w:pStyle w:val="Heading2"/>
              <w:numPr>
                <w:ilvl w:val="0"/>
                <w:numId w:val="0"/>
              </w:numPr>
              <w:jc w:val="center"/>
              <w:rPr>
                <w:rFonts w:ascii="Times New Roman" w:hAnsi="Times New Roman"/>
                <w:i/>
                <w:iCs/>
                <w:szCs w:val="20"/>
                <w:highlight w:val="yellow"/>
              </w:rPr>
            </w:pPr>
          </w:p>
        </w:tc>
      </w:tr>
      <w:tr w:rsidR="003437AC" w:rsidRPr="00FA19A3" w14:paraId="51B4CB53" w14:textId="77777777" w:rsidTr="00894E21">
        <w:trPr>
          <w:trHeight w:val="566"/>
          <w:jc w:val="center"/>
        </w:trPr>
        <w:tc>
          <w:tcPr>
            <w:tcW w:w="5524" w:type="dxa"/>
            <w:tcMar>
              <w:left w:w="57" w:type="dxa"/>
              <w:right w:w="57" w:type="dxa"/>
            </w:tcMar>
          </w:tcPr>
          <w:p w14:paraId="7D5F2557" w14:textId="77777777" w:rsidR="00DB5EA9" w:rsidRPr="00DB5EA9" w:rsidRDefault="00DB5EA9" w:rsidP="00DB5EA9">
            <w:pPr>
              <w:overflowPunct/>
              <w:adjustRightInd/>
              <w:spacing w:line="276" w:lineRule="auto"/>
              <w:jc w:val="both"/>
              <w:textAlignment w:val="auto"/>
              <w:rPr>
                <w:rFonts w:ascii="Times New Roman" w:eastAsia="Times New Roman" w:hAnsi="Times New Roman"/>
                <w:b/>
                <w:bCs/>
                <w:sz w:val="24"/>
                <w:szCs w:val="24"/>
                <w:lang w:val="ro-RO"/>
              </w:rPr>
            </w:pPr>
            <w:r w:rsidRPr="00DB5EA9">
              <w:rPr>
                <w:rFonts w:ascii="Times New Roman" w:eastAsia="Times New Roman" w:hAnsi="Times New Roman"/>
                <w:b/>
                <w:bCs/>
                <w:sz w:val="24"/>
                <w:szCs w:val="24"/>
                <w:lang w:val="ro-RO"/>
              </w:rPr>
              <w:t>4. SERVICII DE CAZARE</w:t>
            </w:r>
          </w:p>
          <w:p w14:paraId="4628769D" w14:textId="77777777" w:rsidR="00DB5EA9" w:rsidRPr="00DB5EA9" w:rsidRDefault="00DB5EA9" w:rsidP="00DB5EA9">
            <w:pPr>
              <w:overflowPunct/>
              <w:autoSpaceDE/>
              <w:autoSpaceDN/>
              <w:adjustRightInd/>
              <w:spacing w:line="276" w:lineRule="auto"/>
              <w:jc w:val="both"/>
              <w:textAlignment w:val="auto"/>
              <w:rPr>
                <w:rFonts w:ascii="Times New Roman" w:eastAsia="Aptos" w:hAnsi="Times New Roman"/>
                <w:b/>
                <w:noProof/>
                <w:kern w:val="3"/>
                <w:sz w:val="24"/>
                <w:szCs w:val="24"/>
                <w:highlight w:val="yellow"/>
                <w:lang w:val="ro-RO" w:eastAsia="zh-CN"/>
              </w:rPr>
            </w:pPr>
          </w:p>
          <w:p w14:paraId="195B3031" w14:textId="77777777" w:rsidR="00DB5EA9" w:rsidRPr="00DB5EA9" w:rsidRDefault="00DB5EA9" w:rsidP="00DB5EA9">
            <w:pPr>
              <w:overflowPunct/>
              <w:adjustRightInd/>
              <w:jc w:val="both"/>
              <w:textAlignment w:val="auto"/>
              <w:rPr>
                <w:rFonts w:ascii="Times New Roman" w:eastAsia="Aptos" w:hAnsi="Times New Roman"/>
                <w:noProof/>
                <w:kern w:val="2"/>
                <w:sz w:val="24"/>
                <w:szCs w:val="24"/>
                <w:lang w:val="ro-RO"/>
              </w:rPr>
            </w:pPr>
            <w:r w:rsidRPr="00DB5EA9">
              <w:rPr>
                <w:rFonts w:ascii="Times New Roman" w:eastAsia="Aptos" w:hAnsi="Times New Roman"/>
                <w:b/>
                <w:noProof/>
                <w:kern w:val="2"/>
                <w:sz w:val="24"/>
                <w:szCs w:val="24"/>
                <w:lang w:val="ro-RO"/>
              </w:rPr>
              <w:t>Cazare cu mic dejun inclus</w:t>
            </w:r>
            <w:r w:rsidRPr="00DB5EA9">
              <w:rPr>
                <w:rFonts w:ascii="Times New Roman" w:eastAsia="Aptos" w:hAnsi="Times New Roman"/>
                <w:noProof/>
                <w:kern w:val="2"/>
                <w:sz w:val="24"/>
                <w:szCs w:val="24"/>
                <w:lang w:val="ro-RO"/>
              </w:rPr>
              <w:t xml:space="preserve"> în Mun. Bucuresti pentru membrii echipei de proiect ai Universității „Dunărea de Jos” din Galați.</w:t>
            </w:r>
          </w:p>
          <w:p w14:paraId="5A548265" w14:textId="77777777" w:rsidR="00DB5EA9" w:rsidRPr="00DB5EA9" w:rsidRDefault="00DB5EA9" w:rsidP="00DB5EA9">
            <w:pPr>
              <w:overflowPunct/>
              <w:adjustRightInd/>
              <w:jc w:val="both"/>
              <w:textAlignment w:val="auto"/>
              <w:rPr>
                <w:rFonts w:ascii="Times New Roman" w:eastAsia="Aptos" w:hAnsi="Times New Roman"/>
                <w:noProof/>
                <w:kern w:val="2"/>
                <w:sz w:val="24"/>
                <w:szCs w:val="24"/>
                <w:lang w:val="ro-RO"/>
              </w:rPr>
            </w:pPr>
            <w:r w:rsidRPr="00DB5EA9">
              <w:rPr>
                <w:rFonts w:ascii="Times New Roman" w:eastAsia="Aptos" w:hAnsi="Times New Roman"/>
                <w:noProof/>
                <w:kern w:val="2"/>
                <w:sz w:val="24"/>
                <w:szCs w:val="24"/>
                <w:lang w:val="ro-RO"/>
              </w:rPr>
              <w:t>Perioada de cazare: 7-10 aprilie 2025 (3 nopti) x 5 pers/noapte.</w:t>
            </w:r>
          </w:p>
          <w:p w14:paraId="343770C2" w14:textId="77777777" w:rsidR="003437AC" w:rsidRDefault="00DB5EA9" w:rsidP="00DB5EA9">
            <w:pPr>
              <w:overflowPunct/>
              <w:adjustRightInd/>
              <w:jc w:val="both"/>
              <w:textAlignment w:val="auto"/>
              <w:rPr>
                <w:rFonts w:ascii="Times New Roman" w:eastAsia="Aptos" w:hAnsi="Times New Roman"/>
                <w:noProof/>
                <w:kern w:val="2"/>
                <w:sz w:val="24"/>
                <w:szCs w:val="24"/>
                <w:lang w:val="ro-RO" w:eastAsia="ro-RO"/>
              </w:rPr>
            </w:pPr>
            <w:r w:rsidRPr="00DB5EA9">
              <w:rPr>
                <w:rFonts w:ascii="Times New Roman" w:eastAsia="Aptos" w:hAnsi="Times New Roman"/>
                <w:noProof/>
                <w:kern w:val="2"/>
                <w:sz w:val="24"/>
                <w:szCs w:val="24"/>
                <w:lang w:val="ro-RO" w:eastAsia="ro-RO"/>
              </w:rPr>
              <w:t>Chek-in - începând cu ora 15.00, chek-out ora 12.00.</w:t>
            </w:r>
          </w:p>
          <w:p w14:paraId="3AF9A1EC" w14:textId="77777777" w:rsidR="00DB5EA9" w:rsidRPr="00DB5EA9" w:rsidRDefault="00DB5EA9" w:rsidP="00DB5EA9">
            <w:pPr>
              <w:spacing w:after="120" w:line="276" w:lineRule="auto"/>
              <w:ind w:left="57"/>
              <w:jc w:val="both"/>
              <w:textAlignment w:val="auto"/>
              <w:rPr>
                <w:rFonts w:ascii="Times New Roman" w:eastAsia="Aptos" w:hAnsi="Times New Roman"/>
                <w:b/>
                <w:i/>
                <w:noProof/>
                <w:kern w:val="2"/>
                <w:sz w:val="24"/>
                <w:szCs w:val="24"/>
                <w:lang w:val="ro-RO"/>
              </w:rPr>
            </w:pPr>
            <w:r w:rsidRPr="00DB5EA9">
              <w:rPr>
                <w:rFonts w:ascii="Times New Roman" w:eastAsia="Aptos" w:hAnsi="Times New Roman"/>
                <w:bCs/>
                <w:noProof/>
                <w:color w:val="000000"/>
                <w:kern w:val="2"/>
                <w:sz w:val="24"/>
                <w:szCs w:val="24"/>
                <w:lang w:val="ro-RO" w:eastAsia="ro-RO"/>
              </w:rPr>
              <w:t>Serviciile hoteliere se vor asigura</w:t>
            </w:r>
            <w:r w:rsidRPr="00DB5EA9">
              <w:rPr>
                <w:rFonts w:ascii="Times New Roman" w:eastAsia="Aptos" w:hAnsi="Times New Roman"/>
                <w:noProof/>
                <w:color w:val="000000"/>
                <w:kern w:val="2"/>
                <w:sz w:val="24"/>
                <w:szCs w:val="24"/>
                <w:lang w:val="ro-RO" w:eastAsia="ro-RO"/>
              </w:rPr>
              <w:t xml:space="preserve"> într-o locație/hotel încadrată cu 3 stele sau echivalent, cu următoarele dotări minime: tv, acces internet (wireless network conection), aparat de aer condiționat funcțional, parcare gratuită. </w:t>
            </w:r>
            <w:r w:rsidRPr="00DB5EA9">
              <w:rPr>
                <w:rFonts w:ascii="Times New Roman" w:eastAsia="Aptos" w:hAnsi="Times New Roman"/>
                <w:b/>
                <w:i/>
                <w:noProof/>
                <w:kern w:val="2"/>
                <w:sz w:val="24"/>
                <w:szCs w:val="24"/>
                <w:lang w:val="ro-RO"/>
              </w:rPr>
              <w:t>Îndeplinirea cerinței esențiale de clasificare 3 stele a complexului hotelier, se va face prin prezentarea copiei, conform cu originalul, a certificatului de clasificare a complexului hotelier propus în ofertă.</w:t>
            </w:r>
          </w:p>
          <w:p w14:paraId="15C5BB65" w14:textId="77777777" w:rsidR="00DB5EA9" w:rsidRPr="00DB5EA9" w:rsidRDefault="00DB5EA9" w:rsidP="00DB5EA9">
            <w:pPr>
              <w:overflowPunct/>
              <w:autoSpaceDE/>
              <w:autoSpaceDN/>
              <w:adjustRightInd/>
              <w:ind w:right="-1" w:firstLine="720"/>
              <w:jc w:val="both"/>
              <w:textAlignment w:val="auto"/>
              <w:rPr>
                <w:rFonts w:ascii="Times New Roman" w:eastAsia="Aptos" w:hAnsi="Times New Roman"/>
                <w:noProof/>
                <w:snapToGrid w:val="0"/>
                <w:kern w:val="2"/>
                <w:sz w:val="24"/>
                <w:szCs w:val="24"/>
                <w:lang w:val="ro-RO"/>
              </w:rPr>
            </w:pPr>
          </w:p>
          <w:p w14:paraId="5DB2D14E" w14:textId="77777777" w:rsidR="00DB5EA9" w:rsidRPr="00DB5EA9" w:rsidRDefault="00DB5EA9" w:rsidP="00DB5EA9">
            <w:pPr>
              <w:suppressAutoHyphens/>
              <w:overflowPunct/>
              <w:autoSpaceDE/>
              <w:adjustRightInd/>
              <w:spacing w:line="259" w:lineRule="auto"/>
              <w:ind w:right="-1"/>
              <w:jc w:val="both"/>
              <w:rPr>
                <w:rFonts w:ascii="Times New Roman" w:eastAsia="Aptos" w:hAnsi="Times New Roman"/>
                <w:noProof/>
                <w:color w:val="000000"/>
                <w:kern w:val="3"/>
                <w:sz w:val="24"/>
                <w:szCs w:val="24"/>
                <w:lang w:val="ro-RO" w:eastAsia="ro-RO"/>
              </w:rPr>
            </w:pPr>
            <w:r w:rsidRPr="00DB5EA9">
              <w:rPr>
                <w:rFonts w:ascii="Times New Roman" w:eastAsia="Aptos" w:hAnsi="Times New Roman"/>
                <w:noProof/>
                <w:color w:val="000000"/>
                <w:kern w:val="3"/>
                <w:sz w:val="24"/>
                <w:szCs w:val="24"/>
                <w:lang w:val="ro-RO" w:eastAsia="zh-CN"/>
              </w:rPr>
              <w:t xml:space="preserve">Dotările minime în camere: </w:t>
            </w:r>
            <w:r w:rsidRPr="00DB5EA9">
              <w:rPr>
                <w:rFonts w:ascii="Times New Roman" w:eastAsia="Aptos" w:hAnsi="Times New Roman"/>
                <w:noProof/>
                <w:color w:val="000000"/>
                <w:kern w:val="3"/>
                <w:sz w:val="24"/>
                <w:szCs w:val="24"/>
                <w:lang w:val="ro-RO" w:eastAsia="ro-RO"/>
              </w:rPr>
              <w:t>tv, acces internet (wireless network conection).</w:t>
            </w:r>
          </w:p>
          <w:p w14:paraId="30147F58" w14:textId="77777777" w:rsidR="00DB5EA9" w:rsidRPr="00DB5EA9" w:rsidRDefault="00DB5EA9" w:rsidP="00DB5EA9">
            <w:pPr>
              <w:suppressAutoHyphens/>
              <w:overflowPunct/>
              <w:autoSpaceDE/>
              <w:adjustRightInd/>
              <w:spacing w:line="259" w:lineRule="auto"/>
              <w:ind w:right="-1"/>
              <w:jc w:val="both"/>
              <w:rPr>
                <w:rFonts w:ascii="Times New Roman" w:eastAsia="Aptos" w:hAnsi="Times New Roman"/>
                <w:noProof/>
                <w:color w:val="000000"/>
                <w:kern w:val="3"/>
                <w:sz w:val="24"/>
                <w:szCs w:val="24"/>
                <w:lang w:val="ro-RO" w:eastAsia="ro-RO"/>
              </w:rPr>
            </w:pPr>
            <w:r w:rsidRPr="00DB5EA9">
              <w:rPr>
                <w:rFonts w:ascii="Times New Roman" w:eastAsia="Aptos" w:hAnsi="Times New Roman"/>
                <w:noProof/>
                <w:color w:val="000000"/>
                <w:kern w:val="3"/>
                <w:sz w:val="24"/>
                <w:szCs w:val="24"/>
                <w:lang w:val="ro-RO" w:eastAsia="ro-RO"/>
              </w:rPr>
              <w:t>Hotelul trebuie să asigure parcare, pazită/supravegheată video.</w:t>
            </w:r>
          </w:p>
          <w:p w14:paraId="1D661CED" w14:textId="77777777" w:rsidR="00DB5EA9" w:rsidRPr="00DB5EA9" w:rsidRDefault="00DB5EA9" w:rsidP="00DB5EA9">
            <w:pPr>
              <w:suppressAutoHyphens/>
              <w:overflowPunct/>
              <w:autoSpaceDE/>
              <w:adjustRightInd/>
              <w:spacing w:line="259" w:lineRule="auto"/>
              <w:ind w:right="-1"/>
              <w:jc w:val="both"/>
              <w:rPr>
                <w:rFonts w:ascii="Times New Roman" w:eastAsia="Aptos" w:hAnsi="Times New Roman"/>
                <w:noProof/>
                <w:color w:val="000000"/>
                <w:kern w:val="3"/>
                <w:sz w:val="24"/>
                <w:szCs w:val="24"/>
                <w:lang w:val="ro-RO" w:eastAsia="ro-RO"/>
              </w:rPr>
            </w:pPr>
            <w:r w:rsidRPr="00DB5EA9">
              <w:rPr>
                <w:rFonts w:ascii="Times New Roman" w:eastAsia="Aptos" w:hAnsi="Times New Roman"/>
                <w:noProof/>
                <w:color w:val="000000"/>
                <w:kern w:val="3"/>
                <w:sz w:val="24"/>
                <w:szCs w:val="24"/>
                <w:lang w:val="ro-RO" w:eastAsia="ro-RO"/>
              </w:rPr>
              <w:t>Hotelul trebuie să dispună de un spațiu de depozitare al bagajelor.</w:t>
            </w:r>
          </w:p>
          <w:p w14:paraId="71706E49" w14:textId="77777777" w:rsidR="00DB5EA9" w:rsidRPr="00DB5EA9" w:rsidRDefault="00DB5EA9" w:rsidP="00DB5EA9">
            <w:pPr>
              <w:suppressAutoHyphens/>
              <w:overflowPunct/>
              <w:autoSpaceDE/>
              <w:autoSpaceDN/>
              <w:adjustRightInd/>
              <w:jc w:val="both"/>
              <w:textAlignment w:val="auto"/>
              <w:rPr>
                <w:rFonts w:ascii="Times New Roman" w:eastAsia="Aptos" w:hAnsi="Times New Roman"/>
                <w:noProof/>
                <w:color w:val="000000"/>
                <w:kern w:val="2"/>
                <w:sz w:val="24"/>
                <w:szCs w:val="24"/>
                <w:lang w:val="ro-RO" w:eastAsia="ro-RO"/>
              </w:rPr>
            </w:pPr>
          </w:p>
          <w:p w14:paraId="1B2481DF" w14:textId="48AA3CBA" w:rsidR="00DB5EA9" w:rsidRPr="00DB5EA9" w:rsidRDefault="00DB5EA9" w:rsidP="00DB5EA9">
            <w:pPr>
              <w:suppressAutoHyphens/>
              <w:overflowPunct/>
              <w:autoSpaceDE/>
              <w:autoSpaceDN/>
              <w:adjustRightInd/>
              <w:jc w:val="both"/>
              <w:textAlignment w:val="auto"/>
              <w:rPr>
                <w:rFonts w:ascii="Times New Roman" w:eastAsia="Calibri" w:hAnsi="Times New Roman"/>
                <w:noProof/>
                <w:kern w:val="3"/>
                <w:sz w:val="24"/>
                <w:szCs w:val="24"/>
                <w:lang w:val="it-IT" w:eastAsia="zh-CN"/>
              </w:rPr>
            </w:pPr>
            <w:r w:rsidRPr="00DB5EA9">
              <w:rPr>
                <w:rFonts w:ascii="Times New Roman" w:eastAsia="Aptos" w:hAnsi="Times New Roman"/>
                <w:noProof/>
                <w:color w:val="000000"/>
                <w:kern w:val="2"/>
                <w:sz w:val="24"/>
                <w:szCs w:val="24"/>
                <w:lang w:val="ro-RO" w:eastAsia="ro-RO"/>
              </w:rPr>
              <w:t>Hotelul trebuie să dispună de restaurant clasificat 3 stele și să asigure mic dejun inclus, pentru fiecare persoană cazată -</w:t>
            </w:r>
            <w:r w:rsidRPr="00DB5EA9">
              <w:rPr>
                <w:rFonts w:ascii="Times New Roman" w:eastAsia="Aptos" w:hAnsi="Times New Roman"/>
                <w:noProof/>
                <w:color w:val="000000"/>
                <w:kern w:val="2"/>
                <w:sz w:val="24"/>
                <w:szCs w:val="24"/>
                <w:lang w:val="ro-RO"/>
              </w:rPr>
              <w:t xml:space="preserve"> în concordanţă cu perioada aferentă cazării</w:t>
            </w:r>
            <w:r w:rsidRPr="00DB5EA9">
              <w:rPr>
                <w:rFonts w:ascii="Times New Roman" w:eastAsia="Aptos" w:hAnsi="Times New Roman"/>
                <w:noProof/>
                <w:color w:val="000000"/>
                <w:kern w:val="2"/>
                <w:sz w:val="24"/>
                <w:szCs w:val="24"/>
                <w:lang w:val="ro-RO" w:eastAsia="ro-RO"/>
              </w:rPr>
              <w:t xml:space="preserve">. </w:t>
            </w:r>
          </w:p>
          <w:p w14:paraId="62970411" w14:textId="77777777" w:rsidR="00DB5EA9" w:rsidRPr="00DB5EA9" w:rsidRDefault="00DB5EA9" w:rsidP="00DB5EA9">
            <w:pPr>
              <w:overflowPunct/>
              <w:autoSpaceDE/>
              <w:autoSpaceDN/>
              <w:adjustRightInd/>
              <w:jc w:val="both"/>
              <w:textAlignment w:val="auto"/>
              <w:rPr>
                <w:rFonts w:ascii="Times New Roman" w:eastAsia="Calibri" w:hAnsi="Times New Roman"/>
                <w:noProof/>
                <w:kern w:val="3"/>
                <w:sz w:val="24"/>
                <w:szCs w:val="24"/>
                <w:lang w:val="it-IT" w:eastAsia="zh-CN"/>
              </w:rPr>
            </w:pPr>
          </w:p>
          <w:p w14:paraId="52F63D87" w14:textId="17BE3D4F" w:rsidR="00DB5EA9" w:rsidRPr="00DB5EA9" w:rsidRDefault="00DB5EA9" w:rsidP="00DB5EA9">
            <w:pPr>
              <w:overflowPunct/>
              <w:autoSpaceDE/>
              <w:autoSpaceDN/>
              <w:adjustRightInd/>
              <w:spacing w:line="276" w:lineRule="auto"/>
              <w:ind w:right="-1"/>
              <w:jc w:val="both"/>
              <w:textAlignment w:val="auto"/>
              <w:rPr>
                <w:rFonts w:ascii="Times New Roman" w:eastAsia="Aptos" w:hAnsi="Times New Roman"/>
                <w:noProof/>
                <w:color w:val="000000"/>
                <w:kern w:val="3"/>
                <w:sz w:val="24"/>
                <w:szCs w:val="24"/>
                <w:lang w:val="ro-RO" w:eastAsia="ro-RO"/>
              </w:rPr>
            </w:pPr>
            <w:r w:rsidRPr="00DB5EA9">
              <w:rPr>
                <w:rFonts w:ascii="Times New Roman" w:eastAsia="Aptos" w:hAnsi="Times New Roman"/>
                <w:noProof/>
                <w:color w:val="000000"/>
                <w:kern w:val="3"/>
                <w:sz w:val="24"/>
                <w:szCs w:val="24"/>
                <w:lang w:val="ro-RO" w:eastAsia="zh-CN"/>
              </w:rPr>
              <w:lastRenderedPageBreak/>
              <w:t>Accesul în structura de primire turistică cu funcțiuni de cazare trebuie să fie permis 24 h pe zi, cu serviciul permanent asigurat la recepţie.</w:t>
            </w:r>
          </w:p>
        </w:tc>
        <w:tc>
          <w:tcPr>
            <w:tcW w:w="4646" w:type="dxa"/>
            <w:tcMar>
              <w:left w:w="57" w:type="dxa"/>
              <w:right w:w="57" w:type="dxa"/>
            </w:tcMar>
          </w:tcPr>
          <w:p w14:paraId="32111D33" w14:textId="77777777" w:rsidR="001D2D65" w:rsidRPr="003437AC" w:rsidRDefault="001D2D65" w:rsidP="001D2D65">
            <w:pPr>
              <w:pStyle w:val="Heading2"/>
              <w:numPr>
                <w:ilvl w:val="0"/>
                <w:numId w:val="0"/>
              </w:numPr>
              <w:jc w:val="center"/>
              <w:rPr>
                <w:rFonts w:ascii="Times New Roman" w:hAnsi="Times New Roman"/>
                <w:i/>
                <w:iCs/>
                <w:szCs w:val="20"/>
              </w:rPr>
            </w:pPr>
            <w:r w:rsidRPr="003437AC">
              <w:rPr>
                <w:rFonts w:ascii="Times New Roman" w:hAnsi="Times New Roman"/>
                <w:i/>
                <w:iCs/>
                <w:szCs w:val="20"/>
              </w:rPr>
              <w:lastRenderedPageBreak/>
              <w:t>Se va completa DETALIAT de catre ofertant daca respecta cerințasi se vor depune copii conform cu originalul ale documentelor solicitate.</w:t>
            </w:r>
          </w:p>
          <w:p w14:paraId="5599ED4A" w14:textId="77777777" w:rsidR="001D2D65" w:rsidRPr="003437AC" w:rsidRDefault="001D2D65" w:rsidP="001D2D65">
            <w:pPr>
              <w:rPr>
                <w:rFonts w:ascii="Times New Roman" w:hAnsi="Times New Roman"/>
                <w:lang w:val="ro-RO"/>
              </w:rPr>
            </w:pPr>
          </w:p>
          <w:p w14:paraId="0D311FD4" w14:textId="77777777" w:rsidR="001D2D65" w:rsidRPr="003437AC" w:rsidRDefault="001D2D65" w:rsidP="001D2D65">
            <w:pPr>
              <w:pStyle w:val="Heading2"/>
              <w:numPr>
                <w:ilvl w:val="0"/>
                <w:numId w:val="0"/>
              </w:numPr>
              <w:rPr>
                <w:rFonts w:ascii="Times New Roman" w:hAnsi="Times New Roman"/>
                <w:i/>
                <w:iCs/>
                <w:caps/>
                <w:szCs w:val="20"/>
              </w:rPr>
            </w:pPr>
          </w:p>
          <w:p w14:paraId="309EC9BB" w14:textId="77777777" w:rsidR="001D2D65" w:rsidRPr="003437AC" w:rsidRDefault="001D2D65" w:rsidP="001D2D65">
            <w:pPr>
              <w:pStyle w:val="Heading2"/>
              <w:numPr>
                <w:ilvl w:val="0"/>
                <w:numId w:val="0"/>
              </w:numPr>
              <w:jc w:val="center"/>
              <w:rPr>
                <w:rFonts w:ascii="Times New Roman" w:hAnsi="Times New Roman"/>
                <w:i/>
                <w:iCs/>
                <w:caps/>
                <w:szCs w:val="20"/>
              </w:rPr>
            </w:pPr>
            <w:r w:rsidRPr="003437AC">
              <w:rPr>
                <w:rFonts w:ascii="Times New Roman" w:hAnsi="Times New Roman"/>
                <w:i/>
                <w:iCs/>
                <w:caps/>
                <w:szCs w:val="20"/>
              </w:rPr>
              <w:t xml:space="preserve"> .............................................</w:t>
            </w:r>
          </w:p>
          <w:p w14:paraId="4BA345AD" w14:textId="77777777" w:rsidR="003437AC" w:rsidRPr="00FA19A3" w:rsidRDefault="003437AC" w:rsidP="001D3F2C">
            <w:pPr>
              <w:pStyle w:val="Heading2"/>
              <w:numPr>
                <w:ilvl w:val="0"/>
                <w:numId w:val="0"/>
              </w:numPr>
              <w:jc w:val="center"/>
              <w:rPr>
                <w:rFonts w:ascii="Times New Roman" w:hAnsi="Times New Roman"/>
                <w:i/>
                <w:iCs/>
                <w:szCs w:val="20"/>
                <w:highlight w:val="yellow"/>
              </w:rPr>
            </w:pPr>
          </w:p>
        </w:tc>
      </w:tr>
      <w:tr w:rsidR="003437AC" w:rsidRPr="00FA19A3" w14:paraId="001AEAF9" w14:textId="77777777" w:rsidTr="00894E21">
        <w:trPr>
          <w:trHeight w:val="566"/>
          <w:jc w:val="center"/>
        </w:trPr>
        <w:tc>
          <w:tcPr>
            <w:tcW w:w="5524" w:type="dxa"/>
            <w:tcMar>
              <w:left w:w="57" w:type="dxa"/>
              <w:right w:w="57" w:type="dxa"/>
            </w:tcMar>
          </w:tcPr>
          <w:p w14:paraId="64AFBE50" w14:textId="77777777" w:rsidR="00DB5EA9" w:rsidRPr="00DB5EA9" w:rsidRDefault="00DB5EA9" w:rsidP="00DB5EA9">
            <w:pPr>
              <w:suppressAutoHyphens/>
              <w:overflowPunct/>
              <w:autoSpaceDE/>
              <w:autoSpaceDN/>
              <w:adjustRightInd/>
              <w:jc w:val="both"/>
              <w:textAlignment w:val="auto"/>
              <w:rPr>
                <w:rFonts w:ascii="Times New Roman" w:eastAsia="Aptos" w:hAnsi="Times New Roman"/>
                <w:noProof/>
                <w:kern w:val="2"/>
                <w:sz w:val="24"/>
                <w:szCs w:val="24"/>
                <w:lang w:val="ro-RO" w:eastAsia="ar-SA"/>
              </w:rPr>
            </w:pPr>
            <w:r w:rsidRPr="00DB5EA9">
              <w:rPr>
                <w:rFonts w:ascii="Times New Roman" w:eastAsia="Aptos" w:hAnsi="Times New Roman"/>
                <w:noProof/>
                <w:kern w:val="2"/>
                <w:sz w:val="24"/>
                <w:szCs w:val="24"/>
                <w:lang w:val="ro-RO" w:eastAsia="ar-SA"/>
              </w:rPr>
              <w:t>Cerințe esențiale de sănătate, de asigurare a calității și siguranței serviciilor:</w:t>
            </w:r>
          </w:p>
          <w:p w14:paraId="4524E106" w14:textId="77777777" w:rsidR="00DB5EA9" w:rsidRPr="00DB5EA9" w:rsidRDefault="00DB5EA9" w:rsidP="00DB5EA9">
            <w:pPr>
              <w:numPr>
                <w:ilvl w:val="1"/>
                <w:numId w:val="28"/>
              </w:numPr>
              <w:overflowPunct/>
              <w:autoSpaceDE/>
              <w:autoSpaceDN/>
              <w:adjustRightInd/>
              <w:spacing w:after="160" w:line="259" w:lineRule="auto"/>
              <w:ind w:left="284" w:hanging="284"/>
              <w:jc w:val="both"/>
              <w:textAlignment w:val="auto"/>
              <w:rPr>
                <w:rFonts w:ascii="Times New Roman" w:eastAsia="Calibri" w:hAnsi="Times New Roman"/>
                <w:noProof/>
                <w:kern w:val="3"/>
                <w:sz w:val="24"/>
                <w:szCs w:val="24"/>
                <w:lang w:val="it-IT" w:eastAsia="zh-CN"/>
              </w:rPr>
            </w:pPr>
            <w:r w:rsidRPr="00DB5EA9">
              <w:rPr>
                <w:rFonts w:ascii="Times New Roman" w:eastAsia="Calibri" w:hAnsi="Times New Roman"/>
                <w:noProof/>
                <w:kern w:val="3"/>
                <w:sz w:val="24"/>
                <w:szCs w:val="24"/>
                <w:lang w:val="it-IT" w:eastAsia="zh-CN"/>
              </w:rPr>
              <w:t>Ofertantul trebuie să deţină Certificat pentru atestarea conformității cu normele de Igienă și Sănătate Publică, valabil la data limită de depunere a ofertei (se va prezenta copia conform cu originalul), pentru locațiile propuse în ofertă.</w:t>
            </w:r>
          </w:p>
          <w:p w14:paraId="32D9747A" w14:textId="77777777" w:rsidR="00DB5EA9" w:rsidRPr="00DB5EA9" w:rsidRDefault="00DB5EA9" w:rsidP="00DB5EA9">
            <w:pPr>
              <w:overflowPunct/>
              <w:autoSpaceDE/>
              <w:autoSpaceDN/>
              <w:adjustRightInd/>
              <w:ind w:left="284" w:hanging="284"/>
              <w:jc w:val="both"/>
              <w:textAlignment w:val="auto"/>
              <w:rPr>
                <w:rFonts w:ascii="Times New Roman" w:eastAsia="Calibri" w:hAnsi="Times New Roman"/>
                <w:noProof/>
                <w:kern w:val="3"/>
                <w:sz w:val="24"/>
                <w:szCs w:val="24"/>
                <w:lang w:val="it-IT" w:eastAsia="zh-CN"/>
              </w:rPr>
            </w:pPr>
          </w:p>
          <w:p w14:paraId="027F7A47" w14:textId="226809D0" w:rsidR="003437AC" w:rsidRPr="00DB5EA9" w:rsidRDefault="00DB5EA9" w:rsidP="00DB5EA9">
            <w:pPr>
              <w:numPr>
                <w:ilvl w:val="1"/>
                <w:numId w:val="28"/>
              </w:numPr>
              <w:overflowPunct/>
              <w:autoSpaceDE/>
              <w:autoSpaceDN/>
              <w:adjustRightInd/>
              <w:spacing w:after="160" w:line="259" w:lineRule="auto"/>
              <w:ind w:left="284" w:hanging="284"/>
              <w:jc w:val="both"/>
              <w:textAlignment w:val="auto"/>
              <w:rPr>
                <w:rFonts w:ascii="Times New Roman" w:eastAsia="Calibri" w:hAnsi="Times New Roman"/>
                <w:noProof/>
                <w:kern w:val="3"/>
                <w:sz w:val="24"/>
                <w:szCs w:val="24"/>
                <w:lang w:val="it-IT" w:eastAsia="zh-CN"/>
              </w:rPr>
            </w:pPr>
            <w:r w:rsidRPr="00DB5EA9">
              <w:rPr>
                <w:rFonts w:ascii="Times New Roman" w:eastAsia="Calibri" w:hAnsi="Times New Roman"/>
                <w:noProof/>
                <w:kern w:val="3"/>
                <w:sz w:val="24"/>
                <w:szCs w:val="24"/>
                <w:lang w:val="it-IT" w:eastAsia="zh-CN"/>
              </w:rPr>
              <w:t xml:space="preserve">Ofertantul trebuie să dețină Document de înregistrare Sanitară Veterinară și pentru Siguranța Alimentelor, valabilă la data limită de depunere a ofertei (se va prezenta copia conform cu originalul), pentru locațiile propuse în ofertă. </w:t>
            </w:r>
          </w:p>
        </w:tc>
        <w:tc>
          <w:tcPr>
            <w:tcW w:w="4646" w:type="dxa"/>
            <w:tcMar>
              <w:left w:w="57" w:type="dxa"/>
              <w:right w:w="57" w:type="dxa"/>
            </w:tcMar>
          </w:tcPr>
          <w:p w14:paraId="2258DE3F" w14:textId="77777777" w:rsidR="001D2D65" w:rsidRPr="001D2D65" w:rsidRDefault="001D2D65" w:rsidP="001D2D65">
            <w:pPr>
              <w:pStyle w:val="Heading2"/>
              <w:numPr>
                <w:ilvl w:val="0"/>
                <w:numId w:val="0"/>
              </w:numPr>
              <w:ind w:left="375" w:hanging="360"/>
              <w:jc w:val="center"/>
              <w:rPr>
                <w:rFonts w:ascii="Times New Roman" w:hAnsi="Times New Roman"/>
                <w:i/>
                <w:iCs/>
                <w:szCs w:val="20"/>
              </w:rPr>
            </w:pPr>
            <w:r w:rsidRPr="001D2D65">
              <w:rPr>
                <w:rFonts w:ascii="Times New Roman" w:hAnsi="Times New Roman"/>
                <w:i/>
                <w:iCs/>
                <w:szCs w:val="20"/>
              </w:rPr>
              <w:t>Se va completa DETALIAT de catre ofertant daca respecta cerințasi se vor depune copii conform cu originalul ale documentelor solicitate.</w:t>
            </w:r>
          </w:p>
          <w:p w14:paraId="4652CE7C" w14:textId="77777777" w:rsidR="001D2D65" w:rsidRPr="001D2D65" w:rsidRDefault="001D2D65" w:rsidP="001D2D65">
            <w:pPr>
              <w:pStyle w:val="Heading2"/>
              <w:numPr>
                <w:ilvl w:val="0"/>
                <w:numId w:val="0"/>
              </w:numPr>
              <w:ind w:left="1080"/>
              <w:jc w:val="center"/>
              <w:rPr>
                <w:rFonts w:ascii="Times New Roman" w:hAnsi="Times New Roman"/>
                <w:i/>
                <w:iCs/>
                <w:szCs w:val="20"/>
              </w:rPr>
            </w:pPr>
          </w:p>
          <w:p w14:paraId="71C83C57" w14:textId="77777777" w:rsidR="001D2D65" w:rsidRPr="001D2D65" w:rsidRDefault="001D2D65" w:rsidP="001D2D65">
            <w:pPr>
              <w:pStyle w:val="Heading2"/>
              <w:numPr>
                <w:ilvl w:val="0"/>
                <w:numId w:val="0"/>
              </w:numPr>
              <w:ind w:left="1080"/>
              <w:jc w:val="center"/>
              <w:rPr>
                <w:rFonts w:ascii="Times New Roman" w:hAnsi="Times New Roman"/>
                <w:i/>
                <w:iCs/>
                <w:szCs w:val="20"/>
              </w:rPr>
            </w:pPr>
          </w:p>
          <w:p w14:paraId="6F829855" w14:textId="1A958639" w:rsidR="003437AC" w:rsidRPr="00FA19A3" w:rsidRDefault="001D2D65" w:rsidP="001D2D65">
            <w:pPr>
              <w:pStyle w:val="Heading2"/>
              <w:numPr>
                <w:ilvl w:val="0"/>
                <w:numId w:val="0"/>
              </w:numPr>
              <w:jc w:val="center"/>
              <w:rPr>
                <w:rFonts w:ascii="Times New Roman" w:hAnsi="Times New Roman"/>
                <w:i/>
                <w:iCs/>
                <w:szCs w:val="20"/>
                <w:highlight w:val="yellow"/>
              </w:rPr>
            </w:pPr>
            <w:r w:rsidRPr="001D2D65">
              <w:rPr>
                <w:rFonts w:ascii="Times New Roman" w:hAnsi="Times New Roman"/>
                <w:i/>
                <w:iCs/>
                <w:szCs w:val="20"/>
              </w:rPr>
              <w:t>.............................................</w:t>
            </w:r>
          </w:p>
        </w:tc>
      </w:tr>
      <w:tr w:rsidR="003437AC" w:rsidRPr="00FA19A3" w14:paraId="13198102" w14:textId="77777777" w:rsidTr="00894E21">
        <w:trPr>
          <w:trHeight w:val="566"/>
          <w:jc w:val="center"/>
        </w:trPr>
        <w:tc>
          <w:tcPr>
            <w:tcW w:w="5524" w:type="dxa"/>
            <w:tcMar>
              <w:left w:w="57" w:type="dxa"/>
              <w:right w:w="57" w:type="dxa"/>
            </w:tcMar>
          </w:tcPr>
          <w:p w14:paraId="5C24D04E" w14:textId="77777777" w:rsidR="00DB5EA9" w:rsidRPr="00DB5EA9" w:rsidRDefault="00DB5EA9" w:rsidP="00DB5EA9">
            <w:pPr>
              <w:overflowPunct/>
              <w:autoSpaceDE/>
              <w:autoSpaceDN/>
              <w:adjustRightInd/>
              <w:spacing w:line="276" w:lineRule="auto"/>
              <w:ind w:right="198"/>
              <w:jc w:val="both"/>
              <w:textAlignment w:val="auto"/>
              <w:rPr>
                <w:rFonts w:ascii="Times New Roman" w:eastAsia="Aptos" w:hAnsi="Times New Roman"/>
                <w:noProof/>
                <w:kern w:val="2"/>
                <w:sz w:val="24"/>
                <w:szCs w:val="24"/>
                <w:lang w:val="ro-RO"/>
              </w:rPr>
            </w:pPr>
            <w:r w:rsidRPr="00DB5EA9">
              <w:rPr>
                <w:rFonts w:ascii="Times New Roman" w:eastAsia="Aptos" w:hAnsi="Times New Roman"/>
                <w:noProof/>
                <w:kern w:val="2"/>
                <w:sz w:val="24"/>
                <w:szCs w:val="24"/>
                <w:u w:val="single"/>
                <w:lang w:val="ro-RO"/>
              </w:rPr>
              <w:t>Nu se acceptă:</w:t>
            </w:r>
          </w:p>
          <w:p w14:paraId="0B582BDD" w14:textId="77777777" w:rsidR="00DB5EA9" w:rsidRPr="00DB5EA9" w:rsidRDefault="00DB5EA9" w:rsidP="00DB5EA9">
            <w:pPr>
              <w:numPr>
                <w:ilvl w:val="0"/>
                <w:numId w:val="19"/>
              </w:numPr>
              <w:shd w:val="clear" w:color="auto" w:fill="FFFFFF"/>
              <w:overflowPunct/>
              <w:autoSpaceDE/>
              <w:autoSpaceDN/>
              <w:adjustRightInd/>
              <w:spacing w:before="100" w:beforeAutospacing="1" w:after="100" w:afterAutospacing="1" w:line="276" w:lineRule="auto"/>
              <w:jc w:val="both"/>
              <w:textAlignment w:val="auto"/>
              <w:rPr>
                <w:rFonts w:ascii="Times New Roman" w:eastAsia="Aptos" w:hAnsi="Times New Roman"/>
                <w:noProof/>
                <w:kern w:val="2"/>
                <w:sz w:val="24"/>
                <w:szCs w:val="24"/>
                <w:lang w:val="ro-RO"/>
              </w:rPr>
            </w:pPr>
            <w:r w:rsidRPr="00DB5EA9">
              <w:rPr>
                <w:rFonts w:ascii="Times New Roman" w:eastAsia="Aptos" w:hAnsi="Times New Roman"/>
                <w:noProof/>
                <w:kern w:val="2"/>
                <w:sz w:val="24"/>
                <w:szCs w:val="24"/>
                <w:lang w:val="ro-RO"/>
              </w:rPr>
              <w:t>băuturi nealcoolice care se încadrează la codul NC 2202;</w:t>
            </w:r>
          </w:p>
          <w:p w14:paraId="5097637F" w14:textId="77777777" w:rsidR="00DB5EA9" w:rsidRPr="00DB5EA9" w:rsidRDefault="00DB5EA9" w:rsidP="00DB5EA9">
            <w:pPr>
              <w:numPr>
                <w:ilvl w:val="0"/>
                <w:numId w:val="19"/>
              </w:numPr>
              <w:shd w:val="clear" w:color="auto" w:fill="FFFFFF"/>
              <w:overflowPunct/>
              <w:autoSpaceDE/>
              <w:autoSpaceDN/>
              <w:adjustRightInd/>
              <w:spacing w:before="100" w:beforeAutospacing="1" w:after="100" w:afterAutospacing="1" w:line="276" w:lineRule="auto"/>
              <w:jc w:val="both"/>
              <w:textAlignment w:val="auto"/>
              <w:rPr>
                <w:rFonts w:ascii="Times New Roman" w:eastAsia="Aptos" w:hAnsi="Times New Roman"/>
                <w:noProof/>
                <w:kern w:val="2"/>
                <w:sz w:val="24"/>
                <w:szCs w:val="24"/>
                <w:lang w:val="ro-RO"/>
              </w:rPr>
            </w:pPr>
            <w:r w:rsidRPr="00DB5EA9">
              <w:rPr>
                <w:rFonts w:ascii="Times New Roman" w:eastAsia="Aptos" w:hAnsi="Times New Roman"/>
                <w:noProof/>
                <w:kern w:val="2"/>
                <w:sz w:val="24"/>
                <w:szCs w:val="24"/>
                <w:lang w:val="ro-RO"/>
              </w:rPr>
              <w:t>alimente cu zahăr adăugat, al căror conţinut total de zahăr este mai mare de 10 g/100 g produs, altele decât cozonacul şi biscuiţii.</w:t>
            </w:r>
          </w:p>
          <w:p w14:paraId="7C7FC097" w14:textId="12FF3807" w:rsidR="003437AC" w:rsidRPr="00DB5EA9" w:rsidRDefault="00DB5EA9" w:rsidP="00DB5EA9">
            <w:pPr>
              <w:shd w:val="clear" w:color="auto" w:fill="FFFFFF"/>
              <w:overflowPunct/>
              <w:autoSpaceDE/>
              <w:autoSpaceDN/>
              <w:adjustRightInd/>
              <w:spacing w:before="100" w:beforeAutospacing="1" w:after="100" w:afterAutospacing="1" w:line="276" w:lineRule="auto"/>
              <w:jc w:val="both"/>
              <w:textAlignment w:val="auto"/>
              <w:rPr>
                <w:rFonts w:ascii="Times New Roman" w:eastAsia="Aptos" w:hAnsi="Times New Roman"/>
                <w:b/>
                <w:bCs/>
                <w:noProof/>
                <w:kern w:val="2"/>
                <w:sz w:val="24"/>
                <w:szCs w:val="24"/>
                <w:lang w:val="ro-RO"/>
              </w:rPr>
            </w:pPr>
            <w:r w:rsidRPr="00DB5EA9">
              <w:rPr>
                <w:rFonts w:ascii="Times New Roman" w:eastAsia="Aptos" w:hAnsi="Times New Roman"/>
                <w:noProof/>
                <w:kern w:val="2"/>
                <w:sz w:val="24"/>
                <w:szCs w:val="24"/>
                <w:lang w:val="ro-RO"/>
              </w:rPr>
              <w:t>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[art. 266 alin. (1) pct. 37 CF: zahăr adăugat, în sensul art. 291 alin. (2) lit. e) pct. 3, are înţelesul prevăzut la art. 439 alin. (4) Cod fiscal redat anterior.</w:t>
            </w:r>
          </w:p>
        </w:tc>
        <w:tc>
          <w:tcPr>
            <w:tcW w:w="4646" w:type="dxa"/>
            <w:tcMar>
              <w:left w:w="57" w:type="dxa"/>
              <w:right w:w="57" w:type="dxa"/>
            </w:tcMar>
          </w:tcPr>
          <w:p w14:paraId="0D5EA8B4" w14:textId="77777777" w:rsidR="003437AC" w:rsidRPr="003437AC" w:rsidRDefault="003437AC" w:rsidP="003437AC">
            <w:pPr>
              <w:pStyle w:val="Heading2"/>
              <w:numPr>
                <w:ilvl w:val="0"/>
                <w:numId w:val="0"/>
              </w:numPr>
              <w:jc w:val="center"/>
              <w:rPr>
                <w:rFonts w:ascii="Times New Roman" w:hAnsi="Times New Roman"/>
                <w:i/>
                <w:iCs/>
                <w:szCs w:val="20"/>
              </w:rPr>
            </w:pPr>
            <w:r w:rsidRPr="003437AC">
              <w:rPr>
                <w:rFonts w:ascii="Times New Roman" w:hAnsi="Times New Roman"/>
                <w:i/>
                <w:iCs/>
                <w:szCs w:val="20"/>
              </w:rPr>
              <w:t>Se va completa DETALIAT de catre ofertant daca respecta cerințele</w:t>
            </w:r>
          </w:p>
          <w:p w14:paraId="037ABADD" w14:textId="77777777" w:rsidR="003437AC" w:rsidRPr="003437AC" w:rsidRDefault="003437AC" w:rsidP="003437AC">
            <w:pPr>
              <w:pStyle w:val="Heading2"/>
              <w:numPr>
                <w:ilvl w:val="0"/>
                <w:numId w:val="0"/>
              </w:numPr>
              <w:jc w:val="center"/>
              <w:rPr>
                <w:rFonts w:ascii="Times New Roman" w:hAnsi="Times New Roman"/>
                <w:i/>
                <w:iCs/>
                <w:caps/>
                <w:szCs w:val="20"/>
              </w:rPr>
            </w:pPr>
            <w:r w:rsidRPr="003437AC">
              <w:rPr>
                <w:rFonts w:ascii="Times New Roman" w:hAnsi="Times New Roman"/>
                <w:i/>
                <w:iCs/>
                <w:caps/>
                <w:szCs w:val="20"/>
              </w:rPr>
              <w:t xml:space="preserve"> .............................................</w:t>
            </w:r>
          </w:p>
          <w:p w14:paraId="4C0C68B3" w14:textId="77777777" w:rsidR="003437AC" w:rsidRPr="003437AC" w:rsidRDefault="003437AC" w:rsidP="001D3F2C">
            <w:pPr>
              <w:pStyle w:val="Heading2"/>
              <w:numPr>
                <w:ilvl w:val="0"/>
                <w:numId w:val="0"/>
              </w:numPr>
              <w:jc w:val="center"/>
              <w:rPr>
                <w:rFonts w:ascii="Times New Roman" w:hAnsi="Times New Roman"/>
                <w:b w:val="0"/>
                <w:bCs/>
                <w:szCs w:val="20"/>
                <w:highlight w:val="yellow"/>
              </w:rPr>
            </w:pPr>
          </w:p>
        </w:tc>
      </w:tr>
      <w:tr w:rsidR="00DB5EA9" w:rsidRPr="00FA19A3" w14:paraId="331E867A" w14:textId="77777777" w:rsidTr="00894E21">
        <w:trPr>
          <w:trHeight w:val="566"/>
          <w:jc w:val="center"/>
        </w:trPr>
        <w:tc>
          <w:tcPr>
            <w:tcW w:w="5524" w:type="dxa"/>
            <w:tcMar>
              <w:left w:w="57" w:type="dxa"/>
              <w:right w:w="57" w:type="dxa"/>
            </w:tcMar>
          </w:tcPr>
          <w:p w14:paraId="3DF0F667" w14:textId="77777777" w:rsidR="001D2D65" w:rsidRPr="001D2D65" w:rsidRDefault="001D2D65" w:rsidP="001D2D65">
            <w:pPr>
              <w:overflowPunct/>
              <w:autoSpaceDE/>
              <w:autoSpaceDN/>
              <w:adjustRightInd/>
              <w:spacing w:line="276" w:lineRule="auto"/>
              <w:jc w:val="both"/>
              <w:textAlignment w:val="auto"/>
              <w:rPr>
                <w:rFonts w:ascii="Times New Roman" w:eastAsia="Times New Roman" w:hAnsi="Times New Roman"/>
                <w:b/>
                <w:noProof/>
                <w:kern w:val="2"/>
                <w:sz w:val="24"/>
                <w:szCs w:val="24"/>
                <w:lang w:val="ro-RO"/>
              </w:rPr>
            </w:pPr>
            <w:r w:rsidRPr="001D2D65">
              <w:rPr>
                <w:rFonts w:ascii="Times New Roman" w:eastAsia="Times New Roman" w:hAnsi="Times New Roman"/>
                <w:b/>
                <w:noProof/>
                <w:kern w:val="3"/>
                <w:sz w:val="24"/>
                <w:szCs w:val="24"/>
                <w:lang w:val="ro-RO"/>
              </w:rPr>
              <w:t>MODALITATEA DE PLATĂ</w:t>
            </w:r>
          </w:p>
          <w:p w14:paraId="60299785" w14:textId="77777777" w:rsidR="001D2D65" w:rsidRPr="001D2D65" w:rsidRDefault="001D2D65" w:rsidP="001D2D65">
            <w:pPr>
              <w:overflowPunct/>
              <w:autoSpaceDE/>
              <w:autoSpaceDN/>
              <w:adjustRightInd/>
              <w:spacing w:line="276" w:lineRule="auto"/>
              <w:jc w:val="both"/>
              <w:textAlignment w:val="auto"/>
              <w:rPr>
                <w:rFonts w:ascii="Times New Roman" w:eastAsia="Times New Roman" w:hAnsi="Times New Roman"/>
                <w:noProof/>
                <w:kern w:val="2"/>
                <w:sz w:val="24"/>
                <w:szCs w:val="24"/>
                <w:lang w:val="ro-RO"/>
              </w:rPr>
            </w:pPr>
            <w:r w:rsidRPr="001D2D65">
              <w:rPr>
                <w:rFonts w:ascii="Times New Roman" w:eastAsia="Times New Roman" w:hAnsi="Times New Roman"/>
                <w:noProof/>
                <w:kern w:val="3"/>
                <w:sz w:val="24"/>
                <w:szCs w:val="24"/>
                <w:lang w:val="ro-RO"/>
              </w:rPr>
              <w:t>Achizitorul va face plata serviciilor realizate de către contractant după recepționarea facturii și a documentelor justificative pentru serviciile efectiv prestate și confirmate. Menționăm că documentele justificative aferente unei facturi se vor depune la sediul Achizitorului în format hârtie.</w:t>
            </w:r>
          </w:p>
          <w:p w14:paraId="36A6BBCF" w14:textId="77777777" w:rsidR="001D2D65" w:rsidRPr="001D2D65" w:rsidRDefault="001D2D65" w:rsidP="001D2D65">
            <w:pPr>
              <w:overflowPunct/>
              <w:autoSpaceDE/>
              <w:autoSpaceDN/>
              <w:adjustRightInd/>
              <w:spacing w:line="276" w:lineRule="auto"/>
              <w:jc w:val="both"/>
              <w:textAlignment w:val="auto"/>
              <w:rPr>
                <w:rFonts w:ascii="Times New Roman" w:eastAsia="Times New Roman" w:hAnsi="Times New Roman"/>
                <w:noProof/>
                <w:kern w:val="2"/>
                <w:sz w:val="24"/>
                <w:szCs w:val="24"/>
                <w:lang w:val="ro-RO"/>
              </w:rPr>
            </w:pPr>
            <w:r w:rsidRPr="001D2D65">
              <w:rPr>
                <w:rFonts w:ascii="Times New Roman" w:eastAsia="Times New Roman" w:hAnsi="Times New Roman"/>
                <w:noProof/>
                <w:kern w:val="3"/>
                <w:sz w:val="24"/>
                <w:szCs w:val="24"/>
                <w:lang w:val="ro-RO"/>
              </w:rPr>
              <w:lastRenderedPageBreak/>
              <w:t xml:space="preserve">Prestarea serviciilor se consideră finalizată, după semnarea procesului verbal de ambele părți, fără obiecțiuni, și prezentarea documentelor justificative de contractant, achizitorului. </w:t>
            </w:r>
          </w:p>
          <w:p w14:paraId="357FBCA8" w14:textId="77777777" w:rsidR="001D2D65" w:rsidRPr="001D2D65" w:rsidRDefault="001D2D65" w:rsidP="001D2D65">
            <w:pPr>
              <w:overflowPunct/>
              <w:autoSpaceDE/>
              <w:autoSpaceDN/>
              <w:adjustRightInd/>
              <w:spacing w:line="276" w:lineRule="auto"/>
              <w:jc w:val="both"/>
              <w:textAlignment w:val="auto"/>
              <w:rPr>
                <w:rFonts w:ascii="Times New Roman" w:eastAsia="Times New Roman" w:hAnsi="Times New Roman"/>
                <w:noProof/>
                <w:kern w:val="2"/>
                <w:sz w:val="24"/>
                <w:szCs w:val="24"/>
                <w:lang w:val="ro-RO"/>
              </w:rPr>
            </w:pPr>
            <w:r w:rsidRPr="001D2D65">
              <w:rPr>
                <w:rFonts w:ascii="Times New Roman" w:eastAsia="Times New Roman" w:hAnsi="Times New Roman"/>
                <w:noProof/>
                <w:kern w:val="3"/>
                <w:sz w:val="24"/>
                <w:szCs w:val="24"/>
                <w:lang w:val="ro-RO"/>
              </w:rPr>
              <w:t>Plata se va face în termen de maxim 30 de zile de la semnarea procesului verbal de ambele părți.</w:t>
            </w:r>
          </w:p>
          <w:p w14:paraId="00754550" w14:textId="77777777" w:rsidR="001D2D65" w:rsidRPr="001D2D65" w:rsidRDefault="001D2D65" w:rsidP="001D2D65">
            <w:pPr>
              <w:overflowPunct/>
              <w:autoSpaceDE/>
              <w:autoSpaceDN/>
              <w:adjustRightInd/>
              <w:spacing w:line="276" w:lineRule="auto"/>
              <w:jc w:val="both"/>
              <w:textAlignment w:val="auto"/>
              <w:rPr>
                <w:rFonts w:ascii="Times New Roman" w:eastAsia="Times New Roman" w:hAnsi="Times New Roman"/>
                <w:noProof/>
                <w:kern w:val="2"/>
                <w:sz w:val="24"/>
                <w:szCs w:val="24"/>
                <w:lang w:val="ro-RO"/>
              </w:rPr>
            </w:pPr>
          </w:p>
          <w:p w14:paraId="2DF0BE18" w14:textId="77777777" w:rsidR="001D2D65" w:rsidRPr="001D2D65" w:rsidRDefault="001D2D65" w:rsidP="001D2D65">
            <w:pPr>
              <w:overflowPunct/>
              <w:autoSpaceDE/>
              <w:autoSpaceDN/>
              <w:adjustRightInd/>
              <w:spacing w:line="276" w:lineRule="auto"/>
              <w:jc w:val="both"/>
              <w:textAlignment w:val="auto"/>
              <w:rPr>
                <w:rFonts w:ascii="Times New Roman" w:eastAsia="Times New Roman" w:hAnsi="Times New Roman"/>
                <w:noProof/>
                <w:kern w:val="2"/>
                <w:sz w:val="24"/>
                <w:szCs w:val="24"/>
                <w:lang w:val="ro-RO"/>
              </w:rPr>
            </w:pPr>
            <w:r w:rsidRPr="001D2D65">
              <w:rPr>
                <w:rFonts w:ascii="Times New Roman" w:eastAsia="Times New Roman" w:hAnsi="Times New Roman"/>
                <w:noProof/>
                <w:kern w:val="3"/>
                <w:sz w:val="24"/>
                <w:szCs w:val="24"/>
                <w:lang w:val="ro-RO"/>
              </w:rPr>
              <w:t>Documentele justificative care trebuie să însoțească factura:</w:t>
            </w:r>
          </w:p>
          <w:p w14:paraId="07B962C2" w14:textId="77777777" w:rsidR="001D2D65" w:rsidRPr="001D2D65" w:rsidRDefault="001D2D65" w:rsidP="001D2D65">
            <w:pPr>
              <w:numPr>
                <w:ilvl w:val="0"/>
                <w:numId w:val="23"/>
              </w:numPr>
              <w:overflowPunct/>
              <w:autoSpaceDE/>
              <w:autoSpaceDN/>
              <w:adjustRightInd/>
              <w:spacing w:after="160" w:line="276" w:lineRule="auto"/>
              <w:jc w:val="both"/>
              <w:textAlignment w:val="auto"/>
              <w:rPr>
                <w:rFonts w:ascii="Times New Roman" w:eastAsia="Aptos" w:hAnsi="Times New Roman"/>
                <w:noProof/>
                <w:kern w:val="2"/>
                <w:sz w:val="24"/>
                <w:szCs w:val="24"/>
                <w:lang w:val="ro-RO" w:eastAsia="ro-RO"/>
              </w:rPr>
            </w:pPr>
            <w:r w:rsidRPr="001D2D65">
              <w:rPr>
                <w:rFonts w:ascii="Times New Roman" w:eastAsia="Aptos" w:hAnsi="Times New Roman"/>
                <w:noProof/>
                <w:kern w:val="3"/>
                <w:sz w:val="24"/>
                <w:szCs w:val="24"/>
                <w:lang w:val="ro-RO" w:eastAsia="ro-RO"/>
              </w:rPr>
              <w:t>liste de prezență.</w:t>
            </w:r>
          </w:p>
          <w:p w14:paraId="6E0E68C1" w14:textId="77777777" w:rsidR="001D2D65" w:rsidRPr="001D2D65" w:rsidRDefault="001D2D65" w:rsidP="001D2D65">
            <w:pPr>
              <w:numPr>
                <w:ilvl w:val="0"/>
                <w:numId w:val="24"/>
              </w:numPr>
              <w:overflowPunct/>
              <w:autoSpaceDE/>
              <w:autoSpaceDN/>
              <w:adjustRightInd/>
              <w:spacing w:after="160" w:line="276" w:lineRule="auto"/>
              <w:jc w:val="both"/>
              <w:textAlignment w:val="auto"/>
              <w:rPr>
                <w:rFonts w:ascii="Times New Roman" w:eastAsia="Aptos" w:hAnsi="Times New Roman"/>
                <w:noProof/>
                <w:kern w:val="2"/>
                <w:sz w:val="24"/>
                <w:szCs w:val="24"/>
                <w:lang w:val="ro-RO" w:eastAsia="ro-RO"/>
              </w:rPr>
            </w:pPr>
            <w:r w:rsidRPr="001D2D65">
              <w:rPr>
                <w:rFonts w:ascii="Times New Roman" w:eastAsia="Aptos" w:hAnsi="Times New Roman"/>
                <w:noProof/>
                <w:kern w:val="3"/>
                <w:sz w:val="24"/>
                <w:szCs w:val="24"/>
                <w:lang w:val="ro-RO" w:eastAsia="ro-RO"/>
              </w:rPr>
              <w:t>proces verbal de prestare a serviciilor;</w:t>
            </w:r>
          </w:p>
          <w:p w14:paraId="4E42E334" w14:textId="00302724" w:rsidR="00DB5EA9" w:rsidRPr="001D2D65" w:rsidRDefault="001D2D65" w:rsidP="001D2D65">
            <w:pPr>
              <w:numPr>
                <w:ilvl w:val="0"/>
                <w:numId w:val="24"/>
              </w:numPr>
              <w:overflowPunct/>
              <w:autoSpaceDE/>
              <w:autoSpaceDN/>
              <w:adjustRightInd/>
              <w:spacing w:after="160" w:line="276" w:lineRule="auto"/>
              <w:jc w:val="both"/>
              <w:textAlignment w:val="auto"/>
              <w:rPr>
                <w:rFonts w:ascii="Times New Roman" w:eastAsia="Aptos" w:hAnsi="Times New Roman"/>
                <w:noProof/>
                <w:kern w:val="2"/>
                <w:sz w:val="24"/>
                <w:szCs w:val="24"/>
                <w:lang w:val="ro-RO"/>
              </w:rPr>
            </w:pPr>
            <w:r w:rsidRPr="001D2D65">
              <w:rPr>
                <w:rFonts w:ascii="Times New Roman" w:eastAsia="Aptos" w:hAnsi="Times New Roman"/>
                <w:noProof/>
                <w:kern w:val="3"/>
                <w:sz w:val="24"/>
                <w:szCs w:val="24"/>
                <w:lang w:val="ro-RO" w:eastAsia="ro-RO"/>
              </w:rPr>
              <w:t>alte documente relevante</w:t>
            </w:r>
            <w:r w:rsidRPr="001D2D65">
              <w:rPr>
                <w:rFonts w:ascii="Times New Roman" w:eastAsia="Aptos" w:hAnsi="Times New Roman"/>
                <w:noProof/>
                <w:kern w:val="3"/>
                <w:sz w:val="24"/>
                <w:szCs w:val="24"/>
                <w:lang w:val="ro-RO"/>
              </w:rPr>
              <w:t>.</w:t>
            </w:r>
          </w:p>
        </w:tc>
        <w:tc>
          <w:tcPr>
            <w:tcW w:w="4646" w:type="dxa"/>
            <w:tcMar>
              <w:left w:w="57" w:type="dxa"/>
              <w:right w:w="57" w:type="dxa"/>
            </w:tcMar>
          </w:tcPr>
          <w:p w14:paraId="1D4510F3" w14:textId="77777777" w:rsidR="001D2D65" w:rsidRPr="001D2D65" w:rsidRDefault="001D2D65" w:rsidP="001D2D65">
            <w:pPr>
              <w:pStyle w:val="Heading2"/>
              <w:numPr>
                <w:ilvl w:val="0"/>
                <w:numId w:val="0"/>
              </w:numPr>
              <w:ind w:left="1080" w:hanging="360"/>
              <w:rPr>
                <w:rFonts w:ascii="Times New Roman" w:hAnsi="Times New Roman"/>
                <w:szCs w:val="20"/>
              </w:rPr>
            </w:pPr>
            <w:r w:rsidRPr="001D2D65">
              <w:rPr>
                <w:rFonts w:ascii="Times New Roman" w:hAnsi="Times New Roman"/>
                <w:szCs w:val="20"/>
              </w:rPr>
              <w:lastRenderedPageBreak/>
              <w:t>Se va completa DETALIAT de catre ofertant daca respecta cerințele</w:t>
            </w:r>
          </w:p>
          <w:p w14:paraId="77131BCD" w14:textId="7DA7EBBA" w:rsidR="00DB5EA9" w:rsidRPr="001D2D65" w:rsidRDefault="001D2D65" w:rsidP="001D2D65">
            <w:pPr>
              <w:pStyle w:val="Heading2"/>
              <w:numPr>
                <w:ilvl w:val="0"/>
                <w:numId w:val="0"/>
              </w:numPr>
              <w:jc w:val="center"/>
              <w:rPr>
                <w:rFonts w:ascii="Times New Roman" w:hAnsi="Times New Roman"/>
                <w:b w:val="0"/>
                <w:bCs/>
                <w:szCs w:val="20"/>
              </w:rPr>
            </w:pPr>
            <w:r w:rsidRPr="001D2D65">
              <w:rPr>
                <w:rFonts w:ascii="Times New Roman" w:hAnsi="Times New Roman"/>
                <w:szCs w:val="20"/>
              </w:rPr>
              <w:t xml:space="preserve"> .............................................</w:t>
            </w:r>
          </w:p>
        </w:tc>
      </w:tr>
      <w:tr w:rsidR="00DB5EA9" w:rsidRPr="00FA19A3" w14:paraId="6E4ECD14" w14:textId="77777777" w:rsidTr="00894E21">
        <w:trPr>
          <w:trHeight w:val="566"/>
          <w:jc w:val="center"/>
        </w:trPr>
        <w:tc>
          <w:tcPr>
            <w:tcW w:w="5524" w:type="dxa"/>
            <w:tcMar>
              <w:left w:w="57" w:type="dxa"/>
              <w:right w:w="57" w:type="dxa"/>
            </w:tcMar>
          </w:tcPr>
          <w:p w14:paraId="5C2FD749" w14:textId="77777777" w:rsidR="001D2D65" w:rsidRPr="001D2D65" w:rsidRDefault="001D2D65" w:rsidP="001D2D65">
            <w:pPr>
              <w:overflowPunct/>
              <w:autoSpaceDE/>
              <w:autoSpaceDN/>
              <w:adjustRightInd/>
              <w:spacing w:line="276" w:lineRule="auto"/>
              <w:jc w:val="both"/>
              <w:textAlignment w:val="auto"/>
              <w:rPr>
                <w:rFonts w:ascii="Times New Roman" w:eastAsia="Times New Roman" w:hAnsi="Times New Roman"/>
                <w:b/>
                <w:noProof/>
                <w:kern w:val="2"/>
                <w:sz w:val="24"/>
                <w:szCs w:val="24"/>
                <w:lang w:val="ro-RO"/>
              </w:rPr>
            </w:pPr>
            <w:r w:rsidRPr="001D2D65">
              <w:rPr>
                <w:rFonts w:ascii="Times New Roman" w:eastAsia="Times New Roman" w:hAnsi="Times New Roman"/>
                <w:b/>
                <w:noProof/>
                <w:kern w:val="3"/>
                <w:sz w:val="24"/>
                <w:szCs w:val="24"/>
                <w:lang w:val="ro-RO"/>
              </w:rPr>
              <w:t>VALABILITATEA OFERTEI</w:t>
            </w:r>
          </w:p>
          <w:p w14:paraId="3262E6EF" w14:textId="77777777" w:rsidR="001D2D65" w:rsidRPr="001D2D65" w:rsidRDefault="001D2D65" w:rsidP="001D2D65">
            <w:pPr>
              <w:overflowPunct/>
              <w:autoSpaceDE/>
              <w:autoSpaceDN/>
              <w:adjustRightInd/>
              <w:spacing w:line="276" w:lineRule="auto"/>
              <w:jc w:val="both"/>
              <w:textAlignment w:val="auto"/>
              <w:rPr>
                <w:rFonts w:ascii="Times New Roman" w:eastAsia="Times New Roman" w:hAnsi="Times New Roman"/>
                <w:noProof/>
                <w:kern w:val="3"/>
                <w:sz w:val="24"/>
                <w:szCs w:val="24"/>
                <w:lang w:val="ro-RO"/>
              </w:rPr>
            </w:pPr>
            <w:r w:rsidRPr="001D2D65">
              <w:rPr>
                <w:rFonts w:ascii="Times New Roman" w:eastAsia="Times New Roman" w:hAnsi="Times New Roman"/>
                <w:noProof/>
                <w:kern w:val="3"/>
                <w:sz w:val="24"/>
                <w:szCs w:val="24"/>
                <w:lang w:val="ro-RO"/>
              </w:rPr>
              <w:t>Oferta va fi valabilă pe o perioadă de minim 30 de zile de la data limită pentru depunerea ofertelor comunicată de Autoritatea contractantă în Invitația de participare.</w:t>
            </w:r>
          </w:p>
          <w:p w14:paraId="34DAF776" w14:textId="2F913FCD" w:rsidR="00DB5EA9" w:rsidRPr="001D2D65" w:rsidRDefault="001D2D65" w:rsidP="001D2D65">
            <w:pPr>
              <w:overflowPunct/>
              <w:autoSpaceDE/>
              <w:autoSpaceDN/>
              <w:adjustRightInd/>
              <w:spacing w:line="276" w:lineRule="auto"/>
              <w:jc w:val="both"/>
              <w:textAlignment w:val="auto"/>
              <w:rPr>
                <w:rFonts w:ascii="Times New Roman" w:eastAsia="Times New Roman" w:hAnsi="Times New Roman"/>
                <w:b/>
                <w:iCs/>
                <w:noProof/>
                <w:kern w:val="2"/>
                <w:sz w:val="24"/>
                <w:szCs w:val="24"/>
                <w:lang w:val="ro-RO"/>
              </w:rPr>
            </w:pPr>
            <w:r w:rsidRPr="001D2D65">
              <w:rPr>
                <w:rFonts w:ascii="Times New Roman" w:eastAsia="Times New Roman" w:hAnsi="Times New Roman"/>
                <w:b/>
                <w:iCs/>
                <w:noProof/>
                <w:kern w:val="2"/>
                <w:sz w:val="24"/>
                <w:szCs w:val="24"/>
                <w:lang w:val="ro-RO"/>
              </w:rPr>
              <w:t>Prezentul caiet de sarcini respecta prevederile din cererea de finanțare și din contractul de finanțare nr. BSB00264/T3N-BSB</w:t>
            </w:r>
          </w:p>
        </w:tc>
        <w:tc>
          <w:tcPr>
            <w:tcW w:w="4646" w:type="dxa"/>
            <w:tcMar>
              <w:left w:w="57" w:type="dxa"/>
              <w:right w:w="57" w:type="dxa"/>
            </w:tcMar>
          </w:tcPr>
          <w:p w14:paraId="5A1537A7" w14:textId="77777777" w:rsidR="001D2D65" w:rsidRPr="001D2D65" w:rsidRDefault="001D2D65" w:rsidP="001D2D65">
            <w:pPr>
              <w:pStyle w:val="Heading2"/>
              <w:numPr>
                <w:ilvl w:val="0"/>
                <w:numId w:val="0"/>
              </w:numPr>
              <w:ind w:left="1080" w:hanging="360"/>
              <w:rPr>
                <w:rFonts w:ascii="Times New Roman" w:hAnsi="Times New Roman"/>
                <w:szCs w:val="20"/>
              </w:rPr>
            </w:pPr>
            <w:r w:rsidRPr="001D2D65">
              <w:rPr>
                <w:rFonts w:ascii="Times New Roman" w:hAnsi="Times New Roman"/>
                <w:szCs w:val="20"/>
              </w:rPr>
              <w:t>Se va completa DETALIAT de catre ofertant daca respecta cerințele</w:t>
            </w:r>
          </w:p>
          <w:p w14:paraId="4F544102" w14:textId="7B04EBB0" w:rsidR="00DB5EA9" w:rsidRPr="003437AC" w:rsidRDefault="001D2D65" w:rsidP="001D2D65">
            <w:pPr>
              <w:pStyle w:val="Heading2"/>
              <w:numPr>
                <w:ilvl w:val="0"/>
                <w:numId w:val="0"/>
              </w:numPr>
              <w:jc w:val="center"/>
              <w:rPr>
                <w:rFonts w:ascii="Times New Roman" w:hAnsi="Times New Roman"/>
                <w:i/>
                <w:iCs/>
                <w:szCs w:val="20"/>
              </w:rPr>
            </w:pPr>
            <w:r w:rsidRPr="001D2D65">
              <w:rPr>
                <w:rFonts w:ascii="Times New Roman" w:hAnsi="Times New Roman"/>
                <w:szCs w:val="20"/>
              </w:rPr>
              <w:t xml:space="preserve"> .............................................</w:t>
            </w:r>
          </w:p>
        </w:tc>
      </w:tr>
    </w:tbl>
    <w:p w14:paraId="3215A979" w14:textId="77777777" w:rsidR="00CD3BF8" w:rsidRPr="007941A0" w:rsidRDefault="00CD3BF8" w:rsidP="002D253C">
      <w:pPr>
        <w:spacing w:line="360" w:lineRule="auto"/>
        <w:rPr>
          <w:rFonts w:ascii="Times New Roman" w:hAnsi="Times New Roman"/>
          <w:i/>
          <w:sz w:val="22"/>
          <w:szCs w:val="22"/>
          <w:lang w:val="fr-FR"/>
        </w:rPr>
      </w:pPr>
      <w:proofErr w:type="spellStart"/>
      <w:r w:rsidRPr="007941A0">
        <w:rPr>
          <w:rFonts w:ascii="Times New Roman" w:hAnsi="Times New Roman"/>
          <w:i/>
          <w:sz w:val="22"/>
          <w:szCs w:val="22"/>
          <w:lang w:val="fr-FR"/>
        </w:rPr>
        <w:t>Semnătura</w:t>
      </w:r>
      <w:proofErr w:type="spellEnd"/>
      <w:r w:rsidRPr="007941A0">
        <w:rPr>
          <w:rFonts w:ascii="Times New Roman" w:hAnsi="Times New Roman"/>
          <w:i/>
          <w:sz w:val="22"/>
          <w:szCs w:val="22"/>
          <w:lang w:val="fr-FR"/>
        </w:rPr>
        <w:t xml:space="preserve"> </w:t>
      </w:r>
      <w:proofErr w:type="spellStart"/>
      <w:r w:rsidRPr="007941A0">
        <w:rPr>
          <w:rFonts w:ascii="Times New Roman" w:hAnsi="Times New Roman"/>
          <w:i/>
          <w:sz w:val="22"/>
          <w:szCs w:val="22"/>
          <w:lang w:val="fr-FR"/>
        </w:rPr>
        <w:t>ofertantului</w:t>
      </w:r>
      <w:proofErr w:type="spellEnd"/>
      <w:r w:rsidRPr="007941A0">
        <w:rPr>
          <w:rFonts w:ascii="Times New Roman" w:hAnsi="Times New Roman"/>
          <w:i/>
          <w:sz w:val="22"/>
          <w:szCs w:val="22"/>
          <w:lang w:val="fr-FR"/>
        </w:rPr>
        <w:t xml:space="preserve"> </w:t>
      </w:r>
      <w:proofErr w:type="spellStart"/>
      <w:r w:rsidRPr="007941A0">
        <w:rPr>
          <w:rFonts w:ascii="Times New Roman" w:hAnsi="Times New Roman"/>
          <w:i/>
          <w:sz w:val="22"/>
          <w:szCs w:val="22"/>
          <w:lang w:val="fr-FR"/>
        </w:rPr>
        <w:t>sau</w:t>
      </w:r>
      <w:proofErr w:type="spellEnd"/>
      <w:r w:rsidRPr="007941A0">
        <w:rPr>
          <w:rFonts w:ascii="Times New Roman" w:hAnsi="Times New Roman"/>
          <w:i/>
          <w:sz w:val="22"/>
          <w:szCs w:val="22"/>
          <w:lang w:val="fr-FR"/>
        </w:rPr>
        <w:t xml:space="preserve"> a </w:t>
      </w:r>
      <w:proofErr w:type="spellStart"/>
      <w:r w:rsidRPr="007941A0">
        <w:rPr>
          <w:rFonts w:ascii="Times New Roman" w:hAnsi="Times New Roman"/>
          <w:i/>
          <w:sz w:val="22"/>
          <w:szCs w:val="22"/>
          <w:lang w:val="fr-FR"/>
        </w:rPr>
        <w:t>reprezentantului</w:t>
      </w:r>
      <w:proofErr w:type="spellEnd"/>
      <w:r w:rsidRPr="007941A0">
        <w:rPr>
          <w:rFonts w:ascii="Times New Roman" w:hAnsi="Times New Roman"/>
          <w:i/>
          <w:sz w:val="22"/>
          <w:szCs w:val="22"/>
          <w:lang w:val="fr-FR"/>
        </w:rPr>
        <w:t xml:space="preserve"> </w:t>
      </w:r>
      <w:proofErr w:type="spellStart"/>
      <w:r w:rsidRPr="007941A0">
        <w:rPr>
          <w:rFonts w:ascii="Times New Roman" w:hAnsi="Times New Roman"/>
          <w:i/>
          <w:sz w:val="22"/>
          <w:szCs w:val="22"/>
          <w:lang w:val="fr-FR"/>
        </w:rPr>
        <w:t>ofertantului</w:t>
      </w:r>
      <w:proofErr w:type="spellEnd"/>
      <w:r w:rsidRPr="007941A0">
        <w:rPr>
          <w:rFonts w:ascii="Times New Roman" w:hAnsi="Times New Roman"/>
          <w:i/>
          <w:sz w:val="22"/>
          <w:szCs w:val="22"/>
          <w:lang w:val="fr-FR"/>
        </w:rPr>
        <w:t xml:space="preserve">                    .....................................................</w:t>
      </w:r>
    </w:p>
    <w:p w14:paraId="04136778" w14:textId="77777777" w:rsidR="00CD3BF8" w:rsidRPr="007941A0" w:rsidRDefault="00CD3BF8" w:rsidP="002D253C">
      <w:pPr>
        <w:spacing w:line="360" w:lineRule="auto"/>
        <w:jc w:val="both"/>
        <w:rPr>
          <w:rFonts w:ascii="Times New Roman" w:hAnsi="Times New Roman"/>
          <w:i/>
          <w:sz w:val="22"/>
          <w:szCs w:val="22"/>
          <w:lang w:val="fr-FR"/>
        </w:rPr>
      </w:pPr>
      <w:proofErr w:type="spellStart"/>
      <w:proofErr w:type="gramStart"/>
      <w:r w:rsidRPr="007941A0">
        <w:rPr>
          <w:rFonts w:ascii="Times New Roman" w:hAnsi="Times New Roman"/>
          <w:i/>
          <w:sz w:val="22"/>
          <w:szCs w:val="22"/>
          <w:lang w:val="fr-FR"/>
        </w:rPr>
        <w:t>Numele</w:t>
      </w:r>
      <w:proofErr w:type="spellEnd"/>
      <w:r w:rsidRPr="007941A0">
        <w:rPr>
          <w:rFonts w:ascii="Times New Roman" w:hAnsi="Times New Roman"/>
          <w:i/>
          <w:sz w:val="22"/>
          <w:szCs w:val="22"/>
          <w:lang w:val="fr-FR"/>
        </w:rPr>
        <w:t xml:space="preserve">  </w:t>
      </w:r>
      <w:proofErr w:type="spellStart"/>
      <w:r w:rsidRPr="007941A0">
        <w:rPr>
          <w:rFonts w:ascii="Times New Roman" w:hAnsi="Times New Roman"/>
          <w:i/>
          <w:sz w:val="22"/>
          <w:szCs w:val="22"/>
          <w:lang w:val="fr-FR"/>
        </w:rPr>
        <w:t>şi</w:t>
      </w:r>
      <w:proofErr w:type="spellEnd"/>
      <w:proofErr w:type="gramEnd"/>
      <w:r w:rsidRPr="007941A0">
        <w:rPr>
          <w:rFonts w:ascii="Times New Roman" w:hAnsi="Times New Roman"/>
          <w:i/>
          <w:sz w:val="22"/>
          <w:szCs w:val="22"/>
          <w:lang w:val="fr-FR"/>
        </w:rPr>
        <w:t xml:space="preserve"> </w:t>
      </w:r>
      <w:proofErr w:type="spellStart"/>
      <w:r w:rsidRPr="007941A0">
        <w:rPr>
          <w:rFonts w:ascii="Times New Roman" w:hAnsi="Times New Roman"/>
          <w:i/>
          <w:sz w:val="22"/>
          <w:szCs w:val="22"/>
          <w:lang w:val="fr-FR"/>
        </w:rPr>
        <w:t>prenumele</w:t>
      </w:r>
      <w:proofErr w:type="spellEnd"/>
      <w:r w:rsidRPr="007941A0">
        <w:rPr>
          <w:rFonts w:ascii="Times New Roman" w:hAnsi="Times New Roman"/>
          <w:i/>
          <w:sz w:val="22"/>
          <w:szCs w:val="22"/>
          <w:lang w:val="fr-FR"/>
        </w:rPr>
        <w:t xml:space="preserve"> </w:t>
      </w:r>
      <w:proofErr w:type="spellStart"/>
      <w:r w:rsidRPr="007941A0">
        <w:rPr>
          <w:rFonts w:ascii="Times New Roman" w:hAnsi="Times New Roman"/>
          <w:i/>
          <w:sz w:val="22"/>
          <w:szCs w:val="22"/>
          <w:lang w:val="fr-FR"/>
        </w:rPr>
        <w:t>semnatarului</w:t>
      </w:r>
      <w:proofErr w:type="spellEnd"/>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t xml:space="preserve">        .....................................................</w:t>
      </w:r>
    </w:p>
    <w:p w14:paraId="77751845" w14:textId="77777777" w:rsidR="00CD3BF8" w:rsidRPr="007941A0" w:rsidRDefault="00CD3BF8" w:rsidP="002D253C">
      <w:pPr>
        <w:spacing w:line="360" w:lineRule="auto"/>
        <w:jc w:val="both"/>
        <w:rPr>
          <w:rFonts w:ascii="Times New Roman" w:hAnsi="Times New Roman"/>
          <w:i/>
          <w:sz w:val="22"/>
          <w:szCs w:val="22"/>
          <w:lang w:val="fr-FR"/>
        </w:rPr>
      </w:pPr>
      <w:proofErr w:type="spellStart"/>
      <w:r w:rsidRPr="007941A0">
        <w:rPr>
          <w:rFonts w:ascii="Times New Roman" w:hAnsi="Times New Roman"/>
          <w:i/>
          <w:sz w:val="22"/>
          <w:szCs w:val="22"/>
          <w:lang w:val="fr-FR"/>
        </w:rPr>
        <w:t>Capacitate</w:t>
      </w:r>
      <w:proofErr w:type="spellEnd"/>
      <w:r w:rsidRPr="007941A0">
        <w:rPr>
          <w:rFonts w:ascii="Times New Roman" w:hAnsi="Times New Roman"/>
          <w:i/>
          <w:sz w:val="22"/>
          <w:szCs w:val="22"/>
          <w:lang w:val="fr-FR"/>
        </w:rPr>
        <w:t xml:space="preserve"> de </w:t>
      </w:r>
      <w:proofErr w:type="spellStart"/>
      <w:r w:rsidRPr="007941A0">
        <w:rPr>
          <w:rFonts w:ascii="Times New Roman" w:hAnsi="Times New Roman"/>
          <w:i/>
          <w:sz w:val="22"/>
          <w:szCs w:val="22"/>
          <w:lang w:val="fr-FR"/>
        </w:rPr>
        <w:t>semnătura</w:t>
      </w:r>
      <w:proofErr w:type="spellEnd"/>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t xml:space="preserve">        .....................................................</w:t>
      </w:r>
    </w:p>
    <w:p w14:paraId="6230F950" w14:textId="77777777" w:rsidR="00CD3BF8" w:rsidRPr="007941A0" w:rsidRDefault="00CD3BF8" w:rsidP="002D253C">
      <w:pPr>
        <w:spacing w:line="360" w:lineRule="auto"/>
        <w:jc w:val="both"/>
        <w:rPr>
          <w:rFonts w:ascii="Times New Roman" w:hAnsi="Times New Roman"/>
          <w:b/>
          <w:i/>
          <w:sz w:val="22"/>
          <w:szCs w:val="22"/>
          <w:lang w:val="fr-FR"/>
        </w:rPr>
      </w:pPr>
      <w:proofErr w:type="spellStart"/>
      <w:r w:rsidRPr="007941A0">
        <w:rPr>
          <w:rFonts w:ascii="Times New Roman" w:hAnsi="Times New Roman"/>
          <w:b/>
          <w:i/>
          <w:sz w:val="22"/>
          <w:szCs w:val="22"/>
          <w:lang w:val="fr-FR"/>
        </w:rPr>
        <w:t>Detalii</w:t>
      </w:r>
      <w:proofErr w:type="spellEnd"/>
      <w:r w:rsidRPr="007941A0">
        <w:rPr>
          <w:rFonts w:ascii="Times New Roman" w:hAnsi="Times New Roman"/>
          <w:b/>
          <w:i/>
          <w:sz w:val="22"/>
          <w:szCs w:val="22"/>
          <w:lang w:val="fr-FR"/>
        </w:rPr>
        <w:t xml:space="preserve"> </w:t>
      </w:r>
      <w:proofErr w:type="spellStart"/>
      <w:r w:rsidRPr="007941A0">
        <w:rPr>
          <w:rFonts w:ascii="Times New Roman" w:hAnsi="Times New Roman"/>
          <w:b/>
          <w:i/>
          <w:sz w:val="22"/>
          <w:szCs w:val="22"/>
          <w:lang w:val="fr-FR"/>
        </w:rPr>
        <w:t>despre</w:t>
      </w:r>
      <w:proofErr w:type="spellEnd"/>
      <w:r w:rsidRPr="007941A0">
        <w:rPr>
          <w:rFonts w:ascii="Times New Roman" w:hAnsi="Times New Roman"/>
          <w:b/>
          <w:i/>
          <w:sz w:val="22"/>
          <w:szCs w:val="22"/>
          <w:lang w:val="fr-FR"/>
        </w:rPr>
        <w:t xml:space="preserve"> </w:t>
      </w:r>
      <w:proofErr w:type="spellStart"/>
      <w:r w:rsidRPr="007941A0">
        <w:rPr>
          <w:rFonts w:ascii="Times New Roman" w:hAnsi="Times New Roman"/>
          <w:b/>
          <w:i/>
          <w:sz w:val="22"/>
          <w:szCs w:val="22"/>
          <w:lang w:val="fr-FR"/>
        </w:rPr>
        <w:t>ofertant</w:t>
      </w:r>
      <w:proofErr w:type="spellEnd"/>
      <w:r w:rsidRPr="007941A0">
        <w:rPr>
          <w:rFonts w:ascii="Times New Roman" w:hAnsi="Times New Roman"/>
          <w:b/>
          <w:i/>
          <w:sz w:val="22"/>
          <w:szCs w:val="22"/>
          <w:lang w:val="fr-FR"/>
        </w:rPr>
        <w:t xml:space="preserve"> </w:t>
      </w:r>
    </w:p>
    <w:p w14:paraId="0BD961C9" w14:textId="77777777" w:rsidR="00CD3BF8" w:rsidRPr="007941A0" w:rsidRDefault="00CD3BF8" w:rsidP="002D253C">
      <w:pPr>
        <w:spacing w:line="360" w:lineRule="auto"/>
        <w:jc w:val="both"/>
        <w:rPr>
          <w:rFonts w:ascii="Times New Roman" w:hAnsi="Times New Roman"/>
          <w:i/>
          <w:sz w:val="22"/>
          <w:szCs w:val="22"/>
          <w:lang w:val="fr-FR"/>
        </w:rPr>
      </w:pPr>
      <w:proofErr w:type="spellStart"/>
      <w:r w:rsidRPr="007941A0">
        <w:rPr>
          <w:rFonts w:ascii="Times New Roman" w:hAnsi="Times New Roman"/>
          <w:i/>
          <w:sz w:val="22"/>
          <w:szCs w:val="22"/>
          <w:lang w:val="fr-FR"/>
        </w:rPr>
        <w:t>Numele</w:t>
      </w:r>
      <w:proofErr w:type="spellEnd"/>
      <w:r w:rsidRPr="007941A0">
        <w:rPr>
          <w:rFonts w:ascii="Times New Roman" w:hAnsi="Times New Roman"/>
          <w:i/>
          <w:sz w:val="22"/>
          <w:szCs w:val="22"/>
          <w:lang w:val="fr-FR"/>
        </w:rPr>
        <w:t xml:space="preserve"> </w:t>
      </w:r>
      <w:proofErr w:type="spellStart"/>
      <w:proofErr w:type="gramStart"/>
      <w:r w:rsidRPr="007941A0">
        <w:rPr>
          <w:rFonts w:ascii="Times New Roman" w:hAnsi="Times New Roman"/>
          <w:i/>
          <w:sz w:val="22"/>
          <w:szCs w:val="22"/>
          <w:lang w:val="fr-FR"/>
        </w:rPr>
        <w:t>ofertantului</w:t>
      </w:r>
      <w:proofErr w:type="spellEnd"/>
      <w:r w:rsidRPr="007941A0">
        <w:rPr>
          <w:rFonts w:ascii="Times New Roman" w:hAnsi="Times New Roman"/>
          <w:i/>
          <w:sz w:val="22"/>
          <w:szCs w:val="22"/>
          <w:lang w:val="fr-FR"/>
        </w:rPr>
        <w:t xml:space="preserve">  </w:t>
      </w:r>
      <w:r w:rsidRPr="007941A0">
        <w:rPr>
          <w:rFonts w:ascii="Times New Roman" w:hAnsi="Times New Roman"/>
          <w:i/>
          <w:sz w:val="22"/>
          <w:szCs w:val="22"/>
          <w:lang w:val="fr-FR"/>
        </w:rPr>
        <w:tab/>
      </w:r>
      <w:proofErr w:type="gramEnd"/>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t xml:space="preserve">        .....................................................</w:t>
      </w:r>
    </w:p>
    <w:p w14:paraId="2D8908D4" w14:textId="77777777" w:rsidR="00CD3BF8" w:rsidRPr="007941A0" w:rsidRDefault="00CD3BF8" w:rsidP="002D253C">
      <w:pPr>
        <w:spacing w:line="360" w:lineRule="auto"/>
        <w:jc w:val="both"/>
        <w:rPr>
          <w:rFonts w:ascii="Times New Roman" w:hAnsi="Times New Roman"/>
          <w:i/>
          <w:sz w:val="22"/>
          <w:szCs w:val="22"/>
          <w:lang w:val="fr-FR"/>
        </w:rPr>
      </w:pPr>
      <w:proofErr w:type="spellStart"/>
      <w:r w:rsidRPr="007941A0">
        <w:rPr>
          <w:rFonts w:ascii="Times New Roman" w:hAnsi="Times New Roman"/>
          <w:i/>
          <w:sz w:val="22"/>
          <w:szCs w:val="22"/>
          <w:lang w:val="fr-FR"/>
        </w:rPr>
        <w:t>Ţara</w:t>
      </w:r>
      <w:proofErr w:type="spellEnd"/>
      <w:r w:rsidRPr="007941A0">
        <w:rPr>
          <w:rFonts w:ascii="Times New Roman" w:hAnsi="Times New Roman"/>
          <w:i/>
          <w:sz w:val="22"/>
          <w:szCs w:val="22"/>
          <w:lang w:val="fr-FR"/>
        </w:rPr>
        <w:t xml:space="preserve"> de </w:t>
      </w:r>
      <w:proofErr w:type="spellStart"/>
      <w:r w:rsidRPr="007941A0">
        <w:rPr>
          <w:rFonts w:ascii="Times New Roman" w:hAnsi="Times New Roman"/>
          <w:i/>
          <w:sz w:val="22"/>
          <w:szCs w:val="22"/>
          <w:lang w:val="fr-FR"/>
        </w:rPr>
        <w:t>reşedinţă</w:t>
      </w:r>
      <w:proofErr w:type="spellEnd"/>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t xml:space="preserve">                    .....................................................</w:t>
      </w:r>
    </w:p>
    <w:p w14:paraId="7D247851" w14:textId="77777777" w:rsidR="00CD3BF8" w:rsidRPr="007941A0" w:rsidRDefault="00CD3BF8" w:rsidP="002D253C">
      <w:pPr>
        <w:spacing w:line="360" w:lineRule="auto"/>
        <w:jc w:val="both"/>
        <w:rPr>
          <w:rFonts w:ascii="Times New Roman" w:hAnsi="Times New Roman"/>
          <w:i/>
          <w:sz w:val="22"/>
          <w:szCs w:val="22"/>
          <w:lang w:val="fr-FR"/>
        </w:rPr>
      </w:pPr>
      <w:proofErr w:type="spellStart"/>
      <w:r w:rsidRPr="007941A0">
        <w:rPr>
          <w:rFonts w:ascii="Times New Roman" w:hAnsi="Times New Roman"/>
          <w:i/>
          <w:sz w:val="22"/>
          <w:szCs w:val="22"/>
          <w:lang w:val="fr-FR"/>
        </w:rPr>
        <w:t>Adresa</w:t>
      </w:r>
      <w:proofErr w:type="spellEnd"/>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t xml:space="preserve">        .....................................................</w:t>
      </w:r>
    </w:p>
    <w:p w14:paraId="7B28AA51" w14:textId="77777777" w:rsidR="00CD3BF8" w:rsidRPr="007941A0" w:rsidRDefault="00CD3BF8" w:rsidP="002D253C">
      <w:pPr>
        <w:spacing w:line="360" w:lineRule="auto"/>
        <w:jc w:val="both"/>
        <w:rPr>
          <w:rFonts w:ascii="Times New Roman" w:hAnsi="Times New Roman"/>
          <w:i/>
          <w:sz w:val="22"/>
          <w:szCs w:val="22"/>
          <w:lang w:val="fr-FR"/>
        </w:rPr>
      </w:pPr>
      <w:proofErr w:type="spellStart"/>
      <w:r w:rsidRPr="007941A0">
        <w:rPr>
          <w:rFonts w:ascii="Times New Roman" w:hAnsi="Times New Roman"/>
          <w:i/>
          <w:sz w:val="22"/>
          <w:szCs w:val="22"/>
          <w:lang w:val="fr-FR"/>
        </w:rPr>
        <w:t>Adresa</w:t>
      </w:r>
      <w:proofErr w:type="spellEnd"/>
      <w:r w:rsidRPr="007941A0">
        <w:rPr>
          <w:rFonts w:ascii="Times New Roman" w:hAnsi="Times New Roman"/>
          <w:i/>
          <w:sz w:val="22"/>
          <w:szCs w:val="22"/>
          <w:lang w:val="fr-FR"/>
        </w:rPr>
        <w:t xml:space="preserve"> de </w:t>
      </w:r>
      <w:proofErr w:type="spellStart"/>
      <w:r w:rsidRPr="007941A0">
        <w:rPr>
          <w:rFonts w:ascii="Times New Roman" w:hAnsi="Times New Roman"/>
          <w:i/>
          <w:sz w:val="22"/>
          <w:szCs w:val="22"/>
          <w:lang w:val="fr-FR"/>
        </w:rPr>
        <w:t>corespondenţă</w:t>
      </w:r>
      <w:proofErr w:type="spellEnd"/>
      <w:r w:rsidRPr="007941A0">
        <w:rPr>
          <w:rFonts w:ascii="Times New Roman" w:hAnsi="Times New Roman"/>
          <w:i/>
          <w:sz w:val="22"/>
          <w:szCs w:val="22"/>
          <w:lang w:val="fr-FR"/>
        </w:rPr>
        <w:t xml:space="preserve"> (</w:t>
      </w:r>
      <w:proofErr w:type="spellStart"/>
      <w:r w:rsidRPr="007941A0">
        <w:rPr>
          <w:rFonts w:ascii="Times New Roman" w:hAnsi="Times New Roman"/>
          <w:i/>
          <w:sz w:val="22"/>
          <w:szCs w:val="22"/>
          <w:lang w:val="fr-FR"/>
        </w:rPr>
        <w:t>dacă</w:t>
      </w:r>
      <w:proofErr w:type="spellEnd"/>
      <w:r w:rsidRPr="007941A0">
        <w:rPr>
          <w:rFonts w:ascii="Times New Roman" w:hAnsi="Times New Roman"/>
          <w:i/>
          <w:sz w:val="22"/>
          <w:szCs w:val="22"/>
          <w:lang w:val="fr-FR"/>
        </w:rPr>
        <w:t xml:space="preserve"> este </w:t>
      </w:r>
      <w:proofErr w:type="spellStart"/>
      <w:r w:rsidRPr="007941A0">
        <w:rPr>
          <w:rFonts w:ascii="Times New Roman" w:hAnsi="Times New Roman"/>
          <w:i/>
          <w:sz w:val="22"/>
          <w:szCs w:val="22"/>
          <w:lang w:val="fr-FR"/>
        </w:rPr>
        <w:t>diferită</w:t>
      </w:r>
      <w:proofErr w:type="spellEnd"/>
      <w:r w:rsidRPr="007941A0">
        <w:rPr>
          <w:rFonts w:ascii="Times New Roman" w:hAnsi="Times New Roman"/>
          <w:i/>
          <w:sz w:val="22"/>
          <w:szCs w:val="22"/>
          <w:lang w:val="fr-FR"/>
        </w:rPr>
        <w:t>)</w:t>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t xml:space="preserve">        .....................................................</w:t>
      </w:r>
    </w:p>
    <w:p w14:paraId="621ADF08" w14:textId="77777777" w:rsidR="00CD3BF8" w:rsidRPr="007941A0" w:rsidRDefault="00CD3BF8" w:rsidP="002D253C">
      <w:pPr>
        <w:spacing w:line="360" w:lineRule="auto"/>
        <w:jc w:val="both"/>
        <w:rPr>
          <w:rFonts w:ascii="Times New Roman" w:hAnsi="Times New Roman"/>
          <w:i/>
          <w:sz w:val="22"/>
          <w:szCs w:val="22"/>
          <w:lang w:val="fr-FR"/>
        </w:rPr>
      </w:pPr>
      <w:proofErr w:type="spellStart"/>
      <w:r w:rsidRPr="007941A0">
        <w:rPr>
          <w:rFonts w:ascii="Times New Roman" w:hAnsi="Times New Roman"/>
          <w:i/>
          <w:sz w:val="22"/>
          <w:szCs w:val="22"/>
          <w:lang w:val="fr-FR"/>
        </w:rPr>
        <w:t>Adresa</w:t>
      </w:r>
      <w:proofErr w:type="spellEnd"/>
      <w:r w:rsidRPr="007941A0">
        <w:rPr>
          <w:rFonts w:ascii="Times New Roman" w:hAnsi="Times New Roman"/>
          <w:i/>
          <w:sz w:val="22"/>
          <w:szCs w:val="22"/>
          <w:lang w:val="fr-FR"/>
        </w:rPr>
        <w:t xml:space="preserve"> </w:t>
      </w:r>
      <w:proofErr w:type="gramStart"/>
      <w:r w:rsidRPr="007941A0">
        <w:rPr>
          <w:rFonts w:ascii="Times New Roman" w:hAnsi="Times New Roman"/>
          <w:i/>
          <w:sz w:val="22"/>
          <w:szCs w:val="22"/>
          <w:lang w:val="fr-FR"/>
        </w:rPr>
        <w:t>de e-mail</w:t>
      </w:r>
      <w:proofErr w:type="gramEnd"/>
      <w:r w:rsidRPr="007941A0">
        <w:rPr>
          <w:rFonts w:ascii="Times New Roman" w:hAnsi="Times New Roman"/>
          <w:i/>
          <w:sz w:val="22"/>
          <w:szCs w:val="22"/>
          <w:lang w:val="fr-FR"/>
        </w:rPr>
        <w:t xml:space="preserve">                                                                                    .....................................................</w:t>
      </w:r>
    </w:p>
    <w:p w14:paraId="3BEB2E9E" w14:textId="77777777" w:rsidR="00CD3BF8" w:rsidRPr="007941A0" w:rsidRDefault="00CD3BF8" w:rsidP="002D253C">
      <w:pPr>
        <w:spacing w:line="360" w:lineRule="auto"/>
        <w:jc w:val="both"/>
        <w:rPr>
          <w:rFonts w:ascii="Times New Roman" w:hAnsi="Times New Roman"/>
          <w:i/>
          <w:sz w:val="22"/>
          <w:szCs w:val="22"/>
          <w:lang w:val="fr-FR"/>
        </w:rPr>
      </w:pPr>
      <w:r w:rsidRPr="007941A0">
        <w:rPr>
          <w:rFonts w:ascii="Times New Roman" w:hAnsi="Times New Roman"/>
          <w:i/>
          <w:sz w:val="22"/>
          <w:szCs w:val="22"/>
          <w:lang w:val="fr-FR"/>
        </w:rPr>
        <w:t>Telefon / Fax</w:t>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t xml:space="preserve">        .....................................................</w:t>
      </w:r>
    </w:p>
    <w:p w14:paraId="5632BE88" w14:textId="785DE7D2" w:rsidR="00835FEB" w:rsidRPr="007941A0" w:rsidRDefault="00CD3BF8" w:rsidP="003B618A">
      <w:pPr>
        <w:spacing w:line="360" w:lineRule="auto"/>
        <w:jc w:val="both"/>
        <w:rPr>
          <w:rStyle w:val="PageNumber"/>
          <w:rFonts w:ascii="Times New Roman" w:hAnsi="Times New Roman"/>
          <w:i/>
          <w:sz w:val="22"/>
          <w:szCs w:val="22"/>
        </w:rPr>
      </w:pPr>
      <w:r w:rsidRPr="007941A0">
        <w:rPr>
          <w:rFonts w:ascii="Times New Roman" w:hAnsi="Times New Roman"/>
          <w:i/>
          <w:sz w:val="22"/>
          <w:szCs w:val="22"/>
        </w:rPr>
        <w:t xml:space="preserve">Data </w:t>
      </w:r>
      <w:r w:rsidRPr="007941A0">
        <w:rPr>
          <w:rFonts w:ascii="Times New Roman" w:hAnsi="Times New Roman"/>
          <w:i/>
          <w:sz w:val="22"/>
          <w:szCs w:val="22"/>
        </w:rPr>
        <w:tab/>
      </w:r>
      <w:r w:rsidRPr="007941A0">
        <w:rPr>
          <w:rFonts w:ascii="Times New Roman" w:hAnsi="Times New Roman"/>
          <w:i/>
          <w:sz w:val="22"/>
          <w:szCs w:val="22"/>
        </w:rPr>
        <w:tab/>
      </w:r>
      <w:r w:rsidRPr="007941A0">
        <w:rPr>
          <w:rFonts w:ascii="Times New Roman" w:hAnsi="Times New Roman"/>
          <w:i/>
          <w:sz w:val="22"/>
          <w:szCs w:val="22"/>
        </w:rPr>
        <w:tab/>
      </w:r>
      <w:r w:rsidRPr="007941A0">
        <w:rPr>
          <w:rFonts w:ascii="Times New Roman" w:hAnsi="Times New Roman"/>
          <w:i/>
          <w:sz w:val="22"/>
          <w:szCs w:val="22"/>
        </w:rPr>
        <w:tab/>
      </w:r>
      <w:r w:rsidRPr="007941A0">
        <w:rPr>
          <w:rFonts w:ascii="Times New Roman" w:hAnsi="Times New Roman"/>
          <w:i/>
          <w:sz w:val="22"/>
          <w:szCs w:val="22"/>
        </w:rPr>
        <w:tab/>
      </w:r>
      <w:r w:rsidRPr="007941A0">
        <w:rPr>
          <w:rFonts w:ascii="Times New Roman" w:hAnsi="Times New Roman"/>
          <w:i/>
          <w:sz w:val="22"/>
          <w:szCs w:val="22"/>
        </w:rPr>
        <w:tab/>
      </w:r>
      <w:r w:rsidRPr="007941A0">
        <w:rPr>
          <w:rFonts w:ascii="Times New Roman" w:hAnsi="Times New Roman"/>
          <w:i/>
          <w:sz w:val="22"/>
          <w:szCs w:val="22"/>
        </w:rPr>
        <w:tab/>
        <w:t xml:space="preserve">                    ....................................................</w:t>
      </w:r>
    </w:p>
    <w:p w14:paraId="62B6CFF6" w14:textId="77777777" w:rsidR="00174C20" w:rsidRPr="00FA19A3" w:rsidRDefault="00174C20" w:rsidP="003B618A">
      <w:pPr>
        <w:rPr>
          <w:rFonts w:ascii="Arial Narrow" w:hAnsi="Arial Narrow"/>
          <w:b/>
          <w:i/>
          <w:noProof/>
          <w:sz w:val="24"/>
          <w:szCs w:val="24"/>
          <w:highlight w:val="yellow"/>
        </w:rPr>
      </w:pPr>
    </w:p>
    <w:p w14:paraId="30490E43" w14:textId="77777777" w:rsidR="00174C20" w:rsidRPr="00FA19A3" w:rsidRDefault="00174C20" w:rsidP="003B618A">
      <w:pPr>
        <w:rPr>
          <w:rFonts w:ascii="Arial Narrow" w:hAnsi="Arial Narrow"/>
          <w:b/>
          <w:i/>
          <w:noProof/>
          <w:sz w:val="24"/>
          <w:szCs w:val="24"/>
          <w:highlight w:val="yellow"/>
        </w:rPr>
      </w:pPr>
    </w:p>
    <w:p w14:paraId="34C90657" w14:textId="77777777" w:rsidR="00E548AC" w:rsidRPr="00FA19A3" w:rsidRDefault="00E548AC" w:rsidP="00557393">
      <w:pPr>
        <w:jc w:val="right"/>
        <w:rPr>
          <w:rFonts w:ascii="Arial Narrow" w:hAnsi="Arial Narrow"/>
          <w:b/>
          <w:i/>
          <w:noProof/>
          <w:sz w:val="24"/>
          <w:szCs w:val="24"/>
          <w:highlight w:val="yellow"/>
        </w:rPr>
      </w:pPr>
    </w:p>
    <w:p w14:paraId="1E3F0DD3" w14:textId="77777777" w:rsidR="00E548AC" w:rsidRDefault="00E548AC" w:rsidP="00557393">
      <w:pPr>
        <w:jc w:val="right"/>
        <w:rPr>
          <w:rFonts w:ascii="Arial Narrow" w:hAnsi="Arial Narrow"/>
          <w:b/>
          <w:i/>
          <w:noProof/>
          <w:sz w:val="24"/>
          <w:szCs w:val="24"/>
          <w:highlight w:val="yellow"/>
        </w:rPr>
      </w:pPr>
    </w:p>
    <w:p w14:paraId="3E8DFAFD" w14:textId="77777777" w:rsidR="003437AC" w:rsidRDefault="003437AC" w:rsidP="00557393">
      <w:pPr>
        <w:jc w:val="right"/>
        <w:rPr>
          <w:rFonts w:ascii="Arial Narrow" w:hAnsi="Arial Narrow"/>
          <w:b/>
          <w:i/>
          <w:noProof/>
          <w:sz w:val="24"/>
          <w:szCs w:val="24"/>
          <w:highlight w:val="yellow"/>
        </w:rPr>
      </w:pPr>
    </w:p>
    <w:p w14:paraId="7972859C" w14:textId="77777777" w:rsidR="003437AC" w:rsidRDefault="003437AC" w:rsidP="00557393">
      <w:pPr>
        <w:jc w:val="right"/>
        <w:rPr>
          <w:rFonts w:ascii="Arial Narrow" w:hAnsi="Arial Narrow"/>
          <w:b/>
          <w:i/>
          <w:noProof/>
          <w:sz w:val="24"/>
          <w:szCs w:val="24"/>
          <w:highlight w:val="yellow"/>
        </w:rPr>
      </w:pPr>
    </w:p>
    <w:p w14:paraId="7F7033BD" w14:textId="77777777" w:rsidR="003437AC" w:rsidRDefault="003437AC" w:rsidP="00557393">
      <w:pPr>
        <w:jc w:val="right"/>
        <w:rPr>
          <w:rFonts w:ascii="Arial Narrow" w:hAnsi="Arial Narrow"/>
          <w:b/>
          <w:i/>
          <w:noProof/>
          <w:sz w:val="24"/>
          <w:szCs w:val="24"/>
          <w:highlight w:val="yellow"/>
        </w:rPr>
      </w:pPr>
    </w:p>
    <w:p w14:paraId="0E215957" w14:textId="77777777" w:rsidR="003437AC" w:rsidRDefault="003437AC" w:rsidP="00557393">
      <w:pPr>
        <w:jc w:val="right"/>
        <w:rPr>
          <w:rFonts w:ascii="Arial Narrow" w:hAnsi="Arial Narrow"/>
          <w:b/>
          <w:i/>
          <w:noProof/>
          <w:sz w:val="24"/>
          <w:szCs w:val="24"/>
          <w:highlight w:val="yellow"/>
        </w:rPr>
      </w:pPr>
    </w:p>
    <w:p w14:paraId="66AB7B26" w14:textId="77777777" w:rsidR="003437AC" w:rsidRDefault="003437AC" w:rsidP="00557393">
      <w:pPr>
        <w:jc w:val="right"/>
        <w:rPr>
          <w:rFonts w:ascii="Arial Narrow" w:hAnsi="Arial Narrow"/>
          <w:b/>
          <w:i/>
          <w:noProof/>
          <w:sz w:val="24"/>
          <w:szCs w:val="24"/>
          <w:highlight w:val="yellow"/>
        </w:rPr>
      </w:pPr>
    </w:p>
    <w:p w14:paraId="2EAE69D4" w14:textId="77777777" w:rsidR="003437AC" w:rsidRDefault="003437AC" w:rsidP="00557393">
      <w:pPr>
        <w:jc w:val="right"/>
        <w:rPr>
          <w:rFonts w:ascii="Arial Narrow" w:hAnsi="Arial Narrow"/>
          <w:b/>
          <w:i/>
          <w:noProof/>
          <w:sz w:val="24"/>
          <w:szCs w:val="24"/>
          <w:highlight w:val="yellow"/>
        </w:rPr>
      </w:pPr>
    </w:p>
    <w:p w14:paraId="58BA37D8" w14:textId="77777777" w:rsidR="003437AC" w:rsidRDefault="003437AC" w:rsidP="00557393">
      <w:pPr>
        <w:jc w:val="right"/>
        <w:rPr>
          <w:rFonts w:ascii="Arial Narrow" w:hAnsi="Arial Narrow"/>
          <w:b/>
          <w:i/>
          <w:noProof/>
          <w:sz w:val="24"/>
          <w:szCs w:val="24"/>
          <w:highlight w:val="yellow"/>
        </w:rPr>
      </w:pPr>
    </w:p>
    <w:p w14:paraId="620A4850" w14:textId="77777777" w:rsidR="003437AC" w:rsidRDefault="003437AC" w:rsidP="00557393">
      <w:pPr>
        <w:jc w:val="right"/>
        <w:rPr>
          <w:rFonts w:ascii="Arial Narrow" w:hAnsi="Arial Narrow"/>
          <w:b/>
          <w:i/>
          <w:noProof/>
          <w:sz w:val="24"/>
          <w:szCs w:val="24"/>
          <w:highlight w:val="yellow"/>
        </w:rPr>
      </w:pPr>
    </w:p>
    <w:p w14:paraId="6F589160" w14:textId="77777777" w:rsidR="003437AC" w:rsidRDefault="003437AC" w:rsidP="00557393">
      <w:pPr>
        <w:jc w:val="right"/>
        <w:rPr>
          <w:rFonts w:ascii="Arial Narrow" w:hAnsi="Arial Narrow"/>
          <w:b/>
          <w:i/>
          <w:noProof/>
          <w:sz w:val="24"/>
          <w:szCs w:val="24"/>
          <w:highlight w:val="yellow"/>
        </w:rPr>
      </w:pPr>
    </w:p>
    <w:p w14:paraId="02C766F7" w14:textId="77777777" w:rsidR="003437AC" w:rsidRDefault="003437AC" w:rsidP="00557393">
      <w:pPr>
        <w:jc w:val="right"/>
        <w:rPr>
          <w:rFonts w:ascii="Arial Narrow" w:hAnsi="Arial Narrow"/>
          <w:b/>
          <w:i/>
          <w:noProof/>
          <w:sz w:val="24"/>
          <w:szCs w:val="24"/>
          <w:highlight w:val="yellow"/>
        </w:rPr>
      </w:pPr>
    </w:p>
    <w:p w14:paraId="5CCF2C8E" w14:textId="77777777" w:rsidR="003437AC" w:rsidRDefault="003437AC" w:rsidP="00557393">
      <w:pPr>
        <w:jc w:val="right"/>
        <w:rPr>
          <w:rFonts w:ascii="Arial Narrow" w:hAnsi="Arial Narrow"/>
          <w:b/>
          <w:i/>
          <w:noProof/>
          <w:sz w:val="24"/>
          <w:szCs w:val="24"/>
          <w:highlight w:val="yellow"/>
        </w:rPr>
      </w:pPr>
    </w:p>
    <w:p w14:paraId="303AD17E" w14:textId="77777777" w:rsidR="003437AC" w:rsidRDefault="003437AC" w:rsidP="00557393">
      <w:pPr>
        <w:jc w:val="right"/>
        <w:rPr>
          <w:rFonts w:ascii="Arial Narrow" w:hAnsi="Arial Narrow"/>
          <w:b/>
          <w:i/>
          <w:noProof/>
          <w:sz w:val="24"/>
          <w:szCs w:val="24"/>
          <w:highlight w:val="yellow"/>
        </w:rPr>
      </w:pPr>
    </w:p>
    <w:p w14:paraId="1FEF0AEA" w14:textId="77777777" w:rsidR="00174C20" w:rsidRPr="00FA19A3" w:rsidRDefault="00174C20" w:rsidP="00C4304F">
      <w:pPr>
        <w:rPr>
          <w:rFonts w:ascii="Arial Narrow" w:hAnsi="Arial Narrow"/>
          <w:b/>
          <w:i/>
          <w:noProof/>
          <w:sz w:val="24"/>
          <w:szCs w:val="24"/>
          <w:highlight w:val="yellow"/>
        </w:rPr>
      </w:pPr>
    </w:p>
    <w:p w14:paraId="4AF2A06F" w14:textId="4E21FF7D" w:rsidR="00557393" w:rsidRPr="00705A73" w:rsidRDefault="00557393" w:rsidP="00557393">
      <w:pPr>
        <w:jc w:val="right"/>
        <w:rPr>
          <w:rFonts w:ascii="Times New Roman" w:hAnsi="Times New Roman"/>
          <w:b/>
          <w:i/>
          <w:noProof/>
          <w:sz w:val="24"/>
          <w:szCs w:val="24"/>
        </w:rPr>
      </w:pPr>
      <w:r w:rsidRPr="00705A73">
        <w:rPr>
          <w:rFonts w:ascii="Times New Roman" w:hAnsi="Times New Roman"/>
          <w:b/>
          <w:i/>
          <w:noProof/>
          <w:sz w:val="24"/>
          <w:szCs w:val="24"/>
        </w:rPr>
        <w:t>FORMULARUL nr.5</w:t>
      </w:r>
    </w:p>
    <w:p w14:paraId="5901A4C7" w14:textId="77777777" w:rsidR="00557393" w:rsidRPr="00705A73" w:rsidRDefault="00557393" w:rsidP="00557393">
      <w:pPr>
        <w:pStyle w:val="Heading2"/>
        <w:numPr>
          <w:ilvl w:val="0"/>
          <w:numId w:val="0"/>
        </w:numPr>
        <w:spacing w:line="276" w:lineRule="auto"/>
        <w:ind w:left="1080"/>
        <w:rPr>
          <w:rFonts w:ascii="Arial Narrow" w:hAnsi="Arial Narrow"/>
          <w:caps/>
          <w:sz w:val="24"/>
          <w:szCs w:val="24"/>
        </w:rPr>
      </w:pPr>
    </w:p>
    <w:p w14:paraId="2F1B5A0F" w14:textId="77777777" w:rsidR="00557393" w:rsidRPr="00705A73" w:rsidRDefault="00557393" w:rsidP="00557393">
      <w:pPr>
        <w:pStyle w:val="Heading2"/>
        <w:numPr>
          <w:ilvl w:val="0"/>
          <w:numId w:val="0"/>
        </w:numPr>
        <w:spacing w:line="276" w:lineRule="auto"/>
        <w:ind w:left="1080"/>
        <w:rPr>
          <w:rFonts w:ascii="Arial Narrow" w:hAnsi="Arial Narrow"/>
          <w:caps/>
          <w:sz w:val="24"/>
          <w:szCs w:val="24"/>
        </w:rPr>
      </w:pPr>
    </w:p>
    <w:p w14:paraId="475ABD47" w14:textId="77777777" w:rsidR="00557393" w:rsidRPr="00705A73" w:rsidRDefault="00EE1476" w:rsidP="00557393">
      <w:pPr>
        <w:pStyle w:val="Heading2"/>
        <w:numPr>
          <w:ilvl w:val="0"/>
          <w:numId w:val="0"/>
        </w:numPr>
        <w:spacing w:line="276" w:lineRule="auto"/>
        <w:ind w:left="1080"/>
        <w:rPr>
          <w:rFonts w:ascii="Arial Narrow" w:hAnsi="Arial Narrow"/>
          <w:i/>
          <w:iCs/>
          <w:caps/>
          <w:sz w:val="24"/>
          <w:szCs w:val="24"/>
        </w:rPr>
      </w:pPr>
      <w:r w:rsidRPr="00705A73">
        <w:rPr>
          <w:rFonts w:ascii="Arial Narrow" w:hAnsi="Arial Narrow"/>
          <w:caps/>
          <w:sz w:val="24"/>
          <w:szCs w:val="24"/>
        </w:rPr>
        <w:t xml:space="preserve">         declaratie privind SĂNATATEA Ș</w:t>
      </w:r>
      <w:r w:rsidR="00557393" w:rsidRPr="00705A73">
        <w:rPr>
          <w:rFonts w:ascii="Arial Narrow" w:hAnsi="Arial Narrow"/>
          <w:caps/>
          <w:sz w:val="24"/>
          <w:szCs w:val="24"/>
        </w:rPr>
        <w:t>I SECURITATEA ÎN munc</w:t>
      </w:r>
      <w:r w:rsidRPr="00705A73">
        <w:rPr>
          <w:rFonts w:ascii="Arial Narrow" w:hAnsi="Arial Narrow"/>
          <w:caps/>
          <w:sz w:val="24"/>
          <w:szCs w:val="24"/>
        </w:rPr>
        <w:t>Ă</w:t>
      </w:r>
    </w:p>
    <w:p w14:paraId="7F1C1FBC" w14:textId="77777777" w:rsidR="00557393" w:rsidRPr="00705A73" w:rsidRDefault="00557393" w:rsidP="00557393">
      <w:pPr>
        <w:spacing w:line="276" w:lineRule="auto"/>
        <w:jc w:val="both"/>
        <w:rPr>
          <w:rFonts w:ascii="Arial Narrow" w:hAnsi="Arial Narrow"/>
          <w:i/>
          <w:noProof/>
          <w:sz w:val="24"/>
          <w:szCs w:val="24"/>
        </w:rPr>
      </w:pPr>
    </w:p>
    <w:p w14:paraId="74FA726B" w14:textId="77777777" w:rsidR="00557393" w:rsidRPr="00705A73" w:rsidRDefault="00557393" w:rsidP="00557393">
      <w:pPr>
        <w:spacing w:line="276" w:lineRule="auto"/>
        <w:jc w:val="both"/>
        <w:rPr>
          <w:rFonts w:ascii="Arial Narrow" w:hAnsi="Arial Narrow"/>
          <w:i/>
          <w:noProof/>
          <w:sz w:val="24"/>
          <w:szCs w:val="24"/>
        </w:rPr>
      </w:pPr>
    </w:p>
    <w:p w14:paraId="47046E47" w14:textId="77777777" w:rsidR="00557393" w:rsidRPr="00705A73" w:rsidRDefault="00557393" w:rsidP="00557393">
      <w:pPr>
        <w:spacing w:line="276" w:lineRule="auto"/>
        <w:jc w:val="both"/>
        <w:rPr>
          <w:rFonts w:ascii="Arial Narrow" w:hAnsi="Arial Narrow"/>
          <w:i/>
          <w:noProof/>
          <w:sz w:val="24"/>
          <w:szCs w:val="24"/>
        </w:rPr>
      </w:pPr>
    </w:p>
    <w:p w14:paraId="100779EE" w14:textId="22C580D5" w:rsidR="00557393" w:rsidRPr="00C4304F" w:rsidRDefault="00557393" w:rsidP="00557393">
      <w:pPr>
        <w:pStyle w:val="Subtitle"/>
        <w:ind w:firstLine="708"/>
        <w:jc w:val="both"/>
        <w:rPr>
          <w:b w:val="0"/>
          <w:bCs/>
          <w:i/>
          <w:noProof/>
          <w:sz w:val="24"/>
          <w:szCs w:val="24"/>
          <w:lang w:val="ro-RO"/>
        </w:rPr>
      </w:pPr>
      <w:r w:rsidRPr="00705A73">
        <w:rPr>
          <w:b w:val="0"/>
          <w:bCs/>
          <w:i/>
          <w:noProof/>
          <w:sz w:val="24"/>
          <w:szCs w:val="24"/>
          <w:lang w:val="en-US"/>
        </w:rPr>
        <w:t>Subsemnatul</w:t>
      </w:r>
      <w:r w:rsidR="00EE1476" w:rsidRPr="00705A73">
        <w:rPr>
          <w:b w:val="0"/>
          <w:bCs/>
          <w:i/>
          <w:noProof/>
          <w:sz w:val="24"/>
          <w:szCs w:val="24"/>
          <w:lang w:val="en-US"/>
        </w:rPr>
        <w:t>,</w:t>
      </w:r>
      <w:r w:rsidRPr="00705A73">
        <w:rPr>
          <w:b w:val="0"/>
          <w:bCs/>
          <w:i/>
          <w:noProof/>
          <w:sz w:val="24"/>
          <w:szCs w:val="24"/>
          <w:lang w:val="en-US"/>
        </w:rPr>
        <w:t xml:space="preserve"> ...</w:t>
      </w:r>
      <w:r w:rsidR="00EE1476" w:rsidRPr="00705A73">
        <w:rPr>
          <w:b w:val="0"/>
          <w:bCs/>
          <w:i/>
          <w:noProof/>
          <w:sz w:val="24"/>
          <w:szCs w:val="24"/>
          <w:lang w:val="en-US"/>
        </w:rPr>
        <w:t>........................ (nume și prenume), reprezentant î</w:t>
      </w:r>
      <w:r w:rsidRPr="00705A73">
        <w:rPr>
          <w:b w:val="0"/>
          <w:bCs/>
          <w:i/>
          <w:noProof/>
          <w:sz w:val="24"/>
          <w:szCs w:val="24"/>
          <w:lang w:val="en-US"/>
        </w:rPr>
        <w:t>mputernicit al ………………</w:t>
      </w:r>
      <w:r w:rsidR="002D253C" w:rsidRPr="00705A73">
        <w:rPr>
          <w:b w:val="0"/>
          <w:bCs/>
          <w:i/>
          <w:noProof/>
          <w:sz w:val="24"/>
          <w:szCs w:val="24"/>
          <w:lang w:val="en-US"/>
        </w:rPr>
        <w:t>…………………………………………………………………….</w:t>
      </w:r>
      <w:r w:rsidRPr="00705A73">
        <w:rPr>
          <w:b w:val="0"/>
          <w:bCs/>
          <w:i/>
          <w:noProof/>
          <w:sz w:val="24"/>
          <w:szCs w:val="24"/>
          <w:lang w:val="en-US"/>
        </w:rPr>
        <w:t>………..</w:t>
      </w:r>
      <w:r w:rsidRPr="00705A73" w:rsidDel="007C1DA6">
        <w:rPr>
          <w:b w:val="0"/>
          <w:bCs/>
          <w:i/>
          <w:noProof/>
          <w:sz w:val="24"/>
          <w:szCs w:val="24"/>
          <w:lang w:val="en-US"/>
        </w:rPr>
        <w:t xml:space="preserve"> </w:t>
      </w:r>
      <w:r w:rsidRPr="00705A73">
        <w:rPr>
          <w:b w:val="0"/>
          <w:bCs/>
          <w:i/>
          <w:noProof/>
          <w:sz w:val="24"/>
          <w:szCs w:val="24"/>
          <w:lang w:val="en-US"/>
        </w:rPr>
        <w:t>(denumirea operatorului</w:t>
      </w:r>
      <w:r w:rsidR="00EE1476" w:rsidRPr="00705A73">
        <w:rPr>
          <w:b w:val="0"/>
          <w:bCs/>
          <w:i/>
          <w:noProof/>
          <w:sz w:val="24"/>
          <w:szCs w:val="24"/>
          <w:lang w:val="en-US"/>
        </w:rPr>
        <w:t xml:space="preserve"> economic), declar pe propria răspundere că mă anagajez să</w:t>
      </w:r>
      <w:r w:rsidRPr="00705A73">
        <w:rPr>
          <w:b w:val="0"/>
          <w:bCs/>
          <w:i/>
          <w:noProof/>
          <w:sz w:val="24"/>
          <w:szCs w:val="24"/>
          <w:lang w:val="en-US"/>
        </w:rPr>
        <w:t xml:space="preserve"> prestez</w:t>
      </w:r>
      <w:r w:rsidRPr="00705A73">
        <w:rPr>
          <w:i/>
          <w:noProof/>
          <w:sz w:val="24"/>
          <w:szCs w:val="24"/>
          <w:lang w:val="en-US"/>
        </w:rPr>
        <w:t xml:space="preserve"> </w:t>
      </w:r>
      <w:r w:rsidR="00C4304F" w:rsidRPr="00C4304F">
        <w:rPr>
          <w:rFonts w:eastAsia="Aptos"/>
          <w:bCs/>
          <w:noProof/>
          <w:kern w:val="2"/>
          <w:sz w:val="24"/>
          <w:szCs w:val="24"/>
          <w:lang w:val="ro-RO" w:eastAsia="en-US"/>
        </w:rPr>
        <w:t>Servicii de închiriere sal</w:t>
      </w:r>
      <w:r w:rsidR="00C4304F" w:rsidRPr="00C4304F">
        <w:rPr>
          <w:rFonts w:eastAsia="Aptos" w:hint="cs"/>
          <w:bCs/>
          <w:noProof/>
          <w:kern w:val="2"/>
          <w:sz w:val="24"/>
          <w:szCs w:val="24"/>
          <w:lang w:val="ro-RO" w:eastAsia="en-US"/>
        </w:rPr>
        <w:t>ă</w:t>
      </w:r>
      <w:r w:rsidR="00C4304F" w:rsidRPr="00C4304F">
        <w:rPr>
          <w:rFonts w:eastAsia="Aptos"/>
          <w:bCs/>
          <w:noProof/>
          <w:kern w:val="2"/>
          <w:sz w:val="24"/>
          <w:szCs w:val="24"/>
          <w:lang w:val="ro-RO" w:eastAsia="en-US"/>
        </w:rPr>
        <w:t xml:space="preserve"> conferințe, coffee break, servire mas</w:t>
      </w:r>
      <w:r w:rsidR="00C4304F" w:rsidRPr="00C4304F">
        <w:rPr>
          <w:rFonts w:eastAsia="Aptos" w:hint="cs"/>
          <w:bCs/>
          <w:noProof/>
          <w:kern w:val="2"/>
          <w:sz w:val="24"/>
          <w:szCs w:val="24"/>
          <w:lang w:val="ro-RO" w:eastAsia="en-US"/>
        </w:rPr>
        <w:t>ă</w:t>
      </w:r>
      <w:r w:rsidR="00C4304F" w:rsidRPr="00C4304F">
        <w:rPr>
          <w:rFonts w:eastAsia="Aptos"/>
          <w:bCs/>
          <w:noProof/>
          <w:kern w:val="2"/>
          <w:sz w:val="24"/>
          <w:szCs w:val="24"/>
          <w:lang w:val="ro-RO" w:eastAsia="en-US"/>
        </w:rPr>
        <w:t xml:space="preserve"> și cazare în Mun. București, în cadrul proiectului BSB00264 T3N-BSB</w:t>
      </w:r>
      <w:r w:rsidR="00FE7FE8" w:rsidRPr="00C4304F">
        <w:rPr>
          <w:b w:val="0"/>
          <w:sz w:val="24"/>
          <w:szCs w:val="24"/>
          <w:lang w:val="ro-RO"/>
        </w:rPr>
        <w:t>,</w:t>
      </w:r>
      <w:r w:rsidR="00FE7FE8" w:rsidRPr="00C4304F">
        <w:rPr>
          <w:b w:val="0"/>
          <w:color w:val="0070C0"/>
          <w:sz w:val="24"/>
          <w:szCs w:val="24"/>
          <w:lang w:val="ro-RO"/>
        </w:rPr>
        <w:t xml:space="preserve"> </w:t>
      </w:r>
      <w:r w:rsidR="00EE1476" w:rsidRPr="00C4304F">
        <w:rPr>
          <w:b w:val="0"/>
          <w:bCs/>
          <w:i/>
          <w:noProof/>
          <w:sz w:val="24"/>
          <w:szCs w:val="24"/>
          <w:lang w:val="ro-RO"/>
        </w:rPr>
        <w:t>pe parcursul îndeplinirii contractului, î</w:t>
      </w:r>
      <w:r w:rsidRPr="00C4304F">
        <w:rPr>
          <w:b w:val="0"/>
          <w:bCs/>
          <w:i/>
          <w:noProof/>
          <w:sz w:val="24"/>
          <w:szCs w:val="24"/>
          <w:lang w:val="ro-RO"/>
        </w:rPr>
        <w:t>n conformitate cu regulile o</w:t>
      </w:r>
      <w:r w:rsidR="00EE1476" w:rsidRPr="00C4304F">
        <w:rPr>
          <w:b w:val="0"/>
          <w:bCs/>
          <w:i/>
          <w:noProof/>
          <w:sz w:val="24"/>
          <w:szCs w:val="24"/>
          <w:lang w:val="ro-RO"/>
        </w:rPr>
        <w:t>bligatorii referitoare la condițiile de muncă și de protecție a muncii, care sunt în vigoare în Româ</w:t>
      </w:r>
      <w:r w:rsidRPr="00C4304F">
        <w:rPr>
          <w:b w:val="0"/>
          <w:bCs/>
          <w:i/>
          <w:noProof/>
          <w:sz w:val="24"/>
          <w:szCs w:val="24"/>
          <w:lang w:val="ro-RO"/>
        </w:rPr>
        <w:t>nia.</w:t>
      </w:r>
    </w:p>
    <w:p w14:paraId="09DD54AA" w14:textId="77777777" w:rsidR="00557393" w:rsidRPr="00705A73" w:rsidRDefault="00557393" w:rsidP="00557393">
      <w:pPr>
        <w:spacing w:line="276" w:lineRule="auto"/>
        <w:ind w:firstLine="708"/>
        <w:jc w:val="both"/>
        <w:rPr>
          <w:rFonts w:ascii="Times New Roman" w:hAnsi="Times New Roman"/>
          <w:i/>
          <w:noProof/>
          <w:sz w:val="24"/>
          <w:szCs w:val="24"/>
        </w:rPr>
      </w:pPr>
      <w:r w:rsidRPr="00705A73">
        <w:rPr>
          <w:rFonts w:ascii="Times New Roman" w:hAnsi="Times New Roman"/>
          <w:i/>
          <w:noProof/>
          <w:sz w:val="24"/>
          <w:szCs w:val="24"/>
        </w:rPr>
        <w:t>D</w:t>
      </w:r>
      <w:r w:rsidR="00EE1476" w:rsidRPr="00705A73">
        <w:rPr>
          <w:rFonts w:ascii="Times New Roman" w:hAnsi="Times New Roman"/>
          <w:i/>
          <w:noProof/>
          <w:sz w:val="24"/>
          <w:szCs w:val="24"/>
        </w:rPr>
        <w:t>e asemenea, declar pe propria răspundere că</w:t>
      </w:r>
      <w:r w:rsidRPr="00705A73">
        <w:rPr>
          <w:rFonts w:ascii="Times New Roman" w:hAnsi="Times New Roman"/>
          <w:i/>
          <w:noProof/>
          <w:sz w:val="24"/>
          <w:szCs w:val="24"/>
        </w:rPr>
        <w:t xml:space="preserve"> la </w:t>
      </w:r>
      <w:r w:rsidR="00EE1476" w:rsidRPr="00705A73">
        <w:rPr>
          <w:rFonts w:ascii="Times New Roman" w:hAnsi="Times New Roman"/>
          <w:i/>
          <w:noProof/>
          <w:sz w:val="24"/>
          <w:szCs w:val="24"/>
        </w:rPr>
        <w:t>elaborare ofertei am ținut cont de obligațiile referitoare la condițiile de muncă și de protecție a muncii, și am inclus costul pentru îndeplinirea acestor obligaț</w:t>
      </w:r>
      <w:r w:rsidRPr="00705A73">
        <w:rPr>
          <w:rFonts w:ascii="Times New Roman" w:hAnsi="Times New Roman"/>
          <w:i/>
          <w:noProof/>
          <w:sz w:val="24"/>
          <w:szCs w:val="24"/>
        </w:rPr>
        <w:t>ii.</w:t>
      </w:r>
    </w:p>
    <w:p w14:paraId="74395ECB" w14:textId="6D787528" w:rsidR="00557393" w:rsidRPr="00705A73" w:rsidRDefault="00EE1476" w:rsidP="00FE7FE8">
      <w:pPr>
        <w:spacing w:after="120" w:line="276" w:lineRule="auto"/>
        <w:ind w:firstLine="708"/>
        <w:jc w:val="both"/>
        <w:rPr>
          <w:rFonts w:ascii="Times New Roman" w:hAnsi="Times New Roman"/>
          <w:i/>
          <w:sz w:val="24"/>
          <w:szCs w:val="24"/>
        </w:rPr>
      </w:pPr>
      <w:proofErr w:type="spellStart"/>
      <w:r w:rsidRPr="00705A73">
        <w:rPr>
          <w:rFonts w:ascii="Times New Roman" w:hAnsi="Times New Roman"/>
          <w:i/>
          <w:sz w:val="24"/>
          <w:szCs w:val="24"/>
        </w:rPr>
        <w:t>Totodată</w:t>
      </w:r>
      <w:proofErr w:type="spellEnd"/>
      <w:r w:rsidRPr="00705A73">
        <w:rPr>
          <w:rFonts w:ascii="Times New Roman" w:hAnsi="Times New Roman"/>
          <w:i/>
          <w:sz w:val="24"/>
          <w:szCs w:val="24"/>
        </w:rPr>
        <w:t xml:space="preserve">, </w:t>
      </w:r>
      <w:proofErr w:type="spellStart"/>
      <w:r w:rsidRPr="00705A73">
        <w:rPr>
          <w:rFonts w:ascii="Times New Roman" w:hAnsi="Times New Roman"/>
          <w:i/>
          <w:sz w:val="24"/>
          <w:szCs w:val="24"/>
        </w:rPr>
        <w:t>declar</w:t>
      </w:r>
      <w:proofErr w:type="spellEnd"/>
      <w:r w:rsidRPr="00705A73">
        <w:rPr>
          <w:rFonts w:ascii="Times New Roman" w:hAnsi="Times New Roman"/>
          <w:i/>
          <w:sz w:val="24"/>
          <w:szCs w:val="24"/>
        </w:rPr>
        <w:t xml:space="preserve"> </w:t>
      </w:r>
      <w:proofErr w:type="spellStart"/>
      <w:r w:rsidRPr="00705A73">
        <w:rPr>
          <w:rFonts w:ascii="Times New Roman" w:hAnsi="Times New Roman"/>
          <w:i/>
          <w:sz w:val="24"/>
          <w:szCs w:val="24"/>
        </w:rPr>
        <w:t>că</w:t>
      </w:r>
      <w:proofErr w:type="spellEnd"/>
      <w:r w:rsidRPr="00705A73">
        <w:rPr>
          <w:rFonts w:ascii="Times New Roman" w:hAnsi="Times New Roman"/>
          <w:i/>
          <w:sz w:val="24"/>
          <w:szCs w:val="24"/>
        </w:rPr>
        <w:t xml:space="preserve"> am </w:t>
      </w:r>
      <w:proofErr w:type="spellStart"/>
      <w:r w:rsidRPr="00705A73">
        <w:rPr>
          <w:rFonts w:ascii="Times New Roman" w:hAnsi="Times New Roman"/>
          <w:i/>
          <w:sz w:val="24"/>
          <w:szCs w:val="24"/>
        </w:rPr>
        <w:t>luat</w:t>
      </w:r>
      <w:proofErr w:type="spellEnd"/>
      <w:r w:rsidRPr="00705A73">
        <w:rPr>
          <w:rFonts w:ascii="Times New Roman" w:hAnsi="Times New Roman"/>
          <w:i/>
          <w:sz w:val="24"/>
          <w:szCs w:val="24"/>
        </w:rPr>
        <w:t xml:space="preserve"> la </w:t>
      </w:r>
      <w:proofErr w:type="spellStart"/>
      <w:r w:rsidRPr="00705A73">
        <w:rPr>
          <w:rFonts w:ascii="Times New Roman" w:hAnsi="Times New Roman"/>
          <w:i/>
          <w:sz w:val="24"/>
          <w:szCs w:val="24"/>
        </w:rPr>
        <w:t>cunoştinţă</w:t>
      </w:r>
      <w:proofErr w:type="spellEnd"/>
      <w:r w:rsidR="00557393" w:rsidRPr="00705A73">
        <w:rPr>
          <w:rFonts w:ascii="Times New Roman" w:hAnsi="Times New Roman"/>
          <w:i/>
          <w:sz w:val="24"/>
          <w:szCs w:val="24"/>
        </w:rPr>
        <w:t xml:space="preserve"> de </w:t>
      </w:r>
      <w:proofErr w:type="spellStart"/>
      <w:r w:rsidR="00557393" w:rsidRPr="00705A73">
        <w:rPr>
          <w:rFonts w:ascii="Times New Roman" w:hAnsi="Times New Roman"/>
          <w:i/>
          <w:sz w:val="24"/>
          <w:szCs w:val="24"/>
        </w:rPr>
        <w:t>prevederile</w:t>
      </w:r>
      <w:proofErr w:type="spellEnd"/>
      <w:r w:rsidR="00557393" w:rsidRPr="00705A73">
        <w:rPr>
          <w:rFonts w:ascii="Times New Roman" w:hAnsi="Times New Roman"/>
          <w:i/>
          <w:sz w:val="24"/>
          <w:szCs w:val="24"/>
        </w:rPr>
        <w:t xml:space="preserve"> art 326 « </w:t>
      </w:r>
      <w:proofErr w:type="spellStart"/>
      <w:r w:rsidR="00557393" w:rsidRPr="00705A73">
        <w:rPr>
          <w:rFonts w:ascii="Times New Roman" w:hAnsi="Times New Roman"/>
          <w:i/>
          <w:sz w:val="24"/>
          <w:szCs w:val="24"/>
        </w:rPr>
        <w:t>Falsul</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în</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Declaraţii</w:t>
      </w:r>
      <w:proofErr w:type="spellEnd"/>
      <w:r w:rsidR="00557393" w:rsidRPr="00705A73">
        <w:rPr>
          <w:rFonts w:ascii="Times New Roman" w:hAnsi="Times New Roman"/>
          <w:i/>
          <w:sz w:val="24"/>
          <w:szCs w:val="24"/>
        </w:rPr>
        <w:t xml:space="preserve"> » din </w:t>
      </w:r>
      <w:proofErr w:type="spellStart"/>
      <w:r w:rsidR="00557393" w:rsidRPr="00705A73">
        <w:rPr>
          <w:rFonts w:ascii="Times New Roman" w:hAnsi="Times New Roman"/>
          <w:i/>
          <w:sz w:val="24"/>
          <w:szCs w:val="24"/>
        </w:rPr>
        <w:t>Codul</w:t>
      </w:r>
      <w:proofErr w:type="spellEnd"/>
      <w:r w:rsidR="00557393" w:rsidRPr="00705A73">
        <w:rPr>
          <w:rFonts w:ascii="Times New Roman" w:hAnsi="Times New Roman"/>
          <w:i/>
          <w:sz w:val="24"/>
          <w:szCs w:val="24"/>
        </w:rPr>
        <w:t xml:space="preserve"> Penal </w:t>
      </w:r>
      <w:proofErr w:type="spellStart"/>
      <w:r w:rsidR="00557393" w:rsidRPr="00705A73">
        <w:rPr>
          <w:rFonts w:ascii="Times New Roman" w:hAnsi="Times New Roman"/>
          <w:i/>
          <w:sz w:val="24"/>
          <w:szCs w:val="24"/>
        </w:rPr>
        <w:t>referitor</w:t>
      </w:r>
      <w:proofErr w:type="spellEnd"/>
      <w:r w:rsidR="00557393" w:rsidRPr="00705A73">
        <w:rPr>
          <w:rFonts w:ascii="Times New Roman" w:hAnsi="Times New Roman"/>
          <w:i/>
          <w:sz w:val="24"/>
          <w:szCs w:val="24"/>
        </w:rPr>
        <w:t xml:space="preserve"> la « </w:t>
      </w:r>
      <w:proofErr w:type="spellStart"/>
      <w:r w:rsidR="00557393" w:rsidRPr="00705A73">
        <w:rPr>
          <w:rFonts w:ascii="Times New Roman" w:hAnsi="Times New Roman"/>
          <w:i/>
          <w:sz w:val="24"/>
          <w:szCs w:val="24"/>
        </w:rPr>
        <w:t>Declararea</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necore</w:t>
      </w:r>
      <w:r w:rsidR="00EF7D0D" w:rsidRPr="00705A73">
        <w:rPr>
          <w:rFonts w:ascii="Times New Roman" w:hAnsi="Times New Roman"/>
          <w:i/>
          <w:sz w:val="24"/>
          <w:szCs w:val="24"/>
        </w:rPr>
        <w:t>spunzătoare</w:t>
      </w:r>
      <w:proofErr w:type="spellEnd"/>
      <w:r w:rsidR="00EF7D0D" w:rsidRPr="00705A73">
        <w:rPr>
          <w:rFonts w:ascii="Times New Roman" w:hAnsi="Times New Roman"/>
          <w:i/>
          <w:sz w:val="24"/>
          <w:szCs w:val="24"/>
        </w:rPr>
        <w:t xml:space="preserve"> </w:t>
      </w:r>
      <w:proofErr w:type="gramStart"/>
      <w:r w:rsidR="00EF7D0D" w:rsidRPr="00705A73">
        <w:rPr>
          <w:rFonts w:ascii="Times New Roman" w:hAnsi="Times New Roman"/>
          <w:i/>
          <w:sz w:val="24"/>
          <w:szCs w:val="24"/>
        </w:rPr>
        <w:t>a</w:t>
      </w:r>
      <w:proofErr w:type="gramEnd"/>
      <w:r w:rsidR="00EF7D0D" w:rsidRPr="00705A73">
        <w:rPr>
          <w:rFonts w:ascii="Times New Roman" w:hAnsi="Times New Roman"/>
          <w:i/>
          <w:sz w:val="24"/>
          <w:szCs w:val="24"/>
        </w:rPr>
        <w:t xml:space="preserve"> </w:t>
      </w:r>
      <w:proofErr w:type="spellStart"/>
      <w:r w:rsidR="00EF7D0D" w:rsidRPr="00705A73">
        <w:rPr>
          <w:rFonts w:ascii="Times New Roman" w:hAnsi="Times New Roman"/>
          <w:i/>
          <w:sz w:val="24"/>
          <w:szCs w:val="24"/>
        </w:rPr>
        <w:t>adevărului</w:t>
      </w:r>
      <w:proofErr w:type="spellEnd"/>
      <w:r w:rsidR="00EF7D0D" w:rsidRPr="00705A73">
        <w:rPr>
          <w:rFonts w:ascii="Times New Roman" w:hAnsi="Times New Roman"/>
          <w:i/>
          <w:sz w:val="24"/>
          <w:szCs w:val="24"/>
        </w:rPr>
        <w:t xml:space="preserve">, </w:t>
      </w:r>
      <w:proofErr w:type="spellStart"/>
      <w:r w:rsidR="00EF7D0D" w:rsidRPr="00705A73">
        <w:rPr>
          <w:rFonts w:ascii="Times New Roman" w:hAnsi="Times New Roman"/>
          <w:i/>
          <w:sz w:val="24"/>
          <w:szCs w:val="24"/>
        </w:rPr>
        <w:t>făcută</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unui</w:t>
      </w:r>
      <w:proofErr w:type="spellEnd"/>
      <w:r w:rsidR="00557393" w:rsidRPr="00705A73">
        <w:rPr>
          <w:rFonts w:ascii="Times New Roman" w:hAnsi="Times New Roman"/>
          <w:i/>
          <w:sz w:val="24"/>
          <w:szCs w:val="24"/>
        </w:rPr>
        <w:t xml:space="preserve"> organ </w:t>
      </w:r>
      <w:proofErr w:type="spellStart"/>
      <w:r w:rsidR="00557393" w:rsidRPr="00705A73">
        <w:rPr>
          <w:rFonts w:ascii="Times New Roman" w:hAnsi="Times New Roman"/>
          <w:i/>
          <w:sz w:val="24"/>
          <w:szCs w:val="24"/>
        </w:rPr>
        <w:t>sau</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instituţii</w:t>
      </w:r>
      <w:proofErr w:type="spellEnd"/>
      <w:r w:rsidR="00557393" w:rsidRPr="00705A73">
        <w:rPr>
          <w:rFonts w:ascii="Times New Roman" w:hAnsi="Times New Roman"/>
          <w:i/>
          <w:sz w:val="24"/>
          <w:szCs w:val="24"/>
        </w:rPr>
        <w:t xml:space="preserve"> de stat </w:t>
      </w:r>
      <w:proofErr w:type="spellStart"/>
      <w:r w:rsidR="00557393" w:rsidRPr="00705A73">
        <w:rPr>
          <w:rFonts w:ascii="Times New Roman" w:hAnsi="Times New Roman"/>
          <w:i/>
          <w:sz w:val="24"/>
          <w:szCs w:val="24"/>
        </w:rPr>
        <w:t>ori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unei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alte</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unităţi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în</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vederea</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producerii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unei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consecinţe</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juridice</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pentru</w:t>
      </w:r>
      <w:proofErr w:type="spellEnd"/>
      <w:r w:rsidR="00557393" w:rsidRPr="00705A73">
        <w:rPr>
          <w:rFonts w:ascii="Times New Roman" w:hAnsi="Times New Roman"/>
          <w:i/>
          <w:sz w:val="24"/>
          <w:szCs w:val="24"/>
        </w:rPr>
        <w:t xml:space="preserve"> sine </w:t>
      </w:r>
      <w:proofErr w:type="spellStart"/>
      <w:r w:rsidR="00557393" w:rsidRPr="00705A73">
        <w:rPr>
          <w:rFonts w:ascii="Times New Roman" w:hAnsi="Times New Roman"/>
          <w:i/>
          <w:sz w:val="24"/>
          <w:szCs w:val="24"/>
        </w:rPr>
        <w:t>sau</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pentru</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altul</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atunci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când</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potrivit</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legii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ori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împrejurărilor</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declaraţia</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făcuta</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serveşte</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pentru</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producerea</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acelei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consecinţe</w:t>
      </w:r>
      <w:proofErr w:type="spellEnd"/>
      <w:r w:rsidR="00557393" w:rsidRPr="00705A73">
        <w:rPr>
          <w:rFonts w:ascii="Times New Roman" w:hAnsi="Times New Roman"/>
          <w:i/>
          <w:sz w:val="24"/>
          <w:szCs w:val="24"/>
        </w:rPr>
        <w:t xml:space="preserve">, se </w:t>
      </w:r>
      <w:proofErr w:type="spellStart"/>
      <w:r w:rsidR="00557393" w:rsidRPr="00705A73">
        <w:rPr>
          <w:rFonts w:ascii="Times New Roman" w:hAnsi="Times New Roman"/>
          <w:i/>
          <w:sz w:val="24"/>
          <w:szCs w:val="24"/>
        </w:rPr>
        <w:t>pedepseşte</w:t>
      </w:r>
      <w:proofErr w:type="spellEnd"/>
      <w:r w:rsidR="00557393" w:rsidRPr="00705A73">
        <w:rPr>
          <w:rFonts w:ascii="Times New Roman" w:hAnsi="Times New Roman"/>
          <w:i/>
          <w:sz w:val="24"/>
          <w:szCs w:val="24"/>
        </w:rPr>
        <w:t xml:space="preserve"> cu </w:t>
      </w:r>
      <w:proofErr w:type="spellStart"/>
      <w:r w:rsidR="00557393" w:rsidRPr="00705A73">
        <w:rPr>
          <w:rFonts w:ascii="Times New Roman" w:hAnsi="Times New Roman"/>
          <w:i/>
          <w:sz w:val="24"/>
          <w:szCs w:val="24"/>
        </w:rPr>
        <w:t>închisoare</w:t>
      </w:r>
      <w:proofErr w:type="spellEnd"/>
      <w:r w:rsidR="00557393" w:rsidRPr="00705A73">
        <w:rPr>
          <w:rFonts w:ascii="Times New Roman" w:hAnsi="Times New Roman"/>
          <w:i/>
          <w:sz w:val="24"/>
          <w:szCs w:val="24"/>
        </w:rPr>
        <w:t xml:space="preserve"> de la 3 </w:t>
      </w:r>
      <w:proofErr w:type="spellStart"/>
      <w:r w:rsidR="00557393" w:rsidRPr="00705A73">
        <w:rPr>
          <w:rFonts w:ascii="Times New Roman" w:hAnsi="Times New Roman"/>
          <w:i/>
          <w:sz w:val="24"/>
          <w:szCs w:val="24"/>
        </w:rPr>
        <w:t>luni</w:t>
      </w:r>
      <w:proofErr w:type="spellEnd"/>
      <w:r w:rsidR="00557393" w:rsidRPr="00705A73">
        <w:rPr>
          <w:rFonts w:ascii="Times New Roman" w:hAnsi="Times New Roman"/>
          <w:i/>
          <w:sz w:val="24"/>
          <w:szCs w:val="24"/>
        </w:rPr>
        <w:t xml:space="preserve"> la 2 ani </w:t>
      </w:r>
      <w:proofErr w:type="spellStart"/>
      <w:r w:rsidR="00557393" w:rsidRPr="00705A73">
        <w:rPr>
          <w:rFonts w:ascii="Times New Roman" w:hAnsi="Times New Roman"/>
          <w:i/>
          <w:sz w:val="24"/>
          <w:szCs w:val="24"/>
        </w:rPr>
        <w:t>sau</w:t>
      </w:r>
      <w:proofErr w:type="spellEnd"/>
      <w:r w:rsidR="00557393" w:rsidRPr="00705A73">
        <w:rPr>
          <w:rFonts w:ascii="Times New Roman" w:hAnsi="Times New Roman"/>
          <w:i/>
          <w:sz w:val="24"/>
          <w:szCs w:val="24"/>
        </w:rPr>
        <w:t xml:space="preserve"> cu </w:t>
      </w:r>
      <w:proofErr w:type="spellStart"/>
      <w:r w:rsidR="00557393" w:rsidRPr="00705A73">
        <w:rPr>
          <w:rFonts w:ascii="Times New Roman" w:hAnsi="Times New Roman"/>
          <w:i/>
          <w:sz w:val="24"/>
          <w:szCs w:val="24"/>
        </w:rPr>
        <w:t>amenda</w:t>
      </w:r>
      <w:proofErr w:type="spellEnd"/>
      <w:r w:rsidR="00557393" w:rsidRPr="00705A73">
        <w:rPr>
          <w:rFonts w:ascii="Times New Roman" w:hAnsi="Times New Roman"/>
          <w:i/>
          <w:sz w:val="24"/>
          <w:szCs w:val="24"/>
        </w:rPr>
        <w:t> »</w:t>
      </w:r>
    </w:p>
    <w:p w14:paraId="57F68EF3" w14:textId="24067504" w:rsidR="00557393" w:rsidRPr="00705A73" w:rsidRDefault="00557393" w:rsidP="00557393">
      <w:pPr>
        <w:spacing w:after="120" w:line="276" w:lineRule="auto"/>
        <w:rPr>
          <w:rFonts w:ascii="Times New Roman" w:hAnsi="Times New Roman"/>
          <w:i/>
          <w:sz w:val="24"/>
          <w:szCs w:val="24"/>
          <w:lang w:val="fr-FR"/>
        </w:rPr>
      </w:pPr>
      <w:proofErr w:type="spellStart"/>
      <w:r w:rsidRPr="00705A73">
        <w:rPr>
          <w:rFonts w:ascii="Times New Roman" w:hAnsi="Times New Roman"/>
          <w:i/>
          <w:sz w:val="24"/>
          <w:szCs w:val="24"/>
          <w:lang w:val="fr-FR"/>
        </w:rPr>
        <w:t>Semnătura</w:t>
      </w:r>
      <w:proofErr w:type="spellEnd"/>
      <w:r w:rsidRPr="00705A73">
        <w:rPr>
          <w:rFonts w:ascii="Times New Roman" w:hAnsi="Times New Roman"/>
          <w:i/>
          <w:sz w:val="24"/>
          <w:szCs w:val="24"/>
          <w:lang w:val="fr-FR"/>
        </w:rPr>
        <w:t xml:space="preserve"> </w:t>
      </w:r>
      <w:proofErr w:type="spellStart"/>
      <w:r w:rsidRPr="00705A73">
        <w:rPr>
          <w:rFonts w:ascii="Times New Roman" w:hAnsi="Times New Roman"/>
          <w:i/>
          <w:sz w:val="24"/>
          <w:szCs w:val="24"/>
          <w:lang w:val="fr-FR"/>
        </w:rPr>
        <w:t>ofertantului</w:t>
      </w:r>
      <w:proofErr w:type="spellEnd"/>
      <w:r w:rsidRPr="00705A73">
        <w:rPr>
          <w:rFonts w:ascii="Times New Roman" w:hAnsi="Times New Roman"/>
          <w:i/>
          <w:sz w:val="24"/>
          <w:szCs w:val="24"/>
          <w:lang w:val="fr-FR"/>
        </w:rPr>
        <w:t xml:space="preserve"> </w:t>
      </w:r>
      <w:proofErr w:type="spellStart"/>
      <w:r w:rsidRPr="00705A73">
        <w:rPr>
          <w:rFonts w:ascii="Times New Roman" w:hAnsi="Times New Roman"/>
          <w:i/>
          <w:sz w:val="24"/>
          <w:szCs w:val="24"/>
          <w:lang w:val="fr-FR"/>
        </w:rPr>
        <w:t>sau</w:t>
      </w:r>
      <w:proofErr w:type="spellEnd"/>
      <w:r w:rsidRPr="00705A73">
        <w:rPr>
          <w:rFonts w:ascii="Times New Roman" w:hAnsi="Times New Roman"/>
          <w:i/>
          <w:sz w:val="24"/>
          <w:szCs w:val="24"/>
          <w:lang w:val="fr-FR"/>
        </w:rPr>
        <w:t xml:space="preserve"> a </w:t>
      </w:r>
      <w:proofErr w:type="spellStart"/>
      <w:r w:rsidRPr="00705A73">
        <w:rPr>
          <w:rFonts w:ascii="Times New Roman" w:hAnsi="Times New Roman"/>
          <w:i/>
          <w:sz w:val="24"/>
          <w:szCs w:val="24"/>
          <w:lang w:val="fr-FR"/>
        </w:rPr>
        <w:t>reprezentantului</w:t>
      </w:r>
      <w:proofErr w:type="spellEnd"/>
      <w:r w:rsidRPr="00705A73">
        <w:rPr>
          <w:rFonts w:ascii="Times New Roman" w:hAnsi="Times New Roman"/>
          <w:i/>
          <w:sz w:val="24"/>
          <w:szCs w:val="24"/>
          <w:lang w:val="fr-FR"/>
        </w:rPr>
        <w:t xml:space="preserve"> </w:t>
      </w:r>
      <w:proofErr w:type="spellStart"/>
      <w:r w:rsidRPr="00705A73">
        <w:rPr>
          <w:rFonts w:ascii="Times New Roman" w:hAnsi="Times New Roman"/>
          <w:i/>
          <w:sz w:val="24"/>
          <w:szCs w:val="24"/>
          <w:lang w:val="fr-FR"/>
        </w:rPr>
        <w:t>ofertantului</w:t>
      </w:r>
      <w:proofErr w:type="spellEnd"/>
      <w:r w:rsidRPr="00705A73">
        <w:rPr>
          <w:rFonts w:ascii="Times New Roman" w:hAnsi="Times New Roman"/>
          <w:i/>
          <w:sz w:val="24"/>
          <w:szCs w:val="24"/>
          <w:lang w:val="fr-FR"/>
        </w:rPr>
        <w:t xml:space="preserve">    </w:t>
      </w:r>
      <w:r w:rsidR="00FE7FE8" w:rsidRPr="00705A73">
        <w:rPr>
          <w:rFonts w:ascii="Times New Roman" w:hAnsi="Times New Roman"/>
          <w:i/>
          <w:sz w:val="24"/>
          <w:szCs w:val="24"/>
          <w:lang w:val="fr-FR"/>
        </w:rPr>
        <w:t xml:space="preserve">      .................................................</w:t>
      </w:r>
      <w:r w:rsidRPr="00705A73">
        <w:rPr>
          <w:rFonts w:ascii="Times New Roman" w:hAnsi="Times New Roman"/>
          <w:i/>
          <w:sz w:val="24"/>
          <w:szCs w:val="24"/>
          <w:lang w:val="fr-FR"/>
        </w:rPr>
        <w:t xml:space="preserve">                 </w:t>
      </w:r>
    </w:p>
    <w:p w14:paraId="28D6EE33" w14:textId="77777777" w:rsidR="00557393" w:rsidRPr="00705A73" w:rsidRDefault="00557393" w:rsidP="00557393">
      <w:pPr>
        <w:spacing w:after="120" w:line="276" w:lineRule="auto"/>
        <w:jc w:val="both"/>
        <w:rPr>
          <w:rFonts w:ascii="Times New Roman" w:hAnsi="Times New Roman"/>
          <w:i/>
          <w:sz w:val="24"/>
          <w:szCs w:val="24"/>
          <w:lang w:val="fr-FR"/>
        </w:rPr>
      </w:pPr>
      <w:proofErr w:type="spellStart"/>
      <w:proofErr w:type="gramStart"/>
      <w:r w:rsidRPr="00705A73">
        <w:rPr>
          <w:rFonts w:ascii="Times New Roman" w:hAnsi="Times New Roman"/>
          <w:i/>
          <w:sz w:val="24"/>
          <w:szCs w:val="24"/>
          <w:lang w:val="fr-FR"/>
        </w:rPr>
        <w:t>Numele</w:t>
      </w:r>
      <w:proofErr w:type="spellEnd"/>
      <w:r w:rsidRPr="00705A73">
        <w:rPr>
          <w:rFonts w:ascii="Times New Roman" w:hAnsi="Times New Roman"/>
          <w:i/>
          <w:sz w:val="24"/>
          <w:szCs w:val="24"/>
          <w:lang w:val="fr-FR"/>
        </w:rPr>
        <w:t xml:space="preserve">  </w:t>
      </w:r>
      <w:proofErr w:type="spellStart"/>
      <w:r w:rsidRPr="00705A73">
        <w:rPr>
          <w:rFonts w:ascii="Times New Roman" w:hAnsi="Times New Roman"/>
          <w:i/>
          <w:sz w:val="24"/>
          <w:szCs w:val="24"/>
          <w:lang w:val="fr-FR"/>
        </w:rPr>
        <w:t>şi</w:t>
      </w:r>
      <w:proofErr w:type="spellEnd"/>
      <w:proofErr w:type="gramEnd"/>
      <w:r w:rsidRPr="00705A73">
        <w:rPr>
          <w:rFonts w:ascii="Times New Roman" w:hAnsi="Times New Roman"/>
          <w:i/>
          <w:sz w:val="24"/>
          <w:szCs w:val="24"/>
          <w:lang w:val="fr-FR"/>
        </w:rPr>
        <w:t xml:space="preserve"> </w:t>
      </w:r>
      <w:proofErr w:type="spellStart"/>
      <w:r w:rsidRPr="00705A73">
        <w:rPr>
          <w:rFonts w:ascii="Times New Roman" w:hAnsi="Times New Roman"/>
          <w:i/>
          <w:sz w:val="24"/>
          <w:szCs w:val="24"/>
          <w:lang w:val="fr-FR"/>
        </w:rPr>
        <w:t>prenumele</w:t>
      </w:r>
      <w:proofErr w:type="spellEnd"/>
      <w:r w:rsidRPr="00705A73">
        <w:rPr>
          <w:rFonts w:ascii="Times New Roman" w:hAnsi="Times New Roman"/>
          <w:i/>
          <w:sz w:val="24"/>
          <w:szCs w:val="24"/>
          <w:lang w:val="fr-FR"/>
        </w:rPr>
        <w:t xml:space="preserve"> </w:t>
      </w:r>
      <w:proofErr w:type="spellStart"/>
      <w:r w:rsidRPr="00705A73">
        <w:rPr>
          <w:rFonts w:ascii="Times New Roman" w:hAnsi="Times New Roman"/>
          <w:i/>
          <w:sz w:val="24"/>
          <w:szCs w:val="24"/>
          <w:lang w:val="fr-FR"/>
        </w:rPr>
        <w:t>semnatarului</w:t>
      </w:r>
      <w:proofErr w:type="spellEnd"/>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t xml:space="preserve">        .....................................................</w:t>
      </w:r>
    </w:p>
    <w:p w14:paraId="587CDFE9" w14:textId="77777777" w:rsidR="00557393" w:rsidRPr="00705A73" w:rsidRDefault="00557393" w:rsidP="00557393">
      <w:pPr>
        <w:spacing w:after="120" w:line="276" w:lineRule="auto"/>
        <w:jc w:val="both"/>
        <w:rPr>
          <w:rFonts w:ascii="Times New Roman" w:hAnsi="Times New Roman"/>
          <w:i/>
          <w:sz w:val="24"/>
          <w:szCs w:val="24"/>
          <w:lang w:val="fr-FR"/>
        </w:rPr>
      </w:pPr>
      <w:proofErr w:type="spellStart"/>
      <w:r w:rsidRPr="00705A73">
        <w:rPr>
          <w:rFonts w:ascii="Times New Roman" w:hAnsi="Times New Roman"/>
          <w:i/>
          <w:sz w:val="24"/>
          <w:szCs w:val="24"/>
          <w:lang w:val="fr-FR"/>
        </w:rPr>
        <w:t>Capacitate</w:t>
      </w:r>
      <w:proofErr w:type="spellEnd"/>
      <w:r w:rsidRPr="00705A73">
        <w:rPr>
          <w:rFonts w:ascii="Times New Roman" w:hAnsi="Times New Roman"/>
          <w:i/>
          <w:sz w:val="24"/>
          <w:szCs w:val="24"/>
          <w:lang w:val="fr-FR"/>
        </w:rPr>
        <w:t xml:space="preserve"> de </w:t>
      </w:r>
      <w:proofErr w:type="spellStart"/>
      <w:r w:rsidRPr="00705A73">
        <w:rPr>
          <w:rFonts w:ascii="Times New Roman" w:hAnsi="Times New Roman"/>
          <w:i/>
          <w:sz w:val="24"/>
          <w:szCs w:val="24"/>
          <w:lang w:val="fr-FR"/>
        </w:rPr>
        <w:t>semnătura</w:t>
      </w:r>
      <w:proofErr w:type="spellEnd"/>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t xml:space="preserve">        .....................................................</w:t>
      </w:r>
    </w:p>
    <w:p w14:paraId="49A6CF20" w14:textId="77777777" w:rsidR="00557393" w:rsidRPr="00705A73" w:rsidRDefault="00557393" w:rsidP="00557393">
      <w:pPr>
        <w:spacing w:after="120" w:line="276" w:lineRule="auto"/>
        <w:jc w:val="both"/>
        <w:rPr>
          <w:rFonts w:ascii="Times New Roman" w:hAnsi="Times New Roman"/>
          <w:b/>
          <w:i/>
          <w:sz w:val="24"/>
          <w:szCs w:val="24"/>
          <w:lang w:val="fr-FR"/>
        </w:rPr>
      </w:pPr>
      <w:proofErr w:type="spellStart"/>
      <w:r w:rsidRPr="00705A73">
        <w:rPr>
          <w:rFonts w:ascii="Times New Roman" w:hAnsi="Times New Roman"/>
          <w:b/>
          <w:i/>
          <w:sz w:val="24"/>
          <w:szCs w:val="24"/>
          <w:lang w:val="fr-FR"/>
        </w:rPr>
        <w:t>Detalii</w:t>
      </w:r>
      <w:proofErr w:type="spellEnd"/>
      <w:r w:rsidRPr="00705A73">
        <w:rPr>
          <w:rFonts w:ascii="Times New Roman" w:hAnsi="Times New Roman"/>
          <w:b/>
          <w:i/>
          <w:sz w:val="24"/>
          <w:szCs w:val="24"/>
          <w:lang w:val="fr-FR"/>
        </w:rPr>
        <w:t xml:space="preserve"> </w:t>
      </w:r>
      <w:proofErr w:type="spellStart"/>
      <w:r w:rsidRPr="00705A73">
        <w:rPr>
          <w:rFonts w:ascii="Times New Roman" w:hAnsi="Times New Roman"/>
          <w:b/>
          <w:i/>
          <w:sz w:val="24"/>
          <w:szCs w:val="24"/>
          <w:lang w:val="fr-FR"/>
        </w:rPr>
        <w:t>despre</w:t>
      </w:r>
      <w:proofErr w:type="spellEnd"/>
      <w:r w:rsidRPr="00705A73">
        <w:rPr>
          <w:rFonts w:ascii="Times New Roman" w:hAnsi="Times New Roman"/>
          <w:b/>
          <w:i/>
          <w:sz w:val="24"/>
          <w:szCs w:val="24"/>
          <w:lang w:val="fr-FR"/>
        </w:rPr>
        <w:t xml:space="preserve"> </w:t>
      </w:r>
      <w:proofErr w:type="spellStart"/>
      <w:r w:rsidRPr="00705A73">
        <w:rPr>
          <w:rFonts w:ascii="Times New Roman" w:hAnsi="Times New Roman"/>
          <w:b/>
          <w:i/>
          <w:sz w:val="24"/>
          <w:szCs w:val="24"/>
          <w:lang w:val="fr-FR"/>
        </w:rPr>
        <w:t>ofertant</w:t>
      </w:r>
      <w:proofErr w:type="spellEnd"/>
      <w:r w:rsidRPr="00705A73">
        <w:rPr>
          <w:rFonts w:ascii="Times New Roman" w:hAnsi="Times New Roman"/>
          <w:b/>
          <w:i/>
          <w:sz w:val="24"/>
          <w:szCs w:val="24"/>
          <w:lang w:val="fr-FR"/>
        </w:rPr>
        <w:t xml:space="preserve"> </w:t>
      </w:r>
    </w:p>
    <w:p w14:paraId="1F64E488" w14:textId="77777777" w:rsidR="00557393" w:rsidRPr="00705A73" w:rsidRDefault="00557393" w:rsidP="00557393">
      <w:pPr>
        <w:spacing w:after="120" w:line="276" w:lineRule="auto"/>
        <w:jc w:val="both"/>
        <w:rPr>
          <w:rFonts w:ascii="Times New Roman" w:hAnsi="Times New Roman"/>
          <w:i/>
          <w:sz w:val="24"/>
          <w:szCs w:val="24"/>
          <w:lang w:val="fr-FR"/>
        </w:rPr>
      </w:pPr>
      <w:proofErr w:type="spellStart"/>
      <w:r w:rsidRPr="00705A73">
        <w:rPr>
          <w:rFonts w:ascii="Times New Roman" w:hAnsi="Times New Roman"/>
          <w:i/>
          <w:sz w:val="24"/>
          <w:szCs w:val="24"/>
          <w:lang w:val="fr-FR"/>
        </w:rPr>
        <w:t>Numele</w:t>
      </w:r>
      <w:proofErr w:type="spellEnd"/>
      <w:r w:rsidRPr="00705A73">
        <w:rPr>
          <w:rFonts w:ascii="Times New Roman" w:hAnsi="Times New Roman"/>
          <w:i/>
          <w:sz w:val="24"/>
          <w:szCs w:val="24"/>
          <w:lang w:val="fr-FR"/>
        </w:rPr>
        <w:t xml:space="preserve"> </w:t>
      </w:r>
      <w:proofErr w:type="spellStart"/>
      <w:proofErr w:type="gramStart"/>
      <w:r w:rsidRPr="00705A73">
        <w:rPr>
          <w:rFonts w:ascii="Times New Roman" w:hAnsi="Times New Roman"/>
          <w:i/>
          <w:sz w:val="24"/>
          <w:szCs w:val="24"/>
          <w:lang w:val="fr-FR"/>
        </w:rPr>
        <w:t>ofertantului</w:t>
      </w:r>
      <w:proofErr w:type="spellEnd"/>
      <w:r w:rsidRPr="00705A73">
        <w:rPr>
          <w:rFonts w:ascii="Times New Roman" w:hAnsi="Times New Roman"/>
          <w:i/>
          <w:sz w:val="24"/>
          <w:szCs w:val="24"/>
          <w:lang w:val="fr-FR"/>
        </w:rPr>
        <w:t xml:space="preserve">  </w:t>
      </w:r>
      <w:r w:rsidRPr="00705A73">
        <w:rPr>
          <w:rFonts w:ascii="Times New Roman" w:hAnsi="Times New Roman"/>
          <w:i/>
          <w:sz w:val="24"/>
          <w:szCs w:val="24"/>
          <w:lang w:val="fr-FR"/>
        </w:rPr>
        <w:tab/>
      </w:r>
      <w:proofErr w:type="gramEnd"/>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t xml:space="preserve">        .....................................................</w:t>
      </w:r>
    </w:p>
    <w:p w14:paraId="7C9FEA14" w14:textId="77777777" w:rsidR="00557393" w:rsidRPr="00705A73" w:rsidRDefault="00557393" w:rsidP="00557393">
      <w:pPr>
        <w:spacing w:after="120" w:line="276" w:lineRule="auto"/>
        <w:jc w:val="both"/>
        <w:rPr>
          <w:rFonts w:ascii="Times New Roman" w:hAnsi="Times New Roman"/>
          <w:i/>
          <w:sz w:val="24"/>
          <w:szCs w:val="24"/>
          <w:lang w:val="fr-FR"/>
        </w:rPr>
      </w:pPr>
      <w:proofErr w:type="spellStart"/>
      <w:r w:rsidRPr="00705A73">
        <w:rPr>
          <w:rFonts w:ascii="Times New Roman" w:hAnsi="Times New Roman"/>
          <w:i/>
          <w:sz w:val="24"/>
          <w:szCs w:val="24"/>
          <w:lang w:val="fr-FR"/>
        </w:rPr>
        <w:t>Ţara</w:t>
      </w:r>
      <w:proofErr w:type="spellEnd"/>
      <w:r w:rsidRPr="00705A73">
        <w:rPr>
          <w:rFonts w:ascii="Times New Roman" w:hAnsi="Times New Roman"/>
          <w:i/>
          <w:sz w:val="24"/>
          <w:szCs w:val="24"/>
          <w:lang w:val="fr-FR"/>
        </w:rPr>
        <w:t xml:space="preserve"> de </w:t>
      </w:r>
      <w:proofErr w:type="spellStart"/>
      <w:r w:rsidRPr="00705A73">
        <w:rPr>
          <w:rFonts w:ascii="Times New Roman" w:hAnsi="Times New Roman"/>
          <w:i/>
          <w:sz w:val="24"/>
          <w:szCs w:val="24"/>
          <w:lang w:val="fr-FR"/>
        </w:rPr>
        <w:t>reşedinţă</w:t>
      </w:r>
      <w:proofErr w:type="spellEnd"/>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t xml:space="preserve">                    .....................................................</w:t>
      </w:r>
    </w:p>
    <w:p w14:paraId="1DE3F5B5" w14:textId="77777777" w:rsidR="00557393" w:rsidRPr="00705A73" w:rsidRDefault="00557393" w:rsidP="00557393">
      <w:pPr>
        <w:spacing w:after="120" w:line="276" w:lineRule="auto"/>
        <w:jc w:val="both"/>
        <w:rPr>
          <w:rFonts w:ascii="Times New Roman" w:hAnsi="Times New Roman"/>
          <w:i/>
          <w:sz w:val="24"/>
          <w:szCs w:val="24"/>
          <w:lang w:val="fr-FR"/>
        </w:rPr>
      </w:pPr>
      <w:proofErr w:type="spellStart"/>
      <w:r w:rsidRPr="00705A73">
        <w:rPr>
          <w:rFonts w:ascii="Times New Roman" w:hAnsi="Times New Roman"/>
          <w:i/>
          <w:sz w:val="24"/>
          <w:szCs w:val="24"/>
          <w:lang w:val="fr-FR"/>
        </w:rPr>
        <w:t>Adresa</w:t>
      </w:r>
      <w:proofErr w:type="spellEnd"/>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t xml:space="preserve">        .....................................................</w:t>
      </w:r>
    </w:p>
    <w:p w14:paraId="4D55DEB8" w14:textId="29BE60E6" w:rsidR="00557393" w:rsidRPr="00705A73" w:rsidRDefault="00557393" w:rsidP="00557393">
      <w:pPr>
        <w:spacing w:after="120" w:line="276" w:lineRule="auto"/>
        <w:jc w:val="both"/>
        <w:rPr>
          <w:rFonts w:ascii="Times New Roman" w:hAnsi="Times New Roman"/>
          <w:i/>
          <w:sz w:val="24"/>
          <w:szCs w:val="24"/>
          <w:lang w:val="fr-FR"/>
        </w:rPr>
      </w:pPr>
      <w:proofErr w:type="spellStart"/>
      <w:r w:rsidRPr="00705A73">
        <w:rPr>
          <w:rFonts w:ascii="Times New Roman" w:hAnsi="Times New Roman"/>
          <w:i/>
          <w:sz w:val="24"/>
          <w:szCs w:val="24"/>
          <w:lang w:val="fr-FR"/>
        </w:rPr>
        <w:t>Adresa</w:t>
      </w:r>
      <w:proofErr w:type="spellEnd"/>
      <w:r w:rsidRPr="00705A73">
        <w:rPr>
          <w:rFonts w:ascii="Times New Roman" w:hAnsi="Times New Roman"/>
          <w:i/>
          <w:sz w:val="24"/>
          <w:szCs w:val="24"/>
          <w:lang w:val="fr-FR"/>
        </w:rPr>
        <w:t xml:space="preserve"> de </w:t>
      </w:r>
      <w:proofErr w:type="spellStart"/>
      <w:r w:rsidRPr="00705A73">
        <w:rPr>
          <w:rFonts w:ascii="Times New Roman" w:hAnsi="Times New Roman"/>
          <w:i/>
          <w:sz w:val="24"/>
          <w:szCs w:val="24"/>
          <w:lang w:val="fr-FR"/>
        </w:rPr>
        <w:t>corespondenţă</w:t>
      </w:r>
      <w:proofErr w:type="spellEnd"/>
      <w:r w:rsidRPr="00705A73">
        <w:rPr>
          <w:rFonts w:ascii="Times New Roman" w:hAnsi="Times New Roman"/>
          <w:i/>
          <w:sz w:val="24"/>
          <w:szCs w:val="24"/>
          <w:lang w:val="fr-FR"/>
        </w:rPr>
        <w:t xml:space="preserve"> (</w:t>
      </w:r>
      <w:proofErr w:type="spellStart"/>
      <w:r w:rsidRPr="00705A73">
        <w:rPr>
          <w:rFonts w:ascii="Times New Roman" w:hAnsi="Times New Roman"/>
          <w:i/>
          <w:sz w:val="24"/>
          <w:szCs w:val="24"/>
          <w:lang w:val="fr-FR"/>
        </w:rPr>
        <w:t>dacă</w:t>
      </w:r>
      <w:proofErr w:type="spellEnd"/>
      <w:r w:rsidRPr="00705A73">
        <w:rPr>
          <w:rFonts w:ascii="Times New Roman" w:hAnsi="Times New Roman"/>
          <w:i/>
          <w:sz w:val="24"/>
          <w:szCs w:val="24"/>
          <w:lang w:val="fr-FR"/>
        </w:rPr>
        <w:t xml:space="preserve"> este </w:t>
      </w:r>
      <w:proofErr w:type="spellStart"/>
      <w:r w:rsidRPr="00705A73">
        <w:rPr>
          <w:rFonts w:ascii="Times New Roman" w:hAnsi="Times New Roman"/>
          <w:i/>
          <w:sz w:val="24"/>
          <w:szCs w:val="24"/>
          <w:lang w:val="fr-FR"/>
        </w:rPr>
        <w:t>diferită</w:t>
      </w:r>
      <w:proofErr w:type="spellEnd"/>
      <w:r w:rsidRPr="00705A73">
        <w:rPr>
          <w:rFonts w:ascii="Times New Roman" w:hAnsi="Times New Roman"/>
          <w:i/>
          <w:sz w:val="24"/>
          <w:szCs w:val="24"/>
          <w:lang w:val="fr-FR"/>
        </w:rPr>
        <w:t>)</w:t>
      </w:r>
      <w:r w:rsidRPr="00705A73">
        <w:rPr>
          <w:rFonts w:ascii="Times New Roman" w:hAnsi="Times New Roman"/>
          <w:i/>
          <w:sz w:val="24"/>
          <w:szCs w:val="24"/>
          <w:lang w:val="fr-FR"/>
        </w:rPr>
        <w:tab/>
      </w:r>
      <w:r w:rsidRPr="00705A73">
        <w:rPr>
          <w:rFonts w:ascii="Times New Roman" w:hAnsi="Times New Roman"/>
          <w:i/>
          <w:sz w:val="24"/>
          <w:szCs w:val="24"/>
          <w:lang w:val="fr-FR"/>
        </w:rPr>
        <w:tab/>
      </w:r>
      <w:r w:rsidR="00FE7FE8" w:rsidRPr="00705A73">
        <w:rPr>
          <w:rFonts w:ascii="Times New Roman" w:hAnsi="Times New Roman"/>
          <w:i/>
          <w:sz w:val="24"/>
          <w:szCs w:val="24"/>
          <w:lang w:val="fr-FR"/>
        </w:rPr>
        <w:t xml:space="preserve">          .....................................................        </w:t>
      </w:r>
    </w:p>
    <w:p w14:paraId="724E1AFF" w14:textId="77777777" w:rsidR="00557393" w:rsidRPr="00705A73" w:rsidRDefault="00557393" w:rsidP="00557393">
      <w:pPr>
        <w:spacing w:after="120" w:line="276" w:lineRule="auto"/>
        <w:jc w:val="both"/>
        <w:rPr>
          <w:rFonts w:ascii="Times New Roman" w:hAnsi="Times New Roman"/>
          <w:i/>
          <w:sz w:val="24"/>
          <w:szCs w:val="24"/>
          <w:lang w:val="fr-FR"/>
        </w:rPr>
      </w:pPr>
      <w:proofErr w:type="spellStart"/>
      <w:r w:rsidRPr="00705A73">
        <w:rPr>
          <w:rFonts w:ascii="Times New Roman" w:hAnsi="Times New Roman"/>
          <w:i/>
          <w:sz w:val="24"/>
          <w:szCs w:val="24"/>
          <w:lang w:val="fr-FR"/>
        </w:rPr>
        <w:t>Adresa</w:t>
      </w:r>
      <w:proofErr w:type="spellEnd"/>
      <w:r w:rsidRPr="00705A73">
        <w:rPr>
          <w:rFonts w:ascii="Times New Roman" w:hAnsi="Times New Roman"/>
          <w:i/>
          <w:sz w:val="24"/>
          <w:szCs w:val="24"/>
          <w:lang w:val="fr-FR"/>
        </w:rPr>
        <w:t xml:space="preserve"> </w:t>
      </w:r>
      <w:proofErr w:type="gramStart"/>
      <w:r w:rsidRPr="00705A73">
        <w:rPr>
          <w:rFonts w:ascii="Times New Roman" w:hAnsi="Times New Roman"/>
          <w:i/>
          <w:sz w:val="24"/>
          <w:szCs w:val="24"/>
          <w:lang w:val="fr-FR"/>
        </w:rPr>
        <w:t>de e-mail</w:t>
      </w:r>
      <w:proofErr w:type="gramEnd"/>
      <w:r w:rsidRPr="00705A73">
        <w:rPr>
          <w:rFonts w:ascii="Times New Roman" w:hAnsi="Times New Roman"/>
          <w:i/>
          <w:sz w:val="24"/>
          <w:szCs w:val="24"/>
          <w:lang w:val="fr-FR"/>
        </w:rPr>
        <w:t xml:space="preserve">                                                                                    .....................................................</w:t>
      </w:r>
    </w:p>
    <w:p w14:paraId="396EA6E4" w14:textId="77777777" w:rsidR="00557393" w:rsidRPr="00705A73" w:rsidRDefault="00557393" w:rsidP="00557393">
      <w:pPr>
        <w:spacing w:after="120" w:line="276" w:lineRule="auto"/>
        <w:jc w:val="both"/>
        <w:rPr>
          <w:rFonts w:ascii="Times New Roman" w:hAnsi="Times New Roman"/>
          <w:i/>
          <w:sz w:val="24"/>
          <w:szCs w:val="24"/>
          <w:lang w:val="fr-FR"/>
        </w:rPr>
      </w:pPr>
      <w:r w:rsidRPr="00705A73">
        <w:rPr>
          <w:rFonts w:ascii="Times New Roman" w:hAnsi="Times New Roman"/>
          <w:i/>
          <w:sz w:val="24"/>
          <w:szCs w:val="24"/>
          <w:lang w:val="fr-FR"/>
        </w:rPr>
        <w:t>Telefon / Fax</w:t>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t xml:space="preserve">        .....................................................</w:t>
      </w:r>
    </w:p>
    <w:p w14:paraId="65055536" w14:textId="77777777" w:rsidR="00557393" w:rsidRPr="00FE7FE8" w:rsidRDefault="00557393" w:rsidP="00557393">
      <w:pPr>
        <w:spacing w:line="276" w:lineRule="auto"/>
        <w:jc w:val="both"/>
        <w:rPr>
          <w:rStyle w:val="ln2tparagraf"/>
          <w:rFonts w:ascii="Times New Roman" w:hAnsi="Times New Roman"/>
          <w:sz w:val="24"/>
          <w:szCs w:val="24"/>
          <w:lang w:val="fr-FR"/>
        </w:rPr>
      </w:pPr>
      <w:r w:rsidRPr="00705A73">
        <w:rPr>
          <w:rFonts w:ascii="Times New Roman" w:hAnsi="Times New Roman"/>
          <w:i/>
          <w:sz w:val="24"/>
          <w:szCs w:val="24"/>
        </w:rPr>
        <w:t xml:space="preserve">Data </w:t>
      </w:r>
      <w:r w:rsidRPr="00705A73">
        <w:rPr>
          <w:rFonts w:ascii="Times New Roman" w:hAnsi="Times New Roman"/>
          <w:i/>
          <w:sz w:val="24"/>
          <w:szCs w:val="24"/>
        </w:rPr>
        <w:tab/>
      </w:r>
      <w:r w:rsidRPr="00705A73">
        <w:rPr>
          <w:rFonts w:ascii="Times New Roman" w:hAnsi="Times New Roman"/>
          <w:i/>
          <w:sz w:val="24"/>
          <w:szCs w:val="24"/>
        </w:rPr>
        <w:tab/>
      </w:r>
      <w:r w:rsidRPr="00705A73">
        <w:rPr>
          <w:rFonts w:ascii="Times New Roman" w:hAnsi="Times New Roman"/>
          <w:i/>
          <w:sz w:val="24"/>
          <w:szCs w:val="24"/>
        </w:rPr>
        <w:tab/>
      </w:r>
      <w:r w:rsidRPr="00705A73">
        <w:rPr>
          <w:rFonts w:ascii="Times New Roman" w:hAnsi="Times New Roman"/>
          <w:i/>
          <w:sz w:val="24"/>
          <w:szCs w:val="24"/>
        </w:rPr>
        <w:tab/>
      </w:r>
      <w:r w:rsidRPr="00705A73">
        <w:rPr>
          <w:rFonts w:ascii="Times New Roman" w:hAnsi="Times New Roman"/>
          <w:i/>
          <w:sz w:val="24"/>
          <w:szCs w:val="24"/>
        </w:rPr>
        <w:tab/>
      </w:r>
      <w:r w:rsidRPr="00705A73">
        <w:rPr>
          <w:rFonts w:ascii="Times New Roman" w:hAnsi="Times New Roman"/>
          <w:i/>
          <w:sz w:val="24"/>
          <w:szCs w:val="24"/>
        </w:rPr>
        <w:tab/>
      </w:r>
      <w:r w:rsidRPr="00705A73">
        <w:rPr>
          <w:rFonts w:ascii="Times New Roman" w:hAnsi="Times New Roman"/>
          <w:i/>
          <w:sz w:val="24"/>
          <w:szCs w:val="24"/>
        </w:rPr>
        <w:tab/>
        <w:t xml:space="preserve">                     .....................................................</w:t>
      </w:r>
    </w:p>
    <w:p w14:paraId="18A2F766" w14:textId="77777777" w:rsidR="00557393" w:rsidRPr="00FE7FE8" w:rsidRDefault="00557393" w:rsidP="00557393">
      <w:pPr>
        <w:spacing w:line="276" w:lineRule="auto"/>
        <w:ind w:firstLine="720"/>
        <w:jc w:val="both"/>
        <w:outlineLvl w:val="0"/>
        <w:rPr>
          <w:rFonts w:ascii="Times New Roman" w:hAnsi="Times New Roman"/>
          <w:b/>
          <w:i/>
          <w:color w:val="000000"/>
          <w:sz w:val="24"/>
          <w:szCs w:val="24"/>
          <w:u w:val="single"/>
        </w:rPr>
      </w:pPr>
    </w:p>
    <w:p w14:paraId="3EF9C46B" w14:textId="77777777" w:rsidR="00557393" w:rsidRDefault="00557393" w:rsidP="00CD3BF8">
      <w:pPr>
        <w:jc w:val="right"/>
        <w:rPr>
          <w:rStyle w:val="PageNumber"/>
          <w:rFonts w:ascii="Arial Narrow" w:hAnsi="Arial Narrow"/>
          <w:b/>
          <w:i/>
          <w:sz w:val="24"/>
          <w:szCs w:val="24"/>
        </w:rPr>
      </w:pPr>
    </w:p>
    <w:p w14:paraId="0EF117D6" w14:textId="77777777" w:rsidR="00CD3BF8" w:rsidRDefault="00CD3BF8" w:rsidP="00CD3BF8">
      <w:pPr>
        <w:jc w:val="right"/>
        <w:rPr>
          <w:rStyle w:val="PageNumber"/>
          <w:rFonts w:ascii="Arial Narrow" w:hAnsi="Arial Narrow"/>
          <w:b/>
          <w:i/>
          <w:sz w:val="24"/>
          <w:szCs w:val="24"/>
        </w:rPr>
      </w:pPr>
    </w:p>
    <w:p w14:paraId="522C33D9" w14:textId="77777777" w:rsidR="00CD3BF8" w:rsidRDefault="00CD3BF8" w:rsidP="00CD3BF8">
      <w:pPr>
        <w:jc w:val="right"/>
        <w:rPr>
          <w:rStyle w:val="PageNumber"/>
          <w:rFonts w:ascii="Arial Narrow" w:hAnsi="Arial Narrow"/>
          <w:b/>
          <w:i/>
          <w:sz w:val="24"/>
          <w:szCs w:val="24"/>
        </w:rPr>
      </w:pPr>
    </w:p>
    <w:p w14:paraId="04CDF423" w14:textId="77777777" w:rsidR="00CD3BF8" w:rsidRDefault="00CD3BF8" w:rsidP="00CD3BF8">
      <w:pPr>
        <w:jc w:val="right"/>
        <w:rPr>
          <w:rStyle w:val="PageNumber"/>
          <w:rFonts w:ascii="Arial Narrow" w:hAnsi="Arial Narrow"/>
          <w:b/>
          <w:i/>
          <w:sz w:val="24"/>
          <w:szCs w:val="24"/>
        </w:rPr>
      </w:pPr>
    </w:p>
    <w:sectPr w:rsidR="00CD3BF8" w:rsidSect="001A0058">
      <w:pgSz w:w="11906" w:h="16838"/>
      <w:pgMar w:top="426"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93838" w14:textId="77777777" w:rsidR="009748C0" w:rsidRDefault="009748C0">
      <w:r>
        <w:separator/>
      </w:r>
    </w:p>
  </w:endnote>
  <w:endnote w:type="continuationSeparator" w:id="0">
    <w:p w14:paraId="08FC5D06" w14:textId="77777777" w:rsidR="009748C0" w:rsidRDefault="00974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5796D" w14:textId="77777777" w:rsidR="009748C0" w:rsidRDefault="009748C0">
      <w:r>
        <w:separator/>
      </w:r>
    </w:p>
  </w:footnote>
  <w:footnote w:type="continuationSeparator" w:id="0">
    <w:p w14:paraId="2CB568DF" w14:textId="77777777" w:rsidR="009748C0" w:rsidRDefault="009748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155B6C9F"/>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33EC295C"/>
    <w:multiLevelType w:val="hybridMultilevel"/>
    <w:tmpl w:val="D256BCFE"/>
    <w:lvl w:ilvl="0" w:tplc="0409000D">
      <w:start w:val="1"/>
      <w:numFmt w:val="bullet"/>
      <w:lvlText w:val=""/>
      <w:lvlJc w:val="left"/>
      <w:pPr>
        <w:ind w:left="777" w:hanging="360"/>
      </w:pPr>
      <w:rPr>
        <w:rFonts w:ascii="Wingdings" w:hAnsi="Wingdings" w:hint="default"/>
      </w:rPr>
    </w:lvl>
    <w:lvl w:ilvl="1" w:tplc="04180003" w:tentative="1">
      <w:start w:val="1"/>
      <w:numFmt w:val="bullet"/>
      <w:lvlText w:val="o"/>
      <w:lvlJc w:val="left"/>
      <w:pPr>
        <w:ind w:left="1497" w:hanging="360"/>
      </w:pPr>
      <w:rPr>
        <w:rFonts w:ascii="Courier New" w:hAnsi="Courier New" w:cs="Courier New" w:hint="default"/>
      </w:rPr>
    </w:lvl>
    <w:lvl w:ilvl="2" w:tplc="04180005" w:tentative="1">
      <w:start w:val="1"/>
      <w:numFmt w:val="bullet"/>
      <w:lvlText w:val=""/>
      <w:lvlJc w:val="left"/>
      <w:pPr>
        <w:ind w:left="2217" w:hanging="360"/>
      </w:pPr>
      <w:rPr>
        <w:rFonts w:ascii="Wingdings" w:hAnsi="Wingdings" w:hint="default"/>
      </w:rPr>
    </w:lvl>
    <w:lvl w:ilvl="3" w:tplc="04180001" w:tentative="1">
      <w:start w:val="1"/>
      <w:numFmt w:val="bullet"/>
      <w:lvlText w:val=""/>
      <w:lvlJc w:val="left"/>
      <w:pPr>
        <w:ind w:left="2937" w:hanging="360"/>
      </w:pPr>
      <w:rPr>
        <w:rFonts w:ascii="Symbol" w:hAnsi="Symbol" w:hint="default"/>
      </w:rPr>
    </w:lvl>
    <w:lvl w:ilvl="4" w:tplc="04180003" w:tentative="1">
      <w:start w:val="1"/>
      <w:numFmt w:val="bullet"/>
      <w:lvlText w:val="o"/>
      <w:lvlJc w:val="left"/>
      <w:pPr>
        <w:ind w:left="3657" w:hanging="360"/>
      </w:pPr>
      <w:rPr>
        <w:rFonts w:ascii="Courier New" w:hAnsi="Courier New" w:cs="Courier New" w:hint="default"/>
      </w:rPr>
    </w:lvl>
    <w:lvl w:ilvl="5" w:tplc="04180005" w:tentative="1">
      <w:start w:val="1"/>
      <w:numFmt w:val="bullet"/>
      <w:lvlText w:val=""/>
      <w:lvlJc w:val="left"/>
      <w:pPr>
        <w:ind w:left="4377" w:hanging="360"/>
      </w:pPr>
      <w:rPr>
        <w:rFonts w:ascii="Wingdings" w:hAnsi="Wingdings" w:hint="default"/>
      </w:rPr>
    </w:lvl>
    <w:lvl w:ilvl="6" w:tplc="04180001" w:tentative="1">
      <w:start w:val="1"/>
      <w:numFmt w:val="bullet"/>
      <w:lvlText w:val=""/>
      <w:lvlJc w:val="left"/>
      <w:pPr>
        <w:ind w:left="5097" w:hanging="360"/>
      </w:pPr>
      <w:rPr>
        <w:rFonts w:ascii="Symbol" w:hAnsi="Symbol" w:hint="default"/>
      </w:rPr>
    </w:lvl>
    <w:lvl w:ilvl="7" w:tplc="04180003" w:tentative="1">
      <w:start w:val="1"/>
      <w:numFmt w:val="bullet"/>
      <w:lvlText w:val="o"/>
      <w:lvlJc w:val="left"/>
      <w:pPr>
        <w:ind w:left="5817" w:hanging="360"/>
      </w:pPr>
      <w:rPr>
        <w:rFonts w:ascii="Courier New" w:hAnsi="Courier New" w:cs="Courier New" w:hint="default"/>
      </w:rPr>
    </w:lvl>
    <w:lvl w:ilvl="8" w:tplc="04180005" w:tentative="1">
      <w:start w:val="1"/>
      <w:numFmt w:val="bullet"/>
      <w:lvlText w:val=""/>
      <w:lvlJc w:val="left"/>
      <w:pPr>
        <w:ind w:left="6537" w:hanging="360"/>
      </w:pPr>
      <w:rPr>
        <w:rFonts w:ascii="Wingdings" w:hAnsi="Wingdings" w:hint="default"/>
      </w:rPr>
    </w:lvl>
  </w:abstractNum>
  <w:abstractNum w:abstractNumId="15"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2"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6"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716512120">
    <w:abstractNumId w:val="30"/>
  </w:num>
  <w:num w:numId="2" w16cid:durableId="358363056">
    <w:abstractNumId w:val="19"/>
  </w:num>
  <w:num w:numId="3" w16cid:durableId="1839734951">
    <w:abstractNumId w:val="24"/>
  </w:num>
  <w:num w:numId="4" w16cid:durableId="2087921134">
    <w:abstractNumId w:val="8"/>
  </w:num>
  <w:num w:numId="5" w16cid:durableId="1066608641">
    <w:abstractNumId w:val="18"/>
  </w:num>
  <w:num w:numId="6" w16cid:durableId="1815221896">
    <w:abstractNumId w:val="11"/>
  </w:num>
  <w:num w:numId="7" w16cid:durableId="91053257">
    <w:abstractNumId w:val="21"/>
  </w:num>
  <w:num w:numId="8" w16cid:durableId="1422797434">
    <w:abstractNumId w:val="25"/>
  </w:num>
  <w:num w:numId="9" w16cid:durableId="1135564961">
    <w:abstractNumId w:val="10"/>
  </w:num>
  <w:num w:numId="10" w16cid:durableId="1338575770">
    <w:abstractNumId w:val="26"/>
  </w:num>
  <w:num w:numId="11" w16cid:durableId="1774275880">
    <w:abstractNumId w:val="9"/>
  </w:num>
  <w:num w:numId="12" w16cid:durableId="2110001857">
    <w:abstractNumId w:val="27"/>
  </w:num>
  <w:num w:numId="13" w16cid:durableId="862867318">
    <w:abstractNumId w:val="4"/>
  </w:num>
  <w:num w:numId="14" w16cid:durableId="700712166">
    <w:abstractNumId w:val="15"/>
  </w:num>
  <w:num w:numId="15" w16cid:durableId="2118793930">
    <w:abstractNumId w:val="5"/>
  </w:num>
  <w:num w:numId="16" w16cid:durableId="1915704600">
    <w:abstractNumId w:val="17"/>
  </w:num>
  <w:num w:numId="17" w16cid:durableId="1780444977">
    <w:abstractNumId w:val="29"/>
  </w:num>
  <w:num w:numId="18" w16cid:durableId="702022498">
    <w:abstractNumId w:val="23"/>
  </w:num>
  <w:num w:numId="19" w16cid:durableId="251085204">
    <w:abstractNumId w:val="22"/>
  </w:num>
  <w:num w:numId="20" w16cid:durableId="1099568888">
    <w:abstractNumId w:val="13"/>
  </w:num>
  <w:num w:numId="21" w16cid:durableId="1614897647">
    <w:abstractNumId w:val="28"/>
  </w:num>
  <w:num w:numId="22" w16cid:durableId="1896308169">
    <w:abstractNumId w:val="6"/>
  </w:num>
  <w:num w:numId="23" w16cid:durableId="1053700697">
    <w:abstractNumId w:val="16"/>
  </w:num>
  <w:num w:numId="24" w16cid:durableId="2008241634">
    <w:abstractNumId w:val="20"/>
  </w:num>
  <w:num w:numId="25" w16cid:durableId="1171216450">
    <w:abstractNumId w:val="14"/>
  </w:num>
  <w:num w:numId="26" w16cid:durableId="2023122539">
    <w:abstractNumId w:val="30"/>
  </w:num>
  <w:num w:numId="27" w16cid:durableId="1368750575">
    <w:abstractNumId w:val="7"/>
  </w:num>
  <w:num w:numId="28" w16cid:durableId="816265764">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4B25"/>
    <w:rsid w:val="00097822"/>
    <w:rsid w:val="000A2271"/>
    <w:rsid w:val="000B335C"/>
    <w:rsid w:val="000B4778"/>
    <w:rsid w:val="000B4F3D"/>
    <w:rsid w:val="000B5A59"/>
    <w:rsid w:val="000B776E"/>
    <w:rsid w:val="000C1C01"/>
    <w:rsid w:val="000C34C7"/>
    <w:rsid w:val="000C59A8"/>
    <w:rsid w:val="000D27BD"/>
    <w:rsid w:val="000D5F1C"/>
    <w:rsid w:val="000F095D"/>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C20"/>
    <w:rsid w:val="00174FCE"/>
    <w:rsid w:val="00175AA5"/>
    <w:rsid w:val="00180AC0"/>
    <w:rsid w:val="0018656E"/>
    <w:rsid w:val="00186BAA"/>
    <w:rsid w:val="00187428"/>
    <w:rsid w:val="0019128E"/>
    <w:rsid w:val="00192F09"/>
    <w:rsid w:val="001A0058"/>
    <w:rsid w:val="001A421F"/>
    <w:rsid w:val="001A4237"/>
    <w:rsid w:val="001A43BA"/>
    <w:rsid w:val="001A5351"/>
    <w:rsid w:val="001A5364"/>
    <w:rsid w:val="001B0E57"/>
    <w:rsid w:val="001B1BF8"/>
    <w:rsid w:val="001B45FC"/>
    <w:rsid w:val="001B4880"/>
    <w:rsid w:val="001C3151"/>
    <w:rsid w:val="001C33E6"/>
    <w:rsid w:val="001C3E70"/>
    <w:rsid w:val="001C58E0"/>
    <w:rsid w:val="001C63B0"/>
    <w:rsid w:val="001C7BA4"/>
    <w:rsid w:val="001D2D65"/>
    <w:rsid w:val="001D3F2C"/>
    <w:rsid w:val="001D4BFF"/>
    <w:rsid w:val="001D65EC"/>
    <w:rsid w:val="001E25ED"/>
    <w:rsid w:val="001E5766"/>
    <w:rsid w:val="001F09DD"/>
    <w:rsid w:val="001F1A20"/>
    <w:rsid w:val="001F42B5"/>
    <w:rsid w:val="001F4353"/>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1D0D"/>
    <w:rsid w:val="0027241D"/>
    <w:rsid w:val="002749A1"/>
    <w:rsid w:val="00274A49"/>
    <w:rsid w:val="00274EDA"/>
    <w:rsid w:val="00275E5D"/>
    <w:rsid w:val="0028027C"/>
    <w:rsid w:val="00280DB1"/>
    <w:rsid w:val="00283067"/>
    <w:rsid w:val="00285ADF"/>
    <w:rsid w:val="00290102"/>
    <w:rsid w:val="00295786"/>
    <w:rsid w:val="00297F03"/>
    <w:rsid w:val="002A4320"/>
    <w:rsid w:val="002A5F0D"/>
    <w:rsid w:val="002A789A"/>
    <w:rsid w:val="002B1600"/>
    <w:rsid w:val="002B44E7"/>
    <w:rsid w:val="002B6149"/>
    <w:rsid w:val="002C6775"/>
    <w:rsid w:val="002C7C23"/>
    <w:rsid w:val="002D253C"/>
    <w:rsid w:val="002E1AA1"/>
    <w:rsid w:val="002E4C21"/>
    <w:rsid w:val="002E6EA5"/>
    <w:rsid w:val="002F0CEF"/>
    <w:rsid w:val="002F4736"/>
    <w:rsid w:val="002F6DA3"/>
    <w:rsid w:val="00301FDF"/>
    <w:rsid w:val="00305C9B"/>
    <w:rsid w:val="0030628F"/>
    <w:rsid w:val="003133A2"/>
    <w:rsid w:val="00313EA0"/>
    <w:rsid w:val="00316281"/>
    <w:rsid w:val="00317D4D"/>
    <w:rsid w:val="00321894"/>
    <w:rsid w:val="003231D6"/>
    <w:rsid w:val="00323902"/>
    <w:rsid w:val="00326F06"/>
    <w:rsid w:val="00327322"/>
    <w:rsid w:val="00330897"/>
    <w:rsid w:val="00336854"/>
    <w:rsid w:val="0034170D"/>
    <w:rsid w:val="00341B9C"/>
    <w:rsid w:val="003427D0"/>
    <w:rsid w:val="003437AC"/>
    <w:rsid w:val="00355B9C"/>
    <w:rsid w:val="003623FB"/>
    <w:rsid w:val="00366FC3"/>
    <w:rsid w:val="00371DF2"/>
    <w:rsid w:val="00372094"/>
    <w:rsid w:val="0037529A"/>
    <w:rsid w:val="00375B07"/>
    <w:rsid w:val="003770D0"/>
    <w:rsid w:val="003778B4"/>
    <w:rsid w:val="003816B2"/>
    <w:rsid w:val="0038359B"/>
    <w:rsid w:val="003835B4"/>
    <w:rsid w:val="00384C0B"/>
    <w:rsid w:val="00384D91"/>
    <w:rsid w:val="00385480"/>
    <w:rsid w:val="00385AD5"/>
    <w:rsid w:val="003A2E4B"/>
    <w:rsid w:val="003A3A32"/>
    <w:rsid w:val="003B618A"/>
    <w:rsid w:val="003D2BEE"/>
    <w:rsid w:val="003D70D6"/>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54C1E"/>
    <w:rsid w:val="00461830"/>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770A"/>
    <w:rsid w:val="005443E0"/>
    <w:rsid w:val="00550E6A"/>
    <w:rsid w:val="005538AA"/>
    <w:rsid w:val="00556CF1"/>
    <w:rsid w:val="00557393"/>
    <w:rsid w:val="005624D8"/>
    <w:rsid w:val="00562C9D"/>
    <w:rsid w:val="00563DEE"/>
    <w:rsid w:val="00564503"/>
    <w:rsid w:val="005664B7"/>
    <w:rsid w:val="005704BD"/>
    <w:rsid w:val="00587530"/>
    <w:rsid w:val="00591FBB"/>
    <w:rsid w:val="00592057"/>
    <w:rsid w:val="00597B7E"/>
    <w:rsid w:val="005A2482"/>
    <w:rsid w:val="005A2F49"/>
    <w:rsid w:val="005B077C"/>
    <w:rsid w:val="005B3B5E"/>
    <w:rsid w:val="005B424A"/>
    <w:rsid w:val="005B4B75"/>
    <w:rsid w:val="005C00B2"/>
    <w:rsid w:val="005C0257"/>
    <w:rsid w:val="005C1ED3"/>
    <w:rsid w:val="005C6311"/>
    <w:rsid w:val="005D129E"/>
    <w:rsid w:val="005D36D1"/>
    <w:rsid w:val="005D3816"/>
    <w:rsid w:val="005D5319"/>
    <w:rsid w:val="005E0503"/>
    <w:rsid w:val="005E2B5A"/>
    <w:rsid w:val="005E3BB2"/>
    <w:rsid w:val="005E4712"/>
    <w:rsid w:val="005E59AF"/>
    <w:rsid w:val="005F4BD0"/>
    <w:rsid w:val="006118E6"/>
    <w:rsid w:val="0061361C"/>
    <w:rsid w:val="00613E6F"/>
    <w:rsid w:val="00615E08"/>
    <w:rsid w:val="00617CDA"/>
    <w:rsid w:val="0062247A"/>
    <w:rsid w:val="00623081"/>
    <w:rsid w:val="00625783"/>
    <w:rsid w:val="00633805"/>
    <w:rsid w:val="00636500"/>
    <w:rsid w:val="00640393"/>
    <w:rsid w:val="00643285"/>
    <w:rsid w:val="00643ADA"/>
    <w:rsid w:val="00647414"/>
    <w:rsid w:val="0065266D"/>
    <w:rsid w:val="006540D8"/>
    <w:rsid w:val="00655E62"/>
    <w:rsid w:val="00655F1A"/>
    <w:rsid w:val="00656786"/>
    <w:rsid w:val="00656CC7"/>
    <w:rsid w:val="00657E72"/>
    <w:rsid w:val="0066268A"/>
    <w:rsid w:val="006632F7"/>
    <w:rsid w:val="006662FF"/>
    <w:rsid w:val="00675F16"/>
    <w:rsid w:val="006801BF"/>
    <w:rsid w:val="00681F2A"/>
    <w:rsid w:val="00682580"/>
    <w:rsid w:val="0068353E"/>
    <w:rsid w:val="00687465"/>
    <w:rsid w:val="00687BD5"/>
    <w:rsid w:val="00692C2F"/>
    <w:rsid w:val="00694B7B"/>
    <w:rsid w:val="00694DE7"/>
    <w:rsid w:val="00694ECB"/>
    <w:rsid w:val="00697B8E"/>
    <w:rsid w:val="006A18B0"/>
    <w:rsid w:val="006A2D67"/>
    <w:rsid w:val="006A55CE"/>
    <w:rsid w:val="006A7293"/>
    <w:rsid w:val="006B4DD4"/>
    <w:rsid w:val="006C096E"/>
    <w:rsid w:val="006C26EE"/>
    <w:rsid w:val="006D1ECB"/>
    <w:rsid w:val="006D33B0"/>
    <w:rsid w:val="006D3DFB"/>
    <w:rsid w:val="006D69E9"/>
    <w:rsid w:val="006D7AE4"/>
    <w:rsid w:val="006E17A1"/>
    <w:rsid w:val="006E72D3"/>
    <w:rsid w:val="006F104B"/>
    <w:rsid w:val="006F1E75"/>
    <w:rsid w:val="006F70F1"/>
    <w:rsid w:val="00700253"/>
    <w:rsid w:val="0070084B"/>
    <w:rsid w:val="00700C6E"/>
    <w:rsid w:val="00705A73"/>
    <w:rsid w:val="00716C21"/>
    <w:rsid w:val="00717AE9"/>
    <w:rsid w:val="00720952"/>
    <w:rsid w:val="00724E8B"/>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2721"/>
    <w:rsid w:val="00783975"/>
    <w:rsid w:val="00784B6C"/>
    <w:rsid w:val="007941A0"/>
    <w:rsid w:val="00796166"/>
    <w:rsid w:val="007A0448"/>
    <w:rsid w:val="007A1533"/>
    <w:rsid w:val="007A2596"/>
    <w:rsid w:val="007A5D37"/>
    <w:rsid w:val="007B2074"/>
    <w:rsid w:val="007B39C9"/>
    <w:rsid w:val="007C678B"/>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0AD3"/>
    <w:rsid w:val="008350B4"/>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3CF3"/>
    <w:rsid w:val="008765A9"/>
    <w:rsid w:val="008818A3"/>
    <w:rsid w:val="00887669"/>
    <w:rsid w:val="00893148"/>
    <w:rsid w:val="00893729"/>
    <w:rsid w:val="0089459D"/>
    <w:rsid w:val="00894D06"/>
    <w:rsid w:val="00894E21"/>
    <w:rsid w:val="0089512D"/>
    <w:rsid w:val="00895EA9"/>
    <w:rsid w:val="00895F4E"/>
    <w:rsid w:val="00896247"/>
    <w:rsid w:val="0089702A"/>
    <w:rsid w:val="008A7335"/>
    <w:rsid w:val="008B1E85"/>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3F97"/>
    <w:rsid w:val="009069D9"/>
    <w:rsid w:val="0090790A"/>
    <w:rsid w:val="00910A75"/>
    <w:rsid w:val="00910D69"/>
    <w:rsid w:val="00913ECE"/>
    <w:rsid w:val="00914ACF"/>
    <w:rsid w:val="00914C35"/>
    <w:rsid w:val="0092126D"/>
    <w:rsid w:val="00922907"/>
    <w:rsid w:val="009237F7"/>
    <w:rsid w:val="00927DB3"/>
    <w:rsid w:val="00930902"/>
    <w:rsid w:val="00937CDF"/>
    <w:rsid w:val="00941628"/>
    <w:rsid w:val="00943CF2"/>
    <w:rsid w:val="009519A3"/>
    <w:rsid w:val="00965924"/>
    <w:rsid w:val="009703B1"/>
    <w:rsid w:val="009734F5"/>
    <w:rsid w:val="009748C0"/>
    <w:rsid w:val="009755BE"/>
    <w:rsid w:val="00976DFD"/>
    <w:rsid w:val="009857E3"/>
    <w:rsid w:val="0099168C"/>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494C"/>
    <w:rsid w:val="009D7FDD"/>
    <w:rsid w:val="009E04E4"/>
    <w:rsid w:val="009E13BB"/>
    <w:rsid w:val="009E15A2"/>
    <w:rsid w:val="009E46D0"/>
    <w:rsid w:val="009F6828"/>
    <w:rsid w:val="00A0795B"/>
    <w:rsid w:val="00A1052D"/>
    <w:rsid w:val="00A105B7"/>
    <w:rsid w:val="00A15A11"/>
    <w:rsid w:val="00A21097"/>
    <w:rsid w:val="00A317FA"/>
    <w:rsid w:val="00A318E2"/>
    <w:rsid w:val="00A32B62"/>
    <w:rsid w:val="00A350F6"/>
    <w:rsid w:val="00A37194"/>
    <w:rsid w:val="00A3762A"/>
    <w:rsid w:val="00A4332B"/>
    <w:rsid w:val="00A44201"/>
    <w:rsid w:val="00A47BD2"/>
    <w:rsid w:val="00A54FAE"/>
    <w:rsid w:val="00A63456"/>
    <w:rsid w:val="00A6647C"/>
    <w:rsid w:val="00A76A5D"/>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E0248"/>
    <w:rsid w:val="00AE053E"/>
    <w:rsid w:val="00AE5C76"/>
    <w:rsid w:val="00AE6FC1"/>
    <w:rsid w:val="00AE6FE7"/>
    <w:rsid w:val="00AF2855"/>
    <w:rsid w:val="00AF3B22"/>
    <w:rsid w:val="00AF3EE6"/>
    <w:rsid w:val="00AF70D4"/>
    <w:rsid w:val="00B00BC1"/>
    <w:rsid w:val="00B00E0F"/>
    <w:rsid w:val="00B07852"/>
    <w:rsid w:val="00B128C5"/>
    <w:rsid w:val="00B17B60"/>
    <w:rsid w:val="00B228AC"/>
    <w:rsid w:val="00B27ACD"/>
    <w:rsid w:val="00B312F6"/>
    <w:rsid w:val="00B32C96"/>
    <w:rsid w:val="00B40FD2"/>
    <w:rsid w:val="00B456A0"/>
    <w:rsid w:val="00B46E93"/>
    <w:rsid w:val="00B53825"/>
    <w:rsid w:val="00B5796A"/>
    <w:rsid w:val="00B61CDD"/>
    <w:rsid w:val="00B63095"/>
    <w:rsid w:val="00B64903"/>
    <w:rsid w:val="00B71D57"/>
    <w:rsid w:val="00B72C05"/>
    <w:rsid w:val="00B72C56"/>
    <w:rsid w:val="00B7560D"/>
    <w:rsid w:val="00B7776F"/>
    <w:rsid w:val="00B80548"/>
    <w:rsid w:val="00B83E90"/>
    <w:rsid w:val="00B84F66"/>
    <w:rsid w:val="00B9036F"/>
    <w:rsid w:val="00B931D4"/>
    <w:rsid w:val="00B93DAB"/>
    <w:rsid w:val="00B954DD"/>
    <w:rsid w:val="00BA198A"/>
    <w:rsid w:val="00BA2113"/>
    <w:rsid w:val="00BA32ED"/>
    <w:rsid w:val="00BA713B"/>
    <w:rsid w:val="00BB09AA"/>
    <w:rsid w:val="00BB0FEE"/>
    <w:rsid w:val="00BB5CD5"/>
    <w:rsid w:val="00BB6CEC"/>
    <w:rsid w:val="00BC4660"/>
    <w:rsid w:val="00BC5F70"/>
    <w:rsid w:val="00BC6C87"/>
    <w:rsid w:val="00BD395E"/>
    <w:rsid w:val="00BD5395"/>
    <w:rsid w:val="00BE35A8"/>
    <w:rsid w:val="00BE51F4"/>
    <w:rsid w:val="00BE7941"/>
    <w:rsid w:val="00BE7C42"/>
    <w:rsid w:val="00BF1046"/>
    <w:rsid w:val="00BF3110"/>
    <w:rsid w:val="00C0003A"/>
    <w:rsid w:val="00C00D6F"/>
    <w:rsid w:val="00C0270C"/>
    <w:rsid w:val="00C03E63"/>
    <w:rsid w:val="00C050D0"/>
    <w:rsid w:val="00C052AB"/>
    <w:rsid w:val="00C05B68"/>
    <w:rsid w:val="00C07013"/>
    <w:rsid w:val="00C139C6"/>
    <w:rsid w:val="00C151E5"/>
    <w:rsid w:val="00C20522"/>
    <w:rsid w:val="00C21552"/>
    <w:rsid w:val="00C21EB4"/>
    <w:rsid w:val="00C22CEE"/>
    <w:rsid w:val="00C276F0"/>
    <w:rsid w:val="00C355AF"/>
    <w:rsid w:val="00C37204"/>
    <w:rsid w:val="00C40B29"/>
    <w:rsid w:val="00C425E6"/>
    <w:rsid w:val="00C4304F"/>
    <w:rsid w:val="00C564A1"/>
    <w:rsid w:val="00C572B0"/>
    <w:rsid w:val="00C57464"/>
    <w:rsid w:val="00C63DFA"/>
    <w:rsid w:val="00C674A4"/>
    <w:rsid w:val="00C67F9A"/>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B69BA"/>
    <w:rsid w:val="00CC2019"/>
    <w:rsid w:val="00CC27CC"/>
    <w:rsid w:val="00CC2BC6"/>
    <w:rsid w:val="00CD19A7"/>
    <w:rsid w:val="00CD36A1"/>
    <w:rsid w:val="00CD3BF8"/>
    <w:rsid w:val="00CD4878"/>
    <w:rsid w:val="00CD742B"/>
    <w:rsid w:val="00CE34FA"/>
    <w:rsid w:val="00CE46AB"/>
    <w:rsid w:val="00CE6F07"/>
    <w:rsid w:val="00CE7B20"/>
    <w:rsid w:val="00CF2598"/>
    <w:rsid w:val="00CF7F1A"/>
    <w:rsid w:val="00D015C8"/>
    <w:rsid w:val="00D023E5"/>
    <w:rsid w:val="00D040C1"/>
    <w:rsid w:val="00D05BA5"/>
    <w:rsid w:val="00D11AE9"/>
    <w:rsid w:val="00D15FE3"/>
    <w:rsid w:val="00D16829"/>
    <w:rsid w:val="00D16B48"/>
    <w:rsid w:val="00D22E48"/>
    <w:rsid w:val="00D23D2A"/>
    <w:rsid w:val="00D2718B"/>
    <w:rsid w:val="00D274AF"/>
    <w:rsid w:val="00D35F1C"/>
    <w:rsid w:val="00D36F14"/>
    <w:rsid w:val="00D40BA1"/>
    <w:rsid w:val="00D419DC"/>
    <w:rsid w:val="00D4458E"/>
    <w:rsid w:val="00D45AD7"/>
    <w:rsid w:val="00D53C47"/>
    <w:rsid w:val="00D647C5"/>
    <w:rsid w:val="00D6616B"/>
    <w:rsid w:val="00D71F9E"/>
    <w:rsid w:val="00D82A7A"/>
    <w:rsid w:val="00D84356"/>
    <w:rsid w:val="00D859E1"/>
    <w:rsid w:val="00D92E3F"/>
    <w:rsid w:val="00D93113"/>
    <w:rsid w:val="00D941E0"/>
    <w:rsid w:val="00D94FBD"/>
    <w:rsid w:val="00DA2D86"/>
    <w:rsid w:val="00DA4CC9"/>
    <w:rsid w:val="00DA50E5"/>
    <w:rsid w:val="00DA6723"/>
    <w:rsid w:val="00DB0C7A"/>
    <w:rsid w:val="00DB35FC"/>
    <w:rsid w:val="00DB47BD"/>
    <w:rsid w:val="00DB5EA9"/>
    <w:rsid w:val="00DB603E"/>
    <w:rsid w:val="00DC1C52"/>
    <w:rsid w:val="00DC4272"/>
    <w:rsid w:val="00DD3A18"/>
    <w:rsid w:val="00DD6D06"/>
    <w:rsid w:val="00DE0063"/>
    <w:rsid w:val="00DE27A8"/>
    <w:rsid w:val="00DF08C5"/>
    <w:rsid w:val="00DF5919"/>
    <w:rsid w:val="00DF76F9"/>
    <w:rsid w:val="00E008D9"/>
    <w:rsid w:val="00E0131A"/>
    <w:rsid w:val="00E025B3"/>
    <w:rsid w:val="00E02C69"/>
    <w:rsid w:val="00E03625"/>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C8E"/>
    <w:rsid w:val="00E40D4C"/>
    <w:rsid w:val="00E43113"/>
    <w:rsid w:val="00E44896"/>
    <w:rsid w:val="00E5056B"/>
    <w:rsid w:val="00E52350"/>
    <w:rsid w:val="00E541AB"/>
    <w:rsid w:val="00E548AC"/>
    <w:rsid w:val="00E55427"/>
    <w:rsid w:val="00E55E5A"/>
    <w:rsid w:val="00E6169C"/>
    <w:rsid w:val="00E62606"/>
    <w:rsid w:val="00E62EB8"/>
    <w:rsid w:val="00E6371A"/>
    <w:rsid w:val="00E70216"/>
    <w:rsid w:val="00E72889"/>
    <w:rsid w:val="00E75124"/>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010B"/>
    <w:rsid w:val="00F15C6B"/>
    <w:rsid w:val="00F16A4E"/>
    <w:rsid w:val="00F17DF6"/>
    <w:rsid w:val="00F20436"/>
    <w:rsid w:val="00F20E9E"/>
    <w:rsid w:val="00F340FE"/>
    <w:rsid w:val="00F40357"/>
    <w:rsid w:val="00F41A0D"/>
    <w:rsid w:val="00F5384E"/>
    <w:rsid w:val="00F542AB"/>
    <w:rsid w:val="00F62FD0"/>
    <w:rsid w:val="00F65CDD"/>
    <w:rsid w:val="00F7608F"/>
    <w:rsid w:val="00F7653D"/>
    <w:rsid w:val="00F8096C"/>
    <w:rsid w:val="00F82CE9"/>
    <w:rsid w:val="00F831CE"/>
    <w:rsid w:val="00F83817"/>
    <w:rsid w:val="00F85B7B"/>
    <w:rsid w:val="00F93151"/>
    <w:rsid w:val="00F93D9F"/>
    <w:rsid w:val="00F94BC4"/>
    <w:rsid w:val="00F966E0"/>
    <w:rsid w:val="00FA19A3"/>
    <w:rsid w:val="00FA3446"/>
    <w:rsid w:val="00FA3FBA"/>
    <w:rsid w:val="00FA7E72"/>
    <w:rsid w:val="00FB0C50"/>
    <w:rsid w:val="00FB223F"/>
    <w:rsid w:val="00FB3D4B"/>
    <w:rsid w:val="00FB44B9"/>
    <w:rsid w:val="00FB56F5"/>
    <w:rsid w:val="00FB5C4D"/>
    <w:rsid w:val="00FD0BCD"/>
    <w:rsid w:val="00FD42E6"/>
    <w:rsid w:val="00FD54F1"/>
    <w:rsid w:val="00FE2610"/>
    <w:rsid w:val="00FE315C"/>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6B4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11</Pages>
  <Words>3738</Words>
  <Characters>21313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239</cp:revision>
  <cp:lastPrinted>2025-01-16T14:11:00Z</cp:lastPrinted>
  <dcterms:created xsi:type="dcterms:W3CDTF">2019-02-28T12:32:00Z</dcterms:created>
  <dcterms:modified xsi:type="dcterms:W3CDTF">2025-02-11T10:57:00Z</dcterms:modified>
</cp:coreProperties>
</file>