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5AD4DCAE" w14:textId="77777777" w:rsidR="00E316DB" w:rsidRDefault="00E316DB" w:rsidP="00E316DB">
      <w:pPr>
        <w:ind w:left="720" w:right="1440" w:firstLine="720"/>
        <w:jc w:val="center"/>
        <w:outlineLvl w:val="0"/>
        <w:rPr>
          <w:rFonts w:ascii="Arial Narrow" w:hAnsi="Arial Narrow"/>
          <w:b/>
          <w:bCs/>
          <w:i/>
          <w:sz w:val="24"/>
          <w:szCs w:val="24"/>
        </w:rPr>
      </w:pPr>
    </w:p>
    <w:p w14:paraId="10043C1D" w14:textId="5A752337" w:rsidR="00AC7CAA" w:rsidRDefault="00E5056B" w:rsidP="00E316D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4C34969" w14:textId="77777777" w:rsidR="00E316DB" w:rsidRDefault="00E316DB" w:rsidP="00FE0C26"/>
    <w:p w14:paraId="2FBEB754" w14:textId="77777777" w:rsidR="00E316DB" w:rsidRDefault="00E316DB" w:rsidP="00FE0C26"/>
    <w:p w14:paraId="0123699F" w14:textId="13ECA385" w:rsidR="00FE0C26" w:rsidRPr="00295786" w:rsidRDefault="00E316DB" w:rsidP="00FE0C26">
      <w:r>
        <w:tab/>
        <w:t>LOT 1</w:t>
      </w:r>
    </w:p>
    <w:tbl>
      <w:tblP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984"/>
        <w:gridCol w:w="992"/>
        <w:gridCol w:w="1276"/>
        <w:gridCol w:w="1418"/>
        <w:gridCol w:w="1315"/>
        <w:gridCol w:w="1440"/>
        <w:gridCol w:w="1530"/>
      </w:tblGrid>
      <w:tr w:rsidR="002E3711" w:rsidRPr="00002EA7" w14:paraId="314A99FA" w14:textId="77777777" w:rsidTr="00474F11">
        <w:tc>
          <w:tcPr>
            <w:tcW w:w="534" w:type="dxa"/>
            <w:vAlign w:val="center"/>
          </w:tcPr>
          <w:p w14:paraId="44CC15C6"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bookmarkStart w:id="0" w:name="_Hlk190080087"/>
            <w:r w:rsidRPr="00002EA7">
              <w:rPr>
                <w:rFonts w:ascii="Times New Roman" w:eastAsia="Calibri" w:hAnsi="Times New Roman"/>
                <w:b/>
                <w:iCs/>
                <w:sz w:val="22"/>
                <w:szCs w:val="22"/>
                <w:lang w:val="ro-RO"/>
              </w:rPr>
              <w:t>Nr. crt.</w:t>
            </w:r>
          </w:p>
        </w:tc>
        <w:tc>
          <w:tcPr>
            <w:tcW w:w="1984" w:type="dxa"/>
            <w:vAlign w:val="center"/>
          </w:tcPr>
          <w:p w14:paraId="646C15AF"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992" w:type="dxa"/>
            <w:vAlign w:val="center"/>
          </w:tcPr>
          <w:p w14:paraId="2188C2BA"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16A31F7B"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474F11">
        <w:tc>
          <w:tcPr>
            <w:tcW w:w="534" w:type="dxa"/>
            <w:vAlign w:val="center"/>
          </w:tcPr>
          <w:p w14:paraId="1601D64D"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984" w:type="dxa"/>
            <w:vAlign w:val="center"/>
          </w:tcPr>
          <w:p w14:paraId="5F871094"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5B93D7FA"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51D18655"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E316DB" w:rsidRPr="00002EA7" w14:paraId="0CB0308A" w14:textId="77777777" w:rsidTr="00474F11">
        <w:trPr>
          <w:trHeight w:val="635"/>
        </w:trPr>
        <w:tc>
          <w:tcPr>
            <w:tcW w:w="534" w:type="dxa"/>
            <w:vAlign w:val="center"/>
          </w:tcPr>
          <w:p w14:paraId="34C1896A"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7FC1816B" w14:textId="1C89E12F"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P1,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 C</w:t>
            </w:r>
          </w:p>
        </w:tc>
        <w:tc>
          <w:tcPr>
            <w:tcW w:w="992" w:type="dxa"/>
            <w:vAlign w:val="center"/>
          </w:tcPr>
          <w:p w14:paraId="3D8EE4E0" w14:textId="0465A75C"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2DEF3AB8" w14:textId="3F347594"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5</w:t>
            </w:r>
          </w:p>
        </w:tc>
        <w:tc>
          <w:tcPr>
            <w:tcW w:w="1418" w:type="dxa"/>
            <w:vAlign w:val="center"/>
          </w:tcPr>
          <w:p w14:paraId="4DAC7A69" w14:textId="77777777" w:rsidR="00E316DB" w:rsidRPr="00002EA7" w:rsidRDefault="00E316DB"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E316DB" w:rsidRPr="00002EA7" w:rsidRDefault="00E316DB"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E316DB" w:rsidRPr="00002EA7" w:rsidRDefault="00E316DB"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E316DB" w:rsidRPr="00002EA7" w:rsidRDefault="00E316DB"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E316DB" w:rsidRPr="00002EA7" w14:paraId="5645F438" w14:textId="77777777" w:rsidTr="00474F11">
        <w:trPr>
          <w:trHeight w:val="635"/>
        </w:trPr>
        <w:tc>
          <w:tcPr>
            <w:tcW w:w="534" w:type="dxa"/>
            <w:vAlign w:val="center"/>
          </w:tcPr>
          <w:p w14:paraId="09C62DA2"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12D15654" w14:textId="70908AC2"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P3,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 C</w:t>
            </w:r>
          </w:p>
        </w:tc>
        <w:tc>
          <w:tcPr>
            <w:tcW w:w="992" w:type="dxa"/>
            <w:vAlign w:val="center"/>
          </w:tcPr>
          <w:p w14:paraId="03E98A05" w14:textId="243723DB"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31608974" w14:textId="5A8F95A4"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310</w:t>
            </w:r>
          </w:p>
        </w:tc>
        <w:tc>
          <w:tcPr>
            <w:tcW w:w="1418" w:type="dxa"/>
            <w:vAlign w:val="center"/>
          </w:tcPr>
          <w:p w14:paraId="5F86045A"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3361C909"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496A3E07"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0BDA71A1"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bookmarkEnd w:id="0"/>
      <w:tr w:rsidR="00E316DB" w:rsidRPr="00002EA7" w14:paraId="1C3EE4A4" w14:textId="77777777" w:rsidTr="00474F11">
        <w:trPr>
          <w:trHeight w:val="635"/>
        </w:trPr>
        <w:tc>
          <w:tcPr>
            <w:tcW w:w="534" w:type="dxa"/>
            <w:vAlign w:val="center"/>
          </w:tcPr>
          <w:p w14:paraId="5CA97C82"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6D1A7332" w14:textId="742827A3"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P6,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 C</w:t>
            </w:r>
          </w:p>
        </w:tc>
        <w:tc>
          <w:tcPr>
            <w:tcW w:w="992" w:type="dxa"/>
            <w:vAlign w:val="center"/>
          </w:tcPr>
          <w:p w14:paraId="2AC23B8D" w14:textId="72675B0D"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787369C2" w14:textId="516C9D7A"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436</w:t>
            </w:r>
          </w:p>
        </w:tc>
        <w:tc>
          <w:tcPr>
            <w:tcW w:w="1418" w:type="dxa"/>
            <w:vAlign w:val="center"/>
          </w:tcPr>
          <w:p w14:paraId="7EAD3A00"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5696FC06"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794F4CEA"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7246ABEF"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tr w:rsidR="00E316DB" w:rsidRPr="00002EA7" w14:paraId="1C1C401C" w14:textId="77777777" w:rsidTr="00474F11">
        <w:trPr>
          <w:trHeight w:val="635"/>
        </w:trPr>
        <w:tc>
          <w:tcPr>
            <w:tcW w:w="534" w:type="dxa"/>
            <w:vAlign w:val="center"/>
          </w:tcPr>
          <w:p w14:paraId="51CECE14"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05C4B361" w14:textId="43859F76"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P9,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 C</w:t>
            </w:r>
          </w:p>
        </w:tc>
        <w:tc>
          <w:tcPr>
            <w:tcW w:w="992" w:type="dxa"/>
            <w:vAlign w:val="center"/>
          </w:tcPr>
          <w:p w14:paraId="6622491B" w14:textId="021D0168"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4C5B8BD7" w14:textId="4EE2368C"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5</w:t>
            </w:r>
          </w:p>
        </w:tc>
        <w:tc>
          <w:tcPr>
            <w:tcW w:w="1418" w:type="dxa"/>
            <w:vAlign w:val="center"/>
          </w:tcPr>
          <w:p w14:paraId="6F109AAF"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6B0B14C5"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2328CAAC"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6EF3DAC2"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tr w:rsidR="00E316DB" w:rsidRPr="00002EA7" w14:paraId="4A17986B" w14:textId="77777777" w:rsidTr="00474F11">
        <w:trPr>
          <w:trHeight w:val="635"/>
        </w:trPr>
        <w:tc>
          <w:tcPr>
            <w:tcW w:w="534" w:type="dxa"/>
            <w:vAlign w:val="center"/>
          </w:tcPr>
          <w:p w14:paraId="356EF705"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7D075181" w14:textId="78434675"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G2,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gaz</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B</w:t>
            </w:r>
          </w:p>
        </w:tc>
        <w:tc>
          <w:tcPr>
            <w:tcW w:w="992" w:type="dxa"/>
            <w:vAlign w:val="center"/>
          </w:tcPr>
          <w:p w14:paraId="1CCEC823" w14:textId="2DCB93AD"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43E0AD5F" w14:textId="575381E8"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30</w:t>
            </w:r>
          </w:p>
        </w:tc>
        <w:tc>
          <w:tcPr>
            <w:tcW w:w="1418" w:type="dxa"/>
            <w:vAlign w:val="center"/>
          </w:tcPr>
          <w:p w14:paraId="1D67FA5E"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38FCAE5B"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50B9BA77"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0033462B"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tr w:rsidR="00E316DB" w:rsidRPr="00002EA7" w14:paraId="6EC2B9C2" w14:textId="77777777" w:rsidTr="00474F11">
        <w:trPr>
          <w:trHeight w:val="635"/>
        </w:trPr>
        <w:tc>
          <w:tcPr>
            <w:tcW w:w="534" w:type="dxa"/>
            <w:vAlign w:val="center"/>
          </w:tcPr>
          <w:p w14:paraId="77778F0F"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40B82324" w14:textId="47F2F97A"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G5,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gaz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B</w:t>
            </w:r>
          </w:p>
        </w:tc>
        <w:tc>
          <w:tcPr>
            <w:tcW w:w="992" w:type="dxa"/>
            <w:vAlign w:val="center"/>
          </w:tcPr>
          <w:p w14:paraId="7328FD1C" w14:textId="75ED23B8"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0682FDA2" w14:textId="39AB9472"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135</w:t>
            </w:r>
          </w:p>
        </w:tc>
        <w:tc>
          <w:tcPr>
            <w:tcW w:w="1418" w:type="dxa"/>
            <w:vAlign w:val="center"/>
          </w:tcPr>
          <w:p w14:paraId="6A48D709"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076E7467"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337437C2"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0C8BEAFE"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tr w:rsidR="00E316DB" w:rsidRPr="00002EA7" w14:paraId="6A922D70" w14:textId="77777777" w:rsidTr="00474F11">
        <w:trPr>
          <w:trHeight w:val="635"/>
        </w:trPr>
        <w:tc>
          <w:tcPr>
            <w:tcW w:w="534" w:type="dxa"/>
            <w:vAlign w:val="center"/>
          </w:tcPr>
          <w:p w14:paraId="3B23795C"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5AF399AF" w14:textId="4F59AAA4"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SM6,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spumă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w:t>
            </w:r>
            <w:proofErr w:type="gramStart"/>
            <w:r w:rsidRPr="00E316DB">
              <w:rPr>
                <w:rFonts w:ascii="Times New Roman" w:hAnsi="Times New Roman"/>
                <w:sz w:val="24"/>
                <w:szCs w:val="24"/>
              </w:rPr>
              <w:t>A ,B</w:t>
            </w:r>
            <w:proofErr w:type="gramEnd"/>
          </w:p>
        </w:tc>
        <w:tc>
          <w:tcPr>
            <w:tcW w:w="992" w:type="dxa"/>
            <w:vAlign w:val="center"/>
          </w:tcPr>
          <w:p w14:paraId="4E5BB18E" w14:textId="258052D1"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2EB76C67" w14:textId="066ABA3A"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29</w:t>
            </w:r>
          </w:p>
        </w:tc>
        <w:tc>
          <w:tcPr>
            <w:tcW w:w="1418" w:type="dxa"/>
            <w:vAlign w:val="center"/>
          </w:tcPr>
          <w:p w14:paraId="4DC680C3"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53468E68"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54D21641"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1AAC99BA"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tr w:rsidR="00E316DB" w:rsidRPr="00002EA7" w14:paraId="7C7EADF7" w14:textId="77777777" w:rsidTr="00474F11">
        <w:trPr>
          <w:trHeight w:val="635"/>
        </w:trPr>
        <w:tc>
          <w:tcPr>
            <w:tcW w:w="534" w:type="dxa"/>
            <w:vAlign w:val="center"/>
          </w:tcPr>
          <w:p w14:paraId="60D09326"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3CA9FF28" w14:textId="3DF42FF1"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SM9,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spumă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w:t>
            </w:r>
          </w:p>
        </w:tc>
        <w:tc>
          <w:tcPr>
            <w:tcW w:w="992" w:type="dxa"/>
            <w:vAlign w:val="center"/>
          </w:tcPr>
          <w:p w14:paraId="60AE8004" w14:textId="46F5D0E6"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2171F52B" w14:textId="4776EA42"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34</w:t>
            </w:r>
          </w:p>
        </w:tc>
        <w:tc>
          <w:tcPr>
            <w:tcW w:w="1418" w:type="dxa"/>
            <w:vAlign w:val="center"/>
          </w:tcPr>
          <w:p w14:paraId="2BD732B0"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79C04906"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60BE6922"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03D4243B"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tr w:rsidR="00E316DB" w:rsidRPr="00002EA7" w14:paraId="3470BE76" w14:textId="77777777" w:rsidTr="00474F11">
        <w:trPr>
          <w:trHeight w:val="635"/>
        </w:trPr>
        <w:tc>
          <w:tcPr>
            <w:tcW w:w="534" w:type="dxa"/>
            <w:vAlign w:val="center"/>
          </w:tcPr>
          <w:p w14:paraId="5C2BEDD1"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1C4F5327" w14:textId="5BE00CA3"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P1,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w:t>
            </w:r>
            <w:proofErr w:type="gramStart"/>
            <w:r w:rsidRPr="00E316DB">
              <w:rPr>
                <w:rFonts w:ascii="Times New Roman" w:hAnsi="Times New Roman"/>
                <w:sz w:val="24"/>
                <w:szCs w:val="24"/>
              </w:rPr>
              <w:t>A,B</w:t>
            </w:r>
            <w:proofErr w:type="gramEnd"/>
            <w:r w:rsidRPr="00E316DB">
              <w:rPr>
                <w:rFonts w:ascii="Times New Roman" w:hAnsi="Times New Roman"/>
                <w:sz w:val="24"/>
                <w:szCs w:val="24"/>
              </w:rPr>
              <w:t>, C</w:t>
            </w:r>
          </w:p>
        </w:tc>
        <w:tc>
          <w:tcPr>
            <w:tcW w:w="992" w:type="dxa"/>
            <w:vAlign w:val="center"/>
          </w:tcPr>
          <w:p w14:paraId="2A35CC0C" w14:textId="5F5BF180"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6CE1A9C5" w14:textId="3805BFBE"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1</w:t>
            </w:r>
          </w:p>
        </w:tc>
        <w:tc>
          <w:tcPr>
            <w:tcW w:w="1418" w:type="dxa"/>
            <w:vAlign w:val="center"/>
          </w:tcPr>
          <w:p w14:paraId="283ADA5C"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74D7D58F"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1728BC7F"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10D41D32"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tr w:rsidR="00E316DB" w:rsidRPr="00002EA7" w14:paraId="3380E647" w14:textId="77777777" w:rsidTr="00474F11">
        <w:trPr>
          <w:trHeight w:val="635"/>
        </w:trPr>
        <w:tc>
          <w:tcPr>
            <w:tcW w:w="534" w:type="dxa"/>
            <w:vAlign w:val="center"/>
          </w:tcPr>
          <w:p w14:paraId="0F2B191C"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036EF854" w14:textId="3D51AC1F"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P3,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 C</w:t>
            </w:r>
          </w:p>
        </w:tc>
        <w:tc>
          <w:tcPr>
            <w:tcW w:w="992" w:type="dxa"/>
            <w:vAlign w:val="center"/>
          </w:tcPr>
          <w:p w14:paraId="533967FC" w14:textId="654CB58E"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5C571499" w14:textId="4F99A6BA"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30</w:t>
            </w:r>
          </w:p>
        </w:tc>
        <w:tc>
          <w:tcPr>
            <w:tcW w:w="1418" w:type="dxa"/>
            <w:vAlign w:val="center"/>
          </w:tcPr>
          <w:p w14:paraId="13BE1A8F"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7F0DA5C7"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499DCE96"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460B1DBE"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tr w:rsidR="00E316DB" w:rsidRPr="00002EA7" w14:paraId="4EBFC728" w14:textId="77777777" w:rsidTr="00474F11">
        <w:trPr>
          <w:trHeight w:val="635"/>
        </w:trPr>
        <w:tc>
          <w:tcPr>
            <w:tcW w:w="534" w:type="dxa"/>
            <w:vAlign w:val="center"/>
          </w:tcPr>
          <w:p w14:paraId="500F0FE6"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6CE1CFA1" w14:textId="0144F21D"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P6,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 C</w:t>
            </w:r>
          </w:p>
        </w:tc>
        <w:tc>
          <w:tcPr>
            <w:tcW w:w="992" w:type="dxa"/>
            <w:vAlign w:val="center"/>
          </w:tcPr>
          <w:p w14:paraId="2DE754F7" w14:textId="4ADE04AB"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1EB35CC7" w14:textId="549E0B14"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44</w:t>
            </w:r>
          </w:p>
        </w:tc>
        <w:tc>
          <w:tcPr>
            <w:tcW w:w="1418" w:type="dxa"/>
            <w:vAlign w:val="center"/>
          </w:tcPr>
          <w:p w14:paraId="61FAF7FC"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74087980"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042A267B"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6012DD47"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tr w:rsidR="00E316DB" w:rsidRPr="00002EA7" w14:paraId="0FE6ECEB" w14:textId="77777777" w:rsidTr="00474F11">
        <w:trPr>
          <w:trHeight w:val="635"/>
        </w:trPr>
        <w:tc>
          <w:tcPr>
            <w:tcW w:w="534" w:type="dxa"/>
            <w:vAlign w:val="center"/>
          </w:tcPr>
          <w:p w14:paraId="6CB381DF"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3D8A4092" w14:textId="4D08F5A3"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P9,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 C</w:t>
            </w:r>
          </w:p>
        </w:tc>
        <w:tc>
          <w:tcPr>
            <w:tcW w:w="992" w:type="dxa"/>
            <w:vAlign w:val="center"/>
          </w:tcPr>
          <w:p w14:paraId="7BDC04EA" w14:textId="4265E62B"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42B58A15" w14:textId="4E1BF27B"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1</w:t>
            </w:r>
          </w:p>
        </w:tc>
        <w:tc>
          <w:tcPr>
            <w:tcW w:w="1418" w:type="dxa"/>
            <w:vAlign w:val="center"/>
          </w:tcPr>
          <w:p w14:paraId="497F11E2"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2ADDE52B"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1DAD62D6"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1FB578C5"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tr w:rsidR="00E316DB" w:rsidRPr="00002EA7" w14:paraId="5F0EC416" w14:textId="77777777" w:rsidTr="00474F11">
        <w:trPr>
          <w:trHeight w:val="635"/>
        </w:trPr>
        <w:tc>
          <w:tcPr>
            <w:tcW w:w="534" w:type="dxa"/>
            <w:vAlign w:val="center"/>
          </w:tcPr>
          <w:p w14:paraId="022AECE5"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43CEADC9" w14:textId="6BC44368"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G2,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gaz</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B</w:t>
            </w:r>
          </w:p>
        </w:tc>
        <w:tc>
          <w:tcPr>
            <w:tcW w:w="992" w:type="dxa"/>
            <w:vAlign w:val="center"/>
          </w:tcPr>
          <w:p w14:paraId="6AEDD262" w14:textId="5A3BD57D"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40ACECB1" w14:textId="213227F6"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3</w:t>
            </w:r>
          </w:p>
        </w:tc>
        <w:tc>
          <w:tcPr>
            <w:tcW w:w="1418" w:type="dxa"/>
            <w:vAlign w:val="center"/>
          </w:tcPr>
          <w:p w14:paraId="45011C24"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56A162C0"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08563925"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6EDAE84D"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tr w:rsidR="00E316DB" w:rsidRPr="00002EA7" w14:paraId="1993F1FA" w14:textId="77777777" w:rsidTr="00474F11">
        <w:trPr>
          <w:trHeight w:val="635"/>
        </w:trPr>
        <w:tc>
          <w:tcPr>
            <w:tcW w:w="534" w:type="dxa"/>
            <w:vAlign w:val="center"/>
          </w:tcPr>
          <w:p w14:paraId="588D31C7"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3BBB92AF" w14:textId="635AE63D"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G5,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gaz</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B</w:t>
            </w:r>
          </w:p>
        </w:tc>
        <w:tc>
          <w:tcPr>
            <w:tcW w:w="992" w:type="dxa"/>
            <w:vAlign w:val="center"/>
          </w:tcPr>
          <w:p w14:paraId="25F712ED" w14:textId="4479FC65"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129DCF4A" w14:textId="1C33C297"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13</w:t>
            </w:r>
          </w:p>
        </w:tc>
        <w:tc>
          <w:tcPr>
            <w:tcW w:w="1418" w:type="dxa"/>
            <w:vAlign w:val="center"/>
          </w:tcPr>
          <w:p w14:paraId="4B25FE68"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0B9DC249"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3E333094"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4CDB713C"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tr w:rsidR="00E316DB" w:rsidRPr="00002EA7" w14:paraId="027D3655" w14:textId="77777777" w:rsidTr="00474F11">
        <w:trPr>
          <w:trHeight w:val="635"/>
        </w:trPr>
        <w:tc>
          <w:tcPr>
            <w:tcW w:w="534" w:type="dxa"/>
            <w:vAlign w:val="center"/>
          </w:tcPr>
          <w:p w14:paraId="149621E1"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5E9E7879" w14:textId="313F9CEF"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SM6, </w:t>
            </w:r>
            <w:proofErr w:type="spellStart"/>
            <w:r w:rsidRPr="00E316DB">
              <w:rPr>
                <w:rFonts w:ascii="Times New Roman" w:hAnsi="Times New Roman"/>
                <w:sz w:val="24"/>
                <w:szCs w:val="24"/>
              </w:rPr>
              <w:t>Reîncărcătură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spumă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w:t>
            </w:r>
          </w:p>
        </w:tc>
        <w:tc>
          <w:tcPr>
            <w:tcW w:w="992" w:type="dxa"/>
            <w:vAlign w:val="center"/>
          </w:tcPr>
          <w:p w14:paraId="00809B98" w14:textId="16D47C52"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60DDBD54" w14:textId="08BCD381"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3</w:t>
            </w:r>
          </w:p>
        </w:tc>
        <w:tc>
          <w:tcPr>
            <w:tcW w:w="1418" w:type="dxa"/>
            <w:vAlign w:val="center"/>
          </w:tcPr>
          <w:p w14:paraId="35B538AD"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044C1F24"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775356D5"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53371068"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tr w:rsidR="00E316DB" w:rsidRPr="00002EA7" w14:paraId="0F4E90F9" w14:textId="77777777" w:rsidTr="00474F11">
        <w:trPr>
          <w:trHeight w:val="635"/>
        </w:trPr>
        <w:tc>
          <w:tcPr>
            <w:tcW w:w="534" w:type="dxa"/>
            <w:vAlign w:val="center"/>
          </w:tcPr>
          <w:p w14:paraId="2E551B77"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120B5FBA" w14:textId="70745071"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SM9,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spumă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w:t>
            </w:r>
          </w:p>
        </w:tc>
        <w:tc>
          <w:tcPr>
            <w:tcW w:w="992" w:type="dxa"/>
            <w:vAlign w:val="center"/>
          </w:tcPr>
          <w:p w14:paraId="59641E96" w14:textId="70B21028"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70F64D49" w14:textId="4F0ABBA0"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4</w:t>
            </w:r>
          </w:p>
        </w:tc>
        <w:tc>
          <w:tcPr>
            <w:tcW w:w="1418" w:type="dxa"/>
            <w:vAlign w:val="center"/>
          </w:tcPr>
          <w:p w14:paraId="33FFDFD5"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7A3AC106"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3B0BEA6E"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532D637D" w14:textId="77777777" w:rsidR="00E316DB" w:rsidRPr="00002EA7" w:rsidRDefault="00E316DB" w:rsidP="00474F11">
            <w:pPr>
              <w:overflowPunct/>
              <w:autoSpaceDE/>
              <w:autoSpaceDN/>
              <w:adjustRightInd/>
              <w:textAlignment w:val="auto"/>
              <w:rPr>
                <w:rFonts w:ascii="Times New Roman" w:eastAsia="Calibri" w:hAnsi="Times New Roman"/>
                <w:i/>
                <w:sz w:val="22"/>
                <w:szCs w:val="22"/>
                <w:lang w:val="ro-RO"/>
              </w:rPr>
            </w:pPr>
          </w:p>
        </w:tc>
      </w:tr>
      <w:tr w:rsidR="00542D22" w:rsidRPr="00002EA7" w14:paraId="6A0EB4D8" w14:textId="77777777" w:rsidTr="00474F11">
        <w:tc>
          <w:tcPr>
            <w:tcW w:w="534" w:type="dxa"/>
            <w:vAlign w:val="center"/>
          </w:tcPr>
          <w:p w14:paraId="5E42DB7F" w14:textId="77777777" w:rsidR="00542D22" w:rsidRPr="00002EA7" w:rsidRDefault="00542D22" w:rsidP="00474F11">
            <w:pPr>
              <w:overflowPunct/>
              <w:autoSpaceDE/>
              <w:autoSpaceDN/>
              <w:adjustRightInd/>
              <w:textAlignment w:val="auto"/>
              <w:rPr>
                <w:rFonts w:ascii="Times New Roman" w:eastAsia="Calibri" w:hAnsi="Times New Roman"/>
                <w:b/>
                <w:iCs/>
                <w:sz w:val="22"/>
                <w:szCs w:val="22"/>
                <w:lang w:val="ro-RO"/>
              </w:rPr>
            </w:pPr>
          </w:p>
        </w:tc>
        <w:tc>
          <w:tcPr>
            <w:tcW w:w="1984" w:type="dxa"/>
            <w:vAlign w:val="center"/>
          </w:tcPr>
          <w:p w14:paraId="45EB8E46" w14:textId="77777777" w:rsidR="00542D22" w:rsidRPr="00002EA7" w:rsidRDefault="00542D22"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78BDE5EC" w14:textId="77777777" w:rsidR="00542D22" w:rsidRPr="00002EA7" w:rsidRDefault="00542D22" w:rsidP="00474F11">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002EA7" w:rsidRDefault="00542D22" w:rsidP="00474F11">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542D22" w:rsidRPr="00002EA7" w:rsidRDefault="00542D22" w:rsidP="00474F11">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542D22" w:rsidRPr="00002EA7" w:rsidRDefault="00542D22"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42D22" w:rsidRPr="00002EA7" w:rsidRDefault="00542D22"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42D22" w:rsidRPr="00002EA7" w:rsidRDefault="00542D22"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4AC3F08D" w14:textId="77777777" w:rsidR="00D34670" w:rsidRDefault="00D34670" w:rsidP="00741CC5">
      <w:pPr>
        <w:ind w:right="1440"/>
        <w:jc w:val="both"/>
        <w:outlineLvl w:val="0"/>
        <w:rPr>
          <w:rFonts w:ascii="Times New Roman" w:hAnsi="Times New Roman"/>
          <w:b/>
          <w:bCs/>
          <w:i/>
          <w:color w:val="FF0000"/>
          <w:sz w:val="24"/>
          <w:szCs w:val="24"/>
        </w:rPr>
      </w:pPr>
    </w:p>
    <w:p w14:paraId="6BF06AA8" w14:textId="6C56282B" w:rsidR="00D34670" w:rsidRDefault="00D34670" w:rsidP="00741CC5">
      <w:pPr>
        <w:ind w:right="1440"/>
        <w:jc w:val="both"/>
        <w:outlineLvl w:val="0"/>
        <w:rPr>
          <w:rFonts w:ascii="Times New Roman" w:hAnsi="Times New Roman"/>
          <w:b/>
          <w:bCs/>
          <w:iCs/>
          <w:sz w:val="24"/>
          <w:szCs w:val="24"/>
        </w:rPr>
      </w:pPr>
      <w:r>
        <w:rPr>
          <w:rFonts w:ascii="Times New Roman" w:hAnsi="Times New Roman"/>
          <w:b/>
          <w:bCs/>
          <w:i/>
          <w:color w:val="FF0000"/>
          <w:sz w:val="24"/>
          <w:szCs w:val="24"/>
        </w:rPr>
        <w:tab/>
      </w:r>
      <w:r w:rsidRPr="00D34670">
        <w:rPr>
          <w:rFonts w:ascii="Times New Roman" w:hAnsi="Times New Roman"/>
          <w:b/>
          <w:bCs/>
          <w:iCs/>
          <w:sz w:val="24"/>
          <w:szCs w:val="24"/>
        </w:rPr>
        <w:t xml:space="preserve">LOT 2 </w:t>
      </w:r>
    </w:p>
    <w:p w14:paraId="3EDF52AB" w14:textId="77777777" w:rsidR="00D34670" w:rsidRDefault="00D34670" w:rsidP="00741CC5">
      <w:pPr>
        <w:ind w:right="1440"/>
        <w:jc w:val="both"/>
        <w:outlineLvl w:val="0"/>
        <w:rPr>
          <w:rFonts w:ascii="Times New Roman" w:hAnsi="Times New Roman"/>
          <w:b/>
          <w:bCs/>
          <w:iCs/>
          <w:sz w:val="24"/>
          <w:szCs w:val="24"/>
        </w:rPr>
      </w:pPr>
    </w:p>
    <w:tbl>
      <w:tblPr>
        <w:tblW w:w="10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
        <w:gridCol w:w="1984"/>
        <w:gridCol w:w="992"/>
        <w:gridCol w:w="1276"/>
        <w:gridCol w:w="1418"/>
        <w:gridCol w:w="1315"/>
        <w:gridCol w:w="1440"/>
        <w:gridCol w:w="1530"/>
      </w:tblGrid>
      <w:tr w:rsidR="00D34670" w:rsidRPr="00002EA7" w14:paraId="4C952A07" w14:textId="77777777" w:rsidTr="00474F11">
        <w:tc>
          <w:tcPr>
            <w:tcW w:w="657" w:type="dxa"/>
            <w:vAlign w:val="center"/>
          </w:tcPr>
          <w:p w14:paraId="7474A3E7"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1984" w:type="dxa"/>
            <w:vAlign w:val="center"/>
          </w:tcPr>
          <w:p w14:paraId="39C0D4D2"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992" w:type="dxa"/>
            <w:vAlign w:val="center"/>
          </w:tcPr>
          <w:p w14:paraId="35B15887"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6F9DFD85"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1B13C64A"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0AAB8CE"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1080B252"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3445B474"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7128969C"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3D26E206"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7B9C3B1"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D34670" w:rsidRPr="00002EA7" w14:paraId="57959426" w14:textId="77777777" w:rsidTr="00474F11">
        <w:tc>
          <w:tcPr>
            <w:tcW w:w="657" w:type="dxa"/>
            <w:vAlign w:val="center"/>
          </w:tcPr>
          <w:p w14:paraId="117A2863"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984" w:type="dxa"/>
            <w:vAlign w:val="center"/>
          </w:tcPr>
          <w:p w14:paraId="166C0947"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49AC9BD2"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7DE29583"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788EB4B4"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15B74FCF"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347D79C3"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4CB50535"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D34670" w:rsidRPr="00002EA7" w14:paraId="0CDF2201" w14:textId="77777777" w:rsidTr="00474F11">
        <w:trPr>
          <w:trHeight w:val="635"/>
        </w:trPr>
        <w:tc>
          <w:tcPr>
            <w:tcW w:w="657" w:type="dxa"/>
            <w:vAlign w:val="center"/>
          </w:tcPr>
          <w:p w14:paraId="2061641A" w14:textId="77777777" w:rsidR="00D34670" w:rsidRPr="00002EA7" w:rsidRDefault="00D34670" w:rsidP="00474F11">
            <w:pPr>
              <w:pStyle w:val="ListParagraph"/>
              <w:numPr>
                <w:ilvl w:val="0"/>
                <w:numId w:val="45"/>
              </w:numPr>
              <w:jc w:val="center"/>
              <w:rPr>
                <w:rFonts w:eastAsia="Calibri"/>
                <w:b/>
                <w:iCs/>
                <w:sz w:val="22"/>
                <w:szCs w:val="22"/>
                <w:lang w:val="ro-RO"/>
              </w:rPr>
            </w:pPr>
          </w:p>
        </w:tc>
        <w:tc>
          <w:tcPr>
            <w:tcW w:w="1984" w:type="dxa"/>
            <w:vAlign w:val="center"/>
          </w:tcPr>
          <w:p w14:paraId="5349FB4E" w14:textId="7ECE6EFC" w:rsidR="00D34670" w:rsidRPr="00D34670" w:rsidRDefault="00D34670" w:rsidP="00474F11">
            <w:pPr>
              <w:rPr>
                <w:rFonts w:ascii="Times New Roman" w:hAnsi="Times New Roman"/>
                <w:sz w:val="24"/>
                <w:szCs w:val="24"/>
              </w:rPr>
            </w:pPr>
            <w:proofErr w:type="spellStart"/>
            <w:r w:rsidRPr="00D34670">
              <w:rPr>
                <w:rFonts w:ascii="Times New Roman" w:hAnsi="Times New Roman"/>
                <w:sz w:val="24"/>
                <w:szCs w:val="24"/>
              </w:rPr>
              <w:t>Închiriere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P3,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pulbere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A, B, C</w:t>
            </w:r>
          </w:p>
        </w:tc>
        <w:tc>
          <w:tcPr>
            <w:tcW w:w="992" w:type="dxa"/>
            <w:vAlign w:val="center"/>
          </w:tcPr>
          <w:p w14:paraId="583AD293" w14:textId="11EAF960" w:rsidR="00D34670" w:rsidRPr="00D34670" w:rsidRDefault="00D34670" w:rsidP="00474F11">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shd w:val="clear" w:color="auto" w:fill="auto"/>
            <w:vAlign w:val="center"/>
          </w:tcPr>
          <w:p w14:paraId="63AD392D" w14:textId="760D15B5" w:rsidR="00D34670" w:rsidRPr="00D34670" w:rsidRDefault="00D34670" w:rsidP="00474F11">
            <w:pPr>
              <w:spacing w:line="276" w:lineRule="auto"/>
              <w:rPr>
                <w:rFonts w:ascii="Times New Roman" w:hAnsi="Times New Roman"/>
                <w:color w:val="000000"/>
                <w:sz w:val="24"/>
                <w:szCs w:val="24"/>
                <w:lang w:eastAsia="ar-SA"/>
              </w:rPr>
            </w:pPr>
            <w:r w:rsidRPr="00D34670">
              <w:rPr>
                <w:rFonts w:ascii="Times New Roman" w:hAnsi="Times New Roman"/>
                <w:sz w:val="24"/>
                <w:szCs w:val="24"/>
              </w:rPr>
              <w:t>45</w:t>
            </w:r>
          </w:p>
        </w:tc>
        <w:tc>
          <w:tcPr>
            <w:tcW w:w="1418" w:type="dxa"/>
            <w:vAlign w:val="center"/>
          </w:tcPr>
          <w:p w14:paraId="07776325" w14:textId="77777777" w:rsidR="00D34670" w:rsidRPr="00002EA7" w:rsidRDefault="00D34670"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0A233638" w14:textId="77777777" w:rsidR="00D34670" w:rsidRPr="00002EA7" w:rsidRDefault="00D34670"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3E3C988" w14:textId="77777777" w:rsidR="00D34670" w:rsidRPr="00002EA7" w:rsidRDefault="00D34670"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54B708F2" w14:textId="77777777" w:rsidR="00D34670" w:rsidRPr="00002EA7" w:rsidRDefault="00D34670"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D34670" w:rsidRPr="00002EA7" w14:paraId="3A29DB25" w14:textId="77777777" w:rsidTr="00474F11">
        <w:trPr>
          <w:trHeight w:val="635"/>
        </w:trPr>
        <w:tc>
          <w:tcPr>
            <w:tcW w:w="657" w:type="dxa"/>
            <w:vAlign w:val="center"/>
          </w:tcPr>
          <w:p w14:paraId="67283E07" w14:textId="77777777" w:rsidR="00D34670" w:rsidRPr="00002EA7" w:rsidRDefault="00D34670" w:rsidP="00474F11">
            <w:pPr>
              <w:pStyle w:val="ListParagraph"/>
              <w:numPr>
                <w:ilvl w:val="0"/>
                <w:numId w:val="45"/>
              </w:numPr>
              <w:jc w:val="center"/>
              <w:rPr>
                <w:rFonts w:eastAsia="Calibri"/>
                <w:b/>
                <w:iCs/>
                <w:sz w:val="22"/>
                <w:szCs w:val="22"/>
                <w:lang w:val="ro-RO"/>
              </w:rPr>
            </w:pPr>
          </w:p>
        </w:tc>
        <w:tc>
          <w:tcPr>
            <w:tcW w:w="1984" w:type="dxa"/>
            <w:vAlign w:val="center"/>
          </w:tcPr>
          <w:p w14:paraId="0DE07F31" w14:textId="5084AA03" w:rsidR="00D34670" w:rsidRPr="00D34670" w:rsidRDefault="00D34670" w:rsidP="00474F11">
            <w:pPr>
              <w:rPr>
                <w:rFonts w:ascii="Times New Roman" w:hAnsi="Times New Roman"/>
                <w:sz w:val="24"/>
                <w:szCs w:val="24"/>
              </w:rPr>
            </w:pPr>
            <w:proofErr w:type="spellStart"/>
            <w:r w:rsidRPr="00D34670">
              <w:rPr>
                <w:rFonts w:ascii="Times New Roman" w:hAnsi="Times New Roman"/>
                <w:sz w:val="24"/>
                <w:szCs w:val="24"/>
              </w:rPr>
              <w:t>Închiriere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P6,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pulbere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A, B, C</w:t>
            </w:r>
          </w:p>
        </w:tc>
        <w:tc>
          <w:tcPr>
            <w:tcW w:w="992" w:type="dxa"/>
            <w:vAlign w:val="center"/>
          </w:tcPr>
          <w:p w14:paraId="787C3CCF" w14:textId="0E8CA18D" w:rsidR="00D34670" w:rsidRPr="00D34670" w:rsidRDefault="00D34670" w:rsidP="00474F11">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shd w:val="clear" w:color="auto" w:fill="auto"/>
            <w:vAlign w:val="center"/>
          </w:tcPr>
          <w:p w14:paraId="5135D260" w14:textId="6F06C4C6" w:rsidR="00D34670" w:rsidRPr="00D34670" w:rsidRDefault="00D34670" w:rsidP="00474F11">
            <w:pPr>
              <w:spacing w:line="276" w:lineRule="auto"/>
              <w:rPr>
                <w:rFonts w:ascii="Times New Roman" w:hAnsi="Times New Roman"/>
                <w:color w:val="000000"/>
                <w:sz w:val="24"/>
                <w:szCs w:val="24"/>
                <w:lang w:eastAsia="ar-SA"/>
              </w:rPr>
            </w:pPr>
            <w:r w:rsidRPr="00D34670">
              <w:rPr>
                <w:rFonts w:ascii="Times New Roman" w:hAnsi="Times New Roman"/>
                <w:sz w:val="24"/>
                <w:szCs w:val="24"/>
              </w:rPr>
              <w:t>106</w:t>
            </w:r>
          </w:p>
        </w:tc>
        <w:tc>
          <w:tcPr>
            <w:tcW w:w="1418" w:type="dxa"/>
            <w:vAlign w:val="center"/>
          </w:tcPr>
          <w:p w14:paraId="18D48C69"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2D1B6253"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0E97DD40"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730FA495"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r>
      <w:tr w:rsidR="00D34670" w:rsidRPr="00002EA7" w14:paraId="395C1A6D" w14:textId="77777777" w:rsidTr="00474F11">
        <w:trPr>
          <w:trHeight w:val="635"/>
        </w:trPr>
        <w:tc>
          <w:tcPr>
            <w:tcW w:w="657" w:type="dxa"/>
            <w:vAlign w:val="center"/>
          </w:tcPr>
          <w:p w14:paraId="094FF1C5" w14:textId="77777777" w:rsidR="00D34670" w:rsidRPr="00002EA7" w:rsidRDefault="00D34670" w:rsidP="00474F11">
            <w:pPr>
              <w:pStyle w:val="ListParagraph"/>
              <w:numPr>
                <w:ilvl w:val="0"/>
                <w:numId w:val="45"/>
              </w:numPr>
              <w:jc w:val="center"/>
              <w:rPr>
                <w:rFonts w:eastAsia="Calibri"/>
                <w:b/>
                <w:iCs/>
                <w:sz w:val="22"/>
                <w:szCs w:val="22"/>
                <w:lang w:val="ro-RO"/>
              </w:rPr>
            </w:pPr>
          </w:p>
        </w:tc>
        <w:tc>
          <w:tcPr>
            <w:tcW w:w="1984" w:type="dxa"/>
            <w:vAlign w:val="center"/>
          </w:tcPr>
          <w:p w14:paraId="5AFACA50" w14:textId="0C7B27A9" w:rsidR="00D34670" w:rsidRPr="00D34670" w:rsidRDefault="00D34670" w:rsidP="00474F11">
            <w:pPr>
              <w:rPr>
                <w:rFonts w:ascii="Times New Roman" w:hAnsi="Times New Roman"/>
                <w:sz w:val="24"/>
                <w:szCs w:val="24"/>
              </w:rPr>
            </w:pPr>
            <w:proofErr w:type="spellStart"/>
            <w:r w:rsidRPr="00D34670">
              <w:rPr>
                <w:rFonts w:ascii="Times New Roman" w:hAnsi="Times New Roman"/>
                <w:sz w:val="24"/>
                <w:szCs w:val="24"/>
              </w:rPr>
              <w:t>Închiriere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G5, </w:t>
            </w:r>
            <w:proofErr w:type="spellStart"/>
            <w:r w:rsidRPr="00D34670">
              <w:rPr>
                <w:rFonts w:ascii="Times New Roman" w:hAnsi="Times New Roman"/>
                <w:sz w:val="24"/>
                <w:szCs w:val="24"/>
              </w:rPr>
              <w:lastRenderedPageBreak/>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gaz</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B</w:t>
            </w:r>
          </w:p>
        </w:tc>
        <w:tc>
          <w:tcPr>
            <w:tcW w:w="992" w:type="dxa"/>
            <w:vAlign w:val="center"/>
          </w:tcPr>
          <w:p w14:paraId="62303E4B" w14:textId="441E6721" w:rsidR="00D34670" w:rsidRPr="00D34670" w:rsidRDefault="00D34670" w:rsidP="00474F11">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lastRenderedPageBreak/>
              <w:t>buc</w:t>
            </w:r>
            <w:proofErr w:type="spellEnd"/>
          </w:p>
        </w:tc>
        <w:tc>
          <w:tcPr>
            <w:tcW w:w="1276" w:type="dxa"/>
            <w:shd w:val="clear" w:color="auto" w:fill="auto"/>
            <w:vAlign w:val="center"/>
          </w:tcPr>
          <w:p w14:paraId="6FD2BE47" w14:textId="71B7E23A" w:rsidR="00D34670" w:rsidRPr="00D34670" w:rsidRDefault="00D34670" w:rsidP="00474F11">
            <w:pPr>
              <w:spacing w:line="276" w:lineRule="auto"/>
              <w:rPr>
                <w:rFonts w:ascii="Times New Roman" w:hAnsi="Times New Roman"/>
                <w:sz w:val="24"/>
                <w:szCs w:val="24"/>
              </w:rPr>
            </w:pPr>
            <w:r w:rsidRPr="00D34670">
              <w:rPr>
                <w:rFonts w:ascii="Times New Roman" w:hAnsi="Times New Roman"/>
                <w:sz w:val="24"/>
                <w:szCs w:val="24"/>
              </w:rPr>
              <w:t>54</w:t>
            </w:r>
          </w:p>
        </w:tc>
        <w:tc>
          <w:tcPr>
            <w:tcW w:w="1418" w:type="dxa"/>
            <w:vAlign w:val="center"/>
          </w:tcPr>
          <w:p w14:paraId="02DA8D60"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156E5ECA"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463726BA"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4CD59904"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r>
      <w:tr w:rsidR="00D34670" w:rsidRPr="00002EA7" w14:paraId="22D7B2BA" w14:textId="77777777" w:rsidTr="00474F11">
        <w:trPr>
          <w:trHeight w:val="635"/>
        </w:trPr>
        <w:tc>
          <w:tcPr>
            <w:tcW w:w="657" w:type="dxa"/>
            <w:vAlign w:val="center"/>
          </w:tcPr>
          <w:p w14:paraId="3054EC69" w14:textId="77777777" w:rsidR="00D34670" w:rsidRPr="00002EA7" w:rsidRDefault="00D34670" w:rsidP="00474F11">
            <w:pPr>
              <w:pStyle w:val="ListParagraph"/>
              <w:numPr>
                <w:ilvl w:val="0"/>
                <w:numId w:val="45"/>
              </w:numPr>
              <w:jc w:val="center"/>
              <w:rPr>
                <w:rFonts w:eastAsia="Calibri"/>
                <w:b/>
                <w:iCs/>
                <w:sz w:val="22"/>
                <w:szCs w:val="22"/>
                <w:lang w:val="ro-RO"/>
              </w:rPr>
            </w:pPr>
          </w:p>
        </w:tc>
        <w:tc>
          <w:tcPr>
            <w:tcW w:w="1984" w:type="dxa"/>
            <w:vAlign w:val="center"/>
          </w:tcPr>
          <w:p w14:paraId="44FE4E16" w14:textId="6BAD2774" w:rsidR="00D34670" w:rsidRPr="00D34670" w:rsidRDefault="00D34670" w:rsidP="00474F11">
            <w:pPr>
              <w:rPr>
                <w:rFonts w:ascii="Times New Roman" w:hAnsi="Times New Roman"/>
                <w:sz w:val="24"/>
                <w:szCs w:val="24"/>
              </w:rPr>
            </w:pPr>
            <w:proofErr w:type="spellStart"/>
            <w:r w:rsidRPr="00D34670">
              <w:rPr>
                <w:rFonts w:ascii="Times New Roman" w:hAnsi="Times New Roman"/>
                <w:sz w:val="24"/>
                <w:szCs w:val="24"/>
              </w:rPr>
              <w:t>Închiriere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SM9,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spumă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A, B</w:t>
            </w:r>
          </w:p>
        </w:tc>
        <w:tc>
          <w:tcPr>
            <w:tcW w:w="992" w:type="dxa"/>
            <w:vAlign w:val="center"/>
          </w:tcPr>
          <w:p w14:paraId="6B0688F1" w14:textId="5D672CB6" w:rsidR="00D34670" w:rsidRPr="00D34670" w:rsidRDefault="00D34670" w:rsidP="00474F11">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shd w:val="clear" w:color="auto" w:fill="auto"/>
            <w:vAlign w:val="center"/>
          </w:tcPr>
          <w:p w14:paraId="74C0756A" w14:textId="366EC67A" w:rsidR="00D34670" w:rsidRPr="00D34670" w:rsidRDefault="00D34670" w:rsidP="00474F11">
            <w:pPr>
              <w:spacing w:line="276" w:lineRule="auto"/>
              <w:rPr>
                <w:rFonts w:ascii="Times New Roman" w:hAnsi="Times New Roman"/>
                <w:sz w:val="24"/>
                <w:szCs w:val="24"/>
              </w:rPr>
            </w:pPr>
            <w:r w:rsidRPr="00D34670">
              <w:rPr>
                <w:rFonts w:ascii="Times New Roman" w:hAnsi="Times New Roman"/>
                <w:sz w:val="24"/>
                <w:szCs w:val="24"/>
              </w:rPr>
              <w:t>10</w:t>
            </w:r>
          </w:p>
        </w:tc>
        <w:tc>
          <w:tcPr>
            <w:tcW w:w="1418" w:type="dxa"/>
            <w:vAlign w:val="center"/>
          </w:tcPr>
          <w:p w14:paraId="16656B0E"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4BC8C231"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6FCE9DED"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648D7BEA"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r>
      <w:tr w:rsidR="00D34670" w:rsidRPr="00002EA7" w14:paraId="2747BC25" w14:textId="77777777" w:rsidTr="00474F11">
        <w:trPr>
          <w:trHeight w:val="635"/>
        </w:trPr>
        <w:tc>
          <w:tcPr>
            <w:tcW w:w="657" w:type="dxa"/>
            <w:vAlign w:val="center"/>
          </w:tcPr>
          <w:p w14:paraId="24C9023E" w14:textId="77777777" w:rsidR="00D34670" w:rsidRPr="00002EA7" w:rsidRDefault="00D34670" w:rsidP="00474F11">
            <w:pPr>
              <w:pStyle w:val="ListParagraph"/>
              <w:numPr>
                <w:ilvl w:val="0"/>
                <w:numId w:val="45"/>
              </w:numPr>
              <w:jc w:val="center"/>
              <w:rPr>
                <w:rFonts w:eastAsia="Calibri"/>
                <w:b/>
                <w:iCs/>
                <w:sz w:val="22"/>
                <w:szCs w:val="22"/>
                <w:lang w:val="ro-RO"/>
              </w:rPr>
            </w:pPr>
          </w:p>
        </w:tc>
        <w:tc>
          <w:tcPr>
            <w:tcW w:w="1984" w:type="dxa"/>
            <w:vAlign w:val="center"/>
          </w:tcPr>
          <w:p w14:paraId="4E67B8F9" w14:textId="6CCF7BA8" w:rsidR="00D34670" w:rsidRPr="00D34670" w:rsidRDefault="00D34670" w:rsidP="00474F11">
            <w:pPr>
              <w:rPr>
                <w:rFonts w:ascii="Times New Roman" w:hAnsi="Times New Roman"/>
                <w:sz w:val="24"/>
                <w:szCs w:val="24"/>
              </w:rPr>
            </w:pPr>
            <w:proofErr w:type="spellStart"/>
            <w:r w:rsidRPr="00D34670">
              <w:rPr>
                <w:rFonts w:ascii="Times New Roman" w:hAnsi="Times New Roman"/>
                <w:sz w:val="24"/>
                <w:szCs w:val="24"/>
              </w:rPr>
              <w:t>Reîncărcare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P3,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pulbere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A, B, C</w:t>
            </w:r>
          </w:p>
        </w:tc>
        <w:tc>
          <w:tcPr>
            <w:tcW w:w="992" w:type="dxa"/>
            <w:vAlign w:val="center"/>
          </w:tcPr>
          <w:p w14:paraId="7C3007FD" w14:textId="5A2B2625" w:rsidR="00D34670" w:rsidRPr="00D34670" w:rsidRDefault="00D34670" w:rsidP="00474F11">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shd w:val="clear" w:color="auto" w:fill="auto"/>
            <w:vAlign w:val="center"/>
          </w:tcPr>
          <w:p w14:paraId="59AF6574" w14:textId="52C11674" w:rsidR="00D34670" w:rsidRPr="00D34670" w:rsidRDefault="00D34670" w:rsidP="00474F11">
            <w:pPr>
              <w:spacing w:line="276" w:lineRule="auto"/>
              <w:rPr>
                <w:rFonts w:ascii="Times New Roman" w:hAnsi="Times New Roman"/>
                <w:sz w:val="24"/>
                <w:szCs w:val="24"/>
              </w:rPr>
            </w:pPr>
            <w:r w:rsidRPr="00D34670">
              <w:rPr>
                <w:rFonts w:ascii="Times New Roman" w:hAnsi="Times New Roman"/>
                <w:sz w:val="24"/>
                <w:szCs w:val="24"/>
              </w:rPr>
              <w:t>5</w:t>
            </w:r>
          </w:p>
        </w:tc>
        <w:tc>
          <w:tcPr>
            <w:tcW w:w="1418" w:type="dxa"/>
            <w:vAlign w:val="center"/>
          </w:tcPr>
          <w:p w14:paraId="38D3E663"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343A363D"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383F8692"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781A62A8"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r>
      <w:tr w:rsidR="00D34670" w:rsidRPr="00002EA7" w14:paraId="520B3644" w14:textId="77777777" w:rsidTr="00474F11">
        <w:trPr>
          <w:trHeight w:val="635"/>
        </w:trPr>
        <w:tc>
          <w:tcPr>
            <w:tcW w:w="657" w:type="dxa"/>
            <w:vAlign w:val="center"/>
          </w:tcPr>
          <w:p w14:paraId="3C33F351" w14:textId="77777777" w:rsidR="00D34670" w:rsidRPr="00002EA7" w:rsidRDefault="00D34670" w:rsidP="00474F11">
            <w:pPr>
              <w:pStyle w:val="ListParagraph"/>
              <w:numPr>
                <w:ilvl w:val="0"/>
                <w:numId w:val="45"/>
              </w:numPr>
              <w:jc w:val="center"/>
              <w:rPr>
                <w:rFonts w:eastAsia="Calibri"/>
                <w:b/>
                <w:iCs/>
                <w:sz w:val="22"/>
                <w:szCs w:val="22"/>
                <w:lang w:val="ro-RO"/>
              </w:rPr>
            </w:pPr>
          </w:p>
        </w:tc>
        <w:tc>
          <w:tcPr>
            <w:tcW w:w="1984" w:type="dxa"/>
            <w:vAlign w:val="center"/>
          </w:tcPr>
          <w:p w14:paraId="300A4DEF" w14:textId="6EC7D93C" w:rsidR="00D34670" w:rsidRPr="00D34670" w:rsidRDefault="00D34670" w:rsidP="00474F11">
            <w:pPr>
              <w:rPr>
                <w:rFonts w:ascii="Times New Roman" w:hAnsi="Times New Roman"/>
                <w:sz w:val="24"/>
                <w:szCs w:val="24"/>
              </w:rPr>
            </w:pPr>
            <w:proofErr w:type="spellStart"/>
            <w:r w:rsidRPr="00D34670">
              <w:rPr>
                <w:rFonts w:ascii="Times New Roman" w:hAnsi="Times New Roman"/>
                <w:sz w:val="24"/>
                <w:szCs w:val="24"/>
              </w:rPr>
              <w:t>Reîncărcare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P6,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pulbere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A, B, C</w:t>
            </w:r>
          </w:p>
        </w:tc>
        <w:tc>
          <w:tcPr>
            <w:tcW w:w="992" w:type="dxa"/>
            <w:vAlign w:val="center"/>
          </w:tcPr>
          <w:p w14:paraId="165C85B2" w14:textId="44634616" w:rsidR="00D34670" w:rsidRPr="00D34670" w:rsidRDefault="00D34670" w:rsidP="00474F11">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shd w:val="clear" w:color="auto" w:fill="auto"/>
            <w:vAlign w:val="center"/>
          </w:tcPr>
          <w:p w14:paraId="7681B628" w14:textId="54873BB4" w:rsidR="00D34670" w:rsidRPr="00D34670" w:rsidRDefault="00D34670" w:rsidP="00474F11">
            <w:pPr>
              <w:spacing w:line="276" w:lineRule="auto"/>
              <w:rPr>
                <w:rFonts w:ascii="Times New Roman" w:hAnsi="Times New Roman"/>
                <w:sz w:val="24"/>
                <w:szCs w:val="24"/>
              </w:rPr>
            </w:pPr>
            <w:r w:rsidRPr="00D34670">
              <w:rPr>
                <w:rFonts w:ascii="Times New Roman" w:hAnsi="Times New Roman"/>
                <w:sz w:val="24"/>
                <w:szCs w:val="24"/>
              </w:rPr>
              <w:t>10</w:t>
            </w:r>
          </w:p>
        </w:tc>
        <w:tc>
          <w:tcPr>
            <w:tcW w:w="1418" w:type="dxa"/>
            <w:vAlign w:val="center"/>
          </w:tcPr>
          <w:p w14:paraId="69361B15"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5BB9ECE3"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06C1AEC3"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4F5A30B4"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r>
      <w:tr w:rsidR="00D34670" w:rsidRPr="00002EA7" w14:paraId="7EAEA463" w14:textId="77777777" w:rsidTr="00474F11">
        <w:trPr>
          <w:trHeight w:val="635"/>
        </w:trPr>
        <w:tc>
          <w:tcPr>
            <w:tcW w:w="657" w:type="dxa"/>
            <w:vAlign w:val="center"/>
          </w:tcPr>
          <w:p w14:paraId="498C346F" w14:textId="77777777" w:rsidR="00D34670" w:rsidRPr="00002EA7" w:rsidRDefault="00D34670" w:rsidP="00474F11">
            <w:pPr>
              <w:pStyle w:val="ListParagraph"/>
              <w:numPr>
                <w:ilvl w:val="0"/>
                <w:numId w:val="45"/>
              </w:numPr>
              <w:jc w:val="center"/>
              <w:rPr>
                <w:rFonts w:eastAsia="Calibri"/>
                <w:b/>
                <w:iCs/>
                <w:sz w:val="22"/>
                <w:szCs w:val="22"/>
                <w:lang w:val="ro-RO"/>
              </w:rPr>
            </w:pPr>
          </w:p>
        </w:tc>
        <w:tc>
          <w:tcPr>
            <w:tcW w:w="1984" w:type="dxa"/>
            <w:vAlign w:val="center"/>
          </w:tcPr>
          <w:p w14:paraId="22C46290" w14:textId="03E5C0B8" w:rsidR="00D34670" w:rsidRPr="00D34670" w:rsidRDefault="00D34670" w:rsidP="00474F11">
            <w:pPr>
              <w:rPr>
                <w:rFonts w:ascii="Times New Roman" w:hAnsi="Times New Roman"/>
                <w:sz w:val="24"/>
                <w:szCs w:val="24"/>
              </w:rPr>
            </w:pPr>
            <w:proofErr w:type="spellStart"/>
            <w:r w:rsidRPr="00D34670">
              <w:rPr>
                <w:rFonts w:ascii="Times New Roman" w:hAnsi="Times New Roman"/>
                <w:sz w:val="24"/>
                <w:szCs w:val="24"/>
              </w:rPr>
              <w:t>Reîncărcare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G5,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pulbere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A, B, C</w:t>
            </w:r>
          </w:p>
        </w:tc>
        <w:tc>
          <w:tcPr>
            <w:tcW w:w="992" w:type="dxa"/>
            <w:vAlign w:val="center"/>
          </w:tcPr>
          <w:p w14:paraId="6305F8CA" w14:textId="2F84A25E" w:rsidR="00D34670" w:rsidRPr="00D34670" w:rsidRDefault="00D34670" w:rsidP="00474F11">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shd w:val="clear" w:color="auto" w:fill="auto"/>
            <w:vAlign w:val="center"/>
          </w:tcPr>
          <w:p w14:paraId="77264C59" w14:textId="630A40E1" w:rsidR="00D34670" w:rsidRPr="00D34670" w:rsidRDefault="00D34670" w:rsidP="00474F11">
            <w:pPr>
              <w:spacing w:line="276" w:lineRule="auto"/>
              <w:rPr>
                <w:rFonts w:ascii="Times New Roman" w:hAnsi="Times New Roman"/>
                <w:sz w:val="24"/>
                <w:szCs w:val="24"/>
              </w:rPr>
            </w:pPr>
            <w:r w:rsidRPr="00D34670">
              <w:rPr>
                <w:rFonts w:ascii="Times New Roman" w:hAnsi="Times New Roman"/>
                <w:sz w:val="24"/>
                <w:szCs w:val="24"/>
              </w:rPr>
              <w:t>5</w:t>
            </w:r>
          </w:p>
        </w:tc>
        <w:tc>
          <w:tcPr>
            <w:tcW w:w="1418" w:type="dxa"/>
            <w:vAlign w:val="center"/>
          </w:tcPr>
          <w:p w14:paraId="134BF2E9"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63B2A2CB"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571C30E4"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6F8C914A"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r>
      <w:tr w:rsidR="00D34670" w:rsidRPr="00002EA7" w14:paraId="2AE07971" w14:textId="77777777" w:rsidTr="00474F11">
        <w:trPr>
          <w:trHeight w:val="635"/>
        </w:trPr>
        <w:tc>
          <w:tcPr>
            <w:tcW w:w="657" w:type="dxa"/>
            <w:vAlign w:val="center"/>
          </w:tcPr>
          <w:p w14:paraId="78A1FEAA" w14:textId="77777777" w:rsidR="00D34670" w:rsidRPr="00002EA7" w:rsidRDefault="00D34670" w:rsidP="00474F11">
            <w:pPr>
              <w:pStyle w:val="ListParagraph"/>
              <w:numPr>
                <w:ilvl w:val="0"/>
                <w:numId w:val="45"/>
              </w:numPr>
              <w:jc w:val="center"/>
              <w:rPr>
                <w:rFonts w:eastAsia="Calibri"/>
                <w:b/>
                <w:iCs/>
                <w:sz w:val="22"/>
                <w:szCs w:val="22"/>
                <w:lang w:val="ro-RO"/>
              </w:rPr>
            </w:pPr>
          </w:p>
        </w:tc>
        <w:tc>
          <w:tcPr>
            <w:tcW w:w="1984" w:type="dxa"/>
            <w:vAlign w:val="center"/>
          </w:tcPr>
          <w:p w14:paraId="79B3AF66" w14:textId="201F184E" w:rsidR="00D34670" w:rsidRPr="00D34670" w:rsidRDefault="00D34670" w:rsidP="00474F11">
            <w:pPr>
              <w:rPr>
                <w:rFonts w:ascii="Times New Roman" w:hAnsi="Times New Roman"/>
                <w:sz w:val="24"/>
                <w:szCs w:val="24"/>
              </w:rPr>
            </w:pPr>
            <w:proofErr w:type="spellStart"/>
            <w:r w:rsidRPr="00D34670">
              <w:rPr>
                <w:rFonts w:ascii="Times New Roman" w:hAnsi="Times New Roman"/>
                <w:sz w:val="24"/>
                <w:szCs w:val="24"/>
              </w:rPr>
              <w:t>Reîncărcare</w:t>
            </w:r>
            <w:proofErr w:type="spellEnd"/>
            <w:r w:rsidRPr="00D34670">
              <w:rPr>
                <w:rFonts w:ascii="Times New Roman" w:hAnsi="Times New Roman"/>
                <w:sz w:val="24"/>
                <w:szCs w:val="24"/>
              </w:rPr>
              <w:t>*</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SM9,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pulbere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A, B, C</w:t>
            </w:r>
          </w:p>
        </w:tc>
        <w:tc>
          <w:tcPr>
            <w:tcW w:w="992" w:type="dxa"/>
            <w:vAlign w:val="center"/>
          </w:tcPr>
          <w:p w14:paraId="7D5CCEC4" w14:textId="0E55CAF7" w:rsidR="00D34670" w:rsidRPr="00D34670" w:rsidRDefault="00D34670" w:rsidP="00474F11">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shd w:val="clear" w:color="auto" w:fill="auto"/>
            <w:vAlign w:val="center"/>
          </w:tcPr>
          <w:p w14:paraId="6C753900" w14:textId="1B67E570" w:rsidR="00D34670" w:rsidRPr="00D34670" w:rsidRDefault="00D34670" w:rsidP="00474F11">
            <w:pPr>
              <w:spacing w:line="276" w:lineRule="auto"/>
              <w:rPr>
                <w:rFonts w:ascii="Times New Roman" w:hAnsi="Times New Roman"/>
                <w:sz w:val="24"/>
                <w:szCs w:val="24"/>
              </w:rPr>
            </w:pPr>
            <w:r w:rsidRPr="00D34670">
              <w:rPr>
                <w:rFonts w:ascii="Times New Roman" w:hAnsi="Times New Roman"/>
                <w:sz w:val="24"/>
                <w:szCs w:val="24"/>
              </w:rPr>
              <w:t>2</w:t>
            </w:r>
          </w:p>
        </w:tc>
        <w:tc>
          <w:tcPr>
            <w:tcW w:w="1418" w:type="dxa"/>
            <w:vAlign w:val="center"/>
          </w:tcPr>
          <w:p w14:paraId="6818A251"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315" w:type="dxa"/>
            <w:vAlign w:val="center"/>
          </w:tcPr>
          <w:p w14:paraId="1417FE3B"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440" w:type="dxa"/>
            <w:vAlign w:val="center"/>
          </w:tcPr>
          <w:p w14:paraId="7780DA1F"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c>
          <w:tcPr>
            <w:tcW w:w="1530" w:type="dxa"/>
            <w:vAlign w:val="center"/>
          </w:tcPr>
          <w:p w14:paraId="253CDC69" w14:textId="77777777" w:rsidR="00D34670" w:rsidRPr="00002EA7" w:rsidRDefault="00D34670" w:rsidP="00474F11">
            <w:pPr>
              <w:overflowPunct/>
              <w:autoSpaceDE/>
              <w:autoSpaceDN/>
              <w:adjustRightInd/>
              <w:textAlignment w:val="auto"/>
              <w:rPr>
                <w:rFonts w:ascii="Times New Roman" w:eastAsia="Calibri" w:hAnsi="Times New Roman"/>
                <w:i/>
                <w:sz w:val="22"/>
                <w:szCs w:val="22"/>
                <w:lang w:val="ro-RO"/>
              </w:rPr>
            </w:pPr>
          </w:p>
        </w:tc>
      </w:tr>
      <w:tr w:rsidR="00D34670" w:rsidRPr="00002EA7" w14:paraId="40B082C3" w14:textId="77777777" w:rsidTr="00474F11">
        <w:tc>
          <w:tcPr>
            <w:tcW w:w="657" w:type="dxa"/>
            <w:vAlign w:val="center"/>
          </w:tcPr>
          <w:p w14:paraId="31E47069" w14:textId="77777777" w:rsidR="00D34670" w:rsidRPr="00002EA7" w:rsidRDefault="00D34670" w:rsidP="00474F11">
            <w:pPr>
              <w:overflowPunct/>
              <w:autoSpaceDE/>
              <w:autoSpaceDN/>
              <w:adjustRightInd/>
              <w:textAlignment w:val="auto"/>
              <w:rPr>
                <w:rFonts w:ascii="Times New Roman" w:eastAsia="Calibri" w:hAnsi="Times New Roman"/>
                <w:b/>
                <w:iCs/>
                <w:sz w:val="22"/>
                <w:szCs w:val="22"/>
                <w:lang w:val="ro-RO"/>
              </w:rPr>
            </w:pPr>
          </w:p>
        </w:tc>
        <w:tc>
          <w:tcPr>
            <w:tcW w:w="1984" w:type="dxa"/>
            <w:vAlign w:val="center"/>
          </w:tcPr>
          <w:p w14:paraId="23B92B03"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11B3D4C7" w14:textId="77777777" w:rsidR="00D34670" w:rsidRPr="00002EA7" w:rsidRDefault="00D34670" w:rsidP="00474F11">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3AF6A318" w14:textId="77777777" w:rsidR="00D34670" w:rsidRPr="00002EA7" w:rsidRDefault="00D34670" w:rsidP="00474F11">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22DBB087" w14:textId="77777777" w:rsidR="00D34670" w:rsidRPr="00002EA7" w:rsidRDefault="00D34670" w:rsidP="00474F11">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610FF898" w14:textId="77777777" w:rsidR="00D34670" w:rsidRPr="00002EA7" w:rsidRDefault="00D34670"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3CC0B8FC" w14:textId="77777777" w:rsidR="00D34670" w:rsidRPr="00002EA7" w:rsidRDefault="00D34670"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48856640" w14:textId="77777777" w:rsidR="00D34670" w:rsidRPr="00002EA7" w:rsidRDefault="00D34670"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16C14009" w14:textId="77777777" w:rsidR="00D34670" w:rsidRPr="00D34670" w:rsidRDefault="00D34670" w:rsidP="00741CC5">
      <w:pPr>
        <w:ind w:right="1440"/>
        <w:jc w:val="both"/>
        <w:outlineLvl w:val="0"/>
        <w:rPr>
          <w:rFonts w:ascii="Times New Roman" w:hAnsi="Times New Roman"/>
          <w:b/>
          <w:bCs/>
          <w:iCs/>
          <w:color w:val="FF0000"/>
          <w:sz w:val="24"/>
          <w:szCs w:val="24"/>
        </w:rPr>
      </w:pPr>
    </w:p>
    <w:p w14:paraId="76D8611C" w14:textId="77777777" w:rsidR="00D34670" w:rsidRDefault="00D34670" w:rsidP="00741CC5">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B686CC5" w14:textId="77777777" w:rsidR="002E3711" w:rsidRDefault="002E3711" w:rsidP="00E316DB">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2B14EEDB" w14:textId="77777777" w:rsidR="00CE5ADA" w:rsidRDefault="00CE5ADA" w:rsidP="005216ED">
      <w:pPr>
        <w:rPr>
          <w:rFonts w:ascii="Times New Roman" w:hAnsi="Times New Roman"/>
          <w:b/>
          <w:i/>
          <w:noProof/>
          <w:sz w:val="24"/>
          <w:szCs w:val="24"/>
        </w:rPr>
      </w:pPr>
    </w:p>
    <w:p w14:paraId="187CB749" w14:textId="77777777" w:rsidR="00CE5ADA" w:rsidRDefault="00CE5ADA" w:rsidP="005216ED">
      <w:pPr>
        <w:rPr>
          <w:rFonts w:ascii="Times New Roman" w:hAnsi="Times New Roman"/>
          <w:b/>
          <w:i/>
          <w:noProof/>
          <w:sz w:val="24"/>
          <w:szCs w:val="24"/>
        </w:rPr>
      </w:pPr>
    </w:p>
    <w:p w14:paraId="196C6841" w14:textId="77777777" w:rsidR="00D34670" w:rsidRDefault="00D34670" w:rsidP="008E5D86">
      <w:pPr>
        <w:rPr>
          <w:rFonts w:ascii="Times New Roman" w:hAnsi="Times New Roman"/>
          <w:b/>
          <w:i/>
          <w:noProof/>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6FDCF9A4" w:rsidR="00C62415" w:rsidRDefault="00E316DB" w:rsidP="004D509D">
      <w:pPr>
        <w:ind w:left="708"/>
        <w:jc w:val="both"/>
        <w:outlineLvl w:val="0"/>
        <w:rPr>
          <w:rFonts w:ascii="Times New Roman" w:hAnsi="Times New Roman"/>
          <w:b/>
          <w:i/>
          <w:sz w:val="24"/>
          <w:szCs w:val="24"/>
          <w:lang w:val="fr-FR" w:eastAsia="ar-SA"/>
        </w:rPr>
      </w:pPr>
      <w:proofErr w:type="spellStart"/>
      <w:r>
        <w:rPr>
          <w:rFonts w:ascii="Times New Roman" w:hAnsi="Times New Roman"/>
          <w:b/>
          <w:i/>
          <w:sz w:val="24"/>
          <w:szCs w:val="24"/>
          <w:lang w:val="fr-FR" w:eastAsia="ar-SA"/>
        </w:rPr>
        <w:t>S</w:t>
      </w:r>
      <w:r w:rsidRPr="00E316DB">
        <w:rPr>
          <w:rFonts w:ascii="Times New Roman" w:hAnsi="Times New Roman"/>
          <w:b/>
          <w:i/>
          <w:sz w:val="24"/>
          <w:szCs w:val="24"/>
          <w:lang w:val="fr-FR" w:eastAsia="ar-SA"/>
        </w:rPr>
        <w:t>ervicii</w:t>
      </w:r>
      <w:proofErr w:type="spellEnd"/>
      <w:r w:rsidRPr="00E316DB">
        <w:rPr>
          <w:rFonts w:ascii="Times New Roman" w:hAnsi="Times New Roman"/>
          <w:b/>
          <w:i/>
          <w:sz w:val="24"/>
          <w:szCs w:val="24"/>
          <w:lang w:val="fr-FR" w:eastAsia="ar-SA"/>
        </w:rPr>
        <w:t xml:space="preserve"> de </w:t>
      </w:r>
      <w:proofErr w:type="spellStart"/>
      <w:r w:rsidRPr="00E316DB">
        <w:rPr>
          <w:rFonts w:ascii="Times New Roman" w:hAnsi="Times New Roman"/>
          <w:b/>
          <w:i/>
          <w:sz w:val="24"/>
          <w:szCs w:val="24"/>
          <w:lang w:val="fr-FR" w:eastAsia="ar-SA"/>
        </w:rPr>
        <w:t>închiriere</w:t>
      </w:r>
      <w:proofErr w:type="spellEnd"/>
      <w:r w:rsidRPr="00E316DB">
        <w:rPr>
          <w:rFonts w:ascii="Times New Roman" w:hAnsi="Times New Roman"/>
          <w:b/>
          <w:i/>
          <w:sz w:val="24"/>
          <w:szCs w:val="24"/>
          <w:lang w:val="fr-FR" w:eastAsia="ar-SA"/>
        </w:rPr>
        <w:t xml:space="preserve"> </w:t>
      </w:r>
      <w:proofErr w:type="spellStart"/>
      <w:r w:rsidRPr="00E316DB">
        <w:rPr>
          <w:rFonts w:ascii="Times New Roman" w:hAnsi="Times New Roman"/>
          <w:b/>
          <w:i/>
          <w:sz w:val="24"/>
          <w:szCs w:val="24"/>
          <w:lang w:val="fr-FR" w:eastAsia="ar-SA"/>
        </w:rPr>
        <w:t>și</w:t>
      </w:r>
      <w:proofErr w:type="spellEnd"/>
      <w:r w:rsidRPr="00E316DB">
        <w:rPr>
          <w:rFonts w:ascii="Times New Roman" w:hAnsi="Times New Roman"/>
          <w:b/>
          <w:i/>
          <w:sz w:val="24"/>
          <w:szCs w:val="24"/>
          <w:lang w:val="fr-FR" w:eastAsia="ar-SA"/>
        </w:rPr>
        <w:t xml:space="preserve"> </w:t>
      </w:r>
      <w:proofErr w:type="spellStart"/>
      <w:r w:rsidRPr="00E316DB">
        <w:rPr>
          <w:rFonts w:ascii="Times New Roman" w:hAnsi="Times New Roman"/>
          <w:b/>
          <w:i/>
          <w:sz w:val="24"/>
          <w:szCs w:val="24"/>
          <w:lang w:val="fr-FR" w:eastAsia="ar-SA"/>
        </w:rPr>
        <w:t>verificare</w:t>
      </w:r>
      <w:proofErr w:type="spellEnd"/>
      <w:r w:rsidRPr="00E316DB">
        <w:rPr>
          <w:rFonts w:ascii="Times New Roman" w:hAnsi="Times New Roman"/>
          <w:b/>
          <w:i/>
          <w:sz w:val="24"/>
          <w:szCs w:val="24"/>
          <w:lang w:val="fr-FR" w:eastAsia="ar-SA"/>
        </w:rPr>
        <w:t xml:space="preserve"> </w:t>
      </w:r>
      <w:proofErr w:type="spellStart"/>
      <w:r w:rsidRPr="00E316DB">
        <w:rPr>
          <w:rFonts w:ascii="Times New Roman" w:hAnsi="Times New Roman"/>
          <w:b/>
          <w:i/>
          <w:sz w:val="24"/>
          <w:szCs w:val="24"/>
          <w:lang w:val="fr-FR" w:eastAsia="ar-SA"/>
        </w:rPr>
        <w:t>sting</w:t>
      </w:r>
      <w:r w:rsidRPr="00E316DB">
        <w:rPr>
          <w:rFonts w:ascii="Times New Roman" w:hAnsi="Times New Roman" w:hint="cs"/>
          <w:b/>
          <w:i/>
          <w:sz w:val="24"/>
          <w:szCs w:val="24"/>
          <w:lang w:val="fr-FR" w:eastAsia="ar-SA"/>
        </w:rPr>
        <w:t>ă</w:t>
      </w:r>
      <w:r w:rsidRPr="00E316DB">
        <w:rPr>
          <w:rFonts w:ascii="Times New Roman" w:hAnsi="Times New Roman"/>
          <w:b/>
          <w:i/>
          <w:sz w:val="24"/>
          <w:szCs w:val="24"/>
          <w:lang w:val="fr-FR" w:eastAsia="ar-SA"/>
        </w:rPr>
        <w:t>toare</w:t>
      </w:r>
      <w:proofErr w:type="spellEnd"/>
      <w:r w:rsidRPr="00E316DB">
        <w:rPr>
          <w:rFonts w:ascii="Times New Roman" w:hAnsi="Times New Roman"/>
          <w:b/>
          <w:i/>
          <w:sz w:val="24"/>
          <w:szCs w:val="24"/>
          <w:lang w:val="fr-FR" w:eastAsia="ar-SA"/>
        </w:rPr>
        <w:t xml:space="preserve"> de </w:t>
      </w:r>
      <w:proofErr w:type="spellStart"/>
      <w:r w:rsidRPr="00E316DB">
        <w:rPr>
          <w:rFonts w:ascii="Times New Roman" w:hAnsi="Times New Roman"/>
          <w:b/>
          <w:i/>
          <w:sz w:val="24"/>
          <w:szCs w:val="24"/>
          <w:lang w:val="fr-FR" w:eastAsia="ar-SA"/>
        </w:rPr>
        <w:t>incendiu</w:t>
      </w:r>
      <w:proofErr w:type="spellEnd"/>
      <w:r w:rsidRPr="00E316DB">
        <w:rPr>
          <w:rFonts w:ascii="Times New Roman" w:hAnsi="Times New Roman"/>
          <w:b/>
          <w:i/>
          <w:sz w:val="24"/>
          <w:szCs w:val="24"/>
          <w:lang w:val="fr-FR" w:eastAsia="ar-SA"/>
        </w:rPr>
        <w:t xml:space="preserve"> </w:t>
      </w:r>
      <w:proofErr w:type="spellStart"/>
      <w:r w:rsidRPr="00E316DB">
        <w:rPr>
          <w:rFonts w:ascii="Times New Roman" w:hAnsi="Times New Roman"/>
          <w:b/>
          <w:i/>
          <w:sz w:val="24"/>
          <w:szCs w:val="24"/>
          <w:lang w:val="fr-FR" w:eastAsia="ar-SA"/>
        </w:rPr>
        <w:t>pentru</w:t>
      </w:r>
      <w:proofErr w:type="spellEnd"/>
      <w:r w:rsidRPr="00E316DB">
        <w:rPr>
          <w:rFonts w:ascii="Times New Roman" w:hAnsi="Times New Roman"/>
          <w:b/>
          <w:i/>
          <w:sz w:val="24"/>
          <w:szCs w:val="24"/>
          <w:lang w:val="fr-FR" w:eastAsia="ar-SA"/>
        </w:rPr>
        <w:t xml:space="preserve"> </w:t>
      </w:r>
      <w:proofErr w:type="spellStart"/>
      <w:r w:rsidRPr="00E316DB">
        <w:rPr>
          <w:rFonts w:ascii="Times New Roman" w:hAnsi="Times New Roman"/>
          <w:b/>
          <w:i/>
          <w:sz w:val="24"/>
          <w:szCs w:val="24"/>
          <w:lang w:val="fr-FR" w:eastAsia="ar-SA"/>
        </w:rPr>
        <w:t>dotarea</w:t>
      </w:r>
      <w:proofErr w:type="spellEnd"/>
      <w:r w:rsidRPr="00E316DB">
        <w:rPr>
          <w:rFonts w:ascii="Times New Roman" w:hAnsi="Times New Roman"/>
          <w:b/>
          <w:i/>
          <w:sz w:val="24"/>
          <w:szCs w:val="24"/>
          <w:lang w:val="fr-FR" w:eastAsia="ar-SA"/>
        </w:rPr>
        <w:t xml:space="preserve"> </w:t>
      </w:r>
      <w:proofErr w:type="spellStart"/>
      <w:r w:rsidRPr="00E316DB">
        <w:rPr>
          <w:rFonts w:ascii="Times New Roman" w:hAnsi="Times New Roman"/>
          <w:b/>
          <w:i/>
          <w:sz w:val="24"/>
          <w:szCs w:val="24"/>
          <w:lang w:val="fr-FR" w:eastAsia="ar-SA"/>
        </w:rPr>
        <w:t>spațiilor</w:t>
      </w:r>
      <w:proofErr w:type="spellEnd"/>
      <w:r w:rsidRPr="00E316DB">
        <w:rPr>
          <w:rFonts w:ascii="Times New Roman" w:hAnsi="Times New Roman"/>
          <w:b/>
          <w:i/>
          <w:sz w:val="24"/>
          <w:szCs w:val="24"/>
          <w:lang w:val="fr-FR" w:eastAsia="ar-SA"/>
        </w:rPr>
        <w:t xml:space="preserve"> de </w:t>
      </w:r>
      <w:proofErr w:type="spellStart"/>
      <w:r w:rsidRPr="00E316DB">
        <w:rPr>
          <w:rFonts w:ascii="Times New Roman" w:hAnsi="Times New Roman"/>
          <w:b/>
          <w:i/>
          <w:sz w:val="24"/>
          <w:szCs w:val="24"/>
          <w:lang w:val="fr-FR" w:eastAsia="ar-SA"/>
        </w:rPr>
        <w:t>înv</w:t>
      </w:r>
      <w:r w:rsidRPr="00E316DB">
        <w:rPr>
          <w:rFonts w:ascii="Times New Roman" w:hAnsi="Times New Roman" w:hint="cs"/>
          <w:b/>
          <w:i/>
          <w:sz w:val="24"/>
          <w:szCs w:val="24"/>
          <w:lang w:val="fr-FR" w:eastAsia="ar-SA"/>
        </w:rPr>
        <w:t>ă</w:t>
      </w:r>
      <w:r w:rsidRPr="00E316DB">
        <w:rPr>
          <w:rFonts w:ascii="Times New Roman" w:hAnsi="Times New Roman"/>
          <w:b/>
          <w:i/>
          <w:sz w:val="24"/>
          <w:szCs w:val="24"/>
          <w:lang w:val="fr-FR" w:eastAsia="ar-SA"/>
        </w:rPr>
        <w:t>ț</w:t>
      </w:r>
      <w:r w:rsidRPr="00E316DB">
        <w:rPr>
          <w:rFonts w:ascii="Times New Roman" w:hAnsi="Times New Roman" w:hint="cs"/>
          <w:b/>
          <w:i/>
          <w:sz w:val="24"/>
          <w:szCs w:val="24"/>
          <w:lang w:val="fr-FR" w:eastAsia="ar-SA"/>
        </w:rPr>
        <w:t>ă</w:t>
      </w:r>
      <w:r w:rsidRPr="00E316DB">
        <w:rPr>
          <w:rFonts w:ascii="Times New Roman" w:hAnsi="Times New Roman"/>
          <w:b/>
          <w:i/>
          <w:sz w:val="24"/>
          <w:szCs w:val="24"/>
          <w:lang w:val="fr-FR" w:eastAsia="ar-SA"/>
        </w:rPr>
        <w:t>mânt</w:t>
      </w:r>
      <w:proofErr w:type="spellEnd"/>
      <w:r w:rsidRPr="00E316DB">
        <w:rPr>
          <w:rFonts w:ascii="Times New Roman" w:hAnsi="Times New Roman"/>
          <w:b/>
          <w:i/>
          <w:sz w:val="24"/>
          <w:szCs w:val="24"/>
          <w:lang w:val="fr-FR" w:eastAsia="ar-SA"/>
        </w:rPr>
        <w:t xml:space="preserve">, administrative </w:t>
      </w:r>
      <w:proofErr w:type="spellStart"/>
      <w:r w:rsidRPr="00E316DB">
        <w:rPr>
          <w:rFonts w:ascii="Times New Roman" w:hAnsi="Times New Roman"/>
          <w:b/>
          <w:i/>
          <w:sz w:val="24"/>
          <w:szCs w:val="24"/>
          <w:lang w:val="fr-FR" w:eastAsia="ar-SA"/>
        </w:rPr>
        <w:t>și</w:t>
      </w:r>
      <w:proofErr w:type="spellEnd"/>
      <w:r w:rsidRPr="00E316DB">
        <w:rPr>
          <w:rFonts w:ascii="Times New Roman" w:hAnsi="Times New Roman"/>
          <w:b/>
          <w:i/>
          <w:sz w:val="24"/>
          <w:szCs w:val="24"/>
          <w:lang w:val="fr-FR" w:eastAsia="ar-SA"/>
        </w:rPr>
        <w:t xml:space="preserve"> de </w:t>
      </w:r>
      <w:proofErr w:type="spellStart"/>
      <w:r w:rsidRPr="00E316DB">
        <w:rPr>
          <w:rFonts w:ascii="Times New Roman" w:hAnsi="Times New Roman"/>
          <w:b/>
          <w:i/>
          <w:sz w:val="24"/>
          <w:szCs w:val="24"/>
          <w:lang w:val="fr-FR" w:eastAsia="ar-SA"/>
        </w:rPr>
        <w:t>cazare</w:t>
      </w:r>
      <w:proofErr w:type="spellEnd"/>
      <w:r w:rsidRPr="00E316DB">
        <w:rPr>
          <w:rFonts w:ascii="Times New Roman" w:hAnsi="Times New Roman"/>
          <w:b/>
          <w:i/>
          <w:sz w:val="24"/>
          <w:szCs w:val="24"/>
          <w:lang w:val="fr-FR" w:eastAsia="ar-SA"/>
        </w:rPr>
        <w:t xml:space="preserve"> ale UDJG</w:t>
      </w:r>
    </w:p>
    <w:p w14:paraId="4B762CB6" w14:textId="77777777" w:rsidR="00E316DB" w:rsidRPr="0026711D" w:rsidRDefault="00E316DB" w:rsidP="004D509D">
      <w:pPr>
        <w:ind w:left="708"/>
        <w:jc w:val="both"/>
        <w:outlineLvl w:val="0"/>
        <w:rPr>
          <w:rFonts w:ascii="Times New Roman" w:hAnsi="Times New Roman"/>
          <w:b/>
          <w:i/>
          <w:sz w:val="24"/>
          <w:szCs w:val="24"/>
          <w:lang w:val="fr-FR" w:eastAsia="ar-SA"/>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3A29D8" w14:paraId="22BC489D" w14:textId="77777777" w:rsidTr="007632C3">
        <w:trPr>
          <w:jc w:val="center"/>
        </w:trPr>
        <w:tc>
          <w:tcPr>
            <w:tcW w:w="720" w:type="dxa"/>
            <w:tcMar>
              <w:left w:w="57" w:type="dxa"/>
              <w:right w:w="57" w:type="dxa"/>
            </w:tcMar>
            <w:vAlign w:val="center"/>
          </w:tcPr>
          <w:p w14:paraId="4FF26324" w14:textId="77777777" w:rsidR="00CD3BF8" w:rsidRPr="003A29D8" w:rsidRDefault="00CD3BF8" w:rsidP="00991F13">
            <w:pPr>
              <w:jc w:val="center"/>
              <w:rPr>
                <w:rFonts w:ascii="Times New Roman" w:hAnsi="Times New Roman"/>
                <w:b/>
                <w:sz w:val="22"/>
                <w:szCs w:val="22"/>
              </w:rPr>
            </w:pPr>
            <w:r w:rsidRPr="003A29D8">
              <w:rPr>
                <w:rFonts w:ascii="Times New Roman" w:hAnsi="Times New Roman"/>
                <w:b/>
                <w:sz w:val="22"/>
                <w:szCs w:val="22"/>
              </w:rPr>
              <w:t>NR.</w:t>
            </w:r>
          </w:p>
          <w:p w14:paraId="20D245CE" w14:textId="77777777" w:rsidR="00CD3BF8" w:rsidRPr="003A29D8" w:rsidRDefault="00CD3BF8" w:rsidP="00991F13">
            <w:pPr>
              <w:jc w:val="center"/>
              <w:rPr>
                <w:rFonts w:ascii="Times New Roman" w:hAnsi="Times New Roman"/>
                <w:sz w:val="22"/>
                <w:szCs w:val="22"/>
              </w:rPr>
            </w:pPr>
            <w:r w:rsidRPr="003A29D8">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3A29D8" w:rsidRDefault="00CD3BF8" w:rsidP="00991F13">
            <w:pPr>
              <w:pStyle w:val="Heading2"/>
              <w:numPr>
                <w:ilvl w:val="0"/>
                <w:numId w:val="0"/>
              </w:numPr>
              <w:jc w:val="center"/>
              <w:rPr>
                <w:rFonts w:ascii="Times New Roman" w:hAnsi="Times New Roman"/>
                <w:iCs/>
                <w:caps/>
                <w:sz w:val="22"/>
              </w:rPr>
            </w:pPr>
            <w:r w:rsidRPr="003A29D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3A29D8" w:rsidRDefault="00C21552" w:rsidP="00991F13">
            <w:pPr>
              <w:pStyle w:val="Heading2"/>
              <w:numPr>
                <w:ilvl w:val="0"/>
                <w:numId w:val="0"/>
              </w:numPr>
              <w:jc w:val="center"/>
              <w:rPr>
                <w:rFonts w:ascii="Times New Roman" w:hAnsi="Times New Roman"/>
                <w:iCs/>
                <w:caps/>
                <w:sz w:val="22"/>
              </w:rPr>
            </w:pPr>
            <w:r w:rsidRPr="003A29D8">
              <w:rPr>
                <w:rFonts w:ascii="Times New Roman" w:hAnsi="Times New Roman"/>
                <w:iCs/>
                <w:caps/>
                <w:sz w:val="22"/>
              </w:rPr>
              <w:t>PROPUNERE</w:t>
            </w:r>
            <w:r w:rsidR="009D192E" w:rsidRPr="003A29D8">
              <w:rPr>
                <w:rFonts w:ascii="Times New Roman" w:hAnsi="Times New Roman"/>
                <w:iCs/>
                <w:caps/>
                <w:sz w:val="22"/>
              </w:rPr>
              <w:t xml:space="preserve"> TEHNICĂ</w:t>
            </w:r>
            <w:r w:rsidRPr="003A29D8">
              <w:rPr>
                <w:rFonts w:ascii="Times New Roman" w:hAnsi="Times New Roman"/>
                <w:iCs/>
                <w:caps/>
                <w:sz w:val="22"/>
              </w:rPr>
              <w:t xml:space="preserve"> OFERTANT</w:t>
            </w:r>
          </w:p>
        </w:tc>
      </w:tr>
      <w:tr w:rsidR="00C93552" w:rsidRPr="003A29D8" w14:paraId="487C1201" w14:textId="77777777" w:rsidTr="007632C3">
        <w:trPr>
          <w:jc w:val="center"/>
        </w:trPr>
        <w:tc>
          <w:tcPr>
            <w:tcW w:w="720" w:type="dxa"/>
            <w:tcMar>
              <w:left w:w="57" w:type="dxa"/>
              <w:right w:w="57" w:type="dxa"/>
            </w:tcMar>
            <w:vAlign w:val="center"/>
          </w:tcPr>
          <w:p w14:paraId="2C3A691B" w14:textId="77777777" w:rsidR="00C93552" w:rsidRPr="003A29D8" w:rsidRDefault="00C93552" w:rsidP="00991F13">
            <w:pPr>
              <w:jc w:val="center"/>
              <w:rPr>
                <w:rFonts w:ascii="Times New Roman" w:hAnsi="Times New Roman"/>
                <w:b/>
                <w:sz w:val="22"/>
                <w:szCs w:val="22"/>
              </w:rPr>
            </w:pPr>
          </w:p>
        </w:tc>
        <w:tc>
          <w:tcPr>
            <w:tcW w:w="5095" w:type="dxa"/>
            <w:tcMar>
              <w:left w:w="57" w:type="dxa"/>
              <w:right w:w="57" w:type="dxa"/>
            </w:tcMar>
            <w:vAlign w:val="center"/>
          </w:tcPr>
          <w:p w14:paraId="57DF01E1" w14:textId="6EE83EB5" w:rsidR="00704168" w:rsidRPr="00D45E96" w:rsidRDefault="00E316DB" w:rsidP="00D34670">
            <w:pPr>
              <w:jc w:val="both"/>
              <w:rPr>
                <w:rFonts w:ascii="Times New Roman" w:hAnsi="Times New Roman"/>
                <w:b/>
                <w:bCs/>
                <w:sz w:val="24"/>
                <w:szCs w:val="24"/>
                <w:lang w:val="ro-RO"/>
              </w:rPr>
            </w:pPr>
            <w:r>
              <w:rPr>
                <w:rFonts w:ascii="Times New Roman" w:hAnsi="Times New Roman"/>
                <w:b/>
                <w:bCs/>
                <w:sz w:val="24"/>
                <w:szCs w:val="24"/>
                <w:lang w:val="ro-RO"/>
              </w:rPr>
              <w:t>S</w:t>
            </w:r>
            <w:r w:rsidRPr="00E316DB">
              <w:rPr>
                <w:rFonts w:ascii="Times New Roman" w:hAnsi="Times New Roman"/>
                <w:b/>
                <w:bCs/>
                <w:sz w:val="24"/>
                <w:szCs w:val="24"/>
                <w:lang w:val="ro-RO"/>
              </w:rPr>
              <w:t>ervicii de închiriere și verificare sting</w:t>
            </w:r>
            <w:r w:rsidRPr="00E316DB">
              <w:rPr>
                <w:rFonts w:ascii="Times New Roman" w:hAnsi="Times New Roman" w:hint="cs"/>
                <w:b/>
                <w:bCs/>
                <w:sz w:val="24"/>
                <w:szCs w:val="24"/>
                <w:lang w:val="ro-RO"/>
              </w:rPr>
              <w:t>ă</w:t>
            </w:r>
            <w:r w:rsidRPr="00E316DB">
              <w:rPr>
                <w:rFonts w:ascii="Times New Roman" w:hAnsi="Times New Roman"/>
                <w:b/>
                <w:bCs/>
                <w:sz w:val="24"/>
                <w:szCs w:val="24"/>
                <w:lang w:val="ro-RO"/>
              </w:rPr>
              <w:t>toare de incendiu pentru dotarea spațiilor de înv</w:t>
            </w:r>
            <w:r w:rsidRPr="00E316DB">
              <w:rPr>
                <w:rFonts w:ascii="Times New Roman" w:hAnsi="Times New Roman" w:hint="cs"/>
                <w:b/>
                <w:bCs/>
                <w:sz w:val="24"/>
                <w:szCs w:val="24"/>
                <w:lang w:val="ro-RO"/>
              </w:rPr>
              <w:t>ă</w:t>
            </w:r>
            <w:r w:rsidRPr="00E316DB">
              <w:rPr>
                <w:rFonts w:ascii="Times New Roman" w:hAnsi="Times New Roman"/>
                <w:b/>
                <w:bCs/>
                <w:sz w:val="24"/>
                <w:szCs w:val="24"/>
                <w:lang w:val="ro-RO"/>
              </w:rPr>
              <w:t>ț</w:t>
            </w:r>
            <w:r w:rsidRPr="00E316DB">
              <w:rPr>
                <w:rFonts w:ascii="Times New Roman" w:hAnsi="Times New Roman" w:hint="cs"/>
                <w:b/>
                <w:bCs/>
                <w:sz w:val="24"/>
                <w:szCs w:val="24"/>
                <w:lang w:val="ro-RO"/>
              </w:rPr>
              <w:t>ă</w:t>
            </w:r>
            <w:r w:rsidRPr="00E316DB">
              <w:rPr>
                <w:rFonts w:ascii="Times New Roman" w:hAnsi="Times New Roman"/>
                <w:b/>
                <w:bCs/>
                <w:sz w:val="24"/>
                <w:szCs w:val="24"/>
                <w:lang w:val="ro-RO"/>
              </w:rPr>
              <w:t>mânt, administrative și de cazare ale UDJG</w:t>
            </w:r>
            <w:r w:rsidR="005216ED" w:rsidRPr="00D45E96">
              <w:rPr>
                <w:rFonts w:ascii="Times New Roman" w:hAnsi="Times New Roman"/>
                <w:b/>
                <w:bCs/>
                <w:sz w:val="24"/>
                <w:szCs w:val="24"/>
                <w:lang w:val="ro-RO"/>
              </w:rPr>
              <w:t xml:space="preserve"> </w:t>
            </w:r>
          </w:p>
        </w:tc>
        <w:tc>
          <w:tcPr>
            <w:tcW w:w="4581" w:type="dxa"/>
            <w:tcMar>
              <w:left w:w="57" w:type="dxa"/>
              <w:right w:w="57" w:type="dxa"/>
            </w:tcMar>
            <w:vAlign w:val="center"/>
          </w:tcPr>
          <w:p w14:paraId="2158031C" w14:textId="77777777" w:rsidR="00C93552" w:rsidRPr="003A29D8" w:rsidRDefault="006F564E" w:rsidP="006F564E">
            <w:pPr>
              <w:pStyle w:val="Heading2"/>
              <w:numPr>
                <w:ilvl w:val="0"/>
                <w:numId w:val="0"/>
              </w:numPr>
              <w:jc w:val="left"/>
              <w:rPr>
                <w:rFonts w:ascii="Times New Roman" w:hAnsi="Times New Roman"/>
                <w:iCs/>
                <w:caps/>
                <w:sz w:val="22"/>
              </w:rPr>
            </w:pPr>
            <w:r w:rsidRPr="003A29D8">
              <w:rPr>
                <w:rFonts w:ascii="Times New Roman" w:eastAsia="Calibri" w:hAnsi="Times New Roman"/>
                <w:i/>
                <w:sz w:val="22"/>
              </w:rPr>
              <w:t>se completează de către ofertant</w:t>
            </w:r>
          </w:p>
        </w:tc>
      </w:tr>
      <w:tr w:rsidR="00373D96" w:rsidRPr="003A29D8" w14:paraId="09A423E8" w14:textId="77777777" w:rsidTr="007632C3">
        <w:trPr>
          <w:trHeight w:val="566"/>
          <w:jc w:val="center"/>
        </w:trPr>
        <w:tc>
          <w:tcPr>
            <w:tcW w:w="720" w:type="dxa"/>
            <w:tcMar>
              <w:left w:w="57" w:type="dxa"/>
              <w:right w:w="57" w:type="dxa"/>
            </w:tcMar>
          </w:tcPr>
          <w:p w14:paraId="77DAE96A" w14:textId="5033696F" w:rsidR="00373D96" w:rsidRPr="003A29D8" w:rsidRDefault="00D45E96" w:rsidP="00D45E96">
            <w:pPr>
              <w:jc w:val="cente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tcPr>
          <w:p w14:paraId="69E22E32" w14:textId="42927497" w:rsidR="00D34670" w:rsidRDefault="00D34670" w:rsidP="00D34670">
            <w:pPr>
              <w:pStyle w:val="NoSpacing"/>
              <w:ind w:right="198"/>
              <w:jc w:val="both"/>
              <w:rPr>
                <w:rFonts w:ascii="Times New Roman" w:hAnsi="Times New Roman"/>
                <w:b/>
                <w:sz w:val="24"/>
                <w:szCs w:val="24"/>
              </w:rPr>
            </w:pPr>
            <w:proofErr w:type="spellStart"/>
            <w:r w:rsidRPr="00D34670">
              <w:rPr>
                <w:rFonts w:ascii="Times New Roman" w:hAnsi="Times New Roman"/>
                <w:b/>
                <w:sz w:val="24"/>
                <w:szCs w:val="24"/>
              </w:rPr>
              <w:t>Specificații</w:t>
            </w:r>
            <w:proofErr w:type="spellEnd"/>
            <w:r w:rsidRPr="00D34670">
              <w:rPr>
                <w:rFonts w:ascii="Times New Roman" w:hAnsi="Times New Roman"/>
                <w:b/>
                <w:sz w:val="24"/>
                <w:szCs w:val="24"/>
              </w:rPr>
              <w:t xml:space="preserve"> </w:t>
            </w:r>
            <w:proofErr w:type="spellStart"/>
            <w:r w:rsidRPr="00D34670">
              <w:rPr>
                <w:rFonts w:ascii="Times New Roman" w:hAnsi="Times New Roman"/>
                <w:b/>
                <w:sz w:val="24"/>
                <w:szCs w:val="24"/>
              </w:rPr>
              <w:t>tehnice</w:t>
            </w:r>
            <w:proofErr w:type="spellEnd"/>
          </w:p>
          <w:p w14:paraId="30575797" w14:textId="77777777" w:rsidR="00D34670" w:rsidRPr="00D34670" w:rsidRDefault="00D34670" w:rsidP="00D34670">
            <w:pPr>
              <w:pStyle w:val="NoSpacing"/>
              <w:ind w:right="198"/>
              <w:jc w:val="both"/>
              <w:rPr>
                <w:rFonts w:ascii="Times New Roman" w:hAnsi="Times New Roman"/>
                <w:b/>
                <w:sz w:val="24"/>
                <w:szCs w:val="24"/>
              </w:rPr>
            </w:pPr>
          </w:p>
          <w:p w14:paraId="25131233" w14:textId="77777777" w:rsidR="00D34670" w:rsidRPr="00D34670" w:rsidRDefault="00D34670" w:rsidP="00D34670">
            <w:pPr>
              <w:pStyle w:val="NoSpacing"/>
              <w:ind w:right="198"/>
              <w:jc w:val="both"/>
              <w:rPr>
                <w:rFonts w:ascii="Times New Roman" w:hAnsi="Times New Roman"/>
                <w:bCs/>
                <w:sz w:val="24"/>
                <w:szCs w:val="24"/>
              </w:rPr>
            </w:pPr>
            <w:proofErr w:type="spellStart"/>
            <w:r w:rsidRPr="00D34670">
              <w:rPr>
                <w:rFonts w:ascii="Times New Roman" w:hAnsi="Times New Roman"/>
                <w:bCs/>
                <w:sz w:val="24"/>
                <w:szCs w:val="24"/>
              </w:rPr>
              <w:t>Serviciile</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închiriere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verificare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și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reînc</w:t>
            </w:r>
            <w:r w:rsidRPr="00D34670">
              <w:rPr>
                <w:rFonts w:ascii="Times New Roman" w:hAnsi="Times New Roman" w:hint="cs"/>
                <w:bCs/>
                <w:sz w:val="24"/>
                <w:szCs w:val="24"/>
              </w:rPr>
              <w:t>ă</w:t>
            </w:r>
            <w:r w:rsidRPr="00D34670">
              <w:rPr>
                <w:rFonts w:ascii="Times New Roman" w:hAnsi="Times New Roman"/>
                <w:bCs/>
                <w:sz w:val="24"/>
                <w:szCs w:val="24"/>
              </w:rPr>
              <w:t>rcare</w:t>
            </w:r>
            <w:proofErr w:type="spellEnd"/>
            <w:r w:rsidRPr="00D34670">
              <w:rPr>
                <w:rFonts w:ascii="Times New Roman" w:hAnsi="Times New Roman"/>
                <w:bCs/>
                <w:sz w:val="24"/>
                <w:szCs w:val="24"/>
              </w:rPr>
              <w:t xml:space="preserve"> a </w:t>
            </w:r>
            <w:proofErr w:type="spellStart"/>
            <w:r w:rsidRPr="00D34670">
              <w:rPr>
                <w:rFonts w:ascii="Times New Roman" w:hAnsi="Times New Roman"/>
                <w:bCs/>
                <w:sz w:val="24"/>
                <w:szCs w:val="24"/>
              </w:rPr>
              <w:t>sting</w:t>
            </w:r>
            <w:r w:rsidRPr="00D34670">
              <w:rPr>
                <w:rFonts w:ascii="Times New Roman" w:hAnsi="Times New Roman" w:hint="cs"/>
                <w:bCs/>
                <w:sz w:val="24"/>
                <w:szCs w:val="24"/>
              </w:rPr>
              <w:t>ă</w:t>
            </w:r>
            <w:r w:rsidRPr="00D34670">
              <w:rPr>
                <w:rFonts w:ascii="Times New Roman" w:hAnsi="Times New Roman"/>
                <w:bCs/>
                <w:sz w:val="24"/>
                <w:szCs w:val="24"/>
              </w:rPr>
              <w:t>toarelor</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incendiu</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pentru</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dotarea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spațiilor</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înv</w:t>
            </w:r>
            <w:r w:rsidRPr="00D34670">
              <w:rPr>
                <w:rFonts w:ascii="Times New Roman" w:hAnsi="Times New Roman" w:hint="cs"/>
                <w:bCs/>
                <w:sz w:val="24"/>
                <w:szCs w:val="24"/>
              </w:rPr>
              <w:t>ă</w:t>
            </w:r>
            <w:r w:rsidRPr="00D34670">
              <w:rPr>
                <w:rFonts w:ascii="Times New Roman" w:hAnsi="Times New Roman"/>
                <w:bCs/>
                <w:sz w:val="24"/>
                <w:szCs w:val="24"/>
              </w:rPr>
              <w:t>ț</w:t>
            </w:r>
            <w:r w:rsidRPr="00D34670">
              <w:rPr>
                <w:rFonts w:ascii="Times New Roman" w:hAnsi="Times New Roman" w:hint="cs"/>
                <w:bCs/>
                <w:sz w:val="24"/>
                <w:szCs w:val="24"/>
              </w:rPr>
              <w:t>ă</w:t>
            </w:r>
            <w:r w:rsidRPr="00D34670">
              <w:rPr>
                <w:rFonts w:ascii="Times New Roman" w:hAnsi="Times New Roman"/>
                <w:bCs/>
                <w:sz w:val="24"/>
                <w:szCs w:val="24"/>
              </w:rPr>
              <w:t>mânt</w:t>
            </w:r>
            <w:proofErr w:type="spellEnd"/>
            <w:r w:rsidRPr="00D34670">
              <w:rPr>
                <w:rFonts w:ascii="Times New Roman" w:hAnsi="Times New Roman"/>
                <w:bCs/>
                <w:sz w:val="24"/>
                <w:szCs w:val="24"/>
              </w:rPr>
              <w:t xml:space="preserve">, administrative </w:t>
            </w:r>
            <w:proofErr w:type="spellStart"/>
            <w:r w:rsidRPr="00D34670">
              <w:rPr>
                <w:rFonts w:ascii="Times New Roman" w:hAnsi="Times New Roman"/>
                <w:bCs/>
                <w:sz w:val="24"/>
                <w:szCs w:val="24"/>
              </w:rPr>
              <w:t>și</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cazare</w:t>
            </w:r>
            <w:proofErr w:type="spellEnd"/>
            <w:r w:rsidRPr="00D34670">
              <w:rPr>
                <w:rFonts w:ascii="Times New Roman" w:hAnsi="Times New Roman"/>
                <w:bCs/>
                <w:sz w:val="24"/>
                <w:szCs w:val="24"/>
              </w:rPr>
              <w:t xml:space="preserve"> ale UDJG se </w:t>
            </w:r>
            <w:proofErr w:type="spellStart"/>
            <w:r w:rsidRPr="00D34670">
              <w:rPr>
                <w:rFonts w:ascii="Times New Roman" w:hAnsi="Times New Roman"/>
                <w:bCs/>
                <w:sz w:val="24"/>
                <w:szCs w:val="24"/>
              </w:rPr>
              <w:t>vor</w:t>
            </w:r>
            <w:proofErr w:type="spellEnd"/>
            <w:r w:rsidRPr="00D34670">
              <w:rPr>
                <w:rFonts w:ascii="Times New Roman" w:hAnsi="Times New Roman"/>
                <w:bCs/>
                <w:sz w:val="24"/>
                <w:szCs w:val="24"/>
              </w:rPr>
              <w:t xml:space="preserve"> face cu </w:t>
            </w:r>
            <w:proofErr w:type="spellStart"/>
            <w:r w:rsidRPr="00D34670">
              <w:rPr>
                <w:rFonts w:ascii="Times New Roman" w:hAnsi="Times New Roman"/>
                <w:bCs/>
                <w:sz w:val="24"/>
                <w:szCs w:val="24"/>
              </w:rPr>
              <w:t>respectarea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urm</w:t>
            </w:r>
            <w:r w:rsidRPr="00D34670">
              <w:rPr>
                <w:rFonts w:ascii="Times New Roman" w:hAnsi="Times New Roman" w:hint="cs"/>
                <w:bCs/>
                <w:sz w:val="24"/>
                <w:szCs w:val="24"/>
              </w:rPr>
              <w:t>ă</w:t>
            </w:r>
            <w:r w:rsidRPr="00D34670">
              <w:rPr>
                <w:rFonts w:ascii="Times New Roman" w:hAnsi="Times New Roman"/>
                <w:bCs/>
                <w:sz w:val="24"/>
                <w:szCs w:val="24"/>
              </w:rPr>
              <w:t>toarelor</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prevederi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legale</w:t>
            </w:r>
            <w:proofErr w:type="spellEnd"/>
            <w:r w:rsidRPr="00D34670">
              <w:rPr>
                <w:rFonts w:ascii="Times New Roman" w:hAnsi="Times New Roman"/>
                <w:bCs/>
                <w:sz w:val="24"/>
                <w:szCs w:val="24"/>
              </w:rPr>
              <w:t>:</w:t>
            </w:r>
          </w:p>
          <w:p w14:paraId="67AE06CA" w14:textId="77777777" w:rsidR="00D34670" w:rsidRPr="00D34670" w:rsidRDefault="00D34670" w:rsidP="00D34670">
            <w:pPr>
              <w:pStyle w:val="NoSpacing"/>
              <w:ind w:right="198"/>
              <w:jc w:val="both"/>
              <w:rPr>
                <w:rFonts w:ascii="Times New Roman" w:hAnsi="Times New Roman"/>
                <w:bCs/>
                <w:sz w:val="24"/>
                <w:szCs w:val="24"/>
              </w:rPr>
            </w:pPr>
            <w:proofErr w:type="spellStart"/>
            <w:r w:rsidRPr="00D34670">
              <w:rPr>
                <w:rFonts w:ascii="Times New Roman" w:hAnsi="Times New Roman"/>
                <w:bCs/>
                <w:sz w:val="24"/>
                <w:szCs w:val="24"/>
              </w:rPr>
              <w:t>Legea</w:t>
            </w:r>
            <w:proofErr w:type="spellEnd"/>
            <w:r w:rsidRPr="00D34670">
              <w:rPr>
                <w:rFonts w:ascii="Times New Roman" w:hAnsi="Times New Roman"/>
                <w:bCs/>
                <w:sz w:val="24"/>
                <w:szCs w:val="24"/>
              </w:rPr>
              <w:t xml:space="preserve"> 307/2006 – </w:t>
            </w:r>
            <w:proofErr w:type="spellStart"/>
            <w:r w:rsidRPr="00D34670">
              <w:rPr>
                <w:rFonts w:ascii="Times New Roman" w:hAnsi="Times New Roman"/>
                <w:bCs/>
                <w:sz w:val="24"/>
                <w:szCs w:val="24"/>
              </w:rPr>
              <w:t>privind</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ap</w:t>
            </w:r>
            <w:r w:rsidRPr="00D34670">
              <w:rPr>
                <w:rFonts w:ascii="Times New Roman" w:hAnsi="Times New Roman" w:hint="cs"/>
                <w:bCs/>
                <w:sz w:val="24"/>
                <w:szCs w:val="24"/>
              </w:rPr>
              <w:t>ă</w:t>
            </w:r>
            <w:r w:rsidRPr="00D34670">
              <w:rPr>
                <w:rFonts w:ascii="Times New Roman" w:hAnsi="Times New Roman"/>
                <w:bCs/>
                <w:sz w:val="24"/>
                <w:szCs w:val="24"/>
              </w:rPr>
              <w:t>rarea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împotriva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incendiilor</w:t>
            </w:r>
            <w:proofErr w:type="spellEnd"/>
            <w:r w:rsidRPr="00D34670">
              <w:rPr>
                <w:rFonts w:ascii="Times New Roman" w:hAnsi="Times New Roman"/>
                <w:bCs/>
                <w:sz w:val="24"/>
                <w:szCs w:val="24"/>
              </w:rPr>
              <w:t>, art. 51 alin.</w:t>
            </w:r>
            <w:proofErr w:type="gramStart"/>
            <w:r w:rsidRPr="00D34670">
              <w:rPr>
                <w:rFonts w:ascii="Times New Roman" w:hAnsi="Times New Roman"/>
                <w:bCs/>
                <w:sz w:val="24"/>
                <w:szCs w:val="24"/>
              </w:rPr>
              <w:t>1;</w:t>
            </w:r>
            <w:proofErr w:type="gramEnd"/>
          </w:p>
          <w:p w14:paraId="1A47728A" w14:textId="77777777" w:rsidR="00D34670" w:rsidRPr="00D34670" w:rsidRDefault="00D34670" w:rsidP="00D34670">
            <w:pPr>
              <w:pStyle w:val="NoSpacing"/>
              <w:ind w:right="198"/>
              <w:jc w:val="both"/>
              <w:rPr>
                <w:rFonts w:ascii="Times New Roman" w:hAnsi="Times New Roman"/>
                <w:bCs/>
                <w:sz w:val="24"/>
                <w:szCs w:val="24"/>
              </w:rPr>
            </w:pPr>
            <w:r w:rsidRPr="00D34670">
              <w:rPr>
                <w:rFonts w:ascii="Times New Roman" w:hAnsi="Times New Roman"/>
                <w:bCs/>
                <w:sz w:val="24"/>
                <w:szCs w:val="24"/>
              </w:rPr>
              <w:t xml:space="preserve">Normativ P 118/2/2013 – </w:t>
            </w:r>
            <w:proofErr w:type="spellStart"/>
            <w:r w:rsidRPr="00D34670">
              <w:rPr>
                <w:rFonts w:ascii="Times New Roman" w:hAnsi="Times New Roman"/>
                <w:bCs/>
                <w:sz w:val="24"/>
                <w:szCs w:val="24"/>
              </w:rPr>
              <w:t>privind</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securitatea</w:t>
            </w:r>
            <w:proofErr w:type="spellEnd"/>
            <w:r w:rsidRPr="00D34670">
              <w:rPr>
                <w:rFonts w:ascii="Times New Roman" w:hAnsi="Times New Roman"/>
                <w:bCs/>
                <w:sz w:val="24"/>
                <w:szCs w:val="24"/>
              </w:rPr>
              <w:t xml:space="preserve"> la </w:t>
            </w:r>
            <w:proofErr w:type="spellStart"/>
            <w:r w:rsidRPr="00D34670">
              <w:rPr>
                <w:rFonts w:ascii="Times New Roman" w:hAnsi="Times New Roman"/>
                <w:bCs/>
                <w:sz w:val="24"/>
                <w:szCs w:val="24"/>
              </w:rPr>
              <w:t>incendiu</w:t>
            </w:r>
            <w:proofErr w:type="spellEnd"/>
            <w:r w:rsidRPr="00D34670">
              <w:rPr>
                <w:rFonts w:ascii="Times New Roman" w:hAnsi="Times New Roman"/>
                <w:bCs/>
                <w:sz w:val="24"/>
                <w:szCs w:val="24"/>
              </w:rPr>
              <w:t xml:space="preserve"> a </w:t>
            </w:r>
            <w:proofErr w:type="spellStart"/>
            <w:r w:rsidRPr="00D34670">
              <w:rPr>
                <w:rFonts w:ascii="Times New Roman" w:hAnsi="Times New Roman"/>
                <w:bCs/>
                <w:sz w:val="24"/>
                <w:szCs w:val="24"/>
              </w:rPr>
              <w:t>construc</w:t>
            </w:r>
            <w:r w:rsidRPr="00D34670">
              <w:rPr>
                <w:rFonts w:ascii="Times New Roman" w:hAnsi="Times New Roman" w:hint="cs"/>
                <w:bCs/>
                <w:sz w:val="24"/>
                <w:szCs w:val="24"/>
              </w:rPr>
              <w:t>ţ</w:t>
            </w:r>
            <w:r w:rsidRPr="00D34670">
              <w:rPr>
                <w:rFonts w:ascii="Times New Roman" w:hAnsi="Times New Roman"/>
                <w:bCs/>
                <w:sz w:val="24"/>
                <w:szCs w:val="24"/>
              </w:rPr>
              <w:t>iilor</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Partea</w:t>
            </w:r>
            <w:proofErr w:type="spellEnd"/>
            <w:r w:rsidRPr="00D34670">
              <w:rPr>
                <w:rFonts w:ascii="Times New Roman" w:hAnsi="Times New Roman"/>
                <w:bCs/>
                <w:sz w:val="24"/>
                <w:szCs w:val="24"/>
              </w:rPr>
              <w:t xml:space="preserve"> a II-a – </w:t>
            </w:r>
            <w:proofErr w:type="spellStart"/>
            <w:r w:rsidRPr="00D34670">
              <w:rPr>
                <w:rFonts w:ascii="Times New Roman" w:hAnsi="Times New Roman"/>
                <w:bCs/>
                <w:sz w:val="24"/>
                <w:szCs w:val="24"/>
              </w:rPr>
              <w:t>Instala</w:t>
            </w:r>
            <w:r w:rsidRPr="00D34670">
              <w:rPr>
                <w:rFonts w:ascii="Times New Roman" w:hAnsi="Times New Roman" w:hint="cs"/>
                <w:bCs/>
                <w:sz w:val="24"/>
                <w:szCs w:val="24"/>
              </w:rPr>
              <w:t>ţ</w:t>
            </w:r>
            <w:r w:rsidRPr="00D34670">
              <w:rPr>
                <w:rFonts w:ascii="Times New Roman" w:hAnsi="Times New Roman"/>
                <w:bCs/>
                <w:sz w:val="24"/>
                <w:szCs w:val="24"/>
              </w:rPr>
              <w:t>ii</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stingere</w:t>
            </w:r>
            <w:proofErr w:type="spellEnd"/>
            <w:r w:rsidRPr="00D34670">
              <w:rPr>
                <w:rFonts w:ascii="Times New Roman" w:hAnsi="Times New Roman"/>
                <w:bCs/>
                <w:sz w:val="24"/>
                <w:szCs w:val="24"/>
              </w:rPr>
              <w:t>, art.28.3, art.</w:t>
            </w:r>
            <w:proofErr w:type="gramStart"/>
            <w:r w:rsidRPr="00D34670">
              <w:rPr>
                <w:rFonts w:ascii="Times New Roman" w:hAnsi="Times New Roman"/>
                <w:bCs/>
                <w:sz w:val="24"/>
                <w:szCs w:val="24"/>
              </w:rPr>
              <w:t>28.4;</w:t>
            </w:r>
            <w:proofErr w:type="gramEnd"/>
          </w:p>
          <w:p w14:paraId="4201D4FA" w14:textId="77777777" w:rsidR="00D34670" w:rsidRPr="00D34670" w:rsidRDefault="00D34670" w:rsidP="00D34670">
            <w:pPr>
              <w:pStyle w:val="NoSpacing"/>
              <w:ind w:right="198"/>
              <w:jc w:val="both"/>
              <w:rPr>
                <w:rFonts w:ascii="Times New Roman" w:hAnsi="Times New Roman"/>
                <w:bCs/>
                <w:sz w:val="24"/>
                <w:szCs w:val="24"/>
              </w:rPr>
            </w:pPr>
            <w:proofErr w:type="spellStart"/>
            <w:r w:rsidRPr="00D34670">
              <w:rPr>
                <w:rFonts w:ascii="Times New Roman" w:hAnsi="Times New Roman"/>
                <w:bCs/>
                <w:sz w:val="24"/>
                <w:szCs w:val="24"/>
              </w:rPr>
              <w:t>Ordin</w:t>
            </w:r>
            <w:proofErr w:type="spellEnd"/>
            <w:r w:rsidRPr="00D34670">
              <w:rPr>
                <w:rFonts w:ascii="Times New Roman" w:hAnsi="Times New Roman"/>
                <w:bCs/>
                <w:sz w:val="24"/>
                <w:szCs w:val="24"/>
              </w:rPr>
              <w:t xml:space="preserve"> M.A.I. nr. 87/2010- </w:t>
            </w:r>
            <w:proofErr w:type="spellStart"/>
            <w:r w:rsidRPr="00D34670">
              <w:rPr>
                <w:rFonts w:ascii="Times New Roman" w:hAnsi="Times New Roman"/>
                <w:bCs/>
                <w:sz w:val="24"/>
                <w:szCs w:val="24"/>
              </w:rPr>
              <w:t>pentru</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aprobarea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Metodologiei</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autorizare</w:t>
            </w:r>
            <w:proofErr w:type="spellEnd"/>
            <w:r w:rsidRPr="00D34670">
              <w:rPr>
                <w:rFonts w:ascii="Times New Roman" w:hAnsi="Times New Roman"/>
                <w:bCs/>
                <w:sz w:val="24"/>
                <w:szCs w:val="24"/>
              </w:rPr>
              <w:t xml:space="preserve"> a </w:t>
            </w:r>
            <w:proofErr w:type="spellStart"/>
            <w:r w:rsidRPr="00D34670">
              <w:rPr>
                <w:rFonts w:ascii="Times New Roman" w:hAnsi="Times New Roman"/>
                <w:bCs/>
                <w:sz w:val="24"/>
                <w:szCs w:val="24"/>
              </w:rPr>
              <w:t>persoanelor</w:t>
            </w:r>
            <w:proofErr w:type="spellEnd"/>
            <w:r w:rsidRPr="00D34670">
              <w:rPr>
                <w:rFonts w:ascii="Times New Roman" w:hAnsi="Times New Roman"/>
                <w:bCs/>
                <w:sz w:val="24"/>
                <w:szCs w:val="24"/>
              </w:rPr>
              <w:t xml:space="preserve"> care </w:t>
            </w:r>
            <w:proofErr w:type="spellStart"/>
            <w:r w:rsidRPr="00D34670">
              <w:rPr>
                <w:rFonts w:ascii="Times New Roman" w:hAnsi="Times New Roman"/>
                <w:bCs/>
                <w:sz w:val="24"/>
                <w:szCs w:val="24"/>
              </w:rPr>
              <w:t>efectueaz</w:t>
            </w:r>
            <w:r w:rsidRPr="00D34670">
              <w:rPr>
                <w:rFonts w:ascii="Times New Roman" w:hAnsi="Times New Roman" w:hint="cs"/>
                <w:bCs/>
                <w:sz w:val="24"/>
                <w:szCs w:val="24"/>
              </w:rPr>
              <w:t>ă</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lucr</w:t>
            </w:r>
            <w:r w:rsidRPr="00D34670">
              <w:rPr>
                <w:rFonts w:ascii="Times New Roman" w:hAnsi="Times New Roman" w:hint="cs"/>
                <w:bCs/>
                <w:sz w:val="24"/>
                <w:szCs w:val="24"/>
              </w:rPr>
              <w:t>ă</w:t>
            </w:r>
            <w:r w:rsidRPr="00D34670">
              <w:rPr>
                <w:rFonts w:ascii="Times New Roman" w:hAnsi="Times New Roman"/>
                <w:bCs/>
                <w:sz w:val="24"/>
                <w:szCs w:val="24"/>
              </w:rPr>
              <w:t>ri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în</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domeniul</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ap</w:t>
            </w:r>
            <w:r w:rsidRPr="00D34670">
              <w:rPr>
                <w:rFonts w:ascii="Times New Roman" w:hAnsi="Times New Roman" w:hint="cs"/>
                <w:bCs/>
                <w:sz w:val="24"/>
                <w:szCs w:val="24"/>
              </w:rPr>
              <w:t>ă</w:t>
            </w:r>
            <w:r w:rsidRPr="00D34670">
              <w:rPr>
                <w:rFonts w:ascii="Times New Roman" w:hAnsi="Times New Roman"/>
                <w:bCs/>
                <w:sz w:val="24"/>
                <w:szCs w:val="24"/>
              </w:rPr>
              <w:t>r</w:t>
            </w:r>
            <w:r w:rsidRPr="00D34670">
              <w:rPr>
                <w:rFonts w:ascii="Times New Roman" w:hAnsi="Times New Roman" w:hint="cs"/>
                <w:bCs/>
                <w:sz w:val="24"/>
                <w:szCs w:val="24"/>
              </w:rPr>
              <w:t>ă</w:t>
            </w:r>
            <w:r w:rsidRPr="00D34670">
              <w:rPr>
                <w:rFonts w:ascii="Times New Roman" w:hAnsi="Times New Roman"/>
                <w:bCs/>
                <w:sz w:val="24"/>
                <w:szCs w:val="24"/>
              </w:rPr>
              <w:t>rii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împotriva</w:t>
            </w:r>
            <w:proofErr w:type="spellEnd"/>
            <w:r w:rsidRPr="00D34670">
              <w:rPr>
                <w:rFonts w:ascii="Times New Roman" w:hAnsi="Times New Roman"/>
                <w:bCs/>
                <w:sz w:val="24"/>
                <w:szCs w:val="24"/>
              </w:rPr>
              <w:t xml:space="preserve"> </w:t>
            </w:r>
            <w:proofErr w:type="spellStart"/>
            <w:proofErr w:type="gramStart"/>
            <w:r w:rsidRPr="00D34670">
              <w:rPr>
                <w:rFonts w:ascii="Times New Roman" w:hAnsi="Times New Roman"/>
                <w:bCs/>
                <w:sz w:val="24"/>
                <w:szCs w:val="24"/>
              </w:rPr>
              <w:t>incendiilor</w:t>
            </w:r>
            <w:proofErr w:type="spellEnd"/>
            <w:r w:rsidRPr="00D34670">
              <w:rPr>
                <w:rFonts w:ascii="Times New Roman" w:hAnsi="Times New Roman"/>
                <w:bCs/>
                <w:sz w:val="24"/>
                <w:szCs w:val="24"/>
              </w:rPr>
              <w:t>;</w:t>
            </w:r>
            <w:proofErr w:type="gramEnd"/>
          </w:p>
          <w:p w14:paraId="5B54412D" w14:textId="77777777" w:rsidR="00D34670" w:rsidRPr="00D34670" w:rsidRDefault="00D34670" w:rsidP="00D34670">
            <w:pPr>
              <w:pStyle w:val="NoSpacing"/>
              <w:ind w:right="198"/>
              <w:jc w:val="both"/>
              <w:rPr>
                <w:rFonts w:ascii="Times New Roman" w:hAnsi="Times New Roman"/>
                <w:bCs/>
                <w:sz w:val="24"/>
                <w:szCs w:val="24"/>
              </w:rPr>
            </w:pPr>
            <w:proofErr w:type="spellStart"/>
            <w:r w:rsidRPr="00D34670">
              <w:rPr>
                <w:rFonts w:ascii="Times New Roman" w:hAnsi="Times New Roman"/>
                <w:bCs/>
                <w:sz w:val="24"/>
                <w:szCs w:val="24"/>
              </w:rPr>
              <w:t>Ordin</w:t>
            </w:r>
            <w:proofErr w:type="spellEnd"/>
            <w:r w:rsidRPr="00D34670">
              <w:rPr>
                <w:rFonts w:ascii="Times New Roman" w:hAnsi="Times New Roman"/>
                <w:bCs/>
                <w:sz w:val="24"/>
                <w:szCs w:val="24"/>
              </w:rPr>
              <w:t xml:space="preserve"> M.A.I. nr. 88/2012 - </w:t>
            </w:r>
            <w:proofErr w:type="spellStart"/>
            <w:r w:rsidRPr="00D34670">
              <w:rPr>
                <w:rFonts w:ascii="Times New Roman" w:hAnsi="Times New Roman"/>
                <w:bCs/>
                <w:sz w:val="24"/>
                <w:szCs w:val="24"/>
              </w:rPr>
              <w:t>privind</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aprobarea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Metodologiei</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certificare</w:t>
            </w:r>
            <w:proofErr w:type="spellEnd"/>
            <w:r w:rsidRPr="00D34670">
              <w:rPr>
                <w:rFonts w:ascii="Times New Roman" w:hAnsi="Times New Roman"/>
                <w:bCs/>
                <w:sz w:val="24"/>
                <w:szCs w:val="24"/>
              </w:rPr>
              <w:t xml:space="preserve"> a </w:t>
            </w:r>
            <w:proofErr w:type="spellStart"/>
            <w:r w:rsidRPr="00D34670">
              <w:rPr>
                <w:rFonts w:ascii="Times New Roman" w:hAnsi="Times New Roman"/>
                <w:bCs/>
                <w:sz w:val="24"/>
                <w:szCs w:val="24"/>
              </w:rPr>
              <w:t>conformit</w:t>
            </w:r>
            <w:r w:rsidRPr="00D34670">
              <w:rPr>
                <w:rFonts w:ascii="Times New Roman" w:hAnsi="Times New Roman" w:hint="cs"/>
                <w:bCs/>
                <w:sz w:val="24"/>
                <w:szCs w:val="24"/>
              </w:rPr>
              <w:t>ăţ</w:t>
            </w:r>
            <w:r w:rsidRPr="00D34670">
              <w:rPr>
                <w:rFonts w:ascii="Times New Roman" w:hAnsi="Times New Roman"/>
                <w:bCs/>
                <w:sz w:val="24"/>
                <w:szCs w:val="24"/>
              </w:rPr>
              <w:t>ii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în</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vederea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introducerii</w:t>
            </w:r>
            <w:proofErr w:type="spellEnd"/>
            <w:r w:rsidRPr="00D34670">
              <w:rPr>
                <w:rFonts w:ascii="Times New Roman" w:hAnsi="Times New Roman"/>
                <w:bCs/>
                <w:sz w:val="24"/>
                <w:szCs w:val="24"/>
              </w:rPr>
              <w:t xml:space="preserve"> pe </w:t>
            </w:r>
            <w:proofErr w:type="spellStart"/>
            <w:r w:rsidRPr="00D34670">
              <w:rPr>
                <w:rFonts w:ascii="Times New Roman" w:hAnsi="Times New Roman"/>
                <w:bCs/>
                <w:sz w:val="24"/>
                <w:szCs w:val="24"/>
              </w:rPr>
              <w:t>pia</w:t>
            </w:r>
            <w:r w:rsidRPr="00D34670">
              <w:rPr>
                <w:rFonts w:ascii="Times New Roman" w:hAnsi="Times New Roman" w:hint="cs"/>
                <w:bCs/>
                <w:sz w:val="24"/>
                <w:szCs w:val="24"/>
              </w:rPr>
              <w:t>ţă</w:t>
            </w:r>
            <w:proofErr w:type="spellEnd"/>
            <w:r w:rsidRPr="00D34670">
              <w:rPr>
                <w:rFonts w:ascii="Times New Roman" w:hAnsi="Times New Roman"/>
                <w:bCs/>
                <w:sz w:val="24"/>
                <w:szCs w:val="24"/>
              </w:rPr>
              <w:t xml:space="preserve"> a </w:t>
            </w:r>
            <w:proofErr w:type="spellStart"/>
            <w:r w:rsidRPr="00D34670">
              <w:rPr>
                <w:rFonts w:ascii="Times New Roman" w:hAnsi="Times New Roman"/>
                <w:bCs/>
                <w:sz w:val="24"/>
                <w:szCs w:val="24"/>
              </w:rPr>
              <w:t>mijloacelor</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tehnice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pentru</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ap</w:t>
            </w:r>
            <w:r w:rsidRPr="00D34670">
              <w:rPr>
                <w:rFonts w:ascii="Times New Roman" w:hAnsi="Times New Roman" w:hint="cs"/>
                <w:bCs/>
                <w:sz w:val="24"/>
                <w:szCs w:val="24"/>
              </w:rPr>
              <w:t>ă</w:t>
            </w:r>
            <w:r w:rsidRPr="00D34670">
              <w:rPr>
                <w:rFonts w:ascii="Times New Roman" w:hAnsi="Times New Roman"/>
                <w:bCs/>
                <w:sz w:val="24"/>
                <w:szCs w:val="24"/>
              </w:rPr>
              <w:t>rarea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împotriva</w:t>
            </w:r>
            <w:proofErr w:type="spellEnd"/>
            <w:r w:rsidRPr="00D34670">
              <w:rPr>
                <w:rFonts w:ascii="Times New Roman" w:hAnsi="Times New Roman"/>
                <w:bCs/>
                <w:sz w:val="24"/>
                <w:szCs w:val="24"/>
              </w:rPr>
              <w:t xml:space="preserve"> </w:t>
            </w:r>
            <w:proofErr w:type="spellStart"/>
            <w:proofErr w:type="gramStart"/>
            <w:r w:rsidRPr="00D34670">
              <w:rPr>
                <w:rFonts w:ascii="Times New Roman" w:hAnsi="Times New Roman"/>
                <w:bCs/>
                <w:sz w:val="24"/>
                <w:szCs w:val="24"/>
              </w:rPr>
              <w:t>incendiilor</w:t>
            </w:r>
            <w:proofErr w:type="spellEnd"/>
            <w:r w:rsidRPr="00D34670">
              <w:rPr>
                <w:rFonts w:ascii="Times New Roman" w:hAnsi="Times New Roman"/>
                <w:bCs/>
                <w:sz w:val="24"/>
                <w:szCs w:val="24"/>
              </w:rPr>
              <w:t>;</w:t>
            </w:r>
            <w:proofErr w:type="gramEnd"/>
          </w:p>
          <w:p w14:paraId="4A554AB1" w14:textId="77777777" w:rsidR="00D34670" w:rsidRPr="00D34670" w:rsidRDefault="00D34670" w:rsidP="00D34670">
            <w:pPr>
              <w:pStyle w:val="NoSpacing"/>
              <w:ind w:right="198"/>
              <w:jc w:val="both"/>
              <w:rPr>
                <w:rFonts w:ascii="Times New Roman" w:hAnsi="Times New Roman"/>
                <w:bCs/>
                <w:sz w:val="24"/>
                <w:szCs w:val="24"/>
              </w:rPr>
            </w:pPr>
            <w:proofErr w:type="spellStart"/>
            <w:r w:rsidRPr="00D34670">
              <w:rPr>
                <w:rFonts w:ascii="Times New Roman" w:hAnsi="Times New Roman"/>
                <w:bCs/>
                <w:sz w:val="24"/>
                <w:szCs w:val="24"/>
              </w:rPr>
              <w:t>Ordin</w:t>
            </w:r>
            <w:proofErr w:type="spellEnd"/>
            <w:r w:rsidRPr="00D34670">
              <w:rPr>
                <w:rFonts w:ascii="Times New Roman" w:hAnsi="Times New Roman"/>
                <w:bCs/>
                <w:sz w:val="24"/>
                <w:szCs w:val="24"/>
              </w:rPr>
              <w:t xml:space="preserve"> M.A.I. nr. 163/2007 – </w:t>
            </w:r>
            <w:proofErr w:type="spellStart"/>
            <w:r w:rsidRPr="00D34670">
              <w:rPr>
                <w:rFonts w:ascii="Times New Roman" w:hAnsi="Times New Roman"/>
                <w:bCs/>
                <w:sz w:val="24"/>
                <w:szCs w:val="24"/>
              </w:rPr>
              <w:t>norme</w:t>
            </w:r>
            <w:proofErr w:type="spellEnd"/>
            <w:r w:rsidRPr="00D34670">
              <w:rPr>
                <w:rFonts w:ascii="Times New Roman" w:hAnsi="Times New Roman"/>
                <w:bCs/>
                <w:sz w:val="24"/>
                <w:szCs w:val="24"/>
              </w:rPr>
              <w:t xml:space="preserve"> generale de </w:t>
            </w:r>
            <w:proofErr w:type="spellStart"/>
            <w:r w:rsidRPr="00D34670">
              <w:rPr>
                <w:rFonts w:ascii="Times New Roman" w:hAnsi="Times New Roman"/>
                <w:bCs/>
                <w:sz w:val="24"/>
                <w:szCs w:val="24"/>
              </w:rPr>
              <w:t>ap</w:t>
            </w:r>
            <w:r w:rsidRPr="00D34670">
              <w:rPr>
                <w:rFonts w:ascii="Times New Roman" w:hAnsi="Times New Roman" w:hint="cs"/>
                <w:bCs/>
                <w:sz w:val="24"/>
                <w:szCs w:val="24"/>
              </w:rPr>
              <w:t>ă</w:t>
            </w:r>
            <w:r w:rsidRPr="00D34670">
              <w:rPr>
                <w:rFonts w:ascii="Times New Roman" w:hAnsi="Times New Roman"/>
                <w:bCs/>
                <w:sz w:val="24"/>
                <w:szCs w:val="24"/>
              </w:rPr>
              <w:t>rare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împotriva</w:t>
            </w:r>
            <w:proofErr w:type="spellEnd"/>
            <w:r w:rsidRPr="00D34670">
              <w:rPr>
                <w:rFonts w:ascii="Times New Roman" w:hAnsi="Times New Roman"/>
                <w:bCs/>
                <w:sz w:val="24"/>
                <w:szCs w:val="24"/>
              </w:rPr>
              <w:t xml:space="preserve"> </w:t>
            </w:r>
            <w:proofErr w:type="spellStart"/>
            <w:proofErr w:type="gramStart"/>
            <w:r w:rsidRPr="00D34670">
              <w:rPr>
                <w:rFonts w:ascii="Times New Roman" w:hAnsi="Times New Roman"/>
                <w:bCs/>
                <w:sz w:val="24"/>
                <w:szCs w:val="24"/>
              </w:rPr>
              <w:t>incendiilor</w:t>
            </w:r>
            <w:proofErr w:type="spellEnd"/>
            <w:r w:rsidRPr="00D34670">
              <w:rPr>
                <w:rFonts w:ascii="Times New Roman" w:hAnsi="Times New Roman"/>
                <w:bCs/>
                <w:sz w:val="24"/>
                <w:szCs w:val="24"/>
              </w:rPr>
              <w:t>;</w:t>
            </w:r>
            <w:proofErr w:type="gramEnd"/>
          </w:p>
          <w:p w14:paraId="451F3EFE" w14:textId="77777777" w:rsidR="00D34670" w:rsidRPr="00D34670" w:rsidRDefault="00D34670" w:rsidP="00D34670">
            <w:pPr>
              <w:pStyle w:val="NoSpacing"/>
              <w:ind w:right="198"/>
              <w:jc w:val="both"/>
              <w:rPr>
                <w:rFonts w:ascii="Times New Roman" w:hAnsi="Times New Roman"/>
                <w:bCs/>
                <w:sz w:val="24"/>
                <w:szCs w:val="24"/>
              </w:rPr>
            </w:pPr>
            <w:proofErr w:type="spellStart"/>
            <w:r w:rsidRPr="00D34670">
              <w:rPr>
                <w:rFonts w:ascii="Times New Roman" w:hAnsi="Times New Roman"/>
                <w:bCs/>
                <w:sz w:val="24"/>
                <w:szCs w:val="24"/>
              </w:rPr>
              <w:t>Ordin</w:t>
            </w:r>
            <w:proofErr w:type="spellEnd"/>
            <w:r w:rsidRPr="00D34670">
              <w:rPr>
                <w:rFonts w:ascii="Times New Roman" w:hAnsi="Times New Roman"/>
                <w:bCs/>
                <w:sz w:val="24"/>
                <w:szCs w:val="24"/>
              </w:rPr>
              <w:t xml:space="preserve"> M.A.I. nr. 135/2023-pentru </w:t>
            </w:r>
            <w:proofErr w:type="spellStart"/>
            <w:r w:rsidRPr="00D34670">
              <w:rPr>
                <w:rFonts w:ascii="Times New Roman" w:hAnsi="Times New Roman"/>
                <w:bCs/>
                <w:sz w:val="24"/>
                <w:szCs w:val="24"/>
              </w:rPr>
              <w:t>aprobarea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Normelor</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tehnice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privind</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utilizarea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verificarea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reînc</w:t>
            </w:r>
            <w:r w:rsidRPr="00D34670">
              <w:rPr>
                <w:rFonts w:ascii="Times New Roman" w:hAnsi="Times New Roman" w:hint="cs"/>
                <w:bCs/>
                <w:sz w:val="24"/>
                <w:szCs w:val="24"/>
              </w:rPr>
              <w:t>ă</w:t>
            </w:r>
            <w:r w:rsidRPr="00D34670">
              <w:rPr>
                <w:rFonts w:ascii="Times New Roman" w:hAnsi="Times New Roman"/>
                <w:bCs/>
                <w:sz w:val="24"/>
                <w:szCs w:val="24"/>
              </w:rPr>
              <w:t>rcarea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repararea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și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scoaterea</w:t>
            </w:r>
            <w:proofErr w:type="spellEnd"/>
            <w:r w:rsidRPr="00D34670">
              <w:rPr>
                <w:rFonts w:ascii="Times New Roman" w:hAnsi="Times New Roman"/>
                <w:bCs/>
                <w:sz w:val="24"/>
                <w:szCs w:val="24"/>
              </w:rPr>
              <w:t xml:space="preserve"> din </w:t>
            </w:r>
            <w:proofErr w:type="spellStart"/>
            <w:r w:rsidRPr="00D34670">
              <w:rPr>
                <w:rFonts w:ascii="Times New Roman" w:hAnsi="Times New Roman"/>
                <w:bCs/>
                <w:sz w:val="24"/>
                <w:szCs w:val="24"/>
              </w:rPr>
              <w:t>uz</w:t>
            </w:r>
            <w:proofErr w:type="spellEnd"/>
            <w:r w:rsidRPr="00D34670">
              <w:rPr>
                <w:rFonts w:ascii="Times New Roman" w:hAnsi="Times New Roman"/>
                <w:bCs/>
                <w:sz w:val="24"/>
                <w:szCs w:val="24"/>
              </w:rPr>
              <w:t xml:space="preserve"> a </w:t>
            </w:r>
            <w:proofErr w:type="spellStart"/>
            <w:r w:rsidRPr="00D34670">
              <w:rPr>
                <w:rFonts w:ascii="Times New Roman" w:hAnsi="Times New Roman"/>
                <w:bCs/>
                <w:sz w:val="24"/>
                <w:szCs w:val="24"/>
              </w:rPr>
              <w:t>sting</w:t>
            </w:r>
            <w:r w:rsidRPr="00D34670">
              <w:rPr>
                <w:rFonts w:ascii="Times New Roman" w:hAnsi="Times New Roman" w:hint="cs"/>
                <w:bCs/>
                <w:sz w:val="24"/>
                <w:szCs w:val="24"/>
              </w:rPr>
              <w:t>ă</w:t>
            </w:r>
            <w:r w:rsidRPr="00D34670">
              <w:rPr>
                <w:rFonts w:ascii="Times New Roman" w:hAnsi="Times New Roman"/>
                <w:bCs/>
                <w:sz w:val="24"/>
                <w:szCs w:val="24"/>
              </w:rPr>
              <w:t>toarelor</w:t>
            </w:r>
            <w:proofErr w:type="spellEnd"/>
            <w:r w:rsidRPr="00D34670">
              <w:rPr>
                <w:rFonts w:ascii="Times New Roman" w:hAnsi="Times New Roman"/>
                <w:bCs/>
                <w:sz w:val="24"/>
                <w:szCs w:val="24"/>
              </w:rPr>
              <w:t xml:space="preserve"> de </w:t>
            </w:r>
            <w:proofErr w:type="spellStart"/>
            <w:proofErr w:type="gramStart"/>
            <w:r w:rsidRPr="00D34670">
              <w:rPr>
                <w:rFonts w:ascii="Times New Roman" w:hAnsi="Times New Roman"/>
                <w:bCs/>
                <w:sz w:val="24"/>
                <w:szCs w:val="24"/>
              </w:rPr>
              <w:t>incendiu</w:t>
            </w:r>
            <w:proofErr w:type="spellEnd"/>
            <w:r w:rsidRPr="00D34670">
              <w:rPr>
                <w:rFonts w:ascii="Times New Roman" w:hAnsi="Times New Roman"/>
                <w:bCs/>
                <w:sz w:val="24"/>
                <w:szCs w:val="24"/>
              </w:rPr>
              <w:t>;</w:t>
            </w:r>
            <w:proofErr w:type="gramEnd"/>
          </w:p>
          <w:p w14:paraId="5AC0762E" w14:textId="77777777" w:rsidR="00D34670" w:rsidRPr="00D34670" w:rsidRDefault="00D34670" w:rsidP="00D34670">
            <w:pPr>
              <w:pStyle w:val="NoSpacing"/>
              <w:ind w:right="198"/>
              <w:jc w:val="both"/>
              <w:rPr>
                <w:rFonts w:ascii="Times New Roman" w:hAnsi="Times New Roman"/>
                <w:bCs/>
                <w:sz w:val="24"/>
                <w:szCs w:val="24"/>
              </w:rPr>
            </w:pPr>
            <w:proofErr w:type="spellStart"/>
            <w:r w:rsidRPr="00D34670">
              <w:rPr>
                <w:rFonts w:ascii="Times New Roman" w:hAnsi="Times New Roman"/>
                <w:bCs/>
                <w:sz w:val="24"/>
                <w:szCs w:val="24"/>
              </w:rPr>
              <w:t>Legea</w:t>
            </w:r>
            <w:proofErr w:type="spellEnd"/>
            <w:r w:rsidRPr="00D34670">
              <w:rPr>
                <w:rFonts w:ascii="Times New Roman" w:hAnsi="Times New Roman"/>
                <w:bCs/>
                <w:sz w:val="24"/>
                <w:szCs w:val="24"/>
              </w:rPr>
              <w:t xml:space="preserve"> 319/2006 </w:t>
            </w:r>
            <w:proofErr w:type="spellStart"/>
            <w:r w:rsidRPr="00D34670">
              <w:rPr>
                <w:rFonts w:ascii="Times New Roman" w:hAnsi="Times New Roman"/>
                <w:bCs/>
                <w:sz w:val="24"/>
                <w:szCs w:val="24"/>
              </w:rPr>
              <w:t>Legea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securit</w:t>
            </w:r>
            <w:r w:rsidRPr="00D34670">
              <w:rPr>
                <w:rFonts w:ascii="Times New Roman" w:hAnsi="Times New Roman" w:hint="cs"/>
                <w:bCs/>
                <w:sz w:val="24"/>
                <w:szCs w:val="24"/>
              </w:rPr>
              <w:t>ă</w:t>
            </w:r>
            <w:r w:rsidRPr="00D34670">
              <w:rPr>
                <w:rFonts w:ascii="Times New Roman" w:hAnsi="Times New Roman"/>
                <w:bCs/>
                <w:sz w:val="24"/>
                <w:szCs w:val="24"/>
              </w:rPr>
              <w:t>ții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și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s</w:t>
            </w:r>
            <w:r w:rsidRPr="00D34670">
              <w:rPr>
                <w:rFonts w:ascii="Times New Roman" w:hAnsi="Times New Roman" w:hint="cs"/>
                <w:bCs/>
                <w:sz w:val="24"/>
                <w:szCs w:val="24"/>
              </w:rPr>
              <w:t>ă</w:t>
            </w:r>
            <w:r w:rsidRPr="00D34670">
              <w:rPr>
                <w:rFonts w:ascii="Times New Roman" w:hAnsi="Times New Roman"/>
                <w:bCs/>
                <w:sz w:val="24"/>
                <w:szCs w:val="24"/>
              </w:rPr>
              <w:t>n</w:t>
            </w:r>
            <w:r w:rsidRPr="00D34670">
              <w:rPr>
                <w:rFonts w:ascii="Times New Roman" w:hAnsi="Times New Roman" w:hint="cs"/>
                <w:bCs/>
                <w:sz w:val="24"/>
                <w:szCs w:val="24"/>
              </w:rPr>
              <w:t>ă</w:t>
            </w:r>
            <w:r w:rsidRPr="00D34670">
              <w:rPr>
                <w:rFonts w:ascii="Times New Roman" w:hAnsi="Times New Roman"/>
                <w:bCs/>
                <w:sz w:val="24"/>
                <w:szCs w:val="24"/>
              </w:rPr>
              <w:t>t</w:t>
            </w:r>
            <w:r w:rsidRPr="00D34670">
              <w:rPr>
                <w:rFonts w:ascii="Times New Roman" w:hAnsi="Times New Roman" w:hint="cs"/>
                <w:bCs/>
                <w:sz w:val="24"/>
                <w:szCs w:val="24"/>
              </w:rPr>
              <w:t>ă</w:t>
            </w:r>
            <w:r w:rsidRPr="00D34670">
              <w:rPr>
                <w:rFonts w:ascii="Times New Roman" w:hAnsi="Times New Roman"/>
                <w:bCs/>
                <w:sz w:val="24"/>
                <w:szCs w:val="24"/>
              </w:rPr>
              <w:t>ții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în</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munc</w:t>
            </w:r>
            <w:r w:rsidRPr="00D34670">
              <w:rPr>
                <w:rFonts w:ascii="Times New Roman" w:hAnsi="Times New Roman" w:hint="cs"/>
                <w:bCs/>
                <w:sz w:val="24"/>
                <w:szCs w:val="24"/>
              </w:rPr>
              <w:t>ă</w:t>
            </w:r>
            <w:proofErr w:type="spellEnd"/>
          </w:p>
          <w:p w14:paraId="2482AFBC" w14:textId="77777777" w:rsidR="00D34670" w:rsidRPr="00D34670" w:rsidRDefault="00D34670" w:rsidP="00D34670">
            <w:pPr>
              <w:pStyle w:val="NoSpacing"/>
              <w:ind w:right="198"/>
              <w:jc w:val="both"/>
              <w:rPr>
                <w:rFonts w:ascii="Times New Roman" w:hAnsi="Times New Roman"/>
                <w:bCs/>
                <w:sz w:val="24"/>
                <w:szCs w:val="24"/>
              </w:rPr>
            </w:pPr>
            <w:proofErr w:type="spellStart"/>
            <w:r w:rsidRPr="00D34670">
              <w:rPr>
                <w:rFonts w:ascii="Times New Roman" w:hAnsi="Times New Roman"/>
                <w:bCs/>
                <w:sz w:val="24"/>
                <w:szCs w:val="24"/>
              </w:rPr>
              <w:t>Prestatorul</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serviciilor</w:t>
            </w:r>
            <w:proofErr w:type="spellEnd"/>
            <w:r w:rsidRPr="00D34670">
              <w:rPr>
                <w:rFonts w:ascii="Times New Roman" w:hAnsi="Times New Roman"/>
                <w:bCs/>
                <w:sz w:val="24"/>
                <w:szCs w:val="24"/>
              </w:rPr>
              <w:t xml:space="preserve"> se </w:t>
            </w:r>
            <w:proofErr w:type="spellStart"/>
            <w:r w:rsidRPr="00D34670">
              <w:rPr>
                <w:rFonts w:ascii="Times New Roman" w:hAnsi="Times New Roman"/>
                <w:bCs/>
                <w:sz w:val="24"/>
                <w:szCs w:val="24"/>
              </w:rPr>
              <w:t>oblig</w:t>
            </w:r>
            <w:r w:rsidRPr="00D34670">
              <w:rPr>
                <w:rFonts w:ascii="Times New Roman" w:hAnsi="Times New Roman" w:hint="cs"/>
                <w:bCs/>
                <w:sz w:val="24"/>
                <w:szCs w:val="24"/>
              </w:rPr>
              <w:t>ă</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s</w:t>
            </w:r>
            <w:r w:rsidRPr="00D34670">
              <w:rPr>
                <w:rFonts w:ascii="Times New Roman" w:hAnsi="Times New Roman" w:hint="cs"/>
                <w:bCs/>
                <w:sz w:val="24"/>
                <w:szCs w:val="24"/>
              </w:rPr>
              <w:t>ă</w:t>
            </w:r>
            <w:proofErr w:type="spellEnd"/>
            <w:r w:rsidRPr="00D34670">
              <w:rPr>
                <w:rFonts w:ascii="Times New Roman" w:hAnsi="Times New Roman"/>
                <w:bCs/>
                <w:sz w:val="24"/>
                <w:szCs w:val="24"/>
              </w:rPr>
              <w:t xml:space="preserve"> se </w:t>
            </w:r>
            <w:proofErr w:type="spellStart"/>
            <w:r w:rsidRPr="00D34670">
              <w:rPr>
                <w:rFonts w:ascii="Times New Roman" w:hAnsi="Times New Roman"/>
                <w:bCs/>
                <w:sz w:val="24"/>
                <w:szCs w:val="24"/>
              </w:rPr>
              <w:t>alinieze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noilor</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reglement</w:t>
            </w:r>
            <w:r w:rsidRPr="00D34670">
              <w:rPr>
                <w:rFonts w:ascii="Times New Roman" w:hAnsi="Times New Roman" w:hint="cs"/>
                <w:bCs/>
                <w:sz w:val="24"/>
                <w:szCs w:val="24"/>
              </w:rPr>
              <w:t>ă</w:t>
            </w:r>
            <w:r w:rsidRPr="00D34670">
              <w:rPr>
                <w:rFonts w:ascii="Times New Roman" w:hAnsi="Times New Roman"/>
                <w:bCs/>
                <w:sz w:val="24"/>
                <w:szCs w:val="24"/>
              </w:rPr>
              <w:t>ri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tehnice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și</w:t>
            </w:r>
            <w:proofErr w:type="spellEnd"/>
            <w:r w:rsidRPr="00D34670">
              <w:rPr>
                <w:rFonts w:ascii="Times New Roman" w:hAnsi="Times New Roman"/>
                <w:bCs/>
                <w:sz w:val="24"/>
                <w:szCs w:val="24"/>
              </w:rPr>
              <w:t>/</w:t>
            </w:r>
            <w:proofErr w:type="spellStart"/>
            <w:r w:rsidRPr="00D34670">
              <w:rPr>
                <w:rFonts w:ascii="Times New Roman" w:hAnsi="Times New Roman"/>
                <w:bCs/>
                <w:sz w:val="24"/>
                <w:szCs w:val="24"/>
              </w:rPr>
              <w:t>sau</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legale</w:t>
            </w:r>
            <w:proofErr w:type="spellEnd"/>
            <w:r w:rsidRPr="00D34670">
              <w:rPr>
                <w:rFonts w:ascii="Times New Roman" w:hAnsi="Times New Roman"/>
                <w:bCs/>
                <w:sz w:val="24"/>
                <w:szCs w:val="24"/>
              </w:rPr>
              <w:t xml:space="preserve"> </w:t>
            </w:r>
          </w:p>
          <w:p w14:paraId="24397102" w14:textId="7530FD57" w:rsidR="00D34670" w:rsidRPr="00D34670" w:rsidRDefault="00D34670" w:rsidP="00D34670">
            <w:pPr>
              <w:jc w:val="both"/>
              <w:rPr>
                <w:rFonts w:ascii="Times New Roman" w:hAnsi="Times New Roman"/>
                <w:bCs/>
                <w:sz w:val="24"/>
                <w:szCs w:val="24"/>
              </w:rPr>
            </w:pPr>
            <w:proofErr w:type="spellStart"/>
            <w:proofErr w:type="gramStart"/>
            <w:r w:rsidRPr="00D34670">
              <w:rPr>
                <w:rFonts w:ascii="Times New Roman" w:hAnsi="Times New Roman"/>
                <w:bCs/>
                <w:sz w:val="24"/>
                <w:szCs w:val="24"/>
              </w:rPr>
              <w:t>ap</w:t>
            </w:r>
            <w:r w:rsidRPr="00D34670">
              <w:rPr>
                <w:rFonts w:ascii="Times New Roman" w:hAnsi="Times New Roman" w:hint="cs"/>
                <w:bCs/>
                <w:sz w:val="24"/>
                <w:szCs w:val="24"/>
              </w:rPr>
              <w:t>ă</w:t>
            </w:r>
            <w:r w:rsidRPr="00D34670">
              <w:rPr>
                <w:rFonts w:ascii="Times New Roman" w:hAnsi="Times New Roman"/>
                <w:bCs/>
                <w:sz w:val="24"/>
                <w:szCs w:val="24"/>
              </w:rPr>
              <w:t>rute</w:t>
            </w:r>
            <w:proofErr w:type="spellEnd"/>
            <w:r w:rsidRPr="00D34670">
              <w:rPr>
                <w:rFonts w:ascii="Times New Roman" w:hAnsi="Times New Roman"/>
                <w:bCs/>
                <w:sz w:val="24"/>
                <w:szCs w:val="24"/>
              </w:rPr>
              <w:t xml:space="preserve">  pe</w:t>
            </w:r>
            <w:proofErr w:type="gram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parcursul</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derul</w:t>
            </w:r>
            <w:r w:rsidRPr="00D34670">
              <w:rPr>
                <w:rFonts w:ascii="Times New Roman" w:hAnsi="Times New Roman" w:hint="cs"/>
                <w:bCs/>
                <w:sz w:val="24"/>
                <w:szCs w:val="24"/>
              </w:rPr>
              <w:t>ă</w:t>
            </w:r>
            <w:r w:rsidRPr="00D34670">
              <w:rPr>
                <w:rFonts w:ascii="Times New Roman" w:hAnsi="Times New Roman"/>
                <w:bCs/>
                <w:sz w:val="24"/>
                <w:szCs w:val="24"/>
              </w:rPr>
              <w:t>rii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contractului</w:t>
            </w:r>
            <w:proofErr w:type="spellEnd"/>
            <w:r w:rsidRPr="00D34670">
              <w:rPr>
                <w:rFonts w:ascii="Times New Roman" w:hAnsi="Times New Roman"/>
                <w:bCs/>
                <w:sz w:val="24"/>
                <w:szCs w:val="24"/>
              </w:rPr>
              <w:t>.</w:t>
            </w:r>
          </w:p>
        </w:tc>
        <w:tc>
          <w:tcPr>
            <w:tcW w:w="4581" w:type="dxa"/>
            <w:tcMar>
              <w:left w:w="57" w:type="dxa"/>
              <w:right w:w="57" w:type="dxa"/>
            </w:tcMar>
          </w:tcPr>
          <w:p w14:paraId="4AB129F9" w14:textId="5F538FCC" w:rsidR="00C27DA5" w:rsidRPr="003A29D8" w:rsidRDefault="006717D8" w:rsidP="00640650">
            <w:pPr>
              <w:rPr>
                <w:rFonts w:ascii="Times New Roman" w:eastAsia="Calibri" w:hAnsi="Times New Roman"/>
                <w:b/>
                <w:i/>
                <w:sz w:val="22"/>
                <w:szCs w:val="22"/>
              </w:rPr>
            </w:pPr>
            <w:r w:rsidRPr="003A29D8">
              <w:rPr>
                <w:rFonts w:ascii="Times New Roman" w:eastAsia="Calibri" w:hAnsi="Times New Roman"/>
                <w:b/>
                <w:i/>
                <w:sz w:val="22"/>
                <w:szCs w:val="22"/>
              </w:rPr>
              <w:t xml:space="preserve">se </w:t>
            </w:r>
            <w:proofErr w:type="spellStart"/>
            <w:r w:rsidRPr="003A29D8">
              <w:rPr>
                <w:rFonts w:ascii="Times New Roman" w:eastAsia="Calibri" w:hAnsi="Times New Roman"/>
                <w:b/>
                <w:i/>
                <w:sz w:val="22"/>
                <w:szCs w:val="22"/>
              </w:rPr>
              <w:t>completează</w:t>
            </w:r>
            <w:proofErr w:type="spellEnd"/>
            <w:r w:rsidRPr="003A29D8">
              <w:rPr>
                <w:rFonts w:ascii="Times New Roman" w:eastAsia="Calibri" w:hAnsi="Times New Roman"/>
                <w:b/>
                <w:i/>
                <w:sz w:val="22"/>
                <w:szCs w:val="22"/>
              </w:rPr>
              <w:t xml:space="preserve"> de </w:t>
            </w:r>
            <w:proofErr w:type="spellStart"/>
            <w:r w:rsidRPr="003A29D8">
              <w:rPr>
                <w:rFonts w:ascii="Times New Roman" w:eastAsia="Calibri" w:hAnsi="Times New Roman"/>
                <w:b/>
                <w:i/>
                <w:sz w:val="22"/>
                <w:szCs w:val="22"/>
              </w:rPr>
              <w:t>către</w:t>
            </w:r>
            <w:proofErr w:type="spellEnd"/>
            <w:r w:rsidRPr="003A29D8">
              <w:rPr>
                <w:rFonts w:ascii="Times New Roman" w:eastAsia="Calibri" w:hAnsi="Times New Roman"/>
                <w:b/>
                <w:i/>
                <w:sz w:val="22"/>
                <w:szCs w:val="22"/>
              </w:rPr>
              <w:t xml:space="preserve"> </w:t>
            </w:r>
            <w:proofErr w:type="spellStart"/>
            <w:r w:rsidRPr="003A29D8">
              <w:rPr>
                <w:rFonts w:ascii="Times New Roman" w:eastAsia="Calibri" w:hAnsi="Times New Roman"/>
                <w:b/>
                <w:i/>
                <w:sz w:val="22"/>
                <w:szCs w:val="22"/>
              </w:rPr>
              <w:t>ofertant</w:t>
            </w:r>
            <w:proofErr w:type="spellEnd"/>
          </w:p>
        </w:tc>
      </w:tr>
      <w:tr w:rsidR="00220821" w:rsidRPr="003A29D8" w14:paraId="1451B89F" w14:textId="77777777" w:rsidTr="007632C3">
        <w:trPr>
          <w:trHeight w:val="566"/>
          <w:jc w:val="center"/>
        </w:trPr>
        <w:tc>
          <w:tcPr>
            <w:tcW w:w="720" w:type="dxa"/>
            <w:tcMar>
              <w:left w:w="57" w:type="dxa"/>
              <w:right w:w="57" w:type="dxa"/>
            </w:tcMar>
          </w:tcPr>
          <w:p w14:paraId="123D00ED" w14:textId="7B00D114" w:rsidR="00220821" w:rsidRPr="003A29D8" w:rsidRDefault="00D34670" w:rsidP="00220821">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23583FBD" w14:textId="0E80F3EC" w:rsidR="00D34670" w:rsidRPr="00D34670" w:rsidRDefault="00D34670" w:rsidP="00D34670">
            <w:pPr>
              <w:ind w:right="282"/>
              <w:jc w:val="both"/>
              <w:rPr>
                <w:rFonts w:ascii="Times New Roman" w:hAnsi="Times New Roman"/>
                <w:b/>
                <w:iCs/>
                <w:color w:val="000000"/>
                <w:sz w:val="24"/>
                <w:szCs w:val="24"/>
              </w:rPr>
            </w:pPr>
            <w:proofErr w:type="spellStart"/>
            <w:r w:rsidRPr="00D34670">
              <w:rPr>
                <w:rFonts w:ascii="Times New Roman" w:hAnsi="Times New Roman"/>
                <w:b/>
                <w:iCs/>
                <w:color w:val="000000"/>
                <w:sz w:val="24"/>
                <w:szCs w:val="24"/>
              </w:rPr>
              <w:t>Descrierea</w:t>
            </w:r>
            <w:proofErr w:type="spellEnd"/>
            <w:r w:rsidRPr="00D34670">
              <w:rPr>
                <w:rFonts w:ascii="Times New Roman" w:hAnsi="Times New Roman"/>
                <w:b/>
                <w:iCs/>
                <w:color w:val="000000"/>
                <w:sz w:val="24"/>
                <w:szCs w:val="24"/>
              </w:rPr>
              <w:t xml:space="preserve"> </w:t>
            </w:r>
            <w:proofErr w:type="spellStart"/>
            <w:r w:rsidRPr="00D34670">
              <w:rPr>
                <w:rFonts w:ascii="Times New Roman" w:hAnsi="Times New Roman"/>
                <w:b/>
                <w:iCs/>
                <w:color w:val="000000"/>
                <w:sz w:val="24"/>
                <w:szCs w:val="24"/>
              </w:rPr>
              <w:t>și</w:t>
            </w:r>
            <w:proofErr w:type="spellEnd"/>
            <w:r w:rsidRPr="00D34670">
              <w:rPr>
                <w:rFonts w:ascii="Times New Roman" w:hAnsi="Times New Roman"/>
                <w:b/>
                <w:iCs/>
                <w:color w:val="000000"/>
                <w:sz w:val="24"/>
                <w:szCs w:val="24"/>
              </w:rPr>
              <w:t xml:space="preserve"> </w:t>
            </w:r>
            <w:proofErr w:type="spellStart"/>
            <w:r w:rsidRPr="00D34670">
              <w:rPr>
                <w:rFonts w:ascii="Times New Roman" w:hAnsi="Times New Roman"/>
                <w:b/>
                <w:iCs/>
                <w:color w:val="000000"/>
                <w:sz w:val="24"/>
                <w:szCs w:val="24"/>
              </w:rPr>
              <w:t>modul</w:t>
            </w:r>
            <w:proofErr w:type="spellEnd"/>
            <w:r w:rsidRPr="00D34670">
              <w:rPr>
                <w:rFonts w:ascii="Times New Roman" w:hAnsi="Times New Roman"/>
                <w:b/>
                <w:iCs/>
                <w:color w:val="000000"/>
                <w:sz w:val="24"/>
                <w:szCs w:val="24"/>
              </w:rPr>
              <w:t xml:space="preserve"> de </w:t>
            </w:r>
            <w:proofErr w:type="spellStart"/>
            <w:r w:rsidRPr="00D34670">
              <w:rPr>
                <w:rFonts w:ascii="Times New Roman" w:hAnsi="Times New Roman"/>
                <w:b/>
                <w:iCs/>
                <w:color w:val="000000"/>
                <w:sz w:val="24"/>
                <w:szCs w:val="24"/>
              </w:rPr>
              <w:t>realizare</w:t>
            </w:r>
            <w:proofErr w:type="spellEnd"/>
            <w:r w:rsidRPr="00D34670">
              <w:rPr>
                <w:rFonts w:ascii="Times New Roman" w:hAnsi="Times New Roman"/>
                <w:b/>
                <w:iCs/>
                <w:color w:val="000000"/>
                <w:sz w:val="24"/>
                <w:szCs w:val="24"/>
              </w:rPr>
              <w:t xml:space="preserve"> al </w:t>
            </w:r>
            <w:r w:rsidR="00043F42">
              <w:rPr>
                <w:rFonts w:ascii="Times New Roman" w:hAnsi="Times New Roman"/>
                <w:b/>
                <w:iCs/>
                <w:color w:val="000000"/>
                <w:sz w:val="24"/>
                <w:szCs w:val="24"/>
              </w:rPr>
              <w:t>SERVICIILOR</w:t>
            </w:r>
          </w:p>
          <w:p w14:paraId="0B920610" w14:textId="77777777" w:rsidR="00D34670" w:rsidRPr="00D34670" w:rsidRDefault="00D34670" w:rsidP="00D34670">
            <w:pPr>
              <w:ind w:right="282"/>
              <w:jc w:val="both"/>
              <w:rPr>
                <w:rFonts w:ascii="Times New Roman" w:hAnsi="Times New Roman"/>
                <w:bCs/>
                <w:iCs/>
                <w:color w:val="000000"/>
                <w:sz w:val="24"/>
                <w:szCs w:val="24"/>
              </w:rPr>
            </w:pPr>
          </w:p>
          <w:p w14:paraId="7BFF4377" w14:textId="77777777" w:rsidR="00D34670" w:rsidRPr="00D34670" w:rsidRDefault="00D34670" w:rsidP="00D34670">
            <w:pPr>
              <w:numPr>
                <w:ilvl w:val="0"/>
                <w:numId w:val="46"/>
              </w:numPr>
              <w:overflowPunct/>
              <w:autoSpaceDE/>
              <w:autoSpaceDN/>
              <w:adjustRightInd/>
              <w:ind w:right="282"/>
              <w:textAlignment w:val="auto"/>
              <w:rPr>
                <w:rFonts w:ascii="Times New Roman" w:hAnsi="Times New Roman"/>
                <w:b/>
                <w:i/>
                <w:color w:val="000000"/>
                <w:sz w:val="24"/>
                <w:szCs w:val="24"/>
              </w:rPr>
            </w:pPr>
            <w:proofErr w:type="spellStart"/>
            <w:r w:rsidRPr="00D34670">
              <w:rPr>
                <w:rFonts w:ascii="Times New Roman" w:hAnsi="Times New Roman"/>
                <w:b/>
                <w:i/>
                <w:color w:val="000000"/>
                <w:sz w:val="24"/>
                <w:szCs w:val="24"/>
              </w:rPr>
              <w:t>Verificarea</w:t>
            </w:r>
            <w:proofErr w:type="spellEnd"/>
            <w:r w:rsidRPr="00D34670">
              <w:rPr>
                <w:rFonts w:ascii="Times New Roman" w:hAnsi="Times New Roman"/>
                <w:b/>
                <w:i/>
                <w:color w:val="000000"/>
                <w:sz w:val="24"/>
                <w:szCs w:val="24"/>
              </w:rPr>
              <w:t xml:space="preserve"> </w:t>
            </w:r>
            <w:proofErr w:type="spellStart"/>
            <w:r w:rsidRPr="00D34670">
              <w:rPr>
                <w:rFonts w:ascii="Times New Roman" w:hAnsi="Times New Roman"/>
                <w:b/>
                <w:i/>
                <w:color w:val="000000"/>
                <w:sz w:val="24"/>
                <w:szCs w:val="24"/>
              </w:rPr>
              <w:t>stingătoarelor</w:t>
            </w:r>
            <w:proofErr w:type="spellEnd"/>
            <w:r w:rsidRPr="00D34670">
              <w:rPr>
                <w:rFonts w:ascii="Times New Roman" w:hAnsi="Times New Roman"/>
                <w:b/>
                <w:i/>
                <w:color w:val="000000"/>
                <w:sz w:val="24"/>
                <w:szCs w:val="24"/>
              </w:rPr>
              <w:t xml:space="preserve"> de </w:t>
            </w:r>
            <w:proofErr w:type="spellStart"/>
            <w:r w:rsidRPr="00D34670">
              <w:rPr>
                <w:rFonts w:ascii="Times New Roman" w:hAnsi="Times New Roman"/>
                <w:b/>
                <w:i/>
                <w:color w:val="000000"/>
                <w:sz w:val="24"/>
                <w:szCs w:val="24"/>
              </w:rPr>
              <w:t>incendiu</w:t>
            </w:r>
            <w:proofErr w:type="spellEnd"/>
          </w:p>
          <w:p w14:paraId="0ACC1A27" w14:textId="77777777" w:rsidR="00D34670" w:rsidRPr="00D34670" w:rsidRDefault="00D34670" w:rsidP="00D34670">
            <w:pPr>
              <w:ind w:right="9"/>
              <w:jc w:val="both"/>
              <w:rPr>
                <w:rFonts w:ascii="Times New Roman" w:hAnsi="Times New Roman"/>
                <w:color w:val="000000"/>
                <w:sz w:val="24"/>
                <w:szCs w:val="24"/>
              </w:rPr>
            </w:pPr>
            <w:proofErr w:type="spellStart"/>
            <w:r w:rsidRPr="00D34670">
              <w:rPr>
                <w:rFonts w:ascii="Times New Roman" w:hAnsi="Times New Roman"/>
                <w:color w:val="000000"/>
                <w:sz w:val="24"/>
                <w:szCs w:val="24"/>
              </w:rPr>
              <w:t>Operațiunile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efectuate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sunt:</w:t>
            </w:r>
          </w:p>
          <w:p w14:paraId="53140FA0"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a) </w:t>
            </w:r>
            <w:proofErr w:type="spellStart"/>
            <w:r w:rsidRPr="00D34670">
              <w:rPr>
                <w:rFonts w:ascii="Times New Roman" w:hAnsi="Times New Roman"/>
                <w:color w:val="000000"/>
                <w:sz w:val="24"/>
                <w:szCs w:val="24"/>
              </w:rPr>
              <w:t>identificarea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ca </w:t>
            </w:r>
            <w:proofErr w:type="spellStart"/>
            <w:r w:rsidRPr="00D34670">
              <w:rPr>
                <w:rFonts w:ascii="Times New Roman" w:hAnsi="Times New Roman"/>
                <w:color w:val="000000"/>
                <w:sz w:val="24"/>
                <w:szCs w:val="24"/>
              </w:rPr>
              <w:t>produs</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certificat</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corespondenței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dintre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datele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menționate</w:t>
            </w:r>
            <w:proofErr w:type="spellEnd"/>
            <w:r w:rsidRPr="00D34670">
              <w:rPr>
                <w:rFonts w:ascii="Times New Roman" w:hAnsi="Times New Roman"/>
                <w:color w:val="000000"/>
                <w:sz w:val="24"/>
                <w:szCs w:val="24"/>
              </w:rPr>
              <w:t xml:space="preserve"> pe </w:t>
            </w:r>
            <w:proofErr w:type="spellStart"/>
            <w:r w:rsidRPr="00D34670">
              <w:rPr>
                <w:rFonts w:ascii="Times New Roman" w:hAnsi="Times New Roman"/>
                <w:color w:val="000000"/>
                <w:sz w:val="24"/>
                <w:szCs w:val="24"/>
              </w:rPr>
              <w:t>eticheta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precum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cele</w:t>
            </w:r>
            <w:proofErr w:type="spellEnd"/>
            <w:r w:rsidRPr="00D34670">
              <w:rPr>
                <w:rFonts w:ascii="Times New Roman" w:hAnsi="Times New Roman"/>
                <w:color w:val="000000"/>
                <w:sz w:val="24"/>
                <w:szCs w:val="24"/>
              </w:rPr>
              <w:t xml:space="preserve"> de pe </w:t>
            </w:r>
            <w:proofErr w:type="spellStart"/>
            <w:r w:rsidRPr="00D34670">
              <w:rPr>
                <w:rFonts w:ascii="Times New Roman" w:hAnsi="Times New Roman"/>
                <w:color w:val="000000"/>
                <w:sz w:val="24"/>
                <w:szCs w:val="24"/>
              </w:rPr>
              <w:t>recipientul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piesele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lastRenderedPageBreak/>
              <w:t>componente</w:t>
            </w:r>
            <w:proofErr w:type="spellEnd"/>
            <w:r w:rsidRPr="00D34670">
              <w:rPr>
                <w:rFonts w:ascii="Times New Roman" w:hAnsi="Times New Roman"/>
                <w:color w:val="000000"/>
                <w:sz w:val="24"/>
                <w:szCs w:val="24"/>
              </w:rPr>
              <w:t xml:space="preserve"> ale </w:t>
            </w:r>
            <w:proofErr w:type="spellStart"/>
            <w:r w:rsidRPr="00D34670">
              <w:rPr>
                <w:rFonts w:ascii="Times New Roman" w:hAnsi="Times New Roman"/>
                <w:color w:val="000000"/>
                <w:sz w:val="24"/>
                <w:szCs w:val="24"/>
              </w:rPr>
              <w:t>acestuia</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cele</w:t>
            </w:r>
            <w:proofErr w:type="spellEnd"/>
            <w:r w:rsidRPr="00D34670">
              <w:rPr>
                <w:rFonts w:ascii="Times New Roman" w:hAnsi="Times New Roman"/>
                <w:color w:val="000000"/>
                <w:sz w:val="24"/>
                <w:szCs w:val="24"/>
              </w:rPr>
              <w:t xml:space="preserve"> din </w:t>
            </w:r>
            <w:proofErr w:type="spellStart"/>
            <w:r w:rsidRPr="00D34670">
              <w:rPr>
                <w:rFonts w:ascii="Times New Roman" w:hAnsi="Times New Roman"/>
                <w:color w:val="000000"/>
                <w:sz w:val="24"/>
                <w:szCs w:val="24"/>
              </w:rPr>
              <w:t>lista</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produsele</w:t>
            </w:r>
            <w:proofErr w:type="spellEnd"/>
            <w:r w:rsidRPr="00D34670">
              <w:rPr>
                <w:rFonts w:ascii="Times New Roman" w:hAnsi="Times New Roman"/>
                <w:color w:val="000000"/>
                <w:sz w:val="24"/>
                <w:szCs w:val="24"/>
              </w:rPr>
              <w:t xml:space="preserve"> certificate </w:t>
            </w:r>
            <w:proofErr w:type="spellStart"/>
            <w:r w:rsidRPr="00D34670">
              <w:rPr>
                <w:rFonts w:ascii="Times New Roman" w:hAnsi="Times New Roman"/>
                <w:color w:val="000000"/>
                <w:sz w:val="24"/>
                <w:szCs w:val="24"/>
              </w:rPr>
              <w:t>publicată</w:t>
            </w:r>
            <w:proofErr w:type="spellEnd"/>
            <w:r w:rsidRPr="00D34670">
              <w:rPr>
                <w:rFonts w:ascii="Times New Roman" w:hAnsi="Times New Roman"/>
                <w:color w:val="000000"/>
                <w:sz w:val="24"/>
                <w:szCs w:val="24"/>
              </w:rPr>
              <w:t xml:space="preserve"> pe site-</w:t>
            </w:r>
            <w:proofErr w:type="spellStart"/>
            <w:r w:rsidRPr="00D34670">
              <w:rPr>
                <w:rFonts w:ascii="Times New Roman" w:hAnsi="Times New Roman"/>
                <w:color w:val="000000"/>
                <w:sz w:val="24"/>
                <w:szCs w:val="24"/>
              </w:rPr>
              <w:t>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Inspectoratului</w:t>
            </w:r>
            <w:proofErr w:type="spellEnd"/>
            <w:r w:rsidRPr="00D34670">
              <w:rPr>
                <w:rFonts w:ascii="Times New Roman" w:hAnsi="Times New Roman"/>
                <w:color w:val="000000"/>
                <w:sz w:val="24"/>
                <w:szCs w:val="24"/>
              </w:rPr>
              <w:t xml:space="preserve"> General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Situații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Urgență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fișa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tehnică</w:t>
            </w:r>
            <w:proofErr w:type="spellEnd"/>
            <w:r w:rsidRPr="00D34670">
              <w:rPr>
                <w:rFonts w:ascii="Times New Roman" w:hAnsi="Times New Roman"/>
                <w:color w:val="000000"/>
                <w:sz w:val="24"/>
                <w:szCs w:val="24"/>
              </w:rPr>
              <w:t xml:space="preserve"> a </w:t>
            </w:r>
            <w:proofErr w:type="spellStart"/>
            <w:proofErr w:type="gramStart"/>
            <w:r w:rsidRPr="00D34670">
              <w:rPr>
                <w:rFonts w:ascii="Times New Roman" w:hAnsi="Times New Roman"/>
                <w:color w:val="000000"/>
                <w:sz w:val="24"/>
                <w:szCs w:val="24"/>
              </w:rPr>
              <w:t>produsului</w:t>
            </w:r>
            <w:proofErr w:type="spellEnd"/>
            <w:r w:rsidRPr="00D34670">
              <w:rPr>
                <w:rFonts w:ascii="Times New Roman" w:hAnsi="Times New Roman"/>
                <w:color w:val="000000"/>
                <w:sz w:val="24"/>
                <w:szCs w:val="24"/>
              </w:rPr>
              <w:t>;</w:t>
            </w:r>
            <w:proofErr w:type="gramEnd"/>
          </w:p>
          <w:p w14:paraId="43A85593"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b)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marcajului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recipientului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integrității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exterioare</w:t>
            </w:r>
            <w:proofErr w:type="spellEnd"/>
            <w:r w:rsidRPr="00D34670">
              <w:rPr>
                <w:rFonts w:ascii="Times New Roman" w:hAnsi="Times New Roman"/>
                <w:color w:val="000000"/>
                <w:sz w:val="24"/>
                <w:szCs w:val="24"/>
              </w:rPr>
              <w:t xml:space="preserve"> a </w:t>
            </w:r>
            <w:proofErr w:type="spellStart"/>
            <w:r w:rsidRPr="00D34670">
              <w:rPr>
                <w:rFonts w:ascii="Times New Roman" w:hAnsi="Times New Roman"/>
                <w:color w:val="000000"/>
                <w:sz w:val="24"/>
                <w:szCs w:val="24"/>
              </w:rPr>
              <w:t>recipientului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2BE7CA2F"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corectitudinea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aplicării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marcajelor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permanente</w:t>
            </w:r>
            <w:proofErr w:type="spellEnd"/>
            <w:r w:rsidRPr="00D34670">
              <w:rPr>
                <w:rFonts w:ascii="Times New Roman" w:hAnsi="Times New Roman"/>
                <w:color w:val="000000"/>
                <w:sz w:val="24"/>
                <w:szCs w:val="24"/>
              </w:rPr>
              <w:t xml:space="preserve"> pe </w:t>
            </w:r>
            <w:proofErr w:type="spellStart"/>
            <w:r w:rsidRPr="00D34670">
              <w:rPr>
                <w:rFonts w:ascii="Times New Roman" w:hAnsi="Times New Roman"/>
                <w:color w:val="000000"/>
                <w:sz w:val="24"/>
                <w:szCs w:val="24"/>
              </w:rPr>
              <w:t>recipientul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respectiv</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inițialele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producătorului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marcajul</w:t>
            </w:r>
            <w:proofErr w:type="spellEnd"/>
            <w:r w:rsidRPr="00D34670">
              <w:rPr>
                <w:rFonts w:ascii="Times New Roman" w:hAnsi="Times New Roman"/>
                <w:color w:val="000000"/>
                <w:sz w:val="24"/>
                <w:szCs w:val="24"/>
              </w:rPr>
              <w:t xml:space="preserve"> CE, </w:t>
            </w:r>
            <w:proofErr w:type="spellStart"/>
            <w:r w:rsidRPr="00D34670">
              <w:rPr>
                <w:rFonts w:ascii="Times New Roman" w:hAnsi="Times New Roman"/>
                <w:color w:val="000000"/>
                <w:sz w:val="24"/>
                <w:szCs w:val="24"/>
              </w:rPr>
              <w:t>numărul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Organismului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data </w:t>
            </w:r>
            <w:proofErr w:type="spellStart"/>
            <w:proofErr w:type="gramStart"/>
            <w:r w:rsidRPr="00D34670">
              <w:rPr>
                <w:rFonts w:ascii="Times New Roman" w:hAnsi="Times New Roman"/>
                <w:color w:val="000000"/>
                <w:sz w:val="24"/>
                <w:szCs w:val="24"/>
              </w:rPr>
              <w:t>fabricației</w:t>
            </w:r>
            <w:proofErr w:type="spellEnd"/>
            <w:r w:rsidRPr="00D34670">
              <w:rPr>
                <w:rFonts w:ascii="Times New Roman" w:hAnsi="Times New Roman"/>
                <w:color w:val="000000"/>
                <w:sz w:val="24"/>
                <w:szCs w:val="24"/>
              </w:rPr>
              <w:t>;</w:t>
            </w:r>
            <w:proofErr w:type="gramEnd"/>
          </w:p>
          <w:p w14:paraId="7644487C"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integritatea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exterioară</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urmelor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coroziune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lovituri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rizuri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zgârieturi</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șanțuri</w:t>
            </w:r>
            <w:proofErr w:type="spellEnd"/>
            <w:r w:rsidRPr="00D34670">
              <w:rPr>
                <w:rFonts w:ascii="Times New Roman" w:hAnsi="Times New Roman"/>
                <w:color w:val="000000"/>
                <w:sz w:val="24"/>
                <w:szCs w:val="24"/>
              </w:rPr>
              <w:t>;</w:t>
            </w:r>
            <w:proofErr w:type="gramEnd"/>
          </w:p>
          <w:p w14:paraId="349DADF7"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c)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indicatorului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indicațiilor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acestuia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presurizate</w:t>
            </w:r>
            <w:proofErr w:type="spellEnd"/>
            <w:r w:rsidRPr="00D34670">
              <w:rPr>
                <w:rFonts w:ascii="Times New Roman" w:hAnsi="Times New Roman"/>
                <w:color w:val="000000"/>
                <w:sz w:val="24"/>
                <w:szCs w:val="24"/>
              </w:rPr>
              <w:t xml:space="preserve"> permanent,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2027AC62"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după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demontare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indicatorul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trebuie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arate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poziția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descărcat</w:t>
            </w:r>
            <w:proofErr w:type="spellEnd"/>
            <w:r w:rsidRPr="00D34670">
              <w:rPr>
                <w:rFonts w:ascii="Times New Roman" w:hAnsi="Times New Roman"/>
                <w:color w:val="000000"/>
                <w:sz w:val="24"/>
                <w:szCs w:val="24"/>
              </w:rPr>
              <w:t>;</w:t>
            </w:r>
            <w:proofErr w:type="gramEnd"/>
          </w:p>
          <w:p w14:paraId="2D0CE24D"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atât</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stingătoarele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presurizate</w:t>
            </w:r>
            <w:proofErr w:type="spellEnd"/>
            <w:r w:rsidRPr="00D34670">
              <w:rPr>
                <w:rFonts w:ascii="Times New Roman" w:hAnsi="Times New Roman"/>
                <w:color w:val="000000"/>
                <w:sz w:val="24"/>
                <w:szCs w:val="24"/>
              </w:rPr>
              <w:t xml:space="preserve"> permanent </w:t>
            </w:r>
            <w:proofErr w:type="spellStart"/>
            <w:r w:rsidRPr="00D34670">
              <w:rPr>
                <w:rFonts w:ascii="Times New Roman" w:hAnsi="Times New Roman"/>
                <w:color w:val="000000"/>
                <w:sz w:val="24"/>
                <w:szCs w:val="24"/>
              </w:rPr>
              <w:t>prevăzute</w:t>
            </w:r>
            <w:proofErr w:type="spellEnd"/>
            <w:r w:rsidRPr="00D34670">
              <w:rPr>
                <w:rFonts w:ascii="Times New Roman" w:hAnsi="Times New Roman"/>
                <w:color w:val="000000"/>
                <w:sz w:val="24"/>
                <w:szCs w:val="24"/>
              </w:rPr>
              <w:t xml:space="preserve"> cu indicator de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cât</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cele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fără</w:t>
            </w:r>
            <w:proofErr w:type="spellEnd"/>
            <w:r w:rsidRPr="00D34670">
              <w:rPr>
                <w:rFonts w:ascii="Times New Roman" w:hAnsi="Times New Roman"/>
                <w:color w:val="000000"/>
                <w:sz w:val="24"/>
                <w:szCs w:val="24"/>
              </w:rPr>
              <w:t xml:space="preserve"> indicator de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presiunea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internă</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ajutorul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manometru</w:t>
            </w:r>
            <w:proofErr w:type="spellEnd"/>
            <w:r w:rsidRPr="00D34670">
              <w:rPr>
                <w:rFonts w:ascii="Times New Roman" w:hAnsi="Times New Roman"/>
                <w:color w:val="000000"/>
                <w:sz w:val="24"/>
                <w:szCs w:val="24"/>
              </w:rPr>
              <w:t xml:space="preserve"> de control </w:t>
            </w:r>
            <w:proofErr w:type="spellStart"/>
            <w:proofErr w:type="gramStart"/>
            <w:r w:rsidRPr="00D34670">
              <w:rPr>
                <w:rFonts w:ascii="Times New Roman" w:hAnsi="Times New Roman"/>
                <w:color w:val="000000"/>
                <w:sz w:val="24"/>
                <w:szCs w:val="24"/>
              </w:rPr>
              <w:t>etalonat</w:t>
            </w:r>
            <w:proofErr w:type="spellEnd"/>
            <w:r w:rsidRPr="00D34670">
              <w:rPr>
                <w:rFonts w:ascii="Times New Roman" w:hAnsi="Times New Roman"/>
                <w:color w:val="000000"/>
                <w:sz w:val="24"/>
                <w:szCs w:val="24"/>
              </w:rPr>
              <w:t>;</w:t>
            </w:r>
            <w:proofErr w:type="gramEnd"/>
          </w:p>
          <w:p w14:paraId="62526E60"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d)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care </w:t>
            </w:r>
            <w:proofErr w:type="spellStart"/>
            <w:r w:rsidRPr="00D34670">
              <w:rPr>
                <w:rFonts w:ascii="Times New Roman" w:hAnsi="Times New Roman"/>
                <w:color w:val="000000"/>
                <w:sz w:val="24"/>
                <w:szCs w:val="24"/>
              </w:rPr>
              <w:t>stingătorul</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prezintă</w:t>
            </w:r>
            <w:proofErr w:type="spellEnd"/>
            <w:r w:rsidRPr="00D34670">
              <w:rPr>
                <w:rFonts w:ascii="Times New Roman" w:hAnsi="Times New Roman"/>
                <w:color w:val="000000"/>
                <w:sz w:val="24"/>
                <w:szCs w:val="24"/>
              </w:rPr>
              <w:t xml:space="preserve"> o </w:t>
            </w:r>
            <w:proofErr w:type="spellStart"/>
            <w:r w:rsidRPr="00D34670">
              <w:rPr>
                <w:rFonts w:ascii="Times New Roman" w:hAnsi="Times New Roman"/>
                <w:color w:val="000000"/>
                <w:sz w:val="24"/>
                <w:szCs w:val="24"/>
              </w:rPr>
              <w:t>pierdere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mai</w:t>
            </w:r>
            <w:proofErr w:type="spellEnd"/>
            <w:r w:rsidRPr="00D34670">
              <w:rPr>
                <w:rFonts w:ascii="Times New Roman" w:hAnsi="Times New Roman"/>
                <w:color w:val="000000"/>
                <w:sz w:val="24"/>
                <w:szCs w:val="24"/>
              </w:rPr>
              <w:t xml:space="preserve"> mare </w:t>
            </w:r>
            <w:proofErr w:type="spellStart"/>
            <w:r w:rsidRPr="00D34670">
              <w:rPr>
                <w:rFonts w:ascii="Times New Roman" w:hAnsi="Times New Roman"/>
                <w:color w:val="000000"/>
                <w:sz w:val="24"/>
                <w:szCs w:val="24"/>
              </w:rPr>
              <w:t>decât</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pierderea</w:t>
            </w:r>
            <w:proofErr w:type="spellEnd"/>
            <w:r w:rsidRPr="00D34670">
              <w:rPr>
                <w:rFonts w:ascii="Times New Roman" w:hAnsi="Times New Roman"/>
                <w:color w:val="000000"/>
                <w:sz w:val="24"/>
                <w:szCs w:val="24"/>
              </w:rPr>
              <w:t xml:space="preserve"> maxim </w:t>
            </w:r>
            <w:proofErr w:type="spellStart"/>
            <w:r w:rsidRPr="00D34670">
              <w:rPr>
                <w:rFonts w:ascii="Times New Roman" w:hAnsi="Times New Roman"/>
                <w:color w:val="000000"/>
                <w:sz w:val="24"/>
                <w:szCs w:val="24"/>
              </w:rPr>
              <w:t>admisă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înregistrată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fișa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tehnică</w:t>
            </w:r>
            <w:proofErr w:type="spellEnd"/>
            <w:r w:rsidRPr="00D34670">
              <w:rPr>
                <w:rFonts w:ascii="Times New Roman" w:hAnsi="Times New Roman"/>
                <w:color w:val="000000"/>
                <w:sz w:val="24"/>
                <w:szCs w:val="24"/>
              </w:rPr>
              <w:t xml:space="preserve"> a </w:t>
            </w:r>
            <w:proofErr w:type="spellStart"/>
            <w:r w:rsidRPr="00D34670">
              <w:rPr>
                <w:rFonts w:ascii="Times New Roman" w:hAnsi="Times New Roman"/>
                <w:color w:val="000000"/>
                <w:sz w:val="24"/>
                <w:szCs w:val="24"/>
              </w:rPr>
              <w:t>produsului</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realizează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acțiuni</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corective</w:t>
            </w:r>
            <w:proofErr w:type="spellEnd"/>
            <w:r w:rsidRPr="00D34670">
              <w:rPr>
                <w:rFonts w:ascii="Times New Roman" w:hAnsi="Times New Roman"/>
                <w:color w:val="000000"/>
                <w:sz w:val="24"/>
                <w:szCs w:val="24"/>
              </w:rPr>
              <w:t>;</w:t>
            </w:r>
            <w:proofErr w:type="gramEnd"/>
          </w:p>
          <w:p w14:paraId="0F6140E1"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furtunului</w:t>
            </w:r>
            <w:proofErr w:type="spellEnd"/>
            <w:r w:rsidRPr="00D34670">
              <w:rPr>
                <w:rFonts w:ascii="Times New Roman" w:hAnsi="Times New Roman"/>
                <w:color w:val="000000"/>
                <w:sz w:val="24"/>
                <w:szCs w:val="24"/>
              </w:rPr>
              <w:t>/</w:t>
            </w:r>
            <w:proofErr w:type="spellStart"/>
            <w:r w:rsidRPr="00D34670">
              <w:rPr>
                <w:rFonts w:ascii="Times New Roman" w:hAnsi="Times New Roman"/>
                <w:color w:val="000000"/>
                <w:sz w:val="24"/>
                <w:szCs w:val="24"/>
              </w:rPr>
              <w:t>duzei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refulare</w:t>
            </w:r>
            <w:proofErr w:type="spellEnd"/>
            <w:r w:rsidRPr="00D34670">
              <w:rPr>
                <w:rFonts w:ascii="Times New Roman" w:hAnsi="Times New Roman"/>
                <w:color w:val="000000"/>
                <w:sz w:val="24"/>
                <w:szCs w:val="24"/>
              </w:rPr>
              <w:t>/</w:t>
            </w:r>
            <w:proofErr w:type="spellStart"/>
            <w:r w:rsidRPr="00D34670">
              <w:rPr>
                <w:rFonts w:ascii="Times New Roman" w:hAnsi="Times New Roman"/>
                <w:color w:val="000000"/>
                <w:sz w:val="24"/>
                <w:szCs w:val="24"/>
              </w:rPr>
              <w:t>pâlniei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2102AFB6"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deteriorări</w:t>
            </w:r>
            <w:proofErr w:type="spellEnd"/>
            <w:r w:rsidRPr="00D34670">
              <w:rPr>
                <w:rFonts w:ascii="Times New Roman" w:hAnsi="Times New Roman"/>
                <w:color w:val="000000"/>
                <w:sz w:val="24"/>
                <w:szCs w:val="24"/>
              </w:rPr>
              <w:t xml:space="preserve"> ale </w:t>
            </w:r>
            <w:proofErr w:type="spellStart"/>
            <w:r w:rsidRPr="00D34670">
              <w:rPr>
                <w:rFonts w:ascii="Times New Roman" w:hAnsi="Times New Roman"/>
                <w:color w:val="000000"/>
                <w:sz w:val="24"/>
                <w:szCs w:val="24"/>
              </w:rPr>
              <w:t>furtunului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duzei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refulare</w:t>
            </w:r>
            <w:proofErr w:type="spellEnd"/>
            <w:r w:rsidRPr="00D34670">
              <w:rPr>
                <w:rFonts w:ascii="Times New Roman" w:hAnsi="Times New Roman"/>
                <w:color w:val="000000"/>
                <w:sz w:val="24"/>
                <w:szCs w:val="24"/>
              </w:rPr>
              <w:t>/</w:t>
            </w:r>
            <w:proofErr w:type="spellStart"/>
            <w:r w:rsidRPr="00D34670">
              <w:rPr>
                <w:rFonts w:ascii="Times New Roman" w:hAnsi="Times New Roman"/>
                <w:color w:val="000000"/>
                <w:sz w:val="24"/>
                <w:szCs w:val="24"/>
              </w:rPr>
              <w:t>pâlniei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funcționarea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acestora</w:t>
            </w:r>
            <w:proofErr w:type="spellEnd"/>
            <w:r w:rsidRPr="00D34670">
              <w:rPr>
                <w:rFonts w:ascii="Times New Roman" w:hAnsi="Times New Roman"/>
                <w:color w:val="000000"/>
                <w:sz w:val="24"/>
                <w:szCs w:val="24"/>
              </w:rPr>
              <w:t>;</w:t>
            </w:r>
            <w:proofErr w:type="gramEnd"/>
          </w:p>
          <w:p w14:paraId="7F1BA6E4"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rezistența</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a </w:t>
            </w:r>
            <w:proofErr w:type="spellStart"/>
            <w:r w:rsidRPr="00D34670">
              <w:rPr>
                <w:rFonts w:ascii="Times New Roman" w:hAnsi="Times New Roman"/>
                <w:color w:val="000000"/>
                <w:sz w:val="24"/>
                <w:szCs w:val="24"/>
              </w:rPr>
              <w:t>furtunului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manevrabilitatea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mecanismului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acționare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mobile,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aplicarea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presiuni</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externe;</w:t>
            </w:r>
            <w:proofErr w:type="gramEnd"/>
          </w:p>
          <w:p w14:paraId="62DE677F"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efectuează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curățarea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dacă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este</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necesar</w:t>
            </w:r>
            <w:proofErr w:type="spellEnd"/>
            <w:r w:rsidRPr="00D34670">
              <w:rPr>
                <w:rFonts w:ascii="Times New Roman" w:hAnsi="Times New Roman"/>
                <w:color w:val="000000"/>
                <w:sz w:val="24"/>
                <w:szCs w:val="24"/>
              </w:rPr>
              <w:t>;</w:t>
            </w:r>
            <w:proofErr w:type="gramEnd"/>
          </w:p>
          <w:p w14:paraId="093557EB"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f)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stării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încărcare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5E7A919C"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cântărire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a </w:t>
            </w:r>
            <w:proofErr w:type="spellStart"/>
            <w:r w:rsidRPr="00D34670">
              <w:rPr>
                <w:rFonts w:ascii="Times New Roman" w:hAnsi="Times New Roman"/>
                <w:color w:val="000000"/>
                <w:sz w:val="24"/>
                <w:szCs w:val="24"/>
              </w:rPr>
              <w:t>controla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dacă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conține</w:t>
            </w:r>
            <w:proofErr w:type="spellEnd"/>
            <w:r w:rsidRPr="00D34670">
              <w:rPr>
                <w:rFonts w:ascii="Times New Roman" w:hAnsi="Times New Roman"/>
                <w:color w:val="000000"/>
                <w:sz w:val="24"/>
                <w:szCs w:val="24"/>
              </w:rPr>
              <w:t xml:space="preserve"> masa </w:t>
            </w:r>
            <w:proofErr w:type="spellStart"/>
            <w:r w:rsidRPr="00D34670">
              <w:rPr>
                <w:rFonts w:ascii="Times New Roman" w:hAnsi="Times New Roman"/>
                <w:color w:val="000000"/>
                <w:sz w:val="24"/>
                <w:szCs w:val="24"/>
              </w:rPr>
              <w:t>corectă</w:t>
            </w:r>
            <w:proofErr w:type="spellEnd"/>
            <w:r w:rsidRPr="00D34670">
              <w:rPr>
                <w:rFonts w:ascii="Times New Roman" w:hAnsi="Times New Roman"/>
                <w:color w:val="000000"/>
                <w:sz w:val="24"/>
                <w:szCs w:val="24"/>
              </w:rPr>
              <w:t xml:space="preserve"> de agent de </w:t>
            </w:r>
            <w:proofErr w:type="spellStart"/>
            <w:proofErr w:type="gram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w:t>
            </w:r>
            <w:proofErr w:type="gramEnd"/>
          </w:p>
          <w:p w14:paraId="1F30F334"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masei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agentului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raport</w:t>
            </w:r>
            <w:proofErr w:type="spellEnd"/>
            <w:r w:rsidRPr="00D34670">
              <w:rPr>
                <w:rFonts w:ascii="Times New Roman" w:hAnsi="Times New Roman"/>
                <w:color w:val="000000"/>
                <w:sz w:val="24"/>
                <w:szCs w:val="24"/>
              </w:rPr>
              <w:t xml:space="preserve"> cu masa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înregistrată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fișa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tehnică</w:t>
            </w:r>
            <w:proofErr w:type="spellEnd"/>
            <w:r w:rsidRPr="00D34670">
              <w:rPr>
                <w:rFonts w:ascii="Times New Roman" w:hAnsi="Times New Roman"/>
                <w:color w:val="000000"/>
                <w:sz w:val="24"/>
                <w:szCs w:val="24"/>
              </w:rPr>
              <w:t xml:space="preserve"> a </w:t>
            </w:r>
            <w:proofErr w:type="spellStart"/>
            <w:proofErr w:type="gramStart"/>
            <w:r w:rsidRPr="00D34670">
              <w:rPr>
                <w:rFonts w:ascii="Times New Roman" w:hAnsi="Times New Roman"/>
                <w:color w:val="000000"/>
                <w:sz w:val="24"/>
                <w:szCs w:val="24"/>
              </w:rPr>
              <w:t>produsului</w:t>
            </w:r>
            <w:proofErr w:type="spellEnd"/>
            <w:r w:rsidRPr="00D34670">
              <w:rPr>
                <w:rFonts w:ascii="Times New Roman" w:hAnsi="Times New Roman"/>
                <w:color w:val="000000"/>
                <w:sz w:val="24"/>
                <w:szCs w:val="24"/>
              </w:rPr>
              <w:t>;</w:t>
            </w:r>
            <w:proofErr w:type="gramEnd"/>
          </w:p>
          <w:p w14:paraId="33EECA17"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g) </w:t>
            </w:r>
            <w:proofErr w:type="spellStart"/>
            <w:r w:rsidRPr="00D34670">
              <w:rPr>
                <w:rFonts w:ascii="Times New Roman" w:hAnsi="Times New Roman"/>
                <w:color w:val="000000"/>
                <w:sz w:val="24"/>
                <w:szCs w:val="24"/>
              </w:rPr>
              <w:t>aplicarea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etichetei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sigilarea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w:t>
            </w:r>
          </w:p>
          <w:p w14:paraId="6ACB90AC" w14:textId="77777777" w:rsidR="00D34670" w:rsidRPr="00D34670" w:rsidRDefault="00D34670" w:rsidP="00D34670">
            <w:pPr>
              <w:ind w:right="9"/>
              <w:jc w:val="both"/>
              <w:rPr>
                <w:rFonts w:ascii="Times New Roman" w:hAnsi="Times New Roman"/>
                <w:color w:val="000000"/>
                <w:sz w:val="24"/>
                <w:szCs w:val="24"/>
              </w:rPr>
            </w:pPr>
          </w:p>
          <w:p w14:paraId="1E79F8CB" w14:textId="77777777" w:rsidR="00D34670" w:rsidRPr="00D34670" w:rsidRDefault="00D34670" w:rsidP="00D34670">
            <w:pPr>
              <w:ind w:right="9"/>
              <w:jc w:val="both"/>
              <w:rPr>
                <w:rFonts w:ascii="Times New Roman" w:hAnsi="Times New Roman"/>
                <w:color w:val="000000"/>
                <w:sz w:val="24"/>
                <w:szCs w:val="24"/>
              </w:rPr>
            </w:pP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neconformităților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constatate</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recipiente</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aplică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măsurile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remediere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prevăzute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Ordinul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ministrului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economiei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comerțului</w:t>
            </w:r>
            <w:proofErr w:type="spellEnd"/>
            <w:r w:rsidRPr="00D34670">
              <w:rPr>
                <w:rFonts w:ascii="Times New Roman" w:hAnsi="Times New Roman"/>
                <w:color w:val="000000"/>
                <w:sz w:val="24"/>
                <w:szCs w:val="24"/>
              </w:rPr>
              <w:t xml:space="preserve"> nr. 306/2003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aprobarea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Prescripției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tehnice</w:t>
            </w:r>
            <w:proofErr w:type="spellEnd"/>
            <w:r w:rsidRPr="00D34670">
              <w:rPr>
                <w:rFonts w:ascii="Times New Roman" w:hAnsi="Times New Roman"/>
                <w:color w:val="000000"/>
                <w:sz w:val="24"/>
                <w:szCs w:val="24"/>
              </w:rPr>
              <w:t xml:space="preserve"> PT C 5-2003, </w:t>
            </w:r>
            <w:proofErr w:type="spellStart"/>
            <w:r w:rsidRPr="00D34670">
              <w:rPr>
                <w:rFonts w:ascii="Times New Roman" w:hAnsi="Times New Roman"/>
                <w:color w:val="000000"/>
                <w:sz w:val="24"/>
                <w:szCs w:val="24"/>
              </w:rPr>
              <w:t>ediția</w:t>
            </w:r>
            <w:proofErr w:type="spellEnd"/>
            <w:r w:rsidRPr="00D34670">
              <w:rPr>
                <w:rFonts w:ascii="Times New Roman" w:hAnsi="Times New Roman"/>
                <w:color w:val="000000"/>
                <w:sz w:val="24"/>
                <w:szCs w:val="24"/>
              </w:rPr>
              <w:t xml:space="preserve"> 1, „</w:t>
            </w:r>
            <w:proofErr w:type="spellStart"/>
            <w:r w:rsidRPr="00D34670">
              <w:rPr>
                <w:rFonts w:ascii="Times New Roman" w:hAnsi="Times New Roman"/>
                <w:color w:val="000000"/>
                <w:sz w:val="24"/>
                <w:szCs w:val="24"/>
              </w:rPr>
              <w:t>Cerințe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privind</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utilizarea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recipientelor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butelii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gaze </w:t>
            </w:r>
            <w:proofErr w:type="spellStart"/>
            <w:r w:rsidRPr="00D34670">
              <w:rPr>
                <w:rFonts w:ascii="Times New Roman" w:hAnsi="Times New Roman"/>
                <w:color w:val="000000"/>
                <w:sz w:val="24"/>
                <w:szCs w:val="24"/>
              </w:rPr>
              <w:t>comprimate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lichefiate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sau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dizolvate</w:t>
            </w:r>
            <w:proofErr w:type="spellEnd"/>
            <w:r w:rsidRPr="00D34670">
              <w:rPr>
                <w:rFonts w:ascii="Times New Roman" w:hAnsi="Times New Roman"/>
                <w:color w:val="000000"/>
                <w:sz w:val="24"/>
                <w:szCs w:val="24"/>
              </w:rPr>
              <w:t xml:space="preserve"> sub </w:t>
            </w:r>
            <w:proofErr w:type="spellStart"/>
            <w:proofErr w:type="gram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w:t>
            </w:r>
            <w:proofErr w:type="gram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modificările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ulterioare</w:t>
            </w:r>
            <w:proofErr w:type="spellEnd"/>
            <w:r w:rsidRPr="00D34670">
              <w:rPr>
                <w:rFonts w:ascii="Times New Roman" w:hAnsi="Times New Roman"/>
                <w:color w:val="000000"/>
                <w:sz w:val="24"/>
                <w:szCs w:val="24"/>
              </w:rPr>
              <w:t>.</w:t>
            </w:r>
          </w:p>
          <w:p w14:paraId="484A4336" w14:textId="77777777" w:rsidR="00D34670" w:rsidRPr="00D34670" w:rsidRDefault="00D34670" w:rsidP="00D34670">
            <w:pPr>
              <w:ind w:right="9"/>
              <w:jc w:val="both"/>
              <w:rPr>
                <w:rFonts w:ascii="Times New Roman" w:hAnsi="Times New Roman"/>
                <w:color w:val="000000"/>
                <w:sz w:val="24"/>
                <w:szCs w:val="24"/>
              </w:rPr>
            </w:pPr>
          </w:p>
          <w:p w14:paraId="640142AF" w14:textId="77777777" w:rsidR="00D34670" w:rsidRPr="00D34670" w:rsidRDefault="00D34670" w:rsidP="00D34670">
            <w:pPr>
              <w:ind w:right="9"/>
              <w:jc w:val="both"/>
              <w:rPr>
                <w:rFonts w:ascii="Times New Roman" w:hAnsi="Times New Roman"/>
                <w:color w:val="000000"/>
                <w:sz w:val="24"/>
                <w:szCs w:val="24"/>
              </w:rPr>
            </w:pPr>
            <w:proofErr w:type="spellStart"/>
            <w:r w:rsidRPr="00D34670">
              <w:rPr>
                <w:rFonts w:ascii="Times New Roman" w:hAnsi="Times New Roman"/>
                <w:color w:val="000000"/>
                <w:sz w:val="24"/>
                <w:szCs w:val="24"/>
              </w:rPr>
              <w:lastRenderedPageBreak/>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care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verificărilor</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constată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necesitatea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repararării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acestea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vor</w:t>
            </w:r>
            <w:proofErr w:type="spellEnd"/>
            <w:r w:rsidRPr="00D34670">
              <w:rPr>
                <w:rFonts w:ascii="Times New Roman" w:hAnsi="Times New Roman"/>
                <w:color w:val="000000"/>
                <w:sz w:val="24"/>
                <w:szCs w:val="24"/>
              </w:rPr>
              <w:t xml:space="preserve"> fi </w:t>
            </w:r>
            <w:proofErr w:type="spellStart"/>
            <w:r w:rsidRPr="00D34670">
              <w:rPr>
                <w:rFonts w:ascii="Times New Roman" w:hAnsi="Times New Roman"/>
                <w:color w:val="000000"/>
                <w:sz w:val="24"/>
                <w:szCs w:val="24"/>
              </w:rPr>
              <w:t>retrase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înlocuite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imediat</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către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prestator</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unele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similare</w:t>
            </w:r>
            <w:proofErr w:type="spellEnd"/>
            <w:r w:rsidRPr="00D34670">
              <w:rPr>
                <w:rFonts w:ascii="Times New Roman" w:hAnsi="Times New Roman"/>
                <w:color w:val="000000"/>
                <w:sz w:val="24"/>
                <w:szCs w:val="24"/>
              </w:rPr>
              <w:t>.</w:t>
            </w:r>
          </w:p>
          <w:p w14:paraId="1F682C23" w14:textId="77777777" w:rsidR="00D34670" w:rsidRPr="00D34670" w:rsidRDefault="00D34670" w:rsidP="00D34670">
            <w:pPr>
              <w:ind w:right="9"/>
              <w:jc w:val="both"/>
              <w:rPr>
                <w:rFonts w:ascii="Times New Roman" w:hAnsi="Times New Roman"/>
                <w:color w:val="000000"/>
                <w:sz w:val="24"/>
                <w:szCs w:val="24"/>
              </w:rPr>
            </w:pPr>
          </w:p>
          <w:p w14:paraId="7A71F827" w14:textId="77777777" w:rsidR="00D34670" w:rsidRPr="00D34670" w:rsidRDefault="00D34670" w:rsidP="00D34670">
            <w:pPr>
              <w:ind w:right="9"/>
              <w:jc w:val="both"/>
              <w:rPr>
                <w:rFonts w:ascii="Times New Roman" w:hAnsi="Times New Roman"/>
                <w:b/>
                <w:bCs/>
                <w:i/>
                <w:iCs/>
                <w:color w:val="000000"/>
                <w:sz w:val="24"/>
                <w:szCs w:val="24"/>
              </w:rPr>
            </w:pPr>
            <w:r w:rsidRPr="00D34670">
              <w:rPr>
                <w:rFonts w:ascii="Times New Roman" w:hAnsi="Times New Roman"/>
                <w:b/>
                <w:bCs/>
                <w:i/>
                <w:iCs/>
                <w:color w:val="000000"/>
                <w:sz w:val="24"/>
                <w:szCs w:val="24"/>
              </w:rPr>
              <w:t xml:space="preserve">B. </w:t>
            </w:r>
            <w:proofErr w:type="spellStart"/>
            <w:r w:rsidRPr="00D34670">
              <w:rPr>
                <w:rFonts w:ascii="Times New Roman" w:hAnsi="Times New Roman"/>
                <w:b/>
                <w:bCs/>
                <w:i/>
                <w:iCs/>
                <w:color w:val="000000"/>
                <w:sz w:val="24"/>
                <w:szCs w:val="24"/>
              </w:rPr>
              <w:t>Reîncărcarea</w:t>
            </w:r>
            <w:proofErr w:type="spellEnd"/>
            <w:r w:rsidRPr="00D34670">
              <w:rPr>
                <w:rFonts w:ascii="Times New Roman" w:hAnsi="Times New Roman"/>
                <w:b/>
                <w:bCs/>
                <w:i/>
                <w:iCs/>
                <w:color w:val="000000"/>
                <w:sz w:val="24"/>
                <w:szCs w:val="24"/>
              </w:rPr>
              <w:t xml:space="preserve"> </w:t>
            </w:r>
            <w:proofErr w:type="spellStart"/>
            <w:r w:rsidRPr="00D34670">
              <w:rPr>
                <w:rFonts w:ascii="Times New Roman" w:hAnsi="Times New Roman"/>
                <w:b/>
                <w:bCs/>
                <w:i/>
                <w:iCs/>
                <w:color w:val="000000"/>
                <w:sz w:val="24"/>
                <w:szCs w:val="24"/>
              </w:rPr>
              <w:t>stingătoarelor</w:t>
            </w:r>
            <w:proofErr w:type="spellEnd"/>
            <w:r w:rsidRPr="00D34670">
              <w:rPr>
                <w:rFonts w:ascii="Times New Roman" w:hAnsi="Times New Roman"/>
                <w:b/>
                <w:bCs/>
                <w:i/>
                <w:iCs/>
                <w:color w:val="000000"/>
                <w:sz w:val="24"/>
                <w:szCs w:val="24"/>
              </w:rPr>
              <w:t xml:space="preserve"> de </w:t>
            </w:r>
            <w:proofErr w:type="spellStart"/>
            <w:r w:rsidRPr="00D34670">
              <w:rPr>
                <w:rFonts w:ascii="Times New Roman" w:hAnsi="Times New Roman"/>
                <w:b/>
                <w:bCs/>
                <w:i/>
                <w:iCs/>
                <w:color w:val="000000"/>
                <w:sz w:val="24"/>
                <w:szCs w:val="24"/>
              </w:rPr>
              <w:t>incendiu</w:t>
            </w:r>
            <w:proofErr w:type="spellEnd"/>
          </w:p>
          <w:p w14:paraId="0149EE47" w14:textId="77777777" w:rsidR="00D34670" w:rsidRPr="00D34670" w:rsidRDefault="00D34670" w:rsidP="00D34670">
            <w:pPr>
              <w:ind w:right="9"/>
              <w:jc w:val="both"/>
              <w:rPr>
                <w:rFonts w:ascii="Times New Roman" w:hAnsi="Times New Roman"/>
                <w:color w:val="000000"/>
                <w:sz w:val="24"/>
                <w:szCs w:val="24"/>
              </w:rPr>
            </w:pPr>
            <w:proofErr w:type="spellStart"/>
            <w:r w:rsidRPr="00D34670">
              <w:rPr>
                <w:rFonts w:ascii="Times New Roman" w:hAnsi="Times New Roman"/>
                <w:color w:val="000000"/>
                <w:sz w:val="24"/>
                <w:szCs w:val="24"/>
              </w:rPr>
              <w:t>Stingătoarele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supun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reîncărcării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următoarele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situații</w:t>
            </w:r>
            <w:proofErr w:type="spellEnd"/>
            <w:r w:rsidRPr="00D34670">
              <w:rPr>
                <w:rFonts w:ascii="Times New Roman" w:hAnsi="Times New Roman"/>
                <w:color w:val="000000"/>
                <w:sz w:val="24"/>
                <w:szCs w:val="24"/>
              </w:rPr>
              <w:t>:</w:t>
            </w:r>
          </w:p>
          <w:p w14:paraId="0C46C1E2"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a) </w:t>
            </w:r>
            <w:proofErr w:type="spellStart"/>
            <w:r w:rsidRPr="00D34670">
              <w:rPr>
                <w:rFonts w:ascii="Times New Roman" w:hAnsi="Times New Roman"/>
                <w:color w:val="000000"/>
                <w:sz w:val="24"/>
                <w:szCs w:val="24"/>
              </w:rPr>
              <w:t>după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fiecare</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utilizare</w:t>
            </w:r>
            <w:proofErr w:type="spellEnd"/>
            <w:r w:rsidRPr="00D34670">
              <w:rPr>
                <w:rFonts w:ascii="Times New Roman" w:hAnsi="Times New Roman"/>
                <w:color w:val="000000"/>
                <w:sz w:val="24"/>
                <w:szCs w:val="24"/>
              </w:rPr>
              <w:t>;</w:t>
            </w:r>
            <w:proofErr w:type="gramEnd"/>
          </w:p>
          <w:p w14:paraId="1188B566"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b) la </w:t>
            </w:r>
            <w:proofErr w:type="spellStart"/>
            <w:r w:rsidRPr="00D34670">
              <w:rPr>
                <w:rFonts w:ascii="Times New Roman" w:hAnsi="Times New Roman"/>
                <w:color w:val="000000"/>
                <w:sz w:val="24"/>
                <w:szCs w:val="24"/>
              </w:rPr>
              <w:t>expirarea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perioadei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valabilitate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acordate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producătorul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proofErr w:type="gram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w:t>
            </w:r>
            <w:proofErr w:type="gramEnd"/>
          </w:p>
          <w:p w14:paraId="44A3D52C"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c) la cel </w:t>
            </w:r>
            <w:proofErr w:type="spellStart"/>
            <w:r w:rsidRPr="00D34670">
              <w:rPr>
                <w:rFonts w:ascii="Times New Roman" w:hAnsi="Times New Roman"/>
                <w:color w:val="000000"/>
                <w:sz w:val="24"/>
                <w:szCs w:val="24"/>
              </w:rPr>
              <w:t>mult</w:t>
            </w:r>
            <w:proofErr w:type="spellEnd"/>
            <w:r w:rsidRPr="00D34670">
              <w:rPr>
                <w:rFonts w:ascii="Times New Roman" w:hAnsi="Times New Roman"/>
                <w:color w:val="000000"/>
                <w:sz w:val="24"/>
                <w:szCs w:val="24"/>
              </w:rPr>
              <w:t xml:space="preserve"> 3 ani de la ultima </w:t>
            </w:r>
            <w:proofErr w:type="spellStart"/>
            <w:proofErr w:type="gramStart"/>
            <w:r w:rsidRPr="00D34670">
              <w:rPr>
                <w:rFonts w:ascii="Times New Roman" w:hAnsi="Times New Roman"/>
                <w:color w:val="000000"/>
                <w:sz w:val="24"/>
                <w:szCs w:val="24"/>
              </w:rPr>
              <w:t>reîncărcare</w:t>
            </w:r>
            <w:proofErr w:type="spellEnd"/>
            <w:r w:rsidRPr="00D34670">
              <w:rPr>
                <w:rFonts w:ascii="Times New Roman" w:hAnsi="Times New Roman"/>
                <w:color w:val="000000"/>
                <w:sz w:val="24"/>
                <w:szCs w:val="24"/>
              </w:rPr>
              <w:t>;</w:t>
            </w:r>
            <w:proofErr w:type="gramEnd"/>
          </w:p>
          <w:p w14:paraId="5C35C346"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d) </w:t>
            </w:r>
            <w:proofErr w:type="spellStart"/>
            <w:r w:rsidRPr="00D34670">
              <w:rPr>
                <w:rFonts w:ascii="Times New Roman" w:hAnsi="Times New Roman"/>
                <w:color w:val="000000"/>
                <w:sz w:val="24"/>
                <w:szCs w:val="24"/>
              </w:rPr>
              <w:t>ori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câte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ori</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constată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scăderea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masei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încărcăturii</w:t>
            </w:r>
            <w:proofErr w:type="spellEnd"/>
            <w:r w:rsidRPr="00D34670">
              <w:rPr>
                <w:rFonts w:ascii="Times New Roman" w:hAnsi="Times New Roman"/>
                <w:color w:val="000000"/>
                <w:sz w:val="24"/>
                <w:szCs w:val="24"/>
              </w:rPr>
              <w:t xml:space="preserve"> sub </w:t>
            </w:r>
            <w:proofErr w:type="spellStart"/>
            <w:r w:rsidRPr="00D34670">
              <w:rPr>
                <w:rFonts w:ascii="Times New Roman" w:hAnsi="Times New Roman"/>
                <w:color w:val="000000"/>
                <w:sz w:val="24"/>
                <w:szCs w:val="24"/>
              </w:rPr>
              <w:t>toleranța</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umplere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precizată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standardele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aplicabile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cu CO</w:t>
            </w:r>
            <w:r w:rsidRPr="00D34670">
              <w:rPr>
                <w:rFonts w:ascii="Times New Roman" w:hAnsi="Times New Roman"/>
                <w:color w:val="000000"/>
                <w:sz w:val="24"/>
                <w:szCs w:val="24"/>
                <w:vertAlign w:val="subscript"/>
              </w:rPr>
              <w:t>2</w:t>
            </w: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sau</w:t>
            </w:r>
            <w:proofErr w:type="spellEnd"/>
            <w:r w:rsidRPr="00D34670">
              <w:rPr>
                <w:rFonts w:ascii="Times New Roman" w:hAnsi="Times New Roman"/>
                <w:color w:val="000000"/>
                <w:sz w:val="24"/>
                <w:szCs w:val="24"/>
              </w:rPr>
              <w:t xml:space="preserve"> agent </w:t>
            </w:r>
            <w:proofErr w:type="spellStart"/>
            <w:r w:rsidRPr="00D34670">
              <w:rPr>
                <w:rFonts w:ascii="Times New Roman" w:hAnsi="Times New Roman"/>
                <w:color w:val="000000"/>
                <w:sz w:val="24"/>
                <w:szCs w:val="24"/>
              </w:rPr>
              <w:t>curat</w:t>
            </w:r>
            <w:proofErr w:type="spellEnd"/>
            <w:r w:rsidRPr="00D34670">
              <w:rPr>
                <w:rFonts w:ascii="Times New Roman" w:hAnsi="Times New Roman"/>
                <w:color w:val="000000"/>
                <w:sz w:val="24"/>
                <w:szCs w:val="24"/>
              </w:rPr>
              <w:t>.</w:t>
            </w:r>
          </w:p>
          <w:p w14:paraId="15914520" w14:textId="77777777" w:rsidR="00D34670" w:rsidRPr="00D34670" w:rsidRDefault="00D34670" w:rsidP="00D34670">
            <w:pPr>
              <w:ind w:right="9"/>
              <w:jc w:val="both"/>
              <w:rPr>
                <w:rFonts w:ascii="Times New Roman" w:hAnsi="Times New Roman"/>
                <w:color w:val="000000"/>
                <w:sz w:val="24"/>
                <w:szCs w:val="24"/>
              </w:rPr>
            </w:pPr>
          </w:p>
          <w:p w14:paraId="0115974C" w14:textId="77777777" w:rsidR="00D34670" w:rsidRPr="00D34670" w:rsidRDefault="00D34670" w:rsidP="00D34670">
            <w:pPr>
              <w:ind w:right="9" w:firstLine="720"/>
              <w:jc w:val="both"/>
              <w:rPr>
                <w:rFonts w:ascii="Times New Roman" w:hAnsi="Times New Roman"/>
                <w:color w:val="000000"/>
                <w:sz w:val="24"/>
                <w:szCs w:val="24"/>
              </w:rPr>
            </w:pPr>
            <w:proofErr w:type="spellStart"/>
            <w:r w:rsidRPr="00D34670">
              <w:rPr>
                <w:rFonts w:ascii="Times New Roman" w:hAnsi="Times New Roman"/>
                <w:color w:val="000000"/>
                <w:sz w:val="24"/>
                <w:szCs w:val="24"/>
              </w:rPr>
              <w:t>Operațiunile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efectuate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reîncărcarea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presupun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parcurgerea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operațiunilor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punctul</w:t>
            </w:r>
            <w:proofErr w:type="spellEnd"/>
            <w:r w:rsidRPr="00D34670">
              <w:rPr>
                <w:rFonts w:ascii="Times New Roman" w:hAnsi="Times New Roman"/>
                <w:color w:val="000000"/>
                <w:sz w:val="24"/>
                <w:szCs w:val="24"/>
              </w:rPr>
              <w:t xml:space="preserve"> A), la care se </w:t>
            </w:r>
            <w:proofErr w:type="spellStart"/>
            <w:r w:rsidRPr="00D34670">
              <w:rPr>
                <w:rFonts w:ascii="Times New Roman" w:hAnsi="Times New Roman"/>
                <w:color w:val="000000"/>
                <w:sz w:val="24"/>
                <w:szCs w:val="24"/>
              </w:rPr>
              <w:t>adaugă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următoarele</w:t>
            </w:r>
            <w:proofErr w:type="spellEnd"/>
            <w:r w:rsidRPr="00D34670">
              <w:rPr>
                <w:rFonts w:ascii="Times New Roman" w:hAnsi="Times New Roman"/>
                <w:color w:val="000000"/>
                <w:sz w:val="24"/>
                <w:szCs w:val="24"/>
              </w:rPr>
              <w:t>:</w:t>
            </w:r>
          </w:p>
          <w:p w14:paraId="3459FAB4"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a) </w:t>
            </w:r>
            <w:proofErr w:type="spellStart"/>
            <w:r w:rsidRPr="00D34670">
              <w:rPr>
                <w:rFonts w:ascii="Times New Roman" w:hAnsi="Times New Roman"/>
                <w:color w:val="000000"/>
                <w:sz w:val="24"/>
                <w:szCs w:val="24"/>
              </w:rPr>
              <w:t>depresurizarea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excepția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momentul</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utilizării</w:t>
            </w:r>
            <w:proofErr w:type="spellEnd"/>
            <w:r w:rsidRPr="00D34670">
              <w:rPr>
                <w:rFonts w:ascii="Times New Roman" w:hAnsi="Times New Roman"/>
                <w:color w:val="000000"/>
                <w:sz w:val="24"/>
                <w:szCs w:val="24"/>
              </w:rPr>
              <w:t>;</w:t>
            </w:r>
            <w:proofErr w:type="gramEnd"/>
          </w:p>
          <w:p w14:paraId="7AF398CA"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b) </w:t>
            </w:r>
            <w:proofErr w:type="spellStart"/>
            <w:r w:rsidRPr="00D34670">
              <w:rPr>
                <w:rFonts w:ascii="Times New Roman" w:hAnsi="Times New Roman"/>
                <w:color w:val="000000"/>
                <w:sz w:val="24"/>
                <w:szCs w:val="24"/>
              </w:rPr>
              <w:t>demontarea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proofErr w:type="gram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w:t>
            </w:r>
            <w:proofErr w:type="gramEnd"/>
          </w:p>
          <w:p w14:paraId="6E397B13"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c) </w:t>
            </w:r>
            <w:proofErr w:type="spellStart"/>
            <w:r w:rsidRPr="00D34670">
              <w:rPr>
                <w:rFonts w:ascii="Times New Roman" w:hAnsi="Times New Roman"/>
                <w:color w:val="000000"/>
                <w:sz w:val="24"/>
                <w:szCs w:val="24"/>
              </w:rPr>
              <w:t>curățarea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recipientului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accesoriilor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corpului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2E336989"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curăță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spălare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sablare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după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detaliu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coroziune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lovituri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rizuri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zgârieturi</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șanțuri</w:t>
            </w:r>
            <w:proofErr w:type="spellEnd"/>
            <w:r w:rsidRPr="00D34670">
              <w:rPr>
                <w:rFonts w:ascii="Times New Roman" w:hAnsi="Times New Roman"/>
                <w:color w:val="000000"/>
                <w:sz w:val="24"/>
                <w:szCs w:val="24"/>
              </w:rPr>
              <w:t>;</w:t>
            </w:r>
            <w:proofErr w:type="gramEnd"/>
          </w:p>
          <w:p w14:paraId="05647A53"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la filet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forma, </w:t>
            </w:r>
            <w:proofErr w:type="spellStart"/>
            <w:r w:rsidRPr="00D34670">
              <w:rPr>
                <w:rFonts w:ascii="Times New Roman" w:hAnsi="Times New Roman"/>
                <w:color w:val="000000"/>
                <w:sz w:val="24"/>
                <w:szCs w:val="24"/>
              </w:rPr>
              <w:t>dimensiunile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acoperirea</w:t>
            </w:r>
            <w:proofErr w:type="spellEnd"/>
            <w:r w:rsidRPr="00D34670">
              <w:rPr>
                <w:rFonts w:ascii="Times New Roman" w:hAnsi="Times New Roman"/>
                <w:color w:val="000000"/>
                <w:sz w:val="24"/>
                <w:szCs w:val="24"/>
              </w:rPr>
              <w:t>;</w:t>
            </w:r>
            <w:proofErr w:type="gramEnd"/>
          </w:p>
          <w:p w14:paraId="7AB5758D"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funcționarea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dispozitivului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acționare</w:t>
            </w:r>
            <w:proofErr w:type="spellEnd"/>
            <w:r w:rsidRPr="00D34670">
              <w:rPr>
                <w:rFonts w:ascii="Times New Roman" w:hAnsi="Times New Roman"/>
                <w:color w:val="000000"/>
                <w:sz w:val="24"/>
                <w:szCs w:val="24"/>
              </w:rPr>
              <w:t xml:space="preserve"> a </w:t>
            </w:r>
            <w:proofErr w:type="spellStart"/>
            <w:proofErr w:type="gramStart"/>
            <w:r w:rsidRPr="00D34670">
              <w:rPr>
                <w:rFonts w:ascii="Times New Roman" w:hAnsi="Times New Roman"/>
                <w:color w:val="000000"/>
                <w:sz w:val="24"/>
                <w:szCs w:val="24"/>
              </w:rPr>
              <w:t>refulării</w:t>
            </w:r>
            <w:proofErr w:type="spellEnd"/>
            <w:r w:rsidRPr="00D34670">
              <w:rPr>
                <w:rFonts w:ascii="Times New Roman" w:hAnsi="Times New Roman"/>
                <w:color w:val="000000"/>
                <w:sz w:val="24"/>
                <w:szCs w:val="24"/>
              </w:rPr>
              <w:t>;</w:t>
            </w:r>
            <w:proofErr w:type="gramEnd"/>
          </w:p>
          <w:p w14:paraId="1E6B934B"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încărcarea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buteliei</w:t>
            </w:r>
            <w:proofErr w:type="spellEnd"/>
            <w:r w:rsidRPr="00D34670">
              <w:rPr>
                <w:rFonts w:ascii="Times New Roman" w:hAnsi="Times New Roman"/>
                <w:color w:val="000000"/>
                <w:sz w:val="24"/>
                <w:szCs w:val="24"/>
              </w:rPr>
              <w:t xml:space="preserve"> cu agent propulsor, </w:t>
            </w:r>
            <w:proofErr w:type="spellStart"/>
            <w:r w:rsidRPr="00D34670">
              <w:rPr>
                <w:rFonts w:ascii="Times New Roman" w:hAnsi="Times New Roman"/>
                <w:color w:val="000000"/>
                <w:sz w:val="24"/>
                <w:szCs w:val="24"/>
              </w:rPr>
              <w:t>numai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momentul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utilizării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1FFE5B78"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echiparea</w:t>
            </w:r>
            <w:proofErr w:type="spellEnd"/>
            <w:r w:rsidRPr="00D34670">
              <w:rPr>
                <w:rFonts w:ascii="Times New Roman" w:hAnsi="Times New Roman"/>
                <w:color w:val="000000"/>
                <w:sz w:val="24"/>
                <w:szCs w:val="24"/>
              </w:rPr>
              <w:t xml:space="preserve"> cu o </w:t>
            </w:r>
            <w:proofErr w:type="spellStart"/>
            <w:r w:rsidRPr="00D34670">
              <w:rPr>
                <w:rFonts w:ascii="Times New Roman" w:hAnsi="Times New Roman"/>
                <w:color w:val="000000"/>
                <w:sz w:val="24"/>
                <w:szCs w:val="24"/>
              </w:rPr>
              <w:t>nouă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membrană</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calibrată</w:t>
            </w:r>
            <w:proofErr w:type="spellEnd"/>
            <w:r w:rsidRPr="00D34670">
              <w:rPr>
                <w:rFonts w:ascii="Times New Roman" w:hAnsi="Times New Roman"/>
                <w:color w:val="000000"/>
                <w:sz w:val="24"/>
                <w:szCs w:val="24"/>
              </w:rPr>
              <w:t>;</w:t>
            </w:r>
            <w:proofErr w:type="gramEnd"/>
          </w:p>
          <w:p w14:paraId="7C07DF69"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încărcarea</w:t>
            </w:r>
            <w:proofErr w:type="spellEnd"/>
            <w:r w:rsidRPr="00D34670">
              <w:rPr>
                <w:rFonts w:ascii="Times New Roman" w:hAnsi="Times New Roman"/>
                <w:color w:val="000000"/>
                <w:sz w:val="24"/>
                <w:szCs w:val="24"/>
              </w:rPr>
              <w:t xml:space="preserve"> cu agent </w:t>
            </w:r>
            <w:proofErr w:type="gramStart"/>
            <w:r w:rsidRPr="00D34670">
              <w:rPr>
                <w:rFonts w:ascii="Times New Roman" w:hAnsi="Times New Roman"/>
                <w:color w:val="000000"/>
                <w:sz w:val="24"/>
                <w:szCs w:val="24"/>
              </w:rPr>
              <w:t>propulsor;</w:t>
            </w:r>
            <w:proofErr w:type="gramEnd"/>
          </w:p>
          <w:p w14:paraId="5512B0A9"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închiderea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buteliei</w:t>
            </w:r>
            <w:proofErr w:type="spellEnd"/>
            <w:r w:rsidRPr="00D34670">
              <w:rPr>
                <w:rFonts w:ascii="Times New Roman" w:hAnsi="Times New Roman"/>
                <w:color w:val="000000"/>
                <w:sz w:val="24"/>
                <w:szCs w:val="24"/>
              </w:rPr>
              <w:t>;</w:t>
            </w:r>
            <w:proofErr w:type="gramEnd"/>
          </w:p>
          <w:p w14:paraId="4910246D"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cântărirea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buteliei</w:t>
            </w:r>
            <w:proofErr w:type="spellEnd"/>
            <w:r w:rsidRPr="00D34670">
              <w:rPr>
                <w:rFonts w:ascii="Times New Roman" w:hAnsi="Times New Roman"/>
                <w:color w:val="000000"/>
                <w:sz w:val="24"/>
                <w:szCs w:val="24"/>
              </w:rPr>
              <w:t>;</w:t>
            </w:r>
            <w:proofErr w:type="gramEnd"/>
          </w:p>
          <w:p w14:paraId="0B524C0F"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inscripționarea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masei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buteliei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încărcate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după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aceasta</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ajuns</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nivelul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cerut</w:t>
            </w:r>
            <w:proofErr w:type="spellEnd"/>
            <w:r w:rsidRPr="00D34670">
              <w:rPr>
                <w:rFonts w:ascii="Times New Roman" w:hAnsi="Times New Roman"/>
                <w:color w:val="000000"/>
                <w:sz w:val="24"/>
                <w:szCs w:val="24"/>
              </w:rPr>
              <w:t>;</w:t>
            </w:r>
          </w:p>
          <w:p w14:paraId="6F3C827C"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corelarea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cantității</w:t>
            </w:r>
            <w:proofErr w:type="spellEnd"/>
            <w:r w:rsidRPr="00D34670">
              <w:rPr>
                <w:rFonts w:ascii="Times New Roman" w:hAnsi="Times New Roman"/>
                <w:color w:val="000000"/>
                <w:sz w:val="24"/>
                <w:szCs w:val="24"/>
              </w:rPr>
              <w:t xml:space="preserve"> de agent propulsor cu </w:t>
            </w:r>
            <w:proofErr w:type="spellStart"/>
            <w:r w:rsidRPr="00D34670">
              <w:rPr>
                <w:rFonts w:ascii="Times New Roman" w:hAnsi="Times New Roman"/>
                <w:color w:val="000000"/>
                <w:sz w:val="24"/>
                <w:szCs w:val="24"/>
              </w:rPr>
              <w:t>cantitatea</w:t>
            </w:r>
            <w:proofErr w:type="spellEnd"/>
            <w:r w:rsidRPr="00D34670">
              <w:rPr>
                <w:rFonts w:ascii="Times New Roman" w:hAnsi="Times New Roman"/>
                <w:color w:val="000000"/>
                <w:sz w:val="24"/>
                <w:szCs w:val="24"/>
              </w:rPr>
              <w:t xml:space="preserve"> de agent de </w:t>
            </w:r>
            <w:proofErr w:type="spellStart"/>
            <w:proofErr w:type="gram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w:t>
            </w:r>
            <w:proofErr w:type="gramEnd"/>
          </w:p>
          <w:p w14:paraId="7F66C13C"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reîncărcarea</w:t>
            </w:r>
            <w:proofErr w:type="spellEnd"/>
            <w:r w:rsidRPr="00D34670">
              <w:rPr>
                <w:rFonts w:ascii="Times New Roman" w:hAnsi="Times New Roman"/>
                <w:color w:val="000000"/>
                <w:sz w:val="24"/>
                <w:szCs w:val="24"/>
              </w:rPr>
              <w:t xml:space="preserve"> cu agent de </w:t>
            </w:r>
            <w:proofErr w:type="spell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introducerea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recipientul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agentului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corespunzător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fiecărui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w:t>
            </w:r>
            <w:proofErr w:type="spellEnd"/>
            <w:r w:rsidRPr="00D34670">
              <w:rPr>
                <w:rFonts w:ascii="Times New Roman" w:hAnsi="Times New Roman"/>
                <w:color w:val="000000"/>
                <w:sz w:val="24"/>
                <w:szCs w:val="24"/>
              </w:rPr>
              <w:t xml:space="preserve">, conform </w:t>
            </w:r>
            <w:proofErr w:type="spellStart"/>
            <w:r w:rsidRPr="00D34670">
              <w:rPr>
                <w:rFonts w:ascii="Times New Roman" w:hAnsi="Times New Roman"/>
                <w:color w:val="000000"/>
                <w:sz w:val="24"/>
                <w:szCs w:val="24"/>
              </w:rPr>
              <w:t>modelului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certificat</w:t>
            </w:r>
            <w:proofErr w:type="spellEnd"/>
            <w:r w:rsidRPr="00D34670">
              <w:rPr>
                <w:rFonts w:ascii="Times New Roman" w:hAnsi="Times New Roman"/>
                <w:color w:val="000000"/>
                <w:sz w:val="24"/>
                <w:szCs w:val="24"/>
              </w:rPr>
              <w:t>;</w:t>
            </w:r>
          </w:p>
          <w:p w14:paraId="2410141C"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reasamblarea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presurizarea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acestuia</w:t>
            </w:r>
            <w:proofErr w:type="spellEnd"/>
            <w:r w:rsidRPr="00D34670">
              <w:rPr>
                <w:rFonts w:ascii="Times New Roman" w:hAnsi="Times New Roman"/>
                <w:color w:val="000000"/>
                <w:sz w:val="24"/>
                <w:szCs w:val="24"/>
              </w:rPr>
              <w:t>;</w:t>
            </w:r>
            <w:proofErr w:type="gramEnd"/>
          </w:p>
          <w:p w14:paraId="17E02CA6" w14:textId="77777777" w:rsidR="00D34670" w:rsidRPr="00D34670" w:rsidRDefault="00D34670" w:rsidP="00D34670">
            <w:pPr>
              <w:ind w:right="9"/>
              <w:jc w:val="both"/>
              <w:rPr>
                <w:rFonts w:ascii="Times New Roman" w:hAnsi="Times New Roman"/>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aplicarea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sz w:val="24"/>
                <w:szCs w:val="24"/>
              </w:rPr>
              <w:t>etichetei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sigilarea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w:t>
            </w:r>
          </w:p>
          <w:p w14:paraId="0E1D91CF" w14:textId="77777777" w:rsidR="00D34670" w:rsidRPr="00D34670" w:rsidRDefault="00D34670" w:rsidP="00D34670">
            <w:pPr>
              <w:ind w:right="9" w:firstLine="720"/>
              <w:jc w:val="both"/>
              <w:rPr>
                <w:rFonts w:ascii="Times New Roman" w:hAnsi="Times New Roman"/>
                <w:sz w:val="24"/>
                <w:szCs w:val="24"/>
              </w:rPr>
            </w:pPr>
            <w:proofErr w:type="spellStart"/>
            <w:r w:rsidRPr="00D34670">
              <w:rPr>
                <w:rFonts w:ascii="Times New Roman" w:hAnsi="Times New Roman"/>
                <w:sz w:val="24"/>
                <w:szCs w:val="24"/>
              </w:rPr>
              <w:t>Reîncărcarea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stingătoarelor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reprezintă</w:t>
            </w:r>
            <w:proofErr w:type="spellEnd"/>
            <w:r w:rsidRPr="00D34670">
              <w:rPr>
                <w:rFonts w:ascii="Times New Roman" w:hAnsi="Times New Roman"/>
                <w:sz w:val="24"/>
                <w:szCs w:val="24"/>
              </w:rPr>
              <w:t xml:space="preserve"> un </w:t>
            </w:r>
            <w:proofErr w:type="spellStart"/>
            <w:r w:rsidRPr="00D34670">
              <w:rPr>
                <w:rFonts w:ascii="Times New Roman" w:hAnsi="Times New Roman"/>
                <w:sz w:val="24"/>
                <w:szCs w:val="24"/>
              </w:rPr>
              <w:t>ansamblu</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operațiuni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potrivit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actelor</w:t>
            </w:r>
            <w:proofErr w:type="spellEnd"/>
            <w:r w:rsidRPr="00D34670">
              <w:rPr>
                <w:rFonts w:ascii="Times New Roman" w:hAnsi="Times New Roman"/>
                <w:sz w:val="24"/>
                <w:szCs w:val="24"/>
              </w:rPr>
              <w:t xml:space="preserve"> normative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vigoare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instrucțiunilor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producătorului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către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persoane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atestate</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ajutorul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mijloacelor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tehnice</w:t>
            </w:r>
            <w:proofErr w:type="spellEnd"/>
            <w:r w:rsidRPr="00D34670">
              <w:rPr>
                <w:rFonts w:ascii="Times New Roman" w:hAnsi="Times New Roman"/>
                <w:sz w:val="24"/>
                <w:szCs w:val="24"/>
              </w:rPr>
              <w:t xml:space="preserve"> din </w:t>
            </w:r>
            <w:proofErr w:type="spellStart"/>
            <w:r w:rsidRPr="00D34670">
              <w:rPr>
                <w:rFonts w:ascii="Times New Roman" w:hAnsi="Times New Roman"/>
                <w:sz w:val="24"/>
                <w:szCs w:val="24"/>
              </w:rPr>
              <w:t>dotare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lastRenderedPageBreak/>
              <w:t>prin</w:t>
            </w:r>
            <w:proofErr w:type="spellEnd"/>
            <w:r w:rsidRPr="00D34670">
              <w:rPr>
                <w:rFonts w:ascii="Times New Roman" w:hAnsi="Times New Roman"/>
                <w:sz w:val="24"/>
                <w:szCs w:val="24"/>
              </w:rPr>
              <w:t xml:space="preserve"> care un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este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repus</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stare de </w:t>
            </w:r>
            <w:proofErr w:type="spellStart"/>
            <w:r w:rsidRPr="00D34670">
              <w:rPr>
                <w:rFonts w:ascii="Times New Roman" w:hAnsi="Times New Roman"/>
                <w:sz w:val="24"/>
                <w:szCs w:val="24"/>
              </w:rPr>
              <w:t>funcționare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prin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umplerea</w:t>
            </w:r>
            <w:proofErr w:type="spellEnd"/>
            <w:r w:rsidRPr="00D34670">
              <w:rPr>
                <w:rFonts w:ascii="Times New Roman" w:hAnsi="Times New Roman"/>
                <w:sz w:val="24"/>
                <w:szCs w:val="24"/>
              </w:rPr>
              <w:t xml:space="preserve"> cu agent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urma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descărcării</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utilizare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accidentală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la termen.</w:t>
            </w:r>
          </w:p>
          <w:p w14:paraId="1F6F59D7" w14:textId="77777777" w:rsidR="00D34670" w:rsidRPr="00D34670" w:rsidRDefault="00D34670" w:rsidP="00D34670">
            <w:pPr>
              <w:ind w:right="9" w:firstLine="720"/>
              <w:jc w:val="both"/>
              <w:rPr>
                <w:rFonts w:ascii="Times New Roman" w:hAnsi="Times New Roman"/>
                <w:sz w:val="24"/>
                <w:szCs w:val="24"/>
              </w:rPr>
            </w:pPr>
            <w:proofErr w:type="spellStart"/>
            <w:r w:rsidRPr="00D34670">
              <w:rPr>
                <w:rFonts w:ascii="Times New Roman" w:hAnsi="Times New Roman"/>
                <w:sz w:val="24"/>
                <w:szCs w:val="24"/>
              </w:rPr>
              <w:t>Reîncărcarea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se face </w:t>
            </w:r>
            <w:proofErr w:type="spellStart"/>
            <w:r w:rsidRPr="00D34670">
              <w:rPr>
                <w:rFonts w:ascii="Times New Roman" w:hAnsi="Times New Roman"/>
                <w:sz w:val="24"/>
                <w:szCs w:val="24"/>
              </w:rPr>
              <w:t>numai</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același</w:t>
            </w:r>
            <w:proofErr w:type="spellEnd"/>
            <w:r w:rsidRPr="00D34670">
              <w:rPr>
                <w:rFonts w:ascii="Times New Roman" w:hAnsi="Times New Roman"/>
                <w:sz w:val="24"/>
                <w:szCs w:val="24"/>
              </w:rPr>
              <w:t xml:space="preserve"> agent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cu care a </w:t>
            </w:r>
            <w:proofErr w:type="spellStart"/>
            <w:r w:rsidRPr="00D34670">
              <w:rPr>
                <w:rFonts w:ascii="Times New Roman" w:hAnsi="Times New Roman"/>
                <w:sz w:val="24"/>
                <w:szCs w:val="24"/>
              </w:rPr>
              <w:t>fost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încărcat</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producător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cu care a </w:t>
            </w:r>
            <w:proofErr w:type="spellStart"/>
            <w:r w:rsidRPr="00D34670">
              <w:rPr>
                <w:rFonts w:ascii="Times New Roman" w:hAnsi="Times New Roman"/>
                <w:sz w:val="24"/>
                <w:szCs w:val="24"/>
              </w:rPr>
              <w:t>fost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certificat</w:t>
            </w:r>
            <w:proofErr w:type="spellEnd"/>
            <w:r w:rsidRPr="00D34670">
              <w:rPr>
                <w:rFonts w:ascii="Times New Roman" w:hAnsi="Times New Roman"/>
                <w:sz w:val="24"/>
                <w:szCs w:val="24"/>
              </w:rPr>
              <w:t>.</w:t>
            </w:r>
          </w:p>
          <w:p w14:paraId="0DD643F5" w14:textId="77777777" w:rsidR="00D34670" w:rsidRPr="00D34670" w:rsidRDefault="00D34670" w:rsidP="00D34670">
            <w:pPr>
              <w:ind w:right="9" w:firstLine="720"/>
              <w:jc w:val="both"/>
              <w:rPr>
                <w:rFonts w:ascii="Times New Roman" w:hAnsi="Times New Roman"/>
                <w:sz w:val="24"/>
                <w:szCs w:val="24"/>
              </w:rPr>
            </w:pPr>
            <w:proofErr w:type="spellStart"/>
            <w:r w:rsidRPr="00D34670">
              <w:rPr>
                <w:rFonts w:ascii="Times New Roman" w:hAnsi="Times New Roman"/>
                <w:sz w:val="24"/>
                <w:szCs w:val="24"/>
              </w:rPr>
              <w:t>Agenții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utilizați</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reîncărcarea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stingătoarelor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să</w:t>
            </w:r>
            <w:proofErr w:type="spellEnd"/>
            <w:r w:rsidRPr="00D34670">
              <w:rPr>
                <w:rFonts w:ascii="Times New Roman" w:hAnsi="Times New Roman"/>
                <w:sz w:val="24"/>
                <w:szCs w:val="24"/>
              </w:rPr>
              <w:t xml:space="preserve"> fie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termenul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valabilitate</w:t>
            </w:r>
            <w:proofErr w:type="spellEnd"/>
            <w:r w:rsidRPr="00D34670">
              <w:rPr>
                <w:rFonts w:ascii="Times New Roman" w:hAnsi="Times New Roman"/>
                <w:sz w:val="24"/>
                <w:szCs w:val="24"/>
              </w:rPr>
              <w:t xml:space="preserve">, cel </w:t>
            </w:r>
            <w:proofErr w:type="spellStart"/>
            <w:r w:rsidRPr="00D34670">
              <w:rPr>
                <w:rFonts w:ascii="Times New Roman" w:hAnsi="Times New Roman"/>
                <w:sz w:val="24"/>
                <w:szCs w:val="24"/>
              </w:rPr>
              <w:t>puțin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până</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următoarea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reîncărcare</w:t>
            </w:r>
            <w:proofErr w:type="spellEnd"/>
            <w:r w:rsidRPr="00D34670">
              <w:rPr>
                <w:rFonts w:ascii="Times New Roman" w:hAnsi="Times New Roman"/>
                <w:sz w:val="24"/>
                <w:szCs w:val="24"/>
              </w:rPr>
              <w:t>.</w:t>
            </w:r>
          </w:p>
          <w:p w14:paraId="6FF9BFFA" w14:textId="77777777" w:rsidR="00D34670" w:rsidRPr="00D34670" w:rsidRDefault="00D34670" w:rsidP="00D34670">
            <w:pPr>
              <w:ind w:right="9" w:firstLine="720"/>
              <w:jc w:val="both"/>
              <w:rPr>
                <w:rFonts w:ascii="Times New Roman" w:hAnsi="Times New Roman"/>
                <w:sz w:val="24"/>
                <w:szCs w:val="24"/>
              </w:rPr>
            </w:pPr>
            <w:proofErr w:type="spellStart"/>
            <w:r w:rsidRPr="00D34670">
              <w:rPr>
                <w:rFonts w:ascii="Times New Roman" w:hAnsi="Times New Roman"/>
                <w:sz w:val="24"/>
                <w:szCs w:val="24"/>
              </w:rPr>
              <w:t>Reîncărcarea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este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însoțită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mod </w:t>
            </w:r>
            <w:proofErr w:type="spellStart"/>
            <w:r w:rsidRPr="00D34670">
              <w:rPr>
                <w:rFonts w:ascii="Times New Roman" w:hAnsi="Times New Roman"/>
                <w:sz w:val="24"/>
                <w:szCs w:val="24"/>
              </w:rPr>
              <w:t>obligatoriu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de o </w:t>
            </w:r>
            <w:proofErr w:type="spellStart"/>
            <w:r w:rsidRPr="00D34670">
              <w:rPr>
                <w:rFonts w:ascii="Times New Roman" w:hAnsi="Times New Roman"/>
                <w:sz w:val="24"/>
                <w:szCs w:val="24"/>
              </w:rPr>
              <w:t>verificare</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scopul</w:t>
            </w:r>
            <w:proofErr w:type="spellEnd"/>
            <w:r w:rsidRPr="00D34670">
              <w:rPr>
                <w:rFonts w:ascii="Times New Roman" w:hAnsi="Times New Roman"/>
                <w:sz w:val="24"/>
                <w:szCs w:val="24"/>
              </w:rPr>
              <w:t xml:space="preserve"> de a </w:t>
            </w:r>
            <w:proofErr w:type="spellStart"/>
            <w:r w:rsidRPr="00D34670">
              <w:rPr>
                <w:rFonts w:ascii="Times New Roman" w:hAnsi="Times New Roman"/>
                <w:sz w:val="24"/>
                <w:szCs w:val="24"/>
              </w:rPr>
              <w:t>conferi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încrederea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produsul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corespunde</w:t>
            </w:r>
            <w:proofErr w:type="spellEnd"/>
            <w:r w:rsidRPr="00D34670">
              <w:rPr>
                <w:rFonts w:ascii="Times New Roman" w:hAnsi="Times New Roman"/>
                <w:sz w:val="24"/>
                <w:szCs w:val="24"/>
              </w:rPr>
              <w:t xml:space="preserve"> integral din </w:t>
            </w:r>
            <w:proofErr w:type="spellStart"/>
            <w:r w:rsidRPr="00D34670">
              <w:rPr>
                <w:rFonts w:ascii="Times New Roman" w:hAnsi="Times New Roman"/>
                <w:sz w:val="24"/>
                <w:szCs w:val="24"/>
              </w:rPr>
              <w:t>punctul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vedere</w:t>
            </w:r>
            <w:proofErr w:type="spellEnd"/>
            <w:r w:rsidRPr="00D34670">
              <w:rPr>
                <w:rFonts w:ascii="Times New Roman" w:hAnsi="Times New Roman"/>
                <w:sz w:val="24"/>
                <w:szCs w:val="24"/>
              </w:rPr>
              <w:t xml:space="preserve"> al </w:t>
            </w:r>
            <w:proofErr w:type="spellStart"/>
            <w:r w:rsidRPr="00D34670">
              <w:rPr>
                <w:rFonts w:ascii="Times New Roman" w:hAnsi="Times New Roman"/>
                <w:sz w:val="24"/>
                <w:szCs w:val="24"/>
              </w:rPr>
              <w:t>caracteristicilor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funcționale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corespunzătoare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modelului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certificat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prezintă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siguranță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exploatare</w:t>
            </w:r>
            <w:proofErr w:type="spellEnd"/>
            <w:r w:rsidRPr="00D34670">
              <w:rPr>
                <w:rFonts w:ascii="Times New Roman" w:hAnsi="Times New Roman"/>
                <w:sz w:val="24"/>
                <w:szCs w:val="24"/>
              </w:rPr>
              <w:t>.</w:t>
            </w:r>
          </w:p>
          <w:p w14:paraId="5B46DFF1" w14:textId="77777777" w:rsidR="00D34670" w:rsidRPr="00D34670" w:rsidRDefault="00D34670" w:rsidP="00D34670">
            <w:pPr>
              <w:ind w:right="9" w:firstLine="720"/>
              <w:jc w:val="both"/>
              <w:rPr>
                <w:rFonts w:ascii="Times New Roman" w:hAnsi="Times New Roman"/>
                <w:sz w:val="24"/>
                <w:szCs w:val="24"/>
              </w:rPr>
            </w:pPr>
            <w:proofErr w:type="spellStart"/>
            <w:r w:rsidRPr="00D34670">
              <w:rPr>
                <w:rFonts w:ascii="Times New Roman" w:hAnsi="Times New Roman"/>
                <w:sz w:val="24"/>
                <w:szCs w:val="24"/>
              </w:rPr>
              <w:t>Agentul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rămas</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într</w:t>
            </w:r>
            <w:proofErr w:type="spellEnd"/>
            <w:r w:rsidRPr="00D34670">
              <w:rPr>
                <w:rFonts w:ascii="Times New Roman" w:hAnsi="Times New Roman"/>
                <w:sz w:val="24"/>
                <w:szCs w:val="24"/>
              </w:rPr>
              <w:t xml:space="preserve">-un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descărcat</w:t>
            </w:r>
            <w:proofErr w:type="spellEnd"/>
            <w:r w:rsidRPr="00D34670">
              <w:rPr>
                <w:rFonts w:ascii="Times New Roman" w:hAnsi="Times New Roman"/>
                <w:sz w:val="24"/>
                <w:szCs w:val="24"/>
              </w:rPr>
              <w:t xml:space="preserve"> nu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reutilizat</w:t>
            </w:r>
            <w:proofErr w:type="spellEnd"/>
            <w:r w:rsidRPr="00D34670">
              <w:rPr>
                <w:rFonts w:ascii="Times New Roman" w:hAnsi="Times New Roman"/>
                <w:sz w:val="24"/>
                <w:szCs w:val="24"/>
              </w:rPr>
              <w:t>.</w:t>
            </w:r>
          </w:p>
          <w:p w14:paraId="4909FFC9" w14:textId="77777777" w:rsidR="00D34670" w:rsidRPr="00D34670" w:rsidRDefault="00D34670" w:rsidP="00D34670">
            <w:pPr>
              <w:ind w:right="9" w:firstLine="720"/>
              <w:jc w:val="both"/>
              <w:rPr>
                <w:rFonts w:ascii="Times New Roman" w:hAnsi="Times New Roman"/>
                <w:sz w:val="24"/>
                <w:szCs w:val="24"/>
              </w:rPr>
            </w:pPr>
            <w:r w:rsidRPr="00D34670">
              <w:rPr>
                <w:rFonts w:ascii="Times New Roman" w:hAnsi="Times New Roman"/>
                <w:sz w:val="24"/>
                <w:szCs w:val="24"/>
              </w:rPr>
              <w:t xml:space="preserve">Este </w:t>
            </w:r>
            <w:proofErr w:type="spellStart"/>
            <w:r w:rsidRPr="00D34670">
              <w:rPr>
                <w:rFonts w:ascii="Times New Roman" w:hAnsi="Times New Roman"/>
                <w:sz w:val="24"/>
                <w:szCs w:val="24"/>
              </w:rPr>
              <w:t>interzisă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amestecarea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contaminarea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încrucișată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diferitelor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tipuri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agenți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w:t>
            </w:r>
          </w:p>
          <w:p w14:paraId="1FA696B1" w14:textId="77777777" w:rsidR="00D34670" w:rsidRPr="00D34670" w:rsidRDefault="00D34670" w:rsidP="00D34670">
            <w:pPr>
              <w:ind w:right="9" w:firstLine="720"/>
              <w:jc w:val="both"/>
              <w:rPr>
                <w:rFonts w:ascii="Times New Roman" w:hAnsi="Times New Roman"/>
                <w:sz w:val="24"/>
                <w:szCs w:val="24"/>
              </w:rPr>
            </w:pPr>
            <w:proofErr w:type="spellStart"/>
            <w:r w:rsidRPr="00D34670">
              <w:rPr>
                <w:rFonts w:ascii="Times New Roman" w:hAnsi="Times New Roman"/>
                <w:sz w:val="24"/>
                <w:szCs w:val="24"/>
              </w:rPr>
              <w:t>Agentul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provenit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urma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descărcării</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colectează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distruge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către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operatori</w:t>
            </w:r>
            <w:proofErr w:type="spellEnd"/>
            <w:r w:rsidRPr="00D34670">
              <w:rPr>
                <w:rFonts w:ascii="Times New Roman" w:hAnsi="Times New Roman"/>
                <w:sz w:val="24"/>
                <w:szCs w:val="24"/>
              </w:rPr>
              <w:t xml:space="preserve"> economici </w:t>
            </w:r>
            <w:proofErr w:type="spellStart"/>
            <w:r w:rsidRPr="00D34670">
              <w:rPr>
                <w:rFonts w:ascii="Times New Roman" w:hAnsi="Times New Roman"/>
                <w:sz w:val="24"/>
                <w:szCs w:val="24"/>
              </w:rPr>
              <w:t>autorizați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condițiile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legii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colectarea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distrugerea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deșeurilor</w:t>
            </w:r>
            <w:proofErr w:type="spellEnd"/>
            <w:r w:rsidRPr="00D34670">
              <w:rPr>
                <w:rFonts w:ascii="Times New Roman" w:hAnsi="Times New Roman"/>
                <w:sz w:val="24"/>
                <w:szCs w:val="24"/>
              </w:rPr>
              <w:t>.</w:t>
            </w:r>
          </w:p>
          <w:p w14:paraId="54EFC184" w14:textId="77777777" w:rsidR="00D34670" w:rsidRPr="00D34670" w:rsidRDefault="00D34670" w:rsidP="00D34670">
            <w:pPr>
              <w:ind w:right="9" w:firstLine="720"/>
              <w:jc w:val="both"/>
              <w:rPr>
                <w:rFonts w:ascii="Times New Roman" w:hAnsi="Times New Roman"/>
                <w:color w:val="000000"/>
                <w:sz w:val="24"/>
                <w:szCs w:val="24"/>
              </w:rPr>
            </w:pP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care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operațiunilor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reîncărcare</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constată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defecțiuni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acestea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vor</w:t>
            </w:r>
            <w:proofErr w:type="spellEnd"/>
            <w:r w:rsidRPr="00D34670">
              <w:rPr>
                <w:rFonts w:ascii="Times New Roman" w:hAnsi="Times New Roman"/>
                <w:color w:val="000000"/>
                <w:sz w:val="24"/>
                <w:szCs w:val="24"/>
              </w:rPr>
              <w:t xml:space="preserve"> fi </w:t>
            </w:r>
            <w:proofErr w:type="spellStart"/>
            <w:r w:rsidRPr="00D34670">
              <w:rPr>
                <w:rFonts w:ascii="Times New Roman" w:hAnsi="Times New Roman"/>
                <w:color w:val="000000"/>
                <w:sz w:val="24"/>
                <w:szCs w:val="24"/>
              </w:rPr>
              <w:t>retrase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înlocuite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imediat</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către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prestator</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unele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similare</w:t>
            </w:r>
            <w:proofErr w:type="spellEnd"/>
            <w:r w:rsidRPr="00D34670">
              <w:rPr>
                <w:rFonts w:ascii="Times New Roman" w:hAnsi="Times New Roman"/>
                <w:color w:val="000000"/>
                <w:sz w:val="24"/>
                <w:szCs w:val="24"/>
              </w:rPr>
              <w:t>.</w:t>
            </w:r>
          </w:p>
          <w:p w14:paraId="0CDFCE28" w14:textId="77777777" w:rsidR="00D34670" w:rsidRPr="00D34670" w:rsidRDefault="00D34670" w:rsidP="00D34670">
            <w:pPr>
              <w:ind w:right="9" w:firstLine="720"/>
              <w:jc w:val="both"/>
              <w:rPr>
                <w:rFonts w:ascii="Times New Roman" w:hAnsi="Times New Roman"/>
                <w:color w:val="000000"/>
                <w:sz w:val="24"/>
                <w:szCs w:val="24"/>
              </w:rPr>
            </w:pP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operațiunilor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reîncărcare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prestatorul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emite</w:t>
            </w:r>
            <w:proofErr w:type="spellEnd"/>
            <w:r w:rsidRPr="00D34670">
              <w:rPr>
                <w:rFonts w:ascii="Times New Roman" w:hAnsi="Times New Roman"/>
                <w:color w:val="000000"/>
                <w:sz w:val="24"/>
                <w:szCs w:val="24"/>
              </w:rPr>
              <w:t xml:space="preserve"> o </w:t>
            </w:r>
            <w:proofErr w:type="spellStart"/>
            <w:r w:rsidRPr="00D34670">
              <w:rPr>
                <w:rFonts w:ascii="Times New Roman" w:hAnsi="Times New Roman"/>
                <w:color w:val="000000"/>
                <w:sz w:val="24"/>
                <w:szCs w:val="24"/>
              </w:rPr>
              <w:t>declarație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conformitate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anexa</w:t>
            </w:r>
            <w:proofErr w:type="spellEnd"/>
            <w:r w:rsidRPr="00D34670">
              <w:rPr>
                <w:rFonts w:ascii="Times New Roman" w:hAnsi="Times New Roman"/>
                <w:color w:val="000000"/>
                <w:sz w:val="24"/>
                <w:szCs w:val="24"/>
              </w:rPr>
              <w:t xml:space="preserve"> K la PT C 5-2003)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care </w:t>
            </w:r>
            <w:proofErr w:type="spellStart"/>
            <w:r w:rsidRPr="00D34670">
              <w:rPr>
                <w:rFonts w:ascii="Times New Roman" w:hAnsi="Times New Roman"/>
                <w:color w:val="000000"/>
                <w:sz w:val="24"/>
                <w:szCs w:val="24"/>
              </w:rPr>
              <w:t>declară</w:t>
            </w:r>
            <w:proofErr w:type="spellEnd"/>
            <w:r w:rsidRPr="00D34670">
              <w:rPr>
                <w:rFonts w:ascii="Times New Roman" w:hAnsi="Times New Roman"/>
                <w:color w:val="000000"/>
                <w:sz w:val="24"/>
                <w:szCs w:val="24"/>
              </w:rPr>
              <w:t xml:space="preserve"> pe propria </w:t>
            </w:r>
            <w:proofErr w:type="spellStart"/>
            <w:r w:rsidRPr="00D34670">
              <w:rPr>
                <w:rFonts w:ascii="Times New Roman" w:hAnsi="Times New Roman"/>
                <w:color w:val="000000"/>
                <w:sz w:val="24"/>
                <w:szCs w:val="24"/>
              </w:rPr>
              <w:t>răspundere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reîncărcate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corespund</w:t>
            </w:r>
            <w:proofErr w:type="spellEnd"/>
            <w:r w:rsidRPr="00D34670">
              <w:rPr>
                <w:rFonts w:ascii="Times New Roman" w:hAnsi="Times New Roman"/>
                <w:color w:val="000000"/>
                <w:sz w:val="24"/>
                <w:szCs w:val="24"/>
              </w:rPr>
              <w:t xml:space="preserve"> integral cu </w:t>
            </w:r>
            <w:proofErr w:type="spellStart"/>
            <w:r w:rsidRPr="00D34670">
              <w:rPr>
                <w:rFonts w:ascii="Times New Roman" w:hAnsi="Times New Roman"/>
                <w:color w:val="000000"/>
                <w:sz w:val="24"/>
                <w:szCs w:val="24"/>
              </w:rPr>
              <w:t>modelul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certificat</w:t>
            </w:r>
            <w:proofErr w:type="spellEnd"/>
            <w:r w:rsidRPr="00D34670">
              <w:rPr>
                <w:rFonts w:ascii="Times New Roman" w:hAnsi="Times New Roman"/>
                <w:color w:val="000000"/>
                <w:sz w:val="24"/>
                <w:szCs w:val="24"/>
              </w:rPr>
              <w:t>.</w:t>
            </w:r>
          </w:p>
          <w:p w14:paraId="032CEB23" w14:textId="1DF792CA" w:rsidR="00704168" w:rsidRPr="00D34670" w:rsidRDefault="00704168" w:rsidP="00D34670">
            <w:pPr>
              <w:widowControl w:val="0"/>
              <w:jc w:val="both"/>
              <w:rPr>
                <w:rFonts w:ascii="Times New Roman" w:hAnsi="Times New Roman"/>
                <w:sz w:val="24"/>
                <w:szCs w:val="24"/>
              </w:rPr>
            </w:pPr>
          </w:p>
        </w:tc>
        <w:tc>
          <w:tcPr>
            <w:tcW w:w="4581" w:type="dxa"/>
            <w:tcMar>
              <w:left w:w="57" w:type="dxa"/>
              <w:right w:w="57" w:type="dxa"/>
            </w:tcMar>
          </w:tcPr>
          <w:p w14:paraId="6D453D68" w14:textId="77777777" w:rsidR="00220821" w:rsidRPr="003A29D8" w:rsidRDefault="00220821" w:rsidP="00220821">
            <w:pPr>
              <w:rPr>
                <w:rFonts w:ascii="Times New Roman" w:eastAsia="Calibri" w:hAnsi="Times New Roman"/>
                <w:b/>
                <w:i/>
                <w:sz w:val="22"/>
                <w:szCs w:val="22"/>
                <w:lang w:val="ro-RO"/>
              </w:rPr>
            </w:pPr>
            <w:r w:rsidRPr="003A29D8">
              <w:rPr>
                <w:rFonts w:ascii="Times New Roman" w:eastAsia="Calibri" w:hAnsi="Times New Roman"/>
                <w:b/>
                <w:i/>
                <w:sz w:val="22"/>
                <w:szCs w:val="22"/>
              </w:rPr>
              <w:lastRenderedPageBreak/>
              <w:t xml:space="preserve">se </w:t>
            </w:r>
            <w:proofErr w:type="spellStart"/>
            <w:r w:rsidRPr="003A29D8">
              <w:rPr>
                <w:rFonts w:ascii="Times New Roman" w:eastAsia="Calibri" w:hAnsi="Times New Roman"/>
                <w:b/>
                <w:i/>
                <w:sz w:val="22"/>
                <w:szCs w:val="22"/>
              </w:rPr>
              <w:t>completează</w:t>
            </w:r>
            <w:proofErr w:type="spellEnd"/>
            <w:r w:rsidRPr="003A29D8">
              <w:rPr>
                <w:rFonts w:ascii="Times New Roman" w:eastAsia="Calibri" w:hAnsi="Times New Roman"/>
                <w:b/>
                <w:i/>
                <w:sz w:val="22"/>
                <w:szCs w:val="22"/>
              </w:rPr>
              <w:t xml:space="preserve"> de </w:t>
            </w:r>
            <w:proofErr w:type="spellStart"/>
            <w:r w:rsidRPr="003A29D8">
              <w:rPr>
                <w:rFonts w:ascii="Times New Roman" w:eastAsia="Calibri" w:hAnsi="Times New Roman"/>
                <w:b/>
                <w:i/>
                <w:sz w:val="22"/>
                <w:szCs w:val="22"/>
              </w:rPr>
              <w:t>către</w:t>
            </w:r>
            <w:proofErr w:type="spellEnd"/>
            <w:r w:rsidRPr="003A29D8">
              <w:rPr>
                <w:rFonts w:ascii="Times New Roman" w:eastAsia="Calibri" w:hAnsi="Times New Roman"/>
                <w:b/>
                <w:i/>
                <w:sz w:val="22"/>
                <w:szCs w:val="22"/>
              </w:rPr>
              <w:t xml:space="preserve"> </w:t>
            </w:r>
            <w:proofErr w:type="spellStart"/>
            <w:r w:rsidRPr="003A29D8">
              <w:rPr>
                <w:rFonts w:ascii="Times New Roman" w:eastAsia="Calibri" w:hAnsi="Times New Roman"/>
                <w:b/>
                <w:i/>
                <w:sz w:val="22"/>
                <w:szCs w:val="22"/>
              </w:rPr>
              <w:t>ofertant</w:t>
            </w:r>
            <w:proofErr w:type="spellEnd"/>
          </w:p>
        </w:tc>
      </w:tr>
      <w:tr w:rsidR="00220821" w:rsidRPr="003A29D8" w14:paraId="74E3A1F6" w14:textId="77777777" w:rsidTr="007632C3">
        <w:trPr>
          <w:trHeight w:val="566"/>
          <w:jc w:val="center"/>
        </w:trPr>
        <w:tc>
          <w:tcPr>
            <w:tcW w:w="720" w:type="dxa"/>
            <w:tcMar>
              <w:left w:w="57" w:type="dxa"/>
              <w:right w:w="57" w:type="dxa"/>
            </w:tcMar>
          </w:tcPr>
          <w:p w14:paraId="79DAED96" w14:textId="6E8574A5" w:rsidR="00220821" w:rsidRPr="003A29D8" w:rsidRDefault="00D34670" w:rsidP="00220821">
            <w:pPr>
              <w:rPr>
                <w:rFonts w:ascii="Times New Roman" w:hAnsi="Times New Roman"/>
                <w:sz w:val="22"/>
                <w:szCs w:val="22"/>
              </w:rPr>
            </w:pPr>
            <w:r>
              <w:rPr>
                <w:rFonts w:ascii="Times New Roman" w:hAnsi="Times New Roman"/>
                <w:sz w:val="22"/>
                <w:szCs w:val="22"/>
              </w:rPr>
              <w:lastRenderedPageBreak/>
              <w:t>3</w:t>
            </w:r>
          </w:p>
        </w:tc>
        <w:tc>
          <w:tcPr>
            <w:tcW w:w="5095" w:type="dxa"/>
            <w:tcMar>
              <w:left w:w="57" w:type="dxa"/>
              <w:right w:w="57" w:type="dxa"/>
            </w:tcMar>
          </w:tcPr>
          <w:p w14:paraId="047F34B6" w14:textId="77777777" w:rsidR="00D34670" w:rsidRPr="00D34670" w:rsidRDefault="00D34670" w:rsidP="00D34670">
            <w:pPr>
              <w:widowControl w:val="0"/>
              <w:jc w:val="both"/>
              <w:rPr>
                <w:rFonts w:ascii="Times New Roman" w:hAnsi="Times New Roman"/>
                <w:sz w:val="24"/>
                <w:szCs w:val="24"/>
              </w:rPr>
            </w:pPr>
            <w:proofErr w:type="spellStart"/>
            <w:r w:rsidRPr="00D34670">
              <w:rPr>
                <w:rFonts w:ascii="Times New Roman" w:hAnsi="Times New Roman"/>
                <w:sz w:val="24"/>
                <w:szCs w:val="24"/>
              </w:rPr>
              <w:t>Obliga</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 xml:space="preserve"> ale </w:t>
            </w:r>
            <w:proofErr w:type="spellStart"/>
            <w:r w:rsidRPr="00D34670">
              <w:rPr>
                <w:rFonts w:ascii="Times New Roman" w:hAnsi="Times New Roman"/>
                <w:sz w:val="24"/>
                <w:szCs w:val="24"/>
              </w:rPr>
              <w:t>prestatorului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servicii</w:t>
            </w:r>
            <w:proofErr w:type="spellEnd"/>
          </w:p>
          <w:p w14:paraId="1F15D3B4" w14:textId="77777777" w:rsidR="00D34670" w:rsidRPr="00D34670" w:rsidRDefault="00D34670" w:rsidP="00D34670">
            <w:pPr>
              <w:widowControl w:val="0"/>
              <w:jc w:val="both"/>
              <w:rPr>
                <w:rFonts w:ascii="Times New Roman" w:hAnsi="Times New Roman"/>
                <w:sz w:val="24"/>
                <w:szCs w:val="24"/>
              </w:rPr>
            </w:pP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derularea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bune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condi</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serviciilor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are </w:t>
            </w:r>
            <w:proofErr w:type="spellStart"/>
            <w:r w:rsidRPr="00D34670">
              <w:rPr>
                <w:rFonts w:ascii="Times New Roman" w:hAnsi="Times New Roman"/>
                <w:sz w:val="24"/>
                <w:szCs w:val="24"/>
              </w:rPr>
              <w:t>urm</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obliga</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w:t>
            </w:r>
          </w:p>
          <w:p w14:paraId="236772F7"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Verificarea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prezen</w:t>
            </w:r>
            <w:r w:rsidRPr="00D34670">
              <w:rPr>
                <w:rFonts w:ascii="Times New Roman" w:hAnsi="Times New Roman" w:hint="cs"/>
                <w:sz w:val="24"/>
                <w:szCs w:val="24"/>
              </w:rPr>
              <w:t>ţ</w:t>
            </w:r>
            <w:r w:rsidRPr="00D34670">
              <w:rPr>
                <w:rFonts w:ascii="Times New Roman" w:hAnsi="Times New Roman"/>
                <w:sz w:val="24"/>
                <w:szCs w:val="24"/>
              </w:rPr>
              <w: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reprezentan</w:t>
            </w:r>
            <w:r w:rsidRPr="00D34670">
              <w:rPr>
                <w:rFonts w:ascii="Times New Roman" w:hAnsi="Times New Roman" w:hint="cs"/>
                <w:sz w:val="24"/>
                <w:szCs w:val="24"/>
              </w:rPr>
              <w:t>ţ</w:t>
            </w:r>
            <w:r w:rsidRPr="00D34670">
              <w:rPr>
                <w:rFonts w:ascii="Times New Roman" w:hAnsi="Times New Roman"/>
                <w:sz w:val="24"/>
                <w:szCs w:val="24"/>
              </w:rPr>
              <w:t>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Universit</w:t>
            </w:r>
            <w:r w:rsidRPr="00D34670">
              <w:rPr>
                <w:rFonts w:ascii="Times New Roman" w:hAnsi="Times New Roman" w:hint="cs"/>
                <w:sz w:val="24"/>
                <w:szCs w:val="24"/>
              </w:rPr>
              <w:t>ăţ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Dun</w:t>
            </w:r>
            <w:r w:rsidRPr="00D34670">
              <w:rPr>
                <w:rFonts w:ascii="Times New Roman" w:hAnsi="Times New Roman" w:hint="cs"/>
                <w:sz w:val="24"/>
                <w:szCs w:val="24"/>
              </w:rPr>
              <w:t>ă</w:t>
            </w:r>
            <w:r w:rsidRPr="00D34670">
              <w:rPr>
                <w:rFonts w:ascii="Times New Roman" w:hAnsi="Times New Roman"/>
                <w:sz w:val="24"/>
                <w:szCs w:val="24"/>
              </w:rPr>
              <w:t>rea</w:t>
            </w:r>
            <w:proofErr w:type="spellEnd"/>
            <w:r w:rsidRPr="00D34670">
              <w:rPr>
                <w:rFonts w:ascii="Times New Roman" w:hAnsi="Times New Roman"/>
                <w:sz w:val="24"/>
                <w:szCs w:val="24"/>
              </w:rPr>
              <w:t xml:space="preserve"> de Jos” (</w:t>
            </w:r>
            <w:proofErr w:type="spellStart"/>
            <w:r w:rsidRPr="00D34670">
              <w:rPr>
                <w:rFonts w:ascii="Times New Roman" w:hAnsi="Times New Roman"/>
                <w:sz w:val="24"/>
                <w:szCs w:val="24"/>
              </w:rPr>
              <w:t>administratori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cl</w:t>
            </w:r>
            <w:r w:rsidRPr="00D34670">
              <w:rPr>
                <w:rFonts w:ascii="Times New Roman" w:hAnsi="Times New Roman" w:hint="cs"/>
                <w:sz w:val="24"/>
                <w:szCs w:val="24"/>
              </w:rPr>
              <w:t>ă</w:t>
            </w:r>
            <w:r w:rsidRPr="00D34670">
              <w:rPr>
                <w:rFonts w:ascii="Times New Roman" w:hAnsi="Times New Roman"/>
                <w:sz w:val="24"/>
                <w:szCs w:val="24"/>
              </w:rPr>
              <w:t>diri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cadru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w:t>
            </w:r>
            <w:proofErr w:type="spellEnd"/>
            <w:r w:rsidRPr="00D34670">
              <w:rPr>
                <w:rFonts w:ascii="Times New Roman" w:hAnsi="Times New Roman"/>
                <w:sz w:val="24"/>
                <w:szCs w:val="24"/>
              </w:rPr>
              <w:t xml:space="preserve"> PSI). </w:t>
            </w:r>
            <w:proofErr w:type="spellStart"/>
            <w:r w:rsidRPr="00D34670">
              <w:rPr>
                <w:rFonts w:ascii="Times New Roman" w:hAnsi="Times New Roman"/>
                <w:sz w:val="24"/>
                <w:szCs w:val="24"/>
              </w:rPr>
              <w:t>Acest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lucru</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consemna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procesul</w:t>
            </w:r>
            <w:proofErr w:type="spellEnd"/>
            <w:r w:rsidRPr="00D34670">
              <w:rPr>
                <w:rFonts w:ascii="Times New Roman" w:hAnsi="Times New Roman"/>
                <w:sz w:val="24"/>
                <w:szCs w:val="24"/>
              </w:rPr>
              <w:t xml:space="preserve"> verbal de </w:t>
            </w:r>
            <w:proofErr w:type="spellStart"/>
            <w:r w:rsidRPr="00D34670">
              <w:rPr>
                <w:rFonts w:ascii="Times New Roman" w:hAnsi="Times New Roman"/>
                <w:sz w:val="24"/>
                <w:szCs w:val="24"/>
              </w:rPr>
              <w:t>mentenanț</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care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fi </w:t>
            </w:r>
            <w:proofErr w:type="spellStart"/>
            <w:r w:rsidRPr="00D34670">
              <w:rPr>
                <w:rFonts w:ascii="Times New Roman" w:hAnsi="Times New Roman"/>
                <w:sz w:val="24"/>
                <w:szCs w:val="24"/>
              </w:rPr>
              <w:t>semnat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atât</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reprezentan</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beneficiarului</w:t>
            </w:r>
            <w:proofErr w:type="spellEnd"/>
            <w:r w:rsidRPr="00D34670">
              <w:rPr>
                <w:rFonts w:ascii="Times New Roman" w:hAnsi="Times New Roman"/>
                <w:sz w:val="24"/>
                <w:szCs w:val="24"/>
              </w:rPr>
              <w:t xml:space="preserve"> (administrator </w:t>
            </w:r>
            <w:proofErr w:type="spellStart"/>
            <w:r w:rsidRPr="00D34670">
              <w:rPr>
                <w:rFonts w:ascii="Times New Roman" w:hAnsi="Times New Roman"/>
                <w:sz w:val="24"/>
                <w:szCs w:val="24"/>
              </w:rPr>
              <w:t>cl</w:t>
            </w:r>
            <w:r w:rsidRPr="00D34670">
              <w:rPr>
                <w:rFonts w:ascii="Times New Roman" w:hAnsi="Times New Roman" w:hint="cs"/>
                <w:sz w:val="24"/>
                <w:szCs w:val="24"/>
              </w:rPr>
              <w:t>ă</w:t>
            </w:r>
            <w:r w:rsidRPr="00D34670">
              <w:rPr>
                <w:rFonts w:ascii="Times New Roman" w:hAnsi="Times New Roman"/>
                <w:sz w:val="24"/>
                <w:szCs w:val="24"/>
              </w:rPr>
              <w:t>diri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cadru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w:t>
            </w:r>
            <w:proofErr w:type="spellEnd"/>
            <w:r w:rsidRPr="00D34670">
              <w:rPr>
                <w:rFonts w:ascii="Times New Roman" w:hAnsi="Times New Roman"/>
                <w:sz w:val="24"/>
                <w:szCs w:val="24"/>
              </w:rPr>
              <w:t xml:space="preserve"> PSI), </w:t>
            </w:r>
            <w:proofErr w:type="spellStart"/>
            <w:r w:rsidRPr="00D34670">
              <w:rPr>
                <w:rFonts w:ascii="Times New Roman" w:hAnsi="Times New Roman"/>
                <w:sz w:val="24"/>
                <w:szCs w:val="24"/>
              </w:rPr>
              <w:t>cît</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ai </w:t>
            </w:r>
            <w:proofErr w:type="spellStart"/>
            <w:r w:rsidRPr="00D34670">
              <w:rPr>
                <w:rFonts w:ascii="Times New Roman" w:hAnsi="Times New Roman"/>
                <w:sz w:val="24"/>
                <w:szCs w:val="24"/>
              </w:rPr>
              <w:t>prestatorului</w:t>
            </w:r>
            <w:proofErr w:type="spellEnd"/>
            <w:r w:rsidRPr="00D34670">
              <w:rPr>
                <w:rFonts w:ascii="Times New Roman" w:hAnsi="Times New Roman"/>
                <w:sz w:val="24"/>
                <w:szCs w:val="24"/>
              </w:rPr>
              <w:t xml:space="preserve"> de </w:t>
            </w:r>
            <w:proofErr w:type="spellStart"/>
            <w:proofErr w:type="gramStart"/>
            <w:r w:rsidRPr="00D34670">
              <w:rPr>
                <w:rFonts w:ascii="Times New Roman" w:hAnsi="Times New Roman"/>
                <w:sz w:val="24"/>
                <w:szCs w:val="24"/>
              </w:rPr>
              <w:t>servicii</w:t>
            </w:r>
            <w:proofErr w:type="spellEnd"/>
            <w:r w:rsidRPr="00D34670">
              <w:rPr>
                <w:rFonts w:ascii="Times New Roman" w:hAnsi="Times New Roman"/>
                <w:sz w:val="24"/>
                <w:szCs w:val="24"/>
              </w:rPr>
              <w:t>;</w:t>
            </w:r>
            <w:proofErr w:type="gramEnd"/>
          </w:p>
          <w:p w14:paraId="52B227A6"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t xml:space="preserve">La </w:t>
            </w:r>
            <w:proofErr w:type="spellStart"/>
            <w:r w:rsidRPr="00D34670">
              <w:rPr>
                <w:rFonts w:ascii="Times New Roman" w:hAnsi="Times New Roman"/>
                <w:sz w:val="24"/>
                <w:szCs w:val="24"/>
              </w:rPr>
              <w:t>predarea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reprezentantul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universit</w:t>
            </w:r>
            <w:r w:rsidRPr="00D34670">
              <w:rPr>
                <w:rFonts w:ascii="Times New Roman" w:hAnsi="Times New Roman" w:hint="cs"/>
                <w:sz w:val="24"/>
                <w:szCs w:val="24"/>
              </w:rPr>
              <w:t>ăţ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încheia</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acesta</w:t>
            </w:r>
            <w:proofErr w:type="spellEnd"/>
            <w:r w:rsidRPr="00D34670">
              <w:rPr>
                <w:rFonts w:ascii="Times New Roman" w:hAnsi="Times New Roman"/>
                <w:sz w:val="24"/>
                <w:szCs w:val="24"/>
              </w:rPr>
              <w:t xml:space="preserve"> </w:t>
            </w:r>
            <w:proofErr w:type="gramStart"/>
            <w:r w:rsidRPr="00D34670">
              <w:rPr>
                <w:rFonts w:ascii="Times New Roman" w:hAnsi="Times New Roman"/>
                <w:sz w:val="24"/>
                <w:szCs w:val="24"/>
              </w:rPr>
              <w:t xml:space="preserve">un </w:t>
            </w:r>
            <w:proofErr w:type="spellStart"/>
            <w:r w:rsidRPr="00D34670">
              <w:rPr>
                <w:rFonts w:ascii="Times New Roman" w:hAnsi="Times New Roman"/>
                <w:sz w:val="24"/>
                <w:szCs w:val="24"/>
              </w:rPr>
              <w:t>Proces</w:t>
            </w:r>
            <w:proofErr w:type="spellEnd"/>
            <w:r w:rsidRPr="00D34670">
              <w:rPr>
                <w:rFonts w:ascii="Times New Roman" w:hAnsi="Times New Roman"/>
                <w:sz w:val="24"/>
                <w:szCs w:val="24"/>
              </w:rPr>
              <w:t xml:space="preserve"> Verbal</w:t>
            </w:r>
            <w:proofErr w:type="gramEnd"/>
            <w:r w:rsidRPr="00D34670">
              <w:rPr>
                <w:rFonts w:ascii="Times New Roman" w:hAnsi="Times New Roman"/>
                <w:sz w:val="24"/>
                <w:szCs w:val="24"/>
              </w:rPr>
              <w:t xml:space="preserve"> de </w:t>
            </w:r>
            <w:proofErr w:type="spellStart"/>
            <w:r w:rsidRPr="00D34670">
              <w:rPr>
                <w:rFonts w:ascii="Times New Roman" w:hAnsi="Times New Roman"/>
                <w:sz w:val="24"/>
                <w:szCs w:val="24"/>
              </w:rPr>
              <w:t>mentenanț</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fiecare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corp</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cl</w:t>
            </w:r>
            <w:r w:rsidRPr="00D34670">
              <w:rPr>
                <w:rFonts w:ascii="Times New Roman" w:hAnsi="Times New Roman" w:hint="cs"/>
                <w:sz w:val="24"/>
                <w:szCs w:val="24"/>
              </w:rPr>
              <w:t>ă</w:t>
            </w:r>
            <w:r w:rsidRPr="00D34670">
              <w:rPr>
                <w:rFonts w:ascii="Times New Roman" w:hAnsi="Times New Roman"/>
                <w:sz w:val="24"/>
                <w:szCs w:val="24"/>
              </w:rPr>
              <w:t>dire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parte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care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consemna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toate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serviciile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efectuate</w:t>
            </w:r>
            <w:proofErr w:type="spellEnd"/>
            <w:r w:rsidRPr="00D34670">
              <w:rPr>
                <w:rFonts w:ascii="Times New Roman" w:hAnsi="Times New Roman"/>
                <w:sz w:val="24"/>
                <w:szCs w:val="24"/>
              </w:rPr>
              <w:t>.</w:t>
            </w:r>
          </w:p>
          <w:p w14:paraId="17A7F4CE"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Reprezentantul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universit</w:t>
            </w:r>
            <w:r w:rsidRPr="00D34670">
              <w:rPr>
                <w:rFonts w:ascii="Times New Roman" w:hAnsi="Times New Roman" w:hint="cs"/>
                <w:sz w:val="24"/>
                <w:szCs w:val="24"/>
              </w:rPr>
              <w:t>ăţ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dac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datele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consemnate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Procesul</w:t>
            </w:r>
            <w:proofErr w:type="spellEnd"/>
            <w:r w:rsidRPr="00D34670">
              <w:rPr>
                <w:rFonts w:ascii="Times New Roman" w:hAnsi="Times New Roman"/>
                <w:sz w:val="24"/>
                <w:szCs w:val="24"/>
              </w:rPr>
              <w:t xml:space="preserve"> Verbal de </w:t>
            </w:r>
            <w:proofErr w:type="spellStart"/>
            <w:r w:rsidRPr="00D34670">
              <w:rPr>
                <w:rFonts w:ascii="Times New Roman" w:hAnsi="Times New Roman"/>
                <w:sz w:val="24"/>
                <w:szCs w:val="24"/>
              </w:rPr>
              <w:t>Receptie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corespund</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datele</w:t>
            </w:r>
            <w:proofErr w:type="spellEnd"/>
            <w:r w:rsidRPr="00D34670">
              <w:rPr>
                <w:rFonts w:ascii="Times New Roman" w:hAnsi="Times New Roman"/>
                <w:sz w:val="24"/>
                <w:szCs w:val="24"/>
              </w:rPr>
              <w:t xml:space="preserve"> din </w:t>
            </w:r>
            <w:proofErr w:type="spellStart"/>
            <w:r w:rsidRPr="00D34670">
              <w:rPr>
                <w:rFonts w:ascii="Times New Roman" w:hAnsi="Times New Roman"/>
                <w:sz w:val="24"/>
                <w:szCs w:val="24"/>
              </w:rPr>
              <w:t>Procesul</w:t>
            </w:r>
            <w:proofErr w:type="spellEnd"/>
            <w:r w:rsidRPr="00D34670">
              <w:rPr>
                <w:rFonts w:ascii="Times New Roman" w:hAnsi="Times New Roman"/>
                <w:sz w:val="24"/>
                <w:szCs w:val="24"/>
              </w:rPr>
              <w:t xml:space="preserve"> Verbal de </w:t>
            </w:r>
            <w:proofErr w:type="spellStart"/>
            <w:r w:rsidRPr="00D34670">
              <w:rPr>
                <w:rFonts w:ascii="Times New Roman" w:hAnsi="Times New Roman"/>
                <w:sz w:val="24"/>
                <w:szCs w:val="24"/>
              </w:rPr>
              <w:t>predare-primire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Procesul</w:t>
            </w:r>
            <w:proofErr w:type="spellEnd"/>
            <w:r w:rsidRPr="00D34670">
              <w:rPr>
                <w:rFonts w:ascii="Times New Roman" w:hAnsi="Times New Roman"/>
                <w:sz w:val="24"/>
                <w:szCs w:val="24"/>
              </w:rPr>
              <w:t xml:space="preserve"> Verbal de </w:t>
            </w:r>
            <w:proofErr w:type="spellStart"/>
            <w:r w:rsidRPr="00D34670">
              <w:rPr>
                <w:rFonts w:ascii="Times New Roman" w:hAnsi="Times New Roman"/>
                <w:sz w:val="24"/>
                <w:szCs w:val="24"/>
              </w:rPr>
              <w:t>recep</w:t>
            </w:r>
            <w:r w:rsidRPr="00D34670">
              <w:rPr>
                <w:rFonts w:ascii="Times New Roman" w:hAnsi="Times New Roman" w:hint="cs"/>
                <w:sz w:val="24"/>
                <w:szCs w:val="24"/>
              </w:rPr>
              <w:t>ţ</w:t>
            </w:r>
            <w:r w:rsidRPr="00D34670">
              <w:rPr>
                <w:rFonts w:ascii="Times New Roman" w:hAnsi="Times New Roman"/>
                <w:sz w:val="24"/>
                <w:szCs w:val="24"/>
              </w:rPr>
              <w:t>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fi </w:t>
            </w:r>
            <w:proofErr w:type="spellStart"/>
            <w:r w:rsidRPr="00D34670">
              <w:rPr>
                <w:rFonts w:ascii="Times New Roman" w:hAnsi="Times New Roman"/>
                <w:sz w:val="24"/>
                <w:szCs w:val="24"/>
              </w:rPr>
              <w:t>semnat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atât</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reprezentan</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beneficiarului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cît</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ai </w:t>
            </w:r>
            <w:proofErr w:type="spellStart"/>
            <w:r w:rsidRPr="00D34670">
              <w:rPr>
                <w:rFonts w:ascii="Times New Roman" w:hAnsi="Times New Roman"/>
                <w:sz w:val="24"/>
                <w:szCs w:val="24"/>
              </w:rPr>
              <w:lastRenderedPageBreak/>
              <w:t>prestatorului</w:t>
            </w:r>
            <w:proofErr w:type="spellEnd"/>
            <w:r w:rsidRPr="00D34670">
              <w:rPr>
                <w:rFonts w:ascii="Times New Roman" w:hAnsi="Times New Roman"/>
                <w:sz w:val="24"/>
                <w:szCs w:val="24"/>
              </w:rPr>
              <w:t xml:space="preserve"> de </w:t>
            </w:r>
            <w:proofErr w:type="spellStart"/>
            <w:proofErr w:type="gramStart"/>
            <w:r w:rsidRPr="00D34670">
              <w:rPr>
                <w:rFonts w:ascii="Times New Roman" w:hAnsi="Times New Roman"/>
                <w:sz w:val="24"/>
                <w:szCs w:val="24"/>
              </w:rPr>
              <w:t>servicii</w:t>
            </w:r>
            <w:proofErr w:type="spellEnd"/>
            <w:r w:rsidRPr="00D34670">
              <w:rPr>
                <w:rFonts w:ascii="Times New Roman" w:hAnsi="Times New Roman"/>
                <w:sz w:val="24"/>
                <w:szCs w:val="24"/>
              </w:rPr>
              <w:t>;</w:t>
            </w:r>
            <w:proofErr w:type="gramEnd"/>
          </w:p>
          <w:p w14:paraId="21675316"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Garanția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include interval de </w:t>
            </w:r>
            <w:proofErr w:type="spellStart"/>
            <w:r w:rsidRPr="00D34670">
              <w:rPr>
                <w:rFonts w:ascii="Times New Roman" w:hAnsi="Times New Roman"/>
                <w:sz w:val="24"/>
                <w:szCs w:val="24"/>
              </w:rPr>
              <w:t>timp</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cuprins</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între</w:t>
            </w:r>
            <w:proofErr w:type="spellEnd"/>
            <w:r w:rsidRPr="00D34670">
              <w:rPr>
                <w:rFonts w:ascii="Times New Roman" w:hAnsi="Times New Roman"/>
                <w:sz w:val="24"/>
                <w:szCs w:val="24"/>
              </w:rPr>
              <w:t xml:space="preserve"> data </w:t>
            </w:r>
            <w:proofErr w:type="spellStart"/>
            <w:r w:rsidRPr="00D34670">
              <w:rPr>
                <w:rFonts w:ascii="Times New Roman" w:hAnsi="Times New Roman"/>
                <w:sz w:val="24"/>
                <w:szCs w:val="24"/>
              </w:rPr>
              <w:t>dobândirii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serviciului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închiriere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pân</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la data </w:t>
            </w:r>
            <w:proofErr w:type="spellStart"/>
            <w:r w:rsidRPr="00D34670">
              <w:rPr>
                <w:rFonts w:ascii="Times New Roman" w:hAnsi="Times New Roman"/>
                <w:sz w:val="24"/>
                <w:szCs w:val="24"/>
              </w:rPr>
              <w:t>finaliz</w:t>
            </w:r>
            <w:r w:rsidRPr="00D34670">
              <w:rPr>
                <w:rFonts w:ascii="Times New Roman" w:hAnsi="Times New Roman" w:hint="cs"/>
                <w:sz w:val="24"/>
                <w:szCs w:val="24"/>
              </w:rPr>
              <w:t>ă</w:t>
            </w:r>
            <w:r w:rsidRPr="00D34670">
              <w:rPr>
                <w:rFonts w:ascii="Times New Roman" w:hAnsi="Times New Roman"/>
                <w:sz w:val="24"/>
                <w:szCs w:val="24"/>
              </w:rPr>
              <w:t>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aceast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perioad</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asum</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responsabilitatea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remedierii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înlocuirii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produsului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maxim 24 de ore de la </w:t>
            </w:r>
            <w:proofErr w:type="spellStart"/>
            <w:r w:rsidRPr="00D34670">
              <w:rPr>
                <w:rFonts w:ascii="Times New Roman" w:hAnsi="Times New Roman"/>
                <w:sz w:val="24"/>
                <w:szCs w:val="24"/>
              </w:rPr>
              <w:t>semnalare</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cheltuiala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dac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deficiențele</w:t>
            </w:r>
            <w:proofErr w:type="spellEnd"/>
            <w:r w:rsidRPr="00D34670">
              <w:rPr>
                <w:rFonts w:ascii="Times New Roman" w:hAnsi="Times New Roman"/>
                <w:sz w:val="24"/>
                <w:szCs w:val="24"/>
              </w:rPr>
              <w:t xml:space="preserve"> nu sunt </w:t>
            </w:r>
            <w:proofErr w:type="spellStart"/>
            <w:r w:rsidRPr="00D34670">
              <w:rPr>
                <w:rFonts w:ascii="Times New Roman" w:hAnsi="Times New Roman"/>
                <w:sz w:val="24"/>
                <w:szCs w:val="24"/>
              </w:rPr>
              <w:t>imputabile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utilizatorului</w:t>
            </w:r>
            <w:proofErr w:type="spellEnd"/>
            <w:r w:rsidRPr="00D34670">
              <w:rPr>
                <w:rFonts w:ascii="Times New Roman" w:hAnsi="Times New Roman"/>
                <w:sz w:val="24"/>
                <w:szCs w:val="24"/>
              </w:rPr>
              <w:t>.</w:t>
            </w:r>
          </w:p>
          <w:p w14:paraId="13EB3B14"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retrase</w:t>
            </w:r>
            <w:proofErr w:type="spellEnd"/>
            <w:r w:rsidRPr="00D34670">
              <w:rPr>
                <w:rFonts w:ascii="Times New Roman" w:hAnsi="Times New Roman"/>
                <w:sz w:val="24"/>
                <w:szCs w:val="24"/>
              </w:rPr>
              <w:t xml:space="preserve"> de la </w:t>
            </w:r>
            <w:proofErr w:type="spellStart"/>
            <w:r w:rsidRPr="00D34670">
              <w:rPr>
                <w:rFonts w:ascii="Times New Roman" w:hAnsi="Times New Roman"/>
                <w:sz w:val="24"/>
                <w:szCs w:val="24"/>
              </w:rPr>
              <w:t>utilizare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verificare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remedierea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unor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probleme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semnalate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Beneficiar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trebuiesc</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înlocuite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imediat</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același</w:t>
            </w:r>
            <w:proofErr w:type="spellEnd"/>
            <w:r w:rsidRPr="00D34670">
              <w:rPr>
                <w:rFonts w:ascii="Times New Roman" w:hAnsi="Times New Roman"/>
                <w:sz w:val="24"/>
                <w:szCs w:val="24"/>
              </w:rPr>
              <w:t xml:space="preserve"> tip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performanțe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clasificare</w:t>
            </w:r>
            <w:proofErr w:type="spellEnd"/>
            <w:r w:rsidRPr="00D34670">
              <w:rPr>
                <w:rFonts w:ascii="Times New Roman" w:hAnsi="Times New Roman"/>
                <w:sz w:val="24"/>
                <w:szCs w:val="24"/>
              </w:rPr>
              <w:t xml:space="preserve"> cel </w:t>
            </w:r>
            <w:proofErr w:type="spellStart"/>
            <w:r w:rsidRPr="00D34670">
              <w:rPr>
                <w:rFonts w:ascii="Times New Roman" w:hAnsi="Times New Roman"/>
                <w:sz w:val="24"/>
                <w:szCs w:val="24"/>
              </w:rPr>
              <w:t>puțin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egale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w:t>
            </w:r>
            <w:proofErr w:type="spellEnd"/>
          </w:p>
          <w:p w14:paraId="424617B3"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corespund</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integral cu </w:t>
            </w:r>
            <w:proofErr w:type="spellStart"/>
            <w:r w:rsidRPr="00D34670">
              <w:rPr>
                <w:rFonts w:ascii="Times New Roman" w:hAnsi="Times New Roman"/>
                <w:sz w:val="24"/>
                <w:szCs w:val="24"/>
              </w:rPr>
              <w:t>modelul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certificat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ofertat</w:t>
            </w:r>
            <w:proofErr w:type="spellEnd"/>
          </w:p>
          <w:p w14:paraId="16081907"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includ</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etichete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conforme</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legislației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vigoare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facilita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identificarea</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ușurinț</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fiec</w:t>
            </w:r>
            <w:r w:rsidRPr="00D34670">
              <w:rPr>
                <w:rFonts w:ascii="Times New Roman" w:hAnsi="Times New Roman" w:hint="cs"/>
                <w:sz w:val="24"/>
                <w:szCs w:val="24"/>
              </w:rPr>
              <w:t>ă</w:t>
            </w:r>
            <w:r w:rsidRPr="00D34670">
              <w:rPr>
                <w:rFonts w:ascii="Times New Roman" w:hAnsi="Times New Roman"/>
                <w:sz w:val="24"/>
                <w:szCs w:val="24"/>
              </w:rPr>
              <w:t>rui</w:t>
            </w:r>
            <w:proofErr w:type="spellEnd"/>
            <w:r w:rsidRPr="00D34670">
              <w:rPr>
                <w:rFonts w:ascii="Times New Roman" w:hAnsi="Times New Roman"/>
                <w:sz w:val="24"/>
                <w:szCs w:val="24"/>
              </w:rPr>
              <w:t xml:space="preserve"> tip de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respectarea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codului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culorilor</w:t>
            </w:r>
            <w:proofErr w:type="spellEnd"/>
          </w:p>
          <w:p w14:paraId="4FB4E3B4"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Eticheta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privind</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reînc</w:t>
            </w:r>
            <w:r w:rsidRPr="00D34670">
              <w:rPr>
                <w:rFonts w:ascii="Times New Roman" w:hAnsi="Times New Roman" w:hint="cs"/>
                <w:sz w:val="24"/>
                <w:szCs w:val="24"/>
              </w:rPr>
              <w:t>ă</w:t>
            </w:r>
            <w:r w:rsidRPr="00D34670">
              <w:rPr>
                <w:rFonts w:ascii="Times New Roman" w:hAnsi="Times New Roman"/>
                <w:sz w:val="24"/>
                <w:szCs w:val="24"/>
              </w:rPr>
              <w:t>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repararea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respecta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cerintele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articolului</w:t>
            </w:r>
            <w:proofErr w:type="spellEnd"/>
            <w:r w:rsidRPr="00D34670">
              <w:rPr>
                <w:rFonts w:ascii="Times New Roman" w:hAnsi="Times New Roman"/>
                <w:sz w:val="24"/>
                <w:szCs w:val="24"/>
              </w:rPr>
              <w:t xml:space="preserve"> 23 din </w:t>
            </w:r>
            <w:proofErr w:type="spellStart"/>
            <w:r w:rsidRPr="00D34670">
              <w:rPr>
                <w:rFonts w:ascii="Times New Roman" w:hAnsi="Times New Roman"/>
                <w:sz w:val="24"/>
                <w:szCs w:val="24"/>
              </w:rPr>
              <w:t>Ordinul</w:t>
            </w:r>
            <w:proofErr w:type="spellEnd"/>
            <w:r w:rsidRPr="00D34670">
              <w:rPr>
                <w:rFonts w:ascii="Times New Roman" w:hAnsi="Times New Roman"/>
                <w:sz w:val="24"/>
                <w:szCs w:val="24"/>
              </w:rPr>
              <w:t xml:space="preserve"> M.A.I. nr. 135/2023, nu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înlocui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eticheta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produc</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amplasat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astfel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încât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nu </w:t>
            </w:r>
            <w:proofErr w:type="spellStart"/>
            <w:r w:rsidRPr="00D34670">
              <w:rPr>
                <w:rFonts w:ascii="Times New Roman" w:hAnsi="Times New Roman"/>
                <w:sz w:val="24"/>
                <w:szCs w:val="24"/>
              </w:rPr>
              <w:t>afecteze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schimbe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informațiile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precizate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eticheta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produc</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w:t>
            </w:r>
          </w:p>
          <w:p w14:paraId="69905923"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trebuiesc</w:t>
            </w:r>
            <w:proofErr w:type="spellEnd"/>
            <w:r w:rsidRPr="00D34670">
              <w:rPr>
                <w:rFonts w:ascii="Times New Roman" w:hAnsi="Times New Roman"/>
                <w:sz w:val="24"/>
                <w:szCs w:val="24"/>
              </w:rPr>
              <w:t xml:space="preserve"> predate la </w:t>
            </w:r>
            <w:proofErr w:type="spellStart"/>
            <w:r w:rsidRPr="00D34670">
              <w:rPr>
                <w:rFonts w:ascii="Times New Roman" w:hAnsi="Times New Roman"/>
                <w:sz w:val="24"/>
                <w:szCs w:val="24"/>
              </w:rPr>
              <w:t>începutul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perioadei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contractuale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w:t>
            </w:r>
            <w:r w:rsidRPr="00D34670">
              <w:rPr>
                <w:rFonts w:ascii="Times New Roman" w:hAnsi="Times New Roman" w:hint="cs"/>
                <w:sz w:val="24"/>
                <w:szCs w:val="24"/>
              </w:rPr>
              <w:t>ă</w:t>
            </w:r>
            <w:r w:rsidRPr="00D34670">
              <w:rPr>
                <w:rFonts w:ascii="Times New Roman" w:hAnsi="Times New Roman"/>
                <w:sz w:val="24"/>
                <w:szCs w:val="24"/>
              </w:rPr>
              <w:t>rcate</w:t>
            </w:r>
            <w:proofErr w:type="spellEnd"/>
            <w:r w:rsidRPr="00D34670">
              <w:rPr>
                <w:rFonts w:ascii="Times New Roman" w:hAnsi="Times New Roman"/>
                <w:sz w:val="24"/>
                <w:szCs w:val="24"/>
              </w:rPr>
              <w:t xml:space="preserve"> cu agent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conform </w:t>
            </w:r>
            <w:proofErr w:type="spellStart"/>
            <w:r w:rsidRPr="00D34670">
              <w:rPr>
                <w:rFonts w:ascii="Times New Roman" w:hAnsi="Times New Roman"/>
                <w:sz w:val="24"/>
                <w:szCs w:val="24"/>
              </w:rPr>
              <w:t>modelului</w:t>
            </w:r>
            <w:proofErr w:type="spellEnd"/>
            <w:r w:rsidRPr="00D34670">
              <w:rPr>
                <w:rFonts w:ascii="Times New Roman" w:hAnsi="Times New Roman"/>
                <w:sz w:val="24"/>
                <w:szCs w:val="24"/>
              </w:rPr>
              <w:t xml:space="preserve"> </w:t>
            </w:r>
            <w:proofErr w:type="spellStart"/>
            <w:proofErr w:type="gramStart"/>
            <w:r w:rsidRPr="00D34670">
              <w:rPr>
                <w:rFonts w:ascii="Times New Roman" w:hAnsi="Times New Roman"/>
                <w:sz w:val="24"/>
                <w:szCs w:val="24"/>
              </w:rPr>
              <w:t>ofertat</w:t>
            </w:r>
            <w:proofErr w:type="spellEnd"/>
            <w:r w:rsidRPr="00D34670">
              <w:rPr>
                <w:rFonts w:ascii="Times New Roman" w:hAnsi="Times New Roman"/>
                <w:sz w:val="24"/>
                <w:szCs w:val="24"/>
              </w:rPr>
              <w:t>;</w:t>
            </w:r>
            <w:proofErr w:type="gramEnd"/>
          </w:p>
          <w:p w14:paraId="61B8915E"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Agentul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fie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termen de </w:t>
            </w:r>
            <w:proofErr w:type="spellStart"/>
            <w:r w:rsidRPr="00D34670">
              <w:rPr>
                <w:rFonts w:ascii="Times New Roman" w:hAnsi="Times New Roman"/>
                <w:sz w:val="24"/>
                <w:szCs w:val="24"/>
              </w:rPr>
              <w:t>valabilitate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întreaga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perioad</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contractual</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marcat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corespunz</w:t>
            </w:r>
            <w:r w:rsidRPr="00D34670">
              <w:rPr>
                <w:rFonts w:ascii="Times New Roman" w:hAnsi="Times New Roman" w:hint="cs"/>
                <w:sz w:val="24"/>
                <w:szCs w:val="24"/>
              </w:rPr>
              <w:t>ă</w:t>
            </w:r>
            <w:r w:rsidRPr="00D34670">
              <w:rPr>
                <w:rFonts w:ascii="Times New Roman" w:hAnsi="Times New Roman"/>
                <w:sz w:val="24"/>
                <w:szCs w:val="24"/>
              </w:rPr>
              <w:t>tor</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eticheta</w:t>
            </w:r>
            <w:proofErr w:type="spellEnd"/>
            <w:r w:rsidRPr="00D34670">
              <w:rPr>
                <w:rFonts w:ascii="Times New Roman" w:hAnsi="Times New Roman"/>
                <w:sz w:val="24"/>
                <w:szCs w:val="24"/>
              </w:rPr>
              <w:t xml:space="preserve"> </w:t>
            </w:r>
            <w:proofErr w:type="spellStart"/>
            <w:proofErr w:type="gramStart"/>
            <w:r w:rsidRPr="00D34670">
              <w:rPr>
                <w:rFonts w:ascii="Times New Roman" w:hAnsi="Times New Roman"/>
                <w:sz w:val="24"/>
                <w:szCs w:val="24"/>
              </w:rPr>
              <w:t>produsului</w:t>
            </w:r>
            <w:proofErr w:type="spellEnd"/>
            <w:r w:rsidRPr="00D34670">
              <w:rPr>
                <w:rFonts w:ascii="Times New Roman" w:hAnsi="Times New Roman"/>
                <w:sz w:val="24"/>
                <w:szCs w:val="24"/>
              </w:rPr>
              <w:t>;</w:t>
            </w:r>
            <w:proofErr w:type="gramEnd"/>
          </w:p>
          <w:p w14:paraId="00ADB472"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Corpul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fie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stare </w:t>
            </w:r>
            <w:proofErr w:type="spellStart"/>
            <w:r w:rsidRPr="00D34670">
              <w:rPr>
                <w:rFonts w:ascii="Times New Roman" w:hAnsi="Times New Roman"/>
                <w:sz w:val="24"/>
                <w:szCs w:val="24"/>
              </w:rPr>
              <w:t>bun</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f</w:t>
            </w:r>
            <w:r w:rsidRPr="00D34670">
              <w:rPr>
                <w:rFonts w:ascii="Times New Roman" w:hAnsi="Times New Roman" w:hint="cs"/>
                <w:sz w:val="24"/>
                <w:szCs w:val="24"/>
              </w:rPr>
              <w:t>ă</w:t>
            </w:r>
            <w:r w:rsidRPr="00D34670">
              <w:rPr>
                <w:rFonts w:ascii="Times New Roman" w:hAnsi="Times New Roman"/>
                <w:sz w:val="24"/>
                <w:szCs w:val="24"/>
              </w:rPr>
              <w:t>r</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urme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coliziuni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exterioare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lovituri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rizuri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zgârieturi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șanțuri</w:t>
            </w:r>
            <w:proofErr w:type="spellEnd"/>
            <w:r w:rsidRPr="00D34670">
              <w:rPr>
                <w:rFonts w:ascii="Times New Roman" w:hAnsi="Times New Roman"/>
                <w:sz w:val="24"/>
                <w:szCs w:val="24"/>
              </w:rPr>
              <w:t xml:space="preserve">, etc.)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nu </w:t>
            </w:r>
            <w:proofErr w:type="spellStart"/>
            <w:r w:rsidRPr="00D34670">
              <w:rPr>
                <w:rFonts w:ascii="Times New Roman" w:hAnsi="Times New Roman"/>
                <w:sz w:val="24"/>
                <w:szCs w:val="24"/>
              </w:rPr>
              <w:t>mai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vechi</w:t>
            </w:r>
            <w:proofErr w:type="spellEnd"/>
            <w:r w:rsidRPr="00D34670">
              <w:rPr>
                <w:rFonts w:ascii="Times New Roman" w:hAnsi="Times New Roman"/>
                <w:sz w:val="24"/>
                <w:szCs w:val="24"/>
              </w:rPr>
              <w:t xml:space="preserve"> de 5 ani de la data </w:t>
            </w:r>
            <w:proofErr w:type="spellStart"/>
            <w:r w:rsidRPr="00D34670">
              <w:rPr>
                <w:rFonts w:ascii="Times New Roman" w:hAnsi="Times New Roman"/>
                <w:sz w:val="24"/>
                <w:szCs w:val="24"/>
              </w:rPr>
              <w:t>fabricației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marcat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prin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poansonare</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corpul</w:t>
            </w:r>
            <w:proofErr w:type="spellEnd"/>
            <w:r w:rsidRPr="00D34670">
              <w:rPr>
                <w:rFonts w:ascii="Times New Roman" w:hAnsi="Times New Roman"/>
                <w:sz w:val="24"/>
                <w:szCs w:val="24"/>
              </w:rPr>
              <w:t xml:space="preserve"> </w:t>
            </w:r>
            <w:proofErr w:type="spellStart"/>
            <w:proofErr w:type="gram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w:t>
            </w:r>
            <w:proofErr w:type="gramEnd"/>
          </w:p>
          <w:p w14:paraId="22F01F1B"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oblig</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livreze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fiecare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corp</w:t>
            </w:r>
            <w:proofErr w:type="spellEnd"/>
            <w:r w:rsidRPr="00D34670">
              <w:rPr>
                <w:rFonts w:ascii="Times New Roman" w:hAnsi="Times New Roman"/>
                <w:sz w:val="24"/>
                <w:szCs w:val="24"/>
              </w:rPr>
              <w:t xml:space="preserve"> al </w:t>
            </w:r>
            <w:proofErr w:type="spellStart"/>
            <w:r w:rsidRPr="00D34670">
              <w:rPr>
                <w:rFonts w:ascii="Times New Roman" w:hAnsi="Times New Roman"/>
                <w:sz w:val="24"/>
                <w:szCs w:val="24"/>
              </w:rPr>
              <w:t>Universit</w:t>
            </w:r>
            <w:r w:rsidRPr="00D34670">
              <w:rPr>
                <w:rFonts w:ascii="Times New Roman" w:hAnsi="Times New Roman" w:hint="cs"/>
                <w:sz w:val="24"/>
                <w:szCs w:val="24"/>
              </w:rPr>
              <w:t>ă</w:t>
            </w:r>
            <w:r w:rsidRPr="00D34670">
              <w:rPr>
                <w:rFonts w:ascii="Times New Roman" w:hAnsi="Times New Roman"/>
                <w:sz w:val="24"/>
                <w:szCs w:val="24"/>
              </w:rPr>
              <w:t>ții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Dun</w:t>
            </w:r>
            <w:r w:rsidRPr="00D34670">
              <w:rPr>
                <w:rFonts w:ascii="Times New Roman" w:hAnsi="Times New Roman" w:hint="cs"/>
                <w:sz w:val="24"/>
                <w:szCs w:val="24"/>
              </w:rPr>
              <w:t>ă</w:t>
            </w:r>
            <w:r w:rsidRPr="00D34670">
              <w:rPr>
                <w:rFonts w:ascii="Times New Roman" w:hAnsi="Times New Roman"/>
                <w:sz w:val="24"/>
                <w:szCs w:val="24"/>
              </w:rPr>
              <w:t>rea</w:t>
            </w:r>
            <w:proofErr w:type="spellEnd"/>
            <w:r w:rsidRPr="00D34670">
              <w:rPr>
                <w:rFonts w:ascii="Times New Roman" w:hAnsi="Times New Roman"/>
                <w:sz w:val="24"/>
                <w:szCs w:val="24"/>
              </w:rPr>
              <w:t xml:space="preserve"> de Jos” din </w:t>
            </w:r>
            <w:proofErr w:type="spellStart"/>
            <w:r w:rsidRPr="00D34670">
              <w:rPr>
                <w:rFonts w:ascii="Times New Roman" w:hAnsi="Times New Roman"/>
                <w:sz w:val="24"/>
                <w:szCs w:val="24"/>
              </w:rPr>
              <w:t>Galați</w:t>
            </w:r>
            <w:proofErr w:type="spellEnd"/>
            <w:r w:rsidRPr="00D34670">
              <w:rPr>
                <w:rFonts w:ascii="Times New Roman" w:hAnsi="Times New Roman"/>
                <w:sz w:val="24"/>
                <w:szCs w:val="24"/>
              </w:rPr>
              <w:t xml:space="preserve"> (UDJG)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Direcției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mine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Cantine (D.C.C.), conform </w:t>
            </w:r>
            <w:proofErr w:type="spellStart"/>
            <w:r w:rsidRPr="00D34670">
              <w:rPr>
                <w:rFonts w:ascii="Times New Roman" w:hAnsi="Times New Roman"/>
                <w:sz w:val="24"/>
                <w:szCs w:val="24"/>
              </w:rPr>
              <w:t>planific</w:t>
            </w:r>
            <w:r w:rsidRPr="00D34670">
              <w:rPr>
                <w:rFonts w:ascii="Times New Roman" w:hAnsi="Times New Roman" w:hint="cs"/>
                <w:sz w:val="24"/>
                <w:szCs w:val="24"/>
              </w:rPr>
              <w:t>ă</w:t>
            </w:r>
            <w:r w:rsidRPr="00D34670">
              <w:rPr>
                <w:rFonts w:ascii="Times New Roman" w:hAnsi="Times New Roman"/>
                <w:sz w:val="24"/>
                <w:szCs w:val="24"/>
              </w:rPr>
              <w:t>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furnizate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beneficiar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dup</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semnarea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contractului</w:t>
            </w:r>
            <w:proofErr w:type="spellEnd"/>
          </w:p>
          <w:p w14:paraId="70E6104B"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Beneficiarul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returna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w:t>
            </w:r>
            <w:r w:rsidRPr="00D34670">
              <w:rPr>
                <w:rFonts w:ascii="Times New Roman" w:hAnsi="Times New Roman" w:hint="cs"/>
                <w:sz w:val="24"/>
                <w:szCs w:val="24"/>
              </w:rPr>
              <w:t>ă</w:t>
            </w:r>
            <w:r w:rsidRPr="00D34670">
              <w:rPr>
                <w:rFonts w:ascii="Times New Roman" w:hAnsi="Times New Roman"/>
                <w:sz w:val="24"/>
                <w:szCs w:val="24"/>
              </w:rPr>
              <w:t>rcate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inițial</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sfârșitul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perioadei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contractuale</w:t>
            </w:r>
            <w:proofErr w:type="spellEnd"/>
          </w:p>
          <w:p w14:paraId="450C0F82"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asum</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buna </w:t>
            </w:r>
            <w:proofErr w:type="spellStart"/>
            <w:r w:rsidRPr="00D34670">
              <w:rPr>
                <w:rFonts w:ascii="Times New Roman" w:hAnsi="Times New Roman"/>
                <w:sz w:val="24"/>
                <w:szCs w:val="24"/>
              </w:rPr>
              <w:t>funcționare</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toat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durata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contractual</w:t>
            </w:r>
            <w:r w:rsidRPr="00D34670">
              <w:rPr>
                <w:rFonts w:ascii="Times New Roman" w:hAnsi="Times New Roman" w:hint="cs"/>
                <w:sz w:val="24"/>
                <w:szCs w:val="24"/>
              </w:rPr>
              <w:t>ă</w:t>
            </w:r>
            <w:proofErr w:type="spellEnd"/>
            <w:r w:rsidRPr="00D34670">
              <w:rPr>
                <w:rFonts w:ascii="Times New Roman" w:hAnsi="Times New Roman"/>
                <w:sz w:val="24"/>
                <w:szCs w:val="24"/>
              </w:rPr>
              <w:t>.</w:t>
            </w:r>
          </w:p>
          <w:p w14:paraId="7ABBD300"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sz w:val="24"/>
                <w:szCs w:val="24"/>
              </w:rPr>
              <w:tab/>
            </w:r>
            <w:proofErr w:type="spellStart"/>
            <w:r w:rsidRPr="00D34670">
              <w:rPr>
                <w:rFonts w:ascii="Times New Roman" w:hAnsi="Times New Roman"/>
                <w:sz w:val="24"/>
                <w:szCs w:val="24"/>
              </w:rPr>
              <w:t>Închirierea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reînc</w:t>
            </w:r>
            <w:r w:rsidRPr="00D34670">
              <w:rPr>
                <w:rFonts w:ascii="Times New Roman" w:hAnsi="Times New Roman" w:hint="cs"/>
                <w:sz w:val="24"/>
                <w:szCs w:val="24"/>
              </w:rPr>
              <w:t>ă</w:t>
            </w:r>
            <w:r w:rsidRPr="00D34670">
              <w:rPr>
                <w:rFonts w:ascii="Times New Roman" w:hAnsi="Times New Roman"/>
                <w:sz w:val="24"/>
                <w:szCs w:val="24"/>
              </w:rPr>
              <w:t>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repararea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face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mod </w:t>
            </w:r>
            <w:proofErr w:type="spellStart"/>
            <w:r w:rsidRPr="00D34670">
              <w:rPr>
                <w:rFonts w:ascii="Times New Roman" w:hAnsi="Times New Roman"/>
                <w:sz w:val="24"/>
                <w:szCs w:val="24"/>
              </w:rPr>
              <w:t>obligatoriu</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tre</w:t>
            </w:r>
            <w:proofErr w:type="spellEnd"/>
            <w:r w:rsidRPr="00D34670">
              <w:rPr>
                <w:rFonts w:ascii="Times New Roman" w:hAnsi="Times New Roman"/>
                <w:sz w:val="24"/>
                <w:szCs w:val="24"/>
              </w:rPr>
              <w:t xml:space="preserve"> personal </w:t>
            </w:r>
            <w:proofErr w:type="spellStart"/>
            <w:r w:rsidRPr="00D34670">
              <w:rPr>
                <w:rFonts w:ascii="Times New Roman" w:hAnsi="Times New Roman"/>
                <w:sz w:val="24"/>
                <w:szCs w:val="24"/>
              </w:rPr>
              <w:t>specializat</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autorizat</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catre</w:t>
            </w:r>
            <w:proofErr w:type="spellEnd"/>
            <w:r w:rsidRPr="00D34670">
              <w:rPr>
                <w:rFonts w:ascii="Times New Roman" w:hAnsi="Times New Roman"/>
                <w:sz w:val="24"/>
                <w:szCs w:val="24"/>
              </w:rPr>
              <w:t xml:space="preserve"> C.N.S.I.P.C. / I.G.S.U. - BUCURESTI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conformitate</w:t>
            </w:r>
            <w:proofErr w:type="spellEnd"/>
            <w:r w:rsidRPr="00D34670">
              <w:rPr>
                <w:rFonts w:ascii="Times New Roman" w:hAnsi="Times New Roman"/>
                <w:sz w:val="24"/>
                <w:szCs w:val="24"/>
              </w:rPr>
              <w:t xml:space="preserve"> cu OMAI nr. 87/2010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aprobarea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Metodologiei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autorizare</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persoanelor</w:t>
            </w:r>
            <w:proofErr w:type="spellEnd"/>
            <w:r w:rsidRPr="00D34670">
              <w:rPr>
                <w:rFonts w:ascii="Times New Roman" w:hAnsi="Times New Roman"/>
                <w:sz w:val="24"/>
                <w:szCs w:val="24"/>
              </w:rPr>
              <w:t xml:space="preserve"> care </w:t>
            </w:r>
            <w:proofErr w:type="spellStart"/>
            <w:r w:rsidRPr="00D34670">
              <w:rPr>
                <w:rFonts w:ascii="Times New Roman" w:hAnsi="Times New Roman"/>
                <w:sz w:val="24"/>
                <w:szCs w:val="24"/>
              </w:rPr>
              <w:t>efectueaz</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lucr</w:t>
            </w:r>
            <w:r w:rsidRPr="00D34670">
              <w:rPr>
                <w:rFonts w:ascii="Times New Roman" w:hAnsi="Times New Roman" w:hint="cs"/>
                <w:sz w:val="24"/>
                <w:szCs w:val="24"/>
              </w:rPr>
              <w:t>ă</w:t>
            </w:r>
            <w:r w:rsidRPr="00D34670">
              <w:rPr>
                <w:rFonts w:ascii="Times New Roman" w:hAnsi="Times New Roman"/>
                <w:sz w:val="24"/>
                <w:szCs w:val="24"/>
              </w:rPr>
              <w:t>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domeniul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ap</w:t>
            </w:r>
            <w:r w:rsidRPr="00D34670">
              <w:rPr>
                <w:rFonts w:ascii="Times New Roman" w:hAnsi="Times New Roman" w:hint="cs"/>
                <w:sz w:val="24"/>
                <w:szCs w:val="24"/>
              </w:rPr>
              <w:t>ă</w:t>
            </w:r>
            <w:r w:rsidRPr="00D34670">
              <w:rPr>
                <w:rFonts w:ascii="Times New Roman" w:hAnsi="Times New Roman"/>
                <w:sz w:val="24"/>
                <w:szCs w:val="24"/>
              </w:rPr>
              <w:t>r</w:t>
            </w:r>
            <w:r w:rsidRPr="00D34670">
              <w:rPr>
                <w:rFonts w:ascii="Times New Roman" w:hAnsi="Times New Roman" w:hint="cs"/>
                <w:sz w:val="24"/>
                <w:szCs w:val="24"/>
              </w:rPr>
              <w:t>ă</w:t>
            </w:r>
            <w:r w:rsidRPr="00D34670">
              <w:rPr>
                <w:rFonts w:ascii="Times New Roman" w:hAnsi="Times New Roman"/>
                <w:sz w:val="24"/>
                <w:szCs w:val="24"/>
              </w:rPr>
              <w:t>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împotriva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lastRenderedPageBreak/>
              <w:t>incendiilor</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modific</w:t>
            </w:r>
            <w:r w:rsidRPr="00D34670">
              <w:rPr>
                <w:rFonts w:ascii="Times New Roman" w:hAnsi="Times New Roman" w:hint="cs"/>
                <w:sz w:val="24"/>
                <w:szCs w:val="24"/>
              </w:rPr>
              <w:t>ă</w:t>
            </w:r>
            <w:r w:rsidRPr="00D34670">
              <w:rPr>
                <w:rFonts w:ascii="Times New Roman" w:hAnsi="Times New Roman"/>
                <w:sz w:val="24"/>
                <w:szCs w:val="24"/>
              </w:rPr>
              <w:t>rile</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complet</w:t>
            </w:r>
            <w:r w:rsidRPr="00D34670">
              <w:rPr>
                <w:rFonts w:ascii="Times New Roman" w:hAnsi="Times New Roman" w:hint="cs"/>
                <w:sz w:val="24"/>
                <w:szCs w:val="24"/>
              </w:rPr>
              <w:t>ă</w:t>
            </w:r>
            <w:r w:rsidRPr="00D34670">
              <w:rPr>
                <w:rFonts w:ascii="Times New Roman" w:hAnsi="Times New Roman"/>
                <w:sz w:val="24"/>
                <w:szCs w:val="24"/>
              </w:rPr>
              <w:t>rile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ulterioare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conform PT CR 4-2009  - "</w:t>
            </w:r>
            <w:proofErr w:type="spellStart"/>
            <w:r w:rsidRPr="00D34670">
              <w:rPr>
                <w:rFonts w:ascii="Times New Roman" w:hAnsi="Times New Roman"/>
                <w:sz w:val="24"/>
                <w:szCs w:val="24"/>
              </w:rPr>
              <w:t>Autorizarea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persoanelor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juridice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efectuarea</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lucrari</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instalatii</w:t>
            </w:r>
            <w:proofErr w:type="spellEnd"/>
            <w:r w:rsidRPr="00D34670">
              <w:rPr>
                <w:rFonts w:ascii="Times New Roman" w:hAnsi="Times New Roman"/>
                <w:sz w:val="24"/>
                <w:szCs w:val="24"/>
              </w:rPr>
              <w:t>/</w:t>
            </w:r>
            <w:proofErr w:type="spellStart"/>
            <w:r w:rsidRPr="00D34670">
              <w:rPr>
                <w:rFonts w:ascii="Times New Roman" w:hAnsi="Times New Roman"/>
                <w:sz w:val="24"/>
                <w:szCs w:val="24"/>
              </w:rPr>
              <w:t>echipamente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umplere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reparare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periodic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scoatere</w:t>
            </w:r>
            <w:proofErr w:type="spellEnd"/>
            <w:r w:rsidRPr="00D34670">
              <w:rPr>
                <w:rFonts w:ascii="Times New Roman" w:hAnsi="Times New Roman"/>
                <w:sz w:val="24"/>
                <w:szCs w:val="24"/>
              </w:rPr>
              <w:t xml:space="preserve"> din </w:t>
            </w:r>
            <w:proofErr w:type="spellStart"/>
            <w:r w:rsidRPr="00D34670">
              <w:rPr>
                <w:rFonts w:ascii="Times New Roman" w:hAnsi="Times New Roman"/>
                <w:sz w:val="24"/>
                <w:szCs w:val="24"/>
              </w:rPr>
              <w:t>uz</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casare</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recipientilor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butelii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gaze </w:t>
            </w:r>
            <w:proofErr w:type="spellStart"/>
            <w:r w:rsidRPr="00D34670">
              <w:rPr>
                <w:rFonts w:ascii="Times New Roman" w:hAnsi="Times New Roman"/>
                <w:sz w:val="24"/>
                <w:szCs w:val="24"/>
              </w:rPr>
              <w:t>comprimate-sting</w:t>
            </w:r>
            <w:r w:rsidRPr="00D34670">
              <w:rPr>
                <w:rFonts w:ascii="Times New Roman" w:hAnsi="Times New Roman" w:hint="cs"/>
                <w:sz w:val="24"/>
                <w:szCs w:val="24"/>
              </w:rPr>
              <w:t>ă</w:t>
            </w:r>
            <w:r w:rsidRPr="00D34670">
              <w:rPr>
                <w:rFonts w:ascii="Times New Roman" w:hAnsi="Times New Roman"/>
                <w:sz w:val="24"/>
                <w:szCs w:val="24"/>
              </w:rPr>
              <w:t>toare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reglementat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de PT C 5-2003 -“</w:t>
            </w:r>
            <w:proofErr w:type="spellStart"/>
            <w:r w:rsidRPr="00D34670">
              <w:rPr>
                <w:rFonts w:ascii="Times New Roman" w:hAnsi="Times New Roman"/>
                <w:sz w:val="24"/>
                <w:szCs w:val="24"/>
              </w:rPr>
              <w:t>Cerin</w:t>
            </w:r>
            <w:r w:rsidRPr="00D34670">
              <w:rPr>
                <w:rFonts w:ascii="Times New Roman" w:hAnsi="Times New Roman" w:hint="cs"/>
                <w:sz w:val="24"/>
                <w:szCs w:val="24"/>
              </w:rPr>
              <w:t>ţ</w:t>
            </w:r>
            <w:r w:rsidRPr="00D34670">
              <w:rPr>
                <w:rFonts w:ascii="Times New Roman" w:hAnsi="Times New Roman"/>
                <w:sz w:val="24"/>
                <w:szCs w:val="24"/>
              </w:rPr>
              <w: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privind</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utilizarea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recipientelor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butelii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gaze </w:t>
            </w:r>
            <w:proofErr w:type="spellStart"/>
            <w:r w:rsidRPr="00D34670">
              <w:rPr>
                <w:rFonts w:ascii="Times New Roman" w:hAnsi="Times New Roman"/>
                <w:sz w:val="24"/>
                <w:szCs w:val="24"/>
              </w:rPr>
              <w:t>comprimate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lichefiate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dizolvate</w:t>
            </w:r>
            <w:proofErr w:type="spellEnd"/>
            <w:r w:rsidRPr="00D34670">
              <w:rPr>
                <w:rFonts w:ascii="Times New Roman" w:hAnsi="Times New Roman"/>
                <w:sz w:val="24"/>
                <w:szCs w:val="24"/>
              </w:rPr>
              <w:t xml:space="preserve"> sub </w:t>
            </w:r>
            <w:proofErr w:type="spellStart"/>
            <w:r w:rsidRPr="00D34670">
              <w:rPr>
                <w:rFonts w:ascii="Times New Roman" w:hAnsi="Times New Roman"/>
                <w:sz w:val="24"/>
                <w:szCs w:val="24"/>
              </w:rPr>
              <w:t>presiune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efectuarea</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lucr</w:t>
            </w:r>
            <w:r w:rsidRPr="00D34670">
              <w:rPr>
                <w:rFonts w:ascii="Times New Roman" w:hAnsi="Times New Roman" w:hint="cs"/>
                <w:sz w:val="24"/>
                <w:szCs w:val="24"/>
              </w:rPr>
              <w:t>ă</w:t>
            </w:r>
            <w:r w:rsidRPr="00D34670">
              <w:rPr>
                <w:rFonts w:ascii="Times New Roman" w:hAnsi="Times New Roman"/>
                <w:sz w:val="24"/>
                <w:szCs w:val="24"/>
              </w:rPr>
              <w:t>ri</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butelii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gaze”. </w:t>
            </w:r>
          </w:p>
          <w:p w14:paraId="129AB2F8"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sz w:val="24"/>
                <w:szCs w:val="24"/>
              </w:rPr>
              <w:tab/>
            </w:r>
            <w:proofErr w:type="spellStart"/>
            <w:r w:rsidRPr="00D34670">
              <w:rPr>
                <w:rFonts w:ascii="Times New Roman" w:hAnsi="Times New Roman"/>
                <w:sz w:val="24"/>
                <w:szCs w:val="24"/>
              </w:rPr>
              <w:t>Ofertantul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prezenta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copie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dup</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autorizații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valabile</w:t>
            </w:r>
            <w:proofErr w:type="spellEnd"/>
            <w:r w:rsidRPr="00D34670">
              <w:rPr>
                <w:rFonts w:ascii="Times New Roman" w:hAnsi="Times New Roman"/>
                <w:sz w:val="24"/>
                <w:szCs w:val="24"/>
              </w:rPr>
              <w:t xml:space="preserve"> la data </w:t>
            </w:r>
            <w:proofErr w:type="spellStart"/>
            <w:r w:rsidRPr="00D34670">
              <w:rPr>
                <w:rFonts w:ascii="Times New Roman" w:hAnsi="Times New Roman"/>
                <w:sz w:val="24"/>
                <w:szCs w:val="24"/>
              </w:rPr>
              <w:t>depunerii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ofertei</w:t>
            </w:r>
            <w:proofErr w:type="spellEnd"/>
            <w:r w:rsidRPr="00D34670">
              <w:rPr>
                <w:rFonts w:ascii="Times New Roman" w:hAnsi="Times New Roman"/>
                <w:sz w:val="24"/>
                <w:szCs w:val="24"/>
              </w:rPr>
              <w:t>.</w:t>
            </w:r>
          </w:p>
          <w:p w14:paraId="53D09342"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sz w:val="24"/>
                <w:szCs w:val="24"/>
              </w:rPr>
              <w:tab/>
            </w:r>
            <w:proofErr w:type="spellStart"/>
            <w:r w:rsidRPr="00D34670">
              <w:rPr>
                <w:rFonts w:ascii="Times New Roman" w:hAnsi="Times New Roman"/>
                <w:sz w:val="24"/>
                <w:szCs w:val="24"/>
              </w:rPr>
              <w:t>Produsele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ofertate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fie </w:t>
            </w:r>
            <w:proofErr w:type="spellStart"/>
            <w:r w:rsidRPr="00D34670">
              <w:rPr>
                <w:rFonts w:ascii="Times New Roman" w:hAnsi="Times New Roman"/>
                <w:sz w:val="24"/>
                <w:szCs w:val="24"/>
              </w:rPr>
              <w:t>conforme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reg</w:t>
            </w:r>
            <w:r w:rsidRPr="00D34670">
              <w:rPr>
                <w:rFonts w:ascii="Times New Roman" w:hAnsi="Times New Roman" w:hint="cs"/>
                <w:sz w:val="24"/>
                <w:szCs w:val="24"/>
              </w:rPr>
              <w:t>ă</w:t>
            </w:r>
            <w:r w:rsidRPr="00D34670">
              <w:rPr>
                <w:rFonts w:ascii="Times New Roman" w:hAnsi="Times New Roman"/>
                <w:sz w:val="24"/>
                <w:szCs w:val="24"/>
              </w:rPr>
              <w:t>seasc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LISTA PRODUSELOR CERTIFICATE/ NOTIFICATE (www.igsu.ro) Conform </w:t>
            </w:r>
            <w:proofErr w:type="spellStart"/>
            <w:r w:rsidRPr="00D34670">
              <w:rPr>
                <w:rFonts w:ascii="Times New Roman" w:hAnsi="Times New Roman"/>
                <w:sz w:val="24"/>
                <w:szCs w:val="24"/>
              </w:rPr>
              <w:t>Ordinului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Ministrului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Administra</w:t>
            </w:r>
            <w:r w:rsidRPr="00D34670">
              <w:rPr>
                <w:rFonts w:ascii="Times New Roman" w:hAnsi="Times New Roman" w:hint="cs"/>
                <w:sz w:val="24"/>
                <w:szCs w:val="24"/>
              </w:rPr>
              <w:t>ţ</w:t>
            </w:r>
            <w:r w:rsidRPr="00D34670">
              <w:rPr>
                <w:rFonts w:ascii="Times New Roman" w:hAnsi="Times New Roman"/>
                <w:sz w:val="24"/>
                <w:szCs w:val="24"/>
              </w:rPr>
              <w:t>iei</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Internelor</w:t>
            </w:r>
            <w:proofErr w:type="spellEnd"/>
            <w:r w:rsidRPr="00D34670">
              <w:rPr>
                <w:rFonts w:ascii="Times New Roman" w:hAnsi="Times New Roman"/>
                <w:sz w:val="24"/>
                <w:szCs w:val="24"/>
              </w:rPr>
              <w:t xml:space="preserve"> nr. 88/2012 </w:t>
            </w:r>
            <w:proofErr w:type="spellStart"/>
            <w:r w:rsidRPr="00D34670">
              <w:rPr>
                <w:rFonts w:ascii="Times New Roman" w:hAnsi="Times New Roman"/>
                <w:sz w:val="24"/>
                <w:szCs w:val="24"/>
              </w:rPr>
              <w:t>privind</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aprobarea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Metodologiei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certificare</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conformit</w:t>
            </w:r>
            <w:r w:rsidRPr="00D34670">
              <w:rPr>
                <w:rFonts w:ascii="Times New Roman" w:hAnsi="Times New Roman" w:hint="cs"/>
                <w:sz w:val="24"/>
                <w:szCs w:val="24"/>
              </w:rPr>
              <w:t>ăţ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vederea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introducerii</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pia</w:t>
            </w:r>
            <w:r w:rsidRPr="00D34670">
              <w:rPr>
                <w:rFonts w:ascii="Times New Roman" w:hAnsi="Times New Roman" w:hint="cs"/>
                <w:sz w:val="24"/>
                <w:szCs w:val="24"/>
              </w:rPr>
              <w:t>ţă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mijloacelor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ap</w:t>
            </w:r>
            <w:r w:rsidRPr="00D34670">
              <w:rPr>
                <w:rFonts w:ascii="Times New Roman" w:hAnsi="Times New Roman" w:hint="cs"/>
                <w:sz w:val="24"/>
                <w:szCs w:val="24"/>
              </w:rPr>
              <w:t>ă</w:t>
            </w:r>
            <w:r w:rsidRPr="00D34670">
              <w:rPr>
                <w:rFonts w:ascii="Times New Roman" w:hAnsi="Times New Roman"/>
                <w:sz w:val="24"/>
                <w:szCs w:val="24"/>
              </w:rPr>
              <w:t>rarea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împotriva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incendiilor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baza</w:t>
            </w:r>
            <w:proofErr w:type="spellEnd"/>
            <w:r w:rsidRPr="00D34670">
              <w:rPr>
                <w:rFonts w:ascii="Times New Roman" w:hAnsi="Times New Roman"/>
                <w:sz w:val="24"/>
                <w:szCs w:val="24"/>
              </w:rPr>
              <w:t xml:space="preserve"> “</w:t>
            </w:r>
            <w:proofErr w:type="spellStart"/>
            <w:proofErr w:type="gramStart"/>
            <w:r w:rsidRPr="00D34670">
              <w:rPr>
                <w:rFonts w:ascii="Times New Roman" w:hAnsi="Times New Roman"/>
                <w:sz w:val="24"/>
                <w:szCs w:val="24"/>
              </w:rPr>
              <w:t>Certificatului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proofErr w:type="gramEnd"/>
            <w:r w:rsidRPr="00D34670">
              <w:rPr>
                <w:rFonts w:ascii="Times New Roman" w:hAnsi="Times New Roman"/>
                <w:sz w:val="24"/>
                <w:szCs w:val="24"/>
              </w:rPr>
              <w:t xml:space="preserve"> </w:t>
            </w:r>
            <w:proofErr w:type="spellStart"/>
            <w:r w:rsidRPr="00D34670">
              <w:rPr>
                <w:rFonts w:ascii="Times New Roman" w:hAnsi="Times New Roman"/>
                <w:sz w:val="24"/>
                <w:szCs w:val="24"/>
              </w:rPr>
              <w:t>introducere</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pia</w:t>
            </w:r>
            <w:r w:rsidRPr="00D34670">
              <w:rPr>
                <w:rFonts w:ascii="Times New Roman" w:hAnsi="Times New Roman" w:hint="cs"/>
                <w:sz w:val="24"/>
                <w:szCs w:val="24"/>
              </w:rPr>
              <w:t>ţă</w:t>
            </w:r>
            <w:proofErr w:type="spellEnd"/>
            <w:r w:rsidRPr="00D34670">
              <w:rPr>
                <w:rFonts w:ascii="Times New Roman" w:hAnsi="Times New Roman" w:hint="eastAsia"/>
                <w:sz w:val="24"/>
                <w:szCs w:val="24"/>
              </w:rPr>
              <w:t>”</w:t>
            </w:r>
            <w:r w:rsidRPr="00D34670">
              <w:rPr>
                <w:rFonts w:ascii="Times New Roman" w:hAnsi="Times New Roman"/>
                <w:sz w:val="24"/>
                <w:szCs w:val="24"/>
              </w:rPr>
              <w:t>.</w:t>
            </w:r>
            <w:r w:rsidRPr="00D34670">
              <w:rPr>
                <w:rFonts w:ascii="Times New Roman" w:hAnsi="Times New Roman"/>
                <w:sz w:val="24"/>
                <w:szCs w:val="24"/>
              </w:rPr>
              <w:tab/>
            </w:r>
          </w:p>
          <w:p w14:paraId="5ED99D0F" w14:textId="03AE298A" w:rsidR="00704168" w:rsidRPr="00704168" w:rsidRDefault="00D34670" w:rsidP="00D34670">
            <w:pPr>
              <w:widowControl w:val="0"/>
              <w:jc w:val="both"/>
              <w:rPr>
                <w:rFonts w:ascii="Times New Roman" w:hAnsi="Times New Roman"/>
                <w:sz w:val="24"/>
                <w:szCs w:val="24"/>
              </w:rPr>
            </w:pPr>
            <w:proofErr w:type="spellStart"/>
            <w:r w:rsidRPr="00D34670">
              <w:rPr>
                <w:rFonts w:ascii="Times New Roman" w:hAnsi="Times New Roman"/>
                <w:sz w:val="24"/>
                <w:szCs w:val="24"/>
              </w:rPr>
              <w:t>Ofertantul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prezenta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copie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dup</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certificatul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introducere</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pia</w:t>
            </w:r>
            <w:r w:rsidRPr="00D34670">
              <w:rPr>
                <w:rFonts w:ascii="Times New Roman" w:hAnsi="Times New Roman" w:hint="cs"/>
                <w:sz w:val="24"/>
                <w:szCs w:val="24"/>
              </w:rPr>
              <w:t>ţă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extras din LISTA PRODUSELOR CERTIFICATE/ NOTIFICATE.</w:t>
            </w:r>
          </w:p>
        </w:tc>
        <w:tc>
          <w:tcPr>
            <w:tcW w:w="4581" w:type="dxa"/>
            <w:tcMar>
              <w:left w:w="57" w:type="dxa"/>
              <w:right w:w="57" w:type="dxa"/>
            </w:tcMar>
          </w:tcPr>
          <w:p w14:paraId="5D6B352B" w14:textId="4C4FE192" w:rsidR="00220821" w:rsidRPr="003A29D8" w:rsidRDefault="00C11C7F" w:rsidP="00220821">
            <w:pPr>
              <w:rPr>
                <w:rFonts w:ascii="Times New Roman" w:eastAsia="Calibri" w:hAnsi="Times New Roman"/>
                <w:b/>
                <w:i/>
                <w:sz w:val="22"/>
                <w:szCs w:val="22"/>
              </w:rPr>
            </w:pPr>
            <w:r w:rsidRPr="003A29D8">
              <w:rPr>
                <w:rFonts w:ascii="Times New Roman" w:eastAsia="Calibri" w:hAnsi="Times New Roman"/>
                <w:b/>
                <w:i/>
                <w:sz w:val="22"/>
                <w:szCs w:val="22"/>
              </w:rPr>
              <w:lastRenderedPageBreak/>
              <w:t xml:space="preserve">se </w:t>
            </w:r>
            <w:proofErr w:type="spellStart"/>
            <w:r w:rsidRPr="003A29D8">
              <w:rPr>
                <w:rFonts w:ascii="Times New Roman" w:eastAsia="Calibri" w:hAnsi="Times New Roman"/>
                <w:b/>
                <w:i/>
                <w:sz w:val="22"/>
                <w:szCs w:val="22"/>
              </w:rPr>
              <w:t>completează</w:t>
            </w:r>
            <w:proofErr w:type="spellEnd"/>
            <w:r w:rsidRPr="003A29D8">
              <w:rPr>
                <w:rFonts w:ascii="Times New Roman" w:eastAsia="Calibri" w:hAnsi="Times New Roman"/>
                <w:b/>
                <w:i/>
                <w:sz w:val="22"/>
                <w:szCs w:val="22"/>
              </w:rPr>
              <w:t xml:space="preserve"> de </w:t>
            </w:r>
            <w:proofErr w:type="spellStart"/>
            <w:r w:rsidRPr="003A29D8">
              <w:rPr>
                <w:rFonts w:ascii="Times New Roman" w:eastAsia="Calibri" w:hAnsi="Times New Roman"/>
                <w:b/>
                <w:i/>
                <w:sz w:val="22"/>
                <w:szCs w:val="22"/>
              </w:rPr>
              <w:t>către</w:t>
            </w:r>
            <w:proofErr w:type="spellEnd"/>
            <w:r w:rsidRPr="003A29D8">
              <w:rPr>
                <w:rFonts w:ascii="Times New Roman" w:eastAsia="Calibri" w:hAnsi="Times New Roman"/>
                <w:b/>
                <w:i/>
                <w:sz w:val="22"/>
                <w:szCs w:val="22"/>
              </w:rPr>
              <w:t xml:space="preserve"> </w:t>
            </w:r>
            <w:proofErr w:type="spellStart"/>
            <w:r w:rsidRPr="003A29D8">
              <w:rPr>
                <w:rFonts w:ascii="Times New Roman" w:eastAsia="Calibri" w:hAnsi="Times New Roman"/>
                <w:b/>
                <w:i/>
                <w:sz w:val="22"/>
                <w:szCs w:val="22"/>
              </w:rPr>
              <w:t>ofertant</w:t>
            </w:r>
            <w:proofErr w:type="spellEnd"/>
          </w:p>
        </w:tc>
      </w:tr>
      <w:tr w:rsidR="00220821" w:rsidRPr="003A29D8" w14:paraId="5C61F8E0" w14:textId="77777777" w:rsidTr="007632C3">
        <w:trPr>
          <w:trHeight w:val="566"/>
          <w:jc w:val="center"/>
        </w:trPr>
        <w:tc>
          <w:tcPr>
            <w:tcW w:w="720" w:type="dxa"/>
            <w:tcMar>
              <w:left w:w="57" w:type="dxa"/>
              <w:right w:w="57" w:type="dxa"/>
            </w:tcMar>
          </w:tcPr>
          <w:p w14:paraId="0BE112EE" w14:textId="0CE5BFFA" w:rsidR="00220821" w:rsidRPr="003A29D8" w:rsidRDefault="00F14F8C" w:rsidP="00220821">
            <w:pPr>
              <w:rPr>
                <w:rFonts w:ascii="Times New Roman" w:hAnsi="Times New Roman"/>
                <w:sz w:val="22"/>
                <w:szCs w:val="22"/>
              </w:rPr>
            </w:pPr>
            <w:r>
              <w:rPr>
                <w:rFonts w:ascii="Times New Roman" w:hAnsi="Times New Roman"/>
                <w:sz w:val="22"/>
                <w:szCs w:val="22"/>
              </w:rPr>
              <w:lastRenderedPageBreak/>
              <w:t>4</w:t>
            </w:r>
          </w:p>
        </w:tc>
        <w:tc>
          <w:tcPr>
            <w:tcW w:w="5095" w:type="dxa"/>
            <w:tcMar>
              <w:left w:w="57" w:type="dxa"/>
              <w:right w:w="57" w:type="dxa"/>
            </w:tcMar>
          </w:tcPr>
          <w:p w14:paraId="44880BDC" w14:textId="1A754882" w:rsidR="00D34670" w:rsidRDefault="00D34670" w:rsidP="00D34670">
            <w:pPr>
              <w:jc w:val="both"/>
              <w:rPr>
                <w:rFonts w:ascii="Times New Roman" w:hAnsi="Times New Roman"/>
                <w:b/>
                <w:sz w:val="24"/>
                <w:szCs w:val="24"/>
              </w:rPr>
            </w:pPr>
            <w:r>
              <w:rPr>
                <w:rFonts w:ascii="Times New Roman" w:hAnsi="Times New Roman"/>
                <w:b/>
                <w:sz w:val="24"/>
                <w:szCs w:val="24"/>
              </w:rPr>
              <w:t>TERMEN DE PRESTARE:</w:t>
            </w:r>
          </w:p>
          <w:p w14:paraId="549FED08" w14:textId="0066A585" w:rsidR="00704168" w:rsidRPr="00FE0C26" w:rsidRDefault="00D34670" w:rsidP="00220821">
            <w:pPr>
              <w:jc w:val="both"/>
              <w:rPr>
                <w:rFonts w:ascii="Times New Roman" w:hAnsi="Times New Roman"/>
                <w:bCs/>
                <w:sz w:val="24"/>
                <w:szCs w:val="24"/>
              </w:rPr>
            </w:pPr>
            <w:proofErr w:type="spellStart"/>
            <w:r w:rsidRPr="00D34670">
              <w:rPr>
                <w:rFonts w:ascii="Times New Roman" w:hAnsi="Times New Roman"/>
                <w:bCs/>
                <w:sz w:val="24"/>
                <w:szCs w:val="24"/>
              </w:rPr>
              <w:t>Contractul</w:t>
            </w:r>
            <w:proofErr w:type="spellEnd"/>
            <w:r w:rsidRPr="00D34670">
              <w:rPr>
                <w:rFonts w:ascii="Times New Roman" w:hAnsi="Times New Roman"/>
                <w:bCs/>
                <w:sz w:val="24"/>
                <w:szCs w:val="24"/>
              </w:rPr>
              <w:t xml:space="preserve"> se </w:t>
            </w:r>
            <w:proofErr w:type="spellStart"/>
            <w:r w:rsidRPr="00D34670">
              <w:rPr>
                <w:rFonts w:ascii="Times New Roman" w:hAnsi="Times New Roman"/>
                <w:bCs/>
                <w:sz w:val="24"/>
                <w:szCs w:val="24"/>
              </w:rPr>
              <w:t>va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derula</w:t>
            </w:r>
            <w:proofErr w:type="spellEnd"/>
            <w:r w:rsidRPr="00D34670">
              <w:rPr>
                <w:rFonts w:ascii="Times New Roman" w:hAnsi="Times New Roman"/>
                <w:bCs/>
                <w:sz w:val="24"/>
                <w:szCs w:val="24"/>
              </w:rPr>
              <w:t xml:space="preserve"> pe o </w:t>
            </w:r>
            <w:proofErr w:type="spellStart"/>
            <w:r w:rsidRPr="00D34670">
              <w:rPr>
                <w:rFonts w:ascii="Times New Roman" w:hAnsi="Times New Roman"/>
                <w:bCs/>
                <w:sz w:val="24"/>
                <w:szCs w:val="24"/>
              </w:rPr>
              <w:t>perioad</w:t>
            </w:r>
            <w:r w:rsidRPr="00D34670">
              <w:rPr>
                <w:rFonts w:ascii="Times New Roman" w:hAnsi="Times New Roman" w:hint="cs"/>
                <w:bCs/>
                <w:sz w:val="24"/>
                <w:szCs w:val="24"/>
              </w:rPr>
              <w:t>ă</w:t>
            </w:r>
            <w:proofErr w:type="spellEnd"/>
            <w:r w:rsidRPr="00D34670">
              <w:rPr>
                <w:rFonts w:ascii="Times New Roman" w:hAnsi="Times New Roman"/>
                <w:bCs/>
                <w:sz w:val="24"/>
                <w:szCs w:val="24"/>
              </w:rPr>
              <w:t xml:space="preserve"> de 12 </w:t>
            </w:r>
            <w:proofErr w:type="spellStart"/>
            <w:r w:rsidRPr="00D34670">
              <w:rPr>
                <w:rFonts w:ascii="Times New Roman" w:hAnsi="Times New Roman"/>
                <w:bCs/>
                <w:sz w:val="24"/>
                <w:szCs w:val="24"/>
              </w:rPr>
              <w:t>luni</w:t>
            </w:r>
            <w:proofErr w:type="spellEnd"/>
            <w:r w:rsidRPr="00D34670">
              <w:rPr>
                <w:rFonts w:ascii="Times New Roman" w:hAnsi="Times New Roman"/>
                <w:bCs/>
                <w:sz w:val="24"/>
                <w:szCs w:val="24"/>
              </w:rPr>
              <w:t xml:space="preserve"> de la data </w:t>
            </w:r>
            <w:proofErr w:type="spellStart"/>
            <w:r w:rsidRPr="00D34670">
              <w:rPr>
                <w:rFonts w:ascii="Times New Roman" w:hAnsi="Times New Roman"/>
                <w:bCs/>
                <w:sz w:val="24"/>
                <w:szCs w:val="24"/>
              </w:rPr>
              <w:t>semn</w:t>
            </w:r>
            <w:r w:rsidRPr="00D34670">
              <w:rPr>
                <w:rFonts w:ascii="Times New Roman" w:hAnsi="Times New Roman" w:hint="cs"/>
                <w:bCs/>
                <w:sz w:val="24"/>
                <w:szCs w:val="24"/>
              </w:rPr>
              <w:t>ă</w:t>
            </w:r>
            <w:r w:rsidRPr="00D34670">
              <w:rPr>
                <w:rFonts w:ascii="Times New Roman" w:hAnsi="Times New Roman"/>
                <w:bCs/>
                <w:sz w:val="24"/>
                <w:szCs w:val="24"/>
              </w:rPr>
              <w:t>rii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lui</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ambele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w:t>
            </w:r>
            <w:r w:rsidRPr="00D34670">
              <w:rPr>
                <w:rFonts w:ascii="Times New Roman" w:hAnsi="Times New Roman" w:hint="cs"/>
                <w:bCs/>
                <w:sz w:val="24"/>
                <w:szCs w:val="24"/>
              </w:rPr>
              <w:t>ă</w:t>
            </w:r>
            <w:r w:rsidRPr="00D34670">
              <w:rPr>
                <w:rFonts w:ascii="Times New Roman" w:hAnsi="Times New Roman"/>
                <w:bCs/>
                <w:sz w:val="24"/>
                <w:szCs w:val="24"/>
              </w:rPr>
              <w:t>rți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în</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perioada</w:t>
            </w:r>
            <w:proofErr w:type="spellEnd"/>
            <w:r w:rsidRPr="00D34670">
              <w:rPr>
                <w:rFonts w:ascii="Times New Roman" w:hAnsi="Times New Roman"/>
                <w:bCs/>
                <w:sz w:val="24"/>
                <w:szCs w:val="24"/>
              </w:rPr>
              <w:t xml:space="preserve"> 01.04.2025-31.03.2026, cu </w:t>
            </w:r>
            <w:proofErr w:type="spellStart"/>
            <w:r w:rsidRPr="00D34670">
              <w:rPr>
                <w:rFonts w:ascii="Times New Roman" w:hAnsi="Times New Roman"/>
                <w:bCs/>
                <w:sz w:val="24"/>
                <w:szCs w:val="24"/>
              </w:rPr>
              <w:t>posibilitatea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prelungirii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contractului</w:t>
            </w:r>
            <w:proofErr w:type="spellEnd"/>
            <w:r w:rsidRPr="00D34670">
              <w:rPr>
                <w:rFonts w:ascii="Times New Roman" w:hAnsi="Times New Roman"/>
                <w:bCs/>
                <w:sz w:val="24"/>
                <w:szCs w:val="24"/>
              </w:rPr>
              <w:t xml:space="preserve"> cu 4 </w:t>
            </w:r>
            <w:proofErr w:type="spellStart"/>
            <w:r w:rsidRPr="00D34670">
              <w:rPr>
                <w:rFonts w:ascii="Times New Roman" w:hAnsi="Times New Roman"/>
                <w:bCs/>
                <w:sz w:val="24"/>
                <w:szCs w:val="24"/>
              </w:rPr>
              <w:t>luni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prin</w:t>
            </w:r>
            <w:proofErr w:type="spellEnd"/>
            <w:r w:rsidRPr="00D34670">
              <w:rPr>
                <w:rFonts w:ascii="Times New Roman" w:hAnsi="Times New Roman"/>
                <w:bCs/>
                <w:sz w:val="24"/>
                <w:szCs w:val="24"/>
              </w:rPr>
              <w:t xml:space="preserve"> act </w:t>
            </w:r>
            <w:proofErr w:type="spellStart"/>
            <w:r w:rsidRPr="00D34670">
              <w:rPr>
                <w:rFonts w:ascii="Times New Roman" w:hAnsi="Times New Roman"/>
                <w:bCs/>
                <w:sz w:val="24"/>
                <w:szCs w:val="24"/>
              </w:rPr>
              <w:t>adițional</w:t>
            </w:r>
            <w:proofErr w:type="spellEnd"/>
            <w:r w:rsidRPr="00D34670">
              <w:rPr>
                <w:rFonts w:ascii="Times New Roman" w:hAnsi="Times New Roman"/>
                <w:bCs/>
                <w:sz w:val="24"/>
                <w:szCs w:val="24"/>
              </w:rPr>
              <w:t xml:space="preserve">. </w:t>
            </w:r>
          </w:p>
        </w:tc>
        <w:tc>
          <w:tcPr>
            <w:tcW w:w="4581" w:type="dxa"/>
            <w:tcMar>
              <w:left w:w="57" w:type="dxa"/>
              <w:right w:w="57" w:type="dxa"/>
            </w:tcMar>
          </w:tcPr>
          <w:p w14:paraId="16552B11" w14:textId="77777777" w:rsidR="00220821" w:rsidRPr="003A29D8" w:rsidRDefault="00220821" w:rsidP="00220821">
            <w:pPr>
              <w:rPr>
                <w:rFonts w:ascii="Times New Roman" w:hAnsi="Times New Roman"/>
                <w:sz w:val="22"/>
                <w:szCs w:val="22"/>
              </w:rPr>
            </w:pPr>
            <w:r w:rsidRPr="003A29D8">
              <w:rPr>
                <w:rFonts w:ascii="Times New Roman" w:eastAsia="Calibri" w:hAnsi="Times New Roman"/>
                <w:b/>
                <w:i/>
                <w:sz w:val="22"/>
                <w:szCs w:val="22"/>
                <w:lang w:val="ro-RO"/>
              </w:rPr>
              <w:t>se completează de către ofertant</w:t>
            </w:r>
          </w:p>
        </w:tc>
      </w:tr>
      <w:tr w:rsidR="00220821" w:rsidRPr="003A29D8" w14:paraId="4D16B930" w14:textId="77777777" w:rsidTr="007632C3">
        <w:trPr>
          <w:trHeight w:val="566"/>
          <w:jc w:val="center"/>
        </w:trPr>
        <w:tc>
          <w:tcPr>
            <w:tcW w:w="720" w:type="dxa"/>
            <w:tcMar>
              <w:left w:w="57" w:type="dxa"/>
              <w:right w:w="57" w:type="dxa"/>
            </w:tcMar>
          </w:tcPr>
          <w:p w14:paraId="35959114" w14:textId="78C94021" w:rsidR="00220821" w:rsidRPr="003A29D8" w:rsidRDefault="00F14F8C" w:rsidP="00220821">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38153771" w14:textId="77777777" w:rsidR="00220821" w:rsidRPr="00704168" w:rsidRDefault="00220821" w:rsidP="00220821">
            <w:pPr>
              <w:pStyle w:val="Heading2"/>
              <w:numPr>
                <w:ilvl w:val="0"/>
                <w:numId w:val="0"/>
              </w:numPr>
              <w:jc w:val="left"/>
              <w:rPr>
                <w:rFonts w:ascii="Times New Roman" w:hAnsi="Times New Roman"/>
                <w:color w:val="000000"/>
                <w:sz w:val="24"/>
                <w:szCs w:val="24"/>
              </w:rPr>
            </w:pPr>
            <w:r w:rsidRPr="00704168">
              <w:rPr>
                <w:rFonts w:ascii="Times New Roman" w:hAnsi="Times New Roman"/>
                <w:color w:val="000000"/>
                <w:sz w:val="24"/>
                <w:szCs w:val="24"/>
              </w:rPr>
              <w:t>MODALITATEA DE PLATĂ</w:t>
            </w:r>
          </w:p>
          <w:p w14:paraId="19E3510C" w14:textId="77777777" w:rsidR="00F14F8C" w:rsidRPr="00F14F8C" w:rsidRDefault="00F14F8C" w:rsidP="00F14F8C">
            <w:pPr>
              <w:jc w:val="both"/>
              <w:rPr>
                <w:rFonts w:ascii="Times New Roman" w:hAnsi="Times New Roman"/>
                <w:color w:val="000000"/>
                <w:kern w:val="3"/>
                <w:sz w:val="24"/>
                <w:szCs w:val="24"/>
                <w:lang w:eastAsia="ro-RO"/>
              </w:rPr>
            </w:pPr>
            <w:r w:rsidRPr="00F14F8C">
              <w:rPr>
                <w:rFonts w:ascii="Times New Roman" w:hAnsi="Times New Roman"/>
                <w:color w:val="000000"/>
                <w:kern w:val="3"/>
                <w:sz w:val="24"/>
                <w:szCs w:val="24"/>
                <w:lang w:eastAsia="ro-RO"/>
              </w:rPr>
              <w:t xml:space="preserve">Plata </w:t>
            </w:r>
            <w:proofErr w:type="spellStart"/>
            <w:r w:rsidRPr="00F14F8C">
              <w:rPr>
                <w:rFonts w:ascii="Times New Roman" w:hAnsi="Times New Roman"/>
                <w:color w:val="000000"/>
                <w:kern w:val="3"/>
                <w:sz w:val="24"/>
                <w:szCs w:val="24"/>
                <w:lang w:eastAsia="ro-RO"/>
              </w:rPr>
              <w:t>serviciilor</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verificare</w:t>
            </w:r>
            <w:proofErr w:type="spellEnd"/>
            <w:r w:rsidRPr="00F14F8C">
              <w:rPr>
                <w:rFonts w:ascii="Times New Roman" w:hAnsi="Times New Roman"/>
                <w:color w:val="000000"/>
                <w:kern w:val="3"/>
                <w:sz w:val="24"/>
                <w:szCs w:val="24"/>
                <w:lang w:eastAsia="ro-RO"/>
              </w:rPr>
              <w:t xml:space="preserve"> se </w:t>
            </w:r>
            <w:proofErr w:type="spellStart"/>
            <w:r w:rsidRPr="00F14F8C">
              <w:rPr>
                <w:rFonts w:ascii="Times New Roman" w:hAnsi="Times New Roman"/>
                <w:color w:val="000000"/>
                <w:kern w:val="3"/>
                <w:sz w:val="24"/>
                <w:szCs w:val="24"/>
                <w:lang w:eastAsia="ro-RO"/>
              </w:rPr>
              <w:t>va</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efectua</w:t>
            </w:r>
            <w:proofErr w:type="spellEnd"/>
            <w:r w:rsidRPr="00F14F8C">
              <w:rPr>
                <w:rFonts w:ascii="Times New Roman" w:hAnsi="Times New Roman"/>
                <w:color w:val="000000"/>
                <w:kern w:val="3"/>
                <w:sz w:val="24"/>
                <w:szCs w:val="24"/>
                <w:lang w:eastAsia="ro-RO"/>
              </w:rPr>
              <w:t xml:space="preserve"> lunar, cu OP, </w:t>
            </w:r>
            <w:proofErr w:type="spellStart"/>
            <w:r w:rsidRPr="00F14F8C">
              <w:rPr>
                <w:rFonts w:ascii="Times New Roman" w:hAnsi="Times New Roman"/>
                <w:color w:val="000000"/>
                <w:kern w:val="3"/>
                <w:sz w:val="24"/>
                <w:szCs w:val="24"/>
                <w:lang w:eastAsia="ro-RO"/>
              </w:rPr>
              <w:t>în</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contul</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contractantului</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deschis</w:t>
            </w:r>
            <w:proofErr w:type="spellEnd"/>
            <w:r w:rsidRPr="00F14F8C">
              <w:rPr>
                <w:rFonts w:ascii="Times New Roman" w:hAnsi="Times New Roman"/>
                <w:color w:val="000000"/>
                <w:kern w:val="3"/>
                <w:sz w:val="24"/>
                <w:szCs w:val="24"/>
                <w:lang w:eastAsia="ro-RO"/>
              </w:rPr>
              <w:t xml:space="preserve"> la </w:t>
            </w:r>
            <w:proofErr w:type="spellStart"/>
            <w:r w:rsidRPr="00F14F8C">
              <w:rPr>
                <w:rFonts w:ascii="Times New Roman" w:hAnsi="Times New Roman"/>
                <w:color w:val="000000"/>
                <w:kern w:val="3"/>
                <w:sz w:val="24"/>
                <w:szCs w:val="24"/>
                <w:lang w:eastAsia="ro-RO"/>
              </w:rPr>
              <w:t>Trezoreria</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statului</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în</w:t>
            </w:r>
            <w:proofErr w:type="spellEnd"/>
            <w:r w:rsidRPr="00F14F8C">
              <w:rPr>
                <w:rFonts w:ascii="Times New Roman" w:hAnsi="Times New Roman"/>
                <w:color w:val="000000"/>
                <w:kern w:val="3"/>
                <w:sz w:val="24"/>
                <w:szCs w:val="24"/>
                <w:lang w:eastAsia="ro-RO"/>
              </w:rPr>
              <w:t xml:space="preserve"> termen de max. 30 </w:t>
            </w:r>
            <w:proofErr w:type="spellStart"/>
            <w:r w:rsidRPr="00F14F8C">
              <w:rPr>
                <w:rFonts w:ascii="Times New Roman" w:hAnsi="Times New Roman"/>
                <w:color w:val="000000"/>
                <w:kern w:val="3"/>
                <w:sz w:val="24"/>
                <w:szCs w:val="24"/>
                <w:lang w:eastAsia="ro-RO"/>
              </w:rPr>
              <w:t>zile</w:t>
            </w:r>
            <w:proofErr w:type="spellEnd"/>
            <w:r w:rsidRPr="00F14F8C">
              <w:rPr>
                <w:rFonts w:ascii="Times New Roman" w:hAnsi="Times New Roman"/>
                <w:color w:val="000000"/>
                <w:kern w:val="3"/>
                <w:sz w:val="24"/>
                <w:szCs w:val="24"/>
                <w:lang w:eastAsia="ro-RO"/>
              </w:rPr>
              <w:t xml:space="preserve"> de la </w:t>
            </w:r>
            <w:proofErr w:type="spellStart"/>
            <w:r w:rsidRPr="00F14F8C">
              <w:rPr>
                <w:rFonts w:ascii="Times New Roman" w:hAnsi="Times New Roman"/>
                <w:color w:val="000000"/>
                <w:kern w:val="3"/>
                <w:sz w:val="24"/>
                <w:szCs w:val="24"/>
                <w:lang w:eastAsia="ro-RO"/>
              </w:rPr>
              <w:t>prestarea</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serviciilor</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lunare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și</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semnarea</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ambele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p</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rți</w:t>
            </w:r>
            <w:proofErr w:type="spellEnd"/>
            <w:r w:rsidRPr="00F14F8C">
              <w:rPr>
                <w:rFonts w:ascii="Times New Roman" w:hAnsi="Times New Roman"/>
                <w:color w:val="000000"/>
                <w:kern w:val="3"/>
                <w:sz w:val="24"/>
                <w:szCs w:val="24"/>
                <w:lang w:eastAsia="ro-RO"/>
              </w:rPr>
              <w:t xml:space="preserve"> a </w:t>
            </w:r>
            <w:proofErr w:type="spellStart"/>
            <w:r w:rsidRPr="00F14F8C">
              <w:rPr>
                <w:rFonts w:ascii="Times New Roman" w:hAnsi="Times New Roman"/>
                <w:color w:val="000000"/>
                <w:kern w:val="3"/>
                <w:sz w:val="24"/>
                <w:szCs w:val="24"/>
                <w:lang w:eastAsia="ro-RO"/>
              </w:rPr>
              <w:t>procesului</w:t>
            </w:r>
            <w:proofErr w:type="spellEnd"/>
            <w:r w:rsidRPr="00F14F8C">
              <w:rPr>
                <w:rFonts w:ascii="Times New Roman" w:hAnsi="Times New Roman"/>
                <w:color w:val="000000"/>
                <w:kern w:val="3"/>
                <w:sz w:val="24"/>
                <w:szCs w:val="24"/>
                <w:lang w:eastAsia="ro-RO"/>
              </w:rPr>
              <w:t xml:space="preserve"> verbal de </w:t>
            </w:r>
            <w:proofErr w:type="spellStart"/>
            <w:r w:rsidRPr="00F14F8C">
              <w:rPr>
                <w:rFonts w:ascii="Times New Roman" w:hAnsi="Times New Roman"/>
                <w:color w:val="000000"/>
                <w:kern w:val="3"/>
                <w:sz w:val="24"/>
                <w:szCs w:val="24"/>
                <w:lang w:eastAsia="ro-RO"/>
              </w:rPr>
              <w:t>recepție</w:t>
            </w:r>
            <w:proofErr w:type="spellEnd"/>
            <w:r w:rsidRPr="00F14F8C">
              <w:rPr>
                <w:rFonts w:ascii="Times New Roman" w:hAnsi="Times New Roman"/>
                <w:color w:val="000000"/>
                <w:kern w:val="3"/>
                <w:sz w:val="24"/>
                <w:szCs w:val="24"/>
                <w:lang w:eastAsia="ro-RO"/>
              </w:rPr>
              <w:t xml:space="preserve"> </w:t>
            </w:r>
            <w:proofErr w:type="gramStart"/>
            <w:r w:rsidRPr="00F14F8C">
              <w:rPr>
                <w:rFonts w:ascii="Times New Roman" w:hAnsi="Times New Roman"/>
                <w:color w:val="000000"/>
                <w:kern w:val="3"/>
                <w:sz w:val="24"/>
                <w:szCs w:val="24"/>
                <w:lang w:eastAsia="ro-RO"/>
              </w:rPr>
              <w:t>a</w:t>
            </w:r>
            <w:proofErr w:type="gram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acestora</w:t>
            </w:r>
            <w:proofErr w:type="spellEnd"/>
            <w:r w:rsidRPr="00F14F8C">
              <w:rPr>
                <w:rFonts w:ascii="Times New Roman" w:hAnsi="Times New Roman"/>
                <w:color w:val="000000"/>
                <w:kern w:val="3"/>
                <w:sz w:val="24"/>
                <w:szCs w:val="24"/>
                <w:lang w:eastAsia="ro-RO"/>
              </w:rPr>
              <w:t xml:space="preserve">. </w:t>
            </w:r>
          </w:p>
          <w:p w14:paraId="45EB6EBA" w14:textId="40A90783" w:rsidR="00704168" w:rsidRPr="00704168" w:rsidRDefault="00F14F8C" w:rsidP="00F14F8C">
            <w:pPr>
              <w:overflowPunct/>
              <w:autoSpaceDE/>
              <w:autoSpaceDN/>
              <w:adjustRightInd/>
              <w:jc w:val="both"/>
              <w:textAlignment w:val="auto"/>
              <w:rPr>
                <w:rFonts w:ascii="Times New Roman" w:hAnsi="Times New Roman"/>
                <w:color w:val="000000"/>
                <w:sz w:val="24"/>
                <w:szCs w:val="24"/>
              </w:rPr>
            </w:pPr>
            <w:r w:rsidRPr="00F14F8C">
              <w:rPr>
                <w:rFonts w:ascii="Times New Roman" w:hAnsi="Times New Roman"/>
                <w:color w:val="000000"/>
                <w:kern w:val="3"/>
                <w:sz w:val="24"/>
                <w:szCs w:val="24"/>
                <w:lang w:eastAsia="ro-RO"/>
              </w:rPr>
              <w:t xml:space="preserve">Plata </w:t>
            </w:r>
            <w:proofErr w:type="spellStart"/>
            <w:r w:rsidRPr="00F14F8C">
              <w:rPr>
                <w:rFonts w:ascii="Times New Roman" w:hAnsi="Times New Roman"/>
                <w:color w:val="000000"/>
                <w:kern w:val="3"/>
                <w:sz w:val="24"/>
                <w:szCs w:val="24"/>
                <w:lang w:eastAsia="ro-RO"/>
              </w:rPr>
              <w:t>serviciilor</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reînc</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rcare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sting</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toare</w:t>
            </w:r>
            <w:proofErr w:type="spellEnd"/>
            <w:r w:rsidRPr="00F14F8C">
              <w:rPr>
                <w:rFonts w:ascii="Times New Roman" w:hAnsi="Times New Roman"/>
                <w:color w:val="000000"/>
                <w:kern w:val="3"/>
                <w:sz w:val="24"/>
                <w:szCs w:val="24"/>
                <w:lang w:eastAsia="ro-RO"/>
              </w:rPr>
              <w:t xml:space="preserve"> se </w:t>
            </w:r>
            <w:proofErr w:type="spellStart"/>
            <w:r w:rsidRPr="00F14F8C">
              <w:rPr>
                <w:rFonts w:ascii="Times New Roman" w:hAnsi="Times New Roman"/>
                <w:color w:val="000000"/>
                <w:kern w:val="3"/>
                <w:sz w:val="24"/>
                <w:szCs w:val="24"/>
                <w:lang w:eastAsia="ro-RO"/>
              </w:rPr>
              <w:t>va</w:t>
            </w:r>
            <w:proofErr w:type="spellEnd"/>
            <w:r w:rsidRPr="00F14F8C">
              <w:rPr>
                <w:rFonts w:ascii="Times New Roman" w:hAnsi="Times New Roman"/>
                <w:color w:val="000000"/>
                <w:kern w:val="3"/>
                <w:sz w:val="24"/>
                <w:szCs w:val="24"/>
                <w:lang w:eastAsia="ro-RO"/>
              </w:rPr>
              <w:t xml:space="preserve"> face </w:t>
            </w:r>
            <w:proofErr w:type="spellStart"/>
            <w:r w:rsidRPr="00F14F8C">
              <w:rPr>
                <w:rFonts w:ascii="Times New Roman" w:hAnsi="Times New Roman"/>
                <w:color w:val="000000"/>
                <w:kern w:val="3"/>
                <w:sz w:val="24"/>
                <w:szCs w:val="24"/>
                <w:lang w:eastAsia="ro-RO"/>
              </w:rPr>
              <w:t>pentru</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num</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rul</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și</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tipurile</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sting</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toare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reînc</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rcate</w:t>
            </w:r>
            <w:proofErr w:type="spellEnd"/>
            <w:r w:rsidRPr="00F14F8C">
              <w:rPr>
                <w:rFonts w:ascii="Times New Roman" w:hAnsi="Times New Roman"/>
                <w:color w:val="000000"/>
                <w:kern w:val="3"/>
                <w:sz w:val="24"/>
                <w:szCs w:val="24"/>
                <w:lang w:eastAsia="ro-RO"/>
              </w:rPr>
              <w:t xml:space="preserve">, Conform </w:t>
            </w:r>
            <w:proofErr w:type="spellStart"/>
            <w:r w:rsidRPr="00F14F8C">
              <w:rPr>
                <w:rFonts w:ascii="Times New Roman" w:hAnsi="Times New Roman"/>
                <w:color w:val="000000"/>
                <w:kern w:val="3"/>
                <w:sz w:val="24"/>
                <w:szCs w:val="24"/>
                <w:lang w:eastAsia="ro-RO"/>
              </w:rPr>
              <w:t>declarației</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conformitate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atașate</w:t>
            </w:r>
            <w:proofErr w:type="spellEnd"/>
          </w:p>
        </w:tc>
        <w:tc>
          <w:tcPr>
            <w:tcW w:w="4581" w:type="dxa"/>
            <w:tcMar>
              <w:left w:w="57" w:type="dxa"/>
              <w:right w:w="57" w:type="dxa"/>
            </w:tcMar>
          </w:tcPr>
          <w:p w14:paraId="7403B3D4" w14:textId="77777777" w:rsidR="00220821" w:rsidRPr="003A29D8" w:rsidRDefault="00220821" w:rsidP="00220821">
            <w:pPr>
              <w:rPr>
                <w:rFonts w:ascii="Times New Roman" w:hAnsi="Times New Roman"/>
                <w:sz w:val="22"/>
                <w:szCs w:val="22"/>
              </w:rPr>
            </w:pPr>
            <w:r w:rsidRPr="003A29D8">
              <w:rPr>
                <w:rFonts w:ascii="Times New Roman" w:eastAsia="Calibri" w:hAnsi="Times New Roman"/>
                <w:b/>
                <w:i/>
                <w:sz w:val="22"/>
                <w:szCs w:val="22"/>
                <w:lang w:val="ro-RO"/>
              </w:rPr>
              <w:t>se completează de către ofertant</w:t>
            </w:r>
          </w:p>
        </w:tc>
      </w:tr>
      <w:tr w:rsidR="00220821" w:rsidRPr="003A29D8" w14:paraId="12448AE8" w14:textId="77777777" w:rsidTr="007632C3">
        <w:trPr>
          <w:trHeight w:val="566"/>
          <w:jc w:val="center"/>
        </w:trPr>
        <w:tc>
          <w:tcPr>
            <w:tcW w:w="720" w:type="dxa"/>
            <w:tcMar>
              <w:left w:w="57" w:type="dxa"/>
              <w:right w:w="57" w:type="dxa"/>
            </w:tcMar>
          </w:tcPr>
          <w:p w14:paraId="25A1373E" w14:textId="5E93626A" w:rsidR="00220821" w:rsidRPr="003A29D8" w:rsidRDefault="00F14F8C" w:rsidP="00220821">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34D11180" w14:textId="77777777" w:rsidR="00220821" w:rsidRPr="00704168" w:rsidRDefault="00220821" w:rsidP="00220821">
            <w:pPr>
              <w:suppressAutoHyphens/>
              <w:overflowPunct/>
              <w:autoSpaceDE/>
              <w:adjustRightInd/>
              <w:rPr>
                <w:rFonts w:ascii="Times New Roman" w:eastAsia="Times New Roman" w:hAnsi="Times New Roman"/>
                <w:b/>
                <w:kern w:val="3"/>
                <w:sz w:val="24"/>
                <w:szCs w:val="24"/>
                <w:lang w:val="ro-RO" w:eastAsia="zh-CN"/>
              </w:rPr>
            </w:pPr>
            <w:r w:rsidRPr="00704168">
              <w:rPr>
                <w:rFonts w:ascii="Times New Roman" w:eastAsia="Times New Roman" w:hAnsi="Times New Roman"/>
                <w:b/>
                <w:kern w:val="3"/>
                <w:sz w:val="24"/>
                <w:szCs w:val="24"/>
                <w:lang w:val="ro-RO" w:eastAsia="zh-CN"/>
              </w:rPr>
              <w:t xml:space="preserve">CONDIȚII IMPUSE PENTRU SECURITATEA ȘI SĂNĂTATEA ÎN MUNCĂ ȘI PROTECȚIA MUNCII </w:t>
            </w:r>
          </w:p>
          <w:p w14:paraId="53993C62" w14:textId="3A65CDE6" w:rsidR="00704168" w:rsidRPr="00704168" w:rsidRDefault="00220821" w:rsidP="00220821">
            <w:pPr>
              <w:suppressAutoHyphens/>
              <w:overflowPunct/>
              <w:autoSpaceDE/>
              <w:adjustRightInd/>
              <w:jc w:val="both"/>
              <w:rPr>
                <w:rFonts w:ascii="Times New Roman" w:eastAsia="Times New Roman" w:hAnsi="Times New Roman"/>
                <w:kern w:val="3"/>
                <w:sz w:val="24"/>
                <w:szCs w:val="24"/>
                <w:lang w:val="ro-RO" w:eastAsia="zh-CN"/>
              </w:rPr>
            </w:pPr>
            <w:r w:rsidRPr="00704168">
              <w:rPr>
                <w:rFonts w:ascii="Times New Roman" w:eastAsia="Times New Roman" w:hAnsi="Times New Roman"/>
                <w:kern w:val="3"/>
                <w:sz w:val="24"/>
                <w:szCs w:val="24"/>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220821" w:rsidRPr="003A29D8" w:rsidRDefault="00220821" w:rsidP="00220821">
            <w:pPr>
              <w:rPr>
                <w:rFonts w:ascii="Times New Roman" w:eastAsia="Calibri" w:hAnsi="Times New Roman"/>
                <w:b/>
                <w:i/>
                <w:sz w:val="22"/>
                <w:szCs w:val="22"/>
                <w:lang w:val="ro-RO"/>
              </w:rPr>
            </w:pPr>
            <w:r w:rsidRPr="003A29D8">
              <w:rPr>
                <w:rFonts w:ascii="Times New Roman" w:eastAsia="Calibri" w:hAnsi="Times New Roman"/>
                <w:b/>
                <w:i/>
                <w:sz w:val="22"/>
                <w:szCs w:val="22"/>
                <w:lang w:val="ro-RO"/>
              </w:rPr>
              <w:t>se va completea Formularul DECLARATIE PRIVIND SĂNATATEA ȘI SECURITATEA ÎN MUNCĂ</w:t>
            </w:r>
          </w:p>
        </w:tc>
      </w:tr>
      <w:tr w:rsidR="00220821" w:rsidRPr="003A29D8" w14:paraId="2738E551" w14:textId="77777777" w:rsidTr="007632C3">
        <w:trPr>
          <w:trHeight w:val="566"/>
          <w:jc w:val="center"/>
        </w:trPr>
        <w:tc>
          <w:tcPr>
            <w:tcW w:w="720" w:type="dxa"/>
            <w:tcMar>
              <w:left w:w="57" w:type="dxa"/>
              <w:right w:w="57" w:type="dxa"/>
            </w:tcMar>
          </w:tcPr>
          <w:p w14:paraId="6A91B15B" w14:textId="72F08918" w:rsidR="00220821" w:rsidRPr="003A29D8" w:rsidRDefault="00F14F8C" w:rsidP="00220821">
            <w:pPr>
              <w:rPr>
                <w:rFonts w:ascii="Times New Roman" w:hAnsi="Times New Roman"/>
                <w:sz w:val="22"/>
                <w:szCs w:val="22"/>
              </w:rPr>
            </w:pPr>
            <w:r>
              <w:rPr>
                <w:rFonts w:ascii="Times New Roman" w:hAnsi="Times New Roman"/>
                <w:sz w:val="22"/>
                <w:szCs w:val="22"/>
              </w:rPr>
              <w:t>7</w:t>
            </w:r>
          </w:p>
        </w:tc>
        <w:tc>
          <w:tcPr>
            <w:tcW w:w="5095" w:type="dxa"/>
            <w:tcMar>
              <w:left w:w="57" w:type="dxa"/>
              <w:right w:w="57" w:type="dxa"/>
            </w:tcMar>
          </w:tcPr>
          <w:p w14:paraId="724DF068" w14:textId="77777777" w:rsidR="00220821" w:rsidRPr="00F14F8C" w:rsidRDefault="00220821" w:rsidP="00220821">
            <w:pPr>
              <w:suppressAutoHyphens/>
              <w:overflowPunct/>
              <w:autoSpaceDE/>
              <w:adjustRightInd/>
              <w:rPr>
                <w:rFonts w:ascii="Times New Roman" w:eastAsia="Times New Roman" w:hAnsi="Times New Roman"/>
                <w:b/>
                <w:kern w:val="3"/>
                <w:sz w:val="24"/>
                <w:szCs w:val="24"/>
                <w:lang w:val="ro-RO" w:eastAsia="zh-CN"/>
              </w:rPr>
            </w:pPr>
            <w:r w:rsidRPr="00F14F8C">
              <w:rPr>
                <w:rFonts w:ascii="Times New Roman" w:eastAsia="Times New Roman" w:hAnsi="Times New Roman"/>
                <w:b/>
                <w:kern w:val="3"/>
                <w:sz w:val="24"/>
                <w:szCs w:val="24"/>
                <w:lang w:val="ro-RO" w:eastAsia="zh-CN"/>
              </w:rPr>
              <w:t>VALABILITATEA OFERTEI</w:t>
            </w:r>
          </w:p>
          <w:p w14:paraId="330CCBC1" w14:textId="7AF1CD0A" w:rsidR="00704168" w:rsidRPr="00704168" w:rsidRDefault="00F14F8C" w:rsidP="00220821">
            <w:pPr>
              <w:suppressAutoHyphens/>
              <w:overflowPunct/>
              <w:autoSpaceDE/>
              <w:adjustRightInd/>
              <w:jc w:val="both"/>
              <w:rPr>
                <w:rFonts w:ascii="Times New Roman" w:eastAsia="Times New Roman" w:hAnsi="Times New Roman"/>
                <w:kern w:val="3"/>
                <w:sz w:val="24"/>
                <w:szCs w:val="24"/>
                <w:lang w:val="ro-RO" w:eastAsia="zh-CN"/>
              </w:rPr>
            </w:pPr>
            <w:r w:rsidRPr="00F14F8C">
              <w:rPr>
                <w:rFonts w:ascii="Times New Roman" w:eastAsia="Times New Roman" w:hAnsi="Times New Roman"/>
                <w:kern w:val="3"/>
                <w:sz w:val="24"/>
                <w:szCs w:val="24"/>
                <w:lang w:val="ro-RO" w:eastAsia="zh-CN"/>
              </w:rPr>
              <w:t>Perioada de valabilitate a ofertei este de minim 45 de zile.</w:t>
            </w:r>
          </w:p>
        </w:tc>
        <w:tc>
          <w:tcPr>
            <w:tcW w:w="4581" w:type="dxa"/>
            <w:tcMar>
              <w:left w:w="57" w:type="dxa"/>
              <w:right w:w="57" w:type="dxa"/>
            </w:tcMar>
          </w:tcPr>
          <w:p w14:paraId="0CF17C44" w14:textId="77777777" w:rsidR="00220821" w:rsidRPr="003A29D8" w:rsidRDefault="00220821" w:rsidP="00220821">
            <w:pPr>
              <w:rPr>
                <w:rFonts w:ascii="Times New Roman" w:hAnsi="Times New Roman"/>
                <w:sz w:val="22"/>
                <w:szCs w:val="22"/>
              </w:rPr>
            </w:pPr>
            <w:r w:rsidRPr="003A29D8">
              <w:rPr>
                <w:rFonts w:ascii="Times New Roman" w:eastAsia="Calibri" w:hAnsi="Times New Roman"/>
                <w:b/>
                <w:i/>
                <w:sz w:val="22"/>
                <w:szCs w:val="22"/>
                <w:lang w:val="ro-RO"/>
              </w:rPr>
              <w:t>se completează de către ofertant</w:t>
            </w:r>
          </w:p>
        </w:tc>
      </w:tr>
    </w:tbl>
    <w:p w14:paraId="4CC21922" w14:textId="77777777" w:rsidR="007C253D" w:rsidRDefault="007C253D" w:rsidP="00704168">
      <w:pPr>
        <w:spacing w:line="360" w:lineRule="auto"/>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lastRenderedPageBreak/>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670AC" w14:paraId="114020D0" w14:textId="77777777" w:rsidTr="00D974AA">
        <w:tc>
          <w:tcPr>
            <w:tcW w:w="941" w:type="dxa"/>
            <w:shd w:val="clear" w:color="auto" w:fill="auto"/>
            <w:vAlign w:val="center"/>
          </w:tcPr>
          <w:p w14:paraId="53E9A98C"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cercetarea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dezvoltarea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inovarea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relațiile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interuniversitare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mediul</w:t>
            </w:r>
            <w:proofErr w:type="spellEnd"/>
            <w:r w:rsidRPr="008F3B78">
              <w:rPr>
                <w:rFonts w:ascii="Times New Roman" w:hAnsi="Times New Roman"/>
                <w:bCs/>
                <w:sz w:val="22"/>
                <w:szCs w:val="22"/>
                <w:lang w:eastAsia="zh-CN"/>
              </w:rPr>
              <w:t xml:space="preserve"> de </w:t>
            </w:r>
            <w:proofErr w:type="spellStart"/>
            <w:r w:rsidRPr="008F3B78">
              <w:rPr>
                <w:rFonts w:ascii="Times New Roman" w:hAnsi="Times New Roman"/>
                <w:bCs/>
                <w:sz w:val="22"/>
                <w:szCs w:val="22"/>
                <w:lang w:eastAsia="zh-CN"/>
              </w:rPr>
              <w:t>afaceri</w:t>
            </w:r>
            <w:proofErr w:type="spellEnd"/>
          </w:p>
        </w:tc>
      </w:tr>
      <w:tr w:rsidR="008F3B78" w:rsidRPr="005670AC" w14:paraId="1AB88A1E" w14:textId="77777777" w:rsidTr="00D974AA">
        <w:tc>
          <w:tcPr>
            <w:tcW w:w="941" w:type="dxa"/>
            <w:shd w:val="clear" w:color="auto" w:fill="auto"/>
            <w:vAlign w:val="center"/>
          </w:tcPr>
          <w:p w14:paraId="643797EA"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studenții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accesare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fonduri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europene</w:t>
            </w:r>
            <w:proofErr w:type="spellEnd"/>
          </w:p>
        </w:tc>
      </w:tr>
      <w:tr w:rsidR="008F3B78" w:rsidRPr="005670AC" w14:paraId="2A05F1B3" w14:textId="77777777" w:rsidTr="00D974AA">
        <w:tc>
          <w:tcPr>
            <w:tcW w:w="941" w:type="dxa"/>
            <w:shd w:val="clear" w:color="auto" w:fill="auto"/>
            <w:vAlign w:val="center"/>
          </w:tcPr>
          <w:p w14:paraId="34975A5F"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legislația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managementul</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resurselor</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umane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parteneriatele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instituționale</w:t>
            </w:r>
            <w:proofErr w:type="spellEnd"/>
          </w:p>
        </w:tc>
      </w:tr>
      <w:tr w:rsidR="008F3B78" w:rsidRPr="005670AC" w14:paraId="6249C321" w14:textId="77777777" w:rsidTr="00D974AA">
        <w:tc>
          <w:tcPr>
            <w:tcW w:w="941" w:type="dxa"/>
            <w:shd w:val="clear" w:color="auto" w:fill="auto"/>
            <w:vAlign w:val="center"/>
          </w:tcPr>
          <w:p w14:paraId="41161E98"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w:t>
            </w:r>
            <w:r w:rsidRPr="008F3B78">
              <w:rPr>
                <w:rFonts w:ascii="Times New Roman" w:hAnsi="Times New Roman"/>
                <w:sz w:val="22"/>
                <w:szCs w:val="22"/>
              </w:rPr>
              <w:t xml:space="preserve"> </w:t>
            </w:r>
            <w:proofErr w:type="spellStart"/>
            <w:r w:rsidRPr="008F3B78">
              <w:rPr>
                <w:rFonts w:ascii="Times New Roman" w:hAnsi="Times New Roman"/>
                <w:sz w:val="22"/>
                <w:szCs w:val="22"/>
              </w:rPr>
              <w:t>internaționalizarea</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relațiile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publice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și</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parteneriatul</w:t>
            </w:r>
            <w:proofErr w:type="spellEnd"/>
            <w:r w:rsidRPr="008F3B78">
              <w:rPr>
                <w:rFonts w:ascii="Times New Roman" w:hAnsi="Times New Roman"/>
                <w:sz w:val="22"/>
                <w:szCs w:val="22"/>
              </w:rPr>
              <w:t xml:space="preserve"> cu </w:t>
            </w:r>
            <w:proofErr w:type="spellStart"/>
            <w:r w:rsidRPr="008F3B78">
              <w:rPr>
                <w:rFonts w:ascii="Times New Roman" w:hAnsi="Times New Roman"/>
                <w:sz w:val="22"/>
                <w:szCs w:val="22"/>
              </w:rPr>
              <w:t>mediul</w:t>
            </w:r>
            <w:proofErr w:type="spellEnd"/>
            <w:r w:rsidRPr="008F3B78">
              <w:rPr>
                <w:rFonts w:ascii="Times New Roman" w:hAnsi="Times New Roman"/>
                <w:sz w:val="22"/>
                <w:szCs w:val="22"/>
              </w:rPr>
              <w:t xml:space="preserve">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Daniela Laura BURUIANĂ</w:t>
            </w:r>
          </w:p>
        </w:tc>
        <w:tc>
          <w:tcPr>
            <w:tcW w:w="4548" w:type="dxa"/>
            <w:shd w:val="clear" w:color="auto" w:fill="auto"/>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Director C.S.U.D.</w:t>
            </w:r>
          </w:p>
        </w:tc>
      </w:tr>
      <w:tr w:rsidR="008F3B78" w:rsidRPr="005670AC" w14:paraId="154D24FE" w14:textId="77777777" w:rsidTr="0061247C">
        <w:trPr>
          <w:trHeight w:hRule="exact" w:val="288"/>
        </w:trPr>
        <w:tc>
          <w:tcPr>
            <w:tcW w:w="941" w:type="dxa"/>
            <w:shd w:val="clear" w:color="auto" w:fill="auto"/>
            <w:vAlign w:val="center"/>
          </w:tcPr>
          <w:p w14:paraId="10FC4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179C85B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Carmen-Gabriela SÎRBU</w:t>
            </w:r>
          </w:p>
        </w:tc>
        <w:tc>
          <w:tcPr>
            <w:tcW w:w="4548" w:type="dxa"/>
            <w:shd w:val="clear" w:color="auto" w:fill="auto"/>
            <w:vAlign w:val="center"/>
          </w:tcPr>
          <w:p w14:paraId="40E110C5" w14:textId="1C047C5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General Adjunct </w:t>
            </w:r>
            <w:proofErr w:type="spellStart"/>
            <w:r w:rsidRPr="008F3B78">
              <w:rPr>
                <w:rFonts w:ascii="Times New Roman" w:hAnsi="Times New Roman"/>
                <w:sz w:val="22"/>
                <w:szCs w:val="22"/>
                <w:lang w:eastAsia="ro-RO"/>
              </w:rPr>
              <w:t>Administrativ</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Generală</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Administrativă</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03C6B02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56344A1" w14:textId="27EA4C5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45F7B8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22073C8"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2067B3A" w14:textId="2D2EBEA9" w:rsidR="002269A3" w:rsidRPr="002269A3" w:rsidRDefault="002269A3" w:rsidP="002269A3">
            <w:pPr>
              <w:rPr>
                <w:rFonts w:ascii="Times New Roman" w:hAnsi="Times New Roman"/>
                <w:sz w:val="22"/>
                <w:szCs w:val="22"/>
                <w:lang w:eastAsia="ro-RO"/>
              </w:rPr>
            </w:pPr>
            <w:r w:rsidRPr="002269A3">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4DB2230E" w14:textId="7555170F" w:rsidR="002269A3" w:rsidRPr="002269A3" w:rsidRDefault="002269A3" w:rsidP="002269A3">
            <w:pPr>
              <w:rPr>
                <w:rFonts w:ascii="Times New Roman" w:hAnsi="Times New Roman"/>
                <w:sz w:val="22"/>
                <w:szCs w:val="22"/>
                <w:lang w:eastAsia="ro-RO"/>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2269A3" w:rsidRPr="00474F11"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790962F1" w:rsidR="002269A3" w:rsidRPr="00474F11" w:rsidRDefault="00474F11" w:rsidP="002269A3">
            <w:pPr>
              <w:rPr>
                <w:rFonts w:ascii="Times New Roman" w:hAnsi="Times New Roman"/>
                <w:sz w:val="22"/>
                <w:szCs w:val="22"/>
              </w:rPr>
            </w:pPr>
            <w:proofErr w:type="spellStart"/>
            <w:r w:rsidRPr="00474F11">
              <w:rPr>
                <w:rFonts w:ascii="Times New Roman" w:hAnsi="Times New Roman"/>
                <w:sz w:val="22"/>
                <w:szCs w:val="22"/>
                <w:lang w:eastAsia="zh-CN"/>
              </w:rPr>
              <w:t>ing</w:t>
            </w:r>
            <w:proofErr w:type="spellEnd"/>
            <w:r w:rsidRPr="00474F11">
              <w:rPr>
                <w:rFonts w:ascii="Times New Roman" w:hAnsi="Times New Roman"/>
                <w:sz w:val="22"/>
                <w:szCs w:val="22"/>
                <w:lang w:eastAsia="zh-CN"/>
              </w:rPr>
              <w:t>. Marcel D</w:t>
            </w:r>
            <w:r w:rsidRPr="00474F11">
              <w:rPr>
                <w:rFonts w:ascii="Times New Roman" w:hAnsi="Times New Roman" w:hint="cs"/>
                <w:sz w:val="22"/>
                <w:szCs w:val="22"/>
                <w:lang w:eastAsia="zh-CN"/>
              </w:rPr>
              <w:t>Ă</w:t>
            </w:r>
            <w:r w:rsidRPr="00474F11">
              <w:rPr>
                <w:rFonts w:ascii="Times New Roman" w:hAnsi="Times New Roman"/>
                <w:sz w:val="22"/>
                <w:szCs w:val="22"/>
                <w:lang w:eastAsia="zh-CN"/>
              </w:rPr>
              <w:t>N</w:t>
            </w:r>
            <w:r w:rsidRPr="00474F11">
              <w:rPr>
                <w:rFonts w:ascii="Times New Roman" w:hAnsi="Times New Roman" w:hint="cs"/>
                <w:sz w:val="22"/>
                <w:szCs w:val="22"/>
                <w:lang w:eastAsia="zh-CN"/>
              </w:rPr>
              <w:t>Ă</w:t>
            </w:r>
            <w:r w:rsidRPr="00474F11">
              <w:rPr>
                <w:rFonts w:ascii="Times New Roman" w:hAnsi="Times New Roman"/>
                <w:sz w:val="22"/>
                <w:szCs w:val="22"/>
                <w:lang w:eastAsia="zh-CN"/>
              </w:rPr>
              <w:t>IL</w:t>
            </w:r>
            <w:r w:rsidRPr="00474F11">
              <w:rPr>
                <w:rFonts w:ascii="Times New Roman" w:hAnsi="Times New Roman" w:hint="cs"/>
                <w:sz w:val="22"/>
                <w:szCs w:val="22"/>
                <w:lang w:eastAsia="zh-CN"/>
              </w:rPr>
              <w:t>Ă</w:t>
            </w:r>
          </w:p>
        </w:tc>
        <w:tc>
          <w:tcPr>
            <w:tcW w:w="4548" w:type="dxa"/>
            <w:tcBorders>
              <w:top w:val="single" w:sz="4" w:space="0" w:color="auto"/>
              <w:left w:val="single" w:sz="4" w:space="0" w:color="auto"/>
              <w:bottom w:val="single" w:sz="4" w:space="0" w:color="auto"/>
              <w:right w:val="single" w:sz="4" w:space="0" w:color="auto"/>
            </w:tcBorders>
          </w:tcPr>
          <w:p w14:paraId="1922725C" w14:textId="01C94755" w:rsidR="002269A3" w:rsidRPr="00474F11" w:rsidRDefault="002269A3" w:rsidP="002269A3">
            <w:pPr>
              <w:rPr>
                <w:rFonts w:ascii="Times New Roman" w:hAnsi="Times New Roman"/>
                <w:sz w:val="22"/>
                <w:szCs w:val="22"/>
              </w:rPr>
            </w:pPr>
            <w:r w:rsidRPr="00474F11">
              <w:rPr>
                <w:rFonts w:ascii="Times New Roman" w:hAnsi="Times New Roman"/>
                <w:sz w:val="22"/>
                <w:szCs w:val="22"/>
                <w:lang w:eastAsia="zh-CN"/>
              </w:rPr>
              <w:t xml:space="preserve">Administrator </w:t>
            </w:r>
            <w:proofErr w:type="spellStart"/>
            <w:r w:rsidRPr="00474F11">
              <w:rPr>
                <w:rFonts w:ascii="Times New Roman" w:hAnsi="Times New Roman"/>
                <w:sz w:val="22"/>
                <w:szCs w:val="22"/>
                <w:lang w:eastAsia="zh-CN"/>
              </w:rPr>
              <w:t>patrimoniu</w:t>
            </w:r>
            <w:proofErr w:type="spellEnd"/>
            <w:r w:rsidRPr="00474F11">
              <w:rPr>
                <w:rFonts w:ascii="Times New Roman" w:hAnsi="Times New Roman"/>
                <w:sz w:val="22"/>
                <w:szCs w:val="22"/>
                <w:lang w:eastAsia="zh-CN"/>
              </w:rPr>
              <w:t xml:space="preserve"> </w:t>
            </w:r>
          </w:p>
        </w:tc>
      </w:tr>
      <w:tr w:rsidR="002269A3"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2269A3" w:rsidRPr="00474F11"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7BF70AC4" w:rsidR="002269A3" w:rsidRPr="00474F11" w:rsidRDefault="00474F11" w:rsidP="002269A3">
            <w:pPr>
              <w:rPr>
                <w:rFonts w:ascii="Times New Roman" w:hAnsi="Times New Roman"/>
                <w:sz w:val="22"/>
                <w:szCs w:val="22"/>
                <w:lang w:val="ro-RO"/>
              </w:rPr>
            </w:pPr>
            <w:r w:rsidRPr="00474F11">
              <w:rPr>
                <w:rFonts w:ascii="Times New Roman" w:hAnsi="Times New Roman"/>
                <w:sz w:val="22"/>
                <w:szCs w:val="22"/>
              </w:rPr>
              <w:t xml:space="preserve">Ing. </w:t>
            </w:r>
            <w:r w:rsidR="002269A3" w:rsidRPr="00474F11">
              <w:rPr>
                <w:rFonts w:ascii="Times New Roman" w:hAnsi="Times New Roman"/>
                <w:sz w:val="22"/>
                <w:szCs w:val="22"/>
              </w:rPr>
              <w:t>Cosmina-C</w:t>
            </w:r>
            <w:r w:rsidR="002269A3" w:rsidRPr="00474F11">
              <w:rPr>
                <w:rFonts w:ascii="Times New Roman" w:hAnsi="Times New Roman"/>
                <w:sz w:val="22"/>
                <w:szCs w:val="22"/>
                <w:lang w:val="ro-RO"/>
              </w:rPr>
              <w:t>ătălina SILIVĂSTRU</w:t>
            </w:r>
          </w:p>
        </w:tc>
        <w:tc>
          <w:tcPr>
            <w:tcW w:w="4548" w:type="dxa"/>
            <w:tcBorders>
              <w:top w:val="single" w:sz="4" w:space="0" w:color="auto"/>
              <w:left w:val="single" w:sz="4" w:space="0" w:color="auto"/>
              <w:bottom w:val="single" w:sz="4" w:space="0" w:color="auto"/>
              <w:right w:val="single" w:sz="4" w:space="0" w:color="auto"/>
            </w:tcBorders>
          </w:tcPr>
          <w:p w14:paraId="58D0F949" w14:textId="31C8369E" w:rsidR="002269A3" w:rsidRPr="00474F11" w:rsidRDefault="002269A3" w:rsidP="002269A3">
            <w:pPr>
              <w:rPr>
                <w:rFonts w:ascii="Times New Roman" w:hAnsi="Times New Roman"/>
                <w:sz w:val="22"/>
                <w:szCs w:val="22"/>
              </w:rPr>
            </w:pPr>
            <w:r w:rsidRPr="00474F11">
              <w:rPr>
                <w:rFonts w:ascii="Times New Roman" w:hAnsi="Times New Roman"/>
                <w:sz w:val="22"/>
                <w:szCs w:val="22"/>
                <w:lang w:eastAsia="zh-CN"/>
              </w:rPr>
              <w:t xml:space="preserve">Administrator </w:t>
            </w:r>
            <w:proofErr w:type="spellStart"/>
            <w:r w:rsidRPr="00474F11">
              <w:rPr>
                <w:rFonts w:ascii="Times New Roman" w:hAnsi="Times New Roman"/>
                <w:sz w:val="22"/>
                <w:szCs w:val="22"/>
                <w:lang w:eastAsia="zh-CN"/>
              </w:rPr>
              <w:t>patrimoniu</w:t>
            </w:r>
            <w:proofErr w:type="spellEnd"/>
          </w:p>
        </w:tc>
      </w:tr>
      <w:tr w:rsidR="002269A3" w:rsidRPr="005670AC" w14:paraId="0C7F86D3" w14:textId="77777777" w:rsidTr="00651FC2">
        <w:trPr>
          <w:trHeight w:hRule="exact" w:val="586"/>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2269A3" w:rsidRPr="00474F11"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79DDD6DC" w:rsidR="002269A3" w:rsidRPr="00474F11" w:rsidRDefault="00474F11" w:rsidP="002269A3">
            <w:pPr>
              <w:rPr>
                <w:rFonts w:ascii="Times New Roman" w:hAnsi="Times New Roman"/>
                <w:sz w:val="22"/>
                <w:szCs w:val="22"/>
                <w:lang w:val="pt-BR"/>
              </w:rPr>
            </w:pPr>
            <w:proofErr w:type="spellStart"/>
            <w:r w:rsidRPr="00474F11">
              <w:rPr>
                <w:rFonts w:ascii="Times New Roman" w:hAnsi="Times New Roman"/>
                <w:sz w:val="22"/>
                <w:szCs w:val="22"/>
                <w:lang w:eastAsia="ro-RO"/>
              </w:rPr>
              <w:t>ing</w:t>
            </w:r>
            <w:proofErr w:type="spellEnd"/>
            <w:r w:rsidRPr="00474F11">
              <w:rPr>
                <w:rFonts w:ascii="Times New Roman" w:hAnsi="Times New Roman"/>
                <w:sz w:val="22"/>
                <w:szCs w:val="22"/>
                <w:lang w:eastAsia="ro-RO"/>
              </w:rPr>
              <w:t>. Marian AVRAM</w:t>
            </w:r>
          </w:p>
        </w:tc>
        <w:tc>
          <w:tcPr>
            <w:tcW w:w="4548" w:type="dxa"/>
            <w:tcBorders>
              <w:top w:val="single" w:sz="4" w:space="0" w:color="auto"/>
              <w:left w:val="single" w:sz="4" w:space="0" w:color="auto"/>
              <w:bottom w:val="single" w:sz="4" w:space="0" w:color="auto"/>
              <w:right w:val="single" w:sz="4" w:space="0" w:color="auto"/>
            </w:tcBorders>
          </w:tcPr>
          <w:p w14:paraId="56B5836B" w14:textId="3C34D9A9" w:rsidR="002269A3" w:rsidRPr="00474F11" w:rsidRDefault="00474F11" w:rsidP="002269A3">
            <w:pPr>
              <w:jc w:val="both"/>
              <w:rPr>
                <w:rFonts w:ascii="Times New Roman" w:hAnsi="Times New Roman"/>
                <w:sz w:val="22"/>
                <w:szCs w:val="22"/>
              </w:rPr>
            </w:pPr>
            <w:r w:rsidRPr="00474F11">
              <w:rPr>
                <w:rFonts w:ascii="Times New Roman" w:hAnsi="Times New Roman"/>
                <w:sz w:val="22"/>
                <w:szCs w:val="22"/>
              </w:rPr>
              <w:t xml:space="preserve">Administrator </w:t>
            </w:r>
            <w:proofErr w:type="spellStart"/>
            <w:r w:rsidRPr="00474F11">
              <w:rPr>
                <w:rFonts w:ascii="Times New Roman" w:hAnsi="Times New Roman"/>
                <w:sz w:val="22"/>
                <w:szCs w:val="22"/>
              </w:rPr>
              <w:t>Patrimoniu</w:t>
            </w:r>
            <w:proofErr w:type="spellEnd"/>
            <w:r w:rsidRPr="00474F11">
              <w:rPr>
                <w:rFonts w:ascii="Times New Roman" w:hAnsi="Times New Roman"/>
                <w:sz w:val="22"/>
                <w:szCs w:val="22"/>
              </w:rPr>
              <w:t>-S.I.</w:t>
            </w:r>
            <w:proofErr w:type="gramStart"/>
            <w:r w:rsidRPr="00474F11">
              <w:rPr>
                <w:rFonts w:ascii="Times New Roman" w:hAnsi="Times New Roman"/>
                <w:sz w:val="22"/>
                <w:szCs w:val="22"/>
              </w:rPr>
              <w:t>P.P</w:t>
            </w:r>
            <w:proofErr w:type="gramEnd"/>
          </w:p>
        </w:tc>
      </w:tr>
      <w:tr w:rsidR="002269A3" w:rsidRPr="005670AC" w14:paraId="65332602" w14:textId="77777777" w:rsidTr="00475317">
        <w:trPr>
          <w:trHeight w:hRule="exact" w:val="494"/>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2269A3" w:rsidRPr="00474F11" w:rsidRDefault="002269A3" w:rsidP="002269A3">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42400943" w:rsidR="002269A3" w:rsidRPr="00474F11" w:rsidRDefault="00474F11" w:rsidP="002269A3">
            <w:pPr>
              <w:rPr>
                <w:rFonts w:ascii="Times New Roman" w:hAnsi="Times New Roman"/>
                <w:sz w:val="22"/>
                <w:szCs w:val="22"/>
                <w:lang w:val="pt-BR"/>
              </w:rPr>
            </w:pPr>
            <w:r w:rsidRPr="00474F11">
              <w:rPr>
                <w:rFonts w:ascii="Times New Roman" w:hAnsi="Times New Roman"/>
                <w:sz w:val="22"/>
                <w:szCs w:val="22"/>
                <w:lang w:val="nl-NL" w:eastAsia="ro-RO"/>
              </w:rPr>
              <w:t>ing. Marian BORIȚ</w:t>
            </w:r>
          </w:p>
        </w:tc>
        <w:tc>
          <w:tcPr>
            <w:tcW w:w="4548" w:type="dxa"/>
            <w:tcBorders>
              <w:top w:val="single" w:sz="4" w:space="0" w:color="auto"/>
              <w:left w:val="single" w:sz="4" w:space="0" w:color="auto"/>
              <w:bottom w:val="single" w:sz="4" w:space="0" w:color="auto"/>
              <w:right w:val="single" w:sz="4" w:space="0" w:color="auto"/>
            </w:tcBorders>
          </w:tcPr>
          <w:p w14:paraId="7976FF75" w14:textId="793FA51F" w:rsidR="002269A3" w:rsidRPr="00474F11" w:rsidRDefault="00474F11" w:rsidP="002269A3">
            <w:pPr>
              <w:jc w:val="both"/>
              <w:rPr>
                <w:rFonts w:ascii="Times New Roman" w:hAnsi="Times New Roman"/>
                <w:sz w:val="22"/>
                <w:szCs w:val="22"/>
              </w:rPr>
            </w:pPr>
            <w:r w:rsidRPr="00474F11">
              <w:rPr>
                <w:rFonts w:ascii="Times New Roman" w:hAnsi="Times New Roman"/>
                <w:sz w:val="22"/>
                <w:szCs w:val="22"/>
              </w:rPr>
              <w:t xml:space="preserve">Administrator </w:t>
            </w:r>
            <w:proofErr w:type="spellStart"/>
            <w:r w:rsidRPr="00474F11">
              <w:rPr>
                <w:rFonts w:ascii="Times New Roman" w:hAnsi="Times New Roman"/>
                <w:sz w:val="22"/>
                <w:szCs w:val="22"/>
              </w:rPr>
              <w:t>Patrimoniu</w:t>
            </w:r>
            <w:proofErr w:type="spellEnd"/>
            <w:r w:rsidRPr="00474F11">
              <w:rPr>
                <w:rFonts w:ascii="Times New Roman" w:hAnsi="Times New Roman"/>
                <w:sz w:val="22"/>
                <w:szCs w:val="22"/>
              </w:rPr>
              <w:t>-S.I.</w:t>
            </w:r>
            <w:proofErr w:type="gramStart"/>
            <w:r w:rsidRPr="00474F11">
              <w:rPr>
                <w:rFonts w:ascii="Times New Roman" w:hAnsi="Times New Roman"/>
                <w:sz w:val="22"/>
                <w:szCs w:val="22"/>
              </w:rPr>
              <w:t>P.P</w:t>
            </w:r>
            <w:proofErr w:type="gramEnd"/>
          </w:p>
        </w:tc>
      </w:tr>
      <w:tr w:rsidR="002269A3" w:rsidRPr="005670AC" w14:paraId="48121FDC" w14:textId="77777777" w:rsidTr="00280847">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2269A3" w:rsidRPr="00474F11"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2FFC9A1D" w:rsidR="002269A3" w:rsidRPr="00474F11" w:rsidRDefault="00474F11" w:rsidP="002269A3">
            <w:pPr>
              <w:rPr>
                <w:rFonts w:ascii="Times New Roman" w:hAnsi="Times New Roman"/>
                <w:sz w:val="22"/>
                <w:szCs w:val="22"/>
                <w:lang w:val="pt-BR"/>
              </w:rPr>
            </w:pPr>
            <w:r w:rsidRPr="00474F11">
              <w:rPr>
                <w:rFonts w:ascii="Times New Roman" w:hAnsi="Times New Roman"/>
                <w:sz w:val="22"/>
                <w:szCs w:val="22"/>
                <w:lang w:val="nl-NL" w:eastAsia="ro-RO"/>
              </w:rPr>
              <w:t>ing. Adrian ABADGERU</w:t>
            </w:r>
          </w:p>
        </w:tc>
        <w:tc>
          <w:tcPr>
            <w:tcW w:w="4548" w:type="dxa"/>
            <w:tcBorders>
              <w:top w:val="single" w:sz="4" w:space="0" w:color="auto"/>
              <w:left w:val="single" w:sz="4" w:space="0" w:color="auto"/>
              <w:bottom w:val="single" w:sz="4" w:space="0" w:color="auto"/>
              <w:right w:val="single" w:sz="4" w:space="0" w:color="auto"/>
            </w:tcBorders>
          </w:tcPr>
          <w:p w14:paraId="45ED9FA4" w14:textId="23B65CA4" w:rsidR="002269A3" w:rsidRPr="00474F11" w:rsidRDefault="00474F11" w:rsidP="002269A3">
            <w:pPr>
              <w:jc w:val="both"/>
              <w:rPr>
                <w:rFonts w:ascii="Times New Roman" w:hAnsi="Times New Roman"/>
                <w:sz w:val="22"/>
                <w:szCs w:val="22"/>
              </w:rPr>
            </w:pPr>
            <w:r w:rsidRPr="00474F11">
              <w:rPr>
                <w:rFonts w:ascii="Times New Roman" w:hAnsi="Times New Roman"/>
                <w:sz w:val="22"/>
                <w:szCs w:val="22"/>
              </w:rPr>
              <w:t xml:space="preserve">Administrator </w:t>
            </w:r>
            <w:proofErr w:type="spellStart"/>
            <w:r w:rsidRPr="00474F11">
              <w:rPr>
                <w:rFonts w:ascii="Times New Roman" w:hAnsi="Times New Roman"/>
                <w:sz w:val="22"/>
                <w:szCs w:val="22"/>
              </w:rPr>
              <w:t>Patrimoniu</w:t>
            </w:r>
            <w:proofErr w:type="spellEnd"/>
            <w:r w:rsidRPr="00474F11">
              <w:rPr>
                <w:rFonts w:ascii="Times New Roman" w:hAnsi="Times New Roman"/>
                <w:sz w:val="22"/>
                <w:szCs w:val="22"/>
              </w:rPr>
              <w:t>-S.I.</w:t>
            </w:r>
            <w:proofErr w:type="gramStart"/>
            <w:r w:rsidRPr="00474F11">
              <w:rPr>
                <w:rFonts w:ascii="Times New Roman" w:hAnsi="Times New Roman"/>
                <w:sz w:val="22"/>
                <w:szCs w:val="22"/>
              </w:rPr>
              <w:t>P.P</w:t>
            </w:r>
            <w:proofErr w:type="gramEnd"/>
          </w:p>
        </w:tc>
      </w:tr>
      <w:tr w:rsidR="0045640B" w:rsidRPr="005670AC" w14:paraId="5963C110" w14:textId="77777777" w:rsidTr="00280847">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3195B242" w14:textId="77777777" w:rsidR="0045640B" w:rsidRPr="00474F11" w:rsidRDefault="0045640B"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6E46245" w14:textId="179A9AD0" w:rsidR="0045640B" w:rsidRPr="00474F11" w:rsidRDefault="00CA1C9F" w:rsidP="002269A3">
            <w:pPr>
              <w:rPr>
                <w:rFonts w:ascii="Times New Roman" w:hAnsi="Times New Roman"/>
                <w:sz w:val="22"/>
                <w:szCs w:val="22"/>
                <w:lang w:val="nl-NL" w:eastAsia="ro-RO"/>
              </w:rPr>
            </w:pPr>
            <w:r>
              <w:rPr>
                <w:rFonts w:ascii="Times New Roman" w:hAnsi="Times New Roman"/>
                <w:sz w:val="22"/>
                <w:szCs w:val="22"/>
                <w:lang w:val="nl-NL" w:eastAsia="ro-RO"/>
              </w:rPr>
              <w:t>Iulian</w:t>
            </w:r>
            <w:r w:rsidR="0045640B">
              <w:rPr>
                <w:rFonts w:ascii="Times New Roman" w:hAnsi="Times New Roman"/>
                <w:sz w:val="22"/>
                <w:szCs w:val="22"/>
                <w:lang w:val="nl-NL" w:eastAsia="ro-RO"/>
              </w:rPr>
              <w:t xml:space="preserve"> Cătălin PARIPAN</w:t>
            </w:r>
          </w:p>
        </w:tc>
        <w:tc>
          <w:tcPr>
            <w:tcW w:w="4548" w:type="dxa"/>
            <w:tcBorders>
              <w:top w:val="single" w:sz="4" w:space="0" w:color="auto"/>
              <w:left w:val="single" w:sz="4" w:space="0" w:color="auto"/>
              <w:bottom w:val="single" w:sz="4" w:space="0" w:color="auto"/>
              <w:right w:val="single" w:sz="4" w:space="0" w:color="auto"/>
            </w:tcBorders>
          </w:tcPr>
          <w:p w14:paraId="129AD82C" w14:textId="7DA303B0" w:rsidR="0045640B" w:rsidRPr="00474F11" w:rsidRDefault="0045640B" w:rsidP="002269A3">
            <w:pPr>
              <w:jc w:val="both"/>
              <w:rPr>
                <w:rFonts w:ascii="Times New Roman" w:hAnsi="Times New Roman"/>
                <w:sz w:val="22"/>
                <w:szCs w:val="22"/>
              </w:rPr>
            </w:pPr>
            <w:proofErr w:type="spellStart"/>
            <w:r>
              <w:rPr>
                <w:rFonts w:ascii="Times New Roman" w:hAnsi="Times New Roman"/>
                <w:sz w:val="22"/>
                <w:szCs w:val="22"/>
              </w:rPr>
              <w:t>Sef</w:t>
            </w:r>
            <w:proofErr w:type="spellEnd"/>
            <w:r>
              <w:rPr>
                <w:rFonts w:ascii="Times New Roman" w:hAnsi="Times New Roman"/>
                <w:sz w:val="22"/>
                <w:szCs w:val="22"/>
              </w:rPr>
              <w:t xml:space="preserve"> </w:t>
            </w:r>
            <w:proofErr w:type="spellStart"/>
            <w:r>
              <w:rPr>
                <w:rFonts w:ascii="Times New Roman" w:hAnsi="Times New Roman"/>
                <w:sz w:val="22"/>
                <w:szCs w:val="22"/>
              </w:rPr>
              <w:t>servciu</w:t>
            </w:r>
            <w:proofErr w:type="spellEnd"/>
            <w:r>
              <w:rPr>
                <w:rFonts w:ascii="Times New Roman" w:hAnsi="Times New Roman"/>
                <w:sz w:val="22"/>
                <w:szCs w:val="22"/>
              </w:rPr>
              <w:t xml:space="preserve"> </w:t>
            </w:r>
            <w:proofErr w:type="spellStart"/>
            <w:r>
              <w:rPr>
                <w:rFonts w:ascii="Times New Roman" w:hAnsi="Times New Roman"/>
                <w:sz w:val="22"/>
                <w:szCs w:val="22"/>
              </w:rPr>
              <w:t>Patrimoniu</w:t>
            </w:r>
            <w:proofErr w:type="spellEnd"/>
          </w:p>
        </w:tc>
      </w:tr>
      <w:tr w:rsidR="0045640B" w:rsidRPr="005670AC" w14:paraId="6DDEE887" w14:textId="77777777" w:rsidTr="00280847">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09345208" w14:textId="77777777" w:rsidR="0045640B" w:rsidRPr="00474F11" w:rsidRDefault="0045640B"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73B9F73" w14:textId="70FD0362" w:rsidR="0045640B" w:rsidRPr="00474F11" w:rsidRDefault="0045640B" w:rsidP="002269A3">
            <w:pPr>
              <w:rPr>
                <w:rFonts w:ascii="Times New Roman" w:hAnsi="Times New Roman"/>
                <w:sz w:val="22"/>
                <w:szCs w:val="22"/>
                <w:lang w:val="nl-NL" w:eastAsia="ro-RO"/>
              </w:rPr>
            </w:pPr>
            <w:r>
              <w:rPr>
                <w:rFonts w:ascii="Times New Roman" w:hAnsi="Times New Roman"/>
                <w:sz w:val="22"/>
                <w:szCs w:val="22"/>
                <w:lang w:val="nl-NL" w:eastAsia="ro-RO"/>
              </w:rPr>
              <w:t>Cristinel Iulian IOJA</w:t>
            </w:r>
          </w:p>
        </w:tc>
        <w:tc>
          <w:tcPr>
            <w:tcW w:w="4548" w:type="dxa"/>
            <w:tcBorders>
              <w:top w:val="single" w:sz="4" w:space="0" w:color="auto"/>
              <w:left w:val="single" w:sz="4" w:space="0" w:color="auto"/>
              <w:bottom w:val="single" w:sz="4" w:space="0" w:color="auto"/>
              <w:right w:val="single" w:sz="4" w:space="0" w:color="auto"/>
            </w:tcBorders>
          </w:tcPr>
          <w:p w14:paraId="0560CE81" w14:textId="0E69ED28" w:rsidR="0045640B" w:rsidRPr="00474F11" w:rsidRDefault="0045640B" w:rsidP="002269A3">
            <w:pPr>
              <w:jc w:val="both"/>
              <w:rPr>
                <w:rFonts w:ascii="Times New Roman" w:hAnsi="Times New Roman"/>
                <w:sz w:val="22"/>
                <w:szCs w:val="22"/>
              </w:rPr>
            </w:pPr>
            <w:proofErr w:type="spellStart"/>
            <w:r>
              <w:rPr>
                <w:rFonts w:ascii="Times New Roman" w:hAnsi="Times New Roman"/>
                <w:sz w:val="22"/>
                <w:szCs w:val="22"/>
              </w:rPr>
              <w:t>Sef</w:t>
            </w:r>
            <w:proofErr w:type="spellEnd"/>
            <w:r>
              <w:rPr>
                <w:rFonts w:ascii="Times New Roman" w:hAnsi="Times New Roman"/>
                <w:sz w:val="22"/>
                <w:szCs w:val="22"/>
              </w:rPr>
              <w:t xml:space="preserve"> </w:t>
            </w:r>
            <w:proofErr w:type="spellStart"/>
            <w:r>
              <w:rPr>
                <w:rFonts w:ascii="Times New Roman" w:hAnsi="Times New Roman"/>
                <w:sz w:val="22"/>
                <w:szCs w:val="22"/>
              </w:rPr>
              <w:t>serviciu</w:t>
            </w:r>
            <w:proofErr w:type="spellEnd"/>
            <w:r>
              <w:rPr>
                <w:rFonts w:ascii="Times New Roman" w:hAnsi="Times New Roman"/>
                <w:sz w:val="22"/>
                <w:szCs w:val="22"/>
              </w:rPr>
              <w:t xml:space="preserve"> administrative </w:t>
            </w:r>
            <w:proofErr w:type="spellStart"/>
            <w:r>
              <w:rPr>
                <w:rFonts w:ascii="Times New Roman" w:hAnsi="Times New Roman"/>
                <w:sz w:val="22"/>
                <w:szCs w:val="22"/>
              </w:rPr>
              <w:t>Direcția</w:t>
            </w:r>
            <w:proofErr w:type="spellEnd"/>
            <w:r>
              <w:rPr>
                <w:rFonts w:ascii="Times New Roman" w:hAnsi="Times New Roman"/>
                <w:sz w:val="22"/>
                <w:szCs w:val="22"/>
              </w:rPr>
              <w:t xml:space="preserve"> </w:t>
            </w:r>
            <w:proofErr w:type="spellStart"/>
            <w:r>
              <w:rPr>
                <w:rFonts w:ascii="Times New Roman" w:hAnsi="Times New Roman"/>
                <w:sz w:val="22"/>
                <w:szCs w:val="22"/>
              </w:rPr>
              <w:t>Cămine</w:t>
            </w:r>
            <w:proofErr w:type="spellEnd"/>
            <w:r>
              <w:rPr>
                <w:rFonts w:ascii="Times New Roman" w:hAnsi="Times New Roman"/>
                <w:sz w:val="22"/>
                <w:szCs w:val="22"/>
              </w:rPr>
              <w:t xml:space="preserve"> Cantine</w:t>
            </w:r>
          </w:p>
        </w:tc>
      </w:tr>
    </w:tbl>
    <w:p w14:paraId="5A81086A" w14:textId="63EF99CC"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8AF3C" w14:textId="77777777" w:rsidR="007B1DF5" w:rsidRDefault="007B1DF5">
      <w:r>
        <w:separator/>
      </w:r>
    </w:p>
  </w:endnote>
  <w:endnote w:type="continuationSeparator" w:id="0">
    <w:p w14:paraId="0180573F" w14:textId="77777777" w:rsidR="007B1DF5" w:rsidRDefault="007B1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AF755" w14:textId="77777777" w:rsidR="007B1DF5" w:rsidRDefault="007B1DF5">
      <w:r>
        <w:separator/>
      </w:r>
    </w:p>
  </w:footnote>
  <w:footnote w:type="continuationSeparator" w:id="0">
    <w:p w14:paraId="0C07A2CB" w14:textId="77777777" w:rsidR="007B1DF5" w:rsidRDefault="007B1D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270"/>
        </w:tabs>
        <w:ind w:left="45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5A1B7E"/>
    <w:multiLevelType w:val="hybridMultilevel"/>
    <w:tmpl w:val="850EDAB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874235"/>
    <w:multiLevelType w:val="hybridMultilevel"/>
    <w:tmpl w:val="5A4EF41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2"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505F36"/>
    <w:multiLevelType w:val="hybridMultilevel"/>
    <w:tmpl w:val="BF3E56C0"/>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9" w15:restartNumberingAfterBreak="0">
    <w:nsid w:val="489A77B0"/>
    <w:multiLevelType w:val="hybridMultilevel"/>
    <w:tmpl w:val="DF36B4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1"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1F5267"/>
    <w:multiLevelType w:val="hybridMultilevel"/>
    <w:tmpl w:val="F6C68F88"/>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4"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0"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4"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5" w15:restartNumberingAfterBreak="0">
    <w:nsid w:val="71AF0406"/>
    <w:multiLevelType w:val="hybridMultilevel"/>
    <w:tmpl w:val="FDE6FB3A"/>
    <w:lvl w:ilvl="0" w:tplc="5BD8EA3C">
      <w:start w:val="2"/>
      <w:numFmt w:val="bullet"/>
      <w:lvlText w:val="-"/>
      <w:lvlJc w:val="left"/>
      <w:pPr>
        <w:ind w:left="751" w:hanging="360"/>
      </w:pPr>
      <w:rPr>
        <w:rFonts w:ascii="Times New Roman" w:eastAsia="Times New Roman" w:hAnsi="Times New Roman" w:cs="Times New Roman" w:hint="default"/>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4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7"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46"/>
  </w:num>
  <w:num w:numId="2" w16cid:durableId="1574900017">
    <w:abstractNumId w:val="33"/>
  </w:num>
  <w:num w:numId="3" w16cid:durableId="2061973363">
    <w:abstractNumId w:val="38"/>
  </w:num>
  <w:num w:numId="4" w16cid:durableId="620452003">
    <w:abstractNumId w:val="11"/>
  </w:num>
  <w:num w:numId="5" w16cid:durableId="693462829">
    <w:abstractNumId w:val="30"/>
  </w:num>
  <w:num w:numId="6" w16cid:durableId="1885558356">
    <w:abstractNumId w:val="19"/>
  </w:num>
  <w:num w:numId="7" w16cid:durableId="314144791">
    <w:abstractNumId w:val="24"/>
  </w:num>
  <w:num w:numId="8" w16cid:durableId="935287396">
    <w:abstractNumId w:val="8"/>
  </w:num>
  <w:num w:numId="9" w16cid:durableId="806361830">
    <w:abstractNumId w:val="5"/>
  </w:num>
  <w:num w:numId="10" w16cid:durableId="732506786">
    <w:abstractNumId w:val="48"/>
  </w:num>
  <w:num w:numId="11" w16cid:durableId="1184785947">
    <w:abstractNumId w:val="47"/>
  </w:num>
  <w:num w:numId="12" w16cid:durableId="1433015849">
    <w:abstractNumId w:val="39"/>
  </w:num>
  <w:num w:numId="13" w16cid:durableId="1648436590">
    <w:abstractNumId w:val="41"/>
  </w:num>
  <w:num w:numId="14" w16cid:durableId="1901668919">
    <w:abstractNumId w:val="37"/>
  </w:num>
  <w:num w:numId="15" w16cid:durableId="438137705">
    <w:abstractNumId w:val="26"/>
  </w:num>
  <w:num w:numId="16" w16cid:durableId="848715342">
    <w:abstractNumId w:val="7"/>
  </w:num>
  <w:num w:numId="17" w16cid:durableId="1704088838">
    <w:abstractNumId w:val="22"/>
  </w:num>
  <w:num w:numId="18" w16cid:durableId="198472374">
    <w:abstractNumId w:val="13"/>
  </w:num>
  <w:num w:numId="19" w16cid:durableId="686174429">
    <w:abstractNumId w:val="21"/>
  </w:num>
  <w:num w:numId="20" w16cid:durableId="1207572463">
    <w:abstractNumId w:val="28"/>
  </w:num>
  <w:num w:numId="21" w16cid:durableId="300616219">
    <w:abstractNumId w:val="43"/>
  </w:num>
  <w:num w:numId="22" w16cid:durableId="1516844349">
    <w:abstractNumId w:val="14"/>
  </w:num>
  <w:num w:numId="23" w16cid:durableId="324431946">
    <w:abstractNumId w:val="49"/>
  </w:num>
  <w:num w:numId="24" w16cid:durableId="1758624704">
    <w:abstractNumId w:val="31"/>
  </w:num>
  <w:num w:numId="25" w16cid:durableId="1805780615">
    <w:abstractNumId w:val="35"/>
  </w:num>
  <w:num w:numId="26" w16cid:durableId="13655869">
    <w:abstractNumId w:val="16"/>
  </w:num>
  <w:num w:numId="27" w16cid:durableId="831333454">
    <w:abstractNumId w:val="40"/>
  </w:num>
  <w:num w:numId="28" w16cid:durableId="1423456223">
    <w:abstractNumId w:val="10"/>
  </w:num>
  <w:num w:numId="29" w16cid:durableId="641152976">
    <w:abstractNumId w:val="6"/>
  </w:num>
  <w:num w:numId="30" w16cid:durableId="896666265">
    <w:abstractNumId w:val="15"/>
  </w:num>
  <w:num w:numId="31" w16cid:durableId="1080442693">
    <w:abstractNumId w:val="17"/>
  </w:num>
  <w:num w:numId="32" w16cid:durableId="557790148">
    <w:abstractNumId w:val="9"/>
  </w:num>
  <w:num w:numId="33" w16cid:durableId="814445997">
    <w:abstractNumId w:val="42"/>
  </w:num>
  <w:num w:numId="34" w16cid:durableId="1901557875">
    <w:abstractNumId w:val="25"/>
  </w:num>
  <w:num w:numId="35" w16cid:durableId="267541487">
    <w:abstractNumId w:val="12"/>
  </w:num>
  <w:num w:numId="36" w16cid:durableId="1657301698">
    <w:abstractNumId w:val="36"/>
  </w:num>
  <w:num w:numId="37" w16cid:durableId="611910037">
    <w:abstractNumId w:val="34"/>
  </w:num>
  <w:num w:numId="38" w16cid:durableId="816265764">
    <w:abstractNumId w:val="18"/>
  </w:num>
  <w:num w:numId="39" w16cid:durableId="64497244">
    <w:abstractNumId w:val="27"/>
  </w:num>
  <w:num w:numId="40" w16cid:durableId="392971249">
    <w:abstractNumId w:val="44"/>
  </w:num>
  <w:num w:numId="41" w16cid:durableId="128397780">
    <w:abstractNumId w:val="32"/>
  </w:num>
  <w:num w:numId="42" w16cid:durableId="2003000937">
    <w:abstractNumId w:val="20"/>
  </w:num>
  <w:num w:numId="43" w16cid:durableId="1256329621">
    <w:abstractNumId w:val="23"/>
  </w:num>
  <w:num w:numId="44" w16cid:durableId="83721560">
    <w:abstractNumId w:val="45"/>
  </w:num>
  <w:num w:numId="45" w16cid:durableId="1860662250">
    <w:abstractNumId w:val="4"/>
  </w:num>
  <w:num w:numId="46" w16cid:durableId="457992708">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747"/>
    <w:rsid w:val="00011EB4"/>
    <w:rsid w:val="0001325A"/>
    <w:rsid w:val="000258FA"/>
    <w:rsid w:val="00026053"/>
    <w:rsid w:val="00031795"/>
    <w:rsid w:val="00031D64"/>
    <w:rsid w:val="00032991"/>
    <w:rsid w:val="00033305"/>
    <w:rsid w:val="00033AA1"/>
    <w:rsid w:val="00043F42"/>
    <w:rsid w:val="00044919"/>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3AE"/>
    <w:rsid w:val="000F6A6A"/>
    <w:rsid w:val="00101410"/>
    <w:rsid w:val="0010469F"/>
    <w:rsid w:val="0010569D"/>
    <w:rsid w:val="00105DF1"/>
    <w:rsid w:val="00110C75"/>
    <w:rsid w:val="00110E7F"/>
    <w:rsid w:val="00111429"/>
    <w:rsid w:val="00112FC1"/>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0AF"/>
    <w:rsid w:val="001D65EC"/>
    <w:rsid w:val="001D7FB1"/>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9D8"/>
    <w:rsid w:val="003A2E4B"/>
    <w:rsid w:val="003A3A32"/>
    <w:rsid w:val="003A495F"/>
    <w:rsid w:val="003B48DF"/>
    <w:rsid w:val="003D2BEE"/>
    <w:rsid w:val="003D468E"/>
    <w:rsid w:val="003E63AF"/>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071F"/>
    <w:rsid w:val="0045251D"/>
    <w:rsid w:val="004525E6"/>
    <w:rsid w:val="00454113"/>
    <w:rsid w:val="0045640B"/>
    <w:rsid w:val="00457EF9"/>
    <w:rsid w:val="00464F41"/>
    <w:rsid w:val="00465647"/>
    <w:rsid w:val="004659D4"/>
    <w:rsid w:val="0047473F"/>
    <w:rsid w:val="00474B7E"/>
    <w:rsid w:val="00474DD8"/>
    <w:rsid w:val="00474F11"/>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005F"/>
    <w:rsid w:val="004B390C"/>
    <w:rsid w:val="004C1E48"/>
    <w:rsid w:val="004D509D"/>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45633"/>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97EE1"/>
    <w:rsid w:val="005A1541"/>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01F0C"/>
    <w:rsid w:val="006118E6"/>
    <w:rsid w:val="0061199F"/>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7D8"/>
    <w:rsid w:val="0067240C"/>
    <w:rsid w:val="006729C3"/>
    <w:rsid w:val="006801BF"/>
    <w:rsid w:val="0068080F"/>
    <w:rsid w:val="00681F2A"/>
    <w:rsid w:val="00682580"/>
    <w:rsid w:val="00683333"/>
    <w:rsid w:val="0068353E"/>
    <w:rsid w:val="00687465"/>
    <w:rsid w:val="00687BD5"/>
    <w:rsid w:val="006912B4"/>
    <w:rsid w:val="00692C2F"/>
    <w:rsid w:val="00694B7B"/>
    <w:rsid w:val="00694DE7"/>
    <w:rsid w:val="00697B8E"/>
    <w:rsid w:val="006A18B0"/>
    <w:rsid w:val="006A2D67"/>
    <w:rsid w:val="006A55CE"/>
    <w:rsid w:val="006B0A77"/>
    <w:rsid w:val="006B4DD4"/>
    <w:rsid w:val="006C29F2"/>
    <w:rsid w:val="006D33B0"/>
    <w:rsid w:val="006D33D9"/>
    <w:rsid w:val="006D3DFB"/>
    <w:rsid w:val="006D69E9"/>
    <w:rsid w:val="006D7AE4"/>
    <w:rsid w:val="006E17A1"/>
    <w:rsid w:val="006E72D3"/>
    <w:rsid w:val="006F104B"/>
    <w:rsid w:val="006F1953"/>
    <w:rsid w:val="006F1E75"/>
    <w:rsid w:val="006F564E"/>
    <w:rsid w:val="00700253"/>
    <w:rsid w:val="0070084B"/>
    <w:rsid w:val="00700C6E"/>
    <w:rsid w:val="00704168"/>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DD3"/>
    <w:rsid w:val="00765F8C"/>
    <w:rsid w:val="00767A8E"/>
    <w:rsid w:val="00773203"/>
    <w:rsid w:val="00773CB8"/>
    <w:rsid w:val="0077624B"/>
    <w:rsid w:val="007809F1"/>
    <w:rsid w:val="00780B80"/>
    <w:rsid w:val="00783975"/>
    <w:rsid w:val="00784B6C"/>
    <w:rsid w:val="00796166"/>
    <w:rsid w:val="007A1533"/>
    <w:rsid w:val="007A2596"/>
    <w:rsid w:val="007A31A0"/>
    <w:rsid w:val="007A6501"/>
    <w:rsid w:val="007A77B5"/>
    <w:rsid w:val="007B1DF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16474"/>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643"/>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1F72"/>
    <w:rsid w:val="009E46D0"/>
    <w:rsid w:val="009E5FE8"/>
    <w:rsid w:val="009E673D"/>
    <w:rsid w:val="009F0C4F"/>
    <w:rsid w:val="009F6828"/>
    <w:rsid w:val="00A02EF5"/>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6A5D"/>
    <w:rsid w:val="00A918FA"/>
    <w:rsid w:val="00A92050"/>
    <w:rsid w:val="00A9628E"/>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3F86"/>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0B35"/>
    <w:rsid w:val="00BD5395"/>
    <w:rsid w:val="00BD6432"/>
    <w:rsid w:val="00BE6CE5"/>
    <w:rsid w:val="00BE6D99"/>
    <w:rsid w:val="00BE7941"/>
    <w:rsid w:val="00BF10F8"/>
    <w:rsid w:val="00BF1C44"/>
    <w:rsid w:val="00BF3110"/>
    <w:rsid w:val="00BF31FF"/>
    <w:rsid w:val="00C0003A"/>
    <w:rsid w:val="00C00D6F"/>
    <w:rsid w:val="00C017A3"/>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52"/>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1C9F"/>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4670"/>
    <w:rsid w:val="00D35F1C"/>
    <w:rsid w:val="00D36F14"/>
    <w:rsid w:val="00D40BA1"/>
    <w:rsid w:val="00D42272"/>
    <w:rsid w:val="00D45AD7"/>
    <w:rsid w:val="00D45E96"/>
    <w:rsid w:val="00D478E8"/>
    <w:rsid w:val="00D47D1A"/>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284"/>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16DB"/>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89C"/>
    <w:rsid w:val="00E62EB8"/>
    <w:rsid w:val="00E62F35"/>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1B"/>
    <w:rsid w:val="00EF2D2C"/>
    <w:rsid w:val="00EF3911"/>
    <w:rsid w:val="00EF5868"/>
    <w:rsid w:val="00EF6BFF"/>
    <w:rsid w:val="00EF7D0D"/>
    <w:rsid w:val="00F02B3E"/>
    <w:rsid w:val="00F14F8C"/>
    <w:rsid w:val="00F15C6B"/>
    <w:rsid w:val="00F16A4E"/>
    <w:rsid w:val="00F17DF6"/>
    <w:rsid w:val="00F20436"/>
    <w:rsid w:val="00F20E9E"/>
    <w:rsid w:val="00F25C0A"/>
    <w:rsid w:val="00F260A1"/>
    <w:rsid w:val="00F3039E"/>
    <w:rsid w:val="00F340FE"/>
    <w:rsid w:val="00F3484C"/>
    <w:rsid w:val="00F3552D"/>
    <w:rsid w:val="00F40357"/>
    <w:rsid w:val="00F41A0D"/>
    <w:rsid w:val="00F42DE4"/>
    <w:rsid w:val="00F4705F"/>
    <w:rsid w:val="00F5384E"/>
    <w:rsid w:val="00F542AB"/>
    <w:rsid w:val="00F558D3"/>
    <w:rsid w:val="00F61190"/>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0C26"/>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15</Pages>
  <Words>4610</Words>
  <Characters>26278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32</cp:revision>
  <cp:lastPrinted>2025-02-10T13:48:00Z</cp:lastPrinted>
  <dcterms:created xsi:type="dcterms:W3CDTF">2024-08-30T11:36:00Z</dcterms:created>
  <dcterms:modified xsi:type="dcterms:W3CDTF">2025-02-11T11:08:00Z</dcterms:modified>
</cp:coreProperties>
</file>