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55C4FE32"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1</w:t>
      </w:r>
      <w:r w:rsidR="00965EFC">
        <w:rPr>
          <w:rFonts w:ascii="Arial Narrow" w:hAnsi="Arial Narrow"/>
          <w:b/>
          <w:i/>
          <w:noProof/>
          <w:sz w:val="24"/>
          <w:szCs w:val="24"/>
          <w:lang w:val="ro-RO"/>
        </w:rPr>
        <w:t xml:space="preserve"> -</w:t>
      </w:r>
      <w:r w:rsidRPr="00F85B7B">
        <w:rPr>
          <w:rFonts w:ascii="Arial Narrow" w:hAnsi="Arial Narrow"/>
          <w:b/>
          <w:i/>
          <w:noProof/>
          <w:sz w:val="24"/>
          <w:szCs w:val="24"/>
          <w:lang w:val="ro-RO"/>
        </w:rPr>
        <w:tab/>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A3BE92E"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2</w:t>
      </w:r>
      <w:r w:rsidR="00965EFC">
        <w:rPr>
          <w:rFonts w:ascii="Arial Narrow" w:hAnsi="Arial Narrow"/>
          <w:b/>
          <w:i/>
          <w:noProof/>
          <w:sz w:val="24"/>
          <w:szCs w:val="24"/>
          <w:lang w:val="ro-RO"/>
        </w:rPr>
        <w:t xml:space="preserve"> -</w:t>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1F6A0E0A"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3</w:t>
      </w:r>
      <w:r w:rsidR="00965EFC">
        <w:rPr>
          <w:rFonts w:ascii="Arial Narrow" w:hAnsi="Arial Narrow"/>
          <w:b/>
          <w:i/>
          <w:noProof/>
          <w:sz w:val="24"/>
          <w:szCs w:val="24"/>
          <w:lang w:val="ro-RO"/>
        </w:rPr>
        <w:t xml:space="preserve"> - </w:t>
      </w:r>
      <w:r w:rsidRPr="00F85B7B">
        <w:rPr>
          <w:rFonts w:ascii="Arial Narrow" w:hAnsi="Arial Narrow"/>
          <w:b/>
          <w:i/>
          <w:noProof/>
          <w:sz w:val="24"/>
          <w:szCs w:val="24"/>
          <w:lang w:val="ro-RO"/>
        </w:rPr>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E93A3EF" w:rsidR="00784B6C"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w:t>
      </w:r>
      <w:r w:rsidR="00E767B6">
        <w:rPr>
          <w:rFonts w:ascii="Arial Narrow" w:hAnsi="Arial Narrow"/>
          <w:b/>
          <w:i/>
          <w:noProof/>
          <w:sz w:val="24"/>
          <w:szCs w:val="24"/>
          <w:lang w:val="ro-RO"/>
        </w:rPr>
        <w:t>4</w:t>
      </w:r>
      <w:r w:rsidRPr="00F85B7B">
        <w:rPr>
          <w:rFonts w:ascii="Arial Narrow" w:hAnsi="Arial Narrow"/>
          <w:b/>
          <w:i/>
          <w:noProof/>
          <w:sz w:val="24"/>
          <w:szCs w:val="24"/>
          <w:lang w:val="ro-RO"/>
        </w:rPr>
        <w:t xml:space="preserve"> </w:t>
      </w:r>
      <w:r w:rsidR="00965EFC">
        <w:rPr>
          <w:rFonts w:ascii="Arial Narrow" w:hAnsi="Arial Narrow"/>
          <w:b/>
          <w:i/>
          <w:noProof/>
          <w:sz w:val="24"/>
          <w:szCs w:val="24"/>
          <w:lang w:val="ro-RO"/>
        </w:rPr>
        <w:t xml:space="preserve">- </w:t>
      </w:r>
      <w:r w:rsidRPr="00F85B7B">
        <w:rPr>
          <w:rFonts w:ascii="Arial Narrow" w:hAnsi="Arial Narrow"/>
          <w:b/>
          <w:i/>
          <w:noProof/>
          <w:sz w:val="24"/>
          <w:szCs w:val="24"/>
          <w:lang w:val="ro-RO"/>
        </w:rPr>
        <w:t>Declarație privind sănătatea si securitatea în muncă</w:t>
      </w:r>
    </w:p>
    <w:p w14:paraId="42937110" w14:textId="77777777" w:rsidR="00965EFC" w:rsidRDefault="00965EFC" w:rsidP="00784B6C">
      <w:pPr>
        <w:rPr>
          <w:rFonts w:ascii="Arial Narrow" w:hAnsi="Arial Narrow"/>
          <w:b/>
          <w:i/>
          <w:noProof/>
          <w:sz w:val="24"/>
          <w:szCs w:val="24"/>
          <w:lang w:val="ro-RO"/>
        </w:rPr>
      </w:pPr>
    </w:p>
    <w:p w14:paraId="2082A821" w14:textId="33D6B927" w:rsidR="00965EFC" w:rsidRPr="00F85B7B" w:rsidRDefault="00965EFC" w:rsidP="00784B6C">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56FC361A" w14:textId="77777777" w:rsidR="00E767B6" w:rsidRDefault="00E767B6" w:rsidP="00E767B6">
      <w:pPr>
        <w:jc w:val="right"/>
        <w:rPr>
          <w:rStyle w:val="PageNumber"/>
          <w:rFonts w:ascii="Arial Narrow" w:hAnsi="Arial Narrow"/>
          <w:b/>
          <w:i/>
          <w:sz w:val="24"/>
          <w:szCs w:val="24"/>
        </w:rPr>
      </w:pPr>
    </w:p>
    <w:p w14:paraId="34F5DF4D" w14:textId="77777777" w:rsidR="001B4880" w:rsidRDefault="001B4880" w:rsidP="00285ADF">
      <w:pPr>
        <w:jc w:val="right"/>
        <w:rPr>
          <w:rStyle w:val="PageNumber"/>
          <w:rFonts w:ascii="Arial Narrow" w:hAnsi="Arial Narrow"/>
          <w:b/>
          <w:i/>
          <w:sz w:val="24"/>
          <w:szCs w:val="24"/>
        </w:rPr>
      </w:pPr>
    </w:p>
    <w:p w14:paraId="57845B32" w14:textId="77777777" w:rsidR="001B4880" w:rsidRDefault="001B4880" w:rsidP="00285ADF">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F85B7B">
        <w:rPr>
          <w:rFonts w:ascii="Arial Narrow" w:hAnsi="Arial Narrow"/>
          <w:i/>
          <w:sz w:val="24"/>
          <w:szCs w:val="24"/>
          <w:lang w:val="it-IT"/>
        </w:rPr>
        <w:t>,,</w:t>
      </w:r>
      <w:r w:rsidR="00FD0BCD" w:rsidRPr="00F85B7B">
        <w:rPr>
          <w:rFonts w:ascii="Arial Narrow" w:hAnsi="Arial Narrow"/>
          <w:sz w:val="24"/>
          <w:szCs w:val="24"/>
          <w:lang w:val="it-IT"/>
        </w:rPr>
        <w:t>…</w:t>
      </w:r>
      <w:r w:rsidR="00D94FBD" w:rsidRPr="00F85B7B">
        <w:rPr>
          <w:rFonts w:ascii="Arial Narrow" w:hAnsi="Arial Narrow"/>
          <w:sz w:val="24"/>
          <w:szCs w:val="24"/>
          <w:lang w:val="it-IT"/>
        </w:rPr>
        <w:t>…………………………………………………………………………………….</w:t>
      </w:r>
      <w:r w:rsidR="00FD0BCD" w:rsidRPr="00F85B7B">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24F58C5" w14:textId="77777777" w:rsidR="00461CF8" w:rsidRDefault="00461CF8" w:rsidP="00E5056B">
      <w:pPr>
        <w:jc w:val="both"/>
        <w:rPr>
          <w:rFonts w:ascii="Arial Narrow" w:hAnsi="Arial Narrow"/>
          <w:i/>
          <w:noProof/>
          <w:sz w:val="24"/>
          <w:szCs w:val="24"/>
        </w:rPr>
      </w:pPr>
    </w:p>
    <w:p w14:paraId="6F2FAA57" w14:textId="77777777" w:rsidR="00461CF8" w:rsidRDefault="00461CF8" w:rsidP="00E5056B">
      <w:pPr>
        <w:jc w:val="both"/>
        <w:rPr>
          <w:rFonts w:ascii="Arial Narrow" w:hAnsi="Arial Narrow"/>
          <w:i/>
          <w:noProof/>
          <w:sz w:val="24"/>
          <w:szCs w:val="24"/>
        </w:rPr>
      </w:pPr>
    </w:p>
    <w:p w14:paraId="21421444" w14:textId="77777777" w:rsidR="00461CF8" w:rsidRPr="00295786"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5F6867A3" w14:textId="03E134CA" w:rsidR="00965EFC" w:rsidRDefault="00A37549" w:rsidP="00461CF8">
      <w:pPr>
        <w:ind w:right="1440"/>
        <w:jc w:val="center"/>
        <w:outlineLvl w:val="0"/>
        <w:rPr>
          <w:rFonts w:ascii="Times New Roman" w:eastAsia="Times New Roman" w:hAnsi="Times New Roman"/>
          <w:b/>
          <w:sz w:val="24"/>
          <w:szCs w:val="24"/>
          <w:lang w:val="ro-RO"/>
        </w:rPr>
      </w:pPr>
      <w:r w:rsidRPr="00A37549">
        <w:rPr>
          <w:rFonts w:ascii="Times New Roman" w:eastAsia="Times New Roman" w:hAnsi="Times New Roman"/>
          <w:b/>
          <w:sz w:val="24"/>
          <w:szCs w:val="24"/>
          <w:lang w:val="ro-RO"/>
        </w:rPr>
        <w:t xml:space="preserve">Servicii de cazare în perioada </w:t>
      </w:r>
      <w:r w:rsidR="00E20DEB">
        <w:rPr>
          <w:rFonts w:ascii="Times New Roman" w:eastAsia="Times New Roman" w:hAnsi="Times New Roman"/>
          <w:b/>
          <w:sz w:val="24"/>
          <w:szCs w:val="24"/>
          <w:lang w:val="ro-RO"/>
        </w:rPr>
        <w:t>21-23</w:t>
      </w:r>
      <w:r w:rsidRPr="00A37549">
        <w:rPr>
          <w:rFonts w:ascii="Times New Roman" w:eastAsia="Times New Roman" w:hAnsi="Times New Roman"/>
          <w:b/>
          <w:sz w:val="24"/>
          <w:szCs w:val="24"/>
          <w:lang w:val="ro-RO"/>
        </w:rPr>
        <w:t xml:space="preserve"> </w:t>
      </w:r>
      <w:r w:rsidR="00E20DEB">
        <w:rPr>
          <w:rFonts w:ascii="Times New Roman" w:eastAsia="Times New Roman" w:hAnsi="Times New Roman"/>
          <w:b/>
          <w:sz w:val="24"/>
          <w:szCs w:val="24"/>
          <w:lang w:val="ro-RO"/>
        </w:rPr>
        <w:t>noiembrie</w:t>
      </w:r>
      <w:r w:rsidRPr="00A37549">
        <w:rPr>
          <w:rFonts w:ascii="Times New Roman" w:eastAsia="Times New Roman" w:hAnsi="Times New Roman"/>
          <w:b/>
          <w:sz w:val="24"/>
          <w:szCs w:val="24"/>
          <w:lang w:val="ro-RO"/>
        </w:rPr>
        <w:t xml:space="preserve">, pentru 25 persoane </w:t>
      </w:r>
      <w:r>
        <w:rPr>
          <w:rFonts w:ascii="Times New Roman" w:eastAsia="Times New Roman" w:hAnsi="Times New Roman"/>
          <w:b/>
          <w:sz w:val="24"/>
          <w:szCs w:val="24"/>
          <w:lang w:val="ro-RO"/>
        </w:rPr>
        <w:t>–</w:t>
      </w:r>
      <w:r w:rsidRPr="00A37549">
        <w:rPr>
          <w:rFonts w:ascii="Times New Roman" w:eastAsia="Times New Roman" w:hAnsi="Times New Roman"/>
          <w:b/>
          <w:sz w:val="24"/>
          <w:szCs w:val="24"/>
          <w:lang w:val="ro-RO"/>
        </w:rPr>
        <w:t xml:space="preserve"> FSS</w:t>
      </w:r>
    </w:p>
    <w:p w14:paraId="452E1502" w14:textId="77777777" w:rsidR="00A37549" w:rsidRPr="00595EFA" w:rsidRDefault="00A37549" w:rsidP="00461CF8">
      <w:pPr>
        <w:ind w:right="1440"/>
        <w:jc w:val="center"/>
        <w:outlineLvl w:val="0"/>
        <w:rPr>
          <w:rFonts w:ascii="Arial Narrow" w:hAnsi="Arial Narrow"/>
          <w:b/>
          <w:bCs/>
          <w:sz w:val="24"/>
          <w:szCs w:val="24"/>
          <w:lang w:val="nl-NL"/>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440"/>
        <w:gridCol w:w="1974"/>
      </w:tblGrid>
      <w:tr w:rsidR="00967188" w:rsidRPr="00046407" w14:paraId="5FEB496D" w14:textId="77777777" w:rsidTr="00046407">
        <w:tc>
          <w:tcPr>
            <w:tcW w:w="540" w:type="dxa"/>
            <w:vAlign w:val="center"/>
          </w:tcPr>
          <w:p w14:paraId="0491786E"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Nr</w:t>
            </w:r>
            <w:r w:rsidRPr="00046407">
              <w:rPr>
                <w:rFonts w:ascii="Times New Roman" w:eastAsia="Calibri" w:hAnsi="Times New Roman"/>
                <w:b/>
                <w:iCs/>
                <w:sz w:val="18"/>
                <w:szCs w:val="18"/>
                <w:highlight w:val="yellow"/>
                <w:lang w:val="ro-RO"/>
              </w:rPr>
              <w:t xml:space="preserve"> </w:t>
            </w:r>
            <w:r w:rsidRPr="00046407">
              <w:rPr>
                <w:rFonts w:ascii="Times New Roman" w:eastAsia="Calibri" w:hAnsi="Times New Roman"/>
                <w:b/>
                <w:iCs/>
                <w:sz w:val="18"/>
                <w:szCs w:val="18"/>
                <w:lang w:val="ro-RO"/>
              </w:rPr>
              <w:t>crt</w:t>
            </w:r>
          </w:p>
        </w:tc>
        <w:tc>
          <w:tcPr>
            <w:tcW w:w="2947" w:type="dxa"/>
            <w:vAlign w:val="center"/>
          </w:tcPr>
          <w:p w14:paraId="5BC5CEDA"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Denumirea serviciului</w:t>
            </w:r>
          </w:p>
        </w:tc>
        <w:tc>
          <w:tcPr>
            <w:tcW w:w="913" w:type="dxa"/>
            <w:vAlign w:val="center"/>
          </w:tcPr>
          <w:p w14:paraId="0CACA4DD" w14:textId="77777777" w:rsidR="00967188" w:rsidRPr="00046407" w:rsidRDefault="00967188" w:rsidP="00DB47BD">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UM</w:t>
            </w:r>
          </w:p>
        </w:tc>
        <w:tc>
          <w:tcPr>
            <w:tcW w:w="1260" w:type="dxa"/>
            <w:vAlign w:val="center"/>
          </w:tcPr>
          <w:p w14:paraId="563D7AAA"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Cantitatea solicitată</w:t>
            </w:r>
          </w:p>
          <w:p w14:paraId="0F97B76F"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U.M</w:t>
            </w:r>
          </w:p>
        </w:tc>
        <w:tc>
          <w:tcPr>
            <w:tcW w:w="1440" w:type="dxa"/>
            <w:vAlign w:val="center"/>
          </w:tcPr>
          <w:p w14:paraId="4A64D179"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Preț unitar RON fără TVA</w:t>
            </w:r>
          </w:p>
        </w:tc>
        <w:tc>
          <w:tcPr>
            <w:tcW w:w="1974" w:type="dxa"/>
            <w:vAlign w:val="center"/>
          </w:tcPr>
          <w:p w14:paraId="18C4F8FC"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Preț total RON</w:t>
            </w:r>
          </w:p>
          <w:p w14:paraId="57908FD9" w14:textId="77777777" w:rsidR="00967188" w:rsidRPr="00046407" w:rsidRDefault="00967188" w:rsidP="00371DF2">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fără TVA</w:t>
            </w:r>
          </w:p>
        </w:tc>
      </w:tr>
      <w:tr w:rsidR="00967188" w:rsidRPr="00046407" w14:paraId="0ED383D7" w14:textId="77777777" w:rsidTr="00046407">
        <w:tc>
          <w:tcPr>
            <w:tcW w:w="540" w:type="dxa"/>
            <w:vAlign w:val="center"/>
          </w:tcPr>
          <w:p w14:paraId="606CD361" w14:textId="77777777" w:rsidR="00967188" w:rsidRPr="00046407" w:rsidRDefault="00967188" w:rsidP="00E05CA3">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0</w:t>
            </w:r>
          </w:p>
        </w:tc>
        <w:tc>
          <w:tcPr>
            <w:tcW w:w="2947" w:type="dxa"/>
            <w:vAlign w:val="center"/>
          </w:tcPr>
          <w:p w14:paraId="49F628F3" w14:textId="77777777"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1</w:t>
            </w:r>
          </w:p>
        </w:tc>
        <w:tc>
          <w:tcPr>
            <w:tcW w:w="913" w:type="dxa"/>
            <w:vAlign w:val="center"/>
          </w:tcPr>
          <w:p w14:paraId="6FB1A587" w14:textId="03088604"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2</w:t>
            </w:r>
          </w:p>
        </w:tc>
        <w:tc>
          <w:tcPr>
            <w:tcW w:w="1260" w:type="dxa"/>
            <w:vAlign w:val="center"/>
          </w:tcPr>
          <w:p w14:paraId="0D282189" w14:textId="0EF20DE1"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3</w:t>
            </w:r>
          </w:p>
        </w:tc>
        <w:tc>
          <w:tcPr>
            <w:tcW w:w="1440" w:type="dxa"/>
            <w:vAlign w:val="center"/>
          </w:tcPr>
          <w:p w14:paraId="579B310D" w14:textId="03A10AD3"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4</w:t>
            </w:r>
          </w:p>
        </w:tc>
        <w:tc>
          <w:tcPr>
            <w:tcW w:w="1974" w:type="dxa"/>
            <w:vAlign w:val="center"/>
          </w:tcPr>
          <w:p w14:paraId="77B5A6F9" w14:textId="551555F7" w:rsidR="00967188" w:rsidRPr="00046407" w:rsidRDefault="00967188" w:rsidP="00461CF8">
            <w:pPr>
              <w:overflowPunct/>
              <w:autoSpaceDE/>
              <w:autoSpaceDN/>
              <w:adjustRightInd/>
              <w:jc w:val="center"/>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5=3*4</w:t>
            </w:r>
          </w:p>
        </w:tc>
      </w:tr>
      <w:tr w:rsidR="00046407" w:rsidRPr="00046407" w14:paraId="2E80166B" w14:textId="77777777" w:rsidTr="00046407">
        <w:trPr>
          <w:trHeight w:val="710"/>
        </w:trPr>
        <w:tc>
          <w:tcPr>
            <w:tcW w:w="540" w:type="dxa"/>
            <w:vAlign w:val="center"/>
          </w:tcPr>
          <w:p w14:paraId="63757970" w14:textId="77777777"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Cs/>
                <w:sz w:val="18"/>
                <w:szCs w:val="18"/>
                <w:lang w:val="ro-RO"/>
              </w:rPr>
              <w:t>1</w:t>
            </w:r>
          </w:p>
        </w:tc>
        <w:tc>
          <w:tcPr>
            <w:tcW w:w="2947" w:type="dxa"/>
            <w:shd w:val="clear" w:color="auto" w:fill="auto"/>
            <w:vAlign w:val="center"/>
          </w:tcPr>
          <w:p w14:paraId="2CC0AF94" w14:textId="32C77169" w:rsidR="00046407" w:rsidRPr="00046407" w:rsidRDefault="00046407" w:rsidP="00046407">
            <w:pPr>
              <w:jc w:val="center"/>
              <w:rPr>
                <w:rFonts w:ascii="Times New Roman" w:eastAsia="Calibri" w:hAnsi="Times New Roman"/>
                <w:bCs/>
                <w:sz w:val="22"/>
                <w:szCs w:val="22"/>
              </w:rPr>
            </w:pPr>
            <w:r w:rsidRPr="00046407">
              <w:rPr>
                <w:rFonts w:ascii="Times New Roman" w:hAnsi="Times New Roman"/>
                <w:sz w:val="22"/>
                <w:szCs w:val="22"/>
                <w:lang w:val="pt-BR"/>
              </w:rPr>
              <w:t xml:space="preserve">Servicii de </w:t>
            </w:r>
            <w:r w:rsidR="00A37549">
              <w:rPr>
                <w:rFonts w:ascii="Times New Roman" w:hAnsi="Times New Roman"/>
                <w:sz w:val="22"/>
                <w:szCs w:val="22"/>
                <w:lang w:val="pt-BR"/>
              </w:rPr>
              <w:t>cazare, 25 pers x 2 nopti</w:t>
            </w:r>
          </w:p>
        </w:tc>
        <w:tc>
          <w:tcPr>
            <w:tcW w:w="913" w:type="dxa"/>
            <w:vAlign w:val="center"/>
          </w:tcPr>
          <w:p w14:paraId="1FEDF7C6" w14:textId="6173AB45" w:rsidR="00046407" w:rsidRPr="00046407" w:rsidRDefault="00A37549" w:rsidP="00046407">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camera</w:t>
            </w:r>
          </w:p>
        </w:tc>
        <w:tc>
          <w:tcPr>
            <w:tcW w:w="1260" w:type="dxa"/>
            <w:vAlign w:val="center"/>
          </w:tcPr>
          <w:p w14:paraId="07473A7B" w14:textId="770B5EE0" w:rsidR="00046407" w:rsidRPr="00046407" w:rsidRDefault="00A37549" w:rsidP="00046407">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50</w:t>
            </w:r>
          </w:p>
        </w:tc>
        <w:tc>
          <w:tcPr>
            <w:tcW w:w="1440" w:type="dxa"/>
            <w:vAlign w:val="center"/>
          </w:tcPr>
          <w:p w14:paraId="529B221A" w14:textId="77777777" w:rsidR="00046407" w:rsidRPr="00046407" w:rsidRDefault="00046407" w:rsidP="00046407">
            <w:pPr>
              <w:overflowPunct/>
              <w:autoSpaceDE/>
              <w:autoSpaceDN/>
              <w:adjustRightInd/>
              <w:textAlignment w:val="auto"/>
              <w:rPr>
                <w:rFonts w:ascii="Times New Roman" w:eastAsia="Calibri" w:hAnsi="Times New Roman"/>
                <w:sz w:val="18"/>
                <w:szCs w:val="18"/>
                <w:lang w:val="ro-RO"/>
              </w:rPr>
            </w:pPr>
            <w:r w:rsidRPr="00046407">
              <w:rPr>
                <w:rFonts w:ascii="Times New Roman" w:eastAsia="Calibri" w:hAnsi="Times New Roman"/>
                <w:b/>
                <w:i/>
                <w:sz w:val="18"/>
                <w:szCs w:val="18"/>
                <w:lang w:val="ro-RO"/>
              </w:rPr>
              <w:t>se completează de către ofertant</w:t>
            </w:r>
          </w:p>
        </w:tc>
        <w:tc>
          <w:tcPr>
            <w:tcW w:w="1974" w:type="dxa"/>
            <w:vAlign w:val="center"/>
          </w:tcPr>
          <w:p w14:paraId="247819BC" w14:textId="77777777" w:rsidR="00046407" w:rsidRPr="00046407" w:rsidRDefault="00046407" w:rsidP="00046407">
            <w:pPr>
              <w:overflowPunct/>
              <w:autoSpaceDE/>
              <w:autoSpaceDN/>
              <w:adjustRightInd/>
              <w:textAlignment w:val="auto"/>
              <w:rPr>
                <w:rFonts w:ascii="Times New Roman" w:eastAsia="Calibri" w:hAnsi="Times New Roman"/>
                <w:sz w:val="18"/>
                <w:szCs w:val="18"/>
                <w:lang w:val="ro-RO"/>
              </w:rPr>
            </w:pPr>
            <w:r w:rsidRPr="00046407">
              <w:rPr>
                <w:rFonts w:ascii="Times New Roman" w:eastAsia="Calibri" w:hAnsi="Times New Roman"/>
                <w:b/>
                <w:i/>
                <w:sz w:val="18"/>
                <w:szCs w:val="18"/>
                <w:lang w:val="ro-RO"/>
              </w:rPr>
              <w:t>se completează de către ofertant</w:t>
            </w:r>
          </w:p>
        </w:tc>
      </w:tr>
      <w:tr w:rsidR="00046407" w:rsidRPr="00046407" w14:paraId="03B4B089" w14:textId="77777777" w:rsidTr="00046407">
        <w:tc>
          <w:tcPr>
            <w:tcW w:w="540" w:type="dxa"/>
            <w:vAlign w:val="center"/>
          </w:tcPr>
          <w:p w14:paraId="42144718" w14:textId="77777777"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p>
        </w:tc>
        <w:tc>
          <w:tcPr>
            <w:tcW w:w="2947" w:type="dxa"/>
            <w:vAlign w:val="center"/>
          </w:tcPr>
          <w:p w14:paraId="1EF82D3A" w14:textId="77777777" w:rsidR="00046407" w:rsidRPr="00046407" w:rsidRDefault="00046407" w:rsidP="00046407">
            <w:pPr>
              <w:overflowPunct/>
              <w:autoSpaceDE/>
              <w:autoSpaceDN/>
              <w:adjustRightInd/>
              <w:textAlignment w:val="auto"/>
              <w:rPr>
                <w:rFonts w:ascii="Times New Roman" w:eastAsia="Calibri" w:hAnsi="Times New Roman"/>
                <w:bCs/>
                <w:sz w:val="18"/>
                <w:szCs w:val="18"/>
                <w:lang w:val="ro-RO"/>
              </w:rPr>
            </w:pPr>
            <w:r w:rsidRPr="00046407">
              <w:rPr>
                <w:rFonts w:ascii="Times New Roman" w:eastAsia="Calibri" w:hAnsi="Times New Roman"/>
                <w:sz w:val="18"/>
                <w:szCs w:val="18"/>
                <w:lang w:val="ro-RO"/>
              </w:rPr>
              <w:t xml:space="preserve">TOTAL </w:t>
            </w:r>
          </w:p>
        </w:tc>
        <w:tc>
          <w:tcPr>
            <w:tcW w:w="913" w:type="dxa"/>
            <w:vAlign w:val="center"/>
          </w:tcPr>
          <w:p w14:paraId="3CEA48FD" w14:textId="77777777" w:rsidR="00046407" w:rsidRPr="00046407" w:rsidRDefault="00046407" w:rsidP="00046407">
            <w:pPr>
              <w:overflowPunct/>
              <w:autoSpaceDE/>
              <w:autoSpaceDN/>
              <w:adjustRightInd/>
              <w:textAlignment w:val="auto"/>
              <w:rPr>
                <w:rFonts w:ascii="Times New Roman" w:eastAsia="Calibri" w:hAnsi="Times New Roman"/>
                <w:iCs/>
                <w:sz w:val="18"/>
                <w:szCs w:val="18"/>
                <w:lang w:val="ro-RO"/>
              </w:rPr>
            </w:pPr>
          </w:p>
        </w:tc>
        <w:tc>
          <w:tcPr>
            <w:tcW w:w="1260" w:type="dxa"/>
            <w:vAlign w:val="center"/>
          </w:tcPr>
          <w:p w14:paraId="02FEDB32" w14:textId="77777777" w:rsidR="00046407" w:rsidRPr="00046407" w:rsidRDefault="00046407" w:rsidP="00046407">
            <w:pPr>
              <w:overflowPunct/>
              <w:autoSpaceDE/>
              <w:autoSpaceDN/>
              <w:adjustRightInd/>
              <w:textAlignment w:val="auto"/>
              <w:rPr>
                <w:rFonts w:ascii="Times New Roman" w:eastAsia="Calibri" w:hAnsi="Times New Roman"/>
                <w:iCs/>
                <w:sz w:val="18"/>
                <w:szCs w:val="18"/>
                <w:lang w:val="ro-RO"/>
              </w:rPr>
            </w:pPr>
          </w:p>
        </w:tc>
        <w:tc>
          <w:tcPr>
            <w:tcW w:w="1440" w:type="dxa"/>
            <w:vAlign w:val="center"/>
          </w:tcPr>
          <w:p w14:paraId="062BB302" w14:textId="5BD9BA90" w:rsidR="00046407" w:rsidRPr="00046407" w:rsidRDefault="00046407" w:rsidP="00046407">
            <w:pPr>
              <w:overflowPunct/>
              <w:autoSpaceDE/>
              <w:autoSpaceDN/>
              <w:adjustRightInd/>
              <w:textAlignment w:val="auto"/>
              <w:rPr>
                <w:rFonts w:ascii="Times New Roman" w:eastAsia="Calibri" w:hAnsi="Times New Roman"/>
                <w:b/>
                <w:iCs/>
                <w:sz w:val="18"/>
                <w:szCs w:val="18"/>
                <w:lang w:val="ro-RO"/>
              </w:rPr>
            </w:pPr>
            <w:r w:rsidRPr="00046407">
              <w:rPr>
                <w:rFonts w:ascii="Times New Roman" w:eastAsia="Calibri" w:hAnsi="Times New Roman"/>
                <w:b/>
                <w:i/>
                <w:sz w:val="18"/>
                <w:szCs w:val="18"/>
                <w:lang w:val="ro-RO"/>
              </w:rPr>
              <w:t>se completează de către ofertant</w:t>
            </w:r>
          </w:p>
        </w:tc>
        <w:tc>
          <w:tcPr>
            <w:tcW w:w="1974" w:type="dxa"/>
            <w:vAlign w:val="center"/>
          </w:tcPr>
          <w:p w14:paraId="557EFCCA" w14:textId="77777777" w:rsidR="00046407" w:rsidRPr="00046407" w:rsidRDefault="00046407" w:rsidP="00046407">
            <w:pPr>
              <w:overflowPunct/>
              <w:adjustRightInd/>
              <w:textAlignment w:val="auto"/>
              <w:rPr>
                <w:rFonts w:ascii="Times New Roman" w:eastAsia="Calibri" w:hAnsi="Times New Roman"/>
                <w:b/>
                <w:i/>
                <w:sz w:val="18"/>
                <w:szCs w:val="18"/>
                <w:lang w:val="ro-RO"/>
              </w:rPr>
            </w:pPr>
            <w:r w:rsidRPr="00046407">
              <w:rPr>
                <w:rFonts w:ascii="Times New Roman" w:eastAsia="Calibri" w:hAnsi="Times New Roman"/>
                <w:b/>
                <w:i/>
                <w:sz w:val="18"/>
                <w:szCs w:val="18"/>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217E03C2" w14:textId="77777777" w:rsidR="00595EFA" w:rsidRDefault="00595EFA" w:rsidP="00CD3BF8">
      <w:pPr>
        <w:jc w:val="right"/>
        <w:rPr>
          <w:rFonts w:ascii="Arial Narrow" w:hAnsi="Arial Narrow"/>
          <w:b/>
          <w:i/>
          <w:noProof/>
          <w:sz w:val="24"/>
          <w:szCs w:val="24"/>
        </w:rPr>
      </w:pPr>
    </w:p>
    <w:p w14:paraId="410208F0" w14:textId="77777777" w:rsidR="00595EFA" w:rsidRDefault="00595EFA" w:rsidP="00CD3BF8">
      <w:pPr>
        <w:jc w:val="right"/>
        <w:rPr>
          <w:rFonts w:ascii="Arial Narrow" w:hAnsi="Arial Narrow"/>
          <w:b/>
          <w:i/>
          <w:noProof/>
          <w:sz w:val="24"/>
          <w:szCs w:val="24"/>
        </w:rPr>
      </w:pPr>
    </w:p>
    <w:p w14:paraId="3CFF96D6" w14:textId="77777777" w:rsidR="00595EFA" w:rsidRDefault="00595EFA" w:rsidP="00CD3BF8">
      <w:pPr>
        <w:jc w:val="right"/>
        <w:rPr>
          <w:rFonts w:ascii="Arial Narrow" w:hAnsi="Arial Narrow"/>
          <w:b/>
          <w:i/>
          <w:noProof/>
          <w:sz w:val="24"/>
          <w:szCs w:val="24"/>
        </w:rPr>
      </w:pPr>
    </w:p>
    <w:p w14:paraId="25BB8B10" w14:textId="77777777" w:rsidR="00595EFA" w:rsidRDefault="00595EFA" w:rsidP="00CD3BF8">
      <w:pPr>
        <w:jc w:val="right"/>
        <w:rPr>
          <w:rFonts w:ascii="Arial Narrow" w:hAnsi="Arial Narrow"/>
          <w:b/>
          <w:i/>
          <w:noProof/>
          <w:sz w:val="24"/>
          <w:szCs w:val="24"/>
        </w:rPr>
      </w:pPr>
    </w:p>
    <w:p w14:paraId="7954131A" w14:textId="77777777" w:rsidR="00595EFA" w:rsidRDefault="00595EFA" w:rsidP="00CD3BF8">
      <w:pPr>
        <w:jc w:val="right"/>
        <w:rPr>
          <w:rFonts w:ascii="Arial Narrow" w:hAnsi="Arial Narrow"/>
          <w:b/>
          <w:i/>
          <w:noProof/>
          <w:sz w:val="24"/>
          <w:szCs w:val="24"/>
        </w:rPr>
      </w:pPr>
    </w:p>
    <w:p w14:paraId="73429A35" w14:textId="77777777" w:rsidR="00595EFA" w:rsidRDefault="00595EFA" w:rsidP="00CD3BF8">
      <w:pPr>
        <w:jc w:val="right"/>
        <w:rPr>
          <w:rFonts w:ascii="Arial Narrow" w:hAnsi="Arial Narrow"/>
          <w:b/>
          <w:i/>
          <w:noProof/>
          <w:sz w:val="24"/>
          <w:szCs w:val="24"/>
        </w:rPr>
      </w:pPr>
    </w:p>
    <w:p w14:paraId="2ABAEDB2" w14:textId="77777777" w:rsidR="00046407" w:rsidRDefault="00046407" w:rsidP="00CD3BF8">
      <w:pPr>
        <w:jc w:val="right"/>
        <w:rPr>
          <w:rFonts w:ascii="Arial Narrow" w:hAnsi="Arial Narrow"/>
          <w:b/>
          <w:i/>
          <w:noProof/>
          <w:sz w:val="24"/>
          <w:szCs w:val="24"/>
        </w:rPr>
      </w:pPr>
    </w:p>
    <w:p w14:paraId="3778E566" w14:textId="77777777" w:rsidR="00046407" w:rsidRDefault="00046407" w:rsidP="00CD3BF8">
      <w:pPr>
        <w:jc w:val="right"/>
        <w:rPr>
          <w:rFonts w:ascii="Arial Narrow" w:hAnsi="Arial Narrow"/>
          <w:b/>
          <w:i/>
          <w:noProof/>
          <w:sz w:val="24"/>
          <w:szCs w:val="24"/>
        </w:rPr>
      </w:pPr>
    </w:p>
    <w:p w14:paraId="0FD57B1E" w14:textId="77777777" w:rsidR="00400A17" w:rsidRDefault="00400A17" w:rsidP="00CD3BF8">
      <w:pPr>
        <w:jc w:val="right"/>
        <w:rPr>
          <w:rFonts w:ascii="Arial Narrow" w:hAnsi="Arial Narrow"/>
          <w:b/>
          <w:i/>
          <w:noProof/>
          <w:sz w:val="24"/>
          <w:szCs w:val="24"/>
        </w:rPr>
      </w:pPr>
    </w:p>
    <w:p w14:paraId="1A46E1AD" w14:textId="77777777" w:rsidR="00595EFA" w:rsidRDefault="00595EFA" w:rsidP="00CD3BF8">
      <w:pPr>
        <w:jc w:val="right"/>
        <w:rPr>
          <w:rFonts w:ascii="Arial Narrow" w:hAnsi="Arial Narrow"/>
          <w:b/>
          <w:i/>
          <w:noProof/>
          <w:sz w:val="24"/>
          <w:szCs w:val="24"/>
        </w:rPr>
      </w:pPr>
    </w:p>
    <w:p w14:paraId="0F089CF9" w14:textId="77777777" w:rsidR="00875D1B" w:rsidRDefault="00875D1B"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466D3A"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466D3A" w:rsidRDefault="003778B4" w:rsidP="001723A2">
            <w:pPr>
              <w:pStyle w:val="Heading2"/>
              <w:numPr>
                <w:ilvl w:val="0"/>
                <w:numId w:val="0"/>
              </w:numPr>
              <w:spacing w:line="276" w:lineRule="auto"/>
              <w:jc w:val="center"/>
              <w:rPr>
                <w:rFonts w:ascii="Times New Roman" w:hAnsi="Times New Roman"/>
                <w:i/>
                <w:iCs/>
                <w:caps/>
                <w:sz w:val="22"/>
              </w:rPr>
            </w:pPr>
            <w:r w:rsidRPr="00466D3A">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466D3A" w:rsidRDefault="003778B4" w:rsidP="00C21552">
            <w:pPr>
              <w:pStyle w:val="Heading2"/>
              <w:numPr>
                <w:ilvl w:val="0"/>
                <w:numId w:val="0"/>
              </w:numPr>
              <w:spacing w:line="276" w:lineRule="auto"/>
              <w:jc w:val="center"/>
              <w:rPr>
                <w:rFonts w:ascii="Times New Roman" w:hAnsi="Times New Roman"/>
                <w:i/>
                <w:iCs/>
                <w:caps/>
                <w:sz w:val="22"/>
              </w:rPr>
            </w:pPr>
            <w:r w:rsidRPr="00466D3A">
              <w:rPr>
                <w:rFonts w:ascii="Times New Roman" w:hAnsi="Times New Roman"/>
                <w:i/>
                <w:iCs/>
                <w:caps/>
                <w:sz w:val="22"/>
              </w:rPr>
              <w:t>PROPUNERE TEHNICĂ OFERTANT</w:t>
            </w:r>
          </w:p>
        </w:tc>
      </w:tr>
      <w:tr w:rsidR="003778B4" w:rsidRPr="00466D3A" w14:paraId="39FA4FB2" w14:textId="77777777" w:rsidTr="003778B4">
        <w:trPr>
          <w:trHeight w:val="566"/>
          <w:jc w:val="center"/>
        </w:trPr>
        <w:tc>
          <w:tcPr>
            <w:tcW w:w="10170" w:type="dxa"/>
            <w:gridSpan w:val="2"/>
            <w:tcMar>
              <w:left w:w="57" w:type="dxa"/>
              <w:right w:w="57" w:type="dxa"/>
            </w:tcMar>
          </w:tcPr>
          <w:p w14:paraId="2D373508" w14:textId="50D17780" w:rsidR="003778B4" w:rsidRPr="00466D3A" w:rsidRDefault="00D73A1E" w:rsidP="00461CF8">
            <w:pPr>
              <w:spacing w:before="120" w:line="276" w:lineRule="auto"/>
              <w:jc w:val="center"/>
              <w:rPr>
                <w:rFonts w:ascii="Times New Roman" w:hAnsi="Times New Roman"/>
                <w:sz w:val="22"/>
                <w:szCs w:val="22"/>
                <w:lang w:val="nl-NL"/>
              </w:rPr>
            </w:pPr>
            <w:r w:rsidRPr="00D73A1E">
              <w:rPr>
                <w:rFonts w:ascii="Times New Roman" w:hAnsi="Times New Roman"/>
                <w:b/>
                <w:sz w:val="22"/>
                <w:szCs w:val="22"/>
                <w:lang w:val="ro-MD"/>
              </w:rPr>
              <w:t xml:space="preserve">Servicii de cazare în perioada </w:t>
            </w:r>
            <w:r w:rsidR="00E20DEB">
              <w:rPr>
                <w:rFonts w:ascii="Times New Roman" w:hAnsi="Times New Roman"/>
                <w:b/>
                <w:sz w:val="22"/>
                <w:szCs w:val="22"/>
                <w:lang w:val="ro-MD"/>
              </w:rPr>
              <w:t>21-23</w:t>
            </w:r>
            <w:r w:rsidRPr="00D73A1E">
              <w:rPr>
                <w:rFonts w:ascii="Times New Roman" w:hAnsi="Times New Roman"/>
                <w:b/>
                <w:sz w:val="22"/>
                <w:szCs w:val="22"/>
                <w:lang w:val="ro-MD"/>
              </w:rPr>
              <w:t xml:space="preserve"> noiembrie, pentru 25 persoane în localitatea Sinaia- FSS</w:t>
            </w:r>
          </w:p>
        </w:tc>
      </w:tr>
      <w:tr w:rsidR="003778B4" w:rsidRPr="00466D3A" w14:paraId="4FD75357" w14:textId="77777777" w:rsidTr="00875D1B">
        <w:trPr>
          <w:trHeight w:val="899"/>
          <w:jc w:val="center"/>
        </w:trPr>
        <w:tc>
          <w:tcPr>
            <w:tcW w:w="5428" w:type="dxa"/>
            <w:tcMar>
              <w:left w:w="57" w:type="dxa"/>
              <w:right w:w="57" w:type="dxa"/>
            </w:tcMar>
          </w:tcPr>
          <w:p w14:paraId="684E0810" w14:textId="77777777" w:rsidR="00466D3A" w:rsidRPr="00466D3A" w:rsidRDefault="00466D3A" w:rsidP="00466D3A">
            <w:pPr>
              <w:pStyle w:val="ListParagraph"/>
              <w:numPr>
                <w:ilvl w:val="0"/>
                <w:numId w:val="31"/>
              </w:numPr>
              <w:spacing w:after="160" w:line="259" w:lineRule="auto"/>
              <w:rPr>
                <w:rFonts w:eastAsia="Times New Roman"/>
                <w:b/>
                <w:snapToGrid w:val="0"/>
                <w:sz w:val="22"/>
                <w:szCs w:val="22"/>
                <w:u w:val="single"/>
                <w:lang w:eastAsia="ar-SA"/>
              </w:rPr>
            </w:pPr>
            <w:proofErr w:type="spellStart"/>
            <w:r w:rsidRPr="00466D3A">
              <w:rPr>
                <w:rFonts w:eastAsia="Times New Roman"/>
                <w:b/>
                <w:snapToGrid w:val="0"/>
                <w:sz w:val="22"/>
                <w:szCs w:val="22"/>
                <w:u w:val="single"/>
                <w:lang w:eastAsia="ar-SA"/>
              </w:rPr>
              <w:t>Servicii</w:t>
            </w:r>
            <w:proofErr w:type="spellEnd"/>
            <w:r w:rsidRPr="00466D3A">
              <w:rPr>
                <w:rFonts w:eastAsia="Times New Roman"/>
                <w:b/>
                <w:snapToGrid w:val="0"/>
                <w:sz w:val="22"/>
                <w:szCs w:val="22"/>
                <w:u w:val="single"/>
                <w:lang w:eastAsia="ar-SA"/>
              </w:rPr>
              <w:t xml:space="preserve"> de </w:t>
            </w:r>
            <w:proofErr w:type="spellStart"/>
            <w:r w:rsidRPr="00466D3A">
              <w:rPr>
                <w:rFonts w:eastAsia="Times New Roman"/>
                <w:b/>
                <w:snapToGrid w:val="0"/>
                <w:sz w:val="22"/>
                <w:szCs w:val="22"/>
                <w:u w:val="single"/>
                <w:lang w:eastAsia="ar-SA"/>
              </w:rPr>
              <w:t>cazare</w:t>
            </w:r>
            <w:proofErr w:type="spellEnd"/>
            <w:r w:rsidRPr="00466D3A">
              <w:rPr>
                <w:rFonts w:eastAsia="Times New Roman"/>
                <w:b/>
                <w:snapToGrid w:val="0"/>
                <w:sz w:val="22"/>
                <w:szCs w:val="22"/>
                <w:u w:val="single"/>
                <w:lang w:eastAsia="ar-SA"/>
              </w:rPr>
              <w:t xml:space="preserve"> </w:t>
            </w:r>
          </w:p>
          <w:p w14:paraId="68D82F1D" w14:textId="53D6EB9C" w:rsidR="00D73A1E" w:rsidRPr="00D73A1E" w:rsidRDefault="00D73A1E" w:rsidP="00D73A1E">
            <w:pPr>
              <w:spacing w:line="276" w:lineRule="auto"/>
              <w:jc w:val="both"/>
              <w:rPr>
                <w:rFonts w:ascii="Times New Roman" w:eastAsia="Calibri" w:hAnsi="Times New Roman"/>
                <w:sz w:val="22"/>
                <w:szCs w:val="22"/>
                <w:lang w:val="en-GB"/>
              </w:rPr>
            </w:pPr>
            <w:proofErr w:type="spellStart"/>
            <w:r w:rsidRPr="00D73A1E">
              <w:rPr>
                <w:rFonts w:ascii="Times New Roman" w:eastAsia="Calibri" w:hAnsi="Times New Roman"/>
                <w:sz w:val="22"/>
                <w:szCs w:val="22"/>
                <w:lang w:val="en-GB"/>
              </w:rPr>
              <w:t>Perioada</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prestare</w:t>
            </w:r>
            <w:proofErr w:type="spellEnd"/>
            <w:r w:rsidRPr="00D73A1E">
              <w:rPr>
                <w:rFonts w:ascii="Times New Roman" w:eastAsia="Calibri" w:hAnsi="Times New Roman"/>
                <w:sz w:val="22"/>
                <w:szCs w:val="22"/>
                <w:lang w:val="en-GB"/>
              </w:rPr>
              <w:t xml:space="preserve"> a </w:t>
            </w:r>
            <w:proofErr w:type="spellStart"/>
            <w:r w:rsidRPr="00D73A1E">
              <w:rPr>
                <w:rFonts w:ascii="Times New Roman" w:eastAsia="Calibri" w:hAnsi="Times New Roman"/>
                <w:sz w:val="22"/>
                <w:szCs w:val="22"/>
                <w:lang w:val="en-GB"/>
              </w:rPr>
              <w:t>serviciilor</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cazare</w:t>
            </w:r>
            <w:proofErr w:type="spellEnd"/>
            <w:r w:rsidRPr="00D73A1E">
              <w:rPr>
                <w:rFonts w:ascii="Times New Roman" w:eastAsia="Calibri" w:hAnsi="Times New Roman"/>
                <w:sz w:val="22"/>
                <w:szCs w:val="22"/>
                <w:lang w:val="en-GB"/>
              </w:rPr>
              <w:t xml:space="preserve">: 2 </w:t>
            </w:r>
            <w:proofErr w:type="spellStart"/>
            <w:r w:rsidRPr="00D73A1E">
              <w:rPr>
                <w:rFonts w:ascii="Times New Roman" w:eastAsia="Calibri" w:hAnsi="Times New Roman"/>
                <w:sz w:val="22"/>
                <w:szCs w:val="22"/>
                <w:lang w:val="en-GB"/>
              </w:rPr>
              <w:t>nopți</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în</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perioada</w:t>
            </w:r>
            <w:proofErr w:type="spellEnd"/>
            <w:r w:rsidRPr="00D73A1E">
              <w:rPr>
                <w:rFonts w:ascii="Times New Roman" w:eastAsia="Calibri" w:hAnsi="Times New Roman"/>
                <w:sz w:val="22"/>
                <w:szCs w:val="22"/>
                <w:lang w:val="en-GB"/>
              </w:rPr>
              <w:t xml:space="preserve"> </w:t>
            </w:r>
            <w:r w:rsidR="00E20DEB">
              <w:rPr>
                <w:rFonts w:ascii="Times New Roman" w:eastAsia="Calibri" w:hAnsi="Times New Roman"/>
                <w:sz w:val="22"/>
                <w:szCs w:val="22"/>
                <w:lang w:val="en-GB"/>
              </w:rPr>
              <w:t>21-23</w:t>
            </w:r>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noiembrie</w:t>
            </w:r>
            <w:proofErr w:type="spellEnd"/>
            <w:r w:rsidRPr="00D73A1E">
              <w:rPr>
                <w:rFonts w:ascii="Times New Roman" w:eastAsia="Calibri" w:hAnsi="Times New Roman"/>
                <w:sz w:val="22"/>
                <w:szCs w:val="22"/>
                <w:lang w:val="en-GB"/>
              </w:rPr>
              <w:t xml:space="preserve"> 2024.</w:t>
            </w:r>
          </w:p>
          <w:p w14:paraId="48945855" w14:textId="77777777" w:rsidR="00D73A1E" w:rsidRPr="00D73A1E" w:rsidRDefault="00D73A1E" w:rsidP="00D73A1E">
            <w:pPr>
              <w:spacing w:line="276" w:lineRule="auto"/>
              <w:jc w:val="both"/>
              <w:rPr>
                <w:rFonts w:ascii="Times New Roman" w:eastAsia="Calibri" w:hAnsi="Times New Roman"/>
                <w:sz w:val="22"/>
                <w:szCs w:val="22"/>
                <w:lang w:val="en-GB"/>
              </w:rPr>
            </w:pPr>
            <w:proofErr w:type="spellStart"/>
            <w:r w:rsidRPr="00D73A1E">
              <w:rPr>
                <w:rFonts w:ascii="Times New Roman" w:eastAsia="Calibri" w:hAnsi="Times New Roman"/>
                <w:sz w:val="22"/>
                <w:szCs w:val="22"/>
                <w:lang w:val="en-GB"/>
              </w:rPr>
              <w:t>Datele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exacte</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cazare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vor</w:t>
            </w:r>
            <w:proofErr w:type="spellEnd"/>
            <w:r w:rsidRPr="00D73A1E">
              <w:rPr>
                <w:rFonts w:ascii="Times New Roman" w:eastAsia="Calibri" w:hAnsi="Times New Roman"/>
                <w:sz w:val="22"/>
                <w:szCs w:val="22"/>
                <w:lang w:val="en-GB"/>
              </w:rPr>
              <w:t xml:space="preserve"> fi </w:t>
            </w:r>
            <w:proofErr w:type="spellStart"/>
            <w:r w:rsidRPr="00D73A1E">
              <w:rPr>
                <w:rFonts w:ascii="Times New Roman" w:eastAsia="Calibri" w:hAnsi="Times New Roman"/>
                <w:sz w:val="22"/>
                <w:szCs w:val="22"/>
                <w:lang w:val="en-GB"/>
              </w:rPr>
              <w:t>anunțate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ofertantului</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câștig</w:t>
            </w:r>
            <w:r w:rsidRPr="00D73A1E">
              <w:rPr>
                <w:rFonts w:ascii="Times New Roman" w:eastAsia="Calibri" w:hAnsi="Times New Roman" w:hint="cs"/>
                <w:sz w:val="22"/>
                <w:szCs w:val="22"/>
                <w:lang w:val="en-GB"/>
              </w:rPr>
              <w:t>ă</w:t>
            </w:r>
            <w:r w:rsidRPr="00D73A1E">
              <w:rPr>
                <w:rFonts w:ascii="Times New Roman" w:eastAsia="Calibri" w:hAnsi="Times New Roman"/>
                <w:sz w:val="22"/>
                <w:szCs w:val="22"/>
                <w:lang w:val="en-GB"/>
              </w:rPr>
              <w:t>tor</w:t>
            </w:r>
            <w:proofErr w:type="spellEnd"/>
            <w:r w:rsidRPr="00D73A1E">
              <w:rPr>
                <w:rFonts w:ascii="Times New Roman" w:eastAsia="Calibri" w:hAnsi="Times New Roman"/>
                <w:sz w:val="22"/>
                <w:szCs w:val="22"/>
                <w:lang w:val="en-GB"/>
              </w:rPr>
              <w:t xml:space="preserve"> cu minim 5 </w:t>
            </w:r>
            <w:proofErr w:type="spellStart"/>
            <w:r w:rsidRPr="00D73A1E">
              <w:rPr>
                <w:rFonts w:ascii="Times New Roman" w:eastAsia="Calibri" w:hAnsi="Times New Roman"/>
                <w:sz w:val="22"/>
                <w:szCs w:val="22"/>
                <w:lang w:val="en-GB"/>
              </w:rPr>
              <w:t>zile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înainte</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eveniment</w:t>
            </w:r>
            <w:proofErr w:type="spellEnd"/>
            <w:r w:rsidRPr="00D73A1E">
              <w:rPr>
                <w:rFonts w:ascii="Times New Roman" w:eastAsia="Calibri" w:hAnsi="Times New Roman"/>
                <w:sz w:val="22"/>
                <w:szCs w:val="22"/>
                <w:lang w:val="en-GB"/>
              </w:rPr>
              <w:t>.</w:t>
            </w:r>
          </w:p>
          <w:p w14:paraId="7E0D84D3" w14:textId="77777777" w:rsidR="00D73A1E" w:rsidRPr="00D73A1E" w:rsidRDefault="00D73A1E" w:rsidP="00D73A1E">
            <w:pPr>
              <w:spacing w:line="276" w:lineRule="auto"/>
              <w:jc w:val="both"/>
              <w:rPr>
                <w:rFonts w:ascii="Times New Roman" w:eastAsia="Calibri" w:hAnsi="Times New Roman"/>
                <w:sz w:val="22"/>
                <w:szCs w:val="22"/>
                <w:lang w:val="en-GB"/>
              </w:rPr>
            </w:pPr>
            <w:proofErr w:type="spellStart"/>
            <w:r w:rsidRPr="00D73A1E">
              <w:rPr>
                <w:rFonts w:ascii="Times New Roman" w:eastAsia="Calibri" w:hAnsi="Times New Roman"/>
                <w:sz w:val="22"/>
                <w:szCs w:val="22"/>
                <w:lang w:val="en-GB"/>
              </w:rPr>
              <w:t>Necesar</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cazare</w:t>
            </w:r>
            <w:proofErr w:type="spellEnd"/>
            <w:r w:rsidRPr="00D73A1E">
              <w:rPr>
                <w:rFonts w:ascii="Times New Roman" w:eastAsia="Calibri" w:hAnsi="Times New Roman"/>
                <w:sz w:val="22"/>
                <w:szCs w:val="22"/>
                <w:lang w:val="en-GB"/>
              </w:rPr>
              <w:t xml:space="preserve">: </w:t>
            </w:r>
          </w:p>
          <w:p w14:paraId="67AD8B96" w14:textId="77777777" w:rsidR="00D73A1E" w:rsidRPr="00D73A1E" w:rsidRDefault="00D73A1E" w:rsidP="00D73A1E">
            <w:pPr>
              <w:pStyle w:val="ListParagraph"/>
              <w:numPr>
                <w:ilvl w:val="0"/>
                <w:numId w:val="34"/>
              </w:numPr>
              <w:spacing w:line="276" w:lineRule="auto"/>
              <w:jc w:val="both"/>
              <w:rPr>
                <w:rFonts w:eastAsia="Calibri"/>
                <w:sz w:val="22"/>
                <w:szCs w:val="22"/>
                <w:lang w:val="en-GB"/>
              </w:rPr>
            </w:pPr>
            <w:r w:rsidRPr="00D73A1E">
              <w:rPr>
                <w:rFonts w:eastAsia="Calibri"/>
                <w:sz w:val="22"/>
                <w:szCs w:val="22"/>
                <w:lang w:val="en-GB"/>
              </w:rPr>
              <w:t xml:space="preserve">25 </w:t>
            </w:r>
            <w:proofErr w:type="spellStart"/>
            <w:r w:rsidRPr="00D73A1E">
              <w:rPr>
                <w:rFonts w:eastAsia="Calibri"/>
                <w:sz w:val="22"/>
                <w:szCs w:val="22"/>
                <w:lang w:val="en-GB"/>
              </w:rPr>
              <w:t>camere</w:t>
            </w:r>
            <w:proofErr w:type="spellEnd"/>
            <w:r w:rsidRPr="00D73A1E">
              <w:rPr>
                <w:rFonts w:eastAsia="Calibri"/>
                <w:sz w:val="22"/>
                <w:szCs w:val="22"/>
                <w:lang w:val="en-GB"/>
              </w:rPr>
              <w:t xml:space="preserve"> </w:t>
            </w:r>
            <w:proofErr w:type="spellStart"/>
            <w:r w:rsidRPr="00D73A1E">
              <w:rPr>
                <w:rFonts w:eastAsia="Calibri"/>
                <w:sz w:val="22"/>
                <w:szCs w:val="22"/>
                <w:lang w:val="en-GB"/>
              </w:rPr>
              <w:t>duble</w:t>
            </w:r>
            <w:proofErr w:type="spellEnd"/>
            <w:r w:rsidRPr="00D73A1E">
              <w:rPr>
                <w:rFonts w:eastAsia="Calibri"/>
                <w:sz w:val="22"/>
                <w:szCs w:val="22"/>
                <w:lang w:val="en-GB"/>
              </w:rPr>
              <w:t xml:space="preserve"> x 2 </w:t>
            </w:r>
            <w:proofErr w:type="spellStart"/>
            <w:r w:rsidRPr="00D73A1E">
              <w:rPr>
                <w:rFonts w:eastAsia="Calibri"/>
                <w:sz w:val="22"/>
                <w:szCs w:val="22"/>
                <w:lang w:val="en-GB"/>
              </w:rPr>
              <w:t>nopti</w:t>
            </w:r>
            <w:proofErr w:type="spellEnd"/>
            <w:r w:rsidRPr="00D73A1E">
              <w:rPr>
                <w:rFonts w:eastAsia="Calibri"/>
                <w:sz w:val="22"/>
                <w:szCs w:val="22"/>
                <w:lang w:val="en-GB"/>
              </w:rPr>
              <w:t xml:space="preserve">, </w:t>
            </w:r>
            <w:proofErr w:type="spellStart"/>
            <w:r w:rsidRPr="00D73A1E">
              <w:rPr>
                <w:rFonts w:eastAsia="Calibri"/>
                <w:sz w:val="22"/>
                <w:szCs w:val="22"/>
                <w:lang w:val="en-GB"/>
              </w:rPr>
              <w:t>regim</w:t>
            </w:r>
            <w:proofErr w:type="spellEnd"/>
            <w:r w:rsidRPr="00D73A1E">
              <w:rPr>
                <w:rFonts w:eastAsia="Calibri"/>
                <w:sz w:val="22"/>
                <w:szCs w:val="22"/>
                <w:lang w:val="en-GB"/>
              </w:rPr>
              <w:t xml:space="preserve"> single</w:t>
            </w:r>
          </w:p>
          <w:p w14:paraId="07D0D9EE" w14:textId="77777777" w:rsidR="00D73A1E" w:rsidRDefault="00D73A1E" w:rsidP="00D73A1E">
            <w:pPr>
              <w:spacing w:line="276" w:lineRule="auto"/>
              <w:jc w:val="both"/>
              <w:rPr>
                <w:rFonts w:ascii="Times New Roman" w:eastAsia="Calibri" w:hAnsi="Times New Roman"/>
                <w:sz w:val="22"/>
                <w:szCs w:val="22"/>
                <w:lang w:val="en-GB"/>
              </w:rPr>
            </w:pPr>
            <w:proofErr w:type="spellStart"/>
            <w:r w:rsidRPr="00D73A1E">
              <w:rPr>
                <w:rFonts w:ascii="Times New Roman" w:eastAsia="Calibri" w:hAnsi="Times New Roman"/>
                <w:sz w:val="22"/>
                <w:szCs w:val="22"/>
                <w:lang w:val="en-GB"/>
              </w:rPr>
              <w:t>Locatie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serviciile</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cazare</w:t>
            </w:r>
            <w:proofErr w:type="spellEnd"/>
            <w:r w:rsidRPr="00D73A1E">
              <w:rPr>
                <w:rFonts w:ascii="Times New Roman" w:eastAsia="Calibri" w:hAnsi="Times New Roman"/>
                <w:sz w:val="22"/>
                <w:szCs w:val="22"/>
                <w:lang w:val="en-GB"/>
              </w:rPr>
              <w:t xml:space="preserve"> solicitate se </w:t>
            </w:r>
            <w:proofErr w:type="spellStart"/>
            <w:r w:rsidRPr="00D73A1E">
              <w:rPr>
                <w:rFonts w:ascii="Times New Roman" w:eastAsia="Calibri" w:hAnsi="Times New Roman"/>
                <w:sz w:val="22"/>
                <w:szCs w:val="22"/>
                <w:lang w:val="en-GB"/>
              </w:rPr>
              <w:t>vor</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asigura</w:t>
            </w:r>
            <w:proofErr w:type="spellEnd"/>
            <w:r w:rsidRPr="00D73A1E">
              <w:rPr>
                <w:rFonts w:ascii="Times New Roman" w:eastAsia="Calibri" w:hAnsi="Times New Roman"/>
                <w:sz w:val="22"/>
                <w:szCs w:val="22"/>
                <w:lang w:val="en-GB"/>
              </w:rPr>
              <w:t xml:space="preserve"> in </w:t>
            </w:r>
            <w:proofErr w:type="spellStart"/>
            <w:r w:rsidRPr="00D73A1E">
              <w:rPr>
                <w:rFonts w:ascii="Times New Roman" w:eastAsia="Calibri" w:hAnsi="Times New Roman"/>
                <w:sz w:val="22"/>
                <w:szCs w:val="22"/>
                <w:lang w:val="en-GB"/>
              </w:rPr>
              <w:t>cadrul</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unei</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structuri</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primire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turistica</w:t>
            </w:r>
            <w:proofErr w:type="spellEnd"/>
            <w:r w:rsidRPr="00D73A1E">
              <w:rPr>
                <w:rFonts w:ascii="Times New Roman" w:eastAsia="Calibri" w:hAnsi="Times New Roman"/>
                <w:sz w:val="22"/>
                <w:szCs w:val="22"/>
                <w:lang w:val="en-GB"/>
              </w:rPr>
              <w:t xml:space="preserve"> de tip hotel </w:t>
            </w:r>
            <w:proofErr w:type="spellStart"/>
            <w:r w:rsidRPr="00D73A1E">
              <w:rPr>
                <w:rFonts w:ascii="Times New Roman" w:eastAsia="Calibri" w:hAnsi="Times New Roman"/>
                <w:sz w:val="22"/>
                <w:szCs w:val="22"/>
                <w:lang w:val="en-GB"/>
              </w:rPr>
              <w:t>clasificat</w:t>
            </w:r>
            <w:proofErr w:type="spellEnd"/>
            <w:r w:rsidRPr="00D73A1E">
              <w:rPr>
                <w:rFonts w:ascii="Times New Roman" w:eastAsia="Calibri" w:hAnsi="Times New Roman"/>
                <w:sz w:val="22"/>
                <w:szCs w:val="22"/>
                <w:lang w:val="en-GB"/>
              </w:rPr>
              <w:t xml:space="preserve"> minim 3 (</w:t>
            </w:r>
            <w:proofErr w:type="spellStart"/>
            <w:r w:rsidRPr="00D73A1E">
              <w:rPr>
                <w:rFonts w:ascii="Times New Roman" w:eastAsia="Calibri" w:hAnsi="Times New Roman"/>
                <w:sz w:val="22"/>
                <w:szCs w:val="22"/>
                <w:lang w:val="en-GB"/>
              </w:rPr>
              <w:t>trei</w:t>
            </w:r>
            <w:proofErr w:type="spellEnd"/>
            <w:r w:rsidRPr="00D73A1E">
              <w:rPr>
                <w:rFonts w:ascii="Times New Roman" w:eastAsia="Calibri" w:hAnsi="Times New Roman"/>
                <w:sz w:val="22"/>
                <w:szCs w:val="22"/>
                <w:lang w:val="en-GB"/>
              </w:rPr>
              <w:t xml:space="preserve">) </w:t>
            </w:r>
            <w:proofErr w:type="gramStart"/>
            <w:r w:rsidRPr="00D73A1E">
              <w:rPr>
                <w:rFonts w:ascii="Times New Roman" w:eastAsia="Calibri" w:hAnsi="Times New Roman"/>
                <w:sz w:val="22"/>
                <w:szCs w:val="22"/>
                <w:lang w:val="en-GB"/>
              </w:rPr>
              <w:t>stele</w:t>
            </w:r>
            <w:proofErr w:type="gramEnd"/>
            <w:r w:rsidRPr="00D73A1E">
              <w:rPr>
                <w:rFonts w:ascii="Times New Roman" w:eastAsia="Calibri" w:hAnsi="Times New Roman"/>
                <w:sz w:val="22"/>
                <w:szCs w:val="22"/>
                <w:lang w:val="en-GB"/>
              </w:rPr>
              <w:t xml:space="preserve"> conform </w:t>
            </w:r>
            <w:proofErr w:type="spellStart"/>
            <w:r w:rsidRPr="00D73A1E">
              <w:rPr>
                <w:rFonts w:ascii="Times New Roman" w:eastAsia="Calibri" w:hAnsi="Times New Roman"/>
                <w:sz w:val="22"/>
                <w:szCs w:val="22"/>
                <w:lang w:val="en-GB"/>
              </w:rPr>
              <w:t>normelor</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metodologice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nationale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privind</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eliberarea</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certificatelor</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clasificare</w:t>
            </w:r>
            <w:proofErr w:type="spellEnd"/>
            <w:r w:rsidRPr="00D73A1E">
              <w:rPr>
                <w:rFonts w:ascii="Times New Roman" w:eastAsia="Calibri" w:hAnsi="Times New Roman"/>
                <w:sz w:val="22"/>
                <w:szCs w:val="22"/>
                <w:lang w:val="en-GB"/>
              </w:rPr>
              <w:t xml:space="preserve"> a </w:t>
            </w:r>
            <w:proofErr w:type="spellStart"/>
            <w:r w:rsidRPr="00D73A1E">
              <w:rPr>
                <w:rFonts w:ascii="Times New Roman" w:eastAsia="Calibri" w:hAnsi="Times New Roman"/>
                <w:sz w:val="22"/>
                <w:szCs w:val="22"/>
                <w:lang w:val="en-GB"/>
              </w:rPr>
              <w:t>structurilor</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primire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turistice</w:t>
            </w:r>
            <w:proofErr w:type="spellEnd"/>
            <w:r w:rsidRPr="00D73A1E">
              <w:rPr>
                <w:rFonts w:ascii="Times New Roman" w:eastAsia="Calibri" w:hAnsi="Times New Roman"/>
                <w:sz w:val="22"/>
                <w:szCs w:val="22"/>
                <w:lang w:val="en-GB"/>
              </w:rPr>
              <w:t xml:space="preserve"> cu </w:t>
            </w:r>
            <w:proofErr w:type="spellStart"/>
            <w:r w:rsidRPr="00D73A1E">
              <w:rPr>
                <w:rFonts w:ascii="Times New Roman" w:eastAsia="Calibri" w:hAnsi="Times New Roman"/>
                <w:sz w:val="22"/>
                <w:szCs w:val="22"/>
                <w:lang w:val="en-GB"/>
              </w:rPr>
              <w:t>functiuni</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cazare</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si</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alimentatie</w:t>
            </w:r>
            <w:proofErr w:type="spellEnd"/>
            <w:r w:rsidRPr="00D73A1E">
              <w:rPr>
                <w:rFonts w:ascii="Times New Roman" w:eastAsia="Calibri" w:hAnsi="Times New Roman"/>
                <w:sz w:val="22"/>
                <w:szCs w:val="22"/>
                <w:lang w:val="en-GB"/>
              </w:rPr>
              <w:t xml:space="preserve"> publica, a </w:t>
            </w:r>
            <w:proofErr w:type="spellStart"/>
            <w:r w:rsidRPr="00D73A1E">
              <w:rPr>
                <w:rFonts w:ascii="Times New Roman" w:eastAsia="Calibri" w:hAnsi="Times New Roman"/>
                <w:sz w:val="22"/>
                <w:szCs w:val="22"/>
                <w:lang w:val="en-GB"/>
              </w:rPr>
              <w:t>licentelor</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si</w:t>
            </w:r>
            <w:proofErr w:type="spellEnd"/>
            <w:r w:rsidRPr="00D73A1E">
              <w:rPr>
                <w:rFonts w:ascii="Times New Roman" w:eastAsia="Calibri" w:hAnsi="Times New Roman"/>
                <w:sz w:val="22"/>
                <w:szCs w:val="22"/>
                <w:lang w:val="en-GB"/>
              </w:rPr>
              <w:t xml:space="preserve"> </w:t>
            </w:r>
            <w:proofErr w:type="spellStart"/>
            <w:r w:rsidRPr="00D73A1E">
              <w:rPr>
                <w:rFonts w:ascii="Times New Roman" w:eastAsia="Calibri" w:hAnsi="Times New Roman"/>
                <w:sz w:val="22"/>
                <w:szCs w:val="22"/>
                <w:lang w:val="en-GB"/>
              </w:rPr>
              <w:t>brevetelor</w:t>
            </w:r>
            <w:proofErr w:type="spellEnd"/>
            <w:r w:rsidRPr="00D73A1E">
              <w:rPr>
                <w:rFonts w:ascii="Times New Roman" w:eastAsia="Calibri" w:hAnsi="Times New Roman"/>
                <w:sz w:val="22"/>
                <w:szCs w:val="22"/>
                <w:lang w:val="en-GB"/>
              </w:rPr>
              <w:t xml:space="preserve"> de </w:t>
            </w:r>
            <w:proofErr w:type="spellStart"/>
            <w:r w:rsidRPr="00D73A1E">
              <w:rPr>
                <w:rFonts w:ascii="Times New Roman" w:eastAsia="Calibri" w:hAnsi="Times New Roman"/>
                <w:sz w:val="22"/>
                <w:szCs w:val="22"/>
                <w:lang w:val="en-GB"/>
              </w:rPr>
              <w:t>turism</w:t>
            </w:r>
            <w:proofErr w:type="spellEnd"/>
            <w:r w:rsidRPr="00D73A1E">
              <w:rPr>
                <w:rFonts w:ascii="Times New Roman" w:eastAsia="Calibri" w:hAnsi="Times New Roman"/>
                <w:sz w:val="22"/>
                <w:szCs w:val="22"/>
                <w:lang w:val="en-GB"/>
              </w:rPr>
              <w:t>.</w:t>
            </w:r>
          </w:p>
          <w:p w14:paraId="6955501E" w14:textId="77777777" w:rsidR="00D73A1E" w:rsidRPr="00D73A1E" w:rsidRDefault="00D73A1E" w:rsidP="00D73A1E">
            <w:pPr>
              <w:spacing w:line="276" w:lineRule="auto"/>
              <w:jc w:val="both"/>
              <w:rPr>
                <w:rFonts w:ascii="Times New Roman" w:eastAsia="Calibri" w:hAnsi="Times New Roman"/>
                <w:sz w:val="22"/>
                <w:szCs w:val="22"/>
                <w:lang w:val="en-GB"/>
              </w:rPr>
            </w:pPr>
          </w:p>
          <w:p w14:paraId="463A1FC6" w14:textId="77777777" w:rsidR="00466D3A" w:rsidRDefault="00466D3A" w:rsidP="00466D3A">
            <w:pPr>
              <w:spacing w:line="276" w:lineRule="auto"/>
              <w:jc w:val="both"/>
              <w:rPr>
                <w:rFonts w:ascii="Times New Roman" w:eastAsia="Calibri" w:hAnsi="Times New Roman"/>
                <w:b/>
                <w:i/>
                <w:sz w:val="22"/>
                <w:szCs w:val="22"/>
                <w:lang w:val="en-GB"/>
              </w:rPr>
            </w:pPr>
            <w:proofErr w:type="spellStart"/>
            <w:r w:rsidRPr="00466D3A">
              <w:rPr>
                <w:rFonts w:ascii="Times New Roman" w:eastAsia="Calibri" w:hAnsi="Times New Roman"/>
                <w:b/>
                <w:i/>
                <w:sz w:val="22"/>
                <w:szCs w:val="22"/>
                <w:lang w:val="en-GB"/>
              </w:rPr>
              <w:t>Indeplinirea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cerintei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esentiale</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clasificare</w:t>
            </w:r>
            <w:proofErr w:type="spellEnd"/>
            <w:r w:rsidRPr="00466D3A">
              <w:rPr>
                <w:rFonts w:ascii="Times New Roman" w:eastAsia="Calibri" w:hAnsi="Times New Roman"/>
                <w:b/>
                <w:i/>
                <w:sz w:val="22"/>
                <w:szCs w:val="22"/>
                <w:lang w:val="en-GB"/>
              </w:rPr>
              <w:t xml:space="preserve"> a </w:t>
            </w:r>
            <w:proofErr w:type="spellStart"/>
            <w:r w:rsidRPr="00466D3A">
              <w:rPr>
                <w:rFonts w:ascii="Times New Roman" w:eastAsia="Calibri" w:hAnsi="Times New Roman"/>
                <w:b/>
                <w:i/>
                <w:sz w:val="22"/>
                <w:szCs w:val="22"/>
                <w:lang w:val="en-GB"/>
              </w:rPr>
              <w:t>structurii</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primire</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turistica</w:t>
            </w:r>
            <w:proofErr w:type="spellEnd"/>
            <w:r w:rsidRPr="00466D3A">
              <w:rPr>
                <w:rFonts w:ascii="Times New Roman" w:eastAsia="Calibri" w:hAnsi="Times New Roman"/>
                <w:b/>
                <w:i/>
                <w:sz w:val="22"/>
                <w:szCs w:val="22"/>
                <w:lang w:val="en-GB"/>
              </w:rPr>
              <w:t xml:space="preserve"> la minim 3 (</w:t>
            </w:r>
            <w:proofErr w:type="spellStart"/>
            <w:r w:rsidRPr="00466D3A">
              <w:rPr>
                <w:rFonts w:ascii="Times New Roman" w:eastAsia="Calibri" w:hAnsi="Times New Roman"/>
                <w:b/>
                <w:i/>
                <w:sz w:val="22"/>
                <w:szCs w:val="22"/>
                <w:lang w:val="en-GB"/>
              </w:rPr>
              <w:t>trei</w:t>
            </w:r>
            <w:proofErr w:type="spellEnd"/>
            <w:r w:rsidRPr="00466D3A">
              <w:rPr>
                <w:rFonts w:ascii="Times New Roman" w:eastAsia="Calibri" w:hAnsi="Times New Roman"/>
                <w:b/>
                <w:i/>
                <w:sz w:val="22"/>
                <w:szCs w:val="22"/>
                <w:lang w:val="en-GB"/>
              </w:rPr>
              <w:t xml:space="preserve">) stele se </w:t>
            </w:r>
            <w:proofErr w:type="spellStart"/>
            <w:r w:rsidRPr="00466D3A">
              <w:rPr>
                <w:rFonts w:ascii="Times New Roman" w:eastAsia="Calibri" w:hAnsi="Times New Roman"/>
                <w:b/>
                <w:i/>
                <w:sz w:val="22"/>
                <w:szCs w:val="22"/>
                <w:lang w:val="en-GB"/>
              </w:rPr>
              <w:t>va</w:t>
            </w:r>
            <w:proofErr w:type="spellEnd"/>
            <w:r w:rsidRPr="00466D3A">
              <w:rPr>
                <w:rFonts w:ascii="Times New Roman" w:eastAsia="Calibri" w:hAnsi="Times New Roman"/>
                <w:b/>
                <w:i/>
                <w:sz w:val="22"/>
                <w:szCs w:val="22"/>
                <w:lang w:val="en-GB"/>
              </w:rPr>
              <w:t xml:space="preserve"> face </w:t>
            </w:r>
            <w:proofErr w:type="spellStart"/>
            <w:r w:rsidRPr="00466D3A">
              <w:rPr>
                <w:rFonts w:ascii="Times New Roman" w:eastAsia="Calibri" w:hAnsi="Times New Roman"/>
                <w:b/>
                <w:i/>
                <w:sz w:val="22"/>
                <w:szCs w:val="22"/>
                <w:lang w:val="en-GB"/>
              </w:rPr>
              <w:t>prin</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prezentarea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copiei</w:t>
            </w:r>
            <w:proofErr w:type="spellEnd"/>
            <w:r w:rsidRPr="00466D3A">
              <w:rPr>
                <w:rFonts w:ascii="Times New Roman" w:eastAsia="Calibri" w:hAnsi="Times New Roman"/>
                <w:b/>
                <w:i/>
                <w:sz w:val="22"/>
                <w:szCs w:val="22"/>
                <w:lang w:val="en-GB"/>
              </w:rPr>
              <w:t xml:space="preserve">, conform cu </w:t>
            </w:r>
            <w:proofErr w:type="spellStart"/>
            <w:r w:rsidRPr="00466D3A">
              <w:rPr>
                <w:rFonts w:ascii="Times New Roman" w:eastAsia="Calibri" w:hAnsi="Times New Roman"/>
                <w:b/>
                <w:i/>
                <w:sz w:val="22"/>
                <w:szCs w:val="22"/>
                <w:lang w:val="en-GB"/>
              </w:rPr>
              <w:t>originalul</w:t>
            </w:r>
            <w:proofErr w:type="spellEnd"/>
            <w:r w:rsidRPr="00466D3A">
              <w:rPr>
                <w:rFonts w:ascii="Times New Roman" w:eastAsia="Calibri" w:hAnsi="Times New Roman"/>
                <w:b/>
                <w:i/>
                <w:sz w:val="22"/>
                <w:szCs w:val="22"/>
                <w:lang w:val="en-GB"/>
              </w:rPr>
              <w:t xml:space="preserve">, a </w:t>
            </w:r>
            <w:proofErr w:type="spellStart"/>
            <w:r w:rsidRPr="00466D3A">
              <w:rPr>
                <w:rFonts w:ascii="Times New Roman" w:eastAsia="Calibri" w:hAnsi="Times New Roman"/>
                <w:b/>
                <w:i/>
                <w:sz w:val="22"/>
                <w:szCs w:val="22"/>
                <w:lang w:val="en-GB"/>
              </w:rPr>
              <w:t>certificatului</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clasificare</w:t>
            </w:r>
            <w:proofErr w:type="spellEnd"/>
            <w:r w:rsidRPr="00466D3A">
              <w:rPr>
                <w:rFonts w:ascii="Times New Roman" w:eastAsia="Calibri" w:hAnsi="Times New Roman"/>
                <w:b/>
                <w:i/>
                <w:sz w:val="22"/>
                <w:szCs w:val="22"/>
                <w:lang w:val="en-GB"/>
              </w:rPr>
              <w:t xml:space="preserve"> al </w:t>
            </w:r>
            <w:proofErr w:type="spellStart"/>
            <w:r w:rsidRPr="00466D3A">
              <w:rPr>
                <w:rFonts w:ascii="Times New Roman" w:eastAsia="Calibri" w:hAnsi="Times New Roman"/>
                <w:b/>
                <w:i/>
                <w:sz w:val="22"/>
                <w:szCs w:val="22"/>
                <w:lang w:val="en-GB"/>
              </w:rPr>
              <w:t>hotelului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propus</w:t>
            </w:r>
            <w:proofErr w:type="spellEnd"/>
            <w:r w:rsidRPr="00466D3A">
              <w:rPr>
                <w:rFonts w:ascii="Times New Roman" w:eastAsia="Calibri" w:hAnsi="Times New Roman"/>
                <w:b/>
                <w:i/>
                <w:sz w:val="22"/>
                <w:szCs w:val="22"/>
                <w:lang w:val="en-GB"/>
              </w:rPr>
              <w:t xml:space="preserve"> in </w:t>
            </w:r>
            <w:proofErr w:type="spellStart"/>
            <w:r w:rsidRPr="00466D3A">
              <w:rPr>
                <w:rFonts w:ascii="Times New Roman" w:eastAsia="Calibri" w:hAnsi="Times New Roman"/>
                <w:b/>
                <w:i/>
                <w:sz w:val="22"/>
                <w:szCs w:val="22"/>
                <w:lang w:val="en-GB"/>
              </w:rPr>
              <w:t>oferta</w:t>
            </w:r>
            <w:proofErr w:type="spellEnd"/>
            <w:r w:rsidRPr="00466D3A">
              <w:rPr>
                <w:rFonts w:ascii="Times New Roman" w:eastAsia="Calibri" w:hAnsi="Times New Roman"/>
                <w:b/>
                <w:i/>
                <w:sz w:val="22"/>
                <w:szCs w:val="22"/>
                <w:lang w:val="en-GB"/>
              </w:rPr>
              <w:t>.</w:t>
            </w:r>
          </w:p>
          <w:p w14:paraId="66CDC716" w14:textId="77777777" w:rsidR="00D73A1E" w:rsidRPr="00466D3A" w:rsidRDefault="00D73A1E" w:rsidP="00466D3A">
            <w:pPr>
              <w:spacing w:line="276" w:lineRule="auto"/>
              <w:jc w:val="both"/>
              <w:rPr>
                <w:rFonts w:ascii="Times New Roman" w:eastAsia="Calibri" w:hAnsi="Times New Roman"/>
                <w:b/>
                <w:i/>
                <w:sz w:val="22"/>
                <w:szCs w:val="22"/>
                <w:lang w:val="en-GB"/>
              </w:rPr>
            </w:pPr>
          </w:p>
          <w:p w14:paraId="3EE1CADE" w14:textId="457EF144" w:rsidR="00466D3A" w:rsidRDefault="00466D3A" w:rsidP="00466D3A">
            <w:pPr>
              <w:spacing w:line="276" w:lineRule="auto"/>
              <w:jc w:val="both"/>
              <w:rPr>
                <w:rFonts w:ascii="Times New Roman" w:eastAsia="Calibri" w:hAnsi="Times New Roman"/>
                <w:b/>
                <w:i/>
                <w:sz w:val="22"/>
                <w:szCs w:val="22"/>
                <w:lang w:val="en-GB"/>
              </w:rPr>
            </w:pPr>
            <w:proofErr w:type="spellStart"/>
            <w:r w:rsidRPr="00466D3A">
              <w:rPr>
                <w:rFonts w:ascii="Times New Roman" w:eastAsia="Calibri" w:hAnsi="Times New Roman"/>
                <w:sz w:val="22"/>
                <w:szCs w:val="22"/>
                <w:lang w:val="en-GB" w:eastAsia="ro-RO"/>
              </w:rPr>
              <w:t>Localizare</w:t>
            </w:r>
            <w:proofErr w:type="spellEnd"/>
            <w:r w:rsidRPr="00466D3A">
              <w:rPr>
                <w:rFonts w:ascii="Times New Roman" w:eastAsia="Calibri" w:hAnsi="Times New Roman"/>
                <w:sz w:val="22"/>
                <w:szCs w:val="22"/>
                <w:lang w:val="en-GB" w:eastAsia="ro-RO"/>
              </w:rPr>
              <w:t xml:space="preserve"> hotel: </w:t>
            </w:r>
            <w:proofErr w:type="spellStart"/>
            <w:r w:rsidRPr="00466D3A">
              <w:rPr>
                <w:rFonts w:ascii="Times New Roman" w:eastAsia="Calibri" w:hAnsi="Times New Roman"/>
                <w:sz w:val="22"/>
                <w:szCs w:val="22"/>
                <w:lang w:val="en-GB" w:eastAsia="ro-RO"/>
              </w:rPr>
              <w:t>în</w:t>
            </w:r>
            <w:proofErr w:type="spellEnd"/>
            <w:r w:rsidRPr="00466D3A">
              <w:rPr>
                <w:rFonts w:ascii="Times New Roman" w:eastAsia="Calibri" w:hAnsi="Times New Roman"/>
                <w:sz w:val="22"/>
                <w:szCs w:val="22"/>
                <w:lang w:val="en-GB" w:eastAsia="ro-RO"/>
              </w:rPr>
              <w:t xml:space="preserve"> </w:t>
            </w:r>
            <w:proofErr w:type="spellStart"/>
            <w:r w:rsidRPr="00466D3A">
              <w:rPr>
                <w:rFonts w:ascii="Times New Roman" w:eastAsia="Calibri" w:hAnsi="Times New Roman"/>
                <w:sz w:val="22"/>
                <w:szCs w:val="22"/>
                <w:lang w:val="en-GB" w:eastAsia="ro-RO"/>
              </w:rPr>
              <w:t>localitatea</w:t>
            </w:r>
            <w:proofErr w:type="spellEnd"/>
            <w:r w:rsidRPr="00466D3A">
              <w:rPr>
                <w:rFonts w:ascii="Times New Roman" w:eastAsia="Calibri" w:hAnsi="Times New Roman"/>
                <w:sz w:val="22"/>
                <w:szCs w:val="22"/>
                <w:lang w:val="en-GB" w:eastAsia="ro-RO"/>
              </w:rPr>
              <w:t xml:space="preserve"> </w:t>
            </w:r>
            <w:r w:rsidR="00D73A1E">
              <w:rPr>
                <w:rFonts w:ascii="Times New Roman" w:eastAsia="Calibri" w:hAnsi="Times New Roman"/>
                <w:sz w:val="22"/>
                <w:szCs w:val="22"/>
                <w:lang w:val="en-GB" w:eastAsia="ro-RO"/>
              </w:rPr>
              <w:t>Sinaia</w:t>
            </w:r>
            <w:r w:rsidRPr="00466D3A">
              <w:rPr>
                <w:rFonts w:ascii="Times New Roman" w:eastAsia="Calibri" w:hAnsi="Times New Roman"/>
                <w:b/>
                <w:i/>
                <w:sz w:val="22"/>
                <w:szCs w:val="22"/>
                <w:lang w:val="en-GB"/>
              </w:rPr>
              <w:t xml:space="preserve">. </w:t>
            </w:r>
          </w:p>
          <w:p w14:paraId="74A30C07" w14:textId="77777777" w:rsidR="00D73A1E" w:rsidRPr="00466D3A" w:rsidRDefault="00D73A1E" w:rsidP="00466D3A">
            <w:pPr>
              <w:spacing w:line="276" w:lineRule="auto"/>
              <w:jc w:val="both"/>
              <w:rPr>
                <w:rFonts w:ascii="Times New Roman" w:eastAsia="Calibri" w:hAnsi="Times New Roman"/>
                <w:sz w:val="22"/>
                <w:szCs w:val="22"/>
                <w:lang w:val="en-GB"/>
              </w:rPr>
            </w:pPr>
          </w:p>
          <w:p w14:paraId="77307B9D" w14:textId="77777777" w:rsidR="00466D3A" w:rsidRDefault="00466D3A" w:rsidP="00466D3A">
            <w:pPr>
              <w:spacing w:line="276" w:lineRule="auto"/>
              <w:jc w:val="both"/>
              <w:rPr>
                <w:rFonts w:ascii="Times New Roman" w:eastAsia="Calibri" w:hAnsi="Times New Roman"/>
                <w:sz w:val="22"/>
                <w:szCs w:val="22"/>
                <w:lang w:val="en-GB"/>
              </w:rPr>
            </w:pPr>
            <w:r w:rsidRPr="00466D3A">
              <w:rPr>
                <w:rFonts w:ascii="Times New Roman" w:eastAsia="Calibri" w:hAnsi="Times New Roman"/>
                <w:sz w:val="22"/>
                <w:szCs w:val="22"/>
                <w:lang w:val="en-GB"/>
              </w:rPr>
              <w:t xml:space="preserve">Capacitate de </w:t>
            </w:r>
            <w:proofErr w:type="spellStart"/>
            <w:r w:rsidRPr="00466D3A">
              <w:rPr>
                <w:rFonts w:ascii="Times New Roman" w:eastAsia="Calibri" w:hAnsi="Times New Roman"/>
                <w:sz w:val="22"/>
                <w:szCs w:val="22"/>
                <w:lang w:val="en-GB"/>
              </w:rPr>
              <w:t>cazare</w:t>
            </w:r>
            <w:proofErr w:type="spellEnd"/>
            <w:r w:rsidRPr="00466D3A">
              <w:rPr>
                <w:rFonts w:ascii="Times New Roman" w:eastAsia="Calibri" w:hAnsi="Times New Roman"/>
                <w:sz w:val="22"/>
                <w:szCs w:val="22"/>
                <w:lang w:val="en-GB"/>
              </w:rPr>
              <w:t xml:space="preserve"> hotel: minim 25 </w:t>
            </w:r>
            <w:proofErr w:type="spellStart"/>
            <w:r w:rsidRPr="00466D3A">
              <w:rPr>
                <w:rFonts w:ascii="Times New Roman" w:eastAsia="Calibri" w:hAnsi="Times New Roman"/>
                <w:sz w:val="22"/>
                <w:szCs w:val="22"/>
                <w:lang w:val="en-GB"/>
              </w:rPr>
              <w:t>camere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duble</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pentru</w:t>
            </w:r>
            <w:proofErr w:type="spellEnd"/>
            <w:r w:rsidRPr="00466D3A">
              <w:rPr>
                <w:rFonts w:ascii="Times New Roman" w:eastAsia="Calibri" w:hAnsi="Times New Roman"/>
                <w:sz w:val="22"/>
                <w:szCs w:val="22"/>
                <w:lang w:val="en-GB"/>
              </w:rPr>
              <w:t xml:space="preserve"> a </w:t>
            </w:r>
            <w:proofErr w:type="spellStart"/>
            <w:r w:rsidRPr="00466D3A">
              <w:rPr>
                <w:rFonts w:ascii="Times New Roman" w:eastAsia="Calibri" w:hAnsi="Times New Roman"/>
                <w:sz w:val="22"/>
                <w:szCs w:val="22"/>
                <w:lang w:val="en-GB"/>
              </w:rPr>
              <w:t>putea</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asigura</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necesarul</w:t>
            </w:r>
            <w:proofErr w:type="spellEnd"/>
            <w:r w:rsidRPr="00466D3A">
              <w:rPr>
                <w:rFonts w:ascii="Times New Roman" w:eastAsia="Calibri" w:hAnsi="Times New Roman"/>
                <w:sz w:val="22"/>
                <w:szCs w:val="22"/>
                <w:lang w:val="en-GB"/>
              </w:rPr>
              <w:t xml:space="preserve"> de </w:t>
            </w:r>
            <w:proofErr w:type="spellStart"/>
            <w:r w:rsidRPr="00466D3A">
              <w:rPr>
                <w:rFonts w:ascii="Times New Roman" w:eastAsia="Calibri" w:hAnsi="Times New Roman"/>
                <w:sz w:val="22"/>
                <w:szCs w:val="22"/>
                <w:lang w:val="en-GB"/>
              </w:rPr>
              <w:t>cazare</w:t>
            </w:r>
            <w:proofErr w:type="spellEnd"/>
            <w:r w:rsidRPr="00466D3A">
              <w:rPr>
                <w:rFonts w:ascii="Times New Roman" w:eastAsia="Calibri" w:hAnsi="Times New Roman"/>
                <w:sz w:val="22"/>
                <w:szCs w:val="22"/>
                <w:lang w:val="en-GB"/>
              </w:rPr>
              <w:t xml:space="preserve"> al </w:t>
            </w:r>
            <w:proofErr w:type="spellStart"/>
            <w:r w:rsidRPr="00466D3A">
              <w:rPr>
                <w:rFonts w:ascii="Times New Roman" w:eastAsia="Calibri" w:hAnsi="Times New Roman"/>
                <w:sz w:val="22"/>
                <w:szCs w:val="22"/>
                <w:lang w:val="en-GB"/>
              </w:rPr>
              <w:t>tuturor</w:t>
            </w:r>
            <w:proofErr w:type="spellEnd"/>
            <w:r w:rsidRPr="00466D3A">
              <w:rPr>
                <w:rFonts w:ascii="Times New Roman" w:eastAsia="Calibri" w:hAnsi="Times New Roman"/>
                <w:sz w:val="22"/>
                <w:szCs w:val="22"/>
                <w:lang w:val="en-GB"/>
              </w:rPr>
              <w:t xml:space="preserve"> </w:t>
            </w:r>
            <w:proofErr w:type="spellStart"/>
            <w:r w:rsidRPr="00466D3A">
              <w:rPr>
                <w:rFonts w:ascii="Times New Roman" w:eastAsia="Calibri" w:hAnsi="Times New Roman"/>
                <w:sz w:val="22"/>
                <w:szCs w:val="22"/>
                <w:lang w:val="en-GB"/>
              </w:rPr>
              <w:t>participantilor</w:t>
            </w:r>
            <w:proofErr w:type="spellEnd"/>
            <w:r w:rsidRPr="00466D3A">
              <w:rPr>
                <w:rFonts w:ascii="Times New Roman" w:eastAsia="Calibri" w:hAnsi="Times New Roman"/>
                <w:sz w:val="22"/>
                <w:szCs w:val="22"/>
                <w:lang w:val="en-GB"/>
              </w:rPr>
              <w:t>.</w:t>
            </w:r>
          </w:p>
          <w:p w14:paraId="6CFD785B" w14:textId="77777777" w:rsidR="00D73A1E" w:rsidRPr="00466D3A" w:rsidRDefault="00D73A1E" w:rsidP="00466D3A">
            <w:pPr>
              <w:spacing w:line="276" w:lineRule="auto"/>
              <w:jc w:val="both"/>
              <w:rPr>
                <w:rFonts w:ascii="Times New Roman" w:eastAsia="Calibri" w:hAnsi="Times New Roman"/>
                <w:sz w:val="22"/>
                <w:szCs w:val="22"/>
                <w:lang w:val="en-GB"/>
              </w:rPr>
            </w:pPr>
          </w:p>
          <w:p w14:paraId="1A03357E" w14:textId="77777777" w:rsidR="00466D3A" w:rsidRPr="00466D3A" w:rsidRDefault="00466D3A" w:rsidP="00466D3A">
            <w:pPr>
              <w:spacing w:line="276" w:lineRule="auto"/>
              <w:jc w:val="both"/>
              <w:rPr>
                <w:rFonts w:ascii="Times New Roman" w:eastAsia="Calibri" w:hAnsi="Times New Roman"/>
                <w:b/>
                <w:i/>
                <w:sz w:val="22"/>
                <w:szCs w:val="22"/>
                <w:lang w:val="en-GB"/>
              </w:rPr>
            </w:pPr>
            <w:proofErr w:type="spellStart"/>
            <w:r w:rsidRPr="00466D3A">
              <w:rPr>
                <w:rFonts w:ascii="Times New Roman" w:eastAsia="Calibri" w:hAnsi="Times New Roman"/>
                <w:b/>
                <w:i/>
                <w:sz w:val="22"/>
                <w:szCs w:val="22"/>
                <w:lang w:val="en-GB"/>
              </w:rPr>
              <w:t>Indeplinirea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cerintei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esentiale</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privind</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capacitatea</w:t>
            </w:r>
            <w:proofErr w:type="spellEnd"/>
            <w:r w:rsidRPr="00466D3A">
              <w:rPr>
                <w:rFonts w:ascii="Times New Roman" w:eastAsia="Calibri" w:hAnsi="Times New Roman"/>
                <w:b/>
                <w:i/>
                <w:sz w:val="22"/>
                <w:szCs w:val="22"/>
                <w:lang w:val="en-GB"/>
              </w:rPr>
              <w:t xml:space="preserve"> minima de 25 </w:t>
            </w:r>
            <w:proofErr w:type="spellStart"/>
            <w:r w:rsidRPr="00466D3A">
              <w:rPr>
                <w:rFonts w:ascii="Times New Roman" w:eastAsia="Calibri" w:hAnsi="Times New Roman"/>
                <w:b/>
                <w:i/>
                <w:sz w:val="22"/>
                <w:szCs w:val="22"/>
                <w:lang w:val="en-GB"/>
              </w:rPr>
              <w:t>camere</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duble</w:t>
            </w:r>
            <w:proofErr w:type="spellEnd"/>
            <w:r w:rsidRPr="00466D3A">
              <w:rPr>
                <w:rFonts w:ascii="Times New Roman" w:eastAsia="Calibri" w:hAnsi="Times New Roman"/>
                <w:b/>
                <w:i/>
                <w:sz w:val="22"/>
                <w:szCs w:val="22"/>
                <w:lang w:val="en-GB"/>
              </w:rPr>
              <w:t xml:space="preserve"> se </w:t>
            </w:r>
            <w:proofErr w:type="spellStart"/>
            <w:r w:rsidRPr="00466D3A">
              <w:rPr>
                <w:rFonts w:ascii="Times New Roman" w:eastAsia="Calibri" w:hAnsi="Times New Roman"/>
                <w:b/>
                <w:i/>
                <w:sz w:val="22"/>
                <w:szCs w:val="22"/>
                <w:lang w:val="en-GB"/>
              </w:rPr>
              <w:t>va</w:t>
            </w:r>
            <w:proofErr w:type="spellEnd"/>
            <w:r w:rsidRPr="00466D3A">
              <w:rPr>
                <w:rFonts w:ascii="Times New Roman" w:eastAsia="Calibri" w:hAnsi="Times New Roman"/>
                <w:b/>
                <w:i/>
                <w:sz w:val="22"/>
                <w:szCs w:val="22"/>
                <w:lang w:val="en-GB"/>
              </w:rPr>
              <w:t xml:space="preserve"> face </w:t>
            </w:r>
            <w:proofErr w:type="spellStart"/>
            <w:r w:rsidRPr="00466D3A">
              <w:rPr>
                <w:rFonts w:ascii="Times New Roman" w:eastAsia="Calibri" w:hAnsi="Times New Roman"/>
                <w:b/>
                <w:i/>
                <w:sz w:val="22"/>
                <w:szCs w:val="22"/>
                <w:lang w:val="en-GB"/>
              </w:rPr>
              <w:t>prin</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prezentarea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copiei</w:t>
            </w:r>
            <w:proofErr w:type="spellEnd"/>
            <w:r w:rsidRPr="00466D3A">
              <w:rPr>
                <w:rFonts w:ascii="Times New Roman" w:eastAsia="Calibri" w:hAnsi="Times New Roman"/>
                <w:b/>
                <w:i/>
                <w:sz w:val="22"/>
                <w:szCs w:val="22"/>
                <w:lang w:val="en-GB"/>
              </w:rPr>
              <w:t xml:space="preserve">, conform cu </w:t>
            </w:r>
            <w:proofErr w:type="spellStart"/>
            <w:r w:rsidRPr="00466D3A">
              <w:rPr>
                <w:rFonts w:ascii="Times New Roman" w:eastAsia="Calibri" w:hAnsi="Times New Roman"/>
                <w:b/>
                <w:i/>
                <w:sz w:val="22"/>
                <w:szCs w:val="22"/>
                <w:lang w:val="en-GB"/>
              </w:rPr>
              <w:t>originalul</w:t>
            </w:r>
            <w:proofErr w:type="spellEnd"/>
            <w:r w:rsidRPr="00466D3A">
              <w:rPr>
                <w:rFonts w:ascii="Times New Roman" w:eastAsia="Calibri" w:hAnsi="Times New Roman"/>
                <w:b/>
                <w:i/>
                <w:sz w:val="22"/>
                <w:szCs w:val="22"/>
                <w:lang w:val="en-GB"/>
              </w:rPr>
              <w:t xml:space="preserve">, </w:t>
            </w:r>
            <w:proofErr w:type="gramStart"/>
            <w:r w:rsidRPr="00466D3A">
              <w:rPr>
                <w:rFonts w:ascii="Times New Roman" w:eastAsia="Calibri" w:hAnsi="Times New Roman"/>
                <w:b/>
                <w:i/>
                <w:sz w:val="22"/>
                <w:szCs w:val="22"/>
                <w:lang w:val="en-GB"/>
              </w:rPr>
              <w:t>a</w:t>
            </w:r>
            <w:proofErr w:type="gram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anexei</w:t>
            </w:r>
            <w:proofErr w:type="spellEnd"/>
            <w:r w:rsidRPr="00466D3A">
              <w:rPr>
                <w:rFonts w:ascii="Times New Roman" w:eastAsia="Calibri" w:hAnsi="Times New Roman"/>
                <w:b/>
                <w:i/>
                <w:sz w:val="22"/>
                <w:szCs w:val="22"/>
                <w:lang w:val="en-GB"/>
              </w:rPr>
              <w:t xml:space="preserve"> la </w:t>
            </w:r>
            <w:proofErr w:type="spellStart"/>
            <w:r w:rsidRPr="00466D3A">
              <w:rPr>
                <w:rFonts w:ascii="Times New Roman" w:eastAsia="Calibri" w:hAnsi="Times New Roman"/>
                <w:b/>
                <w:i/>
                <w:sz w:val="22"/>
                <w:szCs w:val="22"/>
                <w:lang w:val="en-GB"/>
              </w:rPr>
              <w:t>certificatul</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clasificare</w:t>
            </w:r>
            <w:proofErr w:type="spellEnd"/>
            <w:r w:rsidRPr="00466D3A">
              <w:rPr>
                <w:rFonts w:ascii="Times New Roman" w:eastAsia="Calibri" w:hAnsi="Times New Roman"/>
                <w:b/>
                <w:i/>
                <w:sz w:val="22"/>
                <w:szCs w:val="22"/>
                <w:lang w:val="en-GB"/>
              </w:rPr>
              <w:t xml:space="preserve"> al </w:t>
            </w:r>
            <w:proofErr w:type="spellStart"/>
            <w:r w:rsidRPr="00466D3A">
              <w:rPr>
                <w:rFonts w:ascii="Times New Roman" w:eastAsia="Calibri" w:hAnsi="Times New Roman"/>
                <w:b/>
                <w:i/>
                <w:sz w:val="22"/>
                <w:szCs w:val="22"/>
                <w:lang w:val="en-GB"/>
              </w:rPr>
              <w:t>hotelului</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propus</w:t>
            </w:r>
            <w:proofErr w:type="spellEnd"/>
            <w:r w:rsidRPr="00466D3A">
              <w:rPr>
                <w:rFonts w:ascii="Times New Roman" w:eastAsia="Calibri" w:hAnsi="Times New Roman"/>
                <w:b/>
                <w:i/>
                <w:sz w:val="22"/>
                <w:szCs w:val="22"/>
                <w:lang w:val="en-GB"/>
              </w:rPr>
              <w:t xml:space="preserve"> in </w:t>
            </w:r>
            <w:proofErr w:type="spellStart"/>
            <w:r w:rsidRPr="00466D3A">
              <w:rPr>
                <w:rFonts w:ascii="Times New Roman" w:eastAsia="Calibri" w:hAnsi="Times New Roman"/>
                <w:b/>
                <w:i/>
                <w:sz w:val="22"/>
                <w:szCs w:val="22"/>
                <w:lang w:val="en-GB"/>
              </w:rPr>
              <w:t>oferta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respectiv</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fisa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privind</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incadrarea</w:t>
            </w:r>
            <w:proofErr w:type="spellEnd"/>
            <w:r w:rsidRPr="00466D3A">
              <w:rPr>
                <w:rFonts w:ascii="Times New Roman" w:eastAsia="Calibri" w:hAnsi="Times New Roman"/>
                <w:b/>
                <w:i/>
                <w:sz w:val="22"/>
                <w:szCs w:val="22"/>
                <w:lang w:val="en-GB"/>
              </w:rPr>
              <w:t xml:space="preserve"> </w:t>
            </w:r>
            <w:proofErr w:type="spellStart"/>
            <w:r w:rsidRPr="00466D3A">
              <w:rPr>
                <w:rFonts w:ascii="Times New Roman" w:eastAsia="Calibri" w:hAnsi="Times New Roman"/>
                <w:b/>
                <w:i/>
                <w:sz w:val="22"/>
                <w:szCs w:val="22"/>
                <w:lang w:val="en-GB"/>
              </w:rPr>
              <w:t>nominala</w:t>
            </w:r>
            <w:proofErr w:type="spellEnd"/>
            <w:r w:rsidRPr="00466D3A">
              <w:rPr>
                <w:rFonts w:ascii="Times New Roman" w:eastAsia="Calibri" w:hAnsi="Times New Roman"/>
                <w:b/>
                <w:i/>
                <w:sz w:val="22"/>
                <w:szCs w:val="22"/>
                <w:lang w:val="en-GB"/>
              </w:rPr>
              <w:t xml:space="preserve"> a </w:t>
            </w:r>
            <w:proofErr w:type="spellStart"/>
            <w:r w:rsidRPr="00466D3A">
              <w:rPr>
                <w:rFonts w:ascii="Times New Roman" w:eastAsia="Calibri" w:hAnsi="Times New Roman"/>
                <w:b/>
                <w:i/>
                <w:sz w:val="22"/>
                <w:szCs w:val="22"/>
                <w:lang w:val="en-GB"/>
              </w:rPr>
              <w:t>spatiilor</w:t>
            </w:r>
            <w:proofErr w:type="spellEnd"/>
            <w:r w:rsidRPr="00466D3A">
              <w:rPr>
                <w:rFonts w:ascii="Times New Roman" w:eastAsia="Calibri" w:hAnsi="Times New Roman"/>
                <w:b/>
                <w:i/>
                <w:sz w:val="22"/>
                <w:szCs w:val="22"/>
                <w:lang w:val="en-GB"/>
              </w:rPr>
              <w:t xml:space="preserve"> de </w:t>
            </w:r>
            <w:proofErr w:type="spellStart"/>
            <w:r w:rsidRPr="00466D3A">
              <w:rPr>
                <w:rFonts w:ascii="Times New Roman" w:eastAsia="Calibri" w:hAnsi="Times New Roman"/>
                <w:b/>
                <w:i/>
                <w:sz w:val="22"/>
                <w:szCs w:val="22"/>
                <w:lang w:val="en-GB"/>
              </w:rPr>
              <w:t>cazare</w:t>
            </w:r>
            <w:proofErr w:type="spellEnd"/>
            <w:r w:rsidRPr="00466D3A">
              <w:rPr>
                <w:rFonts w:ascii="Times New Roman" w:eastAsia="Calibri" w:hAnsi="Times New Roman"/>
                <w:b/>
                <w:i/>
                <w:sz w:val="22"/>
                <w:szCs w:val="22"/>
                <w:lang w:val="en-GB"/>
              </w:rPr>
              <w:t xml:space="preserve"> pe </w:t>
            </w:r>
            <w:proofErr w:type="spellStart"/>
            <w:r w:rsidRPr="00466D3A">
              <w:rPr>
                <w:rFonts w:ascii="Times New Roman" w:eastAsia="Calibri" w:hAnsi="Times New Roman"/>
                <w:b/>
                <w:i/>
                <w:sz w:val="22"/>
                <w:szCs w:val="22"/>
                <w:lang w:val="en-GB"/>
              </w:rPr>
              <w:t>categorii</w:t>
            </w:r>
            <w:proofErr w:type="spellEnd"/>
            <w:r w:rsidRPr="00466D3A">
              <w:rPr>
                <w:rFonts w:ascii="Times New Roman" w:eastAsia="Calibri" w:hAnsi="Times New Roman"/>
                <w:b/>
                <w:i/>
                <w:sz w:val="22"/>
                <w:szCs w:val="22"/>
                <w:lang w:val="en-GB"/>
              </w:rPr>
              <w:t>.</w:t>
            </w:r>
          </w:p>
          <w:p w14:paraId="0827D534" w14:textId="77777777" w:rsidR="00466D3A" w:rsidRPr="00466D3A" w:rsidRDefault="00466D3A" w:rsidP="00466D3A">
            <w:pPr>
              <w:spacing w:line="276" w:lineRule="auto"/>
              <w:jc w:val="both"/>
              <w:rPr>
                <w:rFonts w:ascii="Times New Roman" w:eastAsia="Calibri" w:hAnsi="Times New Roman"/>
                <w:b/>
                <w:i/>
                <w:sz w:val="22"/>
                <w:szCs w:val="22"/>
                <w:lang w:val="en-GB"/>
              </w:rPr>
            </w:pPr>
            <w:r w:rsidRPr="00466D3A">
              <w:rPr>
                <w:rFonts w:ascii="Times New Roman" w:eastAsia="Calibri" w:hAnsi="Times New Roman"/>
                <w:b/>
                <w:i/>
                <w:sz w:val="22"/>
                <w:szCs w:val="22"/>
                <w:lang w:val="en-GB"/>
              </w:rPr>
              <w:tab/>
            </w:r>
          </w:p>
          <w:p w14:paraId="7B2AE8BB" w14:textId="77777777" w:rsidR="00466D3A" w:rsidRPr="00466D3A" w:rsidRDefault="00466D3A" w:rsidP="00466D3A">
            <w:pPr>
              <w:spacing w:line="276" w:lineRule="auto"/>
              <w:jc w:val="both"/>
              <w:rPr>
                <w:rFonts w:ascii="Times New Roman" w:eastAsia="Times New Roman" w:hAnsi="Times New Roman"/>
                <w:sz w:val="22"/>
                <w:szCs w:val="22"/>
              </w:rPr>
            </w:pPr>
            <w:proofErr w:type="spellStart"/>
            <w:r w:rsidRPr="00466D3A">
              <w:rPr>
                <w:rFonts w:ascii="Times New Roman" w:eastAsia="Times New Roman" w:hAnsi="Times New Roman"/>
                <w:sz w:val="22"/>
                <w:szCs w:val="22"/>
              </w:rPr>
              <w:t>Facilitati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minime</w:t>
            </w:r>
            <w:proofErr w:type="spellEnd"/>
            <w:r w:rsidRPr="00466D3A">
              <w:rPr>
                <w:rFonts w:ascii="Times New Roman" w:eastAsia="Times New Roman" w:hAnsi="Times New Roman"/>
                <w:sz w:val="22"/>
                <w:szCs w:val="22"/>
              </w:rPr>
              <w:t xml:space="preserve"> solicitate in </w:t>
            </w:r>
            <w:proofErr w:type="spellStart"/>
            <w:r w:rsidRPr="00466D3A">
              <w:rPr>
                <w:rFonts w:ascii="Times New Roman" w:eastAsia="Times New Roman" w:hAnsi="Times New Roman"/>
                <w:sz w:val="22"/>
                <w:szCs w:val="22"/>
              </w:rPr>
              <w:t>camere</w:t>
            </w:r>
            <w:proofErr w:type="spellEnd"/>
            <w:r w:rsidRPr="00466D3A">
              <w:rPr>
                <w:rFonts w:ascii="Times New Roman" w:eastAsia="Times New Roman" w:hAnsi="Times New Roman"/>
                <w:sz w:val="22"/>
                <w:szCs w:val="22"/>
              </w:rPr>
              <w:t>:</w:t>
            </w:r>
          </w:p>
          <w:p w14:paraId="382F3AA8" w14:textId="44D5A214"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aer</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conditionat</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pentru</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fiecare</w:t>
            </w:r>
            <w:proofErr w:type="spellEnd"/>
            <w:r w:rsidRPr="00466D3A">
              <w:rPr>
                <w:rFonts w:ascii="Times New Roman" w:eastAsia="Times New Roman" w:hAnsi="Times New Roman"/>
                <w:snapToGrid w:val="0"/>
                <w:sz w:val="22"/>
                <w:szCs w:val="22"/>
              </w:rPr>
              <w:t xml:space="preserve"> </w:t>
            </w:r>
            <w:proofErr w:type="gramStart"/>
            <w:r w:rsidRPr="00466D3A">
              <w:rPr>
                <w:rFonts w:ascii="Times New Roman" w:eastAsia="Times New Roman" w:hAnsi="Times New Roman"/>
                <w:snapToGrid w:val="0"/>
                <w:sz w:val="22"/>
                <w:szCs w:val="22"/>
              </w:rPr>
              <w:t>camera</w:t>
            </w:r>
            <w:r w:rsidR="00836379">
              <w:rPr>
                <w:rFonts w:ascii="Times New Roman" w:eastAsia="Times New Roman" w:hAnsi="Times New Roman"/>
                <w:snapToGrid w:val="0"/>
                <w:sz w:val="22"/>
                <w:szCs w:val="22"/>
              </w:rPr>
              <w:t>;</w:t>
            </w:r>
            <w:proofErr w:type="gramEnd"/>
          </w:p>
          <w:p w14:paraId="06EA0817"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televizor</w:t>
            </w:r>
            <w:proofErr w:type="spellEnd"/>
            <w:r w:rsidRPr="00466D3A">
              <w:rPr>
                <w:rFonts w:ascii="Times New Roman" w:eastAsia="Times New Roman" w:hAnsi="Times New Roman"/>
                <w:snapToGrid w:val="0"/>
                <w:sz w:val="22"/>
                <w:szCs w:val="22"/>
              </w:rPr>
              <w:t xml:space="preserve"> </w:t>
            </w:r>
            <w:proofErr w:type="gramStart"/>
            <w:r w:rsidRPr="00466D3A">
              <w:rPr>
                <w:rFonts w:ascii="Times New Roman" w:eastAsia="Times New Roman" w:hAnsi="Times New Roman"/>
                <w:snapToGrid w:val="0"/>
                <w:sz w:val="22"/>
                <w:szCs w:val="22"/>
              </w:rPr>
              <w:t>LED;</w:t>
            </w:r>
            <w:proofErr w:type="gramEnd"/>
          </w:p>
          <w:p w14:paraId="5B4511A7"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televiziune</w:t>
            </w:r>
            <w:proofErr w:type="spellEnd"/>
            <w:r w:rsidRPr="00466D3A">
              <w:rPr>
                <w:rFonts w:ascii="Times New Roman" w:eastAsia="Times New Roman" w:hAnsi="Times New Roman"/>
                <w:snapToGrid w:val="0"/>
                <w:sz w:val="22"/>
                <w:szCs w:val="22"/>
              </w:rPr>
              <w:t xml:space="preserve"> </w:t>
            </w:r>
            <w:proofErr w:type="spellStart"/>
            <w:proofErr w:type="gramStart"/>
            <w:r w:rsidRPr="00466D3A">
              <w:rPr>
                <w:rFonts w:ascii="Times New Roman" w:eastAsia="Times New Roman" w:hAnsi="Times New Roman"/>
                <w:snapToGrid w:val="0"/>
                <w:sz w:val="22"/>
                <w:szCs w:val="22"/>
              </w:rPr>
              <w:t>digitala</w:t>
            </w:r>
            <w:proofErr w:type="spellEnd"/>
            <w:r w:rsidRPr="00466D3A">
              <w:rPr>
                <w:rFonts w:ascii="Times New Roman" w:eastAsia="Times New Roman" w:hAnsi="Times New Roman"/>
                <w:snapToGrid w:val="0"/>
                <w:sz w:val="22"/>
                <w:szCs w:val="22"/>
              </w:rPr>
              <w:t>;</w:t>
            </w:r>
            <w:proofErr w:type="gramEnd"/>
          </w:p>
          <w:p w14:paraId="03C30F76"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telefon</w:t>
            </w:r>
            <w:proofErr w:type="spellEnd"/>
            <w:r w:rsidRPr="00466D3A">
              <w:rPr>
                <w:rFonts w:ascii="Times New Roman" w:eastAsia="Times New Roman" w:hAnsi="Times New Roman"/>
                <w:snapToGrid w:val="0"/>
                <w:sz w:val="22"/>
                <w:szCs w:val="22"/>
              </w:rPr>
              <w:t xml:space="preserve"> cu </w:t>
            </w:r>
            <w:proofErr w:type="spellStart"/>
            <w:r w:rsidRPr="00466D3A">
              <w:rPr>
                <w:rFonts w:ascii="Times New Roman" w:eastAsia="Times New Roman" w:hAnsi="Times New Roman"/>
                <w:snapToGrid w:val="0"/>
                <w:sz w:val="22"/>
                <w:szCs w:val="22"/>
              </w:rPr>
              <w:t>acces</w:t>
            </w:r>
            <w:proofErr w:type="spellEnd"/>
            <w:r w:rsidRPr="00466D3A">
              <w:rPr>
                <w:rFonts w:ascii="Times New Roman" w:eastAsia="Times New Roman" w:hAnsi="Times New Roman"/>
                <w:snapToGrid w:val="0"/>
                <w:sz w:val="22"/>
                <w:szCs w:val="22"/>
              </w:rPr>
              <w:t xml:space="preserve"> direct la </w:t>
            </w:r>
            <w:proofErr w:type="spellStart"/>
            <w:r w:rsidRPr="00466D3A">
              <w:rPr>
                <w:rFonts w:ascii="Times New Roman" w:eastAsia="Times New Roman" w:hAnsi="Times New Roman"/>
                <w:snapToGrid w:val="0"/>
                <w:sz w:val="22"/>
                <w:szCs w:val="22"/>
              </w:rPr>
              <w:t>liniile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nationale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si</w:t>
            </w:r>
            <w:proofErr w:type="spellEnd"/>
            <w:r w:rsidRPr="00466D3A">
              <w:rPr>
                <w:rFonts w:ascii="Times New Roman" w:eastAsia="Times New Roman" w:hAnsi="Times New Roman"/>
                <w:snapToGrid w:val="0"/>
                <w:sz w:val="22"/>
                <w:szCs w:val="22"/>
              </w:rPr>
              <w:t xml:space="preserve"> </w:t>
            </w:r>
            <w:proofErr w:type="spellStart"/>
            <w:proofErr w:type="gramStart"/>
            <w:r w:rsidRPr="00466D3A">
              <w:rPr>
                <w:rFonts w:ascii="Times New Roman" w:eastAsia="Times New Roman" w:hAnsi="Times New Roman"/>
                <w:snapToGrid w:val="0"/>
                <w:sz w:val="22"/>
                <w:szCs w:val="22"/>
              </w:rPr>
              <w:t>internationale</w:t>
            </w:r>
            <w:proofErr w:type="spellEnd"/>
            <w:r w:rsidRPr="00466D3A">
              <w:rPr>
                <w:rFonts w:ascii="Times New Roman" w:eastAsia="Times New Roman" w:hAnsi="Times New Roman"/>
                <w:snapToGrid w:val="0"/>
                <w:sz w:val="22"/>
                <w:szCs w:val="22"/>
              </w:rPr>
              <w:t>;</w:t>
            </w:r>
            <w:proofErr w:type="gramEnd"/>
          </w:p>
          <w:p w14:paraId="6D34C289"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r w:rsidRPr="00466D3A">
              <w:rPr>
                <w:rFonts w:ascii="Times New Roman" w:eastAsia="Times New Roman" w:hAnsi="Times New Roman"/>
                <w:snapToGrid w:val="0"/>
                <w:sz w:val="22"/>
                <w:szCs w:val="22"/>
              </w:rPr>
              <w:t xml:space="preserve">internet wi-fi - </w:t>
            </w:r>
            <w:proofErr w:type="spellStart"/>
            <w:proofErr w:type="gramStart"/>
            <w:r w:rsidRPr="00466D3A">
              <w:rPr>
                <w:rFonts w:ascii="Times New Roman" w:eastAsia="Times New Roman" w:hAnsi="Times New Roman"/>
                <w:snapToGrid w:val="0"/>
                <w:sz w:val="22"/>
                <w:szCs w:val="22"/>
              </w:rPr>
              <w:t>gratuit</w:t>
            </w:r>
            <w:proofErr w:type="spellEnd"/>
            <w:r w:rsidRPr="00466D3A">
              <w:rPr>
                <w:rFonts w:ascii="Times New Roman" w:eastAsia="Times New Roman" w:hAnsi="Times New Roman"/>
                <w:snapToGrid w:val="0"/>
                <w:sz w:val="22"/>
                <w:szCs w:val="22"/>
              </w:rPr>
              <w:t>;</w:t>
            </w:r>
            <w:proofErr w:type="gramEnd"/>
          </w:p>
          <w:p w14:paraId="5B70347C"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lastRenderedPageBreak/>
              <w:t>facilitati</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preparare</w:t>
            </w:r>
            <w:proofErr w:type="spellEnd"/>
            <w:r w:rsidRPr="00466D3A">
              <w:rPr>
                <w:rFonts w:ascii="Times New Roman" w:eastAsia="Times New Roman" w:hAnsi="Times New Roman"/>
                <w:snapToGrid w:val="0"/>
                <w:sz w:val="22"/>
                <w:szCs w:val="22"/>
              </w:rPr>
              <w:t xml:space="preserve"> a </w:t>
            </w:r>
            <w:proofErr w:type="spellStart"/>
            <w:r w:rsidRPr="00466D3A">
              <w:rPr>
                <w:rFonts w:ascii="Times New Roman" w:eastAsia="Times New Roman" w:hAnsi="Times New Roman"/>
                <w:snapToGrid w:val="0"/>
                <w:sz w:val="22"/>
                <w:szCs w:val="22"/>
              </w:rPr>
              <w:t>cafelei</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si</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ceaiului</w:t>
            </w:r>
            <w:proofErr w:type="spellEnd"/>
            <w:r w:rsidRPr="00466D3A">
              <w:rPr>
                <w:rFonts w:ascii="Times New Roman" w:eastAsia="Times New Roman" w:hAnsi="Times New Roman"/>
                <w:snapToGrid w:val="0"/>
                <w:sz w:val="22"/>
                <w:szCs w:val="22"/>
              </w:rPr>
              <w:t xml:space="preserve"> in camera - </w:t>
            </w:r>
            <w:proofErr w:type="spellStart"/>
            <w:proofErr w:type="gramStart"/>
            <w:r w:rsidRPr="00466D3A">
              <w:rPr>
                <w:rFonts w:ascii="Times New Roman" w:eastAsia="Times New Roman" w:hAnsi="Times New Roman"/>
                <w:snapToGrid w:val="0"/>
                <w:sz w:val="22"/>
                <w:szCs w:val="22"/>
              </w:rPr>
              <w:t>gratuit</w:t>
            </w:r>
            <w:proofErr w:type="spellEnd"/>
            <w:r w:rsidRPr="00466D3A">
              <w:rPr>
                <w:rFonts w:ascii="Times New Roman" w:eastAsia="Times New Roman" w:hAnsi="Times New Roman"/>
                <w:snapToGrid w:val="0"/>
                <w:sz w:val="22"/>
                <w:szCs w:val="22"/>
              </w:rPr>
              <w:t>;</w:t>
            </w:r>
            <w:proofErr w:type="gramEnd"/>
          </w:p>
          <w:p w14:paraId="7A9A634B"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uscator</w:t>
            </w:r>
            <w:proofErr w:type="spellEnd"/>
            <w:r w:rsidRPr="00466D3A">
              <w:rPr>
                <w:rFonts w:ascii="Times New Roman" w:eastAsia="Times New Roman" w:hAnsi="Times New Roman"/>
                <w:snapToGrid w:val="0"/>
                <w:sz w:val="22"/>
                <w:szCs w:val="22"/>
              </w:rPr>
              <w:t xml:space="preserve"> </w:t>
            </w:r>
            <w:proofErr w:type="gramStart"/>
            <w:r w:rsidRPr="00466D3A">
              <w:rPr>
                <w:rFonts w:ascii="Times New Roman" w:eastAsia="Times New Roman" w:hAnsi="Times New Roman"/>
                <w:snapToGrid w:val="0"/>
                <w:sz w:val="22"/>
                <w:szCs w:val="22"/>
              </w:rPr>
              <w:t>par;</w:t>
            </w:r>
            <w:proofErr w:type="gramEnd"/>
          </w:p>
          <w:p w14:paraId="0FE023D1" w14:textId="77777777" w:rsidR="00466D3A" w:rsidRPr="00466D3A" w:rsidRDefault="00466D3A" w:rsidP="00466D3A">
            <w:pPr>
              <w:numPr>
                <w:ilvl w:val="0"/>
                <w:numId w:val="10"/>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cabina</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dus</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cada</w:t>
            </w:r>
            <w:proofErr w:type="spellEnd"/>
            <w:r w:rsidRPr="00466D3A">
              <w:rPr>
                <w:rFonts w:ascii="Times New Roman" w:eastAsia="Times New Roman" w:hAnsi="Times New Roman"/>
                <w:snapToGrid w:val="0"/>
                <w:sz w:val="22"/>
                <w:szCs w:val="22"/>
              </w:rPr>
              <w:t xml:space="preserve"> in </w:t>
            </w:r>
            <w:proofErr w:type="spellStart"/>
            <w:r w:rsidRPr="00466D3A">
              <w:rPr>
                <w:rFonts w:ascii="Times New Roman" w:eastAsia="Times New Roman" w:hAnsi="Times New Roman"/>
                <w:snapToGrid w:val="0"/>
                <w:sz w:val="22"/>
                <w:szCs w:val="22"/>
              </w:rPr>
              <w:t>toate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camerele</w:t>
            </w:r>
            <w:proofErr w:type="spellEnd"/>
            <w:r w:rsidRPr="00466D3A">
              <w:rPr>
                <w:rFonts w:ascii="Times New Roman" w:eastAsia="Times New Roman" w:hAnsi="Times New Roman"/>
                <w:snapToGrid w:val="0"/>
                <w:sz w:val="22"/>
                <w:szCs w:val="22"/>
              </w:rPr>
              <w:t>.</w:t>
            </w:r>
          </w:p>
          <w:p w14:paraId="24CACE3D" w14:textId="77777777" w:rsidR="00466D3A" w:rsidRPr="00466D3A" w:rsidRDefault="00466D3A" w:rsidP="00466D3A">
            <w:pPr>
              <w:spacing w:before="120" w:line="276" w:lineRule="auto"/>
              <w:ind w:right="282" w:firstLine="360"/>
              <w:jc w:val="both"/>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Facilitati</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minime</w:t>
            </w:r>
            <w:proofErr w:type="spellEnd"/>
            <w:r w:rsidRPr="00466D3A">
              <w:rPr>
                <w:rFonts w:ascii="Times New Roman" w:eastAsia="Times New Roman" w:hAnsi="Times New Roman"/>
                <w:snapToGrid w:val="0"/>
                <w:sz w:val="22"/>
                <w:szCs w:val="22"/>
              </w:rPr>
              <w:t xml:space="preserve"> solicitate in hotel: </w:t>
            </w:r>
          </w:p>
          <w:p w14:paraId="1356AE50"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Spatiu</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depozitare</w:t>
            </w:r>
            <w:proofErr w:type="spellEnd"/>
            <w:r w:rsidRPr="00466D3A">
              <w:rPr>
                <w:rFonts w:ascii="Times New Roman" w:eastAsia="Times New Roman" w:hAnsi="Times New Roman"/>
                <w:snapToGrid w:val="0"/>
                <w:sz w:val="22"/>
                <w:szCs w:val="22"/>
              </w:rPr>
              <w:t xml:space="preserve"> al </w:t>
            </w:r>
            <w:proofErr w:type="spellStart"/>
            <w:proofErr w:type="gramStart"/>
            <w:r w:rsidRPr="00466D3A">
              <w:rPr>
                <w:rFonts w:ascii="Times New Roman" w:eastAsia="Times New Roman" w:hAnsi="Times New Roman"/>
                <w:snapToGrid w:val="0"/>
                <w:sz w:val="22"/>
                <w:szCs w:val="22"/>
              </w:rPr>
              <w:t>bagajelor</w:t>
            </w:r>
            <w:proofErr w:type="spellEnd"/>
            <w:r w:rsidRPr="00466D3A">
              <w:rPr>
                <w:rFonts w:ascii="Times New Roman" w:eastAsia="Times New Roman" w:hAnsi="Times New Roman"/>
                <w:snapToGrid w:val="0"/>
                <w:sz w:val="22"/>
                <w:szCs w:val="22"/>
              </w:rPr>
              <w:t>;</w:t>
            </w:r>
            <w:proofErr w:type="gramEnd"/>
          </w:p>
          <w:p w14:paraId="7F69F6B8"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proofErr w:type="gramStart"/>
            <w:r w:rsidRPr="00466D3A">
              <w:rPr>
                <w:rFonts w:ascii="Times New Roman" w:eastAsia="Times New Roman" w:hAnsi="Times New Roman"/>
                <w:snapToGrid w:val="0"/>
                <w:sz w:val="22"/>
                <w:szCs w:val="22"/>
              </w:rPr>
              <w:t>Spalatorie</w:t>
            </w:r>
            <w:proofErr w:type="spellEnd"/>
            <w:r w:rsidRPr="00466D3A">
              <w:rPr>
                <w:rFonts w:ascii="Times New Roman" w:eastAsia="Times New Roman" w:hAnsi="Times New Roman"/>
                <w:snapToGrid w:val="0"/>
                <w:sz w:val="22"/>
                <w:szCs w:val="22"/>
              </w:rPr>
              <w:t>;</w:t>
            </w:r>
            <w:proofErr w:type="gramEnd"/>
          </w:p>
          <w:p w14:paraId="1F2AF1DF"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r w:rsidRPr="00466D3A">
              <w:rPr>
                <w:rFonts w:ascii="Times New Roman" w:eastAsia="Times New Roman" w:hAnsi="Times New Roman"/>
                <w:snapToGrid w:val="0"/>
                <w:sz w:val="22"/>
                <w:szCs w:val="22"/>
              </w:rPr>
              <w:t xml:space="preserve">Room </w:t>
            </w:r>
            <w:proofErr w:type="gramStart"/>
            <w:r w:rsidRPr="00466D3A">
              <w:rPr>
                <w:rFonts w:ascii="Times New Roman" w:eastAsia="Times New Roman" w:hAnsi="Times New Roman"/>
                <w:snapToGrid w:val="0"/>
                <w:sz w:val="22"/>
                <w:szCs w:val="22"/>
              </w:rPr>
              <w:t>service;</w:t>
            </w:r>
            <w:proofErr w:type="gramEnd"/>
          </w:p>
          <w:p w14:paraId="4D8DC9C2"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Trezirea</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clientilor</w:t>
            </w:r>
            <w:proofErr w:type="spellEnd"/>
            <w:r w:rsidRPr="00466D3A">
              <w:rPr>
                <w:rFonts w:ascii="Times New Roman" w:eastAsia="Times New Roman" w:hAnsi="Times New Roman"/>
                <w:snapToGrid w:val="0"/>
                <w:sz w:val="22"/>
                <w:szCs w:val="22"/>
              </w:rPr>
              <w:t xml:space="preserve"> la </w:t>
            </w:r>
            <w:proofErr w:type="spellStart"/>
            <w:r w:rsidRPr="00466D3A">
              <w:rPr>
                <w:rFonts w:ascii="Times New Roman" w:eastAsia="Times New Roman" w:hAnsi="Times New Roman"/>
                <w:snapToGrid w:val="0"/>
                <w:sz w:val="22"/>
                <w:szCs w:val="22"/>
              </w:rPr>
              <w:t>ora</w:t>
            </w:r>
            <w:proofErr w:type="spellEnd"/>
            <w:r w:rsidRPr="00466D3A">
              <w:rPr>
                <w:rFonts w:ascii="Times New Roman" w:eastAsia="Times New Roman" w:hAnsi="Times New Roman"/>
                <w:snapToGrid w:val="0"/>
                <w:sz w:val="22"/>
                <w:szCs w:val="22"/>
              </w:rPr>
              <w:t xml:space="preserve"> </w:t>
            </w:r>
            <w:proofErr w:type="spellStart"/>
            <w:proofErr w:type="gramStart"/>
            <w:r w:rsidRPr="00466D3A">
              <w:rPr>
                <w:rFonts w:ascii="Times New Roman" w:eastAsia="Times New Roman" w:hAnsi="Times New Roman"/>
                <w:snapToGrid w:val="0"/>
                <w:sz w:val="22"/>
                <w:szCs w:val="22"/>
              </w:rPr>
              <w:t>solicitata</w:t>
            </w:r>
            <w:proofErr w:type="spellEnd"/>
            <w:r w:rsidRPr="00466D3A">
              <w:rPr>
                <w:rFonts w:ascii="Times New Roman" w:eastAsia="Times New Roman" w:hAnsi="Times New Roman"/>
                <w:snapToGrid w:val="0"/>
                <w:sz w:val="22"/>
                <w:szCs w:val="22"/>
              </w:rPr>
              <w:t>;</w:t>
            </w:r>
            <w:proofErr w:type="gramEnd"/>
          </w:p>
          <w:p w14:paraId="5381F7D5"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Facilitati</w:t>
            </w:r>
            <w:proofErr w:type="spellEnd"/>
            <w:r w:rsidRPr="00466D3A">
              <w:rPr>
                <w:rFonts w:ascii="Times New Roman" w:eastAsia="Times New Roman" w:hAnsi="Times New Roman"/>
                <w:snapToGrid w:val="0"/>
                <w:sz w:val="22"/>
                <w:szCs w:val="22"/>
              </w:rPr>
              <w:t xml:space="preserve"> de </w:t>
            </w:r>
            <w:proofErr w:type="spellStart"/>
            <w:r w:rsidRPr="00466D3A">
              <w:rPr>
                <w:rFonts w:ascii="Times New Roman" w:eastAsia="Times New Roman" w:hAnsi="Times New Roman"/>
                <w:snapToGrid w:val="0"/>
                <w:sz w:val="22"/>
                <w:szCs w:val="22"/>
              </w:rPr>
              <w:t>acces</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pentru</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persoane</w:t>
            </w:r>
            <w:proofErr w:type="spellEnd"/>
            <w:r w:rsidRPr="00466D3A">
              <w:rPr>
                <w:rFonts w:ascii="Times New Roman" w:eastAsia="Times New Roman" w:hAnsi="Times New Roman"/>
                <w:snapToGrid w:val="0"/>
                <w:sz w:val="22"/>
                <w:szCs w:val="22"/>
              </w:rPr>
              <w:t xml:space="preserve"> cu </w:t>
            </w:r>
            <w:proofErr w:type="spellStart"/>
            <w:proofErr w:type="gramStart"/>
            <w:r w:rsidRPr="00466D3A">
              <w:rPr>
                <w:rFonts w:ascii="Times New Roman" w:eastAsia="Times New Roman" w:hAnsi="Times New Roman"/>
                <w:snapToGrid w:val="0"/>
                <w:sz w:val="22"/>
                <w:szCs w:val="22"/>
              </w:rPr>
              <w:t>dizabilitati</w:t>
            </w:r>
            <w:proofErr w:type="spellEnd"/>
            <w:r w:rsidRPr="00466D3A">
              <w:rPr>
                <w:rFonts w:ascii="Times New Roman" w:eastAsia="Times New Roman" w:hAnsi="Times New Roman"/>
                <w:snapToGrid w:val="0"/>
                <w:sz w:val="22"/>
                <w:szCs w:val="22"/>
              </w:rPr>
              <w:t>;</w:t>
            </w:r>
            <w:proofErr w:type="gramEnd"/>
          </w:p>
          <w:p w14:paraId="3C0D96D9"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proofErr w:type="spellStart"/>
            <w:r w:rsidRPr="00466D3A">
              <w:rPr>
                <w:rFonts w:ascii="Times New Roman" w:eastAsia="Times New Roman" w:hAnsi="Times New Roman"/>
                <w:snapToGrid w:val="0"/>
                <w:sz w:val="22"/>
                <w:szCs w:val="22"/>
              </w:rPr>
              <w:t>Parcare</w:t>
            </w:r>
            <w:proofErr w:type="spellEnd"/>
            <w:r w:rsidRPr="00466D3A">
              <w:rPr>
                <w:rFonts w:ascii="Times New Roman" w:eastAsia="Times New Roman" w:hAnsi="Times New Roman"/>
                <w:snapToGrid w:val="0"/>
                <w:sz w:val="22"/>
                <w:szCs w:val="22"/>
              </w:rPr>
              <w:t xml:space="preserve"> </w:t>
            </w:r>
            <w:proofErr w:type="spellStart"/>
            <w:r w:rsidRPr="00466D3A">
              <w:rPr>
                <w:rFonts w:ascii="Times New Roman" w:eastAsia="Times New Roman" w:hAnsi="Times New Roman"/>
                <w:snapToGrid w:val="0"/>
                <w:sz w:val="22"/>
                <w:szCs w:val="22"/>
              </w:rPr>
              <w:t>pazita</w:t>
            </w:r>
            <w:proofErr w:type="spellEnd"/>
            <w:r w:rsidRPr="00466D3A">
              <w:rPr>
                <w:rFonts w:ascii="Times New Roman" w:eastAsia="Times New Roman" w:hAnsi="Times New Roman"/>
                <w:snapToGrid w:val="0"/>
                <w:sz w:val="22"/>
                <w:szCs w:val="22"/>
              </w:rPr>
              <w:t>/</w:t>
            </w:r>
            <w:proofErr w:type="spellStart"/>
            <w:r w:rsidRPr="00466D3A">
              <w:rPr>
                <w:rFonts w:ascii="Times New Roman" w:eastAsia="Times New Roman" w:hAnsi="Times New Roman"/>
                <w:snapToGrid w:val="0"/>
                <w:sz w:val="22"/>
                <w:szCs w:val="22"/>
              </w:rPr>
              <w:t>supravegheata</w:t>
            </w:r>
            <w:proofErr w:type="spellEnd"/>
            <w:r w:rsidRPr="00466D3A">
              <w:rPr>
                <w:rFonts w:ascii="Times New Roman" w:eastAsia="Times New Roman" w:hAnsi="Times New Roman"/>
                <w:snapToGrid w:val="0"/>
                <w:sz w:val="22"/>
                <w:szCs w:val="22"/>
              </w:rPr>
              <w:t xml:space="preserve"> </w:t>
            </w:r>
            <w:proofErr w:type="gramStart"/>
            <w:r w:rsidRPr="00466D3A">
              <w:rPr>
                <w:rFonts w:ascii="Times New Roman" w:eastAsia="Times New Roman" w:hAnsi="Times New Roman"/>
                <w:snapToGrid w:val="0"/>
                <w:sz w:val="22"/>
                <w:szCs w:val="22"/>
              </w:rPr>
              <w:t>video;</w:t>
            </w:r>
            <w:proofErr w:type="gramEnd"/>
          </w:p>
          <w:p w14:paraId="7060CEF5" w14:textId="77777777" w:rsidR="00466D3A" w:rsidRPr="00466D3A" w:rsidRDefault="00466D3A" w:rsidP="00466D3A">
            <w:pPr>
              <w:numPr>
                <w:ilvl w:val="0"/>
                <w:numId w:val="9"/>
              </w:numPr>
              <w:overflowPunct/>
              <w:autoSpaceDE/>
              <w:autoSpaceDN/>
              <w:adjustRightInd/>
              <w:spacing w:before="120" w:line="276" w:lineRule="auto"/>
              <w:ind w:left="476" w:right="282"/>
              <w:jc w:val="both"/>
              <w:textAlignment w:val="auto"/>
              <w:rPr>
                <w:rFonts w:ascii="Times New Roman" w:eastAsia="Times New Roman" w:hAnsi="Times New Roman"/>
                <w:snapToGrid w:val="0"/>
                <w:sz w:val="22"/>
                <w:szCs w:val="22"/>
              </w:rPr>
            </w:pPr>
            <w:r w:rsidRPr="00466D3A">
              <w:rPr>
                <w:rFonts w:ascii="Times New Roman" w:eastAsia="Times New Roman" w:hAnsi="Times New Roman"/>
                <w:sz w:val="22"/>
                <w:szCs w:val="22"/>
              </w:rPr>
              <w:t xml:space="preserve">Check-in - </w:t>
            </w:r>
            <w:proofErr w:type="spellStart"/>
            <w:r w:rsidRPr="00466D3A">
              <w:rPr>
                <w:rFonts w:ascii="Times New Roman" w:eastAsia="Times New Roman" w:hAnsi="Times New Roman"/>
                <w:sz w:val="22"/>
                <w:szCs w:val="22"/>
              </w:rPr>
              <w:t>începând</w:t>
            </w:r>
            <w:proofErr w:type="spellEnd"/>
            <w:r w:rsidRPr="00466D3A">
              <w:rPr>
                <w:rFonts w:ascii="Times New Roman" w:eastAsia="Times New Roman" w:hAnsi="Times New Roman"/>
                <w:sz w:val="22"/>
                <w:szCs w:val="22"/>
              </w:rPr>
              <w:t xml:space="preserve"> cu </w:t>
            </w:r>
            <w:proofErr w:type="spellStart"/>
            <w:r w:rsidRPr="00466D3A">
              <w:rPr>
                <w:rFonts w:ascii="Times New Roman" w:eastAsia="Times New Roman" w:hAnsi="Times New Roman"/>
                <w:sz w:val="22"/>
                <w:szCs w:val="22"/>
              </w:rPr>
              <w:t>ora</w:t>
            </w:r>
            <w:proofErr w:type="spellEnd"/>
            <w:r w:rsidRPr="00466D3A">
              <w:rPr>
                <w:rFonts w:ascii="Times New Roman" w:eastAsia="Times New Roman" w:hAnsi="Times New Roman"/>
                <w:sz w:val="22"/>
                <w:szCs w:val="22"/>
              </w:rPr>
              <w:t xml:space="preserve"> 12.00, check-out </w:t>
            </w:r>
            <w:proofErr w:type="spellStart"/>
            <w:r w:rsidRPr="00466D3A">
              <w:rPr>
                <w:rFonts w:ascii="Times New Roman" w:eastAsia="Times New Roman" w:hAnsi="Times New Roman"/>
                <w:sz w:val="22"/>
                <w:szCs w:val="22"/>
              </w:rPr>
              <w:t>ora</w:t>
            </w:r>
            <w:proofErr w:type="spellEnd"/>
            <w:r w:rsidRPr="00466D3A">
              <w:rPr>
                <w:rFonts w:ascii="Times New Roman" w:eastAsia="Times New Roman" w:hAnsi="Times New Roman"/>
                <w:sz w:val="22"/>
                <w:szCs w:val="22"/>
              </w:rPr>
              <w:t xml:space="preserve"> </w:t>
            </w:r>
            <w:proofErr w:type="gramStart"/>
            <w:r w:rsidRPr="00466D3A">
              <w:rPr>
                <w:rFonts w:ascii="Times New Roman" w:eastAsia="Times New Roman" w:hAnsi="Times New Roman"/>
                <w:sz w:val="22"/>
                <w:szCs w:val="22"/>
              </w:rPr>
              <w:t>14.00;</w:t>
            </w:r>
            <w:proofErr w:type="gramEnd"/>
          </w:p>
          <w:p w14:paraId="14FE207D" w14:textId="77777777" w:rsidR="00466D3A" w:rsidRPr="00466D3A" w:rsidRDefault="00466D3A" w:rsidP="00466D3A">
            <w:pPr>
              <w:contextualSpacing/>
              <w:rPr>
                <w:rFonts w:ascii="Times New Roman" w:eastAsia="Calibri" w:hAnsi="Times New Roman"/>
                <w:b/>
                <w:i/>
                <w:kern w:val="3"/>
                <w:sz w:val="22"/>
                <w:szCs w:val="22"/>
                <w:lang w:val="it-IT" w:eastAsia="zh-CN"/>
              </w:rPr>
            </w:pPr>
          </w:p>
          <w:p w14:paraId="74310C8F" w14:textId="77777777" w:rsidR="00466D3A" w:rsidRPr="00466D3A" w:rsidRDefault="00466D3A" w:rsidP="00466D3A">
            <w:pPr>
              <w:widowControl w:val="0"/>
              <w:spacing w:line="276" w:lineRule="auto"/>
              <w:ind w:right="198"/>
              <w:jc w:val="both"/>
              <w:rPr>
                <w:rFonts w:ascii="Times New Roman" w:eastAsia="Calibri" w:hAnsi="Times New Roman"/>
                <w:sz w:val="22"/>
                <w:szCs w:val="22"/>
                <w:lang w:val="it-IT"/>
              </w:rPr>
            </w:pPr>
            <w:r w:rsidRPr="00466D3A">
              <w:rPr>
                <w:rFonts w:ascii="Times New Roman" w:eastAsia="Calibri" w:hAnsi="Times New Roman"/>
                <w:sz w:val="22"/>
                <w:szCs w:val="22"/>
                <w:lang w:val="it-IT"/>
              </w:rPr>
              <w:t>Gestionarea serviciilor de cazare oferite de către prestator, constau în următoarele activităţi:</w:t>
            </w:r>
          </w:p>
          <w:p w14:paraId="18BBD026" w14:textId="77777777" w:rsidR="00466D3A" w:rsidRPr="00466D3A" w:rsidRDefault="00466D3A" w:rsidP="00466D3A">
            <w:pPr>
              <w:widowControl w:val="0"/>
              <w:spacing w:line="276" w:lineRule="auto"/>
              <w:ind w:left="26" w:firstLine="180"/>
              <w:jc w:val="both"/>
              <w:rPr>
                <w:rFonts w:ascii="Times New Roman" w:eastAsia="Calibri" w:hAnsi="Times New Roman"/>
                <w:sz w:val="22"/>
                <w:szCs w:val="22"/>
              </w:rPr>
            </w:pPr>
            <w:r w:rsidRPr="00466D3A">
              <w:rPr>
                <w:rFonts w:ascii="Times New Roman" w:eastAsia="Calibri" w:hAnsi="Times New Roman"/>
                <w:sz w:val="22"/>
                <w:szCs w:val="22"/>
                <w:lang w:val="it-IT"/>
              </w:rPr>
              <w:t xml:space="preserve">a) Rezervarea camerelor pentru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rPr>
              <w:t>.</w:t>
            </w:r>
          </w:p>
          <w:p w14:paraId="782D0191" w14:textId="77777777" w:rsidR="00466D3A" w:rsidRPr="00466D3A" w:rsidRDefault="00466D3A" w:rsidP="00466D3A">
            <w:pPr>
              <w:widowControl w:val="0"/>
              <w:spacing w:line="276" w:lineRule="auto"/>
              <w:ind w:left="26" w:firstLine="180"/>
              <w:jc w:val="both"/>
              <w:rPr>
                <w:rFonts w:ascii="Times New Roman" w:eastAsia="Calibri" w:hAnsi="Times New Roman"/>
                <w:sz w:val="22"/>
                <w:szCs w:val="22"/>
                <w:lang w:val="it-IT"/>
              </w:rPr>
            </w:pPr>
            <w:r w:rsidRPr="00466D3A">
              <w:rPr>
                <w:rFonts w:ascii="Times New Roman" w:eastAsia="Calibri" w:hAnsi="Times New Roman"/>
                <w:sz w:val="22"/>
                <w:szCs w:val="22"/>
                <w:lang w:val="it-IT"/>
              </w:rPr>
              <w:t>b) Elaborarea diagramelor de cazare, semnarea şi ştampilarea lor de către unitatea de cazare.</w:t>
            </w:r>
          </w:p>
          <w:p w14:paraId="74BBDFF5" w14:textId="62BF2664" w:rsidR="00875D1B" w:rsidRPr="00466D3A" w:rsidRDefault="00466D3A" w:rsidP="00466D3A">
            <w:pPr>
              <w:widowControl w:val="0"/>
              <w:spacing w:line="276" w:lineRule="auto"/>
              <w:ind w:left="26" w:firstLine="180"/>
              <w:jc w:val="both"/>
              <w:rPr>
                <w:rFonts w:ascii="Times New Roman" w:eastAsia="Calibri" w:hAnsi="Times New Roman"/>
                <w:sz w:val="22"/>
                <w:szCs w:val="22"/>
                <w:lang w:val="it-IT"/>
              </w:rPr>
            </w:pPr>
            <w:r w:rsidRPr="00466D3A">
              <w:rPr>
                <w:rFonts w:ascii="Times New Roman" w:eastAsia="Calibri" w:hAnsi="Times New Roman"/>
                <w:sz w:val="22"/>
                <w:szCs w:val="22"/>
                <w:lang w:val="it-IT"/>
              </w:rPr>
              <w:t xml:space="preserve">c) Instruirea - contractantul va instrui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lang w:val="it-IT"/>
              </w:rPr>
              <w:t xml:space="preserve">, în momentul cazării precum şi ulterior începerii evenimentelor, în ceea ce priveşte serviciile care se decontează şi regulile care trebuie urmate în unitatea de cazare. Achizitorul nu va fi responsabil pentru consumul şi/sau plata unor servicii suplimentare de către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lang w:val="it-IT"/>
              </w:rPr>
              <w:t xml:space="preserve"> sau pentru daunele produse de către aceştia, acestea urmând a fi discutate (inclusiv recuperarea costurilor) de către prestator direct cu </w:t>
            </w:r>
            <w:proofErr w:type="spellStart"/>
            <w:r w:rsidRPr="00466D3A">
              <w:rPr>
                <w:rFonts w:ascii="Times New Roman" w:eastAsia="Calibri" w:hAnsi="Times New Roman"/>
                <w:sz w:val="22"/>
                <w:szCs w:val="22"/>
              </w:rPr>
              <w:t>persoanele</w:t>
            </w:r>
            <w:proofErr w:type="spellEnd"/>
            <w:r w:rsidRPr="00466D3A">
              <w:rPr>
                <w:rFonts w:ascii="Times New Roman" w:eastAsia="Calibri" w:hAnsi="Times New Roman"/>
                <w:sz w:val="22"/>
                <w:szCs w:val="22"/>
              </w:rPr>
              <w:t xml:space="preserve"> </w:t>
            </w:r>
            <w:proofErr w:type="spellStart"/>
            <w:r w:rsidRPr="00466D3A">
              <w:rPr>
                <w:rFonts w:ascii="Times New Roman" w:eastAsia="Calibri" w:hAnsi="Times New Roman"/>
                <w:sz w:val="22"/>
                <w:szCs w:val="22"/>
              </w:rPr>
              <w:t>cazate</w:t>
            </w:r>
            <w:proofErr w:type="spellEnd"/>
            <w:r w:rsidRPr="00466D3A">
              <w:rPr>
                <w:rFonts w:ascii="Times New Roman" w:eastAsia="Calibri" w:hAnsi="Times New Roman"/>
                <w:sz w:val="22"/>
                <w:szCs w:val="22"/>
                <w:lang w:val="it-IT"/>
              </w:rPr>
              <w:t>.</w:t>
            </w:r>
          </w:p>
        </w:tc>
        <w:tc>
          <w:tcPr>
            <w:tcW w:w="4742" w:type="dxa"/>
            <w:tcMar>
              <w:left w:w="57" w:type="dxa"/>
              <w:right w:w="57" w:type="dxa"/>
            </w:tcMar>
          </w:tcPr>
          <w:p w14:paraId="668B9F88" w14:textId="5585CCF1" w:rsidR="003778B4" w:rsidRPr="00466D3A" w:rsidRDefault="003778B4" w:rsidP="003778B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lastRenderedPageBreak/>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1574030B" w14:textId="77777777" w:rsidR="003778B4" w:rsidRPr="00466D3A" w:rsidRDefault="003778B4" w:rsidP="003778B4">
            <w:pPr>
              <w:pStyle w:val="Heading2"/>
              <w:numPr>
                <w:ilvl w:val="0"/>
                <w:numId w:val="0"/>
              </w:numPr>
              <w:jc w:val="center"/>
              <w:rPr>
                <w:rFonts w:ascii="Times New Roman" w:hAnsi="Times New Roman"/>
                <w:i/>
                <w:iCs/>
                <w:caps/>
                <w:sz w:val="22"/>
              </w:rPr>
            </w:pPr>
          </w:p>
          <w:p w14:paraId="1EA58049" w14:textId="77777777" w:rsidR="003778B4" w:rsidRPr="00466D3A" w:rsidRDefault="003778B4" w:rsidP="003778B4">
            <w:pPr>
              <w:pStyle w:val="Heading2"/>
              <w:numPr>
                <w:ilvl w:val="0"/>
                <w:numId w:val="0"/>
              </w:numPr>
              <w:jc w:val="center"/>
              <w:rPr>
                <w:rFonts w:ascii="Times New Roman" w:hAnsi="Times New Roman"/>
                <w:i/>
                <w:iCs/>
                <w:caps/>
                <w:sz w:val="22"/>
              </w:rPr>
            </w:pPr>
          </w:p>
          <w:p w14:paraId="4E372857" w14:textId="77777777" w:rsidR="003778B4" w:rsidRPr="00466D3A" w:rsidRDefault="003778B4" w:rsidP="003778B4">
            <w:pPr>
              <w:pStyle w:val="Heading2"/>
              <w:numPr>
                <w:ilvl w:val="0"/>
                <w:numId w:val="0"/>
              </w:numPr>
              <w:jc w:val="center"/>
              <w:rPr>
                <w:rFonts w:ascii="Times New Roman" w:hAnsi="Times New Roman"/>
                <w:i/>
                <w:iCs/>
                <w:caps/>
                <w:sz w:val="22"/>
              </w:rPr>
            </w:pPr>
          </w:p>
          <w:p w14:paraId="351377CF" w14:textId="77777777" w:rsidR="003778B4" w:rsidRPr="00466D3A" w:rsidRDefault="003778B4" w:rsidP="003778B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p w14:paraId="46E810BF" w14:textId="77777777" w:rsidR="003778B4" w:rsidRPr="00466D3A" w:rsidRDefault="003778B4" w:rsidP="00C831AD">
            <w:pPr>
              <w:spacing w:before="120" w:line="276" w:lineRule="auto"/>
              <w:jc w:val="both"/>
              <w:rPr>
                <w:rFonts w:ascii="Times New Roman" w:hAnsi="Times New Roman"/>
                <w:sz w:val="22"/>
                <w:szCs w:val="22"/>
              </w:rPr>
            </w:pPr>
          </w:p>
        </w:tc>
      </w:tr>
      <w:tr w:rsidR="00466D3A" w:rsidRPr="00466D3A" w14:paraId="2FB2E13C" w14:textId="77777777" w:rsidTr="003778B4">
        <w:trPr>
          <w:trHeight w:val="566"/>
          <w:jc w:val="center"/>
        </w:trPr>
        <w:tc>
          <w:tcPr>
            <w:tcW w:w="5428" w:type="dxa"/>
            <w:tcMar>
              <w:left w:w="57" w:type="dxa"/>
              <w:right w:w="57" w:type="dxa"/>
            </w:tcMar>
          </w:tcPr>
          <w:p w14:paraId="5F886DBF" w14:textId="51C469C4" w:rsidR="00466D3A" w:rsidRPr="005F6314" w:rsidRDefault="00466D3A" w:rsidP="00466D3A">
            <w:pPr>
              <w:suppressAutoHyphens/>
              <w:overflowPunct/>
              <w:autoSpaceDE/>
              <w:adjustRightInd/>
              <w:jc w:val="both"/>
              <w:rPr>
                <w:rFonts w:ascii="Times New Roman" w:eastAsia="Calibri" w:hAnsi="Times New Roman"/>
                <w:bCs/>
                <w:iCs/>
                <w:kern w:val="3"/>
                <w:sz w:val="22"/>
                <w:szCs w:val="22"/>
                <w:lang w:val="it-IT" w:eastAsia="zh-CN"/>
              </w:rPr>
            </w:pPr>
            <w:r w:rsidRPr="005F6314">
              <w:rPr>
                <w:rFonts w:ascii="Times New Roman" w:eastAsia="Calibri" w:hAnsi="Times New Roman"/>
                <w:bCs/>
                <w:iCs/>
                <w:kern w:val="3"/>
                <w:sz w:val="22"/>
                <w:szCs w:val="22"/>
                <w:lang w:val="it-IT" w:eastAsia="zh-CN"/>
              </w:rPr>
              <w:t xml:space="preserve">Ofertantul trebuie să depună </w:t>
            </w:r>
            <w:r w:rsidRPr="005F6314">
              <w:rPr>
                <w:rFonts w:ascii="Times New Roman" w:eastAsia="Calibri" w:hAnsi="Times New Roman"/>
                <w:b/>
                <w:iCs/>
                <w:kern w:val="3"/>
                <w:sz w:val="22"/>
                <w:szCs w:val="22"/>
                <w:lang w:val="it-IT" w:eastAsia="zh-CN"/>
              </w:rPr>
              <w:t>autorizaţie pentru certificarea conformitatii cu normele de igiena si sanatate publica a hotelului propus</w:t>
            </w:r>
            <w:r w:rsidRPr="005F6314">
              <w:rPr>
                <w:rFonts w:ascii="Times New Roman" w:eastAsia="Calibri" w:hAnsi="Times New Roman"/>
                <w:bCs/>
                <w:iCs/>
                <w:kern w:val="3"/>
                <w:sz w:val="22"/>
                <w:szCs w:val="22"/>
                <w:lang w:val="it-IT" w:eastAsia="zh-CN"/>
              </w:rPr>
              <w:t>, valabilă la data limită de depunere a ofertei (se va prezenta copia conform cu originalul).</w:t>
            </w:r>
          </w:p>
        </w:tc>
        <w:tc>
          <w:tcPr>
            <w:tcW w:w="4742" w:type="dxa"/>
            <w:tcMar>
              <w:left w:w="57" w:type="dxa"/>
              <w:right w:w="57" w:type="dxa"/>
            </w:tcMar>
          </w:tcPr>
          <w:p w14:paraId="38A1E984" w14:textId="77777777"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Pr>
                <w:rFonts w:ascii="Times New Roman" w:hAnsi="Times New Roman"/>
                <w:i/>
                <w:iCs/>
                <w:caps/>
                <w:sz w:val="22"/>
              </w:rPr>
              <w:t>CUM</w:t>
            </w:r>
            <w:r w:rsidRPr="00466D3A">
              <w:rPr>
                <w:rFonts w:ascii="Times New Roman" w:hAnsi="Times New Roman"/>
                <w:i/>
                <w:iCs/>
                <w:caps/>
                <w:sz w:val="22"/>
              </w:rPr>
              <w:t xml:space="preserve"> respecta cerințele</w:t>
            </w:r>
          </w:p>
          <w:p w14:paraId="36883B7B" w14:textId="77777777" w:rsidR="00466D3A" w:rsidRPr="00466D3A" w:rsidRDefault="00466D3A" w:rsidP="00466D3A">
            <w:pPr>
              <w:pStyle w:val="Heading2"/>
              <w:numPr>
                <w:ilvl w:val="0"/>
                <w:numId w:val="0"/>
              </w:numPr>
              <w:jc w:val="center"/>
              <w:rPr>
                <w:rFonts w:ascii="Times New Roman" w:hAnsi="Times New Roman"/>
                <w:i/>
                <w:iCs/>
                <w:caps/>
                <w:sz w:val="22"/>
              </w:rPr>
            </w:pPr>
          </w:p>
          <w:p w14:paraId="0FE718E6" w14:textId="235E9EF3"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892A92" w:rsidRPr="00466D3A" w14:paraId="0214F102" w14:textId="77777777" w:rsidTr="003778B4">
        <w:trPr>
          <w:trHeight w:val="566"/>
          <w:jc w:val="center"/>
        </w:trPr>
        <w:tc>
          <w:tcPr>
            <w:tcW w:w="5428" w:type="dxa"/>
            <w:tcMar>
              <w:left w:w="57" w:type="dxa"/>
              <w:right w:w="57" w:type="dxa"/>
            </w:tcMar>
          </w:tcPr>
          <w:p w14:paraId="3EC20156" w14:textId="31C6C952" w:rsidR="00892A92" w:rsidRPr="00466D3A" w:rsidRDefault="00892A92" w:rsidP="00D73A1E">
            <w:pPr>
              <w:pStyle w:val="NoSpacing"/>
              <w:spacing w:line="276" w:lineRule="auto"/>
              <w:jc w:val="both"/>
              <w:rPr>
                <w:rFonts w:ascii="Times New Roman" w:eastAsia="Calibri" w:hAnsi="Times New Roman"/>
                <w:b/>
                <w:sz w:val="22"/>
                <w:szCs w:val="22"/>
                <w:lang w:val="ro-RO"/>
              </w:rPr>
            </w:pPr>
            <w:r w:rsidRPr="00466D3A">
              <w:rPr>
                <w:rFonts w:ascii="Times New Roman" w:hAnsi="Times New Roman"/>
                <w:b/>
                <w:bCs/>
                <w:sz w:val="22"/>
                <w:szCs w:val="22"/>
                <w:lang w:val="ro-MD"/>
              </w:rPr>
              <w:t>TERMENUL DE PRESTARE</w:t>
            </w:r>
            <w:r w:rsidRPr="00466D3A">
              <w:rPr>
                <w:rFonts w:ascii="Times New Roman" w:hAnsi="Times New Roman"/>
                <w:sz w:val="22"/>
                <w:szCs w:val="22"/>
                <w:lang w:val="ro-MD"/>
              </w:rPr>
              <w:t xml:space="preserve">: </w:t>
            </w:r>
            <w:r w:rsidR="00466D3A" w:rsidRPr="00466D3A">
              <w:rPr>
                <w:rFonts w:ascii="Times New Roman" w:eastAsia="Times New Roman" w:hAnsi="Times New Roman"/>
                <w:b/>
                <w:sz w:val="22"/>
                <w:szCs w:val="22"/>
              </w:rPr>
              <w:t xml:space="preserve">2 </w:t>
            </w:r>
            <w:proofErr w:type="spellStart"/>
            <w:r w:rsidR="00466D3A" w:rsidRPr="00466D3A">
              <w:rPr>
                <w:rFonts w:ascii="Times New Roman" w:eastAsia="Times New Roman" w:hAnsi="Times New Roman"/>
                <w:b/>
                <w:sz w:val="22"/>
                <w:szCs w:val="22"/>
              </w:rPr>
              <w:t>nopți</w:t>
            </w:r>
            <w:proofErr w:type="spellEnd"/>
            <w:r w:rsidR="00466D3A" w:rsidRPr="00466D3A">
              <w:rPr>
                <w:rFonts w:ascii="Times New Roman" w:eastAsia="Times New Roman" w:hAnsi="Times New Roman"/>
                <w:b/>
                <w:sz w:val="22"/>
                <w:szCs w:val="22"/>
              </w:rPr>
              <w:t xml:space="preserve"> </w:t>
            </w:r>
            <w:proofErr w:type="spellStart"/>
            <w:r w:rsidR="00466D3A" w:rsidRPr="00466D3A">
              <w:rPr>
                <w:rFonts w:ascii="Times New Roman" w:eastAsia="Times New Roman" w:hAnsi="Times New Roman"/>
                <w:b/>
                <w:sz w:val="22"/>
                <w:szCs w:val="22"/>
              </w:rPr>
              <w:t>în</w:t>
            </w:r>
            <w:proofErr w:type="spellEnd"/>
            <w:r w:rsidR="00466D3A" w:rsidRPr="00466D3A">
              <w:rPr>
                <w:rFonts w:ascii="Times New Roman" w:eastAsia="Times New Roman" w:hAnsi="Times New Roman"/>
                <w:b/>
                <w:sz w:val="22"/>
                <w:szCs w:val="22"/>
              </w:rPr>
              <w:t xml:space="preserve"> </w:t>
            </w:r>
            <w:proofErr w:type="spellStart"/>
            <w:r w:rsidR="00466D3A" w:rsidRPr="00466D3A">
              <w:rPr>
                <w:rFonts w:ascii="Times New Roman" w:eastAsia="Times New Roman" w:hAnsi="Times New Roman"/>
                <w:b/>
                <w:sz w:val="22"/>
                <w:szCs w:val="22"/>
              </w:rPr>
              <w:t>perioada</w:t>
            </w:r>
            <w:proofErr w:type="spellEnd"/>
            <w:r w:rsidR="00466D3A" w:rsidRPr="00466D3A">
              <w:rPr>
                <w:rFonts w:ascii="Times New Roman" w:eastAsia="Times New Roman" w:hAnsi="Times New Roman"/>
                <w:b/>
                <w:sz w:val="22"/>
                <w:szCs w:val="22"/>
              </w:rPr>
              <w:t xml:space="preserve"> </w:t>
            </w:r>
            <w:r w:rsidR="00E20DEB">
              <w:rPr>
                <w:rFonts w:ascii="Times New Roman" w:eastAsia="Times New Roman" w:hAnsi="Times New Roman"/>
                <w:b/>
                <w:sz w:val="22"/>
                <w:szCs w:val="22"/>
              </w:rPr>
              <w:t>21-23</w:t>
            </w:r>
            <w:r w:rsidR="00466D3A" w:rsidRPr="00466D3A">
              <w:rPr>
                <w:rFonts w:ascii="Times New Roman" w:eastAsia="Times New Roman" w:hAnsi="Times New Roman"/>
                <w:b/>
                <w:sz w:val="22"/>
                <w:szCs w:val="22"/>
              </w:rPr>
              <w:t xml:space="preserve"> </w:t>
            </w:r>
            <w:proofErr w:type="spellStart"/>
            <w:r w:rsidR="00E20DEB">
              <w:rPr>
                <w:rFonts w:ascii="Times New Roman" w:eastAsia="Times New Roman" w:hAnsi="Times New Roman"/>
                <w:b/>
                <w:sz w:val="22"/>
                <w:szCs w:val="22"/>
              </w:rPr>
              <w:t>noiembrie</w:t>
            </w:r>
            <w:proofErr w:type="spellEnd"/>
            <w:r w:rsidR="00466D3A" w:rsidRPr="00466D3A">
              <w:rPr>
                <w:rFonts w:ascii="Times New Roman" w:eastAsia="Times New Roman" w:hAnsi="Times New Roman"/>
                <w:b/>
                <w:sz w:val="22"/>
                <w:szCs w:val="22"/>
              </w:rPr>
              <w:t xml:space="preserve"> 2024, </w:t>
            </w:r>
            <w:proofErr w:type="spellStart"/>
            <w:r w:rsidR="00466D3A" w:rsidRPr="00466D3A">
              <w:rPr>
                <w:rFonts w:ascii="Times New Roman" w:eastAsia="Times New Roman" w:hAnsi="Times New Roman"/>
                <w:sz w:val="22"/>
                <w:szCs w:val="22"/>
              </w:rPr>
              <w:t>perioada</w:t>
            </w:r>
            <w:proofErr w:type="spellEnd"/>
            <w:r w:rsidR="00466D3A" w:rsidRPr="00466D3A">
              <w:rPr>
                <w:rFonts w:ascii="Times New Roman" w:eastAsia="Times New Roman" w:hAnsi="Times New Roman"/>
                <w:sz w:val="22"/>
                <w:szCs w:val="22"/>
              </w:rPr>
              <w:t xml:space="preserve"> exacta </w:t>
            </w:r>
            <w:proofErr w:type="spellStart"/>
            <w:r w:rsidR="00466D3A" w:rsidRPr="00466D3A">
              <w:rPr>
                <w:rFonts w:ascii="Times New Roman" w:eastAsia="Times New Roman" w:hAnsi="Times New Roman"/>
                <w:sz w:val="22"/>
                <w:szCs w:val="22"/>
              </w:rPr>
              <w:t>si</w:t>
            </w:r>
            <w:proofErr w:type="spellEnd"/>
            <w:r w:rsidR="00466D3A" w:rsidRPr="00466D3A">
              <w:rPr>
                <w:rFonts w:ascii="Times New Roman" w:eastAsia="Times New Roman" w:hAnsi="Times New Roman"/>
                <w:sz w:val="22"/>
                <w:szCs w:val="22"/>
              </w:rPr>
              <w:t xml:space="preserve"> intervale </w:t>
            </w:r>
            <w:proofErr w:type="spellStart"/>
            <w:r w:rsidR="00466D3A" w:rsidRPr="00466D3A">
              <w:rPr>
                <w:rFonts w:ascii="Times New Roman" w:eastAsia="Times New Roman" w:hAnsi="Times New Roman"/>
                <w:sz w:val="22"/>
                <w:szCs w:val="22"/>
              </w:rPr>
              <w:t>orare</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vor</w:t>
            </w:r>
            <w:proofErr w:type="spellEnd"/>
            <w:r w:rsidR="00466D3A" w:rsidRPr="00466D3A">
              <w:rPr>
                <w:rFonts w:ascii="Times New Roman" w:eastAsia="Times New Roman" w:hAnsi="Times New Roman"/>
                <w:sz w:val="22"/>
                <w:szCs w:val="22"/>
              </w:rPr>
              <w:t xml:space="preserve"> fi </w:t>
            </w:r>
            <w:proofErr w:type="spellStart"/>
            <w:r w:rsidR="00466D3A" w:rsidRPr="00466D3A">
              <w:rPr>
                <w:rFonts w:ascii="Times New Roman" w:eastAsia="Times New Roman" w:hAnsi="Times New Roman"/>
                <w:sz w:val="22"/>
                <w:szCs w:val="22"/>
              </w:rPr>
              <w:t>stabilite</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si</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comunicate</w:t>
            </w:r>
            <w:proofErr w:type="spellEnd"/>
            <w:r w:rsidR="00466D3A" w:rsidRPr="00466D3A">
              <w:rPr>
                <w:rFonts w:ascii="Times New Roman" w:eastAsia="Times New Roman" w:hAnsi="Times New Roman"/>
                <w:sz w:val="22"/>
                <w:szCs w:val="22"/>
              </w:rPr>
              <w:t xml:space="preserve"> de </w:t>
            </w:r>
            <w:proofErr w:type="spellStart"/>
            <w:r w:rsidR="00466D3A" w:rsidRPr="00466D3A">
              <w:rPr>
                <w:rFonts w:ascii="Times New Roman" w:eastAsia="Times New Roman" w:hAnsi="Times New Roman"/>
                <w:sz w:val="22"/>
                <w:szCs w:val="22"/>
              </w:rPr>
              <w:t>Beneficiar</w:t>
            </w:r>
            <w:proofErr w:type="spellEnd"/>
            <w:r w:rsidR="00466D3A" w:rsidRPr="00466D3A">
              <w:rPr>
                <w:rFonts w:ascii="Times New Roman" w:eastAsia="Times New Roman" w:hAnsi="Times New Roman"/>
                <w:sz w:val="22"/>
                <w:szCs w:val="22"/>
              </w:rPr>
              <w:t xml:space="preserve"> cu minim </w:t>
            </w:r>
            <w:r w:rsidR="00D73A1E">
              <w:rPr>
                <w:rFonts w:ascii="Times New Roman" w:eastAsia="Times New Roman" w:hAnsi="Times New Roman"/>
                <w:sz w:val="22"/>
                <w:szCs w:val="22"/>
              </w:rPr>
              <w:t xml:space="preserve">5 </w:t>
            </w:r>
            <w:proofErr w:type="spellStart"/>
            <w:r w:rsidR="00D73A1E">
              <w:rPr>
                <w:rFonts w:ascii="Times New Roman" w:eastAsia="Times New Roman" w:hAnsi="Times New Roman"/>
                <w:sz w:val="22"/>
                <w:szCs w:val="22"/>
              </w:rPr>
              <w:t>zile</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înaintea</w:t>
            </w:r>
            <w:proofErr w:type="spellEnd"/>
            <w:r w:rsidR="00466D3A" w:rsidRPr="00466D3A">
              <w:rPr>
                <w:rFonts w:ascii="Times New Roman" w:eastAsia="Times New Roman" w:hAnsi="Times New Roman"/>
                <w:sz w:val="22"/>
                <w:szCs w:val="22"/>
              </w:rPr>
              <w:t xml:space="preserve"> </w:t>
            </w:r>
            <w:proofErr w:type="spellStart"/>
            <w:r w:rsidR="00466D3A" w:rsidRPr="00466D3A">
              <w:rPr>
                <w:rFonts w:ascii="Times New Roman" w:eastAsia="Times New Roman" w:hAnsi="Times New Roman"/>
                <w:sz w:val="22"/>
                <w:szCs w:val="22"/>
              </w:rPr>
              <w:t>evenimentului</w:t>
            </w:r>
            <w:proofErr w:type="spellEnd"/>
            <w:r w:rsidR="00466D3A" w:rsidRPr="00466D3A">
              <w:rPr>
                <w:rFonts w:ascii="Times New Roman" w:eastAsia="Times New Roman" w:hAnsi="Times New Roman"/>
                <w:sz w:val="22"/>
                <w:szCs w:val="22"/>
              </w:rPr>
              <w:t xml:space="preserve">, conform </w:t>
            </w:r>
            <w:proofErr w:type="spellStart"/>
            <w:r w:rsidR="00466D3A" w:rsidRPr="00466D3A">
              <w:rPr>
                <w:rFonts w:ascii="Times New Roman" w:eastAsia="Times New Roman" w:hAnsi="Times New Roman"/>
                <w:sz w:val="22"/>
                <w:szCs w:val="22"/>
              </w:rPr>
              <w:t>precizărilor</w:t>
            </w:r>
            <w:proofErr w:type="spellEnd"/>
            <w:r w:rsidR="00466D3A" w:rsidRPr="00466D3A">
              <w:rPr>
                <w:rFonts w:ascii="Times New Roman" w:eastAsia="Times New Roman" w:hAnsi="Times New Roman"/>
                <w:sz w:val="22"/>
                <w:szCs w:val="22"/>
              </w:rPr>
              <w:t xml:space="preserve"> din </w:t>
            </w:r>
            <w:proofErr w:type="spellStart"/>
            <w:r w:rsidR="00466D3A" w:rsidRPr="00466D3A">
              <w:rPr>
                <w:rFonts w:ascii="Times New Roman" w:eastAsia="Times New Roman" w:hAnsi="Times New Roman"/>
                <w:sz w:val="22"/>
                <w:szCs w:val="22"/>
              </w:rPr>
              <w:t>caiet</w:t>
            </w:r>
            <w:r w:rsidR="00D73A1E">
              <w:rPr>
                <w:rFonts w:ascii="Times New Roman" w:eastAsia="Times New Roman" w:hAnsi="Times New Roman"/>
                <w:sz w:val="22"/>
                <w:szCs w:val="22"/>
              </w:rPr>
              <w:t>ul</w:t>
            </w:r>
            <w:proofErr w:type="spellEnd"/>
            <w:r w:rsidR="00466D3A" w:rsidRPr="00466D3A">
              <w:rPr>
                <w:rFonts w:ascii="Times New Roman" w:eastAsia="Times New Roman" w:hAnsi="Times New Roman"/>
                <w:sz w:val="22"/>
                <w:szCs w:val="22"/>
              </w:rPr>
              <w:t xml:space="preserve"> de </w:t>
            </w:r>
            <w:proofErr w:type="spellStart"/>
            <w:r w:rsidR="00466D3A" w:rsidRPr="00466D3A">
              <w:rPr>
                <w:rFonts w:ascii="Times New Roman" w:eastAsia="Times New Roman" w:hAnsi="Times New Roman"/>
                <w:sz w:val="22"/>
                <w:szCs w:val="22"/>
              </w:rPr>
              <w:t>sarcini</w:t>
            </w:r>
            <w:proofErr w:type="spellEnd"/>
          </w:p>
        </w:tc>
        <w:tc>
          <w:tcPr>
            <w:tcW w:w="4742" w:type="dxa"/>
            <w:tcMar>
              <w:left w:w="57" w:type="dxa"/>
              <w:right w:w="57" w:type="dxa"/>
            </w:tcMar>
          </w:tcPr>
          <w:p w14:paraId="6AAEB9C4" w14:textId="3985D8FF" w:rsidR="005A3D9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4C197C34" w14:textId="77777777" w:rsidR="005A3D94" w:rsidRPr="00466D3A" w:rsidRDefault="005A3D94" w:rsidP="005A3D94">
            <w:pPr>
              <w:pStyle w:val="Heading2"/>
              <w:numPr>
                <w:ilvl w:val="0"/>
                <w:numId w:val="0"/>
              </w:numPr>
              <w:jc w:val="center"/>
              <w:rPr>
                <w:rFonts w:ascii="Times New Roman" w:hAnsi="Times New Roman"/>
                <w:i/>
                <w:iCs/>
                <w:caps/>
                <w:sz w:val="22"/>
              </w:rPr>
            </w:pPr>
          </w:p>
          <w:p w14:paraId="33BA0314" w14:textId="08BEB53B" w:rsidR="00892A92"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896BF1" w:rsidRPr="00466D3A" w14:paraId="489B0D0C" w14:textId="77777777" w:rsidTr="003778B4">
        <w:trPr>
          <w:trHeight w:val="566"/>
          <w:jc w:val="center"/>
        </w:trPr>
        <w:tc>
          <w:tcPr>
            <w:tcW w:w="5428" w:type="dxa"/>
            <w:tcMar>
              <w:left w:w="57" w:type="dxa"/>
              <w:right w:w="57" w:type="dxa"/>
            </w:tcMar>
          </w:tcPr>
          <w:p w14:paraId="55419E86" w14:textId="77777777" w:rsidR="00461CF8" w:rsidRPr="00466D3A" w:rsidRDefault="00461CF8" w:rsidP="00461CF8">
            <w:pPr>
              <w:keepNext/>
              <w:jc w:val="both"/>
              <w:outlineLvl w:val="1"/>
              <w:rPr>
                <w:rFonts w:ascii="Times New Roman" w:eastAsia="Calibri" w:hAnsi="Times New Roman"/>
                <w:b/>
                <w:bCs/>
                <w:noProof/>
                <w:sz w:val="22"/>
                <w:szCs w:val="22"/>
              </w:rPr>
            </w:pPr>
            <w:r w:rsidRPr="00466D3A">
              <w:rPr>
                <w:rFonts w:ascii="Times New Roman" w:eastAsia="Calibri" w:hAnsi="Times New Roman"/>
                <w:b/>
                <w:bCs/>
                <w:noProof/>
                <w:sz w:val="22"/>
                <w:szCs w:val="22"/>
              </w:rPr>
              <w:t>MODALITATEA DE PLATĂ</w:t>
            </w:r>
          </w:p>
          <w:p w14:paraId="5D165745" w14:textId="77777777" w:rsidR="00466D3A" w:rsidRPr="00466D3A" w:rsidRDefault="00466D3A" w:rsidP="00466D3A">
            <w:pPr>
              <w:widowControl w:val="0"/>
              <w:numPr>
                <w:ilvl w:val="0"/>
                <w:numId w:val="28"/>
              </w:numPr>
              <w:tabs>
                <w:tab w:val="left" w:pos="116"/>
                <w:tab w:val="left" w:pos="323"/>
              </w:tabs>
              <w:overflowPunct/>
              <w:autoSpaceDE/>
              <w:autoSpaceDN/>
              <w:adjustRightInd/>
              <w:spacing w:line="274" w:lineRule="exact"/>
              <w:ind w:left="26" w:firstLine="90"/>
              <w:jc w:val="both"/>
              <w:textAlignment w:val="auto"/>
              <w:rPr>
                <w:rFonts w:ascii="Times New Roman" w:eastAsia="Times New Roman" w:hAnsi="Times New Roman"/>
                <w:sz w:val="22"/>
                <w:szCs w:val="22"/>
              </w:rPr>
            </w:pPr>
            <w:proofErr w:type="spellStart"/>
            <w:r w:rsidRPr="00466D3A">
              <w:rPr>
                <w:rFonts w:ascii="Times New Roman" w:eastAsia="Times New Roman" w:hAnsi="Times New Roman"/>
                <w:sz w:val="22"/>
                <w:szCs w:val="22"/>
              </w:rPr>
              <w:t>Prestarea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serviciilor</w:t>
            </w:r>
            <w:proofErr w:type="spellEnd"/>
            <w:r w:rsidRPr="00466D3A">
              <w:rPr>
                <w:rFonts w:ascii="Times New Roman" w:eastAsia="Times New Roman" w:hAnsi="Times New Roman"/>
                <w:sz w:val="22"/>
                <w:szCs w:val="22"/>
              </w:rPr>
              <w:t xml:space="preserve"> se </w:t>
            </w:r>
            <w:proofErr w:type="spellStart"/>
            <w:r w:rsidRPr="00466D3A">
              <w:rPr>
                <w:rFonts w:ascii="Times New Roman" w:eastAsia="Times New Roman" w:hAnsi="Times New Roman"/>
                <w:sz w:val="22"/>
                <w:szCs w:val="22"/>
              </w:rPr>
              <w:t>va</w:t>
            </w:r>
            <w:proofErr w:type="spellEnd"/>
            <w:r w:rsidRPr="00466D3A">
              <w:rPr>
                <w:rFonts w:ascii="Times New Roman" w:eastAsia="Times New Roman" w:hAnsi="Times New Roman"/>
                <w:sz w:val="22"/>
                <w:szCs w:val="22"/>
              </w:rPr>
              <w:t xml:space="preserve"> face </w:t>
            </w:r>
            <w:proofErr w:type="spellStart"/>
            <w:r w:rsidRPr="00466D3A">
              <w:rPr>
                <w:rFonts w:ascii="Times New Roman" w:eastAsia="Times New Roman" w:hAnsi="Times New Roman"/>
                <w:sz w:val="22"/>
                <w:szCs w:val="22"/>
              </w:rPr>
              <w:t>în</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strânsă</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colaborare</w:t>
            </w:r>
            <w:proofErr w:type="spellEnd"/>
            <w:r w:rsidRPr="00466D3A">
              <w:rPr>
                <w:rFonts w:ascii="Times New Roman" w:eastAsia="Times New Roman" w:hAnsi="Times New Roman"/>
                <w:sz w:val="22"/>
                <w:szCs w:val="22"/>
              </w:rPr>
              <w:t xml:space="preserve"> cu </w:t>
            </w:r>
            <w:proofErr w:type="spellStart"/>
            <w:r w:rsidRPr="00466D3A">
              <w:rPr>
                <w:rFonts w:ascii="Times New Roman" w:eastAsia="Times New Roman" w:hAnsi="Times New Roman"/>
                <w:sz w:val="22"/>
                <w:szCs w:val="22"/>
              </w:rPr>
              <w:t>compartimentul</w:t>
            </w:r>
            <w:proofErr w:type="spellEnd"/>
            <w:r w:rsidRPr="00466D3A">
              <w:rPr>
                <w:rFonts w:ascii="Times New Roman" w:eastAsia="Times New Roman" w:hAnsi="Times New Roman"/>
                <w:sz w:val="22"/>
                <w:szCs w:val="22"/>
              </w:rPr>
              <w:t xml:space="preserve"> de </w:t>
            </w:r>
            <w:proofErr w:type="spellStart"/>
            <w:r w:rsidRPr="00466D3A">
              <w:rPr>
                <w:rFonts w:ascii="Times New Roman" w:eastAsia="Times New Roman" w:hAnsi="Times New Roman"/>
                <w:sz w:val="22"/>
                <w:szCs w:val="22"/>
              </w:rPr>
              <w:t>specialitate</w:t>
            </w:r>
            <w:proofErr w:type="spellEnd"/>
            <w:r w:rsidRPr="00466D3A">
              <w:rPr>
                <w:rFonts w:ascii="Times New Roman" w:eastAsia="Times New Roman" w:hAnsi="Times New Roman"/>
                <w:sz w:val="22"/>
                <w:szCs w:val="22"/>
              </w:rPr>
              <w:t xml:space="preserve"> al </w:t>
            </w:r>
            <w:proofErr w:type="spellStart"/>
            <w:r w:rsidRPr="00466D3A">
              <w:rPr>
                <w:rFonts w:ascii="Times New Roman" w:eastAsia="Times New Roman" w:hAnsi="Times New Roman"/>
                <w:sz w:val="22"/>
                <w:szCs w:val="22"/>
              </w:rPr>
              <w:t>achizitorului</w:t>
            </w:r>
            <w:proofErr w:type="spellEnd"/>
            <w:r w:rsidRPr="00466D3A">
              <w:rPr>
                <w:rFonts w:ascii="Times New Roman" w:eastAsia="Times New Roman" w:hAnsi="Times New Roman"/>
                <w:sz w:val="22"/>
                <w:szCs w:val="22"/>
              </w:rPr>
              <w:t xml:space="preserve">, care </w:t>
            </w:r>
            <w:proofErr w:type="spellStart"/>
            <w:r w:rsidRPr="00466D3A">
              <w:rPr>
                <w:rFonts w:ascii="Times New Roman" w:eastAsia="Times New Roman" w:hAnsi="Times New Roman"/>
                <w:sz w:val="22"/>
                <w:szCs w:val="22"/>
              </w:rPr>
              <w:t>va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furniza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materialele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necesare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realizării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serviciilor</w:t>
            </w:r>
            <w:proofErr w:type="spellEnd"/>
            <w:r w:rsidRPr="00466D3A">
              <w:rPr>
                <w:rFonts w:ascii="Times New Roman" w:eastAsia="Times New Roman" w:hAnsi="Times New Roman"/>
                <w:sz w:val="22"/>
                <w:szCs w:val="22"/>
              </w:rPr>
              <w:t>.</w:t>
            </w:r>
          </w:p>
          <w:p w14:paraId="7C56C6C9" w14:textId="20F94A1F" w:rsidR="00896BF1" w:rsidRPr="00466D3A" w:rsidRDefault="00466D3A" w:rsidP="00466D3A">
            <w:pPr>
              <w:widowControl w:val="0"/>
              <w:numPr>
                <w:ilvl w:val="0"/>
                <w:numId w:val="28"/>
              </w:numPr>
              <w:tabs>
                <w:tab w:val="left" w:pos="116"/>
                <w:tab w:val="left" w:pos="330"/>
              </w:tabs>
              <w:overflowPunct/>
              <w:autoSpaceDE/>
              <w:autoSpaceDN/>
              <w:adjustRightInd/>
              <w:spacing w:line="274" w:lineRule="exact"/>
              <w:ind w:left="26" w:firstLine="90"/>
              <w:jc w:val="both"/>
              <w:textAlignment w:val="auto"/>
              <w:rPr>
                <w:rFonts w:ascii="Times New Roman" w:eastAsia="Times New Roman" w:hAnsi="Times New Roman"/>
                <w:sz w:val="22"/>
                <w:szCs w:val="22"/>
              </w:rPr>
            </w:pPr>
            <w:r w:rsidRPr="00466D3A">
              <w:rPr>
                <w:rFonts w:ascii="Times New Roman" w:eastAsia="Times New Roman" w:hAnsi="Times New Roman"/>
                <w:sz w:val="22"/>
                <w:szCs w:val="22"/>
              </w:rPr>
              <w:t xml:space="preserve">Plata </w:t>
            </w:r>
            <w:proofErr w:type="spellStart"/>
            <w:r w:rsidRPr="00466D3A">
              <w:rPr>
                <w:rFonts w:ascii="Times New Roman" w:eastAsia="Times New Roman" w:hAnsi="Times New Roman"/>
                <w:sz w:val="22"/>
                <w:szCs w:val="22"/>
              </w:rPr>
              <w:t>pentru</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prestate</w:t>
            </w:r>
            <w:proofErr w:type="spellEnd"/>
            <w:r w:rsidRPr="00466D3A">
              <w:rPr>
                <w:rFonts w:ascii="Times New Roman" w:eastAsia="Times New Roman" w:hAnsi="Times New Roman"/>
                <w:sz w:val="22"/>
                <w:szCs w:val="22"/>
              </w:rPr>
              <w:t xml:space="preserve"> se </w:t>
            </w:r>
            <w:proofErr w:type="spellStart"/>
            <w:r w:rsidRPr="00466D3A">
              <w:rPr>
                <w:rFonts w:ascii="Times New Roman" w:eastAsia="Times New Roman" w:hAnsi="Times New Roman"/>
                <w:sz w:val="22"/>
                <w:szCs w:val="22"/>
              </w:rPr>
              <w:t>va</w:t>
            </w:r>
            <w:proofErr w:type="spellEnd"/>
            <w:r w:rsidRPr="00466D3A">
              <w:rPr>
                <w:rFonts w:ascii="Times New Roman" w:eastAsia="Times New Roman" w:hAnsi="Times New Roman"/>
                <w:sz w:val="22"/>
                <w:szCs w:val="22"/>
              </w:rPr>
              <w:t xml:space="preserve"> face </w:t>
            </w:r>
            <w:proofErr w:type="spellStart"/>
            <w:r w:rsidRPr="00466D3A">
              <w:rPr>
                <w:rFonts w:ascii="Times New Roman" w:eastAsia="Times New Roman" w:hAnsi="Times New Roman"/>
                <w:sz w:val="22"/>
                <w:szCs w:val="22"/>
              </w:rPr>
              <w:t>în</w:t>
            </w:r>
            <w:proofErr w:type="spellEnd"/>
            <w:r w:rsidRPr="00466D3A">
              <w:rPr>
                <w:rFonts w:ascii="Times New Roman" w:eastAsia="Times New Roman" w:hAnsi="Times New Roman"/>
                <w:sz w:val="22"/>
                <w:szCs w:val="22"/>
              </w:rPr>
              <w:t xml:space="preserve"> termen de maximum 30 de </w:t>
            </w:r>
            <w:proofErr w:type="spellStart"/>
            <w:r w:rsidRPr="00466D3A">
              <w:rPr>
                <w:rFonts w:ascii="Times New Roman" w:eastAsia="Times New Roman" w:hAnsi="Times New Roman"/>
                <w:sz w:val="22"/>
                <w:szCs w:val="22"/>
              </w:rPr>
              <w:t>zile</w:t>
            </w:r>
            <w:proofErr w:type="spellEnd"/>
            <w:r w:rsidRPr="00466D3A">
              <w:rPr>
                <w:rFonts w:ascii="Times New Roman" w:eastAsia="Times New Roman" w:hAnsi="Times New Roman"/>
                <w:sz w:val="22"/>
                <w:szCs w:val="22"/>
              </w:rPr>
              <w:t xml:space="preserve"> de la </w:t>
            </w:r>
            <w:proofErr w:type="spellStart"/>
            <w:r w:rsidRPr="00466D3A">
              <w:rPr>
                <w:rFonts w:ascii="Times New Roman" w:eastAsia="Times New Roman" w:hAnsi="Times New Roman"/>
                <w:sz w:val="22"/>
                <w:szCs w:val="22"/>
              </w:rPr>
              <w:t>recepţia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şi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înregistrarea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facturii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în</w:t>
            </w:r>
            <w:proofErr w:type="spellEnd"/>
            <w:r w:rsidRPr="00466D3A">
              <w:rPr>
                <w:rFonts w:ascii="Times New Roman" w:eastAsia="Times New Roman" w:hAnsi="Times New Roman"/>
                <w:sz w:val="22"/>
                <w:szCs w:val="22"/>
              </w:rPr>
              <w:t xml:space="preserve"> original de </w:t>
            </w:r>
            <w:proofErr w:type="spellStart"/>
            <w:r w:rsidRPr="00466D3A">
              <w:rPr>
                <w:rFonts w:ascii="Times New Roman" w:eastAsia="Times New Roman" w:hAnsi="Times New Roman"/>
                <w:sz w:val="22"/>
                <w:szCs w:val="22"/>
              </w:rPr>
              <w:t>către</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contractant</w:t>
            </w:r>
            <w:proofErr w:type="spellEnd"/>
            <w:r w:rsidRPr="00466D3A">
              <w:rPr>
                <w:rFonts w:ascii="Times New Roman" w:eastAsia="Times New Roman" w:hAnsi="Times New Roman"/>
                <w:sz w:val="22"/>
                <w:szCs w:val="22"/>
              </w:rPr>
              <w:t xml:space="preserve">, la </w:t>
            </w:r>
            <w:proofErr w:type="spellStart"/>
            <w:r w:rsidRPr="00466D3A">
              <w:rPr>
                <w:rFonts w:ascii="Times New Roman" w:eastAsia="Times New Roman" w:hAnsi="Times New Roman"/>
                <w:sz w:val="22"/>
                <w:szCs w:val="22"/>
              </w:rPr>
              <w:t>sediul</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achizitorului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însoţită</w:t>
            </w:r>
            <w:proofErr w:type="spellEnd"/>
            <w:r w:rsidRPr="00466D3A">
              <w:rPr>
                <w:rFonts w:ascii="Times New Roman" w:eastAsia="Times New Roman" w:hAnsi="Times New Roman"/>
                <w:sz w:val="22"/>
                <w:szCs w:val="22"/>
              </w:rPr>
              <w:t xml:space="preserve"> de </w:t>
            </w:r>
            <w:proofErr w:type="spellStart"/>
            <w:r w:rsidRPr="00466D3A">
              <w:rPr>
                <w:rFonts w:ascii="Times New Roman" w:eastAsia="Times New Roman" w:hAnsi="Times New Roman"/>
                <w:sz w:val="22"/>
                <w:szCs w:val="22"/>
              </w:rPr>
              <w:t>dovada</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prestării</w:t>
            </w:r>
            <w:proofErr w:type="spellEnd"/>
            <w:r w:rsidRPr="00466D3A">
              <w:rPr>
                <w:rFonts w:ascii="Times New Roman" w:eastAsia="Times New Roman" w:hAnsi="Times New Roman"/>
                <w:sz w:val="22"/>
                <w:szCs w:val="22"/>
              </w:rPr>
              <w:t xml:space="preserve"> </w:t>
            </w:r>
            <w:proofErr w:type="spellStart"/>
            <w:r w:rsidRPr="00466D3A">
              <w:rPr>
                <w:rFonts w:ascii="Times New Roman" w:eastAsia="Times New Roman" w:hAnsi="Times New Roman"/>
                <w:sz w:val="22"/>
                <w:szCs w:val="22"/>
              </w:rPr>
              <w:t>serviciilor</w:t>
            </w:r>
            <w:proofErr w:type="spellEnd"/>
            <w:r w:rsidRPr="00466D3A">
              <w:rPr>
                <w:rFonts w:ascii="Times New Roman" w:eastAsia="Times New Roman" w:hAnsi="Times New Roman"/>
                <w:sz w:val="22"/>
                <w:szCs w:val="22"/>
              </w:rPr>
              <w:t>.</w:t>
            </w:r>
          </w:p>
        </w:tc>
        <w:tc>
          <w:tcPr>
            <w:tcW w:w="4742" w:type="dxa"/>
            <w:tcMar>
              <w:left w:w="57" w:type="dxa"/>
              <w:right w:w="57" w:type="dxa"/>
            </w:tcMar>
          </w:tcPr>
          <w:p w14:paraId="20A9397A" w14:textId="0AA7489F" w:rsidR="005A3D9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170EC81A" w14:textId="77777777" w:rsidR="005A3D94" w:rsidRPr="00466D3A" w:rsidRDefault="005A3D94" w:rsidP="005A3D94">
            <w:pPr>
              <w:pStyle w:val="Heading2"/>
              <w:numPr>
                <w:ilvl w:val="0"/>
                <w:numId w:val="0"/>
              </w:numPr>
              <w:jc w:val="center"/>
              <w:rPr>
                <w:rFonts w:ascii="Times New Roman" w:hAnsi="Times New Roman"/>
                <w:i/>
                <w:iCs/>
                <w:caps/>
                <w:sz w:val="22"/>
              </w:rPr>
            </w:pPr>
          </w:p>
          <w:p w14:paraId="2814FF83" w14:textId="2D1F4B90" w:rsidR="00896BF1"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466D3A" w:rsidRPr="00466D3A" w14:paraId="3406FD45" w14:textId="77777777" w:rsidTr="003778B4">
        <w:trPr>
          <w:trHeight w:val="566"/>
          <w:jc w:val="center"/>
        </w:trPr>
        <w:tc>
          <w:tcPr>
            <w:tcW w:w="5428" w:type="dxa"/>
            <w:tcMar>
              <w:left w:w="57" w:type="dxa"/>
              <w:right w:w="57" w:type="dxa"/>
            </w:tcMar>
          </w:tcPr>
          <w:p w14:paraId="0F160A58" w14:textId="77777777" w:rsidR="00466D3A" w:rsidRPr="00466D3A" w:rsidRDefault="00466D3A" w:rsidP="00466D3A">
            <w:pPr>
              <w:jc w:val="both"/>
              <w:rPr>
                <w:rFonts w:ascii="Times New Roman" w:eastAsia="Times New Roman" w:hAnsi="Times New Roman"/>
                <w:b/>
                <w:bCs/>
                <w:sz w:val="22"/>
                <w:szCs w:val="22"/>
                <w:lang w:eastAsia="ro-RO" w:bidi="ro-RO"/>
              </w:rPr>
            </w:pPr>
            <w:r w:rsidRPr="00466D3A">
              <w:rPr>
                <w:rFonts w:ascii="Times New Roman" w:eastAsia="Times New Roman" w:hAnsi="Times New Roman"/>
                <w:b/>
                <w:bCs/>
                <w:sz w:val="22"/>
                <w:szCs w:val="22"/>
                <w:lang w:eastAsia="ro-RO" w:bidi="ro-RO"/>
              </w:rPr>
              <w:t>RECEPȚIA SERVICIILOR</w:t>
            </w:r>
          </w:p>
          <w:p w14:paraId="5B979434" w14:textId="77777777" w:rsidR="00466D3A" w:rsidRPr="00466D3A" w:rsidRDefault="00466D3A" w:rsidP="00466D3A">
            <w:pPr>
              <w:jc w:val="both"/>
              <w:rPr>
                <w:rFonts w:ascii="Times New Roman" w:eastAsia="Times New Roman" w:hAnsi="Times New Roman"/>
                <w:bCs/>
                <w:sz w:val="22"/>
                <w:szCs w:val="22"/>
                <w:lang w:eastAsia="ro-RO" w:bidi="ro-RO"/>
              </w:rPr>
            </w:pPr>
            <w:proofErr w:type="spellStart"/>
            <w:r w:rsidRPr="00466D3A">
              <w:rPr>
                <w:rFonts w:ascii="Times New Roman" w:eastAsia="Times New Roman" w:hAnsi="Times New Roman"/>
                <w:bCs/>
                <w:sz w:val="22"/>
                <w:szCs w:val="22"/>
                <w:lang w:eastAsia="ro-RO" w:bidi="ro-RO"/>
              </w:rPr>
              <w:t>Recepţia</w:t>
            </w:r>
            <w:proofErr w:type="spellEnd"/>
            <w:r w:rsidRPr="00466D3A">
              <w:rPr>
                <w:rFonts w:ascii="Times New Roman" w:eastAsia="Times New Roman" w:hAnsi="Times New Roman"/>
                <w:bCs/>
                <w:sz w:val="22"/>
                <w:szCs w:val="22"/>
                <w:lang w:eastAsia="ro-RO" w:bidi="ro-RO"/>
              </w:rPr>
              <w:t xml:space="preserve"> se </w:t>
            </w:r>
            <w:proofErr w:type="spellStart"/>
            <w:r w:rsidRPr="00466D3A">
              <w:rPr>
                <w:rFonts w:ascii="Times New Roman" w:eastAsia="Times New Roman" w:hAnsi="Times New Roman"/>
                <w:bCs/>
                <w:sz w:val="22"/>
                <w:szCs w:val="22"/>
                <w:lang w:eastAsia="ro-RO" w:bidi="ro-RO"/>
              </w:rPr>
              <w:t>va</w:t>
            </w:r>
            <w:proofErr w:type="spellEnd"/>
            <w:r w:rsidRPr="00466D3A">
              <w:rPr>
                <w:rFonts w:ascii="Times New Roman" w:eastAsia="Times New Roman" w:hAnsi="Times New Roman"/>
                <w:bCs/>
                <w:sz w:val="22"/>
                <w:szCs w:val="22"/>
                <w:lang w:eastAsia="ro-RO" w:bidi="ro-RO"/>
              </w:rPr>
              <w:t xml:space="preserve"> face </w:t>
            </w:r>
            <w:proofErr w:type="spellStart"/>
            <w:r w:rsidRPr="00466D3A">
              <w:rPr>
                <w:rFonts w:ascii="Times New Roman" w:eastAsia="Times New Roman" w:hAnsi="Times New Roman"/>
                <w:bCs/>
                <w:sz w:val="22"/>
                <w:szCs w:val="22"/>
                <w:lang w:eastAsia="ro-RO" w:bidi="ro-RO"/>
              </w:rPr>
              <w:t>în</w:t>
            </w:r>
            <w:proofErr w:type="spellEnd"/>
            <w:r w:rsidRPr="00466D3A">
              <w:rPr>
                <w:rFonts w:ascii="Times New Roman" w:eastAsia="Times New Roman" w:hAnsi="Times New Roman"/>
                <w:bCs/>
                <w:sz w:val="22"/>
                <w:szCs w:val="22"/>
                <w:lang w:eastAsia="ro-RO" w:bidi="ro-RO"/>
              </w:rPr>
              <w:t xml:space="preserve"> mod </w:t>
            </w:r>
            <w:proofErr w:type="spellStart"/>
            <w:r w:rsidRPr="00466D3A">
              <w:rPr>
                <w:rFonts w:ascii="Times New Roman" w:eastAsia="Times New Roman" w:hAnsi="Times New Roman"/>
                <w:bCs/>
                <w:sz w:val="22"/>
                <w:szCs w:val="22"/>
                <w:lang w:eastAsia="ro-RO" w:bidi="ro-RO"/>
              </w:rPr>
              <w:t>obligatoriu</w:t>
            </w:r>
            <w:proofErr w:type="spellEnd"/>
            <w:r w:rsidRPr="00466D3A">
              <w:rPr>
                <w:rFonts w:ascii="Times New Roman" w:eastAsia="Times New Roman" w:hAnsi="Times New Roman"/>
                <w:bCs/>
                <w:sz w:val="22"/>
                <w:szCs w:val="22"/>
                <w:lang w:eastAsia="ro-RO" w:bidi="ro-RO"/>
              </w:rPr>
              <w:t xml:space="preserve"> pe </w:t>
            </w:r>
            <w:proofErr w:type="spellStart"/>
            <w:r w:rsidRPr="00466D3A">
              <w:rPr>
                <w:rFonts w:ascii="Times New Roman" w:eastAsia="Times New Roman" w:hAnsi="Times New Roman"/>
                <w:bCs/>
                <w:sz w:val="22"/>
                <w:szCs w:val="22"/>
                <w:lang w:eastAsia="ro-RO" w:bidi="ro-RO"/>
              </w:rPr>
              <w:t>baza</w:t>
            </w:r>
            <w:proofErr w:type="spellEnd"/>
            <w:r w:rsidRPr="00466D3A">
              <w:rPr>
                <w:rFonts w:ascii="Times New Roman" w:eastAsia="Times New Roman" w:hAnsi="Times New Roman"/>
                <w:bCs/>
                <w:sz w:val="22"/>
                <w:szCs w:val="22"/>
                <w:lang w:eastAsia="ro-RO" w:bidi="ro-RO"/>
              </w:rPr>
              <w:t xml:space="preserve"> </w:t>
            </w:r>
            <w:proofErr w:type="spellStart"/>
            <w:r w:rsidRPr="00466D3A">
              <w:rPr>
                <w:rFonts w:ascii="Times New Roman" w:eastAsia="Times New Roman" w:hAnsi="Times New Roman"/>
                <w:bCs/>
                <w:sz w:val="22"/>
                <w:szCs w:val="22"/>
                <w:lang w:eastAsia="ro-RO" w:bidi="ro-RO"/>
              </w:rPr>
              <w:t>următoarelor</w:t>
            </w:r>
            <w:proofErr w:type="spellEnd"/>
            <w:r w:rsidRPr="00466D3A">
              <w:rPr>
                <w:rFonts w:ascii="Times New Roman" w:eastAsia="Times New Roman" w:hAnsi="Times New Roman"/>
                <w:bCs/>
                <w:sz w:val="22"/>
                <w:szCs w:val="22"/>
                <w:lang w:eastAsia="ro-RO" w:bidi="ro-RO"/>
              </w:rPr>
              <w:t xml:space="preserve"> </w:t>
            </w:r>
            <w:proofErr w:type="spellStart"/>
            <w:r w:rsidRPr="00466D3A">
              <w:rPr>
                <w:rFonts w:ascii="Times New Roman" w:eastAsia="Times New Roman" w:hAnsi="Times New Roman"/>
                <w:bCs/>
                <w:sz w:val="22"/>
                <w:szCs w:val="22"/>
                <w:lang w:eastAsia="ro-RO" w:bidi="ro-RO"/>
              </w:rPr>
              <w:t>documente</w:t>
            </w:r>
            <w:proofErr w:type="spellEnd"/>
            <w:r w:rsidRPr="00466D3A">
              <w:rPr>
                <w:rFonts w:ascii="Times New Roman" w:eastAsia="Times New Roman" w:hAnsi="Times New Roman"/>
                <w:bCs/>
                <w:sz w:val="22"/>
                <w:szCs w:val="22"/>
                <w:lang w:eastAsia="ro-RO" w:bidi="ro-RO"/>
              </w:rPr>
              <w:t>:</w:t>
            </w:r>
          </w:p>
          <w:p w14:paraId="611D7E9B" w14:textId="77777777"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lastRenderedPageBreak/>
              <w:t>-</w:t>
            </w:r>
            <w:r w:rsidRPr="00466D3A">
              <w:rPr>
                <w:rFonts w:ascii="Times New Roman" w:eastAsia="Times New Roman" w:hAnsi="Times New Roman"/>
                <w:bCs/>
                <w:sz w:val="22"/>
                <w:szCs w:val="22"/>
                <w:lang w:eastAsia="ro-RO" w:bidi="ro-RO"/>
              </w:rPr>
              <w:tab/>
            </w:r>
            <w:proofErr w:type="spellStart"/>
            <w:r w:rsidRPr="00466D3A">
              <w:rPr>
                <w:rFonts w:ascii="Times New Roman" w:eastAsia="Times New Roman" w:hAnsi="Times New Roman"/>
                <w:bCs/>
                <w:sz w:val="22"/>
                <w:szCs w:val="22"/>
                <w:lang w:eastAsia="ro-RO" w:bidi="ro-RO"/>
              </w:rPr>
              <w:t>Factură</w:t>
            </w:r>
            <w:proofErr w:type="spellEnd"/>
            <w:r w:rsidRPr="00466D3A">
              <w:rPr>
                <w:rFonts w:ascii="Times New Roman" w:eastAsia="Times New Roman" w:hAnsi="Times New Roman"/>
                <w:bCs/>
                <w:sz w:val="22"/>
                <w:szCs w:val="22"/>
                <w:lang w:eastAsia="ro-RO" w:bidi="ro-RO"/>
              </w:rPr>
              <w:t xml:space="preserve"> </w:t>
            </w:r>
            <w:proofErr w:type="spellStart"/>
            <w:proofErr w:type="gramStart"/>
            <w:r w:rsidRPr="00466D3A">
              <w:rPr>
                <w:rFonts w:ascii="Times New Roman" w:eastAsia="Times New Roman" w:hAnsi="Times New Roman"/>
                <w:bCs/>
                <w:sz w:val="22"/>
                <w:szCs w:val="22"/>
                <w:lang w:eastAsia="ro-RO" w:bidi="ro-RO"/>
              </w:rPr>
              <w:t>fiscală</w:t>
            </w:r>
            <w:proofErr w:type="spellEnd"/>
            <w:r w:rsidRPr="00466D3A">
              <w:rPr>
                <w:rFonts w:ascii="Times New Roman" w:eastAsia="Times New Roman" w:hAnsi="Times New Roman"/>
                <w:bCs/>
                <w:sz w:val="22"/>
                <w:szCs w:val="22"/>
                <w:lang w:eastAsia="ro-RO" w:bidi="ro-RO"/>
              </w:rPr>
              <w:t>;</w:t>
            </w:r>
            <w:proofErr w:type="gramEnd"/>
          </w:p>
          <w:p w14:paraId="438EF9D8" w14:textId="77777777"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t>-</w:t>
            </w:r>
            <w:r w:rsidRPr="00466D3A">
              <w:rPr>
                <w:rFonts w:ascii="Times New Roman" w:eastAsia="Times New Roman" w:hAnsi="Times New Roman"/>
                <w:bCs/>
                <w:sz w:val="22"/>
                <w:szCs w:val="22"/>
                <w:lang w:eastAsia="ro-RO" w:bidi="ro-RO"/>
              </w:rPr>
              <w:tab/>
            </w:r>
            <w:proofErr w:type="spellStart"/>
            <w:r w:rsidRPr="00466D3A">
              <w:rPr>
                <w:rFonts w:ascii="Times New Roman" w:eastAsia="Times New Roman" w:hAnsi="Times New Roman"/>
                <w:bCs/>
                <w:sz w:val="22"/>
                <w:szCs w:val="22"/>
                <w:lang w:eastAsia="ro-RO" w:bidi="ro-RO"/>
              </w:rPr>
              <w:t>Proces</w:t>
            </w:r>
            <w:proofErr w:type="spellEnd"/>
            <w:r w:rsidRPr="00466D3A">
              <w:rPr>
                <w:rFonts w:ascii="Times New Roman" w:eastAsia="Times New Roman" w:hAnsi="Times New Roman"/>
                <w:bCs/>
                <w:sz w:val="22"/>
                <w:szCs w:val="22"/>
                <w:lang w:eastAsia="ro-RO" w:bidi="ro-RO"/>
              </w:rPr>
              <w:t xml:space="preserve">-verbal de </w:t>
            </w:r>
            <w:proofErr w:type="spellStart"/>
            <w:r w:rsidRPr="00466D3A">
              <w:rPr>
                <w:rFonts w:ascii="Times New Roman" w:eastAsia="Times New Roman" w:hAnsi="Times New Roman"/>
                <w:bCs/>
                <w:sz w:val="22"/>
                <w:szCs w:val="22"/>
                <w:lang w:eastAsia="ro-RO" w:bidi="ro-RO"/>
              </w:rPr>
              <w:t>prestare</w:t>
            </w:r>
            <w:proofErr w:type="spellEnd"/>
            <w:r w:rsidRPr="00466D3A">
              <w:rPr>
                <w:rFonts w:ascii="Times New Roman" w:eastAsia="Times New Roman" w:hAnsi="Times New Roman"/>
                <w:bCs/>
                <w:sz w:val="22"/>
                <w:szCs w:val="22"/>
                <w:lang w:eastAsia="ro-RO" w:bidi="ro-RO"/>
              </w:rPr>
              <w:t xml:space="preserve"> a </w:t>
            </w:r>
            <w:proofErr w:type="spellStart"/>
            <w:proofErr w:type="gramStart"/>
            <w:r w:rsidRPr="00466D3A">
              <w:rPr>
                <w:rFonts w:ascii="Times New Roman" w:eastAsia="Times New Roman" w:hAnsi="Times New Roman"/>
                <w:bCs/>
                <w:sz w:val="22"/>
                <w:szCs w:val="22"/>
                <w:lang w:eastAsia="ro-RO" w:bidi="ro-RO"/>
              </w:rPr>
              <w:t>serviciilor</w:t>
            </w:r>
            <w:proofErr w:type="spellEnd"/>
            <w:r w:rsidRPr="00466D3A">
              <w:rPr>
                <w:rFonts w:ascii="Times New Roman" w:eastAsia="Times New Roman" w:hAnsi="Times New Roman"/>
                <w:bCs/>
                <w:sz w:val="22"/>
                <w:szCs w:val="22"/>
                <w:lang w:eastAsia="ro-RO" w:bidi="ro-RO"/>
              </w:rPr>
              <w:t>;</w:t>
            </w:r>
            <w:proofErr w:type="gramEnd"/>
          </w:p>
          <w:p w14:paraId="5F139EC5" w14:textId="77777777"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t xml:space="preserve">- </w:t>
            </w:r>
            <w:r w:rsidRPr="00466D3A">
              <w:rPr>
                <w:rFonts w:ascii="Times New Roman" w:eastAsia="Times New Roman" w:hAnsi="Times New Roman"/>
                <w:bCs/>
                <w:sz w:val="22"/>
                <w:szCs w:val="22"/>
                <w:lang w:eastAsia="ro-RO" w:bidi="ro-RO"/>
              </w:rPr>
              <w:tab/>
            </w:r>
            <w:proofErr w:type="spellStart"/>
            <w:r w:rsidRPr="00466D3A">
              <w:rPr>
                <w:rFonts w:ascii="Times New Roman" w:eastAsia="Times New Roman" w:hAnsi="Times New Roman"/>
                <w:bCs/>
                <w:sz w:val="22"/>
                <w:szCs w:val="22"/>
                <w:lang w:eastAsia="ro-RO" w:bidi="ro-RO"/>
              </w:rPr>
              <w:t>Diagrama</w:t>
            </w:r>
            <w:proofErr w:type="spellEnd"/>
            <w:r w:rsidRPr="00466D3A">
              <w:rPr>
                <w:rFonts w:ascii="Times New Roman" w:eastAsia="Times New Roman" w:hAnsi="Times New Roman"/>
                <w:bCs/>
                <w:sz w:val="22"/>
                <w:szCs w:val="22"/>
                <w:lang w:eastAsia="ro-RO" w:bidi="ro-RO"/>
              </w:rPr>
              <w:t xml:space="preserve"> de </w:t>
            </w:r>
            <w:proofErr w:type="spellStart"/>
            <w:proofErr w:type="gramStart"/>
            <w:r w:rsidRPr="00466D3A">
              <w:rPr>
                <w:rFonts w:ascii="Times New Roman" w:eastAsia="Times New Roman" w:hAnsi="Times New Roman"/>
                <w:bCs/>
                <w:sz w:val="22"/>
                <w:szCs w:val="22"/>
                <w:lang w:eastAsia="ro-RO" w:bidi="ro-RO"/>
              </w:rPr>
              <w:t>cazare</w:t>
            </w:r>
            <w:proofErr w:type="spellEnd"/>
            <w:r w:rsidRPr="00466D3A">
              <w:rPr>
                <w:rFonts w:ascii="Times New Roman" w:eastAsia="Times New Roman" w:hAnsi="Times New Roman"/>
                <w:bCs/>
                <w:sz w:val="22"/>
                <w:szCs w:val="22"/>
                <w:lang w:eastAsia="ro-RO" w:bidi="ro-RO"/>
              </w:rPr>
              <w:t>;</w:t>
            </w:r>
            <w:proofErr w:type="gramEnd"/>
          </w:p>
          <w:p w14:paraId="48FCFDB3" w14:textId="07D301D3" w:rsidR="00466D3A" w:rsidRPr="00466D3A" w:rsidRDefault="00466D3A" w:rsidP="00466D3A">
            <w:pPr>
              <w:jc w:val="both"/>
              <w:rPr>
                <w:rFonts w:ascii="Times New Roman" w:eastAsia="Times New Roman" w:hAnsi="Times New Roman"/>
                <w:bCs/>
                <w:sz w:val="22"/>
                <w:szCs w:val="22"/>
                <w:lang w:eastAsia="ro-RO" w:bidi="ro-RO"/>
              </w:rPr>
            </w:pPr>
            <w:r w:rsidRPr="00466D3A">
              <w:rPr>
                <w:rFonts w:ascii="Times New Roman" w:eastAsia="Times New Roman" w:hAnsi="Times New Roman"/>
                <w:bCs/>
                <w:sz w:val="22"/>
                <w:szCs w:val="22"/>
                <w:lang w:eastAsia="ro-RO" w:bidi="ro-RO"/>
              </w:rPr>
              <w:t>-</w:t>
            </w:r>
            <w:r w:rsidRPr="00466D3A">
              <w:rPr>
                <w:rFonts w:ascii="Times New Roman" w:eastAsia="Times New Roman" w:hAnsi="Times New Roman"/>
                <w:bCs/>
                <w:sz w:val="22"/>
                <w:szCs w:val="22"/>
                <w:lang w:eastAsia="ro-RO" w:bidi="ro-RO"/>
              </w:rPr>
              <w:tab/>
              <w:t xml:space="preserve">Lista de </w:t>
            </w:r>
            <w:proofErr w:type="spellStart"/>
            <w:r w:rsidRPr="00466D3A">
              <w:rPr>
                <w:rFonts w:ascii="Times New Roman" w:eastAsia="Times New Roman" w:hAnsi="Times New Roman"/>
                <w:bCs/>
                <w:sz w:val="22"/>
                <w:szCs w:val="22"/>
                <w:lang w:eastAsia="ro-RO" w:bidi="ro-RO"/>
              </w:rPr>
              <w:t>prezență</w:t>
            </w:r>
            <w:proofErr w:type="spellEnd"/>
            <w:r w:rsidRPr="00466D3A">
              <w:rPr>
                <w:rFonts w:ascii="Times New Roman" w:eastAsia="Times New Roman" w:hAnsi="Times New Roman"/>
                <w:bCs/>
                <w:sz w:val="22"/>
                <w:szCs w:val="22"/>
                <w:lang w:eastAsia="ro-RO" w:bidi="ro-RO"/>
              </w:rPr>
              <w:t>.</w:t>
            </w:r>
          </w:p>
        </w:tc>
        <w:tc>
          <w:tcPr>
            <w:tcW w:w="4742" w:type="dxa"/>
            <w:tcMar>
              <w:left w:w="57" w:type="dxa"/>
              <w:right w:w="57" w:type="dxa"/>
            </w:tcMar>
          </w:tcPr>
          <w:p w14:paraId="0BB76F2A" w14:textId="216ECD91"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lastRenderedPageBreak/>
              <w:t xml:space="preserve">Se va completa de catre ofertant </w:t>
            </w:r>
            <w:r>
              <w:rPr>
                <w:rFonts w:ascii="Times New Roman" w:hAnsi="Times New Roman"/>
                <w:i/>
                <w:iCs/>
                <w:caps/>
                <w:sz w:val="22"/>
              </w:rPr>
              <w:t>CUM</w:t>
            </w:r>
            <w:r w:rsidRPr="00466D3A">
              <w:rPr>
                <w:rFonts w:ascii="Times New Roman" w:hAnsi="Times New Roman"/>
                <w:i/>
                <w:iCs/>
                <w:caps/>
                <w:sz w:val="22"/>
              </w:rPr>
              <w:t xml:space="preserve"> respecta cerințele</w:t>
            </w:r>
          </w:p>
          <w:p w14:paraId="1730466C" w14:textId="77777777" w:rsidR="00466D3A" w:rsidRPr="00466D3A" w:rsidRDefault="00466D3A" w:rsidP="00466D3A">
            <w:pPr>
              <w:pStyle w:val="Heading2"/>
              <w:numPr>
                <w:ilvl w:val="0"/>
                <w:numId w:val="0"/>
              </w:numPr>
              <w:jc w:val="center"/>
              <w:rPr>
                <w:rFonts w:ascii="Times New Roman" w:hAnsi="Times New Roman"/>
                <w:i/>
                <w:iCs/>
                <w:caps/>
                <w:sz w:val="22"/>
              </w:rPr>
            </w:pPr>
          </w:p>
          <w:p w14:paraId="2C9D926C" w14:textId="320A5E80" w:rsidR="00466D3A" w:rsidRPr="00466D3A" w:rsidRDefault="00466D3A" w:rsidP="00466D3A">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lastRenderedPageBreak/>
              <w:t xml:space="preserve"> .............................................</w:t>
            </w:r>
          </w:p>
        </w:tc>
      </w:tr>
      <w:tr w:rsidR="003778B4" w:rsidRPr="00466D3A" w14:paraId="26F0B73E" w14:textId="77777777" w:rsidTr="00B04950">
        <w:trPr>
          <w:trHeight w:val="1430"/>
          <w:jc w:val="center"/>
        </w:trPr>
        <w:tc>
          <w:tcPr>
            <w:tcW w:w="5428" w:type="dxa"/>
            <w:tcMar>
              <w:left w:w="57" w:type="dxa"/>
              <w:right w:w="57" w:type="dxa"/>
            </w:tcMar>
          </w:tcPr>
          <w:p w14:paraId="6EFE2FF0" w14:textId="77777777" w:rsidR="00E0679D" w:rsidRPr="00466D3A" w:rsidRDefault="00E0679D" w:rsidP="00E0679D">
            <w:pPr>
              <w:widowControl w:val="0"/>
              <w:jc w:val="both"/>
              <w:rPr>
                <w:rFonts w:ascii="Times New Roman" w:eastAsia="Calibri" w:hAnsi="Times New Roman"/>
                <w:b/>
                <w:sz w:val="22"/>
                <w:szCs w:val="22"/>
                <w:lang w:val="ro-RO"/>
              </w:rPr>
            </w:pPr>
            <w:r w:rsidRPr="00466D3A">
              <w:rPr>
                <w:rFonts w:ascii="Times New Roman" w:eastAsia="Calibri" w:hAnsi="Times New Roman"/>
                <w:b/>
                <w:sz w:val="22"/>
                <w:szCs w:val="22"/>
                <w:lang w:val="ro-RO"/>
              </w:rPr>
              <w:lastRenderedPageBreak/>
              <w:t xml:space="preserve">CONDIȚII IMPUSE PENTRU SECURITATEA ȘI SĂNĂTATEA ÎN MUNCĂ ȘI PROTECȚIA MUNCII </w:t>
            </w:r>
          </w:p>
          <w:p w14:paraId="6F244B13" w14:textId="383AD006" w:rsidR="003778B4" w:rsidRPr="00466D3A" w:rsidRDefault="00E0679D" w:rsidP="00461CF8">
            <w:pPr>
              <w:widowControl w:val="0"/>
              <w:jc w:val="both"/>
              <w:rPr>
                <w:rFonts w:ascii="Times New Roman" w:eastAsia="Calibri" w:hAnsi="Times New Roman"/>
                <w:sz w:val="22"/>
                <w:szCs w:val="22"/>
                <w:lang w:val="ro-RO"/>
              </w:rPr>
            </w:pPr>
            <w:r w:rsidRPr="00466D3A">
              <w:rPr>
                <w:rFonts w:ascii="Times New Roman" w:eastAsia="Calibri" w:hAnsi="Times New Roman"/>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466D3A">
              <w:rPr>
                <w:rFonts w:ascii="Times New Roman" w:eastAsia="Calibri" w:hAnsi="Times New Roman"/>
                <w:b/>
                <w:sz w:val="22"/>
                <w:szCs w:val="22"/>
                <w:lang w:val="ro-RO"/>
              </w:rPr>
              <w:t>DECLARATIE PRIVIND SĂNATATEA ȘI SECURITATEA ÎN MUNCĂ</w:t>
            </w:r>
            <w:r w:rsidRPr="00466D3A">
              <w:rPr>
                <w:rFonts w:ascii="Times New Roman" w:eastAsia="Calibri" w:hAnsi="Times New Roman"/>
                <w:sz w:val="22"/>
                <w:szCs w:val="22"/>
                <w:lang w:val="ro-RO"/>
              </w:rPr>
              <w:t>).</w:t>
            </w:r>
          </w:p>
        </w:tc>
        <w:tc>
          <w:tcPr>
            <w:tcW w:w="4742" w:type="dxa"/>
            <w:tcMar>
              <w:left w:w="57" w:type="dxa"/>
              <w:right w:w="57" w:type="dxa"/>
            </w:tcMar>
          </w:tcPr>
          <w:p w14:paraId="247220E1" w14:textId="23280AD9" w:rsidR="005A3D9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CUM</w:t>
            </w:r>
            <w:r w:rsidRPr="00466D3A">
              <w:rPr>
                <w:rFonts w:ascii="Times New Roman" w:hAnsi="Times New Roman"/>
                <w:i/>
                <w:iCs/>
                <w:caps/>
                <w:sz w:val="22"/>
              </w:rPr>
              <w:t xml:space="preserve"> respecta cerințele</w:t>
            </w:r>
          </w:p>
          <w:p w14:paraId="4964218B" w14:textId="77777777" w:rsidR="005A3D94" w:rsidRPr="00466D3A" w:rsidRDefault="005A3D94" w:rsidP="005A3D94">
            <w:pPr>
              <w:pStyle w:val="Heading2"/>
              <w:numPr>
                <w:ilvl w:val="0"/>
                <w:numId w:val="0"/>
              </w:numPr>
              <w:jc w:val="center"/>
              <w:rPr>
                <w:rFonts w:ascii="Times New Roman" w:hAnsi="Times New Roman"/>
                <w:i/>
                <w:iCs/>
                <w:caps/>
                <w:sz w:val="22"/>
              </w:rPr>
            </w:pPr>
          </w:p>
          <w:p w14:paraId="55E75690" w14:textId="2167A81E" w:rsidR="003778B4" w:rsidRPr="00466D3A" w:rsidRDefault="005A3D94" w:rsidP="005A3D94">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r w:rsidR="00B04950" w:rsidRPr="00466D3A" w14:paraId="7FA4E760" w14:textId="77777777" w:rsidTr="00B04950">
        <w:trPr>
          <w:trHeight w:val="710"/>
          <w:jc w:val="center"/>
        </w:trPr>
        <w:tc>
          <w:tcPr>
            <w:tcW w:w="5428" w:type="dxa"/>
            <w:tcMar>
              <w:left w:w="57" w:type="dxa"/>
              <w:right w:w="57" w:type="dxa"/>
            </w:tcMar>
          </w:tcPr>
          <w:p w14:paraId="095350C6" w14:textId="77777777" w:rsidR="00461CF8" w:rsidRPr="00466D3A" w:rsidRDefault="00461CF8" w:rsidP="00461CF8">
            <w:pPr>
              <w:suppressAutoHyphens/>
              <w:rPr>
                <w:rFonts w:ascii="Times New Roman" w:hAnsi="Times New Roman"/>
                <w:b/>
                <w:kern w:val="3"/>
                <w:sz w:val="22"/>
                <w:szCs w:val="22"/>
                <w:lang w:val="ro-RO" w:eastAsia="zh-CN"/>
              </w:rPr>
            </w:pPr>
            <w:r w:rsidRPr="00466D3A">
              <w:rPr>
                <w:rFonts w:ascii="Times New Roman" w:hAnsi="Times New Roman"/>
                <w:b/>
                <w:kern w:val="3"/>
                <w:sz w:val="22"/>
                <w:szCs w:val="22"/>
                <w:lang w:val="ro-RO" w:eastAsia="zh-CN"/>
              </w:rPr>
              <w:t>VALABILITATEA OFERTEI</w:t>
            </w:r>
          </w:p>
          <w:p w14:paraId="3DD89D18" w14:textId="0536F7AE" w:rsidR="00B04950" w:rsidRPr="00466D3A" w:rsidRDefault="00E0679D" w:rsidP="00180BB7">
            <w:pPr>
              <w:suppressAutoHyphens/>
              <w:jc w:val="both"/>
              <w:rPr>
                <w:rFonts w:ascii="Times New Roman" w:hAnsi="Times New Roman"/>
                <w:kern w:val="3"/>
                <w:sz w:val="22"/>
                <w:szCs w:val="22"/>
                <w:lang w:val="ro-RO" w:eastAsia="zh-CN"/>
              </w:rPr>
            </w:pPr>
            <w:r w:rsidRPr="00466D3A">
              <w:rPr>
                <w:rFonts w:ascii="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742" w:type="dxa"/>
            <w:tcMar>
              <w:left w:w="57" w:type="dxa"/>
              <w:right w:w="57" w:type="dxa"/>
            </w:tcMar>
          </w:tcPr>
          <w:p w14:paraId="2E84DDA5" w14:textId="63852292" w:rsidR="00461CF8" w:rsidRPr="00466D3A" w:rsidRDefault="00461CF8" w:rsidP="00461CF8">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Se va completa de catre ofertant </w:t>
            </w:r>
            <w:r w:rsidR="00466D3A">
              <w:rPr>
                <w:rFonts w:ascii="Times New Roman" w:hAnsi="Times New Roman"/>
                <w:i/>
                <w:iCs/>
                <w:caps/>
                <w:sz w:val="22"/>
              </w:rPr>
              <w:t xml:space="preserve">CUM </w:t>
            </w:r>
            <w:r w:rsidRPr="00466D3A">
              <w:rPr>
                <w:rFonts w:ascii="Times New Roman" w:hAnsi="Times New Roman"/>
                <w:i/>
                <w:iCs/>
                <w:caps/>
                <w:sz w:val="22"/>
              </w:rPr>
              <w:t>respecta cerințele</w:t>
            </w:r>
          </w:p>
          <w:p w14:paraId="3A37CD32" w14:textId="77777777" w:rsidR="00461CF8" w:rsidRPr="00466D3A" w:rsidRDefault="00461CF8" w:rsidP="00461CF8">
            <w:pPr>
              <w:pStyle w:val="Heading2"/>
              <w:numPr>
                <w:ilvl w:val="0"/>
                <w:numId w:val="0"/>
              </w:numPr>
              <w:jc w:val="center"/>
              <w:rPr>
                <w:rFonts w:ascii="Times New Roman" w:hAnsi="Times New Roman"/>
                <w:i/>
                <w:iCs/>
                <w:caps/>
                <w:sz w:val="22"/>
              </w:rPr>
            </w:pPr>
          </w:p>
          <w:p w14:paraId="3A0F7FC1" w14:textId="09C7D13B" w:rsidR="00B04950" w:rsidRPr="00466D3A" w:rsidRDefault="00461CF8" w:rsidP="00461CF8">
            <w:pPr>
              <w:pStyle w:val="Heading2"/>
              <w:numPr>
                <w:ilvl w:val="0"/>
                <w:numId w:val="0"/>
              </w:numPr>
              <w:jc w:val="center"/>
              <w:rPr>
                <w:rFonts w:ascii="Times New Roman" w:hAnsi="Times New Roman"/>
                <w:i/>
                <w:iCs/>
                <w:caps/>
                <w:sz w:val="22"/>
              </w:rPr>
            </w:pPr>
            <w:r w:rsidRPr="00466D3A">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E0679D">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E59F7" w14:textId="77777777" w:rsidR="00F02B3E" w:rsidRPr="00F85B7B" w:rsidRDefault="00F02B3E" w:rsidP="00F02B3E">
      <w:pPr>
        <w:jc w:val="both"/>
        <w:rPr>
          <w:rStyle w:val="PageNumber"/>
          <w:rFonts w:ascii="Arial Narrow" w:hAnsi="Arial Narrow" w:cs="Arial"/>
          <w:sz w:val="24"/>
          <w:szCs w:val="24"/>
        </w:rPr>
      </w:pPr>
    </w:p>
    <w:p w14:paraId="53DE19EB" w14:textId="77777777" w:rsidR="0034170D" w:rsidRDefault="0034170D" w:rsidP="00F02B3E">
      <w:pPr>
        <w:jc w:val="both"/>
        <w:rPr>
          <w:rStyle w:val="PageNumber"/>
          <w:rFonts w:ascii="Arial Narrow" w:hAnsi="Arial Narrow" w:cs="Arial"/>
          <w:sz w:val="24"/>
          <w:szCs w:val="24"/>
        </w:rPr>
      </w:pPr>
    </w:p>
    <w:p w14:paraId="2FE56BD7" w14:textId="77777777" w:rsidR="009F7C99" w:rsidRDefault="009F7C99" w:rsidP="00F02B3E">
      <w:pPr>
        <w:jc w:val="both"/>
        <w:rPr>
          <w:rStyle w:val="PageNumber"/>
          <w:rFonts w:ascii="Arial Narrow" w:hAnsi="Arial Narrow" w:cs="Arial"/>
          <w:sz w:val="24"/>
          <w:szCs w:val="24"/>
        </w:rPr>
      </w:pPr>
    </w:p>
    <w:p w14:paraId="776AB14C" w14:textId="77777777" w:rsidR="009F7C99" w:rsidRDefault="009F7C99" w:rsidP="00F02B3E">
      <w:pPr>
        <w:jc w:val="both"/>
        <w:rPr>
          <w:rStyle w:val="PageNumber"/>
          <w:rFonts w:ascii="Arial Narrow" w:hAnsi="Arial Narrow" w:cs="Arial"/>
          <w:sz w:val="24"/>
          <w:szCs w:val="24"/>
        </w:rPr>
      </w:pPr>
    </w:p>
    <w:p w14:paraId="6DE5D2E4" w14:textId="77777777" w:rsidR="00836379" w:rsidRDefault="00836379" w:rsidP="00F02B3E">
      <w:pPr>
        <w:jc w:val="both"/>
        <w:rPr>
          <w:rStyle w:val="PageNumber"/>
          <w:rFonts w:ascii="Arial Narrow" w:hAnsi="Arial Narrow" w:cs="Arial"/>
          <w:sz w:val="24"/>
          <w:szCs w:val="24"/>
        </w:rPr>
      </w:pPr>
    </w:p>
    <w:p w14:paraId="1B7C6EC8" w14:textId="77777777" w:rsidR="00836379" w:rsidRDefault="00836379" w:rsidP="00F02B3E">
      <w:pPr>
        <w:jc w:val="both"/>
        <w:rPr>
          <w:rStyle w:val="PageNumber"/>
          <w:rFonts w:ascii="Arial Narrow" w:hAnsi="Arial Narrow" w:cs="Arial"/>
          <w:sz w:val="24"/>
          <w:szCs w:val="24"/>
        </w:rPr>
      </w:pPr>
    </w:p>
    <w:p w14:paraId="54E88E2B" w14:textId="77777777" w:rsidR="00836379" w:rsidRDefault="00836379" w:rsidP="00F02B3E">
      <w:pPr>
        <w:jc w:val="both"/>
        <w:rPr>
          <w:rStyle w:val="PageNumber"/>
          <w:rFonts w:ascii="Arial Narrow" w:hAnsi="Arial Narrow" w:cs="Arial"/>
          <w:sz w:val="24"/>
          <w:szCs w:val="24"/>
        </w:rPr>
      </w:pPr>
    </w:p>
    <w:p w14:paraId="1ABBE889" w14:textId="77777777" w:rsidR="00836379" w:rsidRDefault="00836379" w:rsidP="00F02B3E">
      <w:pPr>
        <w:jc w:val="both"/>
        <w:rPr>
          <w:rStyle w:val="PageNumber"/>
          <w:rFonts w:ascii="Arial Narrow" w:hAnsi="Arial Narrow" w:cs="Arial"/>
          <w:sz w:val="24"/>
          <w:szCs w:val="24"/>
        </w:rPr>
      </w:pPr>
    </w:p>
    <w:p w14:paraId="356E118B" w14:textId="77777777" w:rsidR="00836379" w:rsidRDefault="00836379" w:rsidP="00F02B3E">
      <w:pPr>
        <w:jc w:val="both"/>
        <w:rPr>
          <w:rStyle w:val="PageNumber"/>
          <w:rFonts w:ascii="Arial Narrow" w:hAnsi="Arial Narrow" w:cs="Arial"/>
          <w:sz w:val="24"/>
          <w:szCs w:val="24"/>
        </w:rPr>
      </w:pPr>
    </w:p>
    <w:p w14:paraId="57457067" w14:textId="77777777" w:rsidR="00836379" w:rsidRDefault="00836379" w:rsidP="00F02B3E">
      <w:pPr>
        <w:jc w:val="both"/>
        <w:rPr>
          <w:rStyle w:val="PageNumber"/>
          <w:rFonts w:ascii="Arial Narrow" w:hAnsi="Arial Narrow" w:cs="Arial"/>
          <w:sz w:val="24"/>
          <w:szCs w:val="24"/>
        </w:rPr>
      </w:pPr>
    </w:p>
    <w:p w14:paraId="0011EE88" w14:textId="77777777" w:rsidR="00836379" w:rsidRDefault="00836379" w:rsidP="00F02B3E">
      <w:pPr>
        <w:jc w:val="both"/>
        <w:rPr>
          <w:rStyle w:val="PageNumber"/>
          <w:rFonts w:ascii="Arial Narrow" w:hAnsi="Arial Narrow" w:cs="Arial"/>
          <w:sz w:val="24"/>
          <w:szCs w:val="24"/>
        </w:rPr>
      </w:pPr>
    </w:p>
    <w:p w14:paraId="3D2B43CF" w14:textId="77777777" w:rsidR="00836379" w:rsidRDefault="00836379" w:rsidP="00F02B3E">
      <w:pPr>
        <w:jc w:val="both"/>
        <w:rPr>
          <w:rStyle w:val="PageNumber"/>
          <w:rFonts w:ascii="Arial Narrow" w:hAnsi="Arial Narrow" w:cs="Arial"/>
          <w:sz w:val="24"/>
          <w:szCs w:val="24"/>
        </w:rPr>
      </w:pPr>
    </w:p>
    <w:p w14:paraId="700B8060" w14:textId="77777777" w:rsidR="00836379" w:rsidRDefault="00836379" w:rsidP="00F02B3E">
      <w:pPr>
        <w:jc w:val="both"/>
        <w:rPr>
          <w:rStyle w:val="PageNumber"/>
          <w:rFonts w:ascii="Arial Narrow" w:hAnsi="Arial Narrow" w:cs="Arial"/>
          <w:sz w:val="24"/>
          <w:szCs w:val="24"/>
        </w:rPr>
      </w:pPr>
    </w:p>
    <w:p w14:paraId="7673BF1A" w14:textId="77777777" w:rsidR="00836379" w:rsidRDefault="00836379" w:rsidP="00F02B3E">
      <w:pPr>
        <w:jc w:val="both"/>
        <w:rPr>
          <w:rStyle w:val="PageNumber"/>
          <w:rFonts w:ascii="Arial Narrow" w:hAnsi="Arial Narrow" w:cs="Arial"/>
          <w:sz w:val="24"/>
          <w:szCs w:val="24"/>
        </w:rPr>
      </w:pPr>
    </w:p>
    <w:p w14:paraId="67C63E80" w14:textId="77777777" w:rsidR="00836379" w:rsidRDefault="00836379" w:rsidP="00F02B3E">
      <w:pPr>
        <w:jc w:val="both"/>
        <w:rPr>
          <w:rStyle w:val="PageNumber"/>
          <w:rFonts w:ascii="Arial Narrow" w:hAnsi="Arial Narrow" w:cs="Arial"/>
          <w:sz w:val="24"/>
          <w:szCs w:val="24"/>
        </w:rPr>
      </w:pPr>
    </w:p>
    <w:p w14:paraId="2646F4C8" w14:textId="77777777" w:rsidR="009F7C99" w:rsidRDefault="009F7C99" w:rsidP="00F02B3E">
      <w:pPr>
        <w:jc w:val="both"/>
        <w:rPr>
          <w:rStyle w:val="PageNumber"/>
          <w:rFonts w:ascii="Arial Narrow" w:hAnsi="Arial Narrow" w:cs="Arial"/>
          <w:sz w:val="24"/>
          <w:szCs w:val="24"/>
        </w:rPr>
      </w:pPr>
    </w:p>
    <w:p w14:paraId="4CBFE555" w14:textId="77777777" w:rsidR="009F7C99" w:rsidRDefault="009F7C99" w:rsidP="00F02B3E">
      <w:pPr>
        <w:jc w:val="both"/>
        <w:rPr>
          <w:rStyle w:val="PageNumber"/>
          <w:rFonts w:ascii="Arial Narrow" w:hAnsi="Arial Narrow" w:cs="Arial"/>
          <w:sz w:val="24"/>
          <w:szCs w:val="24"/>
        </w:rPr>
      </w:pPr>
    </w:p>
    <w:p w14:paraId="084E7CB6" w14:textId="77777777" w:rsidR="009F7C99" w:rsidRDefault="009F7C99" w:rsidP="00F02B3E">
      <w:pPr>
        <w:jc w:val="both"/>
        <w:rPr>
          <w:rStyle w:val="PageNumber"/>
          <w:rFonts w:ascii="Arial Narrow" w:hAnsi="Arial Narrow" w:cs="Arial"/>
          <w:sz w:val="24"/>
          <w:szCs w:val="24"/>
        </w:rPr>
      </w:pPr>
    </w:p>
    <w:p w14:paraId="62BE32A5" w14:textId="77777777" w:rsidR="005F6314" w:rsidRDefault="005F6314" w:rsidP="00F02B3E">
      <w:pPr>
        <w:jc w:val="both"/>
        <w:rPr>
          <w:rStyle w:val="PageNumber"/>
          <w:rFonts w:ascii="Arial Narrow" w:hAnsi="Arial Narrow" w:cs="Arial"/>
          <w:sz w:val="24"/>
          <w:szCs w:val="24"/>
        </w:rPr>
      </w:pPr>
    </w:p>
    <w:p w14:paraId="512C566A" w14:textId="77777777" w:rsidR="005F6314" w:rsidRDefault="005F6314" w:rsidP="00F02B3E">
      <w:pPr>
        <w:jc w:val="both"/>
        <w:rPr>
          <w:rStyle w:val="PageNumber"/>
          <w:rFonts w:ascii="Arial Narrow" w:hAnsi="Arial Narrow" w:cs="Arial"/>
          <w:sz w:val="24"/>
          <w:szCs w:val="24"/>
        </w:rPr>
      </w:pPr>
    </w:p>
    <w:p w14:paraId="5C01C002" w14:textId="77777777" w:rsidR="005F6314" w:rsidRDefault="005F6314" w:rsidP="00F02B3E">
      <w:pPr>
        <w:jc w:val="both"/>
        <w:rPr>
          <w:rStyle w:val="PageNumber"/>
          <w:rFonts w:ascii="Arial Narrow" w:hAnsi="Arial Narrow" w:cs="Arial"/>
          <w:sz w:val="24"/>
          <w:szCs w:val="24"/>
        </w:rPr>
      </w:pPr>
    </w:p>
    <w:p w14:paraId="2CF4A019" w14:textId="77777777" w:rsidR="005F6314" w:rsidRDefault="005F6314" w:rsidP="00F02B3E">
      <w:pPr>
        <w:jc w:val="both"/>
        <w:rPr>
          <w:rStyle w:val="PageNumber"/>
          <w:rFonts w:ascii="Arial Narrow" w:hAnsi="Arial Narrow" w:cs="Arial"/>
          <w:sz w:val="24"/>
          <w:szCs w:val="24"/>
        </w:rPr>
      </w:pPr>
    </w:p>
    <w:p w14:paraId="28449D98" w14:textId="77777777" w:rsidR="005F6314" w:rsidRDefault="005F6314" w:rsidP="00F02B3E">
      <w:pPr>
        <w:jc w:val="both"/>
        <w:rPr>
          <w:rStyle w:val="PageNumber"/>
          <w:rFonts w:ascii="Arial Narrow" w:hAnsi="Arial Narrow" w:cs="Arial"/>
          <w:sz w:val="24"/>
          <w:szCs w:val="24"/>
        </w:rPr>
      </w:pPr>
    </w:p>
    <w:p w14:paraId="29ABF341" w14:textId="77777777" w:rsidR="005F6314" w:rsidRDefault="005F6314" w:rsidP="00F02B3E">
      <w:pPr>
        <w:jc w:val="both"/>
        <w:rPr>
          <w:rStyle w:val="PageNumber"/>
          <w:rFonts w:ascii="Arial Narrow" w:hAnsi="Arial Narrow" w:cs="Arial"/>
          <w:sz w:val="24"/>
          <w:szCs w:val="24"/>
        </w:rPr>
      </w:pPr>
    </w:p>
    <w:p w14:paraId="200CDD2B" w14:textId="18D48AB9"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19598B99" w14:textId="77777777" w:rsidR="00CD3BF8" w:rsidRDefault="00CD3BF8" w:rsidP="00CD3BF8">
      <w:pPr>
        <w:jc w:val="right"/>
        <w:rPr>
          <w:rStyle w:val="PageNumber"/>
          <w:rFonts w:ascii="Arial Narrow" w:hAnsi="Arial Narrow"/>
          <w:b/>
          <w:i/>
          <w:sz w:val="24"/>
          <w:szCs w:val="24"/>
        </w:rPr>
      </w:pPr>
    </w:p>
    <w:p w14:paraId="1B4D3664" w14:textId="77777777" w:rsidR="00CD3BF8" w:rsidRDefault="00CD3BF8" w:rsidP="00CD3BF8">
      <w:pPr>
        <w:jc w:val="right"/>
        <w:rPr>
          <w:rStyle w:val="PageNumber"/>
          <w:rFonts w:ascii="Arial Narrow" w:hAnsi="Arial Narrow"/>
          <w:b/>
          <w:i/>
          <w:sz w:val="24"/>
          <w:szCs w:val="24"/>
        </w:rPr>
      </w:pPr>
    </w:p>
    <w:p w14:paraId="04BCA326" w14:textId="77777777" w:rsidR="00965EFC" w:rsidRDefault="00965EFC" w:rsidP="00CD3BF8">
      <w:pPr>
        <w:jc w:val="right"/>
        <w:rPr>
          <w:rStyle w:val="PageNumber"/>
          <w:rFonts w:ascii="Arial Narrow" w:hAnsi="Arial Narrow"/>
          <w:b/>
          <w:i/>
          <w:sz w:val="24"/>
          <w:szCs w:val="24"/>
        </w:rPr>
      </w:pPr>
    </w:p>
    <w:p w14:paraId="45BB81E1" w14:textId="77777777" w:rsidR="00965EFC" w:rsidRDefault="00965EFC" w:rsidP="00CD3BF8">
      <w:pPr>
        <w:jc w:val="right"/>
        <w:rPr>
          <w:rStyle w:val="PageNumber"/>
          <w:rFonts w:ascii="Arial Narrow" w:hAnsi="Arial Narrow"/>
          <w:b/>
          <w:i/>
          <w:sz w:val="24"/>
          <w:szCs w:val="24"/>
        </w:rPr>
      </w:pPr>
    </w:p>
    <w:p w14:paraId="524DF255" w14:textId="77777777" w:rsidR="00965EFC" w:rsidRDefault="00965EFC" w:rsidP="00CD3BF8">
      <w:pPr>
        <w:jc w:val="right"/>
        <w:rPr>
          <w:rStyle w:val="PageNumber"/>
          <w:rFonts w:ascii="Arial Narrow" w:hAnsi="Arial Narrow"/>
          <w:b/>
          <w:i/>
          <w:sz w:val="24"/>
          <w:szCs w:val="24"/>
        </w:rPr>
      </w:pPr>
    </w:p>
    <w:p w14:paraId="7AF0895B" w14:textId="77777777" w:rsidR="00965EFC" w:rsidRDefault="00965EFC" w:rsidP="00CD3BF8">
      <w:pPr>
        <w:jc w:val="right"/>
        <w:rPr>
          <w:rStyle w:val="PageNumber"/>
          <w:rFonts w:ascii="Arial Narrow" w:hAnsi="Arial Narrow"/>
          <w:b/>
          <w:i/>
          <w:sz w:val="24"/>
          <w:szCs w:val="24"/>
        </w:rPr>
      </w:pPr>
    </w:p>
    <w:p w14:paraId="37AF49DA" w14:textId="77777777" w:rsidR="00965EFC" w:rsidRDefault="00965EFC" w:rsidP="00CD3BF8">
      <w:pPr>
        <w:jc w:val="right"/>
        <w:rPr>
          <w:rStyle w:val="PageNumber"/>
          <w:rFonts w:ascii="Arial Narrow" w:hAnsi="Arial Narrow"/>
          <w:b/>
          <w:i/>
          <w:sz w:val="24"/>
          <w:szCs w:val="24"/>
        </w:rPr>
      </w:pPr>
    </w:p>
    <w:p w14:paraId="52346B76" w14:textId="77777777" w:rsidR="00965EFC" w:rsidRDefault="00965EFC" w:rsidP="00CD3BF8">
      <w:pPr>
        <w:jc w:val="right"/>
        <w:rPr>
          <w:rStyle w:val="PageNumber"/>
          <w:rFonts w:ascii="Arial Narrow" w:hAnsi="Arial Narrow"/>
          <w:b/>
          <w:i/>
          <w:sz w:val="24"/>
          <w:szCs w:val="24"/>
        </w:rPr>
      </w:pPr>
    </w:p>
    <w:p w14:paraId="128A85ED" w14:textId="77777777" w:rsidR="00965EFC" w:rsidRDefault="00965EFC" w:rsidP="00CD3BF8">
      <w:pPr>
        <w:jc w:val="right"/>
        <w:rPr>
          <w:rStyle w:val="PageNumber"/>
          <w:rFonts w:ascii="Arial Narrow" w:hAnsi="Arial Narrow"/>
          <w:b/>
          <w:i/>
          <w:sz w:val="24"/>
          <w:szCs w:val="24"/>
        </w:rPr>
      </w:pPr>
    </w:p>
    <w:p w14:paraId="33792D6B" w14:textId="77777777" w:rsidR="00965EFC" w:rsidRDefault="00965EFC" w:rsidP="00CD3BF8">
      <w:pPr>
        <w:jc w:val="right"/>
        <w:rPr>
          <w:rStyle w:val="PageNumber"/>
          <w:rFonts w:ascii="Arial Narrow" w:hAnsi="Arial Narrow"/>
          <w:b/>
          <w:i/>
          <w:sz w:val="24"/>
          <w:szCs w:val="24"/>
        </w:rPr>
      </w:pPr>
    </w:p>
    <w:p w14:paraId="2F9B5D4B" w14:textId="77777777" w:rsidR="00965EFC" w:rsidRDefault="00965EFC" w:rsidP="00CD3BF8">
      <w:pPr>
        <w:jc w:val="right"/>
        <w:rPr>
          <w:rStyle w:val="PageNumber"/>
          <w:rFonts w:ascii="Arial Narrow" w:hAnsi="Arial Narrow"/>
          <w:b/>
          <w:i/>
          <w:sz w:val="24"/>
          <w:szCs w:val="24"/>
        </w:rPr>
      </w:pPr>
    </w:p>
    <w:p w14:paraId="7C0812DF" w14:textId="77777777" w:rsidR="00965EFC" w:rsidRDefault="00965EFC" w:rsidP="00CD3BF8">
      <w:pPr>
        <w:jc w:val="right"/>
        <w:rPr>
          <w:rStyle w:val="PageNumber"/>
          <w:rFonts w:ascii="Arial Narrow" w:hAnsi="Arial Narrow"/>
          <w:b/>
          <w:i/>
          <w:sz w:val="24"/>
          <w:szCs w:val="24"/>
        </w:rPr>
      </w:pPr>
    </w:p>
    <w:p w14:paraId="22352A98" w14:textId="77777777" w:rsidR="00965EFC" w:rsidRDefault="00965EFC" w:rsidP="00CD3BF8">
      <w:pPr>
        <w:jc w:val="right"/>
        <w:rPr>
          <w:rStyle w:val="PageNumber"/>
          <w:rFonts w:ascii="Arial Narrow" w:hAnsi="Arial Narrow"/>
          <w:b/>
          <w:i/>
          <w:sz w:val="24"/>
          <w:szCs w:val="24"/>
        </w:rPr>
      </w:pPr>
    </w:p>
    <w:p w14:paraId="038F7A2F" w14:textId="578AC65F" w:rsidR="00965EFC" w:rsidRDefault="00965EFC" w:rsidP="00965EFC">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5</w:t>
      </w:r>
    </w:p>
    <w:p w14:paraId="62F14705" w14:textId="77777777" w:rsidR="00965EFC" w:rsidRPr="00295786" w:rsidRDefault="00965EFC" w:rsidP="00965EFC">
      <w:pPr>
        <w:jc w:val="right"/>
        <w:rPr>
          <w:rFonts w:ascii="Arial Narrow" w:hAnsi="Arial Narrow"/>
          <w:b/>
          <w:i/>
          <w:noProof/>
          <w:sz w:val="24"/>
          <w:szCs w:val="24"/>
        </w:rPr>
      </w:pPr>
    </w:p>
    <w:p w14:paraId="0719CB0E" w14:textId="77777777" w:rsidR="00965EFC" w:rsidRDefault="00965EFC" w:rsidP="00965EFC">
      <w:pPr>
        <w:jc w:val="center"/>
        <w:rPr>
          <w:rStyle w:val="PageNumber"/>
          <w:rFonts w:ascii="Arial Narrow" w:hAnsi="Arial Narrow"/>
          <w:b/>
          <w:i/>
          <w:sz w:val="24"/>
          <w:szCs w:val="24"/>
        </w:rPr>
      </w:pPr>
    </w:p>
    <w:p w14:paraId="7B11B013" w14:textId="77777777" w:rsidR="00965EFC" w:rsidRPr="009141AA" w:rsidRDefault="00965EFC" w:rsidP="00965EFC">
      <w:pPr>
        <w:jc w:val="center"/>
        <w:rPr>
          <w:rFonts w:ascii="Times New Roman" w:hAnsi="Times New Roman"/>
        </w:rPr>
      </w:pPr>
      <w:r w:rsidRPr="009141AA">
        <w:rPr>
          <w:rFonts w:ascii="Times New Roman" w:hAnsi="Times New Roman"/>
          <w:b/>
          <w:bCs/>
        </w:rPr>
        <w:t>DECLARAȚIE</w:t>
      </w:r>
    </w:p>
    <w:p w14:paraId="709CCEDF" w14:textId="77777777" w:rsidR="00965EFC" w:rsidRPr="009141AA" w:rsidRDefault="00965EFC" w:rsidP="00965EFC">
      <w:pPr>
        <w:jc w:val="center"/>
        <w:rPr>
          <w:rFonts w:ascii="Times New Roman" w:hAnsi="Times New Roman"/>
          <w:b/>
          <w:bCs/>
        </w:rPr>
      </w:pPr>
      <w:r w:rsidRPr="009141AA">
        <w:rPr>
          <w:rFonts w:ascii="Times New Roman" w:hAnsi="Times New Roman"/>
          <w:b/>
          <w:bCs/>
        </w:rPr>
        <w:t xml:space="preserve"> </w:t>
      </w:r>
      <w:proofErr w:type="spellStart"/>
      <w:r w:rsidRPr="009141AA">
        <w:rPr>
          <w:rFonts w:ascii="Times New Roman" w:hAnsi="Times New Roman"/>
          <w:b/>
          <w:bCs/>
        </w:rPr>
        <w:t>privind</w:t>
      </w:r>
      <w:proofErr w:type="spellEnd"/>
      <w:r w:rsidRPr="009141AA">
        <w:rPr>
          <w:rFonts w:ascii="Times New Roman" w:hAnsi="Times New Roman"/>
          <w:b/>
          <w:bCs/>
        </w:rPr>
        <w:t xml:space="preserve"> </w:t>
      </w:r>
      <w:proofErr w:type="spellStart"/>
      <w:r w:rsidRPr="009141AA">
        <w:rPr>
          <w:rFonts w:ascii="Times New Roman" w:hAnsi="Times New Roman"/>
          <w:b/>
          <w:bCs/>
        </w:rPr>
        <w:t>conflictul</w:t>
      </w:r>
      <w:proofErr w:type="spellEnd"/>
      <w:r w:rsidRPr="009141AA">
        <w:rPr>
          <w:rFonts w:ascii="Times New Roman" w:hAnsi="Times New Roman"/>
          <w:b/>
          <w:bCs/>
        </w:rPr>
        <w:t xml:space="preserve"> de </w:t>
      </w:r>
      <w:proofErr w:type="spellStart"/>
      <w:r w:rsidRPr="009141AA">
        <w:rPr>
          <w:rFonts w:ascii="Times New Roman" w:hAnsi="Times New Roman"/>
          <w:b/>
          <w:bCs/>
        </w:rPr>
        <w:t>interese</w:t>
      </w:r>
      <w:proofErr w:type="spellEnd"/>
    </w:p>
    <w:p w14:paraId="4AB93886" w14:textId="77777777" w:rsidR="00965EFC" w:rsidRPr="009141AA" w:rsidRDefault="00965EFC" w:rsidP="00965EFC">
      <w:pPr>
        <w:jc w:val="center"/>
        <w:rPr>
          <w:rFonts w:ascii="Times New Roman" w:hAnsi="Times New Roman"/>
          <w:b/>
        </w:rPr>
      </w:pPr>
      <w:proofErr w:type="spellStart"/>
      <w:r w:rsidRPr="009141AA">
        <w:rPr>
          <w:rFonts w:ascii="Times New Roman" w:hAnsi="Times New Roman"/>
          <w:b/>
        </w:rPr>
        <w:t>pentru</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ofertanţi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asociaţi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subcontractanţi</w:t>
      </w:r>
      <w:proofErr w:type="spellEnd"/>
      <w:r w:rsidRPr="009141AA">
        <w:rPr>
          <w:rFonts w:ascii="Times New Roman" w:hAnsi="Times New Roman"/>
          <w:b/>
          <w:iCs/>
          <w:lang w:eastAsia="ro-RO"/>
        </w:rPr>
        <w:t>/</w:t>
      </w:r>
      <w:proofErr w:type="spellStart"/>
      <w:r w:rsidRPr="009141AA">
        <w:rPr>
          <w:rFonts w:ascii="Times New Roman" w:hAnsi="Times New Roman"/>
          <w:b/>
          <w:iCs/>
          <w:lang w:eastAsia="ro-RO"/>
        </w:rPr>
        <w:t>terţi</w:t>
      </w:r>
      <w:proofErr w:type="spellEnd"/>
      <w:r w:rsidRPr="009141AA">
        <w:rPr>
          <w:rFonts w:ascii="Times New Roman" w:hAnsi="Times New Roman"/>
          <w:b/>
          <w:iCs/>
          <w:lang w:eastAsia="ro-RO"/>
        </w:rPr>
        <w:t xml:space="preserve"> </w:t>
      </w:r>
      <w:proofErr w:type="spellStart"/>
      <w:r w:rsidRPr="009141AA">
        <w:rPr>
          <w:rFonts w:ascii="Times New Roman" w:hAnsi="Times New Roman"/>
          <w:b/>
          <w:iCs/>
          <w:lang w:eastAsia="ro-RO"/>
        </w:rPr>
        <w:t>susţinători</w:t>
      </w:r>
      <w:proofErr w:type="spellEnd"/>
    </w:p>
    <w:p w14:paraId="3EBA3BBB" w14:textId="77777777" w:rsidR="00965EFC" w:rsidRPr="009141AA" w:rsidRDefault="00965EFC" w:rsidP="00965EFC">
      <w:pPr>
        <w:jc w:val="both"/>
        <w:rPr>
          <w:rFonts w:ascii="Times New Roman" w:hAnsi="Times New Roman"/>
        </w:rPr>
      </w:pPr>
      <w:proofErr w:type="spellStart"/>
      <w:r w:rsidRPr="009141AA">
        <w:rPr>
          <w:rFonts w:ascii="Times New Roman" w:hAnsi="Times New Roman"/>
        </w:rPr>
        <w:t>Subsemnatul</w:t>
      </w:r>
      <w:proofErr w:type="spellEnd"/>
      <w:r w:rsidRPr="009141AA">
        <w:rPr>
          <w:rFonts w:ascii="Times New Roman" w:hAnsi="Times New Roman"/>
        </w:rPr>
        <w:t xml:space="preserve">,_______________________________ </w:t>
      </w:r>
      <w:r w:rsidRPr="009141AA">
        <w:rPr>
          <w:rFonts w:ascii="Times New Roman" w:hAnsi="Times New Roman"/>
          <w:i/>
        </w:rPr>
        <w:t>(</w:t>
      </w:r>
      <w:proofErr w:type="spellStart"/>
      <w:r w:rsidRPr="009141AA">
        <w:rPr>
          <w:rFonts w:ascii="Times New Roman" w:hAnsi="Times New Roman"/>
          <w:i/>
        </w:rPr>
        <w:t>nume</w:t>
      </w:r>
      <w:proofErr w:type="spellEnd"/>
      <w:r w:rsidRPr="009141AA">
        <w:rPr>
          <w:rFonts w:ascii="Times New Roman" w:hAnsi="Times New Roman"/>
          <w:i/>
        </w:rPr>
        <w:t xml:space="preserve"> </w:t>
      </w:r>
      <w:proofErr w:type="spellStart"/>
      <w:r w:rsidRPr="009141AA">
        <w:rPr>
          <w:rFonts w:ascii="Times New Roman" w:hAnsi="Times New Roman"/>
          <w:i/>
        </w:rPr>
        <w:t>și</w:t>
      </w:r>
      <w:proofErr w:type="spellEnd"/>
      <w:r w:rsidRPr="009141AA">
        <w:rPr>
          <w:rFonts w:ascii="Times New Roman" w:hAnsi="Times New Roman"/>
          <w:i/>
        </w:rPr>
        <w:t xml:space="preserve"> </w:t>
      </w:r>
      <w:proofErr w:type="spellStart"/>
      <w:r w:rsidRPr="009141AA">
        <w:rPr>
          <w:rFonts w:ascii="Times New Roman" w:hAnsi="Times New Roman"/>
          <w:i/>
        </w:rPr>
        <w:t>prenume</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reprezentant</w:t>
      </w:r>
      <w:proofErr w:type="spellEnd"/>
      <w:r w:rsidRPr="009141AA">
        <w:rPr>
          <w:rFonts w:ascii="Times New Roman" w:hAnsi="Times New Roman"/>
        </w:rPr>
        <w:t xml:space="preserve"> legal </w:t>
      </w:r>
      <w:proofErr w:type="spellStart"/>
      <w:r w:rsidRPr="009141AA">
        <w:rPr>
          <w:rFonts w:ascii="Times New Roman" w:hAnsi="Times New Roman"/>
        </w:rPr>
        <w:t>autorizat</w:t>
      </w:r>
      <w:proofErr w:type="spellEnd"/>
      <w:r w:rsidRPr="009141AA">
        <w:rPr>
          <w:rFonts w:ascii="Times New Roman" w:hAnsi="Times New Roman"/>
        </w:rPr>
        <w:t xml:space="preserve"> al______________________________________________</w:t>
      </w:r>
      <w:r w:rsidRPr="009141AA">
        <w:rPr>
          <w:rFonts w:ascii="Times New Roman" w:hAnsi="Times New Roman"/>
          <w:i/>
        </w:rPr>
        <w:t xml:space="preserve">(denumirea/numele </w:t>
      </w:r>
      <w:proofErr w:type="spellStart"/>
      <w:r w:rsidRPr="009141AA">
        <w:rPr>
          <w:rFonts w:ascii="Times New Roman" w:hAnsi="Times New Roman"/>
          <w:i/>
        </w:rPr>
        <w:t>şi</w:t>
      </w:r>
      <w:proofErr w:type="spellEnd"/>
      <w:r w:rsidRPr="009141AA">
        <w:rPr>
          <w:rFonts w:ascii="Times New Roman" w:hAnsi="Times New Roman"/>
          <w:i/>
        </w:rPr>
        <w:t xml:space="preserve"> </w:t>
      </w:r>
      <w:proofErr w:type="spellStart"/>
      <w:r w:rsidRPr="009141AA">
        <w:rPr>
          <w:rFonts w:ascii="Times New Roman" w:hAnsi="Times New Roman"/>
          <w:i/>
        </w:rPr>
        <w:t>sediul</w:t>
      </w:r>
      <w:proofErr w:type="spellEnd"/>
      <w:r w:rsidRPr="009141AA">
        <w:rPr>
          <w:rFonts w:ascii="Times New Roman" w:hAnsi="Times New Roman"/>
          <w:i/>
        </w:rPr>
        <w:t>/</w:t>
      </w:r>
      <w:proofErr w:type="spellStart"/>
      <w:r w:rsidRPr="009141AA">
        <w:rPr>
          <w:rFonts w:ascii="Times New Roman" w:hAnsi="Times New Roman"/>
          <w:i/>
        </w:rPr>
        <w:t>adresa</w:t>
      </w:r>
      <w:proofErr w:type="spellEnd"/>
      <w:r w:rsidRPr="009141AA">
        <w:rPr>
          <w:rFonts w:ascii="Times New Roman" w:hAnsi="Times New Roman"/>
          <w:i/>
        </w:rPr>
        <w:t xml:space="preserve"> </w:t>
      </w:r>
      <w:proofErr w:type="spellStart"/>
      <w:r w:rsidRPr="009141AA">
        <w:rPr>
          <w:rFonts w:ascii="Times New Roman" w:hAnsi="Times New Roman"/>
          <w:i/>
        </w:rPr>
        <w:t>ofertantului</w:t>
      </w:r>
      <w:proofErr w:type="spellEnd"/>
      <w:r w:rsidRPr="009141AA">
        <w:rPr>
          <w:rFonts w:ascii="Times New Roman" w:hAnsi="Times New Roman"/>
          <w:i/>
        </w:rPr>
        <w:t>)</w:t>
      </w:r>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calitate</w:t>
      </w:r>
      <w:proofErr w:type="spellEnd"/>
      <w:r w:rsidRPr="009141AA">
        <w:rPr>
          <w:rFonts w:ascii="Times New Roman" w:hAnsi="Times New Roman"/>
        </w:rPr>
        <w:t xml:space="preserve"> de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ofertant</w:t>
      </w:r>
      <w:proofErr w:type="spellEnd"/>
      <w:r w:rsidRPr="009141AA">
        <w:rPr>
          <w:rFonts w:ascii="Times New Roman" w:hAnsi="Times New Roman"/>
        </w:rPr>
        <w:t xml:space="preserve"> </w:t>
      </w:r>
      <w:proofErr w:type="spellStart"/>
      <w:r w:rsidRPr="009141AA">
        <w:rPr>
          <w:rFonts w:ascii="Times New Roman" w:hAnsi="Times New Roman"/>
        </w:rPr>
        <w:t>asociat</w:t>
      </w:r>
      <w:proofErr w:type="spellEnd"/>
      <w:r w:rsidRPr="009141AA">
        <w:rPr>
          <w:rFonts w:ascii="Times New Roman" w:hAnsi="Times New Roman"/>
        </w:rPr>
        <w:t xml:space="preserve">/ </w:t>
      </w:r>
      <w:proofErr w:type="spellStart"/>
      <w:r w:rsidRPr="009141AA">
        <w:rPr>
          <w:rFonts w:ascii="Times New Roman" w:hAnsi="Times New Roman"/>
        </w:rPr>
        <w:t>subcontractant</w:t>
      </w:r>
      <w:proofErr w:type="spellEnd"/>
      <w:r w:rsidRPr="009141AA">
        <w:rPr>
          <w:rFonts w:ascii="Times New Roman" w:hAnsi="Times New Roman"/>
        </w:rPr>
        <w:t xml:space="preserve"> /</w:t>
      </w:r>
      <w:proofErr w:type="spellStart"/>
      <w:r w:rsidRPr="009141AA">
        <w:rPr>
          <w:rFonts w:ascii="Times New Roman" w:hAnsi="Times New Roman"/>
        </w:rPr>
        <w:t>terţ</w:t>
      </w:r>
      <w:proofErr w:type="spellEnd"/>
      <w:r w:rsidRPr="009141AA">
        <w:rPr>
          <w:rFonts w:ascii="Times New Roman" w:hAnsi="Times New Roman"/>
        </w:rPr>
        <w:t xml:space="preserve"> </w:t>
      </w:r>
      <w:proofErr w:type="spellStart"/>
      <w:r w:rsidRPr="009141AA">
        <w:rPr>
          <w:rFonts w:ascii="Times New Roman" w:hAnsi="Times New Roman"/>
        </w:rPr>
        <w:t>susţinător</w:t>
      </w:r>
      <w:proofErr w:type="spellEnd"/>
      <w:r w:rsidRPr="009141AA">
        <w:rPr>
          <w:rFonts w:ascii="Times New Roman" w:hAnsi="Times New Roman"/>
        </w:rPr>
        <w:t xml:space="preserve">( </w:t>
      </w:r>
      <w:proofErr w:type="spellStart"/>
      <w:r w:rsidRPr="009141AA">
        <w:rPr>
          <w:rFonts w:ascii="Times New Roman" w:hAnsi="Times New Roman"/>
        </w:rPr>
        <w:t>după</w:t>
      </w:r>
      <w:proofErr w:type="spellEnd"/>
      <w:r w:rsidRPr="009141AA">
        <w:rPr>
          <w:rFonts w:ascii="Times New Roman" w:hAnsi="Times New Roman"/>
        </w:rPr>
        <w:t xml:space="preserve"> </w:t>
      </w:r>
      <w:proofErr w:type="spellStart"/>
      <w:r w:rsidRPr="009141AA">
        <w:rPr>
          <w:rFonts w:ascii="Times New Roman" w:hAnsi="Times New Roman"/>
        </w:rPr>
        <w:t>caz</w:t>
      </w:r>
      <w:proofErr w:type="spellEnd"/>
      <w:r w:rsidRPr="009141AA">
        <w:rPr>
          <w:rFonts w:ascii="Times New Roman" w:hAnsi="Times New Roman"/>
        </w:rPr>
        <w:t xml:space="preserve">), la </w:t>
      </w:r>
      <w:proofErr w:type="spellStart"/>
      <w:r w:rsidRPr="009141AA">
        <w:rPr>
          <w:rFonts w:ascii="Times New Roman" w:hAnsi="Times New Roman"/>
        </w:rPr>
        <w:t>procedura</w:t>
      </w:r>
      <w:proofErr w:type="spellEnd"/>
      <w:r w:rsidRPr="009141AA">
        <w:rPr>
          <w:rFonts w:ascii="Times New Roman" w:hAnsi="Times New Roman"/>
        </w:rPr>
        <w:t xml:space="preserve"> de </w:t>
      </w:r>
      <w:proofErr w:type="spellStart"/>
      <w:r w:rsidRPr="009141AA">
        <w:rPr>
          <w:rFonts w:ascii="Times New Roman" w:hAnsi="Times New Roman"/>
        </w:rPr>
        <w:t>atribuire</w:t>
      </w:r>
      <w:proofErr w:type="spellEnd"/>
      <w:r w:rsidRPr="009141AA">
        <w:rPr>
          <w:rFonts w:ascii="Times New Roman" w:hAnsi="Times New Roman"/>
        </w:rPr>
        <w:t xml:space="preserve"> a </w:t>
      </w:r>
      <w:proofErr w:type="spellStart"/>
      <w:r w:rsidRPr="009141AA">
        <w:rPr>
          <w:rFonts w:ascii="Times New Roman" w:hAnsi="Times New Roman"/>
        </w:rPr>
        <w:t>contractului</w:t>
      </w:r>
      <w:proofErr w:type="spellEnd"/>
      <w:r w:rsidRPr="009141AA">
        <w:rPr>
          <w:rFonts w:ascii="Times New Roman" w:hAnsi="Times New Roman"/>
        </w:rPr>
        <w:t xml:space="preserve"> de </w:t>
      </w:r>
      <w:proofErr w:type="spellStart"/>
      <w:r w:rsidRPr="009141AA">
        <w:rPr>
          <w:rFonts w:ascii="Times New Roman" w:hAnsi="Times New Roman"/>
        </w:rPr>
        <w:t>achiziţie</w:t>
      </w:r>
      <w:proofErr w:type="spellEnd"/>
      <w:r w:rsidRPr="009141AA">
        <w:rPr>
          <w:rFonts w:ascii="Times New Roman" w:hAnsi="Times New Roman"/>
        </w:rPr>
        <w:t xml:space="preserve"> </w:t>
      </w:r>
      <w:proofErr w:type="spellStart"/>
      <w:r w:rsidRPr="009141AA">
        <w:rPr>
          <w:rFonts w:ascii="Times New Roman" w:hAnsi="Times New Roman"/>
        </w:rPr>
        <w:t>publică</w:t>
      </w:r>
      <w:proofErr w:type="spellEnd"/>
      <w:r w:rsidRPr="009141AA">
        <w:rPr>
          <w:rFonts w:ascii="Times New Roman" w:hAnsi="Times New Roman"/>
        </w:rPr>
        <w:t xml:space="preserve"> </w:t>
      </w:r>
      <w:proofErr w:type="spellStart"/>
      <w:r w:rsidRPr="009141AA">
        <w:rPr>
          <w:rFonts w:ascii="Times New Roman" w:hAnsi="Times New Roman"/>
        </w:rPr>
        <w:t>având</w:t>
      </w:r>
      <w:proofErr w:type="spellEnd"/>
      <w:r w:rsidRPr="009141AA">
        <w:rPr>
          <w:rFonts w:ascii="Times New Roman" w:hAnsi="Times New Roman"/>
        </w:rPr>
        <w:t xml:space="preserve"> ca </w:t>
      </w:r>
      <w:proofErr w:type="spellStart"/>
      <w:r w:rsidRPr="009141AA">
        <w:rPr>
          <w:rFonts w:ascii="Times New Roman" w:hAnsi="Times New Roman"/>
        </w:rPr>
        <w:t>obiect</w:t>
      </w:r>
      <w:proofErr w:type="spellEnd"/>
      <w:r w:rsidRPr="009141AA">
        <w:rPr>
          <w:rFonts w:ascii="Times New Roman" w:hAnsi="Times New Roman"/>
        </w:rPr>
        <w:t xml:space="preserve"> </w:t>
      </w:r>
      <w:r w:rsidRPr="009141AA">
        <w:rPr>
          <w:rFonts w:ascii="Times New Roman" w:hAnsi="Times New Roman"/>
          <w:lang w:eastAsia="ro-RO"/>
        </w:rPr>
        <w:t>…………………………..…………………………………………………….</w:t>
      </w:r>
      <w:r w:rsidRPr="009141AA">
        <w:rPr>
          <w:rFonts w:ascii="Times New Roman" w:hAnsi="Times New Roman"/>
          <w:b/>
          <w:lang w:eastAsia="ro-RO"/>
        </w:rPr>
        <w:t xml:space="preserve"> </w:t>
      </w:r>
      <w:r w:rsidRPr="009141AA">
        <w:rPr>
          <w:rFonts w:ascii="Times New Roman" w:hAnsi="Times New Roman"/>
        </w:rPr>
        <w:t>la data de .................. (zi/</w:t>
      </w:r>
      <w:proofErr w:type="spellStart"/>
      <w:r w:rsidRPr="009141AA">
        <w:rPr>
          <w:rFonts w:ascii="Times New Roman" w:hAnsi="Times New Roman"/>
        </w:rPr>
        <w:t>lună</w:t>
      </w:r>
      <w:proofErr w:type="spellEnd"/>
      <w:r w:rsidRPr="009141AA">
        <w:rPr>
          <w:rFonts w:ascii="Times New Roman" w:hAnsi="Times New Roman"/>
        </w:rPr>
        <w:t xml:space="preserve">/an), </w:t>
      </w:r>
      <w:proofErr w:type="spellStart"/>
      <w:r w:rsidRPr="009141AA">
        <w:rPr>
          <w:rFonts w:ascii="Times New Roman" w:hAnsi="Times New Roman"/>
        </w:rPr>
        <w:t>organizată</w:t>
      </w:r>
      <w:proofErr w:type="spellEnd"/>
      <w:r w:rsidRPr="009141AA">
        <w:rPr>
          <w:rFonts w:ascii="Times New Roman" w:hAnsi="Times New Roman"/>
        </w:rPr>
        <w:t xml:space="preserve"> de ………………………………………………………………, </w:t>
      </w:r>
      <w:proofErr w:type="spellStart"/>
      <w:r w:rsidRPr="009141AA">
        <w:rPr>
          <w:rFonts w:ascii="Times New Roman" w:hAnsi="Times New Roman"/>
          <w:iCs/>
        </w:rPr>
        <w:t>declar</w:t>
      </w:r>
      <w:proofErr w:type="spellEnd"/>
      <w:r w:rsidRPr="009141AA">
        <w:rPr>
          <w:rFonts w:ascii="Times New Roman" w:hAnsi="Times New Roman"/>
          <w:iCs/>
        </w:rPr>
        <w:t xml:space="preserve"> pe </w:t>
      </w:r>
      <w:proofErr w:type="spellStart"/>
      <w:r w:rsidRPr="009141AA">
        <w:rPr>
          <w:rFonts w:ascii="Times New Roman" w:hAnsi="Times New Roman"/>
          <w:iCs/>
        </w:rPr>
        <w:t>proprie</w:t>
      </w:r>
      <w:proofErr w:type="spellEnd"/>
      <w:r w:rsidRPr="009141AA">
        <w:rPr>
          <w:rFonts w:ascii="Times New Roman" w:hAnsi="Times New Roman"/>
          <w:iCs/>
        </w:rPr>
        <w:t xml:space="preserve"> </w:t>
      </w:r>
      <w:proofErr w:type="spellStart"/>
      <w:r w:rsidRPr="009141AA">
        <w:rPr>
          <w:rFonts w:ascii="Times New Roman" w:hAnsi="Times New Roman"/>
          <w:iCs/>
        </w:rPr>
        <w:t>răspundere</w:t>
      </w:r>
      <w:proofErr w:type="spellEnd"/>
      <w:r w:rsidRPr="009141AA">
        <w:rPr>
          <w:rFonts w:ascii="Times New Roman" w:hAnsi="Times New Roman"/>
          <w:iCs/>
        </w:rPr>
        <w:t xml:space="preserve">, sub </w:t>
      </w:r>
      <w:proofErr w:type="spellStart"/>
      <w:r w:rsidRPr="009141AA">
        <w:rPr>
          <w:rFonts w:ascii="Times New Roman" w:hAnsi="Times New Roman"/>
          <w:iCs/>
        </w:rPr>
        <w:t>sancţiunea</w:t>
      </w:r>
      <w:proofErr w:type="spellEnd"/>
      <w:r w:rsidRPr="009141AA">
        <w:rPr>
          <w:rFonts w:ascii="Times New Roman" w:hAnsi="Times New Roman"/>
          <w:iCs/>
        </w:rPr>
        <w:t xml:space="preserve"> </w:t>
      </w:r>
      <w:proofErr w:type="spellStart"/>
      <w:r w:rsidRPr="009141AA">
        <w:rPr>
          <w:rFonts w:ascii="Times New Roman" w:hAnsi="Times New Roman"/>
          <w:iCs/>
        </w:rPr>
        <w:t>excluderii</w:t>
      </w:r>
      <w:proofErr w:type="spellEnd"/>
      <w:r w:rsidRPr="009141AA">
        <w:rPr>
          <w:rFonts w:ascii="Times New Roman" w:hAnsi="Times New Roman"/>
          <w:iCs/>
        </w:rPr>
        <w:t xml:space="preserve"> din </w:t>
      </w:r>
      <w:proofErr w:type="spellStart"/>
      <w:r w:rsidRPr="009141AA">
        <w:rPr>
          <w:rFonts w:ascii="Times New Roman" w:hAnsi="Times New Roman"/>
          <w:iCs/>
        </w:rPr>
        <w:t>procedură</w:t>
      </w:r>
      <w:proofErr w:type="spellEnd"/>
      <w:r w:rsidRPr="009141AA">
        <w:rPr>
          <w:rFonts w:ascii="Times New Roman" w:hAnsi="Times New Roman"/>
          <w:iCs/>
        </w:rPr>
        <w:t xml:space="preserve"> </w:t>
      </w:r>
      <w:proofErr w:type="spellStart"/>
      <w:r w:rsidRPr="009141AA">
        <w:rPr>
          <w:rFonts w:ascii="Times New Roman" w:hAnsi="Times New Roman"/>
          <w:iCs/>
        </w:rPr>
        <w:t>şi</w:t>
      </w:r>
      <w:proofErr w:type="spellEnd"/>
      <w:r w:rsidRPr="009141AA">
        <w:rPr>
          <w:rFonts w:ascii="Times New Roman" w:hAnsi="Times New Roman"/>
          <w:iCs/>
        </w:rPr>
        <w:t xml:space="preserve"> sub </w:t>
      </w:r>
      <w:proofErr w:type="spellStart"/>
      <w:r w:rsidRPr="009141AA">
        <w:rPr>
          <w:rFonts w:ascii="Times New Roman" w:hAnsi="Times New Roman"/>
          <w:iCs/>
        </w:rPr>
        <w:t>sancţiunile</w:t>
      </w:r>
      <w:proofErr w:type="spellEnd"/>
      <w:r w:rsidRPr="009141AA">
        <w:rPr>
          <w:rFonts w:ascii="Times New Roman" w:hAnsi="Times New Roman"/>
          <w:iCs/>
        </w:rPr>
        <w:t xml:space="preserve"> </w:t>
      </w:r>
      <w:proofErr w:type="spellStart"/>
      <w:r w:rsidRPr="009141AA">
        <w:rPr>
          <w:rFonts w:ascii="Times New Roman" w:hAnsi="Times New Roman"/>
          <w:iCs/>
        </w:rPr>
        <w:t>aplicate</w:t>
      </w:r>
      <w:proofErr w:type="spellEnd"/>
      <w:r w:rsidRPr="009141AA">
        <w:rPr>
          <w:rFonts w:ascii="Times New Roman" w:hAnsi="Times New Roman"/>
          <w:iCs/>
        </w:rPr>
        <w:t xml:space="preserve"> </w:t>
      </w:r>
      <w:proofErr w:type="spellStart"/>
      <w:r w:rsidRPr="009141AA">
        <w:rPr>
          <w:rFonts w:ascii="Times New Roman" w:hAnsi="Times New Roman"/>
          <w:iCs/>
        </w:rPr>
        <w:t>faptei</w:t>
      </w:r>
      <w:proofErr w:type="spellEnd"/>
      <w:r w:rsidRPr="009141AA">
        <w:rPr>
          <w:rFonts w:ascii="Times New Roman" w:hAnsi="Times New Roman"/>
          <w:iCs/>
        </w:rPr>
        <w:t xml:space="preserve"> de </w:t>
      </w:r>
      <w:proofErr w:type="spellStart"/>
      <w:r w:rsidRPr="009141AA">
        <w:rPr>
          <w:rFonts w:ascii="Times New Roman" w:hAnsi="Times New Roman"/>
          <w:iCs/>
        </w:rPr>
        <w:t>fals</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acte</w:t>
      </w:r>
      <w:proofErr w:type="spellEnd"/>
      <w:r w:rsidRPr="009141AA">
        <w:rPr>
          <w:rFonts w:ascii="Times New Roman" w:hAnsi="Times New Roman"/>
          <w:iCs/>
        </w:rPr>
        <w:t xml:space="preserve"> </w:t>
      </w:r>
      <w:proofErr w:type="spellStart"/>
      <w:r w:rsidRPr="009141AA">
        <w:rPr>
          <w:rFonts w:ascii="Times New Roman" w:hAnsi="Times New Roman"/>
          <w:iCs/>
        </w:rPr>
        <w:t>publice</w:t>
      </w:r>
      <w:proofErr w:type="spellEnd"/>
      <w:r w:rsidRPr="009141AA">
        <w:rPr>
          <w:rFonts w:ascii="Times New Roman" w:hAnsi="Times New Roman"/>
          <w:iCs/>
        </w:rPr>
        <w:t xml:space="preserve">, </w:t>
      </w:r>
      <w:proofErr w:type="spellStart"/>
      <w:r w:rsidRPr="009141AA">
        <w:rPr>
          <w:rFonts w:ascii="Times New Roman" w:hAnsi="Times New Roman"/>
          <w:iCs/>
        </w:rPr>
        <w:t>că</w:t>
      </w:r>
      <w:proofErr w:type="spellEnd"/>
      <w:r w:rsidRPr="009141AA">
        <w:rPr>
          <w:rFonts w:ascii="Times New Roman" w:hAnsi="Times New Roman"/>
          <w:iCs/>
        </w:rPr>
        <w:t xml:space="preserve"> </w:t>
      </w:r>
      <w:proofErr w:type="spellStart"/>
      <w:r w:rsidRPr="009141AA">
        <w:rPr>
          <w:rFonts w:ascii="Times New Roman" w:hAnsi="Times New Roman"/>
          <w:iCs/>
        </w:rPr>
        <w:t>în</w:t>
      </w:r>
      <w:proofErr w:type="spellEnd"/>
      <w:r w:rsidRPr="009141AA">
        <w:rPr>
          <w:rFonts w:ascii="Times New Roman" w:hAnsi="Times New Roman"/>
          <w:iCs/>
        </w:rPr>
        <w:t xml:space="preserve"> </w:t>
      </w:r>
      <w:proofErr w:type="spellStart"/>
      <w:r w:rsidRPr="009141AA">
        <w:rPr>
          <w:rFonts w:ascii="Times New Roman" w:hAnsi="Times New Roman"/>
          <w:iCs/>
        </w:rPr>
        <w:t>calitate</w:t>
      </w:r>
      <w:proofErr w:type="spellEnd"/>
      <w:r w:rsidRPr="009141AA">
        <w:rPr>
          <w:rFonts w:ascii="Times New Roman" w:hAnsi="Times New Roman"/>
          <w:iCs/>
        </w:rPr>
        <w:t xml:space="preserve"> de participant la </w:t>
      </w:r>
      <w:proofErr w:type="spellStart"/>
      <w:r w:rsidRPr="009141AA">
        <w:rPr>
          <w:rFonts w:ascii="Times New Roman" w:hAnsi="Times New Roman"/>
          <w:iCs/>
        </w:rPr>
        <w:t>acestă</w:t>
      </w:r>
      <w:proofErr w:type="spellEnd"/>
      <w:r w:rsidRPr="009141AA">
        <w:rPr>
          <w:rFonts w:ascii="Times New Roman" w:hAnsi="Times New Roman"/>
          <w:iCs/>
        </w:rPr>
        <w:t xml:space="preserve"> </w:t>
      </w:r>
      <w:proofErr w:type="spellStart"/>
      <w:r w:rsidRPr="009141AA">
        <w:rPr>
          <w:rFonts w:ascii="Times New Roman" w:hAnsi="Times New Roman"/>
          <w:iCs/>
        </w:rPr>
        <w:t>procedură</w:t>
      </w:r>
      <w:proofErr w:type="spellEnd"/>
      <w:r w:rsidRPr="009141AA">
        <w:rPr>
          <w:rFonts w:ascii="Times New Roman" w:hAnsi="Times New Roman"/>
          <w:iCs/>
        </w:rPr>
        <w:t xml:space="preserve"> </w:t>
      </w:r>
      <w:r w:rsidRPr="009141AA">
        <w:rPr>
          <w:rFonts w:ascii="Times New Roman" w:hAnsi="Times New Roman"/>
          <w:bCs/>
          <w:iCs/>
        </w:rPr>
        <w:t xml:space="preserve">nu ne </w:t>
      </w:r>
      <w:proofErr w:type="spellStart"/>
      <w:r w:rsidRPr="009141AA">
        <w:rPr>
          <w:rFonts w:ascii="Times New Roman" w:hAnsi="Times New Roman"/>
          <w:bCs/>
          <w:iCs/>
        </w:rPr>
        <w:t>aflăm</w:t>
      </w:r>
      <w:proofErr w:type="spellEnd"/>
      <w:r w:rsidRPr="009141AA">
        <w:rPr>
          <w:rFonts w:ascii="Times New Roman" w:hAnsi="Times New Roman"/>
          <w:bCs/>
          <w:iCs/>
        </w:rPr>
        <w:t xml:space="preserve"> </w:t>
      </w:r>
      <w:proofErr w:type="spellStart"/>
      <w:r w:rsidRPr="009141AA">
        <w:rPr>
          <w:rFonts w:ascii="Times New Roman" w:hAnsi="Times New Roman"/>
          <w:bCs/>
          <w:iCs/>
        </w:rPr>
        <w:t>într</w:t>
      </w:r>
      <w:proofErr w:type="spellEnd"/>
      <w:r w:rsidRPr="009141AA">
        <w:rPr>
          <w:rFonts w:ascii="Times New Roman" w:hAnsi="Times New Roman"/>
          <w:bCs/>
          <w:iCs/>
        </w:rPr>
        <w:t xml:space="preserve">-o </w:t>
      </w:r>
      <w:proofErr w:type="spellStart"/>
      <w:r w:rsidRPr="009141AA">
        <w:rPr>
          <w:rFonts w:ascii="Times New Roman" w:hAnsi="Times New Roman"/>
          <w:bCs/>
          <w:iCs/>
        </w:rPr>
        <w:t>situație</w:t>
      </w:r>
      <w:proofErr w:type="spellEnd"/>
      <w:r w:rsidRPr="009141AA">
        <w:rPr>
          <w:rFonts w:ascii="Times New Roman" w:hAnsi="Times New Roman"/>
          <w:bCs/>
          <w:iCs/>
        </w:rPr>
        <w:t xml:space="preserve"> de conflict de </w:t>
      </w:r>
      <w:proofErr w:type="spellStart"/>
      <w:r w:rsidRPr="009141AA">
        <w:rPr>
          <w:rFonts w:ascii="Times New Roman" w:hAnsi="Times New Roman"/>
          <w:bCs/>
          <w:iCs/>
        </w:rPr>
        <w:t>interese</w:t>
      </w:r>
      <w:proofErr w:type="spellEnd"/>
      <w:r w:rsidRPr="009141AA">
        <w:rPr>
          <w:rFonts w:ascii="Times New Roman" w:hAnsi="Times New Roman"/>
          <w:bCs/>
          <w:iCs/>
        </w:rPr>
        <w:t xml:space="preserve"> </w:t>
      </w:r>
      <w:proofErr w:type="spellStart"/>
      <w:r w:rsidRPr="009141AA">
        <w:rPr>
          <w:rFonts w:ascii="Times New Roman" w:hAnsi="Times New Roman"/>
          <w:bCs/>
          <w:iCs/>
        </w:rPr>
        <w:t>în</w:t>
      </w:r>
      <w:proofErr w:type="spellEnd"/>
      <w:r w:rsidRPr="009141AA">
        <w:rPr>
          <w:rFonts w:ascii="Times New Roman" w:hAnsi="Times New Roman"/>
          <w:bCs/>
          <w:iCs/>
        </w:rPr>
        <w:t xml:space="preserve"> </w:t>
      </w:r>
      <w:proofErr w:type="spellStart"/>
      <w:r w:rsidRPr="009141AA">
        <w:rPr>
          <w:rFonts w:ascii="Times New Roman" w:hAnsi="Times New Roman"/>
          <w:bCs/>
          <w:iCs/>
        </w:rPr>
        <w:t>sensul</w:t>
      </w:r>
      <w:proofErr w:type="spellEnd"/>
      <w:r w:rsidRPr="009141AA">
        <w:rPr>
          <w:rFonts w:ascii="Times New Roman" w:hAnsi="Times New Roman"/>
          <w:bCs/>
          <w:iCs/>
        </w:rPr>
        <w:t xml:space="preserve"> art. 59 </w:t>
      </w:r>
      <w:proofErr w:type="spellStart"/>
      <w:r w:rsidRPr="009141AA">
        <w:rPr>
          <w:rFonts w:ascii="Times New Roman" w:hAnsi="Times New Roman"/>
          <w:bCs/>
          <w:iCs/>
        </w:rPr>
        <w:t>și</w:t>
      </w:r>
      <w:proofErr w:type="spellEnd"/>
      <w:r w:rsidRPr="009141AA">
        <w:rPr>
          <w:rFonts w:ascii="Times New Roman" w:hAnsi="Times New Roman"/>
          <w:bCs/>
          <w:iCs/>
        </w:rPr>
        <w:t xml:space="preserve"> art.</w:t>
      </w:r>
      <w:r>
        <w:rPr>
          <w:rFonts w:ascii="Times New Roman" w:hAnsi="Times New Roman"/>
          <w:bCs/>
          <w:iCs/>
        </w:rPr>
        <w:t xml:space="preserve"> </w:t>
      </w:r>
      <w:r w:rsidRPr="009141AA">
        <w:rPr>
          <w:rFonts w:ascii="Times New Roman" w:hAnsi="Times New Roman"/>
          <w:bCs/>
          <w:iCs/>
        </w:rPr>
        <w:t xml:space="preserve">60 din </w:t>
      </w:r>
      <w:proofErr w:type="spellStart"/>
      <w:r w:rsidRPr="009141AA">
        <w:rPr>
          <w:rFonts w:ascii="Times New Roman" w:hAnsi="Times New Roman"/>
          <w:bCs/>
          <w:iCs/>
        </w:rPr>
        <w:t>Legea</w:t>
      </w:r>
      <w:proofErr w:type="spellEnd"/>
      <w:r w:rsidRPr="009141AA">
        <w:rPr>
          <w:rFonts w:ascii="Times New Roman" w:hAnsi="Times New Roman"/>
          <w:bCs/>
          <w:iCs/>
        </w:rPr>
        <w:t xml:space="preserve"> nr. 98/2016</w:t>
      </w:r>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achizițiile</w:t>
      </w:r>
      <w:proofErr w:type="spellEnd"/>
      <w:r w:rsidRPr="009141AA">
        <w:rPr>
          <w:rFonts w:ascii="Times New Roman" w:hAnsi="Times New Roman"/>
        </w:rPr>
        <w:t xml:space="preserve"> </w:t>
      </w:r>
      <w:proofErr w:type="spellStart"/>
      <w:r w:rsidRPr="009141AA">
        <w:rPr>
          <w:rFonts w:ascii="Times New Roman" w:hAnsi="Times New Roman"/>
        </w:rPr>
        <w:t>publice</w:t>
      </w:r>
      <w:proofErr w:type="spellEnd"/>
      <w:r w:rsidRPr="009141AA">
        <w:rPr>
          <w:rFonts w:ascii="Times New Roman" w:hAnsi="Times New Roman"/>
        </w:rPr>
        <w:t xml:space="preserve">, cu </w:t>
      </w:r>
      <w:proofErr w:type="spellStart"/>
      <w:r w:rsidRPr="009141AA">
        <w:rPr>
          <w:rFonts w:ascii="Times New Roman" w:hAnsi="Times New Roman"/>
        </w:rPr>
        <w:t>modificările</w:t>
      </w:r>
      <w:proofErr w:type="spellEnd"/>
      <w:r w:rsidRPr="009141AA">
        <w:rPr>
          <w:rFonts w:ascii="Times New Roman" w:hAnsi="Times New Roman"/>
        </w:rPr>
        <w:t xml:space="preserve"> </w:t>
      </w:r>
      <w:proofErr w:type="spellStart"/>
      <w:r w:rsidRPr="009141AA">
        <w:rPr>
          <w:rFonts w:ascii="Times New Roman" w:hAnsi="Times New Roman"/>
        </w:rPr>
        <w:t>și</w:t>
      </w:r>
      <w:proofErr w:type="spellEnd"/>
      <w:r w:rsidRPr="009141AA">
        <w:rPr>
          <w:rFonts w:ascii="Times New Roman" w:hAnsi="Times New Roman"/>
        </w:rPr>
        <w:t xml:space="preserve"> </w:t>
      </w:r>
      <w:proofErr w:type="spellStart"/>
      <w:r w:rsidRPr="009141AA">
        <w:rPr>
          <w:rFonts w:ascii="Times New Roman" w:hAnsi="Times New Roman"/>
        </w:rPr>
        <w:t>completările</w:t>
      </w:r>
      <w:proofErr w:type="spellEnd"/>
      <w:r w:rsidRPr="009141AA">
        <w:rPr>
          <w:rFonts w:ascii="Times New Roman" w:hAnsi="Times New Roman"/>
        </w:rPr>
        <w:t xml:space="preserve"> </w:t>
      </w:r>
      <w:proofErr w:type="spellStart"/>
      <w:r w:rsidRPr="009141AA">
        <w:rPr>
          <w:rFonts w:ascii="Times New Roman" w:hAnsi="Times New Roman"/>
        </w:rPr>
        <w:t>ulterioare</w:t>
      </w:r>
      <w:proofErr w:type="spellEnd"/>
      <w:r w:rsidRPr="009141AA">
        <w:rPr>
          <w:rFonts w:ascii="Times New Roman" w:hAnsi="Times New Roman"/>
        </w:rPr>
        <w:t>.</w:t>
      </w:r>
    </w:p>
    <w:p w14:paraId="0992409D" w14:textId="77777777" w:rsidR="00965EFC" w:rsidRPr="009141AA" w:rsidRDefault="00965EFC" w:rsidP="00965EFC">
      <w:pPr>
        <w:jc w:val="both"/>
        <w:rPr>
          <w:rFonts w:ascii="Times New Roman" w:hAnsi="Times New Roman"/>
          <w:bCs/>
          <w:i/>
          <w:iCs/>
        </w:rPr>
      </w:pPr>
      <w:r w:rsidRPr="009141AA">
        <w:rPr>
          <w:rFonts w:ascii="Times New Roman" w:hAnsi="Times New Roman"/>
          <w:bCs/>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individual/</w:t>
      </w:r>
      <w:proofErr w:type="spellStart"/>
      <w:r w:rsidRPr="009141AA">
        <w:rPr>
          <w:rFonts w:ascii="Times New Roman" w:hAnsi="Times New Roman"/>
          <w:bCs/>
          <w:i/>
          <w:iCs/>
        </w:rPr>
        <w:t>ofertantul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asociat</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w:t>
      </w:r>
      <w:proofErr w:type="spellStart"/>
      <w:r w:rsidRPr="009141AA">
        <w:rPr>
          <w:rFonts w:ascii="Times New Roman" w:hAnsi="Times New Roman"/>
          <w:bCs/>
          <w:i/>
          <w:iCs/>
        </w:rPr>
        <w:t>subcontractantul</w:t>
      </w:r>
      <w:proofErr w:type="spellEnd"/>
      <w:r w:rsidRPr="009141AA">
        <w:rPr>
          <w:rFonts w:ascii="Times New Roman" w:hAnsi="Times New Roman"/>
          <w:bCs/>
          <w:i/>
          <w:iCs/>
        </w:rPr>
        <w:t xml:space="preserve"> </w:t>
      </w:r>
      <w:proofErr w:type="spellStart"/>
      <w:r w:rsidRPr="009141AA">
        <w:rPr>
          <w:rFonts w:ascii="Times New Roman" w:hAnsi="Times New Roman"/>
          <w:bCs/>
          <w:i/>
          <w:iCs/>
        </w:rPr>
        <w:t>propus</w:t>
      </w:r>
      <w:proofErr w:type="spellEnd"/>
      <w:r w:rsidRPr="009141AA">
        <w:rPr>
          <w:rFonts w:ascii="Times New Roman" w:hAnsi="Times New Roman"/>
          <w:bCs/>
          <w:i/>
          <w:iCs/>
        </w:rPr>
        <w:t>/</w:t>
      </w:r>
      <w:proofErr w:type="spellStart"/>
      <w:r w:rsidRPr="009141AA">
        <w:rPr>
          <w:rFonts w:ascii="Times New Roman" w:hAnsi="Times New Roman"/>
          <w:bCs/>
          <w:i/>
          <w:iCs/>
        </w:rPr>
        <w:t>terțul</w:t>
      </w:r>
      <w:proofErr w:type="spellEnd"/>
      <w:r w:rsidRPr="009141AA">
        <w:rPr>
          <w:rFonts w:ascii="Times New Roman" w:hAnsi="Times New Roman"/>
          <w:bCs/>
          <w:i/>
          <w:iCs/>
        </w:rPr>
        <w:t xml:space="preserve"> </w:t>
      </w:r>
      <w:proofErr w:type="spellStart"/>
      <w:r w:rsidRPr="009141AA">
        <w:rPr>
          <w:rFonts w:ascii="Times New Roman" w:hAnsi="Times New Roman"/>
          <w:bCs/>
          <w:i/>
          <w:iCs/>
        </w:rPr>
        <w:t>susținător</w:t>
      </w:r>
      <w:proofErr w:type="spellEnd"/>
      <w:r w:rsidRPr="009141AA">
        <w:rPr>
          <w:rFonts w:ascii="Times New Roman" w:hAnsi="Times New Roman"/>
          <w:bCs/>
          <w:i/>
          <w:iCs/>
        </w:rPr>
        <w:t xml:space="preserve"> are </w:t>
      </w:r>
      <w:proofErr w:type="spellStart"/>
      <w:r w:rsidRPr="009141AA">
        <w:rPr>
          <w:rFonts w:ascii="Times New Roman" w:hAnsi="Times New Roman"/>
          <w:bCs/>
          <w:i/>
          <w:iCs/>
        </w:rPr>
        <w:t>drept</w:t>
      </w:r>
      <w:proofErr w:type="spellEnd"/>
      <w:r w:rsidRPr="009141AA">
        <w:rPr>
          <w:rFonts w:ascii="Times New Roman" w:hAnsi="Times New Roman"/>
          <w:bCs/>
          <w:i/>
          <w:iCs/>
        </w:rPr>
        <w:t xml:space="preserve"> </w:t>
      </w:r>
      <w:proofErr w:type="spellStart"/>
      <w:r w:rsidRPr="009141AA">
        <w:rPr>
          <w:rFonts w:ascii="Times New Roman" w:hAnsi="Times New Roman"/>
          <w:bCs/>
          <w:i/>
          <w:iCs/>
        </w:rPr>
        <w:t>membri</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consiliului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administrație</w:t>
      </w:r>
      <w:proofErr w:type="spellEnd"/>
      <w:r w:rsidRPr="009141AA">
        <w:rPr>
          <w:rFonts w:ascii="Times New Roman" w:hAnsi="Times New Roman"/>
          <w:bCs/>
          <w:i/>
          <w:iCs/>
        </w:rPr>
        <w:t>/</w:t>
      </w:r>
      <w:proofErr w:type="spellStart"/>
      <w:r w:rsidRPr="009141AA">
        <w:rPr>
          <w:rFonts w:ascii="Times New Roman" w:hAnsi="Times New Roman"/>
          <w:bCs/>
          <w:i/>
          <w:iCs/>
        </w:rPr>
        <w:t>organului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conducere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de </w:t>
      </w:r>
      <w:proofErr w:type="spellStart"/>
      <w:r w:rsidRPr="009141AA">
        <w:rPr>
          <w:rFonts w:ascii="Times New Roman" w:hAnsi="Times New Roman"/>
          <w:bCs/>
          <w:i/>
          <w:iCs/>
        </w:rPr>
        <w:t>supervizare</w:t>
      </w:r>
      <w:proofErr w:type="spellEnd"/>
      <w:r w:rsidRPr="009141AA">
        <w:rPr>
          <w:rFonts w:ascii="Times New Roman" w:hAnsi="Times New Roman"/>
          <w:bCs/>
          <w:i/>
          <w:iCs/>
        </w:rPr>
        <w:t xml:space="preserve"> </w:t>
      </w:r>
      <w:proofErr w:type="spellStart"/>
      <w:r w:rsidRPr="009141AA">
        <w:rPr>
          <w:rFonts w:ascii="Times New Roman" w:hAnsi="Times New Roman"/>
          <w:bCs/>
          <w:i/>
          <w:iCs/>
        </w:rPr>
        <w:t>și</w:t>
      </w:r>
      <w:proofErr w:type="spellEnd"/>
      <w:r w:rsidRPr="009141AA">
        <w:rPr>
          <w:rFonts w:ascii="Times New Roman" w:hAnsi="Times New Roman"/>
          <w:bCs/>
          <w:i/>
          <w:iCs/>
        </w:rPr>
        <w:t>/</w:t>
      </w:r>
      <w:proofErr w:type="spellStart"/>
      <w:r w:rsidRPr="009141AA">
        <w:rPr>
          <w:rFonts w:ascii="Times New Roman" w:hAnsi="Times New Roman"/>
          <w:bCs/>
          <w:i/>
          <w:iCs/>
        </w:rPr>
        <w:t>sau</w:t>
      </w:r>
      <w:proofErr w:type="spellEnd"/>
      <w:r w:rsidRPr="009141AA">
        <w:rPr>
          <w:rFonts w:ascii="Times New Roman" w:hAnsi="Times New Roman"/>
          <w:bCs/>
          <w:i/>
          <w:iCs/>
        </w:rPr>
        <w:t xml:space="preserve"> are </w:t>
      </w:r>
      <w:proofErr w:type="spellStart"/>
      <w:r w:rsidRPr="009141AA">
        <w:rPr>
          <w:rFonts w:ascii="Times New Roman" w:hAnsi="Times New Roman"/>
          <w:bCs/>
          <w:i/>
          <w:iCs/>
        </w:rPr>
        <w:t>acționari</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w:t>
      </w:r>
      <w:proofErr w:type="spellStart"/>
      <w:r w:rsidRPr="009141AA">
        <w:rPr>
          <w:rFonts w:ascii="Times New Roman" w:hAnsi="Times New Roman"/>
          <w:bCs/>
          <w:i/>
          <w:iCs/>
        </w:rPr>
        <w:t>asociați</w:t>
      </w:r>
      <w:proofErr w:type="spellEnd"/>
      <w:r w:rsidRPr="009141AA">
        <w:rPr>
          <w:rFonts w:ascii="Times New Roman" w:hAnsi="Times New Roman"/>
          <w:bCs/>
          <w:i/>
          <w:iCs/>
        </w:rPr>
        <w:t xml:space="preserve"> </w:t>
      </w:r>
      <w:proofErr w:type="spellStart"/>
      <w:r w:rsidRPr="009141AA">
        <w:rPr>
          <w:rFonts w:ascii="Times New Roman" w:hAnsi="Times New Roman"/>
          <w:bCs/>
          <w:i/>
          <w:iCs/>
        </w:rPr>
        <w:t>semnificativi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4AC58C0B" w14:textId="77777777" w:rsidR="00965EFC" w:rsidRPr="009141AA" w:rsidRDefault="00965EFC" w:rsidP="00965EFC">
      <w:pPr>
        <w:jc w:val="both"/>
        <w:rPr>
          <w:rFonts w:ascii="Times New Roman" w:hAnsi="Times New Roman"/>
          <w:bCs/>
          <w:iCs/>
        </w:rPr>
      </w:pPr>
      <w:r w:rsidRPr="009141AA">
        <w:rPr>
          <w:rFonts w:ascii="Times New Roman" w:hAnsi="Times New Roman"/>
          <w:bCs/>
          <w:i/>
          <w:iCs/>
        </w:rPr>
        <w:t>-</w:t>
      </w:r>
      <w:r w:rsidRPr="009141AA">
        <w:rPr>
          <w:rFonts w:ascii="Times New Roman" w:hAnsi="Times New Roman"/>
          <w:bCs/>
          <w:i/>
          <w:iCs/>
        </w:rPr>
        <w:tab/>
      </w:r>
      <w:proofErr w:type="spellStart"/>
      <w:r w:rsidRPr="009141AA">
        <w:rPr>
          <w:rFonts w:ascii="Times New Roman" w:hAnsi="Times New Roman"/>
          <w:bCs/>
          <w:i/>
          <w:iCs/>
        </w:rPr>
        <w:t>situația</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care </w:t>
      </w:r>
      <w:proofErr w:type="spellStart"/>
      <w:r w:rsidRPr="009141AA">
        <w:rPr>
          <w:rFonts w:ascii="Times New Roman" w:hAnsi="Times New Roman"/>
          <w:bCs/>
          <w:i/>
          <w:iCs/>
        </w:rPr>
        <w:t>ofertantul</w:t>
      </w:r>
      <w:proofErr w:type="spellEnd"/>
      <w:r w:rsidRPr="009141AA">
        <w:rPr>
          <w:rFonts w:ascii="Times New Roman" w:hAnsi="Times New Roman"/>
          <w:bCs/>
          <w:i/>
          <w:iCs/>
        </w:rPr>
        <w:t>/</w:t>
      </w:r>
      <w:proofErr w:type="spellStart"/>
      <w:r w:rsidRPr="009141AA">
        <w:rPr>
          <w:rFonts w:ascii="Times New Roman" w:hAnsi="Times New Roman"/>
          <w:bCs/>
          <w:i/>
          <w:iCs/>
        </w:rPr>
        <w:t>candidatul</w:t>
      </w:r>
      <w:proofErr w:type="spellEnd"/>
      <w:r w:rsidRPr="009141AA">
        <w:rPr>
          <w:rFonts w:ascii="Times New Roman" w:hAnsi="Times New Roman"/>
          <w:bCs/>
          <w:i/>
          <w:iCs/>
        </w:rPr>
        <w:t xml:space="preserve"> a </w:t>
      </w:r>
      <w:proofErr w:type="spellStart"/>
      <w:r w:rsidRPr="009141AA">
        <w:rPr>
          <w:rFonts w:ascii="Times New Roman" w:hAnsi="Times New Roman"/>
          <w:bCs/>
          <w:i/>
          <w:iCs/>
        </w:rPr>
        <w:t>nominalizat</w:t>
      </w:r>
      <w:proofErr w:type="spellEnd"/>
      <w:r w:rsidRPr="009141AA">
        <w:rPr>
          <w:rFonts w:ascii="Times New Roman" w:hAnsi="Times New Roman"/>
          <w:bCs/>
          <w:i/>
          <w:iCs/>
        </w:rPr>
        <w:t xml:space="preserve"> </w:t>
      </w:r>
      <w:proofErr w:type="spellStart"/>
      <w:r w:rsidRPr="009141AA">
        <w:rPr>
          <w:rFonts w:ascii="Times New Roman" w:hAnsi="Times New Roman"/>
          <w:bCs/>
          <w:i/>
          <w:iCs/>
        </w:rPr>
        <w:t>printre</w:t>
      </w:r>
      <w:proofErr w:type="spellEnd"/>
      <w:r w:rsidRPr="009141AA">
        <w:rPr>
          <w:rFonts w:ascii="Times New Roman" w:hAnsi="Times New Roman"/>
          <w:bCs/>
          <w:i/>
          <w:iCs/>
        </w:rPr>
        <w:t xml:space="preserve"> </w:t>
      </w:r>
      <w:proofErr w:type="spellStart"/>
      <w:r w:rsidRPr="009141AA">
        <w:rPr>
          <w:rFonts w:ascii="Times New Roman" w:hAnsi="Times New Roman"/>
          <w:bCs/>
          <w:i/>
          <w:iCs/>
        </w:rPr>
        <w:t>principalele</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w:t>
      </w:r>
      <w:proofErr w:type="spellStart"/>
      <w:r w:rsidRPr="009141AA">
        <w:rPr>
          <w:rFonts w:ascii="Times New Roman" w:hAnsi="Times New Roman"/>
          <w:bCs/>
          <w:i/>
          <w:iCs/>
        </w:rPr>
        <w:t>desemnate</w:t>
      </w:r>
      <w:proofErr w:type="spellEnd"/>
      <w:r w:rsidRPr="009141AA">
        <w:rPr>
          <w:rFonts w:ascii="Times New Roman" w:hAnsi="Times New Roman"/>
          <w:bCs/>
          <w:i/>
          <w:iCs/>
        </w:rPr>
        <w:t xml:space="preserve"> </w:t>
      </w:r>
      <w:proofErr w:type="spellStart"/>
      <w:r w:rsidRPr="009141AA">
        <w:rPr>
          <w:rFonts w:ascii="Times New Roman" w:hAnsi="Times New Roman"/>
          <w:bCs/>
          <w:i/>
          <w:iCs/>
        </w:rPr>
        <w:t>pentru</w:t>
      </w:r>
      <w:proofErr w:type="spellEnd"/>
      <w:r w:rsidRPr="009141AA">
        <w:rPr>
          <w:rFonts w:ascii="Times New Roman" w:hAnsi="Times New Roman"/>
          <w:bCs/>
          <w:i/>
          <w:iCs/>
        </w:rPr>
        <w:t xml:space="preserve"> </w:t>
      </w:r>
      <w:proofErr w:type="spellStart"/>
      <w:r w:rsidRPr="009141AA">
        <w:rPr>
          <w:rFonts w:ascii="Times New Roman" w:hAnsi="Times New Roman"/>
          <w:bCs/>
          <w:i/>
          <w:iCs/>
        </w:rPr>
        <w:t>executarea</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contractului</w:t>
      </w:r>
      <w:proofErr w:type="spellEnd"/>
      <w:r w:rsidRPr="009141AA">
        <w:rPr>
          <w:rFonts w:ascii="Times New Roman" w:hAnsi="Times New Roman"/>
          <w:bCs/>
          <w:i/>
          <w:iCs/>
        </w:rPr>
        <w:t xml:space="preserve">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care sunt </w:t>
      </w:r>
      <w:proofErr w:type="spellStart"/>
      <w:r w:rsidRPr="009141AA">
        <w:rPr>
          <w:rFonts w:ascii="Times New Roman" w:hAnsi="Times New Roman"/>
          <w:bCs/>
          <w:i/>
          <w:iCs/>
        </w:rPr>
        <w:t>soț</w:t>
      </w:r>
      <w:proofErr w:type="spellEnd"/>
      <w:r w:rsidRPr="009141AA">
        <w:rPr>
          <w:rFonts w:ascii="Times New Roman" w:hAnsi="Times New Roman"/>
          <w:bCs/>
          <w:i/>
          <w:iCs/>
        </w:rPr>
        <w:t>/</w:t>
      </w:r>
      <w:proofErr w:type="spellStart"/>
      <w:r w:rsidRPr="009141AA">
        <w:rPr>
          <w:rFonts w:ascii="Times New Roman" w:hAnsi="Times New Roman"/>
          <w:bCs/>
          <w:i/>
          <w:iCs/>
        </w:rPr>
        <w:t>soție</w:t>
      </w:r>
      <w:proofErr w:type="spellEnd"/>
      <w:r w:rsidRPr="009141AA">
        <w:rPr>
          <w:rFonts w:ascii="Times New Roman" w:hAnsi="Times New Roman"/>
          <w:bCs/>
          <w:i/>
          <w:iCs/>
        </w:rPr>
        <w:t xml:space="preserve">, </w:t>
      </w:r>
      <w:proofErr w:type="spellStart"/>
      <w:r w:rsidRPr="009141AA">
        <w:rPr>
          <w:rFonts w:ascii="Times New Roman" w:hAnsi="Times New Roman"/>
          <w:bCs/>
          <w:i/>
          <w:iCs/>
        </w:rPr>
        <w:t>rudă</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w:t>
      </w:r>
      <w:proofErr w:type="spellStart"/>
      <w:r w:rsidRPr="009141AA">
        <w:rPr>
          <w:rFonts w:ascii="Times New Roman" w:hAnsi="Times New Roman"/>
          <w:bCs/>
          <w:i/>
          <w:iCs/>
        </w:rPr>
        <w:t>afin</w:t>
      </w:r>
      <w:proofErr w:type="spellEnd"/>
      <w:r w:rsidRPr="009141AA">
        <w:rPr>
          <w:rFonts w:ascii="Times New Roman" w:hAnsi="Times New Roman"/>
          <w:bCs/>
          <w:i/>
          <w:iCs/>
        </w:rPr>
        <w:t xml:space="preserve"> </w:t>
      </w:r>
      <w:proofErr w:type="spellStart"/>
      <w:r w:rsidRPr="009141AA">
        <w:rPr>
          <w:rFonts w:ascii="Times New Roman" w:hAnsi="Times New Roman"/>
          <w:bCs/>
          <w:i/>
          <w:iCs/>
        </w:rPr>
        <w:t>până</w:t>
      </w:r>
      <w:proofErr w:type="spellEnd"/>
      <w:r w:rsidRPr="009141AA">
        <w:rPr>
          <w:rFonts w:ascii="Times New Roman" w:hAnsi="Times New Roman"/>
          <w:bCs/>
          <w:i/>
          <w:iCs/>
        </w:rPr>
        <w:t xml:space="preserve"> la </w:t>
      </w:r>
      <w:proofErr w:type="spellStart"/>
      <w:r w:rsidRPr="009141AA">
        <w:rPr>
          <w:rFonts w:ascii="Times New Roman" w:hAnsi="Times New Roman"/>
          <w:bCs/>
          <w:i/>
          <w:iCs/>
        </w:rPr>
        <w:t>gradul</w:t>
      </w:r>
      <w:proofErr w:type="spellEnd"/>
      <w:r w:rsidRPr="009141AA">
        <w:rPr>
          <w:rFonts w:ascii="Times New Roman" w:hAnsi="Times New Roman"/>
          <w:bCs/>
          <w:i/>
          <w:iCs/>
        </w:rPr>
        <w:t xml:space="preserve"> al </w:t>
      </w:r>
      <w:proofErr w:type="spellStart"/>
      <w:r w:rsidRPr="009141AA">
        <w:rPr>
          <w:rFonts w:ascii="Times New Roman" w:hAnsi="Times New Roman"/>
          <w:bCs/>
          <w:i/>
          <w:iCs/>
        </w:rPr>
        <w:t>doilea</w:t>
      </w:r>
      <w:proofErr w:type="spellEnd"/>
      <w:r w:rsidRPr="009141AA">
        <w:rPr>
          <w:rFonts w:ascii="Times New Roman" w:hAnsi="Times New Roman"/>
          <w:bCs/>
          <w:i/>
          <w:iCs/>
        </w:rPr>
        <w:t xml:space="preserve"> </w:t>
      </w:r>
      <w:proofErr w:type="spellStart"/>
      <w:r w:rsidRPr="009141AA">
        <w:rPr>
          <w:rFonts w:ascii="Times New Roman" w:hAnsi="Times New Roman"/>
          <w:bCs/>
          <w:i/>
          <w:iCs/>
        </w:rPr>
        <w:t>inclusiv</w:t>
      </w:r>
      <w:proofErr w:type="spellEnd"/>
      <w:r w:rsidRPr="009141AA">
        <w:rPr>
          <w:rFonts w:ascii="Times New Roman" w:hAnsi="Times New Roman"/>
          <w:bCs/>
          <w:i/>
          <w:iCs/>
        </w:rPr>
        <w:t xml:space="preserve"> </w:t>
      </w:r>
      <w:proofErr w:type="spellStart"/>
      <w:r w:rsidRPr="009141AA">
        <w:rPr>
          <w:rFonts w:ascii="Times New Roman" w:hAnsi="Times New Roman"/>
          <w:bCs/>
          <w:i/>
          <w:iCs/>
        </w:rPr>
        <w:t>ori</w:t>
      </w:r>
      <w:proofErr w:type="spellEnd"/>
      <w:r w:rsidRPr="009141AA">
        <w:rPr>
          <w:rFonts w:ascii="Times New Roman" w:hAnsi="Times New Roman"/>
          <w:bCs/>
          <w:i/>
          <w:iCs/>
        </w:rPr>
        <w:t xml:space="preserve"> care se </w:t>
      </w:r>
      <w:proofErr w:type="spellStart"/>
      <w:r w:rsidRPr="009141AA">
        <w:rPr>
          <w:rFonts w:ascii="Times New Roman" w:hAnsi="Times New Roman"/>
          <w:bCs/>
          <w:i/>
          <w:iCs/>
        </w:rPr>
        <w:t>află</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relații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comerciale</w:t>
      </w:r>
      <w:proofErr w:type="spellEnd"/>
      <w:r w:rsidRPr="009141AA">
        <w:rPr>
          <w:rFonts w:ascii="Times New Roman" w:hAnsi="Times New Roman"/>
          <w:bCs/>
          <w:i/>
          <w:iCs/>
        </w:rPr>
        <w:t xml:space="preserve"> cu </w:t>
      </w:r>
      <w:proofErr w:type="spellStart"/>
      <w:r w:rsidRPr="009141AA">
        <w:rPr>
          <w:rFonts w:ascii="Times New Roman" w:hAnsi="Times New Roman"/>
          <w:bCs/>
          <w:i/>
          <w:iCs/>
        </w:rPr>
        <w:t>persoane</w:t>
      </w:r>
      <w:proofErr w:type="spellEnd"/>
      <w:r w:rsidRPr="009141AA">
        <w:rPr>
          <w:rFonts w:ascii="Times New Roman" w:hAnsi="Times New Roman"/>
          <w:bCs/>
          <w:i/>
          <w:iCs/>
        </w:rPr>
        <w:t xml:space="preserve"> cu </w:t>
      </w:r>
      <w:proofErr w:type="spellStart"/>
      <w:r w:rsidRPr="009141AA">
        <w:rPr>
          <w:rFonts w:ascii="Times New Roman" w:hAnsi="Times New Roman"/>
          <w:bCs/>
          <w:i/>
          <w:iCs/>
        </w:rPr>
        <w:t>funcții</w:t>
      </w:r>
      <w:proofErr w:type="spellEnd"/>
      <w:r w:rsidRPr="009141AA">
        <w:rPr>
          <w:rFonts w:ascii="Times New Roman" w:hAnsi="Times New Roman"/>
          <w:bCs/>
          <w:i/>
          <w:iCs/>
        </w:rPr>
        <w:t xml:space="preserve"> de </w:t>
      </w:r>
      <w:proofErr w:type="spellStart"/>
      <w:r w:rsidRPr="009141AA">
        <w:rPr>
          <w:rFonts w:ascii="Times New Roman" w:hAnsi="Times New Roman"/>
          <w:bCs/>
          <w:i/>
          <w:iCs/>
        </w:rPr>
        <w:t>decizie</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cadrul</w:t>
      </w:r>
      <w:proofErr w:type="spellEnd"/>
      <w:r w:rsidRPr="009141AA">
        <w:rPr>
          <w:rFonts w:ascii="Times New Roman" w:hAnsi="Times New Roman"/>
          <w:bCs/>
          <w:i/>
          <w:iCs/>
        </w:rPr>
        <w:t xml:space="preserve"> </w:t>
      </w:r>
      <w:proofErr w:type="spellStart"/>
      <w:r w:rsidRPr="009141AA">
        <w:rPr>
          <w:rFonts w:ascii="Times New Roman" w:hAnsi="Times New Roman"/>
          <w:bCs/>
          <w:i/>
          <w:iCs/>
        </w:rPr>
        <w:t>Autorității</w:t>
      </w:r>
      <w:proofErr w:type="spellEnd"/>
      <w:r w:rsidRPr="009141AA">
        <w:rPr>
          <w:rFonts w:ascii="Times New Roman" w:hAnsi="Times New Roman"/>
          <w:bCs/>
          <w:i/>
          <w:iCs/>
        </w:rPr>
        <w:t>/</w:t>
      </w:r>
      <w:proofErr w:type="spellStart"/>
      <w:r w:rsidRPr="009141AA">
        <w:rPr>
          <w:rFonts w:ascii="Times New Roman" w:hAnsi="Times New Roman"/>
          <w:bCs/>
          <w:i/>
          <w:iCs/>
        </w:rPr>
        <w:t>entității</w:t>
      </w:r>
      <w:proofErr w:type="spellEnd"/>
      <w:r w:rsidRPr="009141AA">
        <w:rPr>
          <w:rFonts w:ascii="Times New Roman" w:hAnsi="Times New Roman"/>
          <w:bCs/>
          <w:i/>
          <w:iCs/>
        </w:rPr>
        <w:t xml:space="preserve"> </w:t>
      </w:r>
      <w:proofErr w:type="spellStart"/>
      <w:r w:rsidRPr="009141AA">
        <w:rPr>
          <w:rFonts w:ascii="Times New Roman" w:hAnsi="Times New Roman"/>
          <w:bCs/>
          <w:i/>
          <w:iCs/>
        </w:rPr>
        <w:t>contractante</w:t>
      </w:r>
      <w:proofErr w:type="spellEnd"/>
      <w:r w:rsidRPr="009141AA">
        <w:rPr>
          <w:rFonts w:ascii="Times New Roman" w:hAnsi="Times New Roman"/>
          <w:bCs/>
          <w:i/>
          <w:iCs/>
        </w:rPr>
        <w:t xml:space="preserve"> </w:t>
      </w:r>
      <w:proofErr w:type="spellStart"/>
      <w:r w:rsidRPr="009141AA">
        <w:rPr>
          <w:rFonts w:ascii="Times New Roman" w:hAnsi="Times New Roman"/>
          <w:bCs/>
          <w:i/>
          <w:iCs/>
        </w:rPr>
        <w:t>sau</w:t>
      </w:r>
      <w:proofErr w:type="spellEnd"/>
      <w:r w:rsidRPr="009141AA">
        <w:rPr>
          <w:rFonts w:ascii="Times New Roman" w:hAnsi="Times New Roman"/>
          <w:bCs/>
          <w:i/>
          <w:iCs/>
        </w:rPr>
        <w:t xml:space="preserve"> al </w:t>
      </w:r>
      <w:proofErr w:type="spellStart"/>
      <w:r w:rsidRPr="009141AA">
        <w:rPr>
          <w:rFonts w:ascii="Times New Roman" w:hAnsi="Times New Roman"/>
          <w:bCs/>
          <w:i/>
          <w:iCs/>
        </w:rPr>
        <w:t>furnizorului</w:t>
      </w:r>
      <w:proofErr w:type="spellEnd"/>
      <w:r w:rsidRPr="009141AA">
        <w:rPr>
          <w:rFonts w:ascii="Times New Roman" w:hAnsi="Times New Roman"/>
          <w:bCs/>
          <w:i/>
          <w:iCs/>
        </w:rPr>
        <w:t xml:space="preserve"> de </w:t>
      </w:r>
      <w:proofErr w:type="spellStart"/>
      <w:r w:rsidRPr="009141AA">
        <w:rPr>
          <w:rFonts w:ascii="Times New Roman" w:hAnsi="Times New Roman"/>
          <w:bCs/>
          <w:i/>
          <w:iCs/>
        </w:rPr>
        <w:t>servicii</w:t>
      </w:r>
      <w:proofErr w:type="spellEnd"/>
      <w:r w:rsidRPr="009141AA">
        <w:rPr>
          <w:rFonts w:ascii="Times New Roman" w:hAnsi="Times New Roman"/>
          <w:bCs/>
          <w:i/>
          <w:iCs/>
        </w:rPr>
        <w:t xml:space="preserve"> de </w:t>
      </w:r>
      <w:proofErr w:type="spellStart"/>
      <w:r w:rsidRPr="009141AA">
        <w:rPr>
          <w:rFonts w:ascii="Times New Roman" w:hAnsi="Times New Roman"/>
          <w:bCs/>
          <w:i/>
          <w:iCs/>
        </w:rPr>
        <w:t>achiziție</w:t>
      </w:r>
      <w:proofErr w:type="spellEnd"/>
      <w:r w:rsidRPr="009141AA">
        <w:rPr>
          <w:rFonts w:ascii="Times New Roman" w:hAnsi="Times New Roman"/>
          <w:bCs/>
          <w:i/>
          <w:iCs/>
        </w:rPr>
        <w:t xml:space="preserve"> </w:t>
      </w:r>
      <w:proofErr w:type="spellStart"/>
      <w:r w:rsidRPr="009141AA">
        <w:rPr>
          <w:rFonts w:ascii="Times New Roman" w:hAnsi="Times New Roman"/>
          <w:bCs/>
          <w:i/>
          <w:iCs/>
        </w:rPr>
        <w:t>implicat</w:t>
      </w:r>
      <w:proofErr w:type="spellEnd"/>
      <w:r w:rsidRPr="009141AA">
        <w:rPr>
          <w:rFonts w:ascii="Times New Roman" w:hAnsi="Times New Roman"/>
          <w:bCs/>
          <w:i/>
          <w:iCs/>
        </w:rPr>
        <w:t xml:space="preserve"> </w:t>
      </w:r>
      <w:proofErr w:type="spellStart"/>
      <w:r w:rsidRPr="009141AA">
        <w:rPr>
          <w:rFonts w:ascii="Times New Roman" w:hAnsi="Times New Roman"/>
          <w:bCs/>
          <w:i/>
          <w:iCs/>
        </w:rPr>
        <w:t>în</w:t>
      </w:r>
      <w:proofErr w:type="spellEnd"/>
      <w:r w:rsidRPr="009141AA">
        <w:rPr>
          <w:rFonts w:ascii="Times New Roman" w:hAnsi="Times New Roman"/>
          <w:bCs/>
          <w:i/>
          <w:iCs/>
        </w:rPr>
        <w:t xml:space="preserve"> </w:t>
      </w:r>
      <w:proofErr w:type="spellStart"/>
      <w:r w:rsidRPr="009141AA">
        <w:rPr>
          <w:rFonts w:ascii="Times New Roman" w:hAnsi="Times New Roman"/>
          <w:bCs/>
          <w:i/>
          <w:iCs/>
        </w:rPr>
        <w:t>procedura</w:t>
      </w:r>
      <w:proofErr w:type="spellEnd"/>
      <w:r w:rsidRPr="009141AA">
        <w:rPr>
          <w:rFonts w:ascii="Times New Roman" w:hAnsi="Times New Roman"/>
          <w:bCs/>
          <w:i/>
          <w:iCs/>
        </w:rPr>
        <w:t xml:space="preserve"> de </w:t>
      </w:r>
      <w:proofErr w:type="spellStart"/>
      <w:r w:rsidRPr="009141AA">
        <w:rPr>
          <w:rFonts w:ascii="Times New Roman" w:hAnsi="Times New Roman"/>
          <w:bCs/>
          <w:i/>
          <w:iCs/>
        </w:rPr>
        <w:t>atribuire</w:t>
      </w:r>
      <w:proofErr w:type="spellEnd"/>
      <w:r w:rsidRPr="009141AA">
        <w:rPr>
          <w:rFonts w:ascii="Times New Roman" w:hAnsi="Times New Roman"/>
          <w:bCs/>
          <w:i/>
          <w:iCs/>
        </w:rPr>
        <w:t>.</w:t>
      </w:r>
    </w:p>
    <w:p w14:paraId="179A6701" w14:textId="77777777" w:rsidR="00965EFC" w:rsidRPr="009141AA" w:rsidRDefault="00965EFC" w:rsidP="00965EFC">
      <w:pPr>
        <w:ind w:firstLine="720"/>
        <w:jc w:val="both"/>
        <w:rPr>
          <w:rFonts w:ascii="Times New Roman" w:hAnsi="Times New Roman"/>
        </w:rPr>
      </w:pPr>
      <w:proofErr w:type="spellStart"/>
      <w:r w:rsidRPr="009141AA">
        <w:rPr>
          <w:rFonts w:ascii="Times New Roman" w:hAnsi="Times New Roman"/>
        </w:rPr>
        <w:t>Subsemnatul</w:t>
      </w:r>
      <w:proofErr w:type="spellEnd"/>
      <w:r w:rsidRPr="009141AA">
        <w:rPr>
          <w:rFonts w:ascii="Times New Roman" w:hAnsi="Times New Roman"/>
        </w:rPr>
        <w:t xml:space="preserve"> </w:t>
      </w:r>
      <w:proofErr w:type="spellStart"/>
      <w:r w:rsidRPr="009141AA">
        <w:rPr>
          <w:rFonts w:ascii="Times New Roman" w:hAnsi="Times New Roman"/>
        </w:rPr>
        <w:t>declar</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informaţiile</w:t>
      </w:r>
      <w:proofErr w:type="spellEnd"/>
      <w:r w:rsidRPr="009141AA">
        <w:rPr>
          <w:rFonts w:ascii="Times New Roman" w:hAnsi="Times New Roman"/>
        </w:rPr>
        <w:t xml:space="preserve"> </w:t>
      </w:r>
      <w:proofErr w:type="spellStart"/>
      <w:r w:rsidRPr="009141AA">
        <w:rPr>
          <w:rFonts w:ascii="Times New Roman" w:hAnsi="Times New Roman"/>
        </w:rPr>
        <w:t>furnizate</w:t>
      </w:r>
      <w:proofErr w:type="spellEnd"/>
      <w:r w:rsidRPr="009141AA">
        <w:rPr>
          <w:rFonts w:ascii="Times New Roman" w:hAnsi="Times New Roman"/>
        </w:rPr>
        <w:t xml:space="preserve"> sunt complete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corecte</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fiecare</w:t>
      </w:r>
      <w:proofErr w:type="spellEnd"/>
      <w:r w:rsidRPr="009141AA">
        <w:rPr>
          <w:rFonts w:ascii="Times New Roman" w:hAnsi="Times New Roman"/>
        </w:rPr>
        <w:t xml:space="preserve"> </w:t>
      </w:r>
      <w:proofErr w:type="spellStart"/>
      <w:r w:rsidRPr="009141AA">
        <w:rPr>
          <w:rFonts w:ascii="Times New Roman" w:hAnsi="Times New Roman"/>
        </w:rPr>
        <w:t>detaliu</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înţeleg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autoritatea</w:t>
      </w:r>
      <w:proofErr w:type="spellEnd"/>
      <w:r w:rsidRPr="009141AA">
        <w:rPr>
          <w:rFonts w:ascii="Times New Roman" w:hAnsi="Times New Roman"/>
        </w:rPr>
        <w:t xml:space="preserve"> </w:t>
      </w:r>
      <w:proofErr w:type="spellStart"/>
      <w:r w:rsidRPr="009141AA">
        <w:rPr>
          <w:rFonts w:ascii="Times New Roman" w:hAnsi="Times New Roman"/>
        </w:rPr>
        <w:t>contractantă</w:t>
      </w:r>
      <w:proofErr w:type="spellEnd"/>
      <w:r w:rsidRPr="009141AA">
        <w:rPr>
          <w:rFonts w:ascii="Times New Roman" w:hAnsi="Times New Roman"/>
        </w:rPr>
        <w:t xml:space="preserve"> are </w:t>
      </w:r>
      <w:proofErr w:type="spellStart"/>
      <w:r w:rsidRPr="009141AA">
        <w:rPr>
          <w:rFonts w:ascii="Times New Roman" w:hAnsi="Times New Roman"/>
        </w:rPr>
        <w:t>dreptul</w:t>
      </w:r>
      <w:proofErr w:type="spellEnd"/>
      <w:r w:rsidRPr="009141AA">
        <w:rPr>
          <w:rFonts w:ascii="Times New Roman" w:hAnsi="Times New Roman"/>
        </w:rPr>
        <w:t xml:space="preserve"> de a </w:t>
      </w:r>
      <w:proofErr w:type="spellStart"/>
      <w:r w:rsidRPr="009141AA">
        <w:rPr>
          <w:rFonts w:ascii="Times New Roman" w:hAnsi="Times New Roman"/>
        </w:rPr>
        <w:t>solicita</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scopul</w:t>
      </w:r>
      <w:proofErr w:type="spellEnd"/>
      <w:r w:rsidRPr="009141AA">
        <w:rPr>
          <w:rFonts w:ascii="Times New Roman" w:hAnsi="Times New Roman"/>
        </w:rPr>
        <w:t xml:space="preserve"> </w:t>
      </w:r>
      <w:proofErr w:type="spellStart"/>
      <w:r w:rsidRPr="009141AA">
        <w:rPr>
          <w:rFonts w:ascii="Times New Roman" w:hAnsi="Times New Roman"/>
        </w:rPr>
        <w:t>verificării</w:t>
      </w:r>
      <w:proofErr w:type="spellEnd"/>
      <w:r w:rsidRPr="009141AA">
        <w:rPr>
          <w:rFonts w:ascii="Times New Roman" w:hAnsi="Times New Roman"/>
        </w:rPr>
        <w:t xml:space="preserve"> </w:t>
      </w:r>
      <w:proofErr w:type="spellStart"/>
      <w:r w:rsidRPr="009141AA">
        <w:rPr>
          <w:rFonts w:ascii="Times New Roman" w:hAnsi="Times New Roman"/>
        </w:rPr>
        <w:t>şi</w:t>
      </w:r>
      <w:proofErr w:type="spellEnd"/>
      <w:r w:rsidRPr="009141AA">
        <w:rPr>
          <w:rFonts w:ascii="Times New Roman" w:hAnsi="Times New Roman"/>
        </w:rPr>
        <w:t xml:space="preserve"> </w:t>
      </w:r>
      <w:proofErr w:type="spellStart"/>
      <w:r w:rsidRPr="009141AA">
        <w:rPr>
          <w:rFonts w:ascii="Times New Roman" w:hAnsi="Times New Roman"/>
        </w:rPr>
        <w:t>confirmării</w:t>
      </w:r>
      <w:proofErr w:type="spellEnd"/>
      <w:r w:rsidRPr="009141AA">
        <w:rPr>
          <w:rFonts w:ascii="Times New Roman" w:hAnsi="Times New Roman"/>
        </w:rPr>
        <w:t xml:space="preserve"> </w:t>
      </w:r>
      <w:proofErr w:type="spellStart"/>
      <w:r w:rsidRPr="009141AA">
        <w:rPr>
          <w:rFonts w:ascii="Times New Roman" w:hAnsi="Times New Roman"/>
        </w:rPr>
        <w:t>declaraţiilor</w:t>
      </w:r>
      <w:proofErr w:type="spellEnd"/>
      <w:r w:rsidRPr="009141AA">
        <w:rPr>
          <w:rFonts w:ascii="Times New Roman" w:hAnsi="Times New Roman"/>
        </w:rPr>
        <w:t xml:space="preserve">, </w:t>
      </w:r>
      <w:proofErr w:type="spellStart"/>
      <w:r w:rsidRPr="009141AA">
        <w:rPr>
          <w:rFonts w:ascii="Times New Roman" w:hAnsi="Times New Roman"/>
        </w:rPr>
        <w:t>orice</w:t>
      </w:r>
      <w:proofErr w:type="spellEnd"/>
      <w:r w:rsidRPr="009141AA">
        <w:rPr>
          <w:rFonts w:ascii="Times New Roman" w:hAnsi="Times New Roman"/>
        </w:rPr>
        <w:t xml:space="preserve"> </w:t>
      </w:r>
      <w:proofErr w:type="spellStart"/>
      <w:r w:rsidRPr="009141AA">
        <w:rPr>
          <w:rFonts w:ascii="Times New Roman" w:hAnsi="Times New Roman"/>
        </w:rPr>
        <w:t>documente</w:t>
      </w:r>
      <w:proofErr w:type="spellEnd"/>
      <w:r w:rsidRPr="009141AA">
        <w:rPr>
          <w:rFonts w:ascii="Times New Roman" w:hAnsi="Times New Roman"/>
        </w:rPr>
        <w:t xml:space="preserve"> </w:t>
      </w:r>
      <w:proofErr w:type="spellStart"/>
      <w:r w:rsidRPr="009141AA">
        <w:rPr>
          <w:rFonts w:ascii="Times New Roman" w:hAnsi="Times New Roman"/>
        </w:rPr>
        <w:t>doveditoare</w:t>
      </w:r>
      <w:proofErr w:type="spellEnd"/>
      <w:r w:rsidRPr="009141AA">
        <w:rPr>
          <w:rFonts w:ascii="Times New Roman" w:hAnsi="Times New Roman"/>
        </w:rPr>
        <w:t xml:space="preserve"> de care </w:t>
      </w:r>
      <w:proofErr w:type="spellStart"/>
      <w:r w:rsidRPr="009141AA">
        <w:rPr>
          <w:rFonts w:ascii="Times New Roman" w:hAnsi="Times New Roman"/>
        </w:rPr>
        <w:t>dispunem</w:t>
      </w:r>
      <w:proofErr w:type="spellEnd"/>
      <w:r w:rsidRPr="009141AA">
        <w:rPr>
          <w:rFonts w:ascii="Times New Roman" w:hAnsi="Times New Roman"/>
        </w:rPr>
        <w:t xml:space="preserve">. </w:t>
      </w:r>
      <w:proofErr w:type="spellStart"/>
      <w:r w:rsidRPr="009141AA">
        <w:rPr>
          <w:rFonts w:ascii="Times New Roman" w:hAnsi="Times New Roman"/>
        </w:rPr>
        <w:t>Inteleg</w:t>
      </w:r>
      <w:proofErr w:type="spellEnd"/>
      <w:r w:rsidRPr="009141AA">
        <w:rPr>
          <w:rFonts w:ascii="Times New Roman" w:hAnsi="Times New Roman"/>
        </w:rPr>
        <w:t xml:space="preserve"> </w:t>
      </w:r>
      <w:proofErr w:type="spellStart"/>
      <w:r w:rsidRPr="009141AA">
        <w:rPr>
          <w:rFonts w:ascii="Times New Roman" w:hAnsi="Times New Roman"/>
        </w:rPr>
        <w:t>că</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cazul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care </w:t>
      </w:r>
      <w:proofErr w:type="spellStart"/>
      <w:r w:rsidRPr="009141AA">
        <w:rPr>
          <w:rFonts w:ascii="Times New Roman" w:hAnsi="Times New Roman"/>
        </w:rPr>
        <w:t>aceasta</w:t>
      </w:r>
      <w:proofErr w:type="spellEnd"/>
      <w:r w:rsidRPr="009141AA">
        <w:rPr>
          <w:rFonts w:ascii="Times New Roman" w:hAnsi="Times New Roman"/>
        </w:rPr>
        <w:t xml:space="preserve"> </w:t>
      </w:r>
      <w:proofErr w:type="spellStart"/>
      <w:r w:rsidRPr="009141AA">
        <w:rPr>
          <w:rFonts w:ascii="Times New Roman" w:hAnsi="Times New Roman"/>
        </w:rPr>
        <w:t>declarație</w:t>
      </w:r>
      <w:proofErr w:type="spellEnd"/>
      <w:r w:rsidRPr="009141AA">
        <w:rPr>
          <w:rFonts w:ascii="Times New Roman" w:hAnsi="Times New Roman"/>
        </w:rPr>
        <w:t xml:space="preserve"> nu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conformă</w:t>
      </w:r>
      <w:proofErr w:type="spellEnd"/>
      <w:r w:rsidRPr="009141AA">
        <w:rPr>
          <w:rFonts w:ascii="Times New Roman" w:hAnsi="Times New Roman"/>
        </w:rPr>
        <w:t xml:space="preserve"> cu </w:t>
      </w:r>
      <w:proofErr w:type="spellStart"/>
      <w:r w:rsidRPr="009141AA">
        <w:rPr>
          <w:rFonts w:ascii="Times New Roman" w:hAnsi="Times New Roman"/>
        </w:rPr>
        <w:t>realitatea</w:t>
      </w:r>
      <w:proofErr w:type="spellEnd"/>
      <w:r w:rsidRPr="009141AA">
        <w:rPr>
          <w:rFonts w:ascii="Times New Roman" w:hAnsi="Times New Roman"/>
        </w:rPr>
        <w:t xml:space="preserve"> sunt </w:t>
      </w:r>
      <w:proofErr w:type="spellStart"/>
      <w:r w:rsidRPr="009141AA">
        <w:rPr>
          <w:rFonts w:ascii="Times New Roman" w:hAnsi="Times New Roman"/>
        </w:rPr>
        <w:t>pasibil</w:t>
      </w:r>
      <w:proofErr w:type="spellEnd"/>
      <w:r w:rsidRPr="009141AA">
        <w:rPr>
          <w:rFonts w:ascii="Times New Roman" w:hAnsi="Times New Roman"/>
        </w:rPr>
        <w:t xml:space="preserve"> de </w:t>
      </w:r>
      <w:proofErr w:type="spellStart"/>
      <w:r w:rsidRPr="009141AA">
        <w:rPr>
          <w:rFonts w:ascii="Times New Roman" w:hAnsi="Times New Roman"/>
        </w:rPr>
        <w:t>încălcarea</w:t>
      </w:r>
      <w:proofErr w:type="spellEnd"/>
      <w:r w:rsidRPr="009141AA">
        <w:rPr>
          <w:rFonts w:ascii="Times New Roman" w:hAnsi="Times New Roman"/>
        </w:rPr>
        <w:t xml:space="preserve"> </w:t>
      </w:r>
      <w:proofErr w:type="spellStart"/>
      <w:r w:rsidRPr="009141AA">
        <w:rPr>
          <w:rFonts w:ascii="Times New Roman" w:hAnsi="Times New Roman"/>
        </w:rPr>
        <w:t>prevederilor</w:t>
      </w:r>
      <w:proofErr w:type="spellEnd"/>
      <w:r w:rsidRPr="009141AA">
        <w:rPr>
          <w:rFonts w:ascii="Times New Roman" w:hAnsi="Times New Roman"/>
        </w:rPr>
        <w:t xml:space="preserve"> </w:t>
      </w:r>
      <w:proofErr w:type="spellStart"/>
      <w:r w:rsidRPr="009141AA">
        <w:rPr>
          <w:rFonts w:ascii="Times New Roman" w:hAnsi="Times New Roman"/>
        </w:rPr>
        <w:t>legislației</w:t>
      </w:r>
      <w:proofErr w:type="spellEnd"/>
      <w:r w:rsidRPr="009141AA">
        <w:rPr>
          <w:rFonts w:ascii="Times New Roman" w:hAnsi="Times New Roman"/>
        </w:rPr>
        <w:t xml:space="preserve"> </w:t>
      </w:r>
      <w:proofErr w:type="spellStart"/>
      <w:r w:rsidRPr="009141AA">
        <w:rPr>
          <w:rFonts w:ascii="Times New Roman" w:hAnsi="Times New Roman"/>
        </w:rPr>
        <w:t>penale</w:t>
      </w:r>
      <w:proofErr w:type="spellEnd"/>
      <w:r w:rsidRPr="009141AA">
        <w:rPr>
          <w:rFonts w:ascii="Times New Roman" w:hAnsi="Times New Roman"/>
        </w:rPr>
        <w:t xml:space="preserve"> </w:t>
      </w:r>
      <w:proofErr w:type="spellStart"/>
      <w:r w:rsidRPr="009141AA">
        <w:rPr>
          <w:rFonts w:ascii="Times New Roman" w:hAnsi="Times New Roman"/>
        </w:rPr>
        <w:t>privind</w:t>
      </w:r>
      <w:proofErr w:type="spellEnd"/>
      <w:r w:rsidRPr="009141AA">
        <w:rPr>
          <w:rFonts w:ascii="Times New Roman" w:hAnsi="Times New Roman"/>
        </w:rPr>
        <w:t xml:space="preserve"> </w:t>
      </w:r>
      <w:proofErr w:type="spellStart"/>
      <w:r w:rsidRPr="009141AA">
        <w:rPr>
          <w:rFonts w:ascii="Times New Roman" w:hAnsi="Times New Roman"/>
        </w:rPr>
        <w:t>falsul</w:t>
      </w:r>
      <w:proofErr w:type="spellEnd"/>
      <w:r w:rsidRPr="009141AA">
        <w:rPr>
          <w:rFonts w:ascii="Times New Roman" w:hAnsi="Times New Roman"/>
        </w:rPr>
        <w:t xml:space="preserve"> </w:t>
      </w:r>
      <w:proofErr w:type="spellStart"/>
      <w:r w:rsidRPr="009141AA">
        <w:rPr>
          <w:rFonts w:ascii="Times New Roman" w:hAnsi="Times New Roman"/>
        </w:rPr>
        <w:t>în</w:t>
      </w:r>
      <w:proofErr w:type="spellEnd"/>
      <w:r w:rsidRPr="009141AA">
        <w:rPr>
          <w:rFonts w:ascii="Times New Roman" w:hAnsi="Times New Roman"/>
        </w:rPr>
        <w:t xml:space="preserve"> </w:t>
      </w:r>
      <w:proofErr w:type="spellStart"/>
      <w:r w:rsidRPr="009141AA">
        <w:rPr>
          <w:rFonts w:ascii="Times New Roman" w:hAnsi="Times New Roman"/>
        </w:rPr>
        <w:t>declarații</w:t>
      </w:r>
      <w:proofErr w:type="spellEnd"/>
      <w:r w:rsidRPr="009141AA">
        <w:rPr>
          <w:rFonts w:ascii="Times New Roman" w:hAnsi="Times New Roman"/>
        </w:rPr>
        <w:t>.</w:t>
      </w:r>
    </w:p>
    <w:p w14:paraId="196E3F26" w14:textId="77777777" w:rsidR="00965EFC" w:rsidRPr="009141AA" w:rsidRDefault="00965EFC" w:rsidP="00965EFC">
      <w:pPr>
        <w:spacing w:before="240"/>
        <w:ind w:firstLine="720"/>
        <w:jc w:val="both"/>
        <w:rPr>
          <w:rFonts w:ascii="Times New Roman" w:hAnsi="Times New Roman"/>
        </w:rPr>
      </w:pPr>
      <w:proofErr w:type="spellStart"/>
      <w:r w:rsidRPr="009141AA">
        <w:rPr>
          <w:rFonts w:ascii="Times New Roman" w:hAnsi="Times New Roman"/>
        </w:rPr>
        <w:t>Anexat</w:t>
      </w:r>
      <w:proofErr w:type="spellEnd"/>
      <w:r w:rsidRPr="009141AA">
        <w:rPr>
          <w:rFonts w:ascii="Times New Roman" w:hAnsi="Times New Roman"/>
        </w:rPr>
        <w:t xml:space="preserve"> </w:t>
      </w:r>
      <w:proofErr w:type="spellStart"/>
      <w:r w:rsidRPr="009141AA">
        <w:rPr>
          <w:rFonts w:ascii="Times New Roman" w:hAnsi="Times New Roman"/>
        </w:rPr>
        <w:t>este</w:t>
      </w:r>
      <w:proofErr w:type="spellEnd"/>
      <w:r w:rsidRPr="009141AA">
        <w:rPr>
          <w:rFonts w:ascii="Times New Roman" w:hAnsi="Times New Roman"/>
        </w:rPr>
        <w:t xml:space="preserve"> </w:t>
      </w:r>
      <w:proofErr w:type="spellStart"/>
      <w:r w:rsidRPr="009141AA">
        <w:rPr>
          <w:rFonts w:ascii="Times New Roman" w:hAnsi="Times New Roman"/>
        </w:rPr>
        <w:t>lista</w:t>
      </w:r>
      <w:proofErr w:type="spellEnd"/>
      <w:r w:rsidRPr="009141AA">
        <w:rPr>
          <w:rFonts w:ascii="Times New Roman" w:hAnsi="Times New Roman"/>
        </w:rPr>
        <w:t xml:space="preserve"> </w:t>
      </w:r>
      <w:proofErr w:type="spellStart"/>
      <w:r w:rsidRPr="009141AA">
        <w:rPr>
          <w:rFonts w:ascii="Times New Roman" w:hAnsi="Times New Roman"/>
        </w:rPr>
        <w:t>acţionarilor</w:t>
      </w:r>
      <w:proofErr w:type="spellEnd"/>
      <w:r w:rsidRPr="009141AA">
        <w:rPr>
          <w:rFonts w:ascii="Times New Roman" w:hAnsi="Times New Roman"/>
        </w:rPr>
        <w:t>/</w:t>
      </w:r>
      <w:proofErr w:type="spellStart"/>
      <w:r w:rsidRPr="009141AA">
        <w:rPr>
          <w:rFonts w:ascii="Times New Roman" w:hAnsi="Times New Roman"/>
        </w:rPr>
        <w:t>asociaţilor</w:t>
      </w:r>
      <w:proofErr w:type="spellEnd"/>
      <w:r w:rsidRPr="009141AA">
        <w:rPr>
          <w:rFonts w:ascii="Times New Roman" w:hAnsi="Times New Roman"/>
        </w:rPr>
        <w:t xml:space="preserve"> /</w:t>
      </w:r>
      <w:proofErr w:type="spellStart"/>
      <w:r w:rsidRPr="009141AA">
        <w:rPr>
          <w:rFonts w:ascii="Times New Roman" w:hAnsi="Times New Roman"/>
        </w:rPr>
        <w:t>membrilor</w:t>
      </w:r>
      <w:proofErr w:type="spellEnd"/>
      <w:r w:rsidRPr="009141AA">
        <w:rPr>
          <w:rFonts w:ascii="Times New Roman" w:hAnsi="Times New Roman"/>
        </w:rPr>
        <w:t xml:space="preserve"> </w:t>
      </w:r>
      <w:proofErr w:type="spellStart"/>
      <w:r w:rsidRPr="009141AA">
        <w:rPr>
          <w:rFonts w:ascii="Times New Roman" w:hAnsi="Times New Roman"/>
        </w:rPr>
        <w:t>consiliului</w:t>
      </w:r>
      <w:proofErr w:type="spellEnd"/>
      <w:r w:rsidRPr="009141AA">
        <w:rPr>
          <w:rFonts w:ascii="Times New Roman" w:hAnsi="Times New Roman"/>
        </w:rPr>
        <w:t xml:space="preserve"> de </w:t>
      </w:r>
      <w:proofErr w:type="spellStart"/>
      <w:r w:rsidRPr="009141AA">
        <w:rPr>
          <w:rFonts w:ascii="Times New Roman" w:hAnsi="Times New Roman"/>
        </w:rPr>
        <w:t>administraţie</w:t>
      </w:r>
      <w:proofErr w:type="spellEnd"/>
      <w:r w:rsidRPr="009141AA">
        <w:rPr>
          <w:rFonts w:ascii="Times New Roman" w:hAnsi="Times New Roman"/>
        </w:rPr>
        <w:t xml:space="preserve">/organ de </w:t>
      </w:r>
      <w:proofErr w:type="spellStart"/>
      <w:r w:rsidRPr="009141AA">
        <w:rPr>
          <w:rFonts w:ascii="Times New Roman" w:hAnsi="Times New Roman"/>
        </w:rPr>
        <w:t>conducere</w:t>
      </w:r>
      <w:proofErr w:type="spellEnd"/>
      <w:r w:rsidRPr="009141AA">
        <w:rPr>
          <w:rFonts w:ascii="Times New Roman" w:hAnsi="Times New Roman"/>
        </w:rPr>
        <w:t xml:space="preserve"> </w:t>
      </w:r>
      <w:proofErr w:type="spellStart"/>
      <w:r w:rsidRPr="009141AA">
        <w:rPr>
          <w:rFonts w:ascii="Times New Roman" w:hAnsi="Times New Roman"/>
        </w:rPr>
        <w:t>sau</w:t>
      </w:r>
      <w:proofErr w:type="spellEnd"/>
      <w:r w:rsidRPr="009141AA">
        <w:rPr>
          <w:rFonts w:ascii="Times New Roman" w:hAnsi="Times New Roman"/>
        </w:rPr>
        <w:t xml:space="preserve"> de </w:t>
      </w:r>
      <w:proofErr w:type="spellStart"/>
      <w:r w:rsidRPr="009141AA">
        <w:rPr>
          <w:rFonts w:ascii="Times New Roman" w:hAnsi="Times New Roman"/>
        </w:rPr>
        <w:t>supervizare</w:t>
      </w:r>
      <w:proofErr w:type="spellEnd"/>
      <w:r w:rsidRPr="009141AA">
        <w:rPr>
          <w:rFonts w:ascii="Times New Roman" w:hAnsi="Times New Roman"/>
        </w:rPr>
        <w:t xml:space="preserve"> / </w:t>
      </w:r>
      <w:proofErr w:type="spellStart"/>
      <w:r w:rsidRPr="009141AA">
        <w:rPr>
          <w:rFonts w:ascii="Times New Roman" w:hAnsi="Times New Roman"/>
        </w:rPr>
        <w:t>persoane</w:t>
      </w:r>
      <w:proofErr w:type="spellEnd"/>
      <w:r w:rsidRPr="009141AA">
        <w:rPr>
          <w:rFonts w:ascii="Times New Roman" w:hAnsi="Times New Roman"/>
        </w:rPr>
        <w:t xml:space="preserve"> </w:t>
      </w:r>
      <w:proofErr w:type="spellStart"/>
      <w:r w:rsidRPr="009141AA">
        <w:rPr>
          <w:rFonts w:ascii="Times New Roman" w:hAnsi="Times New Roman"/>
        </w:rPr>
        <w:t>împuternicite</w:t>
      </w:r>
      <w:proofErr w:type="spellEnd"/>
      <w:r w:rsidRPr="009141AA">
        <w:rPr>
          <w:rFonts w:ascii="Times New Roman" w:hAnsi="Times New Roman"/>
        </w:rPr>
        <w:t xml:space="preserve"> din </w:t>
      </w:r>
      <w:proofErr w:type="spellStart"/>
      <w:r w:rsidRPr="009141AA">
        <w:rPr>
          <w:rFonts w:ascii="Times New Roman" w:hAnsi="Times New Roman"/>
        </w:rPr>
        <w:t>cadrul</w:t>
      </w:r>
      <w:proofErr w:type="spellEnd"/>
      <w:r w:rsidRPr="009141AA">
        <w:rPr>
          <w:rFonts w:ascii="Times New Roman" w:hAnsi="Times New Roman"/>
        </w:rPr>
        <w:t xml:space="preserve"> </w:t>
      </w:r>
      <w:proofErr w:type="spellStart"/>
      <w:r w:rsidRPr="009141AA">
        <w:rPr>
          <w:rFonts w:ascii="Times New Roman" w:hAnsi="Times New Roman"/>
        </w:rPr>
        <w:t>Universitatii</w:t>
      </w:r>
      <w:proofErr w:type="spellEnd"/>
      <w:r w:rsidRPr="009141AA">
        <w:rPr>
          <w:rFonts w:ascii="Times New Roman" w:hAnsi="Times New Roman"/>
        </w:rPr>
        <w:t xml:space="preserve"> “</w:t>
      </w:r>
      <w:proofErr w:type="spellStart"/>
      <w:r w:rsidRPr="009141AA">
        <w:rPr>
          <w:rFonts w:ascii="Times New Roman" w:hAnsi="Times New Roman"/>
        </w:rPr>
        <w:t>Dunarea</w:t>
      </w:r>
      <w:proofErr w:type="spellEnd"/>
      <w:r w:rsidRPr="009141AA">
        <w:rPr>
          <w:rFonts w:ascii="Times New Roman" w:hAnsi="Times New Roman"/>
        </w:rPr>
        <w:t xml:space="preserve"> de Jos” din Galati.  </w:t>
      </w:r>
    </w:p>
    <w:p w14:paraId="3579479B" w14:textId="77777777" w:rsidR="00965EFC" w:rsidRPr="00F85B7B" w:rsidRDefault="00965EFC" w:rsidP="00965EFC">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08BCE4FF" w14:textId="77777777" w:rsidR="00965EFC" w:rsidRPr="00F85B7B" w:rsidRDefault="00965EFC" w:rsidP="00965EFC">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1A9BC63"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7AD132E" w14:textId="77777777" w:rsidR="00965EFC" w:rsidRPr="00F85B7B" w:rsidRDefault="00965EFC" w:rsidP="00965EFC">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5C5B72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1065A7"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91895A2"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F3112CA"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AA85EE"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0E0DE4A" w14:textId="77777777" w:rsidR="00965EFC" w:rsidRPr="00F85B7B" w:rsidRDefault="00965EFC" w:rsidP="00965EFC">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BCAD1F" w14:textId="77777777" w:rsidR="00965EFC" w:rsidRPr="00295786" w:rsidRDefault="00965EFC" w:rsidP="00965EFC">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A4A825C" w14:textId="77777777" w:rsidR="00965EFC" w:rsidRDefault="00965EFC" w:rsidP="00965EFC">
      <w:pPr>
        <w:pStyle w:val="BodyText"/>
        <w:ind w:firstLine="720"/>
        <w:jc w:val="both"/>
        <w:rPr>
          <w:rFonts w:ascii="Times New Roman" w:hAnsi="Times New Roman"/>
          <w:szCs w:val="22"/>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9141AA">
        <w:rPr>
          <w:rFonts w:ascii="Times New Roman" w:hAnsi="Times New Roman"/>
          <w:szCs w:val="22"/>
        </w:rPr>
        <w:t>,,</w:t>
      </w:r>
      <w:proofErr w:type="spellStart"/>
      <w:r w:rsidRPr="009141AA">
        <w:rPr>
          <w:rFonts w:ascii="Times New Roman" w:hAnsi="Times New Roman"/>
          <w:szCs w:val="22"/>
        </w:rPr>
        <w:t>Dunărea</w:t>
      </w:r>
      <w:proofErr w:type="spellEnd"/>
      <w:r w:rsidRPr="009141AA">
        <w:rPr>
          <w:rFonts w:ascii="Times New Roman" w:hAnsi="Times New Roman"/>
          <w:szCs w:val="22"/>
        </w:rPr>
        <w:t xml:space="preserve"> de Jos” din </w:t>
      </w:r>
      <w:proofErr w:type="spellStart"/>
      <w:r w:rsidRPr="009141AA">
        <w:rPr>
          <w:rFonts w:ascii="Times New Roman" w:hAnsi="Times New Roman"/>
          <w:szCs w:val="22"/>
        </w:rPr>
        <w:t>Galați</w:t>
      </w:r>
      <w:proofErr w:type="spellEnd"/>
      <w:r w:rsidRPr="009141AA">
        <w:rPr>
          <w:rFonts w:ascii="Times New Roman" w:hAnsi="Times New Roman"/>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965EFC" w:rsidRPr="008B5FFF" w14:paraId="407ADBAD" w14:textId="77777777" w:rsidTr="005F6314">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777E641" w14:textId="77777777" w:rsidR="00965EFC" w:rsidRPr="008B5FFF" w:rsidRDefault="00965EFC" w:rsidP="00707206">
            <w:pPr>
              <w:suppressAutoHyphens/>
              <w:rPr>
                <w:rFonts w:ascii="Times New Roman" w:hAnsi="Times New Roman"/>
                <w:b/>
                <w:kern w:val="3"/>
                <w:sz w:val="22"/>
                <w:szCs w:val="22"/>
                <w:lang w:eastAsia="ro-RO"/>
              </w:rPr>
            </w:pPr>
            <w:r w:rsidRPr="008B5FFF">
              <w:rPr>
                <w:rFonts w:ascii="Times New Roman" w:hAnsi="Times New Roman"/>
                <w:b/>
                <w:kern w:val="3"/>
                <w:sz w:val="22"/>
                <w:szCs w:val="22"/>
                <w:lang w:eastAsia="ro-RO"/>
              </w:rPr>
              <w:t>Nr.</w:t>
            </w:r>
          </w:p>
          <w:p w14:paraId="3DC9157E" w14:textId="77777777" w:rsidR="00965EFC" w:rsidRPr="008B5FFF" w:rsidRDefault="00965EFC" w:rsidP="00707206">
            <w:pPr>
              <w:suppressAutoHyphens/>
              <w:rPr>
                <w:rFonts w:ascii="Times New Roman" w:hAnsi="Times New Roman"/>
                <w:b/>
                <w:kern w:val="3"/>
                <w:sz w:val="22"/>
                <w:szCs w:val="22"/>
                <w:lang w:eastAsia="ro-RO"/>
              </w:rPr>
            </w:pPr>
            <w:proofErr w:type="spellStart"/>
            <w:r w:rsidRPr="008B5FFF">
              <w:rPr>
                <w:rFonts w:ascii="Times New Roman" w:hAnsi="Times New Roman"/>
                <w:b/>
                <w:kern w:val="3"/>
                <w:sz w:val="22"/>
                <w:szCs w:val="22"/>
                <w:lang w:eastAsia="ro-RO"/>
              </w:rPr>
              <w:t>crt</w:t>
            </w:r>
            <w:proofErr w:type="spellEnd"/>
            <w:r w:rsidRPr="008B5FFF">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4A605B" w14:textId="77777777" w:rsidR="00965EFC" w:rsidRPr="008B5FFF" w:rsidRDefault="00965EFC" w:rsidP="00707206">
            <w:pPr>
              <w:suppressAutoHyphens/>
              <w:jc w:val="both"/>
              <w:rPr>
                <w:rFonts w:ascii="Times New Roman" w:hAnsi="Times New Roman"/>
                <w:b/>
                <w:kern w:val="3"/>
                <w:sz w:val="22"/>
                <w:szCs w:val="22"/>
                <w:lang w:eastAsia="ro-RO"/>
              </w:rPr>
            </w:pPr>
            <w:proofErr w:type="spellStart"/>
            <w:r w:rsidRPr="008B5FFF">
              <w:rPr>
                <w:rFonts w:ascii="Times New Roman" w:hAnsi="Times New Roman"/>
                <w:b/>
                <w:kern w:val="3"/>
                <w:sz w:val="22"/>
                <w:szCs w:val="22"/>
                <w:lang w:eastAsia="ro-RO"/>
              </w:rPr>
              <w:t>Numele</w:t>
            </w:r>
            <w:proofErr w:type="spellEnd"/>
            <w:r w:rsidRPr="008B5FFF">
              <w:rPr>
                <w:rFonts w:ascii="Times New Roman" w:hAnsi="Times New Roman"/>
                <w:b/>
                <w:kern w:val="3"/>
                <w:sz w:val="22"/>
                <w:szCs w:val="22"/>
                <w:lang w:eastAsia="ro-RO"/>
              </w:rPr>
              <w:t xml:space="preserve"> </w:t>
            </w:r>
            <w:proofErr w:type="spellStart"/>
            <w:r w:rsidRPr="008B5FFF">
              <w:rPr>
                <w:rFonts w:ascii="Times New Roman" w:hAnsi="Times New Roman"/>
                <w:b/>
                <w:kern w:val="3"/>
                <w:sz w:val="22"/>
                <w:szCs w:val="22"/>
                <w:lang w:eastAsia="ro-RO"/>
              </w:rPr>
              <w:t>şi</w:t>
            </w:r>
            <w:proofErr w:type="spellEnd"/>
            <w:r w:rsidRPr="008B5FFF">
              <w:rPr>
                <w:rFonts w:ascii="Times New Roman" w:hAnsi="Times New Roman"/>
                <w:b/>
                <w:kern w:val="3"/>
                <w:sz w:val="22"/>
                <w:szCs w:val="22"/>
                <w:lang w:eastAsia="ro-RO"/>
              </w:rPr>
              <w:t xml:space="preserve"> </w:t>
            </w:r>
            <w:proofErr w:type="spellStart"/>
            <w:r w:rsidRPr="008B5FFF">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4E5F7E3D" w14:textId="77777777" w:rsidR="00965EFC" w:rsidRPr="008B5FFF" w:rsidRDefault="00965EFC" w:rsidP="00707206">
            <w:pPr>
              <w:suppressAutoHyphens/>
              <w:jc w:val="both"/>
              <w:rPr>
                <w:rFonts w:ascii="Times New Roman" w:hAnsi="Times New Roman"/>
                <w:b/>
                <w:kern w:val="3"/>
                <w:sz w:val="22"/>
                <w:szCs w:val="22"/>
                <w:lang w:eastAsia="ro-RO"/>
              </w:rPr>
            </w:pPr>
            <w:proofErr w:type="spellStart"/>
            <w:r w:rsidRPr="008B5FFF">
              <w:rPr>
                <w:rFonts w:ascii="Times New Roman" w:hAnsi="Times New Roman"/>
                <w:b/>
                <w:sz w:val="22"/>
                <w:szCs w:val="22"/>
              </w:rPr>
              <w:t>Funcţia</w:t>
            </w:r>
            <w:proofErr w:type="spellEnd"/>
            <w:r w:rsidRPr="008B5FFF">
              <w:rPr>
                <w:rFonts w:ascii="Times New Roman" w:hAnsi="Times New Roman"/>
                <w:b/>
                <w:sz w:val="22"/>
                <w:szCs w:val="22"/>
              </w:rPr>
              <w:t xml:space="preserve"> </w:t>
            </w:r>
            <w:proofErr w:type="spellStart"/>
            <w:r w:rsidRPr="008B5FFF">
              <w:rPr>
                <w:rFonts w:ascii="Times New Roman" w:hAnsi="Times New Roman"/>
                <w:b/>
                <w:sz w:val="22"/>
                <w:szCs w:val="22"/>
              </w:rPr>
              <w:t>în</w:t>
            </w:r>
            <w:proofErr w:type="spellEnd"/>
            <w:r w:rsidRPr="008B5FFF">
              <w:rPr>
                <w:rFonts w:ascii="Times New Roman" w:hAnsi="Times New Roman"/>
                <w:b/>
                <w:sz w:val="22"/>
                <w:szCs w:val="22"/>
              </w:rPr>
              <w:t xml:space="preserve"> </w:t>
            </w:r>
            <w:proofErr w:type="spellStart"/>
            <w:r w:rsidRPr="008B5FFF">
              <w:rPr>
                <w:rFonts w:ascii="Times New Roman" w:hAnsi="Times New Roman"/>
                <w:b/>
                <w:sz w:val="22"/>
                <w:szCs w:val="22"/>
              </w:rPr>
              <w:t>cadrul</w:t>
            </w:r>
            <w:proofErr w:type="spellEnd"/>
            <w:r w:rsidRPr="008B5FFF">
              <w:rPr>
                <w:rFonts w:ascii="Times New Roman" w:hAnsi="Times New Roman"/>
                <w:b/>
                <w:sz w:val="22"/>
                <w:szCs w:val="22"/>
              </w:rPr>
              <w:t xml:space="preserve"> </w:t>
            </w:r>
            <w:proofErr w:type="spellStart"/>
            <w:r w:rsidRPr="008B5FFF">
              <w:rPr>
                <w:rFonts w:ascii="Times New Roman" w:hAnsi="Times New Roman"/>
                <w:b/>
                <w:sz w:val="22"/>
                <w:szCs w:val="22"/>
              </w:rPr>
              <w:t>ofertantului</w:t>
            </w:r>
            <w:proofErr w:type="spellEnd"/>
          </w:p>
        </w:tc>
      </w:tr>
      <w:tr w:rsidR="008B5FFF" w:rsidRPr="008B5FFF" w14:paraId="57F42B4D"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4A5CCE"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3D72652" w14:textId="2814A9B6"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rPr>
              <w:t xml:space="preserve">Prof. univ. dr. </w:t>
            </w:r>
            <w:proofErr w:type="spellStart"/>
            <w:r w:rsidRPr="008B5FFF">
              <w:rPr>
                <w:rFonts w:ascii="Times New Roman" w:hAnsi="Times New Roman"/>
                <w:sz w:val="22"/>
                <w:szCs w:val="22"/>
              </w:rPr>
              <w:t>ing</w:t>
            </w:r>
            <w:proofErr w:type="spellEnd"/>
            <w:r w:rsidRPr="008B5FFF">
              <w:rPr>
                <w:rFonts w:ascii="Times New Roman" w:hAnsi="Times New Roman"/>
                <w:sz w:val="22"/>
                <w:szCs w:val="22"/>
              </w:rPr>
              <w:t xml:space="preserve">. </w:t>
            </w:r>
            <w:proofErr w:type="spellStart"/>
            <w:r w:rsidRPr="008B5FFF">
              <w:rPr>
                <w:rFonts w:ascii="Times New Roman" w:hAnsi="Times New Roman"/>
                <w:sz w:val="22"/>
                <w:szCs w:val="22"/>
              </w:rPr>
              <w:t>habil</w:t>
            </w:r>
            <w:proofErr w:type="spellEnd"/>
            <w:r w:rsidRPr="008B5FFF">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1FE60FAD" w14:textId="395A4AD9" w:rsidR="008B5FFF" w:rsidRPr="008B5FFF" w:rsidRDefault="008B5FFF" w:rsidP="008B5FFF">
            <w:pPr>
              <w:widowControl w:val="0"/>
              <w:jc w:val="both"/>
              <w:rPr>
                <w:rFonts w:ascii="Times New Roman" w:hAnsi="Times New Roman"/>
                <w:sz w:val="22"/>
                <w:szCs w:val="22"/>
              </w:rPr>
            </w:pPr>
            <w:r w:rsidRPr="008B5FFF">
              <w:rPr>
                <w:rFonts w:ascii="Times New Roman" w:hAnsi="Times New Roman"/>
                <w:bCs/>
                <w:sz w:val="22"/>
                <w:szCs w:val="22"/>
                <w:lang w:eastAsia="zh-CN"/>
              </w:rPr>
              <w:t xml:space="preserve">Rector </w:t>
            </w:r>
          </w:p>
        </w:tc>
      </w:tr>
      <w:tr w:rsidR="008B5FFF" w:rsidRPr="008B5FFF" w14:paraId="336FE0CD"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9858682"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2860CFE" w14:textId="194D6400"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lang w:eastAsia="ro-RO"/>
              </w:rPr>
              <w:t xml:space="preserve">Prof. univ. dr. </w:t>
            </w:r>
            <w:proofErr w:type="spellStart"/>
            <w:r w:rsidRPr="008B5FFF">
              <w:rPr>
                <w:rFonts w:ascii="Times New Roman" w:hAnsi="Times New Roman"/>
                <w:sz w:val="22"/>
                <w:szCs w:val="22"/>
                <w:lang w:eastAsia="ro-RO"/>
              </w:rPr>
              <w:t>ing</w:t>
            </w:r>
            <w:proofErr w:type="spellEnd"/>
            <w:r w:rsidRPr="008B5FFF">
              <w:rPr>
                <w:rFonts w:ascii="Times New Roman" w:hAnsi="Times New Roman"/>
                <w:sz w:val="22"/>
                <w:szCs w:val="22"/>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2BAD53AD" w14:textId="7038AA38"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bCs/>
                <w:sz w:val="22"/>
                <w:szCs w:val="22"/>
                <w:lang w:eastAsia="zh-CN"/>
              </w:rPr>
              <w:t xml:space="preserve">Prorector </w:t>
            </w:r>
            <w:proofErr w:type="spellStart"/>
            <w:r w:rsidRPr="008B5FFF">
              <w:rPr>
                <w:rFonts w:ascii="Times New Roman" w:hAnsi="Times New Roman"/>
                <w:bCs/>
                <w:sz w:val="22"/>
                <w:szCs w:val="22"/>
                <w:lang w:eastAsia="zh-CN"/>
              </w:rPr>
              <w:t>responsabil</w:t>
            </w:r>
            <w:proofErr w:type="spellEnd"/>
            <w:r w:rsidRPr="008B5FFF">
              <w:rPr>
                <w:rFonts w:ascii="Times New Roman" w:hAnsi="Times New Roman"/>
                <w:bCs/>
                <w:sz w:val="22"/>
                <w:szCs w:val="22"/>
                <w:lang w:eastAsia="zh-CN"/>
              </w:rPr>
              <w:t xml:space="preserve"> cu </w:t>
            </w:r>
            <w:proofErr w:type="spellStart"/>
            <w:r w:rsidRPr="008B5FFF">
              <w:rPr>
                <w:rFonts w:ascii="Times New Roman" w:hAnsi="Times New Roman"/>
                <w:bCs/>
                <w:sz w:val="22"/>
                <w:szCs w:val="22"/>
                <w:lang w:eastAsia="zh-CN"/>
              </w:rPr>
              <w:t>activitatea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didactică</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și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asigurarea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calității</w:t>
            </w:r>
            <w:proofErr w:type="spellEnd"/>
          </w:p>
        </w:tc>
      </w:tr>
      <w:tr w:rsidR="008B5FFF" w:rsidRPr="008B5FFF" w14:paraId="0DD43DA1"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A2528EB"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E9FAE6B" w14:textId="65518AF4"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rPr>
              <w:t xml:space="preserve">Prof. univ. dr. </w:t>
            </w:r>
            <w:r w:rsidRPr="008B5FFF">
              <w:rPr>
                <w:rFonts w:ascii="Times New Roman" w:hAnsi="Times New Roman"/>
                <w:sz w:val="22"/>
                <w:szCs w:val="22"/>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3EF310B1" w14:textId="0B569296"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bCs/>
                <w:sz w:val="22"/>
                <w:szCs w:val="22"/>
                <w:lang w:eastAsia="zh-CN"/>
              </w:rPr>
              <w:t xml:space="preserve">Prorector </w:t>
            </w:r>
            <w:proofErr w:type="spellStart"/>
            <w:r w:rsidRPr="008B5FFF">
              <w:rPr>
                <w:rFonts w:ascii="Times New Roman" w:hAnsi="Times New Roman"/>
                <w:bCs/>
                <w:sz w:val="22"/>
                <w:szCs w:val="22"/>
                <w:lang w:eastAsia="zh-CN"/>
              </w:rPr>
              <w:t>responsabil</w:t>
            </w:r>
            <w:proofErr w:type="spellEnd"/>
            <w:r w:rsidRPr="008B5FFF">
              <w:rPr>
                <w:rFonts w:ascii="Times New Roman" w:hAnsi="Times New Roman"/>
                <w:bCs/>
                <w:sz w:val="22"/>
                <w:szCs w:val="22"/>
                <w:lang w:eastAsia="zh-CN"/>
              </w:rPr>
              <w:t xml:space="preserve"> cu </w:t>
            </w:r>
            <w:proofErr w:type="spellStart"/>
            <w:r w:rsidRPr="008B5FFF">
              <w:rPr>
                <w:rFonts w:ascii="Times New Roman" w:hAnsi="Times New Roman"/>
                <w:bCs/>
                <w:sz w:val="22"/>
                <w:szCs w:val="22"/>
                <w:lang w:eastAsia="zh-CN"/>
              </w:rPr>
              <w:t>cercetarea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dezvoltarea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inovarea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relațiile</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interuniversitare</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și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mediul</w:t>
            </w:r>
            <w:proofErr w:type="spellEnd"/>
            <w:r w:rsidRPr="008B5FFF">
              <w:rPr>
                <w:rFonts w:ascii="Times New Roman" w:hAnsi="Times New Roman"/>
                <w:bCs/>
                <w:sz w:val="22"/>
                <w:szCs w:val="22"/>
                <w:lang w:eastAsia="zh-CN"/>
              </w:rPr>
              <w:t xml:space="preserve"> de </w:t>
            </w:r>
            <w:proofErr w:type="spellStart"/>
            <w:r w:rsidRPr="008B5FFF">
              <w:rPr>
                <w:rFonts w:ascii="Times New Roman" w:hAnsi="Times New Roman"/>
                <w:bCs/>
                <w:sz w:val="22"/>
                <w:szCs w:val="22"/>
                <w:lang w:eastAsia="zh-CN"/>
              </w:rPr>
              <w:t>afaceri</w:t>
            </w:r>
            <w:proofErr w:type="spellEnd"/>
          </w:p>
        </w:tc>
      </w:tr>
      <w:tr w:rsidR="008B5FFF" w:rsidRPr="008B5FFF" w14:paraId="579A84EE"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744136B"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9A9D074" w14:textId="7016437E"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lang w:eastAsia="ro-RO"/>
              </w:rPr>
              <w:t xml:space="preserve">Conf. univ. dr. </w:t>
            </w:r>
            <w:proofErr w:type="spellStart"/>
            <w:r w:rsidRPr="008B5FFF">
              <w:rPr>
                <w:rFonts w:ascii="Times New Roman" w:hAnsi="Times New Roman"/>
                <w:sz w:val="22"/>
                <w:szCs w:val="22"/>
                <w:lang w:eastAsia="ro-RO"/>
              </w:rPr>
              <w:t>ing</w:t>
            </w:r>
            <w:proofErr w:type="spellEnd"/>
            <w:r w:rsidRPr="008B5FFF">
              <w:rPr>
                <w:rFonts w:ascii="Times New Roman" w:hAnsi="Times New Roman"/>
                <w:sz w:val="22"/>
                <w:szCs w:val="22"/>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12AED127" w14:textId="1F04C1CF"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bCs/>
                <w:sz w:val="22"/>
                <w:szCs w:val="22"/>
                <w:lang w:eastAsia="zh-CN"/>
              </w:rPr>
              <w:t xml:space="preserve">Prorector </w:t>
            </w:r>
            <w:proofErr w:type="spellStart"/>
            <w:r w:rsidRPr="008B5FFF">
              <w:rPr>
                <w:rFonts w:ascii="Times New Roman" w:hAnsi="Times New Roman"/>
                <w:bCs/>
                <w:sz w:val="22"/>
                <w:szCs w:val="22"/>
                <w:lang w:eastAsia="zh-CN"/>
              </w:rPr>
              <w:t>responsabil</w:t>
            </w:r>
            <w:proofErr w:type="spellEnd"/>
            <w:r w:rsidRPr="008B5FFF">
              <w:rPr>
                <w:rFonts w:ascii="Times New Roman" w:hAnsi="Times New Roman"/>
                <w:bCs/>
                <w:sz w:val="22"/>
                <w:szCs w:val="22"/>
                <w:lang w:eastAsia="zh-CN"/>
              </w:rPr>
              <w:t xml:space="preserve"> cu </w:t>
            </w:r>
            <w:proofErr w:type="spellStart"/>
            <w:r w:rsidRPr="008B5FFF">
              <w:rPr>
                <w:rFonts w:ascii="Times New Roman" w:hAnsi="Times New Roman"/>
                <w:bCs/>
                <w:sz w:val="22"/>
                <w:szCs w:val="22"/>
                <w:lang w:eastAsia="zh-CN"/>
              </w:rPr>
              <w:t>parteneriatul</w:t>
            </w:r>
            <w:proofErr w:type="spellEnd"/>
            <w:r w:rsidRPr="008B5FFF">
              <w:rPr>
                <w:rFonts w:ascii="Times New Roman" w:hAnsi="Times New Roman"/>
                <w:bCs/>
                <w:sz w:val="22"/>
                <w:szCs w:val="22"/>
                <w:lang w:eastAsia="zh-CN"/>
              </w:rPr>
              <w:t xml:space="preserve"> cu </w:t>
            </w:r>
            <w:proofErr w:type="spellStart"/>
            <w:r w:rsidRPr="008B5FFF">
              <w:rPr>
                <w:rFonts w:ascii="Times New Roman" w:hAnsi="Times New Roman"/>
                <w:bCs/>
                <w:sz w:val="22"/>
                <w:szCs w:val="22"/>
                <w:lang w:eastAsia="zh-CN"/>
              </w:rPr>
              <w:t>studenții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și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accesare</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fonduri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europene</w:t>
            </w:r>
            <w:proofErr w:type="spellEnd"/>
          </w:p>
        </w:tc>
      </w:tr>
      <w:tr w:rsidR="008B5FFF" w:rsidRPr="008B5FFF" w14:paraId="68D5A5AA"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8630D6"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B0C54E9" w14:textId="5565AA70"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lang w:eastAsia="ro-RO"/>
              </w:rPr>
              <w:t>Prof. univ. dr. George Cristian SCHIN</w:t>
            </w:r>
          </w:p>
        </w:tc>
        <w:tc>
          <w:tcPr>
            <w:tcW w:w="2582" w:type="pct"/>
            <w:tcBorders>
              <w:top w:val="single" w:sz="4" w:space="0" w:color="auto"/>
              <w:left w:val="single" w:sz="4" w:space="0" w:color="auto"/>
              <w:bottom w:val="single" w:sz="4" w:space="0" w:color="auto"/>
              <w:right w:val="single" w:sz="4" w:space="0" w:color="auto"/>
            </w:tcBorders>
            <w:vAlign w:val="center"/>
          </w:tcPr>
          <w:p w14:paraId="5322604F" w14:textId="4F05A108"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bCs/>
                <w:sz w:val="22"/>
                <w:szCs w:val="22"/>
                <w:lang w:eastAsia="zh-CN"/>
              </w:rPr>
              <w:t xml:space="preserve">Prorector </w:t>
            </w:r>
            <w:proofErr w:type="spellStart"/>
            <w:r w:rsidRPr="008B5FFF">
              <w:rPr>
                <w:rFonts w:ascii="Times New Roman" w:hAnsi="Times New Roman"/>
                <w:bCs/>
                <w:sz w:val="22"/>
                <w:szCs w:val="22"/>
                <w:lang w:eastAsia="zh-CN"/>
              </w:rPr>
              <w:t>responsabil</w:t>
            </w:r>
            <w:proofErr w:type="spellEnd"/>
            <w:r w:rsidRPr="008B5FFF">
              <w:rPr>
                <w:rFonts w:ascii="Times New Roman" w:hAnsi="Times New Roman"/>
                <w:bCs/>
                <w:sz w:val="22"/>
                <w:szCs w:val="22"/>
                <w:lang w:eastAsia="zh-CN"/>
              </w:rPr>
              <w:t xml:space="preserve"> cu </w:t>
            </w:r>
            <w:proofErr w:type="spellStart"/>
            <w:r w:rsidRPr="008B5FFF">
              <w:rPr>
                <w:rFonts w:ascii="Times New Roman" w:hAnsi="Times New Roman"/>
                <w:bCs/>
                <w:sz w:val="22"/>
                <w:szCs w:val="22"/>
                <w:lang w:eastAsia="zh-CN"/>
              </w:rPr>
              <w:t>legislația</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managementul</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resurselor</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umane</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și</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parteneriatele</w:t>
            </w:r>
            <w:proofErr w:type="spellEnd"/>
            <w:r w:rsidRPr="008B5FFF">
              <w:rPr>
                <w:rFonts w:ascii="Times New Roman" w:hAnsi="Times New Roman"/>
                <w:bCs/>
                <w:sz w:val="22"/>
                <w:szCs w:val="22"/>
                <w:lang w:eastAsia="zh-CN"/>
              </w:rPr>
              <w:t xml:space="preserve"> </w:t>
            </w:r>
            <w:proofErr w:type="spellStart"/>
            <w:r w:rsidRPr="008B5FFF">
              <w:rPr>
                <w:rFonts w:ascii="Times New Roman" w:hAnsi="Times New Roman"/>
                <w:bCs/>
                <w:sz w:val="22"/>
                <w:szCs w:val="22"/>
                <w:lang w:eastAsia="zh-CN"/>
              </w:rPr>
              <w:t>instituționale</w:t>
            </w:r>
            <w:proofErr w:type="spellEnd"/>
          </w:p>
        </w:tc>
      </w:tr>
      <w:tr w:rsidR="008B5FFF" w:rsidRPr="008B5FFF" w14:paraId="61B3E3B8"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E02004"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8390057" w14:textId="556E6BEA" w:rsidR="008B5FFF" w:rsidRPr="008B5FFF" w:rsidRDefault="008B5FFF" w:rsidP="008B5FFF">
            <w:pPr>
              <w:widowControl w:val="0"/>
              <w:tabs>
                <w:tab w:val="left" w:pos="10530"/>
              </w:tabs>
              <w:jc w:val="both"/>
              <w:textAlignment w:val="top"/>
              <w:rPr>
                <w:rFonts w:ascii="Times New Roman" w:hAnsi="Times New Roman"/>
                <w:sz w:val="22"/>
                <w:szCs w:val="22"/>
                <w:lang w:eastAsia="ro-RO"/>
              </w:rPr>
            </w:pPr>
            <w:r w:rsidRPr="008B5FFF">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5DCECDA4" w14:textId="06D43211"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rPr>
              <w:t xml:space="preserve">Prorector </w:t>
            </w:r>
            <w:proofErr w:type="spellStart"/>
            <w:r w:rsidRPr="008B5FFF">
              <w:rPr>
                <w:rFonts w:ascii="Times New Roman" w:hAnsi="Times New Roman"/>
                <w:bCs/>
                <w:sz w:val="22"/>
                <w:szCs w:val="22"/>
                <w:lang w:eastAsia="zh-CN"/>
              </w:rPr>
              <w:t>responsabil</w:t>
            </w:r>
            <w:proofErr w:type="spellEnd"/>
            <w:r w:rsidRPr="008B5FFF">
              <w:rPr>
                <w:rFonts w:ascii="Times New Roman" w:hAnsi="Times New Roman"/>
                <w:bCs/>
                <w:sz w:val="22"/>
                <w:szCs w:val="22"/>
                <w:lang w:eastAsia="zh-CN"/>
              </w:rPr>
              <w:t xml:space="preserve"> cu</w:t>
            </w:r>
            <w:r w:rsidRPr="008B5FFF">
              <w:rPr>
                <w:rFonts w:ascii="Times New Roman" w:hAnsi="Times New Roman"/>
                <w:sz w:val="22"/>
                <w:szCs w:val="22"/>
              </w:rPr>
              <w:t xml:space="preserve"> </w:t>
            </w:r>
            <w:proofErr w:type="spellStart"/>
            <w:r w:rsidRPr="008B5FFF">
              <w:rPr>
                <w:rFonts w:ascii="Times New Roman" w:hAnsi="Times New Roman"/>
                <w:sz w:val="22"/>
                <w:szCs w:val="22"/>
              </w:rPr>
              <w:t>internaționalizarea</w:t>
            </w:r>
            <w:proofErr w:type="spellEnd"/>
            <w:r w:rsidRPr="008B5FFF">
              <w:rPr>
                <w:rFonts w:ascii="Times New Roman" w:hAnsi="Times New Roman"/>
                <w:sz w:val="22"/>
                <w:szCs w:val="22"/>
              </w:rPr>
              <w:t xml:space="preserve">, </w:t>
            </w:r>
            <w:proofErr w:type="spellStart"/>
            <w:r w:rsidRPr="008B5FFF">
              <w:rPr>
                <w:rFonts w:ascii="Times New Roman" w:hAnsi="Times New Roman"/>
                <w:sz w:val="22"/>
                <w:szCs w:val="22"/>
              </w:rPr>
              <w:t>relațiile</w:t>
            </w:r>
            <w:proofErr w:type="spellEnd"/>
            <w:r w:rsidRPr="008B5FFF">
              <w:rPr>
                <w:rFonts w:ascii="Times New Roman" w:hAnsi="Times New Roman"/>
                <w:sz w:val="22"/>
                <w:szCs w:val="22"/>
              </w:rPr>
              <w:t xml:space="preserve"> </w:t>
            </w:r>
            <w:proofErr w:type="spellStart"/>
            <w:r w:rsidRPr="008B5FFF">
              <w:rPr>
                <w:rFonts w:ascii="Times New Roman" w:hAnsi="Times New Roman"/>
                <w:sz w:val="22"/>
                <w:szCs w:val="22"/>
              </w:rPr>
              <w:lastRenderedPageBreak/>
              <w:t>publice</w:t>
            </w:r>
            <w:proofErr w:type="spellEnd"/>
            <w:r w:rsidRPr="008B5FFF">
              <w:rPr>
                <w:rFonts w:ascii="Times New Roman" w:hAnsi="Times New Roman"/>
                <w:sz w:val="22"/>
                <w:szCs w:val="22"/>
              </w:rPr>
              <w:t xml:space="preserve"> </w:t>
            </w:r>
            <w:proofErr w:type="spellStart"/>
            <w:r w:rsidRPr="008B5FFF">
              <w:rPr>
                <w:rFonts w:ascii="Times New Roman" w:hAnsi="Times New Roman"/>
                <w:sz w:val="22"/>
                <w:szCs w:val="22"/>
              </w:rPr>
              <w:t>și</w:t>
            </w:r>
            <w:proofErr w:type="spellEnd"/>
            <w:r w:rsidRPr="008B5FFF">
              <w:rPr>
                <w:rFonts w:ascii="Times New Roman" w:hAnsi="Times New Roman"/>
                <w:sz w:val="22"/>
                <w:szCs w:val="22"/>
              </w:rPr>
              <w:t xml:space="preserve"> </w:t>
            </w:r>
            <w:proofErr w:type="spellStart"/>
            <w:r w:rsidRPr="008B5FFF">
              <w:rPr>
                <w:rFonts w:ascii="Times New Roman" w:hAnsi="Times New Roman"/>
                <w:sz w:val="22"/>
                <w:szCs w:val="22"/>
              </w:rPr>
              <w:t>parteneriatul</w:t>
            </w:r>
            <w:proofErr w:type="spellEnd"/>
            <w:r w:rsidRPr="008B5FFF">
              <w:rPr>
                <w:rFonts w:ascii="Times New Roman" w:hAnsi="Times New Roman"/>
                <w:sz w:val="22"/>
                <w:szCs w:val="22"/>
              </w:rPr>
              <w:t xml:space="preserve"> cu </w:t>
            </w:r>
            <w:proofErr w:type="spellStart"/>
            <w:r w:rsidRPr="008B5FFF">
              <w:rPr>
                <w:rFonts w:ascii="Times New Roman" w:hAnsi="Times New Roman"/>
                <w:sz w:val="22"/>
                <w:szCs w:val="22"/>
              </w:rPr>
              <w:t>mediul</w:t>
            </w:r>
            <w:proofErr w:type="spellEnd"/>
            <w:r w:rsidRPr="008B5FFF">
              <w:rPr>
                <w:rFonts w:ascii="Times New Roman" w:hAnsi="Times New Roman"/>
                <w:sz w:val="22"/>
                <w:szCs w:val="22"/>
              </w:rPr>
              <w:t xml:space="preserve"> socio-cultural</w:t>
            </w:r>
          </w:p>
        </w:tc>
      </w:tr>
      <w:tr w:rsidR="008B5FFF" w:rsidRPr="008B5FFF" w14:paraId="474BB08A"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D2DFF70"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8AD5D0D" w14:textId="076693A5"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 xml:space="preserve">Prof. dr. </w:t>
            </w:r>
            <w:proofErr w:type="spellStart"/>
            <w:r w:rsidRPr="008B5FFF">
              <w:rPr>
                <w:rFonts w:ascii="Times New Roman" w:hAnsi="Times New Roman"/>
                <w:sz w:val="22"/>
                <w:szCs w:val="22"/>
                <w:lang w:eastAsia="zh-CN"/>
              </w:rPr>
              <w:t>ing</w:t>
            </w:r>
            <w:proofErr w:type="spellEnd"/>
            <w:r w:rsidRPr="008B5FFF">
              <w:rPr>
                <w:rFonts w:ascii="Times New Roman" w:hAnsi="Times New Roman"/>
                <w:sz w:val="22"/>
                <w:szCs w:val="22"/>
                <w:lang w:eastAsia="zh-CN"/>
              </w:rPr>
              <w:t xml:space="preserve">. </w:t>
            </w:r>
            <w:proofErr w:type="spellStart"/>
            <w:r w:rsidRPr="008B5FFF">
              <w:rPr>
                <w:rFonts w:ascii="Times New Roman" w:hAnsi="Times New Roman"/>
                <w:sz w:val="22"/>
                <w:szCs w:val="22"/>
                <w:lang w:eastAsia="zh-CN"/>
              </w:rPr>
              <w:t>habil</w:t>
            </w:r>
            <w:proofErr w:type="spellEnd"/>
            <w:r w:rsidRPr="008B5FFF">
              <w:rPr>
                <w:rFonts w:ascii="Times New Roman" w:hAnsi="Times New Roman"/>
                <w:sz w:val="22"/>
                <w:szCs w:val="22"/>
                <w:lang w:eastAsia="zh-CN"/>
              </w:rPr>
              <w:t>.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2DD7B51C" w14:textId="3C8F4312"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Prorector</w:t>
            </w:r>
          </w:p>
        </w:tc>
      </w:tr>
      <w:tr w:rsidR="008B5FFF" w:rsidRPr="008B5FFF" w14:paraId="67D332ED"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DC06EE8"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A6B8CC8" w14:textId="0B090299"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 xml:space="preserve">Prof. dr. </w:t>
            </w:r>
            <w:proofErr w:type="spellStart"/>
            <w:r w:rsidRPr="008B5FFF">
              <w:rPr>
                <w:rFonts w:ascii="Times New Roman" w:hAnsi="Times New Roman"/>
                <w:sz w:val="22"/>
                <w:szCs w:val="22"/>
                <w:lang w:eastAsia="zh-CN"/>
              </w:rPr>
              <w:t>ing</w:t>
            </w:r>
            <w:proofErr w:type="spellEnd"/>
            <w:r w:rsidRPr="008B5FFF">
              <w:rPr>
                <w:rFonts w:ascii="Times New Roman" w:hAnsi="Times New Roman"/>
                <w:sz w:val="22"/>
                <w:szCs w:val="22"/>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2B04879C" w14:textId="0E900A57"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Director C.S.U.D.</w:t>
            </w:r>
          </w:p>
        </w:tc>
      </w:tr>
      <w:tr w:rsidR="008B5FFF" w:rsidRPr="008B5FFF" w14:paraId="32D72023"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C55A456"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C8E42D8" w14:textId="04AEDAC0"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zh-CN"/>
              </w:rPr>
              <w:t>Carmen-Gabriela SÎRBU</w:t>
            </w:r>
          </w:p>
        </w:tc>
        <w:tc>
          <w:tcPr>
            <w:tcW w:w="2582" w:type="pct"/>
            <w:tcBorders>
              <w:top w:val="single" w:sz="4" w:space="0" w:color="auto"/>
              <w:left w:val="single" w:sz="4" w:space="0" w:color="auto"/>
              <w:bottom w:val="single" w:sz="4" w:space="0" w:color="auto"/>
              <w:right w:val="single" w:sz="4" w:space="0" w:color="auto"/>
            </w:tcBorders>
            <w:vAlign w:val="center"/>
          </w:tcPr>
          <w:p w14:paraId="28A73CE0" w14:textId="0A0FF07D" w:rsidR="008B5FFF" w:rsidRPr="008B5FFF" w:rsidRDefault="008B5FFF" w:rsidP="008B5FFF">
            <w:pPr>
              <w:widowControl w:val="0"/>
              <w:jc w:val="both"/>
              <w:rPr>
                <w:rFonts w:ascii="Times New Roman" w:hAnsi="Times New Roman"/>
                <w:sz w:val="22"/>
                <w:szCs w:val="22"/>
              </w:rPr>
            </w:pPr>
            <w:r w:rsidRPr="008B5FFF">
              <w:rPr>
                <w:rFonts w:ascii="Times New Roman" w:hAnsi="Times New Roman"/>
                <w:sz w:val="22"/>
                <w:szCs w:val="22"/>
                <w:lang w:eastAsia="ro-RO"/>
              </w:rPr>
              <w:t xml:space="preserve">Director General Adjunct </w:t>
            </w:r>
            <w:proofErr w:type="spellStart"/>
            <w:r w:rsidRPr="008B5FFF">
              <w:rPr>
                <w:rFonts w:ascii="Times New Roman" w:hAnsi="Times New Roman"/>
                <w:sz w:val="22"/>
                <w:szCs w:val="22"/>
                <w:lang w:eastAsia="ro-RO"/>
              </w:rPr>
              <w:t>Administrativ</w:t>
            </w:r>
            <w:proofErr w:type="spellEnd"/>
          </w:p>
        </w:tc>
      </w:tr>
      <w:tr w:rsidR="008B5FFF" w:rsidRPr="008B5FFF" w14:paraId="6A1C7CF3" w14:textId="77777777" w:rsidTr="005F6314">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1F8B27D"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E41BBC" w14:textId="5BFA2C9E"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1608C93A" w14:textId="21DD465E"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 xml:space="preserve">Director, </w:t>
            </w:r>
            <w:proofErr w:type="spellStart"/>
            <w:r w:rsidRPr="008B5FFF">
              <w:rPr>
                <w:rFonts w:ascii="Times New Roman" w:hAnsi="Times New Roman"/>
                <w:sz w:val="22"/>
                <w:szCs w:val="22"/>
                <w:lang w:eastAsia="ro-RO"/>
              </w:rPr>
              <w:t>Direcția</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legislație</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resurse</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umane</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și</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salarizare</w:t>
            </w:r>
            <w:proofErr w:type="spellEnd"/>
          </w:p>
        </w:tc>
      </w:tr>
      <w:tr w:rsidR="008B5FFF" w:rsidRPr="008B5FFF" w14:paraId="7C37B290"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F27009"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CC0E97B" w14:textId="1EAC1DEF"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7FC9CFD9" w14:textId="791B51CC"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zh-CN"/>
              </w:rPr>
              <w:t xml:space="preserve">Director </w:t>
            </w:r>
            <w:proofErr w:type="spellStart"/>
            <w:r w:rsidRPr="008B5FFF">
              <w:rPr>
                <w:rFonts w:ascii="Times New Roman" w:hAnsi="Times New Roman"/>
                <w:sz w:val="22"/>
                <w:szCs w:val="22"/>
                <w:lang w:eastAsia="zh-CN"/>
              </w:rPr>
              <w:t>Interimar</w:t>
            </w:r>
            <w:proofErr w:type="spellEnd"/>
            <w:r w:rsidRPr="008B5FFF">
              <w:rPr>
                <w:rFonts w:ascii="Times New Roman" w:hAnsi="Times New Roman"/>
                <w:sz w:val="22"/>
                <w:szCs w:val="22"/>
                <w:lang w:eastAsia="zh-CN"/>
              </w:rPr>
              <w:t xml:space="preserve"> - </w:t>
            </w:r>
            <w:proofErr w:type="spellStart"/>
            <w:r w:rsidRPr="008B5FFF">
              <w:rPr>
                <w:rFonts w:ascii="Times New Roman" w:hAnsi="Times New Roman"/>
                <w:sz w:val="22"/>
                <w:szCs w:val="22"/>
                <w:lang w:eastAsia="zh-CN"/>
              </w:rPr>
              <w:t>Direcția</w:t>
            </w:r>
            <w:proofErr w:type="spellEnd"/>
            <w:r w:rsidRPr="008B5FFF">
              <w:rPr>
                <w:rFonts w:ascii="Times New Roman" w:hAnsi="Times New Roman"/>
                <w:sz w:val="22"/>
                <w:szCs w:val="22"/>
                <w:lang w:eastAsia="zh-CN"/>
              </w:rPr>
              <w:t xml:space="preserve"> </w:t>
            </w:r>
            <w:proofErr w:type="spellStart"/>
            <w:r w:rsidRPr="008B5FFF">
              <w:rPr>
                <w:rFonts w:ascii="Times New Roman" w:hAnsi="Times New Roman"/>
                <w:sz w:val="22"/>
                <w:szCs w:val="22"/>
                <w:lang w:eastAsia="zh-CN"/>
              </w:rPr>
              <w:t>Economică</w:t>
            </w:r>
            <w:proofErr w:type="spellEnd"/>
          </w:p>
        </w:tc>
      </w:tr>
      <w:tr w:rsidR="008B5FFF" w:rsidRPr="008B5FFF" w14:paraId="6381AD46"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FCA2C87"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B3EBE" w14:textId="1FB08AA4"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5242B0B3" w14:textId="3233FB20"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 xml:space="preserve">Director </w:t>
            </w:r>
            <w:proofErr w:type="spellStart"/>
            <w:r w:rsidRPr="008B5FFF">
              <w:rPr>
                <w:rFonts w:ascii="Times New Roman" w:hAnsi="Times New Roman"/>
                <w:sz w:val="22"/>
                <w:szCs w:val="22"/>
                <w:lang w:eastAsia="ro-RO"/>
              </w:rPr>
              <w:t>Interimar</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Direcția</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Achiziții</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Publice</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și</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Tehnic</w:t>
            </w:r>
            <w:proofErr w:type="spellEnd"/>
          </w:p>
        </w:tc>
      </w:tr>
      <w:tr w:rsidR="008B5FFF" w:rsidRPr="008B5FFF" w14:paraId="099AFB38"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0E14601"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D47333B" w14:textId="1AEEBB67"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0F855859" w14:textId="0D82DDE4" w:rsidR="008B5FFF" w:rsidRPr="008B5FFF" w:rsidRDefault="008B5FFF" w:rsidP="008B5FFF">
            <w:pPr>
              <w:widowControl w:val="0"/>
              <w:jc w:val="both"/>
              <w:rPr>
                <w:rFonts w:ascii="Times New Roman" w:hAnsi="Times New Roman"/>
                <w:sz w:val="22"/>
                <w:szCs w:val="22"/>
                <w:lang w:eastAsia="ro-RO"/>
              </w:rPr>
            </w:pPr>
            <w:proofErr w:type="spellStart"/>
            <w:r w:rsidRPr="008B5FFF">
              <w:rPr>
                <w:rFonts w:ascii="Times New Roman" w:hAnsi="Times New Roman"/>
                <w:sz w:val="22"/>
                <w:szCs w:val="22"/>
                <w:lang w:eastAsia="ro-RO"/>
              </w:rPr>
              <w:t>Șef</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interimar</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Serviciul</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Financiar</w:t>
            </w:r>
            <w:proofErr w:type="spellEnd"/>
          </w:p>
        </w:tc>
      </w:tr>
      <w:tr w:rsidR="008B5FFF" w:rsidRPr="008B5FFF" w14:paraId="17B1093A"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9A43F41"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D1B6506" w14:textId="0C4F0943"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2EFF6ACD" w14:textId="0C77E5E1" w:rsidR="008B5FFF" w:rsidRPr="008B5FFF" w:rsidRDefault="008B5FFF" w:rsidP="008B5FFF">
            <w:pPr>
              <w:widowControl w:val="0"/>
              <w:jc w:val="both"/>
              <w:rPr>
                <w:rFonts w:ascii="Times New Roman" w:hAnsi="Times New Roman"/>
                <w:sz w:val="22"/>
                <w:szCs w:val="22"/>
                <w:lang w:eastAsia="ro-RO"/>
              </w:rPr>
            </w:pPr>
            <w:proofErr w:type="spellStart"/>
            <w:r w:rsidRPr="008B5FFF">
              <w:rPr>
                <w:rFonts w:ascii="Times New Roman" w:hAnsi="Times New Roman"/>
                <w:sz w:val="22"/>
                <w:szCs w:val="22"/>
                <w:lang w:eastAsia="ro-RO"/>
              </w:rPr>
              <w:t>Șef</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Interimar</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Serviciul</w:t>
            </w:r>
            <w:proofErr w:type="spellEnd"/>
            <w:r w:rsidRPr="008B5FFF">
              <w:rPr>
                <w:rFonts w:ascii="Times New Roman" w:hAnsi="Times New Roman"/>
                <w:sz w:val="22"/>
                <w:szCs w:val="22"/>
                <w:lang w:eastAsia="ro-RO"/>
              </w:rPr>
              <w:t xml:space="preserve"> </w:t>
            </w:r>
            <w:proofErr w:type="spellStart"/>
            <w:r w:rsidRPr="008B5FFF">
              <w:rPr>
                <w:rFonts w:ascii="Times New Roman" w:hAnsi="Times New Roman"/>
                <w:sz w:val="22"/>
                <w:szCs w:val="22"/>
                <w:lang w:eastAsia="ro-RO"/>
              </w:rPr>
              <w:t>Contabilitate</w:t>
            </w:r>
            <w:proofErr w:type="spellEnd"/>
          </w:p>
        </w:tc>
      </w:tr>
      <w:tr w:rsidR="008B5FFF" w:rsidRPr="008B5FFF" w14:paraId="300D7391"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8BE3ECF"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7C3D68" w14:textId="073E84B5"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0A4C66B9" w14:textId="3854527B" w:rsidR="008B5FFF" w:rsidRPr="008B5FFF" w:rsidRDefault="008B5FFF" w:rsidP="008B5FFF">
            <w:pPr>
              <w:widowControl w:val="0"/>
              <w:jc w:val="both"/>
              <w:rPr>
                <w:rFonts w:ascii="Times New Roman" w:hAnsi="Times New Roman"/>
                <w:sz w:val="22"/>
                <w:szCs w:val="22"/>
                <w:lang w:eastAsia="ro-RO"/>
              </w:rPr>
            </w:pPr>
            <w:proofErr w:type="spellStart"/>
            <w:r w:rsidRPr="008B5FFF">
              <w:rPr>
                <w:rFonts w:ascii="Times New Roman" w:hAnsi="Times New Roman"/>
                <w:sz w:val="22"/>
                <w:szCs w:val="22"/>
                <w:lang w:eastAsia="ro-RO"/>
              </w:rPr>
              <w:t>Consilier</w:t>
            </w:r>
            <w:proofErr w:type="spellEnd"/>
            <w:r w:rsidRPr="008B5FFF">
              <w:rPr>
                <w:rFonts w:ascii="Times New Roman" w:hAnsi="Times New Roman"/>
                <w:sz w:val="22"/>
                <w:szCs w:val="22"/>
                <w:lang w:eastAsia="ro-RO"/>
              </w:rPr>
              <w:t xml:space="preserve"> juridic</w:t>
            </w:r>
          </w:p>
        </w:tc>
      </w:tr>
      <w:tr w:rsidR="008B5FFF" w:rsidRPr="008B5FFF" w14:paraId="6761F483"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F174989"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B6CC7AB" w14:textId="4342AC79"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673495C1" w14:textId="69AAAE4C" w:rsidR="008B5FFF" w:rsidRPr="008B5FFF" w:rsidRDefault="008B5FFF" w:rsidP="008B5FFF">
            <w:pPr>
              <w:widowControl w:val="0"/>
              <w:jc w:val="both"/>
              <w:rPr>
                <w:rFonts w:ascii="Times New Roman" w:hAnsi="Times New Roman"/>
                <w:sz w:val="22"/>
                <w:szCs w:val="22"/>
                <w:lang w:eastAsia="ro-RO"/>
              </w:rPr>
            </w:pPr>
            <w:proofErr w:type="spellStart"/>
            <w:r w:rsidRPr="008B5FFF">
              <w:rPr>
                <w:rFonts w:ascii="Times New Roman" w:hAnsi="Times New Roman"/>
                <w:sz w:val="22"/>
                <w:szCs w:val="22"/>
                <w:lang w:eastAsia="ro-RO"/>
              </w:rPr>
              <w:t>Consilier</w:t>
            </w:r>
            <w:proofErr w:type="spellEnd"/>
            <w:r w:rsidRPr="008B5FFF">
              <w:rPr>
                <w:rFonts w:ascii="Times New Roman" w:hAnsi="Times New Roman"/>
                <w:sz w:val="22"/>
                <w:szCs w:val="22"/>
                <w:lang w:eastAsia="ro-RO"/>
              </w:rPr>
              <w:t xml:space="preserve"> juridic</w:t>
            </w:r>
          </w:p>
        </w:tc>
      </w:tr>
      <w:tr w:rsidR="008B5FFF" w:rsidRPr="008B5FFF" w14:paraId="53664DB0" w14:textId="77777777" w:rsidTr="005F6314">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3EE38E8"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509E4A9" w14:textId="5C8619FE"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77961310" w14:textId="5A88F07F" w:rsidR="008B5FFF" w:rsidRPr="008B5FFF" w:rsidRDefault="008B5FFF" w:rsidP="008B5FFF">
            <w:pPr>
              <w:widowControl w:val="0"/>
              <w:jc w:val="both"/>
              <w:rPr>
                <w:rFonts w:ascii="Times New Roman" w:hAnsi="Times New Roman"/>
                <w:sz w:val="22"/>
                <w:szCs w:val="22"/>
                <w:lang w:eastAsia="ro-RO"/>
              </w:rPr>
            </w:pPr>
            <w:proofErr w:type="spellStart"/>
            <w:r w:rsidRPr="008B5FFF">
              <w:rPr>
                <w:rFonts w:ascii="Times New Roman" w:hAnsi="Times New Roman"/>
                <w:sz w:val="22"/>
                <w:szCs w:val="22"/>
                <w:lang w:eastAsia="ro-RO"/>
              </w:rPr>
              <w:t>Consilier</w:t>
            </w:r>
            <w:proofErr w:type="spellEnd"/>
            <w:r w:rsidRPr="008B5FFF">
              <w:rPr>
                <w:rFonts w:ascii="Times New Roman" w:hAnsi="Times New Roman"/>
                <w:sz w:val="22"/>
                <w:szCs w:val="22"/>
                <w:lang w:eastAsia="ro-RO"/>
              </w:rPr>
              <w:t xml:space="preserve"> juridic</w:t>
            </w:r>
          </w:p>
        </w:tc>
      </w:tr>
      <w:tr w:rsidR="008B5FFF" w:rsidRPr="008B5FFF" w14:paraId="1DFD5D49"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6BF42F7"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278B208" w14:textId="70B06C2E"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2B52AE81" w14:textId="2F387429" w:rsidR="008B5FFF" w:rsidRPr="008B5FFF" w:rsidRDefault="008B5FFF" w:rsidP="008B5FFF">
            <w:pPr>
              <w:widowControl w:val="0"/>
              <w:jc w:val="both"/>
              <w:rPr>
                <w:rFonts w:ascii="Times New Roman" w:hAnsi="Times New Roman"/>
                <w:sz w:val="22"/>
                <w:szCs w:val="22"/>
                <w:lang w:eastAsia="ro-RO"/>
              </w:rPr>
            </w:pPr>
            <w:r w:rsidRPr="008B5FFF">
              <w:rPr>
                <w:rFonts w:ascii="Times New Roman" w:hAnsi="Times New Roman"/>
                <w:sz w:val="22"/>
                <w:szCs w:val="22"/>
                <w:lang w:eastAsia="ro-RO"/>
              </w:rPr>
              <w:t xml:space="preserve">Administrator </w:t>
            </w:r>
            <w:proofErr w:type="spellStart"/>
            <w:r w:rsidRPr="008B5FFF">
              <w:rPr>
                <w:rFonts w:ascii="Times New Roman" w:hAnsi="Times New Roman"/>
                <w:sz w:val="22"/>
                <w:szCs w:val="22"/>
                <w:lang w:eastAsia="ro-RO"/>
              </w:rPr>
              <w:t>financiar</w:t>
            </w:r>
            <w:proofErr w:type="spellEnd"/>
          </w:p>
        </w:tc>
      </w:tr>
      <w:tr w:rsidR="008B5FFF" w:rsidRPr="008B5FFF" w14:paraId="39F482AB"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EB9626"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1EC2CEF" w14:textId="0B286C9C"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6C84B3D9" w14:textId="7EF246BE" w:rsidR="008B5FFF" w:rsidRPr="008B5FFF" w:rsidRDefault="008B5FFF" w:rsidP="008B5FFF">
            <w:pPr>
              <w:widowControl w:val="0"/>
              <w:jc w:val="both"/>
              <w:rPr>
                <w:rFonts w:ascii="Times New Roman" w:hAnsi="Times New Roman"/>
                <w:color w:val="000000"/>
                <w:sz w:val="22"/>
                <w:szCs w:val="22"/>
                <w:lang w:eastAsia="ro-RO"/>
              </w:rPr>
            </w:pPr>
            <w:r w:rsidRPr="008B5FFF">
              <w:rPr>
                <w:rFonts w:ascii="Times New Roman" w:hAnsi="Times New Roman"/>
                <w:sz w:val="22"/>
                <w:szCs w:val="22"/>
                <w:lang w:eastAsia="ro-RO"/>
              </w:rPr>
              <w:t xml:space="preserve">Administrator </w:t>
            </w:r>
            <w:proofErr w:type="spellStart"/>
            <w:r w:rsidRPr="008B5FFF">
              <w:rPr>
                <w:rFonts w:ascii="Times New Roman" w:hAnsi="Times New Roman"/>
                <w:sz w:val="22"/>
                <w:szCs w:val="22"/>
                <w:lang w:eastAsia="ro-RO"/>
              </w:rPr>
              <w:t>financiar</w:t>
            </w:r>
            <w:proofErr w:type="spellEnd"/>
          </w:p>
        </w:tc>
      </w:tr>
      <w:tr w:rsidR="008B5FFF" w:rsidRPr="008B5FFF" w14:paraId="2A3CCD23"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588BC88"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9B58811" w14:textId="64FACE21"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Lorena Gina LUPAȘCU</w:t>
            </w:r>
          </w:p>
        </w:tc>
        <w:tc>
          <w:tcPr>
            <w:tcW w:w="2582" w:type="pct"/>
            <w:tcBorders>
              <w:top w:val="single" w:sz="4" w:space="0" w:color="auto"/>
              <w:left w:val="single" w:sz="4" w:space="0" w:color="auto"/>
              <w:bottom w:val="single" w:sz="4" w:space="0" w:color="auto"/>
              <w:right w:val="single" w:sz="4" w:space="0" w:color="auto"/>
            </w:tcBorders>
            <w:vAlign w:val="center"/>
          </w:tcPr>
          <w:p w14:paraId="2431EC23" w14:textId="3B901F20" w:rsidR="008B5FFF" w:rsidRPr="008B5FFF" w:rsidRDefault="008B5FFF" w:rsidP="008B5FFF">
            <w:pPr>
              <w:widowControl w:val="0"/>
              <w:jc w:val="both"/>
              <w:rPr>
                <w:rFonts w:ascii="Times New Roman" w:hAnsi="Times New Roman"/>
                <w:color w:val="000000"/>
                <w:sz w:val="22"/>
                <w:szCs w:val="22"/>
                <w:lang w:eastAsia="ro-RO"/>
              </w:rPr>
            </w:pPr>
            <w:r w:rsidRPr="008B5FFF">
              <w:rPr>
                <w:rFonts w:ascii="Times New Roman" w:hAnsi="Times New Roman"/>
                <w:sz w:val="22"/>
                <w:szCs w:val="22"/>
                <w:lang w:eastAsia="zh-CN"/>
              </w:rPr>
              <w:t xml:space="preserve">Administrator </w:t>
            </w:r>
            <w:proofErr w:type="spellStart"/>
            <w:r w:rsidRPr="008B5FFF">
              <w:rPr>
                <w:rFonts w:ascii="Times New Roman" w:hAnsi="Times New Roman"/>
                <w:sz w:val="22"/>
                <w:szCs w:val="22"/>
                <w:lang w:eastAsia="zh-CN"/>
              </w:rPr>
              <w:t>financiar</w:t>
            </w:r>
            <w:proofErr w:type="spellEnd"/>
          </w:p>
        </w:tc>
      </w:tr>
      <w:tr w:rsidR="008B5FFF" w:rsidRPr="008B5FFF" w14:paraId="2F54EF5B"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3CBC361"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B1341DE" w14:textId="2306E4F2"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Camelia LUNGU</w:t>
            </w:r>
          </w:p>
        </w:tc>
        <w:tc>
          <w:tcPr>
            <w:tcW w:w="2582" w:type="pct"/>
            <w:tcBorders>
              <w:top w:val="single" w:sz="4" w:space="0" w:color="auto"/>
              <w:left w:val="single" w:sz="4" w:space="0" w:color="auto"/>
              <w:bottom w:val="single" w:sz="4" w:space="0" w:color="auto"/>
              <w:right w:val="single" w:sz="4" w:space="0" w:color="auto"/>
            </w:tcBorders>
            <w:vAlign w:val="center"/>
          </w:tcPr>
          <w:p w14:paraId="2CD2D57D" w14:textId="5A89D4FB"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sz w:val="22"/>
                <w:szCs w:val="22"/>
                <w:lang w:eastAsia="zh-CN"/>
              </w:rPr>
              <w:t xml:space="preserve">Administrator </w:t>
            </w:r>
            <w:proofErr w:type="spellStart"/>
            <w:r w:rsidRPr="008B5FFF">
              <w:rPr>
                <w:rFonts w:ascii="Times New Roman" w:hAnsi="Times New Roman"/>
                <w:sz w:val="22"/>
                <w:szCs w:val="22"/>
                <w:lang w:eastAsia="zh-CN"/>
              </w:rPr>
              <w:t>financiar</w:t>
            </w:r>
            <w:proofErr w:type="spellEnd"/>
          </w:p>
        </w:tc>
      </w:tr>
      <w:tr w:rsidR="008B5FFF" w:rsidRPr="008B5FFF" w14:paraId="3687FF35"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5693BA1"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1217623" w14:textId="77777777" w:rsidR="008B5FFF" w:rsidRPr="008B5FFF" w:rsidRDefault="008B5FFF" w:rsidP="008B5FFF">
            <w:pPr>
              <w:widowControl w:val="0"/>
              <w:jc w:val="both"/>
              <w:rPr>
                <w:rFonts w:ascii="Times New Roman" w:hAnsi="Times New Roman"/>
                <w:sz w:val="22"/>
                <w:szCs w:val="22"/>
                <w:lang w:eastAsia="zh-CN"/>
              </w:rPr>
            </w:pPr>
          </w:p>
        </w:tc>
        <w:tc>
          <w:tcPr>
            <w:tcW w:w="2582" w:type="pct"/>
            <w:tcBorders>
              <w:top w:val="single" w:sz="4" w:space="0" w:color="auto"/>
              <w:left w:val="single" w:sz="4" w:space="0" w:color="auto"/>
              <w:bottom w:val="single" w:sz="4" w:space="0" w:color="auto"/>
              <w:right w:val="single" w:sz="4" w:space="0" w:color="auto"/>
            </w:tcBorders>
            <w:vAlign w:val="center"/>
          </w:tcPr>
          <w:p w14:paraId="2BBE1713" w14:textId="77777777" w:rsidR="008B5FFF" w:rsidRPr="008B5FFF" w:rsidRDefault="008B5FFF" w:rsidP="008B5FFF">
            <w:pPr>
              <w:widowControl w:val="0"/>
              <w:jc w:val="both"/>
              <w:rPr>
                <w:rFonts w:ascii="Times New Roman" w:hAnsi="Times New Roman"/>
                <w:sz w:val="22"/>
                <w:szCs w:val="22"/>
                <w:lang w:eastAsia="zh-CN"/>
              </w:rPr>
            </w:pPr>
          </w:p>
        </w:tc>
      </w:tr>
      <w:tr w:rsidR="008B5FFF" w:rsidRPr="008B5FFF" w14:paraId="4F76F602"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BF1D86"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EDC6801" w14:textId="77777777" w:rsidR="008B5FFF" w:rsidRPr="008B5FFF" w:rsidRDefault="008B5FFF" w:rsidP="008B5FFF">
            <w:pPr>
              <w:widowControl w:val="0"/>
              <w:jc w:val="both"/>
              <w:rPr>
                <w:rFonts w:ascii="Times New Roman" w:hAnsi="Times New Roman"/>
                <w:sz w:val="22"/>
                <w:szCs w:val="22"/>
                <w:lang w:eastAsia="zh-CN"/>
              </w:rPr>
            </w:pPr>
          </w:p>
        </w:tc>
        <w:tc>
          <w:tcPr>
            <w:tcW w:w="2582" w:type="pct"/>
            <w:tcBorders>
              <w:top w:val="single" w:sz="4" w:space="0" w:color="auto"/>
              <w:left w:val="single" w:sz="4" w:space="0" w:color="auto"/>
              <w:bottom w:val="single" w:sz="4" w:space="0" w:color="auto"/>
              <w:right w:val="single" w:sz="4" w:space="0" w:color="auto"/>
            </w:tcBorders>
            <w:vAlign w:val="center"/>
          </w:tcPr>
          <w:p w14:paraId="688EF5C2" w14:textId="77777777" w:rsidR="008B5FFF" w:rsidRPr="008B5FFF" w:rsidRDefault="008B5FFF" w:rsidP="008B5FFF">
            <w:pPr>
              <w:widowControl w:val="0"/>
              <w:jc w:val="both"/>
              <w:rPr>
                <w:rFonts w:ascii="Times New Roman" w:hAnsi="Times New Roman"/>
                <w:sz w:val="22"/>
                <w:szCs w:val="22"/>
                <w:lang w:eastAsia="zh-CN"/>
              </w:rPr>
            </w:pPr>
          </w:p>
        </w:tc>
      </w:tr>
      <w:tr w:rsidR="008B5FFF" w:rsidRPr="008B5FFF" w14:paraId="54A0847D" w14:textId="77777777" w:rsidTr="005F6314">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0539948"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22C2DC2" w14:textId="77777777" w:rsidR="008B5FFF" w:rsidRPr="008B5FFF" w:rsidRDefault="008B5FFF" w:rsidP="008B5FFF">
            <w:pPr>
              <w:widowControl w:val="0"/>
              <w:jc w:val="both"/>
              <w:rPr>
                <w:rFonts w:ascii="Times New Roman" w:hAnsi="Times New Roman"/>
                <w:sz w:val="22"/>
                <w:szCs w:val="22"/>
                <w:lang w:eastAsia="zh-CN"/>
              </w:rPr>
            </w:pPr>
          </w:p>
        </w:tc>
        <w:tc>
          <w:tcPr>
            <w:tcW w:w="2582" w:type="pct"/>
            <w:tcBorders>
              <w:top w:val="single" w:sz="4" w:space="0" w:color="auto"/>
              <w:left w:val="single" w:sz="4" w:space="0" w:color="auto"/>
              <w:bottom w:val="single" w:sz="4" w:space="0" w:color="auto"/>
              <w:right w:val="single" w:sz="4" w:space="0" w:color="auto"/>
            </w:tcBorders>
            <w:vAlign w:val="center"/>
          </w:tcPr>
          <w:p w14:paraId="33E433B5" w14:textId="77777777" w:rsidR="008B5FFF" w:rsidRPr="008B5FFF" w:rsidRDefault="008B5FFF" w:rsidP="008B5FFF">
            <w:pPr>
              <w:widowControl w:val="0"/>
              <w:jc w:val="both"/>
              <w:rPr>
                <w:rFonts w:ascii="Times New Roman" w:hAnsi="Times New Roman"/>
                <w:sz w:val="22"/>
                <w:szCs w:val="22"/>
                <w:lang w:eastAsia="zh-CN"/>
              </w:rPr>
            </w:pPr>
          </w:p>
        </w:tc>
      </w:tr>
      <w:tr w:rsidR="008B5FFF" w:rsidRPr="008B5FFF" w14:paraId="5004A832" w14:textId="77777777" w:rsidTr="005F6314">
        <w:trPr>
          <w:trHeight w:val="386"/>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BF08BDE"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6328F06" w14:textId="77777777" w:rsidR="008B5FFF" w:rsidRPr="008B5FFF" w:rsidRDefault="008B5FFF" w:rsidP="008B5FFF">
            <w:pPr>
              <w:pStyle w:val="NormalWeb"/>
              <w:spacing w:after="0" w:afterAutospacing="0"/>
              <w:rPr>
                <w:rFonts w:ascii="Times New Roman" w:hAnsi="Times New Roman"/>
                <w:sz w:val="22"/>
                <w:szCs w:val="22"/>
              </w:rPr>
            </w:pPr>
            <w:r w:rsidRPr="008B5FFF">
              <w:rPr>
                <w:rFonts w:ascii="Times New Roman" w:hAnsi="Times New Roman"/>
                <w:sz w:val="22"/>
                <w:szCs w:val="22"/>
              </w:rPr>
              <w:t>Ing. Bianca Adina MAFTEI</w:t>
            </w:r>
          </w:p>
        </w:tc>
        <w:tc>
          <w:tcPr>
            <w:tcW w:w="2582" w:type="pct"/>
            <w:tcBorders>
              <w:top w:val="single" w:sz="4" w:space="0" w:color="auto"/>
              <w:left w:val="single" w:sz="4" w:space="0" w:color="auto"/>
              <w:bottom w:val="single" w:sz="4" w:space="0" w:color="auto"/>
              <w:right w:val="single" w:sz="4" w:space="0" w:color="auto"/>
            </w:tcBorders>
            <w:vAlign w:val="center"/>
          </w:tcPr>
          <w:p w14:paraId="0CA5CF0C" w14:textId="77777777" w:rsidR="008B5FFF" w:rsidRPr="008B5FFF" w:rsidRDefault="008B5FFF" w:rsidP="008B5FFF">
            <w:pPr>
              <w:pStyle w:val="NormalWeb"/>
              <w:spacing w:after="0" w:afterAutospacing="0"/>
              <w:rPr>
                <w:rFonts w:ascii="Times New Roman" w:hAnsi="Times New Roman"/>
                <w:sz w:val="22"/>
                <w:szCs w:val="22"/>
              </w:rPr>
            </w:pPr>
            <w:r w:rsidRPr="008B5FFF">
              <w:rPr>
                <w:rFonts w:ascii="Times New Roman" w:hAnsi="Times New Roman"/>
                <w:sz w:val="22"/>
                <w:szCs w:val="22"/>
              </w:rPr>
              <w:t>Administrator de patrimoniu</w:t>
            </w:r>
          </w:p>
        </w:tc>
      </w:tr>
      <w:tr w:rsidR="008B5FFF" w:rsidRPr="008B5FFF" w14:paraId="00A6F304"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DB55FC7"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228386D" w14:textId="77777777" w:rsidR="008B5FFF" w:rsidRPr="008B5FFF" w:rsidRDefault="008B5FFF" w:rsidP="008B5FFF">
            <w:pPr>
              <w:jc w:val="both"/>
              <w:rPr>
                <w:rFonts w:ascii="Times New Roman" w:hAnsi="Times New Roman"/>
                <w:spacing w:val="-2"/>
                <w:sz w:val="22"/>
                <w:szCs w:val="22"/>
                <w:lang w:val="it-IT"/>
              </w:rPr>
            </w:pPr>
            <w:r w:rsidRPr="008B5FFF">
              <w:rPr>
                <w:rFonts w:ascii="Times New Roman" w:hAnsi="Times New Roman"/>
                <w:sz w:val="22"/>
                <w:szCs w:val="22"/>
              </w:rPr>
              <w:t>Ing. Magdalena MANOILESCU</w:t>
            </w:r>
          </w:p>
        </w:tc>
        <w:tc>
          <w:tcPr>
            <w:tcW w:w="2582" w:type="pct"/>
            <w:tcBorders>
              <w:top w:val="single" w:sz="4" w:space="0" w:color="auto"/>
              <w:left w:val="single" w:sz="4" w:space="0" w:color="auto"/>
              <w:bottom w:val="single" w:sz="4" w:space="0" w:color="auto"/>
              <w:right w:val="single" w:sz="4" w:space="0" w:color="auto"/>
            </w:tcBorders>
            <w:vAlign w:val="center"/>
          </w:tcPr>
          <w:p w14:paraId="2C096CFD" w14:textId="78817494" w:rsidR="008B5FFF" w:rsidRPr="008B5FFF" w:rsidRDefault="008B5FFF" w:rsidP="008B5FFF">
            <w:pPr>
              <w:jc w:val="both"/>
              <w:rPr>
                <w:rFonts w:ascii="Times New Roman" w:hAnsi="Times New Roman"/>
                <w:sz w:val="22"/>
                <w:szCs w:val="22"/>
                <w:lang w:eastAsia="zh-CN"/>
              </w:rPr>
            </w:pPr>
            <w:r w:rsidRPr="008B5FFF">
              <w:rPr>
                <w:rFonts w:ascii="Times New Roman" w:hAnsi="Times New Roman"/>
                <w:sz w:val="22"/>
                <w:szCs w:val="22"/>
              </w:rPr>
              <w:t xml:space="preserve">Administrator de </w:t>
            </w:r>
            <w:proofErr w:type="spellStart"/>
            <w:r w:rsidRPr="008B5FFF">
              <w:rPr>
                <w:rFonts w:ascii="Times New Roman" w:hAnsi="Times New Roman"/>
                <w:sz w:val="22"/>
                <w:szCs w:val="22"/>
              </w:rPr>
              <w:t>patrimoniu</w:t>
            </w:r>
            <w:proofErr w:type="spellEnd"/>
          </w:p>
        </w:tc>
      </w:tr>
      <w:tr w:rsidR="008B5FFF" w:rsidRPr="008B5FFF" w14:paraId="4C7B91E7"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FC59069" w14:textId="77777777" w:rsidR="008B5FFF" w:rsidRPr="008B5FFF" w:rsidRDefault="008B5FFF" w:rsidP="008B5FFF">
            <w:pPr>
              <w:pStyle w:val="ListParagraph"/>
              <w:numPr>
                <w:ilvl w:val="0"/>
                <w:numId w:val="29"/>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941C936" w14:textId="33568685" w:rsidR="008B5FFF" w:rsidRPr="008B5FFF" w:rsidRDefault="008B5FFF" w:rsidP="008B5FFF">
            <w:pPr>
              <w:tabs>
                <w:tab w:val="left" w:pos="810"/>
              </w:tabs>
              <w:spacing w:line="276" w:lineRule="auto"/>
              <w:jc w:val="both"/>
              <w:rPr>
                <w:rFonts w:ascii="Times New Roman" w:hAnsi="Times New Roman"/>
                <w:sz w:val="22"/>
                <w:szCs w:val="22"/>
                <w:lang w:eastAsia="zh-CN"/>
              </w:rPr>
            </w:pPr>
            <w:r w:rsidRPr="008B5FFF">
              <w:rPr>
                <w:rFonts w:ascii="Times New Roman" w:hAnsi="Times New Roman"/>
                <w:sz w:val="22"/>
                <w:szCs w:val="22"/>
                <w:lang w:val="ro-RO"/>
              </w:rPr>
              <w:t xml:space="preserve">Georgiana CODIȚĂ </w:t>
            </w:r>
          </w:p>
        </w:tc>
        <w:tc>
          <w:tcPr>
            <w:tcW w:w="2582" w:type="pct"/>
            <w:tcBorders>
              <w:top w:val="single" w:sz="4" w:space="0" w:color="auto"/>
              <w:left w:val="single" w:sz="4" w:space="0" w:color="auto"/>
              <w:bottom w:val="single" w:sz="4" w:space="0" w:color="auto"/>
              <w:right w:val="single" w:sz="4" w:space="0" w:color="auto"/>
            </w:tcBorders>
            <w:vAlign w:val="center"/>
          </w:tcPr>
          <w:p w14:paraId="6BD10361" w14:textId="19623E6A" w:rsidR="008B5FFF" w:rsidRPr="008B5FFF" w:rsidRDefault="008B5FFF" w:rsidP="008B5FFF">
            <w:pPr>
              <w:shd w:val="clear" w:color="auto" w:fill="FFFFFF"/>
              <w:ind w:left="-23" w:right="48" w:firstLine="23"/>
              <w:jc w:val="both"/>
              <w:rPr>
                <w:rFonts w:ascii="Times New Roman" w:hAnsi="Times New Roman"/>
                <w:sz w:val="22"/>
                <w:szCs w:val="22"/>
                <w:lang w:eastAsia="ro-RO"/>
              </w:rPr>
            </w:pPr>
            <w:r w:rsidRPr="008B5FFF">
              <w:rPr>
                <w:rFonts w:ascii="Times New Roman" w:hAnsi="Times New Roman"/>
                <w:sz w:val="22"/>
                <w:szCs w:val="22"/>
              </w:rPr>
              <w:t xml:space="preserve">Administrator de </w:t>
            </w:r>
            <w:proofErr w:type="spellStart"/>
            <w:r w:rsidRPr="008B5FFF">
              <w:rPr>
                <w:rFonts w:ascii="Times New Roman" w:hAnsi="Times New Roman"/>
                <w:sz w:val="22"/>
                <w:szCs w:val="22"/>
              </w:rPr>
              <w:t>patrimoniu</w:t>
            </w:r>
            <w:proofErr w:type="spellEnd"/>
          </w:p>
        </w:tc>
      </w:tr>
      <w:tr w:rsidR="008B5FFF" w:rsidRPr="008B5FFF" w14:paraId="2AD8DC93"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3B9939E3" w14:textId="77777777" w:rsidR="008B5FFF" w:rsidRPr="008B5FFF" w:rsidRDefault="008B5FFF" w:rsidP="008B5FFF">
            <w:pPr>
              <w:pStyle w:val="ListParagraph"/>
              <w:widowControl w:val="0"/>
              <w:numPr>
                <w:ilvl w:val="0"/>
                <w:numId w:val="29"/>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tcPr>
          <w:p w14:paraId="004E93AF" w14:textId="610A2046" w:rsidR="008B5FFF" w:rsidRPr="008B5FFF" w:rsidRDefault="008B5FFF" w:rsidP="008B5FFF">
            <w:pPr>
              <w:jc w:val="both"/>
              <w:rPr>
                <w:rFonts w:ascii="Times New Roman" w:hAnsi="Times New Roman"/>
                <w:sz w:val="22"/>
                <w:szCs w:val="22"/>
                <w:lang w:eastAsia="zh-CN"/>
              </w:rPr>
            </w:pPr>
            <w:r w:rsidRPr="008B5FFF">
              <w:rPr>
                <w:rFonts w:ascii="Times New Roman" w:hAnsi="Times New Roman"/>
                <w:sz w:val="22"/>
                <w:szCs w:val="22"/>
                <w:lang w:val="ro-RO"/>
              </w:rPr>
              <w:t>Ioana Silvia RESMERIȚĂ</w:t>
            </w:r>
          </w:p>
        </w:tc>
        <w:tc>
          <w:tcPr>
            <w:tcW w:w="2582" w:type="pct"/>
            <w:tcBorders>
              <w:top w:val="single" w:sz="4" w:space="0" w:color="auto"/>
              <w:left w:val="single" w:sz="4" w:space="0" w:color="auto"/>
              <w:bottom w:val="single" w:sz="4" w:space="0" w:color="auto"/>
              <w:right w:val="single" w:sz="4" w:space="0" w:color="auto"/>
            </w:tcBorders>
            <w:shd w:val="clear" w:color="auto" w:fill="auto"/>
            <w:vAlign w:val="center"/>
          </w:tcPr>
          <w:p w14:paraId="6184485C" w14:textId="6CA0BD04"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color w:val="000000"/>
                <w:sz w:val="22"/>
                <w:szCs w:val="22"/>
                <w:lang w:val="pt-BR"/>
              </w:rPr>
              <w:t>Consilier orientare în carieră</w:t>
            </w:r>
          </w:p>
        </w:tc>
      </w:tr>
      <w:tr w:rsidR="008B5FFF" w:rsidRPr="008B5FFF" w14:paraId="1B58B292" w14:textId="77777777" w:rsidTr="005F6314">
        <w:trPr>
          <w:trHeight w:val="251"/>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C92AB86" w14:textId="77777777" w:rsidR="008B5FFF" w:rsidRPr="008B5FFF" w:rsidRDefault="008B5FFF" w:rsidP="008B5FFF">
            <w:pPr>
              <w:pStyle w:val="ListParagraph"/>
              <w:widowControl w:val="0"/>
              <w:numPr>
                <w:ilvl w:val="0"/>
                <w:numId w:val="29"/>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CB0F65" w14:textId="20EA061A" w:rsidR="008B5FFF" w:rsidRPr="008B5FFF" w:rsidRDefault="008B5FFF" w:rsidP="008B5FFF">
            <w:pPr>
              <w:jc w:val="both"/>
              <w:rPr>
                <w:rFonts w:ascii="Times New Roman" w:hAnsi="Times New Roman"/>
                <w:sz w:val="22"/>
                <w:szCs w:val="22"/>
                <w:lang w:eastAsia="zh-CN"/>
              </w:rPr>
            </w:pPr>
            <w:r w:rsidRPr="008B5FFF">
              <w:rPr>
                <w:rFonts w:ascii="Times New Roman" w:hAnsi="Times New Roman"/>
                <w:color w:val="000000"/>
                <w:sz w:val="22"/>
                <w:szCs w:val="22"/>
                <w:lang w:val="pt-BR"/>
              </w:rPr>
              <w:t>Alina BEȘLEAGĂ</w:t>
            </w:r>
          </w:p>
        </w:tc>
        <w:tc>
          <w:tcPr>
            <w:tcW w:w="2582" w:type="pct"/>
            <w:tcBorders>
              <w:top w:val="single" w:sz="4" w:space="0" w:color="auto"/>
              <w:left w:val="single" w:sz="4" w:space="0" w:color="auto"/>
              <w:bottom w:val="single" w:sz="4" w:space="0" w:color="auto"/>
              <w:right w:val="single" w:sz="4" w:space="0" w:color="auto"/>
            </w:tcBorders>
            <w:vAlign w:val="center"/>
          </w:tcPr>
          <w:p w14:paraId="661A55C1" w14:textId="6D804414"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color w:val="000000"/>
                <w:sz w:val="22"/>
                <w:szCs w:val="22"/>
                <w:lang w:val="pt-BR"/>
              </w:rPr>
              <w:t>Consilier orientare în carieră</w:t>
            </w:r>
          </w:p>
        </w:tc>
      </w:tr>
      <w:tr w:rsidR="008B5FFF" w:rsidRPr="008B5FFF" w14:paraId="4F475C58" w14:textId="77777777" w:rsidTr="005F6314">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4C75345" w14:textId="77777777" w:rsidR="008B5FFF" w:rsidRPr="008B5FFF" w:rsidRDefault="008B5FFF" w:rsidP="008B5FFF">
            <w:pPr>
              <w:pStyle w:val="ListParagraph"/>
              <w:widowControl w:val="0"/>
              <w:numPr>
                <w:ilvl w:val="0"/>
                <w:numId w:val="29"/>
              </w:numPr>
              <w:rPr>
                <w:sz w:val="22"/>
                <w:szCs w:val="22"/>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DD25BCD" w14:textId="38AD3097" w:rsidR="008B5FFF" w:rsidRPr="008B5FFF" w:rsidRDefault="008B5FFF" w:rsidP="008B5FFF">
            <w:pPr>
              <w:jc w:val="both"/>
              <w:rPr>
                <w:rFonts w:ascii="Times New Roman" w:hAnsi="Times New Roman"/>
                <w:sz w:val="22"/>
                <w:szCs w:val="22"/>
                <w:lang w:eastAsia="zh-CN"/>
              </w:rPr>
            </w:pPr>
            <w:r w:rsidRPr="008B5FFF">
              <w:rPr>
                <w:rFonts w:ascii="Times New Roman" w:hAnsi="Times New Roman"/>
                <w:sz w:val="22"/>
                <w:szCs w:val="22"/>
                <w:lang w:val="pt-BR"/>
              </w:rPr>
              <w:t>Stela - Ionela ALBIȘ</w:t>
            </w:r>
          </w:p>
        </w:tc>
        <w:tc>
          <w:tcPr>
            <w:tcW w:w="2582" w:type="pct"/>
            <w:tcBorders>
              <w:top w:val="single" w:sz="4" w:space="0" w:color="auto"/>
              <w:left w:val="single" w:sz="4" w:space="0" w:color="auto"/>
              <w:bottom w:val="single" w:sz="4" w:space="0" w:color="auto"/>
              <w:right w:val="single" w:sz="4" w:space="0" w:color="auto"/>
            </w:tcBorders>
            <w:vAlign w:val="center"/>
          </w:tcPr>
          <w:p w14:paraId="6A18AA3A" w14:textId="6CC09665" w:rsidR="008B5FFF" w:rsidRPr="008B5FFF" w:rsidRDefault="008B5FFF" w:rsidP="008B5FFF">
            <w:pPr>
              <w:widowControl w:val="0"/>
              <w:jc w:val="both"/>
              <w:rPr>
                <w:rFonts w:ascii="Times New Roman" w:hAnsi="Times New Roman"/>
                <w:sz w:val="22"/>
                <w:szCs w:val="22"/>
                <w:lang w:eastAsia="zh-CN"/>
              </w:rPr>
            </w:pPr>
            <w:r w:rsidRPr="008B5FFF">
              <w:rPr>
                <w:rFonts w:ascii="Times New Roman" w:hAnsi="Times New Roman"/>
                <w:color w:val="000000"/>
                <w:sz w:val="22"/>
                <w:szCs w:val="22"/>
                <w:lang w:val="pt-BR"/>
              </w:rPr>
              <w:t>Consilier orientare în carieră</w:t>
            </w:r>
          </w:p>
        </w:tc>
      </w:tr>
    </w:tbl>
    <w:p w14:paraId="7FAE7DAC" w14:textId="77777777" w:rsidR="00965EFC" w:rsidRDefault="00965EFC" w:rsidP="00965EFC">
      <w:pPr>
        <w:pStyle w:val="BodyText"/>
        <w:ind w:firstLine="720"/>
        <w:jc w:val="both"/>
        <w:rPr>
          <w:rFonts w:ascii="Times New Roman" w:hAnsi="Times New Roman"/>
          <w:szCs w:val="22"/>
        </w:rPr>
      </w:pPr>
    </w:p>
    <w:p w14:paraId="64182A4A" w14:textId="77777777" w:rsidR="00965EFC" w:rsidRPr="00F85B7B" w:rsidRDefault="00965EFC" w:rsidP="00965EFC">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0E1B4E00" w14:textId="77777777" w:rsidR="00965EFC" w:rsidRPr="00F85B7B" w:rsidRDefault="00965EFC" w:rsidP="00965EFC">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88C05CE"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EC78554" w14:textId="77777777" w:rsidR="00965EFC" w:rsidRPr="00F85B7B" w:rsidRDefault="00965EFC" w:rsidP="00965EFC">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752CB06"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E43610D"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9EEE83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D4F848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E9C4D98" w14:textId="77777777" w:rsidR="00965EFC" w:rsidRPr="00F85B7B" w:rsidRDefault="00965EFC" w:rsidP="00965EFC">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6D59812E" w14:textId="77777777" w:rsidR="00965EFC" w:rsidRPr="00F85B7B" w:rsidRDefault="00965EFC" w:rsidP="00965EFC">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DBDAE0F" w14:textId="77777777" w:rsidR="00965EFC" w:rsidRDefault="00965EFC" w:rsidP="00965EFC">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A9BF03" w14:textId="77777777" w:rsidR="00965EFC" w:rsidRDefault="00965EFC" w:rsidP="00CD3BF8">
      <w:pPr>
        <w:jc w:val="right"/>
        <w:rPr>
          <w:rStyle w:val="PageNumber"/>
          <w:rFonts w:ascii="Arial Narrow" w:hAnsi="Arial Narrow"/>
          <w:b/>
          <w:i/>
          <w:sz w:val="24"/>
          <w:szCs w:val="24"/>
        </w:rPr>
      </w:pPr>
    </w:p>
    <w:sectPr w:rsidR="00965EF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9AEFB9" w14:textId="77777777" w:rsidR="000B0125" w:rsidRDefault="000B0125">
      <w:r>
        <w:separator/>
      </w:r>
    </w:p>
  </w:endnote>
  <w:endnote w:type="continuationSeparator" w:id="0">
    <w:p w14:paraId="478E995A" w14:textId="77777777" w:rsidR="000B0125" w:rsidRDefault="000B0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CD0808" w14:textId="77777777" w:rsidR="000B0125" w:rsidRDefault="000B0125">
      <w:r>
        <w:separator/>
      </w:r>
    </w:p>
  </w:footnote>
  <w:footnote w:type="continuationSeparator" w:id="0">
    <w:p w14:paraId="08F5B9DB" w14:textId="77777777" w:rsidR="000B0125" w:rsidRDefault="000B01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9"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CCD6F8C"/>
    <w:multiLevelType w:val="hybridMultilevel"/>
    <w:tmpl w:val="155E14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F2A88"/>
    <w:multiLevelType w:val="hybridMultilevel"/>
    <w:tmpl w:val="2E9A10A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784919"/>
    <w:multiLevelType w:val="hybridMultilevel"/>
    <w:tmpl w:val="C192B5E0"/>
    <w:lvl w:ilvl="0" w:tplc="0B8C35A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8"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3"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664178">
    <w:abstractNumId w:val="35"/>
  </w:num>
  <w:num w:numId="2" w16cid:durableId="2021010061">
    <w:abstractNumId w:val="21"/>
  </w:num>
  <w:num w:numId="3" w16cid:durableId="394400471">
    <w:abstractNumId w:val="31"/>
  </w:num>
  <w:num w:numId="4" w16cid:durableId="1876964230">
    <w:abstractNumId w:val="7"/>
  </w:num>
  <w:num w:numId="5" w16cid:durableId="931817781">
    <w:abstractNumId w:val="20"/>
  </w:num>
  <w:num w:numId="6" w16cid:durableId="1469471952">
    <w:abstractNumId w:val="12"/>
  </w:num>
  <w:num w:numId="7" w16cid:durableId="1582131785">
    <w:abstractNumId w:val="27"/>
  </w:num>
  <w:num w:numId="8" w16cid:durableId="405035703">
    <w:abstractNumId w:val="32"/>
  </w:num>
  <w:num w:numId="9" w16cid:durableId="1725831738">
    <w:abstractNumId w:val="10"/>
  </w:num>
  <w:num w:numId="10" w16cid:durableId="1772773881">
    <w:abstractNumId w:val="33"/>
  </w:num>
  <w:num w:numId="11" w16cid:durableId="922303241">
    <w:abstractNumId w:val="23"/>
  </w:num>
  <w:num w:numId="12" w16cid:durableId="691303642">
    <w:abstractNumId w:val="11"/>
  </w:num>
  <w:num w:numId="13" w16cid:durableId="1757289143">
    <w:abstractNumId w:val="13"/>
  </w:num>
  <w:num w:numId="14" w16cid:durableId="125439410">
    <w:abstractNumId w:val="37"/>
  </w:num>
  <w:num w:numId="15" w16cid:durableId="605430266">
    <w:abstractNumId w:val="8"/>
  </w:num>
  <w:num w:numId="16" w16cid:durableId="473834845">
    <w:abstractNumId w:val="22"/>
  </w:num>
  <w:num w:numId="17" w16cid:durableId="142549421">
    <w:abstractNumId w:val="24"/>
  </w:num>
  <w:num w:numId="18" w16cid:durableId="959143901">
    <w:abstractNumId w:val="5"/>
  </w:num>
  <w:num w:numId="19" w16cid:durableId="2129008616">
    <w:abstractNumId w:val="17"/>
  </w:num>
  <w:num w:numId="20" w16cid:durableId="815297028">
    <w:abstractNumId w:val="16"/>
  </w:num>
  <w:num w:numId="21" w16cid:durableId="1715420976">
    <w:abstractNumId w:val="26"/>
  </w:num>
  <w:num w:numId="22" w16cid:durableId="1429614451">
    <w:abstractNumId w:val="25"/>
  </w:num>
  <w:num w:numId="23" w16cid:durableId="1629165561">
    <w:abstractNumId w:val="9"/>
  </w:num>
  <w:num w:numId="24" w16cid:durableId="484513091">
    <w:abstractNumId w:val="34"/>
  </w:num>
  <w:num w:numId="25" w16cid:durableId="1244295371">
    <w:abstractNumId w:val="36"/>
  </w:num>
  <w:num w:numId="26" w16cid:durableId="680665402">
    <w:abstractNumId w:val="18"/>
  </w:num>
  <w:num w:numId="27" w16cid:durableId="1753240154">
    <w:abstractNumId w:val="29"/>
  </w:num>
  <w:num w:numId="28" w16cid:durableId="1529564438">
    <w:abstractNumId w:val="19"/>
  </w:num>
  <w:num w:numId="29" w16cid:durableId="445009106">
    <w:abstractNumId w:val="28"/>
  </w:num>
  <w:num w:numId="30" w16cid:durableId="908462381">
    <w:abstractNumId w:val="4"/>
  </w:num>
  <w:num w:numId="31" w16cid:durableId="366031230">
    <w:abstractNumId w:val="30"/>
  </w:num>
  <w:num w:numId="32" w16cid:durableId="1142117106">
    <w:abstractNumId w:val="6"/>
  </w:num>
  <w:num w:numId="33" w16cid:durableId="1377657799">
    <w:abstractNumId w:val="15"/>
  </w:num>
  <w:num w:numId="34" w16cid:durableId="19234914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6903"/>
    <w:rsid w:val="00081D14"/>
    <w:rsid w:val="0008590A"/>
    <w:rsid w:val="00094B25"/>
    <w:rsid w:val="00094F14"/>
    <w:rsid w:val="00097822"/>
    <w:rsid w:val="000A2271"/>
    <w:rsid w:val="000B0125"/>
    <w:rsid w:val="000B335C"/>
    <w:rsid w:val="000B4778"/>
    <w:rsid w:val="000B5A59"/>
    <w:rsid w:val="000B776E"/>
    <w:rsid w:val="000C1C01"/>
    <w:rsid w:val="000C34C7"/>
    <w:rsid w:val="000C59A8"/>
    <w:rsid w:val="000D27BD"/>
    <w:rsid w:val="000D5F1C"/>
    <w:rsid w:val="000F1DB7"/>
    <w:rsid w:val="00100ED0"/>
    <w:rsid w:val="0010469F"/>
    <w:rsid w:val="00105DF1"/>
    <w:rsid w:val="00110E7F"/>
    <w:rsid w:val="00111429"/>
    <w:rsid w:val="00115FD2"/>
    <w:rsid w:val="001205AD"/>
    <w:rsid w:val="00122DAF"/>
    <w:rsid w:val="00133B24"/>
    <w:rsid w:val="00136A14"/>
    <w:rsid w:val="00137E32"/>
    <w:rsid w:val="00141EE2"/>
    <w:rsid w:val="00144A69"/>
    <w:rsid w:val="00150D15"/>
    <w:rsid w:val="00151350"/>
    <w:rsid w:val="001633E6"/>
    <w:rsid w:val="001652E3"/>
    <w:rsid w:val="00165582"/>
    <w:rsid w:val="00171AB0"/>
    <w:rsid w:val="001723A2"/>
    <w:rsid w:val="00174FCE"/>
    <w:rsid w:val="00175AA5"/>
    <w:rsid w:val="00175E63"/>
    <w:rsid w:val="00180AC0"/>
    <w:rsid w:val="00180BB7"/>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4583"/>
    <w:rsid w:val="00285ADF"/>
    <w:rsid w:val="00290102"/>
    <w:rsid w:val="00295786"/>
    <w:rsid w:val="00297F03"/>
    <w:rsid w:val="002A5F0D"/>
    <w:rsid w:val="002A789A"/>
    <w:rsid w:val="002B1600"/>
    <w:rsid w:val="002B44E7"/>
    <w:rsid w:val="002B6149"/>
    <w:rsid w:val="002C6775"/>
    <w:rsid w:val="002C7C23"/>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4590"/>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D2BEE"/>
    <w:rsid w:val="003E79F6"/>
    <w:rsid w:val="003E7B24"/>
    <w:rsid w:val="003F202C"/>
    <w:rsid w:val="003F234D"/>
    <w:rsid w:val="003F64E1"/>
    <w:rsid w:val="00400A17"/>
    <w:rsid w:val="00402708"/>
    <w:rsid w:val="00402935"/>
    <w:rsid w:val="00402E63"/>
    <w:rsid w:val="0040396A"/>
    <w:rsid w:val="0041072F"/>
    <w:rsid w:val="00412E92"/>
    <w:rsid w:val="004150DE"/>
    <w:rsid w:val="00420DF4"/>
    <w:rsid w:val="00434462"/>
    <w:rsid w:val="00436705"/>
    <w:rsid w:val="00444D4D"/>
    <w:rsid w:val="00446160"/>
    <w:rsid w:val="004525E6"/>
    <w:rsid w:val="00454113"/>
    <w:rsid w:val="00461830"/>
    <w:rsid w:val="00461CF8"/>
    <w:rsid w:val="004659D4"/>
    <w:rsid w:val="00466D3A"/>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5F6314"/>
    <w:rsid w:val="006118E6"/>
    <w:rsid w:val="0061361C"/>
    <w:rsid w:val="00613B7D"/>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3941"/>
    <w:rsid w:val="00694B7B"/>
    <w:rsid w:val="00694DE7"/>
    <w:rsid w:val="00694ECB"/>
    <w:rsid w:val="00697B8E"/>
    <w:rsid w:val="006A18B0"/>
    <w:rsid w:val="006A2D67"/>
    <w:rsid w:val="006A55CE"/>
    <w:rsid w:val="006B4DD4"/>
    <w:rsid w:val="006C26EE"/>
    <w:rsid w:val="006C66B5"/>
    <w:rsid w:val="006D0C75"/>
    <w:rsid w:val="006D33B0"/>
    <w:rsid w:val="006D3DFB"/>
    <w:rsid w:val="006D69E9"/>
    <w:rsid w:val="006D7AE4"/>
    <w:rsid w:val="006E17A1"/>
    <w:rsid w:val="006E72D3"/>
    <w:rsid w:val="006F104B"/>
    <w:rsid w:val="006F1E75"/>
    <w:rsid w:val="00700253"/>
    <w:rsid w:val="0070084B"/>
    <w:rsid w:val="00700C6E"/>
    <w:rsid w:val="00720952"/>
    <w:rsid w:val="00724E8B"/>
    <w:rsid w:val="00726325"/>
    <w:rsid w:val="00737755"/>
    <w:rsid w:val="00740692"/>
    <w:rsid w:val="00743EA7"/>
    <w:rsid w:val="00743ED6"/>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52B2"/>
    <w:rsid w:val="008255F4"/>
    <w:rsid w:val="00826E36"/>
    <w:rsid w:val="00827331"/>
    <w:rsid w:val="00827F51"/>
    <w:rsid w:val="00830129"/>
    <w:rsid w:val="00830AD3"/>
    <w:rsid w:val="008350B4"/>
    <w:rsid w:val="00835FEB"/>
    <w:rsid w:val="00836379"/>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B5FFF"/>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5EFC"/>
    <w:rsid w:val="00967188"/>
    <w:rsid w:val="009703B1"/>
    <w:rsid w:val="009734F5"/>
    <w:rsid w:val="009755BE"/>
    <w:rsid w:val="00976DFD"/>
    <w:rsid w:val="009857E3"/>
    <w:rsid w:val="00986DEF"/>
    <w:rsid w:val="0099168C"/>
    <w:rsid w:val="009950F2"/>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549"/>
    <w:rsid w:val="00A3762A"/>
    <w:rsid w:val="00A4332B"/>
    <w:rsid w:val="00A47BD2"/>
    <w:rsid w:val="00A63456"/>
    <w:rsid w:val="00A6647C"/>
    <w:rsid w:val="00A76A5D"/>
    <w:rsid w:val="00A83636"/>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6A9"/>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74AF"/>
    <w:rsid w:val="00D35F1C"/>
    <w:rsid w:val="00D36F14"/>
    <w:rsid w:val="00D40BA1"/>
    <w:rsid w:val="00D45AD7"/>
    <w:rsid w:val="00D53C47"/>
    <w:rsid w:val="00D61DB1"/>
    <w:rsid w:val="00D647C5"/>
    <w:rsid w:val="00D6616B"/>
    <w:rsid w:val="00D71F9E"/>
    <w:rsid w:val="00D73A1E"/>
    <w:rsid w:val="00D82A7A"/>
    <w:rsid w:val="00D8435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0DEB"/>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27B5"/>
    <w:rsid w:val="00EC3674"/>
    <w:rsid w:val="00EC4C11"/>
    <w:rsid w:val="00EC5354"/>
    <w:rsid w:val="00EC7534"/>
    <w:rsid w:val="00ED2770"/>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3E93"/>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C2873"/>
    <w:rsid w:val="00FD0BCD"/>
    <w:rsid w:val="00FD42E6"/>
    <w:rsid w:val="00FD54F1"/>
    <w:rsid w:val="00FE0ABB"/>
    <w:rsid w:val="00FE0C86"/>
    <w:rsid w:val="00FE2610"/>
    <w:rsid w:val="00FE4565"/>
    <w:rsid w:val="00FE7636"/>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1</Pages>
  <Words>2897</Words>
  <Characters>16515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193</cp:revision>
  <cp:lastPrinted>2024-10-09T10:52:00Z</cp:lastPrinted>
  <dcterms:created xsi:type="dcterms:W3CDTF">2019-02-28T12:32:00Z</dcterms:created>
  <dcterms:modified xsi:type="dcterms:W3CDTF">2024-10-09T11:06:00Z</dcterms:modified>
</cp:coreProperties>
</file>