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984"/>
        <w:gridCol w:w="992"/>
        <w:gridCol w:w="1276"/>
        <w:gridCol w:w="1418"/>
        <w:gridCol w:w="1315"/>
        <w:gridCol w:w="1440"/>
        <w:gridCol w:w="1530"/>
      </w:tblGrid>
      <w:tr w:rsidR="002E3711" w:rsidRPr="00002EA7" w14:paraId="314A99FA" w14:textId="77777777" w:rsidTr="00002EA7">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1984"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992"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76"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02EA7">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1984"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992"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76"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0F57C8" w:rsidRPr="00002EA7" w14:paraId="0CB0308A" w14:textId="77777777" w:rsidTr="00783234">
        <w:trPr>
          <w:trHeight w:val="635"/>
        </w:trPr>
        <w:tc>
          <w:tcPr>
            <w:tcW w:w="534" w:type="dxa"/>
            <w:vAlign w:val="center"/>
          </w:tcPr>
          <w:p w14:paraId="34C1896A" w14:textId="77777777" w:rsidR="000F57C8" w:rsidRPr="00002EA7" w:rsidRDefault="000F57C8" w:rsidP="000F57C8">
            <w:pPr>
              <w:pStyle w:val="ListParagraph"/>
              <w:numPr>
                <w:ilvl w:val="0"/>
                <w:numId w:val="22"/>
              </w:numPr>
              <w:jc w:val="center"/>
              <w:rPr>
                <w:rFonts w:eastAsia="Calibri"/>
                <w:b/>
                <w:iCs/>
                <w:sz w:val="22"/>
                <w:szCs w:val="22"/>
                <w:lang w:val="ro-RO"/>
              </w:rPr>
            </w:pPr>
          </w:p>
        </w:tc>
        <w:tc>
          <w:tcPr>
            <w:tcW w:w="1984" w:type="dxa"/>
            <w:vAlign w:val="center"/>
          </w:tcPr>
          <w:p w14:paraId="7FC1816B" w14:textId="1C683F15" w:rsidR="000F57C8" w:rsidRPr="000F57C8" w:rsidRDefault="000F57C8" w:rsidP="000F57C8">
            <w:pPr>
              <w:rPr>
                <w:rFonts w:ascii="Times New Roman" w:hAnsi="Times New Roman"/>
                <w:sz w:val="22"/>
                <w:szCs w:val="22"/>
              </w:rPr>
            </w:pPr>
            <w:proofErr w:type="spellStart"/>
            <w:r w:rsidRPr="000F57C8">
              <w:rPr>
                <w:rFonts w:ascii="Times New Roman" w:hAnsi="Times New Roman"/>
                <w:sz w:val="22"/>
                <w:szCs w:val="22"/>
              </w:rPr>
              <w:t>Machetare</w:t>
            </w:r>
            <w:proofErr w:type="spellEnd"/>
            <w:r w:rsidRPr="000F57C8">
              <w:rPr>
                <w:rFonts w:ascii="Times New Roman" w:hAnsi="Times New Roman"/>
                <w:sz w:val="22"/>
                <w:szCs w:val="22"/>
              </w:rPr>
              <w:t xml:space="preserve"> </w:t>
            </w:r>
            <w:proofErr w:type="spellStart"/>
            <w:r w:rsidRPr="000F57C8">
              <w:rPr>
                <w:rFonts w:ascii="Times New Roman" w:hAnsi="Times New Roman"/>
                <w:sz w:val="22"/>
                <w:szCs w:val="22"/>
              </w:rPr>
              <w:t>grafică</w:t>
            </w:r>
            <w:proofErr w:type="spellEnd"/>
          </w:p>
        </w:tc>
        <w:tc>
          <w:tcPr>
            <w:tcW w:w="992" w:type="dxa"/>
            <w:vAlign w:val="center"/>
          </w:tcPr>
          <w:p w14:paraId="3D8EE4E0" w14:textId="768FDE9C" w:rsidR="000F57C8" w:rsidRPr="00002EA7" w:rsidRDefault="000F57C8" w:rsidP="000F57C8">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shd w:val="clear" w:color="auto" w:fill="auto"/>
            <w:vAlign w:val="center"/>
          </w:tcPr>
          <w:p w14:paraId="2DEF3AB8" w14:textId="085C096D" w:rsidR="000F57C8" w:rsidRPr="00002EA7" w:rsidRDefault="000F57C8" w:rsidP="000F57C8">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1</w:t>
            </w:r>
          </w:p>
        </w:tc>
        <w:tc>
          <w:tcPr>
            <w:tcW w:w="1418" w:type="dxa"/>
            <w:vAlign w:val="center"/>
          </w:tcPr>
          <w:p w14:paraId="4DAC7A69" w14:textId="77777777" w:rsidR="000F57C8" w:rsidRPr="00002EA7" w:rsidRDefault="000F57C8" w:rsidP="000F57C8">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0F57C8" w:rsidRPr="00002EA7" w:rsidRDefault="000F57C8" w:rsidP="000F57C8">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0F57C8" w:rsidRPr="00002EA7" w:rsidRDefault="000F57C8" w:rsidP="000F57C8">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0F57C8" w:rsidRPr="00002EA7" w:rsidRDefault="000F57C8" w:rsidP="000F57C8">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542D22" w:rsidRPr="00002EA7" w14:paraId="6A0EB4D8" w14:textId="77777777" w:rsidTr="00002EA7">
        <w:tc>
          <w:tcPr>
            <w:tcW w:w="534" w:type="dxa"/>
            <w:vAlign w:val="center"/>
          </w:tcPr>
          <w:p w14:paraId="5E42DB7F"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984" w:type="dxa"/>
            <w:vAlign w:val="center"/>
          </w:tcPr>
          <w:p w14:paraId="45EB8E46" w14:textId="77777777" w:rsidR="00542D22" w:rsidRPr="00002EA7"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992" w:type="dxa"/>
            <w:vAlign w:val="center"/>
          </w:tcPr>
          <w:p w14:paraId="78BDE5EC" w14:textId="77777777" w:rsidR="00542D22" w:rsidRPr="00002EA7"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77777777" w:rsidR="00542D22" w:rsidRPr="00002EA7" w:rsidRDefault="00542D22" w:rsidP="00542D22">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033C5527" w14:textId="3C9B7257" w:rsidR="002E3711" w:rsidRDefault="002E3711" w:rsidP="00474B7E">
      <w:pPr>
        <w:ind w:left="630" w:right="1440"/>
        <w:jc w:val="both"/>
        <w:outlineLvl w:val="0"/>
        <w:rPr>
          <w:rFonts w:ascii="Times New Roman" w:hAnsi="Times New Roman"/>
          <w:b/>
          <w:bCs/>
          <w:i/>
          <w:color w:val="FF0000"/>
          <w:sz w:val="24"/>
          <w:szCs w:val="24"/>
        </w:rPr>
      </w:pPr>
    </w:p>
    <w:p w14:paraId="327E3DCA" w14:textId="3015321F" w:rsidR="002E3711" w:rsidRDefault="002E3711" w:rsidP="00474B7E">
      <w:pPr>
        <w:ind w:left="630" w:right="1440"/>
        <w:jc w:val="both"/>
        <w:outlineLvl w:val="0"/>
        <w:rPr>
          <w:rFonts w:ascii="Times New Roman" w:hAnsi="Times New Roman"/>
          <w:b/>
          <w:bCs/>
          <w:i/>
          <w:color w:val="FF0000"/>
          <w:sz w:val="24"/>
          <w:szCs w:val="24"/>
        </w:rPr>
      </w:pPr>
    </w:p>
    <w:p w14:paraId="38308A88" w14:textId="393F50E2" w:rsidR="002E3711" w:rsidRDefault="002E3711" w:rsidP="00474B7E">
      <w:pPr>
        <w:ind w:left="630" w:right="1440"/>
        <w:jc w:val="both"/>
        <w:outlineLvl w:val="0"/>
        <w:rPr>
          <w:rFonts w:ascii="Times New Roman" w:hAnsi="Times New Roman"/>
          <w:b/>
          <w:bCs/>
          <w:i/>
          <w:color w:val="FF0000"/>
          <w:sz w:val="24"/>
          <w:szCs w:val="24"/>
        </w:rPr>
      </w:pPr>
    </w:p>
    <w:p w14:paraId="4D0EC0E6" w14:textId="4A0B0661" w:rsidR="002E3711" w:rsidRDefault="002E3711" w:rsidP="00474B7E">
      <w:pPr>
        <w:ind w:left="630" w:right="1440"/>
        <w:jc w:val="both"/>
        <w:outlineLvl w:val="0"/>
        <w:rPr>
          <w:rFonts w:ascii="Times New Roman" w:hAnsi="Times New Roman"/>
          <w:b/>
          <w:bCs/>
          <w:i/>
          <w:color w:val="FF0000"/>
          <w:sz w:val="24"/>
          <w:szCs w:val="24"/>
        </w:rPr>
      </w:pPr>
    </w:p>
    <w:p w14:paraId="1B686CC5" w14:textId="77777777" w:rsidR="002E3711" w:rsidRDefault="002E3711" w:rsidP="000F57C8">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2B14EEDB" w14:textId="77777777" w:rsidR="00CE5ADA" w:rsidRDefault="00CE5ADA" w:rsidP="005216ED">
      <w:pPr>
        <w:rPr>
          <w:rFonts w:ascii="Times New Roman" w:hAnsi="Times New Roman"/>
          <w:b/>
          <w:i/>
          <w:noProof/>
          <w:sz w:val="24"/>
          <w:szCs w:val="24"/>
        </w:rPr>
      </w:pPr>
    </w:p>
    <w:p w14:paraId="54B51CB9" w14:textId="77777777" w:rsidR="00E90F93" w:rsidRDefault="00E90F93" w:rsidP="005216ED">
      <w:pPr>
        <w:rPr>
          <w:rFonts w:ascii="Times New Roman" w:hAnsi="Times New Roman"/>
          <w:b/>
          <w:i/>
          <w:noProof/>
          <w:sz w:val="24"/>
          <w:szCs w:val="24"/>
        </w:rPr>
      </w:pPr>
    </w:p>
    <w:p w14:paraId="1B7EF45B" w14:textId="77777777" w:rsidR="000C090B" w:rsidRDefault="000C090B" w:rsidP="005216ED">
      <w:pPr>
        <w:rPr>
          <w:rFonts w:ascii="Times New Roman" w:hAnsi="Times New Roman"/>
          <w:b/>
          <w:i/>
          <w:noProof/>
          <w:sz w:val="24"/>
          <w:szCs w:val="24"/>
        </w:rPr>
      </w:pPr>
    </w:p>
    <w:p w14:paraId="3908EE4A" w14:textId="77777777" w:rsidR="000C090B" w:rsidRDefault="000C090B" w:rsidP="005216ED">
      <w:pPr>
        <w:rPr>
          <w:rFonts w:ascii="Times New Roman" w:hAnsi="Times New Roman"/>
          <w:b/>
          <w:i/>
          <w:noProof/>
          <w:sz w:val="24"/>
          <w:szCs w:val="24"/>
        </w:rPr>
      </w:pPr>
    </w:p>
    <w:p w14:paraId="6E7943D0" w14:textId="77777777" w:rsidR="000C090B" w:rsidRDefault="000C090B" w:rsidP="005216ED">
      <w:pPr>
        <w:rPr>
          <w:rFonts w:ascii="Times New Roman" w:hAnsi="Times New Roman"/>
          <w:b/>
          <w:i/>
          <w:noProof/>
          <w:sz w:val="24"/>
          <w:szCs w:val="24"/>
        </w:rPr>
      </w:pPr>
    </w:p>
    <w:p w14:paraId="4744C1F8" w14:textId="77777777" w:rsidR="000C090B" w:rsidRDefault="000C090B" w:rsidP="005216ED">
      <w:pPr>
        <w:rPr>
          <w:rFonts w:ascii="Times New Roman" w:hAnsi="Times New Roman"/>
          <w:b/>
          <w:i/>
          <w:noProof/>
          <w:sz w:val="24"/>
          <w:szCs w:val="24"/>
        </w:rPr>
      </w:pPr>
    </w:p>
    <w:p w14:paraId="20F28F3B" w14:textId="77777777" w:rsidR="000C090B" w:rsidRDefault="000C090B" w:rsidP="005216ED">
      <w:pPr>
        <w:rPr>
          <w:rFonts w:ascii="Times New Roman" w:hAnsi="Times New Roman"/>
          <w:b/>
          <w:i/>
          <w:noProof/>
          <w:sz w:val="24"/>
          <w:szCs w:val="24"/>
        </w:rPr>
      </w:pPr>
    </w:p>
    <w:p w14:paraId="476A467B" w14:textId="77777777" w:rsidR="000C090B" w:rsidRDefault="000C090B" w:rsidP="005216ED">
      <w:pPr>
        <w:rPr>
          <w:rFonts w:ascii="Times New Roman" w:hAnsi="Times New Roman"/>
          <w:b/>
          <w:i/>
          <w:noProof/>
          <w:sz w:val="24"/>
          <w:szCs w:val="24"/>
        </w:rPr>
      </w:pPr>
    </w:p>
    <w:p w14:paraId="6EE6560B" w14:textId="77777777" w:rsidR="00474B7E" w:rsidRDefault="00474B7E" w:rsidP="008E5D86">
      <w:pPr>
        <w:rPr>
          <w:rFonts w:ascii="Times New Roman" w:hAnsi="Times New Roman"/>
          <w:b/>
          <w:i/>
          <w:noProof/>
          <w:sz w:val="24"/>
          <w:szCs w:val="24"/>
        </w:rPr>
      </w:pP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5B43B342" w14:textId="55911FFD" w:rsidR="00CD3BF8" w:rsidRPr="00BA5D64" w:rsidRDefault="00CD3BF8" w:rsidP="00BA5D64">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3227BDE7" w:rsidR="00C62415" w:rsidRDefault="001C4845" w:rsidP="00640650">
      <w:pPr>
        <w:ind w:left="708"/>
        <w:jc w:val="center"/>
        <w:outlineLvl w:val="0"/>
        <w:rPr>
          <w:rFonts w:ascii="Times New Roman" w:hAnsi="Times New Roman"/>
          <w:b/>
          <w:i/>
          <w:sz w:val="24"/>
          <w:szCs w:val="24"/>
          <w:lang w:val="fr-FR" w:eastAsia="ar-SA"/>
        </w:rPr>
      </w:pPr>
      <w:proofErr w:type="spellStart"/>
      <w:r w:rsidRPr="001C4845">
        <w:rPr>
          <w:rFonts w:ascii="Times New Roman" w:hAnsi="Times New Roman"/>
          <w:b/>
          <w:i/>
          <w:sz w:val="24"/>
          <w:szCs w:val="24"/>
          <w:lang w:val="fr-FR" w:eastAsia="ar-SA"/>
        </w:rPr>
        <w:t>Machetare</w:t>
      </w:r>
      <w:proofErr w:type="spellEnd"/>
      <w:r w:rsidRPr="001C4845">
        <w:rPr>
          <w:rFonts w:ascii="Times New Roman" w:hAnsi="Times New Roman"/>
          <w:b/>
          <w:i/>
          <w:sz w:val="24"/>
          <w:szCs w:val="24"/>
          <w:lang w:val="fr-FR" w:eastAsia="ar-SA"/>
        </w:rPr>
        <w:t xml:space="preserve"> </w:t>
      </w:r>
      <w:proofErr w:type="spellStart"/>
      <w:r w:rsidRPr="001C4845">
        <w:rPr>
          <w:rFonts w:ascii="Times New Roman" w:hAnsi="Times New Roman"/>
          <w:b/>
          <w:i/>
          <w:sz w:val="24"/>
          <w:szCs w:val="24"/>
          <w:lang w:val="fr-FR" w:eastAsia="ar-SA"/>
        </w:rPr>
        <w:t>grafica</w:t>
      </w:r>
      <w:proofErr w:type="spellEnd"/>
      <w:r w:rsidRPr="001C4845">
        <w:rPr>
          <w:rFonts w:ascii="Times New Roman" w:hAnsi="Times New Roman"/>
          <w:b/>
          <w:i/>
          <w:sz w:val="24"/>
          <w:szCs w:val="24"/>
          <w:lang w:val="fr-FR" w:eastAsia="ar-SA"/>
        </w:rPr>
        <w:t xml:space="preserve"> </w:t>
      </w:r>
      <w:proofErr w:type="spellStart"/>
      <w:r w:rsidRPr="001C4845">
        <w:rPr>
          <w:rFonts w:ascii="Times New Roman" w:hAnsi="Times New Roman"/>
          <w:b/>
          <w:i/>
          <w:sz w:val="24"/>
          <w:szCs w:val="24"/>
          <w:lang w:val="fr-FR" w:eastAsia="ar-SA"/>
        </w:rPr>
        <w:t>în</w:t>
      </w:r>
      <w:proofErr w:type="spellEnd"/>
      <w:r w:rsidRPr="001C4845">
        <w:rPr>
          <w:rFonts w:ascii="Times New Roman" w:hAnsi="Times New Roman"/>
          <w:b/>
          <w:i/>
          <w:sz w:val="24"/>
          <w:szCs w:val="24"/>
          <w:lang w:val="fr-FR" w:eastAsia="ar-SA"/>
        </w:rPr>
        <w:t xml:space="preserve"> </w:t>
      </w:r>
      <w:proofErr w:type="spellStart"/>
      <w:r w:rsidRPr="001C4845">
        <w:rPr>
          <w:rFonts w:ascii="Times New Roman" w:hAnsi="Times New Roman"/>
          <w:b/>
          <w:i/>
          <w:sz w:val="24"/>
          <w:szCs w:val="24"/>
          <w:lang w:val="fr-FR" w:eastAsia="ar-SA"/>
        </w:rPr>
        <w:t>cadrul</w:t>
      </w:r>
      <w:proofErr w:type="spellEnd"/>
      <w:r w:rsidRPr="001C4845">
        <w:rPr>
          <w:rFonts w:ascii="Times New Roman" w:hAnsi="Times New Roman"/>
          <w:b/>
          <w:i/>
          <w:sz w:val="24"/>
          <w:szCs w:val="24"/>
          <w:lang w:val="fr-FR" w:eastAsia="ar-SA"/>
        </w:rPr>
        <w:t xml:space="preserve"> </w:t>
      </w:r>
      <w:proofErr w:type="spellStart"/>
      <w:r w:rsidRPr="001C4845">
        <w:rPr>
          <w:rFonts w:ascii="Times New Roman" w:hAnsi="Times New Roman"/>
          <w:b/>
          <w:i/>
          <w:sz w:val="24"/>
          <w:szCs w:val="24"/>
          <w:lang w:val="fr-FR" w:eastAsia="ar-SA"/>
        </w:rPr>
        <w:t>proiectului</w:t>
      </w:r>
      <w:proofErr w:type="spellEnd"/>
      <w:r w:rsidRPr="001C4845">
        <w:rPr>
          <w:rFonts w:ascii="Times New Roman" w:hAnsi="Times New Roman"/>
          <w:b/>
          <w:i/>
          <w:sz w:val="24"/>
          <w:szCs w:val="24"/>
          <w:lang w:val="fr-FR" w:eastAsia="ar-SA"/>
        </w:rPr>
        <w:t xml:space="preserve"> „Program de </w:t>
      </w:r>
      <w:proofErr w:type="spellStart"/>
      <w:r w:rsidRPr="001C4845">
        <w:rPr>
          <w:rFonts w:ascii="Times New Roman" w:hAnsi="Times New Roman"/>
          <w:b/>
          <w:i/>
          <w:sz w:val="24"/>
          <w:szCs w:val="24"/>
          <w:lang w:val="fr-FR" w:eastAsia="ar-SA"/>
        </w:rPr>
        <w:t>eficientizare</w:t>
      </w:r>
      <w:proofErr w:type="spellEnd"/>
      <w:r w:rsidRPr="001C4845">
        <w:rPr>
          <w:rFonts w:ascii="Times New Roman" w:hAnsi="Times New Roman"/>
          <w:b/>
          <w:i/>
          <w:sz w:val="24"/>
          <w:szCs w:val="24"/>
          <w:lang w:val="fr-FR" w:eastAsia="ar-SA"/>
        </w:rPr>
        <w:t xml:space="preserve"> a </w:t>
      </w:r>
      <w:proofErr w:type="spellStart"/>
      <w:r w:rsidRPr="001C4845">
        <w:rPr>
          <w:rFonts w:ascii="Times New Roman" w:hAnsi="Times New Roman"/>
          <w:b/>
          <w:i/>
          <w:sz w:val="24"/>
          <w:szCs w:val="24"/>
          <w:lang w:val="fr-FR" w:eastAsia="ar-SA"/>
        </w:rPr>
        <w:t>pred</w:t>
      </w:r>
      <w:r w:rsidRPr="001C4845">
        <w:rPr>
          <w:rFonts w:ascii="Times New Roman" w:hAnsi="Times New Roman" w:hint="cs"/>
          <w:b/>
          <w:i/>
          <w:sz w:val="24"/>
          <w:szCs w:val="24"/>
          <w:lang w:val="fr-FR" w:eastAsia="ar-SA"/>
        </w:rPr>
        <w:t>ă</w:t>
      </w:r>
      <w:r w:rsidRPr="001C4845">
        <w:rPr>
          <w:rFonts w:ascii="Times New Roman" w:hAnsi="Times New Roman"/>
          <w:b/>
          <w:i/>
          <w:sz w:val="24"/>
          <w:szCs w:val="24"/>
          <w:lang w:val="fr-FR" w:eastAsia="ar-SA"/>
        </w:rPr>
        <w:t>rii</w:t>
      </w:r>
      <w:proofErr w:type="spellEnd"/>
      <w:r w:rsidRPr="001C4845">
        <w:rPr>
          <w:rFonts w:ascii="Times New Roman" w:hAnsi="Times New Roman"/>
          <w:b/>
          <w:i/>
          <w:sz w:val="24"/>
          <w:szCs w:val="24"/>
          <w:lang w:val="fr-FR" w:eastAsia="ar-SA"/>
        </w:rPr>
        <w:t xml:space="preserve"> </w:t>
      </w:r>
      <w:proofErr w:type="spellStart"/>
      <w:r w:rsidRPr="001C4845">
        <w:rPr>
          <w:rFonts w:ascii="Times New Roman" w:hAnsi="Times New Roman"/>
          <w:b/>
          <w:i/>
          <w:sz w:val="24"/>
          <w:szCs w:val="24"/>
          <w:lang w:val="fr-FR" w:eastAsia="ar-SA"/>
        </w:rPr>
        <w:t>limbii</w:t>
      </w:r>
      <w:proofErr w:type="spellEnd"/>
      <w:r w:rsidRPr="001C4845">
        <w:rPr>
          <w:rFonts w:ascii="Times New Roman" w:hAnsi="Times New Roman"/>
          <w:b/>
          <w:i/>
          <w:sz w:val="24"/>
          <w:szCs w:val="24"/>
          <w:lang w:val="fr-FR" w:eastAsia="ar-SA"/>
        </w:rPr>
        <w:t xml:space="preserve"> </w:t>
      </w:r>
      <w:proofErr w:type="spellStart"/>
      <w:r w:rsidRPr="001C4845">
        <w:rPr>
          <w:rFonts w:ascii="Times New Roman" w:hAnsi="Times New Roman"/>
          <w:b/>
          <w:i/>
          <w:sz w:val="24"/>
          <w:szCs w:val="24"/>
          <w:lang w:val="fr-FR" w:eastAsia="ar-SA"/>
        </w:rPr>
        <w:t>române</w:t>
      </w:r>
      <w:proofErr w:type="spellEnd"/>
      <w:r w:rsidRPr="001C4845">
        <w:rPr>
          <w:rFonts w:ascii="Times New Roman" w:hAnsi="Times New Roman"/>
          <w:b/>
          <w:i/>
          <w:sz w:val="24"/>
          <w:szCs w:val="24"/>
          <w:lang w:val="fr-FR" w:eastAsia="ar-SA"/>
        </w:rPr>
        <w:t xml:space="preserve"> </w:t>
      </w:r>
      <w:proofErr w:type="spellStart"/>
      <w:r w:rsidRPr="001C4845">
        <w:rPr>
          <w:rFonts w:ascii="Times New Roman" w:hAnsi="Times New Roman"/>
          <w:b/>
          <w:i/>
          <w:sz w:val="24"/>
          <w:szCs w:val="24"/>
          <w:lang w:val="fr-FR" w:eastAsia="ar-SA"/>
        </w:rPr>
        <w:t>în</w:t>
      </w:r>
      <w:proofErr w:type="spellEnd"/>
      <w:r w:rsidRPr="001C4845">
        <w:rPr>
          <w:rFonts w:ascii="Times New Roman" w:hAnsi="Times New Roman"/>
          <w:b/>
          <w:i/>
          <w:sz w:val="24"/>
          <w:szCs w:val="24"/>
          <w:lang w:val="fr-FR" w:eastAsia="ar-SA"/>
        </w:rPr>
        <w:t xml:space="preserve"> </w:t>
      </w:r>
      <w:proofErr w:type="spellStart"/>
      <w:r w:rsidRPr="001C4845">
        <w:rPr>
          <w:rFonts w:ascii="Times New Roman" w:hAnsi="Times New Roman"/>
          <w:b/>
          <w:i/>
          <w:sz w:val="24"/>
          <w:szCs w:val="24"/>
          <w:lang w:val="fr-FR" w:eastAsia="ar-SA"/>
        </w:rPr>
        <w:t>școlile</w:t>
      </w:r>
      <w:proofErr w:type="spellEnd"/>
      <w:r w:rsidRPr="001C4845">
        <w:rPr>
          <w:rFonts w:ascii="Times New Roman" w:hAnsi="Times New Roman"/>
          <w:b/>
          <w:i/>
          <w:sz w:val="24"/>
          <w:szCs w:val="24"/>
          <w:lang w:val="fr-FR" w:eastAsia="ar-SA"/>
        </w:rPr>
        <w:t xml:space="preserve"> </w:t>
      </w:r>
      <w:proofErr w:type="spellStart"/>
      <w:r w:rsidRPr="001C4845">
        <w:rPr>
          <w:rFonts w:ascii="Times New Roman" w:hAnsi="Times New Roman"/>
          <w:b/>
          <w:i/>
          <w:sz w:val="24"/>
          <w:szCs w:val="24"/>
          <w:lang w:val="fr-FR" w:eastAsia="ar-SA"/>
        </w:rPr>
        <w:t>din</w:t>
      </w:r>
      <w:proofErr w:type="spellEnd"/>
      <w:r w:rsidRPr="001C4845">
        <w:rPr>
          <w:rFonts w:ascii="Times New Roman" w:hAnsi="Times New Roman"/>
          <w:b/>
          <w:i/>
          <w:sz w:val="24"/>
          <w:szCs w:val="24"/>
          <w:lang w:val="fr-FR" w:eastAsia="ar-SA"/>
        </w:rPr>
        <w:t xml:space="preserve"> UTA </w:t>
      </w:r>
      <w:proofErr w:type="spellStart"/>
      <w:r w:rsidRPr="001C4845">
        <w:rPr>
          <w:rFonts w:ascii="Times New Roman" w:hAnsi="Times New Roman"/>
          <w:b/>
          <w:i/>
          <w:sz w:val="24"/>
          <w:szCs w:val="24"/>
          <w:lang w:val="fr-FR" w:eastAsia="ar-SA"/>
        </w:rPr>
        <w:t>G</w:t>
      </w:r>
      <w:r w:rsidRPr="001C4845">
        <w:rPr>
          <w:rFonts w:ascii="Times New Roman" w:hAnsi="Times New Roman" w:hint="cs"/>
          <w:b/>
          <w:i/>
          <w:sz w:val="24"/>
          <w:szCs w:val="24"/>
          <w:lang w:val="fr-FR" w:eastAsia="ar-SA"/>
        </w:rPr>
        <w:t>ă</w:t>
      </w:r>
      <w:r w:rsidRPr="001C4845">
        <w:rPr>
          <w:rFonts w:ascii="Times New Roman" w:hAnsi="Times New Roman"/>
          <w:b/>
          <w:i/>
          <w:sz w:val="24"/>
          <w:szCs w:val="24"/>
          <w:lang w:val="fr-FR" w:eastAsia="ar-SA"/>
        </w:rPr>
        <w:t>g</w:t>
      </w:r>
      <w:r w:rsidRPr="001C4845">
        <w:rPr>
          <w:rFonts w:ascii="Times New Roman" w:hAnsi="Times New Roman" w:hint="cs"/>
          <w:b/>
          <w:i/>
          <w:sz w:val="24"/>
          <w:szCs w:val="24"/>
          <w:lang w:val="fr-FR" w:eastAsia="ar-SA"/>
        </w:rPr>
        <w:t>ă</w:t>
      </w:r>
      <w:r w:rsidRPr="001C4845">
        <w:rPr>
          <w:rFonts w:ascii="Times New Roman" w:hAnsi="Times New Roman"/>
          <w:b/>
          <w:i/>
          <w:sz w:val="24"/>
          <w:szCs w:val="24"/>
          <w:lang w:val="fr-FR" w:eastAsia="ar-SA"/>
        </w:rPr>
        <w:t>uzia</w:t>
      </w:r>
      <w:proofErr w:type="spellEnd"/>
      <w:r w:rsidRPr="001C4845">
        <w:rPr>
          <w:rFonts w:ascii="Times New Roman" w:hAnsi="Times New Roman"/>
          <w:b/>
          <w:i/>
          <w:sz w:val="24"/>
          <w:szCs w:val="24"/>
          <w:lang w:val="fr-FR" w:eastAsia="ar-SA"/>
        </w:rPr>
        <w:t xml:space="preserve"> </w:t>
      </w:r>
      <w:proofErr w:type="spellStart"/>
      <w:r w:rsidRPr="001C4845">
        <w:rPr>
          <w:rFonts w:ascii="Times New Roman" w:hAnsi="Times New Roman"/>
          <w:b/>
          <w:i/>
          <w:sz w:val="24"/>
          <w:szCs w:val="24"/>
          <w:lang w:val="fr-FR" w:eastAsia="ar-SA"/>
        </w:rPr>
        <w:t>și</w:t>
      </w:r>
      <w:proofErr w:type="spellEnd"/>
      <w:r w:rsidRPr="001C4845">
        <w:rPr>
          <w:rFonts w:ascii="Times New Roman" w:hAnsi="Times New Roman"/>
          <w:b/>
          <w:i/>
          <w:sz w:val="24"/>
          <w:szCs w:val="24"/>
          <w:lang w:val="fr-FR" w:eastAsia="ar-SA"/>
        </w:rPr>
        <w:t xml:space="preserve"> </w:t>
      </w:r>
      <w:proofErr w:type="spellStart"/>
      <w:r w:rsidRPr="001C4845">
        <w:rPr>
          <w:rFonts w:ascii="Times New Roman" w:hAnsi="Times New Roman"/>
          <w:b/>
          <w:i/>
          <w:sz w:val="24"/>
          <w:szCs w:val="24"/>
          <w:lang w:val="fr-FR" w:eastAsia="ar-SA"/>
        </w:rPr>
        <w:t>din</w:t>
      </w:r>
      <w:proofErr w:type="spellEnd"/>
      <w:r w:rsidRPr="001C4845">
        <w:rPr>
          <w:rFonts w:ascii="Times New Roman" w:hAnsi="Times New Roman"/>
          <w:b/>
          <w:i/>
          <w:sz w:val="24"/>
          <w:szCs w:val="24"/>
          <w:lang w:val="fr-FR" w:eastAsia="ar-SA"/>
        </w:rPr>
        <w:t xml:space="preserve"> </w:t>
      </w:r>
      <w:proofErr w:type="spellStart"/>
      <w:r w:rsidRPr="001C4845">
        <w:rPr>
          <w:rFonts w:ascii="Times New Roman" w:hAnsi="Times New Roman"/>
          <w:b/>
          <w:i/>
          <w:sz w:val="24"/>
          <w:szCs w:val="24"/>
          <w:lang w:val="fr-FR" w:eastAsia="ar-SA"/>
        </w:rPr>
        <w:t>Raionul</w:t>
      </w:r>
      <w:proofErr w:type="spellEnd"/>
      <w:r w:rsidRPr="001C4845">
        <w:rPr>
          <w:rFonts w:ascii="Times New Roman" w:hAnsi="Times New Roman"/>
          <w:b/>
          <w:i/>
          <w:sz w:val="24"/>
          <w:szCs w:val="24"/>
          <w:lang w:val="fr-FR" w:eastAsia="ar-SA"/>
        </w:rPr>
        <w:t xml:space="preserve"> </w:t>
      </w:r>
      <w:proofErr w:type="spellStart"/>
      <w:r w:rsidRPr="001C4845">
        <w:rPr>
          <w:rFonts w:ascii="Times New Roman" w:hAnsi="Times New Roman"/>
          <w:b/>
          <w:i/>
          <w:sz w:val="24"/>
          <w:szCs w:val="24"/>
          <w:lang w:val="fr-FR" w:eastAsia="ar-SA"/>
        </w:rPr>
        <w:t>Taraclia</w:t>
      </w:r>
      <w:proofErr w:type="spellEnd"/>
      <w:r w:rsidRPr="001C4845">
        <w:rPr>
          <w:rFonts w:ascii="Times New Roman" w:hAnsi="Times New Roman"/>
          <w:b/>
          <w:i/>
          <w:sz w:val="24"/>
          <w:szCs w:val="24"/>
          <w:lang w:val="fr-FR" w:eastAsia="ar-SA"/>
        </w:rPr>
        <w:t xml:space="preserve">, </w:t>
      </w:r>
      <w:proofErr w:type="spellStart"/>
      <w:r w:rsidRPr="001C4845">
        <w:rPr>
          <w:rFonts w:ascii="Times New Roman" w:hAnsi="Times New Roman"/>
          <w:b/>
          <w:i/>
          <w:sz w:val="24"/>
          <w:szCs w:val="24"/>
          <w:lang w:val="fr-FR" w:eastAsia="ar-SA"/>
        </w:rPr>
        <w:t>Republica</w:t>
      </w:r>
      <w:proofErr w:type="spellEnd"/>
      <w:r w:rsidRPr="001C4845">
        <w:rPr>
          <w:rFonts w:ascii="Times New Roman" w:hAnsi="Times New Roman"/>
          <w:b/>
          <w:i/>
          <w:sz w:val="24"/>
          <w:szCs w:val="24"/>
          <w:lang w:val="fr-FR" w:eastAsia="ar-SA"/>
        </w:rPr>
        <w:t xml:space="preserve"> Moldova” DRRM/C/71/25.04.2024</w:t>
      </w:r>
    </w:p>
    <w:p w14:paraId="70BD0C4B" w14:textId="77777777" w:rsidR="000F57C8" w:rsidRPr="004100B3" w:rsidRDefault="000F57C8" w:rsidP="00640650">
      <w:pPr>
        <w:ind w:left="708"/>
        <w:jc w:val="center"/>
        <w:outlineLvl w:val="0"/>
        <w:rPr>
          <w:rFonts w:ascii="Times New Roman" w:hAnsi="Times New Roman"/>
          <w:b/>
          <w:sz w:val="24"/>
          <w:szCs w:val="24"/>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BA5D64" w14:paraId="22BC489D" w14:textId="77777777" w:rsidTr="007632C3">
        <w:trPr>
          <w:jc w:val="center"/>
        </w:trPr>
        <w:tc>
          <w:tcPr>
            <w:tcW w:w="720" w:type="dxa"/>
            <w:tcMar>
              <w:left w:w="57" w:type="dxa"/>
              <w:right w:w="57" w:type="dxa"/>
            </w:tcMar>
            <w:vAlign w:val="center"/>
          </w:tcPr>
          <w:p w14:paraId="4FF26324" w14:textId="77777777" w:rsidR="00CD3BF8" w:rsidRPr="00BA5D64" w:rsidRDefault="00CD3BF8" w:rsidP="00991F13">
            <w:pPr>
              <w:jc w:val="center"/>
              <w:rPr>
                <w:rFonts w:ascii="Times New Roman" w:hAnsi="Times New Roman"/>
                <w:b/>
                <w:sz w:val="22"/>
                <w:szCs w:val="22"/>
              </w:rPr>
            </w:pPr>
            <w:r w:rsidRPr="00BA5D64">
              <w:rPr>
                <w:rFonts w:ascii="Times New Roman" w:hAnsi="Times New Roman"/>
                <w:b/>
                <w:sz w:val="22"/>
                <w:szCs w:val="22"/>
              </w:rPr>
              <w:t>NR.</w:t>
            </w:r>
          </w:p>
          <w:p w14:paraId="20D245CE" w14:textId="77777777" w:rsidR="00CD3BF8" w:rsidRPr="00BA5D64" w:rsidRDefault="00CD3BF8" w:rsidP="00991F13">
            <w:pPr>
              <w:jc w:val="center"/>
              <w:rPr>
                <w:rFonts w:ascii="Times New Roman" w:hAnsi="Times New Roman"/>
                <w:sz w:val="22"/>
                <w:szCs w:val="22"/>
              </w:rPr>
            </w:pPr>
            <w:r w:rsidRPr="00BA5D64">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BA5D64" w:rsidRDefault="00CD3BF8" w:rsidP="00991F13">
            <w:pPr>
              <w:pStyle w:val="Heading2"/>
              <w:numPr>
                <w:ilvl w:val="0"/>
                <w:numId w:val="0"/>
              </w:numPr>
              <w:jc w:val="center"/>
              <w:rPr>
                <w:rFonts w:ascii="Times New Roman" w:hAnsi="Times New Roman"/>
                <w:iCs/>
                <w:caps/>
                <w:sz w:val="22"/>
              </w:rPr>
            </w:pPr>
            <w:r w:rsidRPr="00BA5D64">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BA5D64" w:rsidRDefault="00C21552" w:rsidP="00991F13">
            <w:pPr>
              <w:pStyle w:val="Heading2"/>
              <w:numPr>
                <w:ilvl w:val="0"/>
                <w:numId w:val="0"/>
              </w:numPr>
              <w:jc w:val="center"/>
              <w:rPr>
                <w:rFonts w:ascii="Times New Roman" w:hAnsi="Times New Roman"/>
                <w:iCs/>
                <w:caps/>
                <w:sz w:val="22"/>
              </w:rPr>
            </w:pPr>
            <w:r w:rsidRPr="00BA5D64">
              <w:rPr>
                <w:rFonts w:ascii="Times New Roman" w:hAnsi="Times New Roman"/>
                <w:iCs/>
                <w:caps/>
                <w:sz w:val="22"/>
              </w:rPr>
              <w:t>PROPUNERE</w:t>
            </w:r>
            <w:r w:rsidR="009D192E" w:rsidRPr="00BA5D64">
              <w:rPr>
                <w:rFonts w:ascii="Times New Roman" w:hAnsi="Times New Roman"/>
                <w:iCs/>
                <w:caps/>
                <w:sz w:val="22"/>
              </w:rPr>
              <w:t xml:space="preserve"> TEHNICĂ</w:t>
            </w:r>
            <w:r w:rsidRPr="00BA5D64">
              <w:rPr>
                <w:rFonts w:ascii="Times New Roman" w:hAnsi="Times New Roman"/>
                <w:iCs/>
                <w:caps/>
                <w:sz w:val="22"/>
              </w:rPr>
              <w:t xml:space="preserve"> OFERTANT</w:t>
            </w:r>
          </w:p>
        </w:tc>
      </w:tr>
      <w:tr w:rsidR="00C93552" w:rsidRPr="00BA5D64" w14:paraId="487C1201" w14:textId="77777777" w:rsidTr="007632C3">
        <w:trPr>
          <w:jc w:val="center"/>
        </w:trPr>
        <w:tc>
          <w:tcPr>
            <w:tcW w:w="720" w:type="dxa"/>
            <w:tcMar>
              <w:left w:w="57" w:type="dxa"/>
              <w:right w:w="57" w:type="dxa"/>
            </w:tcMar>
            <w:vAlign w:val="center"/>
          </w:tcPr>
          <w:p w14:paraId="2C3A691B" w14:textId="77777777" w:rsidR="00C93552" w:rsidRPr="00BA5D64" w:rsidRDefault="00C93552" w:rsidP="00991F13">
            <w:pPr>
              <w:jc w:val="center"/>
              <w:rPr>
                <w:rFonts w:ascii="Times New Roman" w:hAnsi="Times New Roman"/>
                <w:b/>
                <w:sz w:val="22"/>
                <w:szCs w:val="22"/>
              </w:rPr>
            </w:pPr>
          </w:p>
        </w:tc>
        <w:tc>
          <w:tcPr>
            <w:tcW w:w="5095" w:type="dxa"/>
            <w:tcMar>
              <w:left w:w="57" w:type="dxa"/>
              <w:right w:w="57" w:type="dxa"/>
            </w:tcMar>
            <w:vAlign w:val="center"/>
          </w:tcPr>
          <w:p w14:paraId="57DF01E1" w14:textId="62F1D92F" w:rsidR="00480F20" w:rsidRPr="00BA5D64" w:rsidRDefault="001C4845" w:rsidP="00640650">
            <w:pPr>
              <w:jc w:val="both"/>
              <w:rPr>
                <w:rFonts w:ascii="Times New Roman" w:hAnsi="Times New Roman"/>
                <w:b/>
                <w:bCs/>
                <w:sz w:val="22"/>
                <w:szCs w:val="22"/>
                <w:lang w:val="ro-RO"/>
              </w:rPr>
            </w:pPr>
            <w:r w:rsidRPr="001C4845">
              <w:rPr>
                <w:rFonts w:ascii="Times New Roman" w:hAnsi="Times New Roman"/>
                <w:b/>
                <w:bCs/>
                <w:sz w:val="22"/>
                <w:szCs w:val="22"/>
                <w:lang w:val="ro-RO"/>
              </w:rPr>
              <w:t>Machetare grafica în cadrul proiectului „Program de eficientizare a pred</w:t>
            </w:r>
            <w:r w:rsidRPr="001C4845">
              <w:rPr>
                <w:rFonts w:ascii="Times New Roman" w:hAnsi="Times New Roman" w:hint="cs"/>
                <w:b/>
                <w:bCs/>
                <w:sz w:val="22"/>
                <w:szCs w:val="22"/>
                <w:lang w:val="ro-RO"/>
              </w:rPr>
              <w:t>ă</w:t>
            </w:r>
            <w:r w:rsidRPr="001C4845">
              <w:rPr>
                <w:rFonts w:ascii="Times New Roman" w:hAnsi="Times New Roman"/>
                <w:b/>
                <w:bCs/>
                <w:sz w:val="22"/>
                <w:szCs w:val="22"/>
                <w:lang w:val="ro-RO"/>
              </w:rPr>
              <w:t>rii limbii române în școlile din UTA G</w:t>
            </w:r>
            <w:r w:rsidRPr="001C4845">
              <w:rPr>
                <w:rFonts w:ascii="Times New Roman" w:hAnsi="Times New Roman" w:hint="cs"/>
                <w:b/>
                <w:bCs/>
                <w:sz w:val="22"/>
                <w:szCs w:val="22"/>
                <w:lang w:val="ro-RO"/>
              </w:rPr>
              <w:t>ă</w:t>
            </w:r>
            <w:r w:rsidRPr="001C4845">
              <w:rPr>
                <w:rFonts w:ascii="Times New Roman" w:hAnsi="Times New Roman"/>
                <w:b/>
                <w:bCs/>
                <w:sz w:val="22"/>
                <w:szCs w:val="22"/>
                <w:lang w:val="ro-RO"/>
              </w:rPr>
              <w:t>g</w:t>
            </w:r>
            <w:r w:rsidRPr="001C4845">
              <w:rPr>
                <w:rFonts w:ascii="Times New Roman" w:hAnsi="Times New Roman" w:hint="cs"/>
                <w:b/>
                <w:bCs/>
                <w:sz w:val="22"/>
                <w:szCs w:val="22"/>
                <w:lang w:val="ro-RO"/>
              </w:rPr>
              <w:t>ă</w:t>
            </w:r>
            <w:r w:rsidRPr="001C4845">
              <w:rPr>
                <w:rFonts w:ascii="Times New Roman" w:hAnsi="Times New Roman"/>
                <w:b/>
                <w:bCs/>
                <w:sz w:val="22"/>
                <w:szCs w:val="22"/>
                <w:lang w:val="ro-RO"/>
              </w:rPr>
              <w:t>uzia și din Raionul Taraclia, Republica Moldova” DRRM/C/71/25.04.2024</w:t>
            </w:r>
            <w:r w:rsidR="005216ED" w:rsidRPr="00BA5D64">
              <w:rPr>
                <w:rFonts w:ascii="Times New Roman" w:hAnsi="Times New Roman"/>
                <w:b/>
                <w:bCs/>
                <w:sz w:val="22"/>
                <w:szCs w:val="22"/>
                <w:lang w:val="ro-RO"/>
              </w:rPr>
              <w:t>.</w:t>
            </w:r>
          </w:p>
        </w:tc>
        <w:tc>
          <w:tcPr>
            <w:tcW w:w="4581" w:type="dxa"/>
            <w:tcMar>
              <w:left w:w="57" w:type="dxa"/>
              <w:right w:w="57" w:type="dxa"/>
            </w:tcMar>
            <w:vAlign w:val="center"/>
          </w:tcPr>
          <w:p w14:paraId="2158031C" w14:textId="77777777" w:rsidR="00C93552" w:rsidRPr="00BA5D64" w:rsidRDefault="006F564E" w:rsidP="006F564E">
            <w:pPr>
              <w:pStyle w:val="Heading2"/>
              <w:numPr>
                <w:ilvl w:val="0"/>
                <w:numId w:val="0"/>
              </w:numPr>
              <w:jc w:val="left"/>
              <w:rPr>
                <w:rFonts w:ascii="Times New Roman" w:hAnsi="Times New Roman"/>
                <w:iCs/>
                <w:caps/>
                <w:sz w:val="22"/>
              </w:rPr>
            </w:pPr>
            <w:r w:rsidRPr="00BA5D64">
              <w:rPr>
                <w:rFonts w:ascii="Times New Roman" w:eastAsia="Calibri" w:hAnsi="Times New Roman"/>
                <w:i/>
                <w:sz w:val="22"/>
              </w:rPr>
              <w:t>se completează de către ofertant</w:t>
            </w:r>
          </w:p>
        </w:tc>
      </w:tr>
      <w:tr w:rsidR="00EC77F7" w:rsidRPr="00BA5D64" w14:paraId="6F9DC289" w14:textId="77777777" w:rsidTr="007632C3">
        <w:trPr>
          <w:trHeight w:val="566"/>
          <w:jc w:val="center"/>
        </w:trPr>
        <w:tc>
          <w:tcPr>
            <w:tcW w:w="720" w:type="dxa"/>
            <w:tcMar>
              <w:left w:w="57" w:type="dxa"/>
              <w:right w:w="57" w:type="dxa"/>
            </w:tcMar>
          </w:tcPr>
          <w:p w14:paraId="1D9643E2" w14:textId="2A562FA3" w:rsidR="00EC77F7" w:rsidRPr="00BA5D64" w:rsidRDefault="00C27DA5" w:rsidP="000F57C8">
            <w:pPr>
              <w:rPr>
                <w:rFonts w:ascii="Times New Roman" w:hAnsi="Times New Roman"/>
                <w:sz w:val="22"/>
                <w:szCs w:val="22"/>
              </w:rPr>
            </w:pPr>
            <w:r w:rsidRPr="00BA5D64">
              <w:rPr>
                <w:rFonts w:ascii="Times New Roman" w:hAnsi="Times New Roman"/>
                <w:sz w:val="22"/>
                <w:szCs w:val="22"/>
              </w:rPr>
              <w:t>1</w:t>
            </w:r>
          </w:p>
        </w:tc>
        <w:tc>
          <w:tcPr>
            <w:tcW w:w="5095" w:type="dxa"/>
            <w:tcMar>
              <w:left w:w="57" w:type="dxa"/>
              <w:right w:w="57" w:type="dxa"/>
            </w:tcMar>
          </w:tcPr>
          <w:p w14:paraId="6E2CD2FC" w14:textId="77777777" w:rsidR="000F57C8" w:rsidRPr="000F57C8" w:rsidRDefault="000F57C8" w:rsidP="000F57C8">
            <w:pPr>
              <w:numPr>
                <w:ilvl w:val="0"/>
                <w:numId w:val="43"/>
              </w:numPr>
              <w:suppressAutoHyphens/>
              <w:overflowPunct/>
              <w:autoSpaceDE/>
              <w:autoSpaceDN/>
              <w:adjustRightInd/>
              <w:ind w:leftChars="-1" w:left="0" w:hangingChars="1" w:hanging="2"/>
              <w:jc w:val="both"/>
              <w:textDirection w:val="btLr"/>
              <w:textAlignment w:val="top"/>
              <w:outlineLvl w:val="0"/>
              <w:rPr>
                <w:rFonts w:ascii="Times New Roman" w:eastAsia="Times New Roman" w:hAnsi="Times New Roman"/>
                <w:b/>
                <w:sz w:val="22"/>
                <w:szCs w:val="22"/>
              </w:rPr>
            </w:pPr>
            <w:proofErr w:type="spellStart"/>
            <w:r w:rsidRPr="000F57C8">
              <w:rPr>
                <w:rFonts w:ascii="Times New Roman" w:eastAsia="Times New Roman" w:hAnsi="Times New Roman"/>
                <w:b/>
                <w:sz w:val="22"/>
                <w:szCs w:val="22"/>
              </w:rPr>
              <w:t>Machetare</w:t>
            </w:r>
            <w:proofErr w:type="spellEnd"/>
            <w:r w:rsidRPr="000F57C8">
              <w:rPr>
                <w:rFonts w:ascii="Times New Roman" w:eastAsia="Times New Roman" w:hAnsi="Times New Roman"/>
                <w:b/>
                <w:sz w:val="22"/>
                <w:szCs w:val="22"/>
              </w:rPr>
              <w:t xml:space="preserve"> </w:t>
            </w:r>
            <w:proofErr w:type="spellStart"/>
            <w:r w:rsidRPr="000F57C8">
              <w:rPr>
                <w:rFonts w:ascii="Times New Roman" w:eastAsia="Times New Roman" w:hAnsi="Times New Roman"/>
                <w:b/>
                <w:sz w:val="22"/>
                <w:szCs w:val="22"/>
              </w:rPr>
              <w:t>Grafică</w:t>
            </w:r>
            <w:proofErr w:type="spellEnd"/>
          </w:p>
          <w:p w14:paraId="48A6F7A5" w14:textId="77777777" w:rsidR="000F57C8" w:rsidRPr="000F57C8" w:rsidRDefault="000F57C8" w:rsidP="000F57C8">
            <w:pPr>
              <w:ind w:hanging="2"/>
              <w:jc w:val="both"/>
              <w:rPr>
                <w:rFonts w:ascii="Times New Roman" w:eastAsia="Times New Roman" w:hAnsi="Times New Roman"/>
                <w:sz w:val="22"/>
                <w:szCs w:val="22"/>
              </w:rPr>
            </w:pPr>
            <w:proofErr w:type="spellStart"/>
            <w:r w:rsidRPr="000F57C8">
              <w:rPr>
                <w:rFonts w:ascii="Times New Roman" w:eastAsia="Times New Roman" w:hAnsi="Times New Roman"/>
                <w:sz w:val="22"/>
                <w:szCs w:val="22"/>
              </w:rPr>
              <w:t>Machetarea</w:t>
            </w:r>
            <w:proofErr w:type="spellEnd"/>
            <w:r w:rsidRPr="000F57C8">
              <w:rPr>
                <w:rFonts w:ascii="Times New Roman" w:eastAsia="Times New Roman" w:hAnsi="Times New Roman"/>
                <w:sz w:val="22"/>
                <w:szCs w:val="22"/>
              </w:rPr>
              <w:t xml:space="preserve"> </w:t>
            </w:r>
            <w:proofErr w:type="spellStart"/>
            <w:r w:rsidRPr="000F57C8">
              <w:rPr>
                <w:rFonts w:ascii="Times New Roman" w:eastAsia="Times New Roman" w:hAnsi="Times New Roman"/>
                <w:sz w:val="22"/>
                <w:szCs w:val="22"/>
              </w:rPr>
              <w:t>grafică</w:t>
            </w:r>
            <w:proofErr w:type="spellEnd"/>
            <w:r w:rsidRPr="000F57C8">
              <w:rPr>
                <w:rFonts w:ascii="Times New Roman" w:eastAsia="Times New Roman" w:hAnsi="Times New Roman"/>
                <w:sz w:val="22"/>
                <w:szCs w:val="22"/>
              </w:rPr>
              <w:t xml:space="preserve"> </w:t>
            </w:r>
            <w:proofErr w:type="spellStart"/>
            <w:r w:rsidRPr="000F57C8">
              <w:rPr>
                <w:rFonts w:ascii="Times New Roman" w:eastAsia="Times New Roman" w:hAnsi="Times New Roman"/>
                <w:sz w:val="22"/>
                <w:szCs w:val="22"/>
              </w:rPr>
              <w:t>pentru</w:t>
            </w:r>
            <w:proofErr w:type="spellEnd"/>
            <w:r w:rsidRPr="000F57C8">
              <w:rPr>
                <w:rFonts w:ascii="Times New Roman" w:eastAsia="Times New Roman" w:hAnsi="Times New Roman"/>
                <w:sz w:val="22"/>
                <w:szCs w:val="22"/>
              </w:rPr>
              <w:t xml:space="preserve"> </w:t>
            </w:r>
            <w:proofErr w:type="spellStart"/>
            <w:r w:rsidRPr="000F57C8">
              <w:rPr>
                <w:rFonts w:ascii="Times New Roman" w:eastAsia="Times New Roman" w:hAnsi="Times New Roman"/>
                <w:sz w:val="22"/>
                <w:szCs w:val="22"/>
              </w:rPr>
              <w:t>revista</w:t>
            </w:r>
            <w:proofErr w:type="spellEnd"/>
            <w:r w:rsidRPr="000F57C8">
              <w:rPr>
                <w:rFonts w:ascii="Times New Roman" w:eastAsia="Times New Roman" w:hAnsi="Times New Roman"/>
                <w:sz w:val="22"/>
                <w:szCs w:val="22"/>
              </w:rPr>
              <w:t xml:space="preserve"> </w:t>
            </w:r>
            <w:proofErr w:type="spellStart"/>
            <w:r w:rsidRPr="000F57C8">
              <w:rPr>
                <w:rFonts w:ascii="Times New Roman" w:eastAsia="Times New Roman" w:hAnsi="Times New Roman"/>
                <w:sz w:val="22"/>
                <w:szCs w:val="22"/>
              </w:rPr>
              <w:t>va</w:t>
            </w:r>
            <w:proofErr w:type="spellEnd"/>
            <w:r w:rsidRPr="000F57C8">
              <w:rPr>
                <w:rFonts w:ascii="Times New Roman" w:eastAsia="Times New Roman" w:hAnsi="Times New Roman"/>
                <w:sz w:val="22"/>
                <w:szCs w:val="22"/>
              </w:rPr>
              <w:t xml:space="preserve"> include </w:t>
            </w:r>
            <w:proofErr w:type="spellStart"/>
            <w:r w:rsidRPr="000F57C8">
              <w:rPr>
                <w:rFonts w:ascii="Times New Roman" w:eastAsia="Times New Roman" w:hAnsi="Times New Roman"/>
                <w:sz w:val="22"/>
                <w:szCs w:val="22"/>
              </w:rPr>
              <w:t>realizarea</w:t>
            </w:r>
            <w:proofErr w:type="spellEnd"/>
            <w:r w:rsidRPr="000F57C8">
              <w:rPr>
                <w:rFonts w:ascii="Times New Roman" w:eastAsia="Times New Roman" w:hAnsi="Times New Roman"/>
                <w:sz w:val="22"/>
                <w:szCs w:val="22"/>
              </w:rPr>
              <w:t xml:space="preserve"> </w:t>
            </w:r>
            <w:proofErr w:type="spellStart"/>
            <w:r w:rsidRPr="000F57C8">
              <w:rPr>
                <w:rFonts w:ascii="Times New Roman" w:eastAsia="Times New Roman" w:hAnsi="Times New Roman"/>
                <w:sz w:val="22"/>
                <w:szCs w:val="22"/>
              </w:rPr>
              <w:t>unui</w:t>
            </w:r>
            <w:proofErr w:type="spellEnd"/>
            <w:r w:rsidRPr="000F57C8">
              <w:rPr>
                <w:rFonts w:ascii="Times New Roman" w:eastAsia="Times New Roman" w:hAnsi="Times New Roman"/>
                <w:sz w:val="22"/>
                <w:szCs w:val="22"/>
              </w:rPr>
              <w:t xml:space="preserve"> design </w:t>
            </w:r>
            <w:proofErr w:type="spellStart"/>
            <w:r w:rsidRPr="000F57C8">
              <w:rPr>
                <w:rFonts w:ascii="Times New Roman" w:eastAsia="Times New Roman" w:hAnsi="Times New Roman"/>
                <w:sz w:val="22"/>
                <w:szCs w:val="22"/>
              </w:rPr>
              <w:t>avansat</w:t>
            </w:r>
            <w:proofErr w:type="spellEnd"/>
            <w:r w:rsidRPr="000F57C8">
              <w:rPr>
                <w:rFonts w:ascii="Times New Roman" w:eastAsia="Times New Roman" w:hAnsi="Times New Roman"/>
                <w:sz w:val="22"/>
                <w:szCs w:val="22"/>
              </w:rPr>
              <w:t xml:space="preserve">, </w:t>
            </w:r>
            <w:proofErr w:type="spellStart"/>
            <w:r w:rsidRPr="000F57C8">
              <w:rPr>
                <w:rFonts w:ascii="Times New Roman" w:eastAsia="Times New Roman" w:hAnsi="Times New Roman"/>
                <w:sz w:val="22"/>
                <w:szCs w:val="22"/>
              </w:rPr>
              <w:t>optimizat</w:t>
            </w:r>
            <w:proofErr w:type="spellEnd"/>
            <w:r w:rsidRPr="000F57C8">
              <w:rPr>
                <w:rFonts w:ascii="Times New Roman" w:eastAsia="Times New Roman" w:hAnsi="Times New Roman"/>
                <w:sz w:val="22"/>
                <w:szCs w:val="22"/>
              </w:rPr>
              <w:t xml:space="preserve"> </w:t>
            </w:r>
            <w:proofErr w:type="spellStart"/>
            <w:r w:rsidRPr="000F57C8">
              <w:rPr>
                <w:rFonts w:ascii="Times New Roman" w:eastAsia="Times New Roman" w:hAnsi="Times New Roman"/>
                <w:sz w:val="22"/>
                <w:szCs w:val="22"/>
              </w:rPr>
              <w:t>pentru</w:t>
            </w:r>
            <w:proofErr w:type="spellEnd"/>
            <w:r w:rsidRPr="000F57C8">
              <w:rPr>
                <w:rFonts w:ascii="Times New Roman" w:eastAsia="Times New Roman" w:hAnsi="Times New Roman"/>
                <w:sz w:val="22"/>
                <w:szCs w:val="22"/>
              </w:rPr>
              <w:t xml:space="preserve"> </w:t>
            </w:r>
            <w:proofErr w:type="spellStart"/>
            <w:r w:rsidRPr="000F57C8">
              <w:rPr>
                <w:rFonts w:ascii="Times New Roman" w:eastAsia="Times New Roman" w:hAnsi="Times New Roman"/>
                <w:sz w:val="22"/>
                <w:szCs w:val="22"/>
              </w:rPr>
              <w:t>accesibilitate</w:t>
            </w:r>
            <w:proofErr w:type="spellEnd"/>
            <w:r w:rsidRPr="000F57C8">
              <w:rPr>
                <w:rFonts w:ascii="Times New Roman" w:eastAsia="Times New Roman" w:hAnsi="Times New Roman"/>
                <w:sz w:val="22"/>
                <w:szCs w:val="22"/>
              </w:rPr>
              <w:t xml:space="preserve"> </w:t>
            </w:r>
            <w:proofErr w:type="spellStart"/>
            <w:r w:rsidRPr="000F57C8">
              <w:rPr>
                <w:rFonts w:ascii="Times New Roman" w:eastAsia="Times New Roman" w:hAnsi="Times New Roman"/>
                <w:sz w:val="22"/>
                <w:szCs w:val="22"/>
              </w:rPr>
              <w:t>digitală</w:t>
            </w:r>
            <w:proofErr w:type="spellEnd"/>
            <w:r w:rsidRPr="000F57C8">
              <w:rPr>
                <w:rFonts w:ascii="Times New Roman" w:eastAsia="Times New Roman" w:hAnsi="Times New Roman"/>
                <w:sz w:val="22"/>
                <w:szCs w:val="22"/>
              </w:rPr>
              <w:t xml:space="preserve"> </w:t>
            </w:r>
            <w:proofErr w:type="spellStart"/>
            <w:r w:rsidRPr="000F57C8">
              <w:rPr>
                <w:rFonts w:ascii="Times New Roman" w:eastAsia="Times New Roman" w:hAnsi="Times New Roman"/>
                <w:sz w:val="22"/>
                <w:szCs w:val="22"/>
              </w:rPr>
              <w:t>și</w:t>
            </w:r>
            <w:proofErr w:type="spellEnd"/>
            <w:r w:rsidRPr="000F57C8">
              <w:rPr>
                <w:rFonts w:ascii="Times New Roman" w:eastAsia="Times New Roman" w:hAnsi="Times New Roman"/>
                <w:sz w:val="22"/>
                <w:szCs w:val="22"/>
              </w:rPr>
              <w:t xml:space="preserve"> </w:t>
            </w:r>
            <w:proofErr w:type="spellStart"/>
            <w:r w:rsidRPr="000F57C8">
              <w:rPr>
                <w:rFonts w:ascii="Times New Roman" w:eastAsia="Times New Roman" w:hAnsi="Times New Roman"/>
                <w:sz w:val="22"/>
                <w:szCs w:val="22"/>
              </w:rPr>
              <w:t>tipărire</w:t>
            </w:r>
            <w:proofErr w:type="spellEnd"/>
            <w:r w:rsidRPr="000F57C8">
              <w:rPr>
                <w:rFonts w:ascii="Times New Roman" w:eastAsia="Times New Roman" w:hAnsi="Times New Roman"/>
                <w:sz w:val="22"/>
                <w:szCs w:val="22"/>
              </w:rPr>
              <w:t xml:space="preserve"> offset, </w:t>
            </w:r>
            <w:proofErr w:type="spellStart"/>
            <w:r w:rsidRPr="000F57C8">
              <w:rPr>
                <w:rFonts w:ascii="Times New Roman" w:eastAsia="Times New Roman" w:hAnsi="Times New Roman"/>
                <w:sz w:val="22"/>
                <w:szCs w:val="22"/>
              </w:rPr>
              <w:t>având</w:t>
            </w:r>
            <w:proofErr w:type="spellEnd"/>
            <w:r w:rsidRPr="000F57C8">
              <w:rPr>
                <w:rFonts w:ascii="Times New Roman" w:eastAsia="Times New Roman" w:hAnsi="Times New Roman"/>
                <w:sz w:val="22"/>
                <w:szCs w:val="22"/>
              </w:rPr>
              <w:t xml:space="preserve"> </w:t>
            </w:r>
            <w:proofErr w:type="spellStart"/>
            <w:r w:rsidRPr="000F57C8">
              <w:rPr>
                <w:rFonts w:ascii="Times New Roman" w:eastAsia="Times New Roman" w:hAnsi="Times New Roman"/>
                <w:sz w:val="22"/>
                <w:szCs w:val="22"/>
              </w:rPr>
              <w:t>în</w:t>
            </w:r>
            <w:proofErr w:type="spellEnd"/>
            <w:r w:rsidRPr="000F57C8">
              <w:rPr>
                <w:rFonts w:ascii="Times New Roman" w:eastAsia="Times New Roman" w:hAnsi="Times New Roman"/>
                <w:sz w:val="22"/>
                <w:szCs w:val="22"/>
              </w:rPr>
              <w:t xml:space="preserve"> </w:t>
            </w:r>
            <w:proofErr w:type="spellStart"/>
            <w:r w:rsidRPr="000F57C8">
              <w:rPr>
                <w:rFonts w:ascii="Times New Roman" w:eastAsia="Times New Roman" w:hAnsi="Times New Roman"/>
                <w:sz w:val="22"/>
                <w:szCs w:val="22"/>
              </w:rPr>
              <w:t>vedere</w:t>
            </w:r>
            <w:proofErr w:type="spellEnd"/>
            <w:r w:rsidRPr="000F57C8">
              <w:rPr>
                <w:rFonts w:ascii="Times New Roman" w:eastAsia="Times New Roman" w:hAnsi="Times New Roman"/>
                <w:sz w:val="22"/>
                <w:szCs w:val="22"/>
              </w:rPr>
              <w:t xml:space="preserve"> </w:t>
            </w:r>
            <w:proofErr w:type="spellStart"/>
            <w:r w:rsidRPr="000F57C8">
              <w:rPr>
                <w:rFonts w:ascii="Times New Roman" w:eastAsia="Times New Roman" w:hAnsi="Times New Roman"/>
                <w:sz w:val="22"/>
                <w:szCs w:val="22"/>
              </w:rPr>
              <w:t>următoarele</w:t>
            </w:r>
            <w:proofErr w:type="spellEnd"/>
            <w:r w:rsidRPr="000F57C8">
              <w:rPr>
                <w:rFonts w:ascii="Times New Roman" w:eastAsia="Times New Roman" w:hAnsi="Times New Roman"/>
                <w:sz w:val="22"/>
                <w:szCs w:val="22"/>
              </w:rPr>
              <w:t xml:space="preserve"> </w:t>
            </w:r>
            <w:proofErr w:type="spellStart"/>
            <w:r w:rsidRPr="000F57C8">
              <w:rPr>
                <w:rFonts w:ascii="Times New Roman" w:eastAsia="Times New Roman" w:hAnsi="Times New Roman"/>
                <w:sz w:val="22"/>
                <w:szCs w:val="22"/>
              </w:rPr>
              <w:t>detalii</w:t>
            </w:r>
            <w:proofErr w:type="spellEnd"/>
            <w:r w:rsidRPr="000F57C8">
              <w:rPr>
                <w:rFonts w:ascii="Times New Roman" w:eastAsia="Times New Roman" w:hAnsi="Times New Roman"/>
                <w:sz w:val="22"/>
                <w:szCs w:val="22"/>
              </w:rPr>
              <w:t xml:space="preserve"> </w:t>
            </w:r>
            <w:proofErr w:type="spellStart"/>
            <w:r w:rsidRPr="000F57C8">
              <w:rPr>
                <w:rFonts w:ascii="Times New Roman" w:eastAsia="Times New Roman" w:hAnsi="Times New Roman"/>
                <w:sz w:val="22"/>
                <w:szCs w:val="22"/>
              </w:rPr>
              <w:t>tehnice</w:t>
            </w:r>
            <w:proofErr w:type="spellEnd"/>
            <w:r w:rsidRPr="000F57C8">
              <w:rPr>
                <w:rFonts w:ascii="Times New Roman" w:eastAsia="Times New Roman" w:hAnsi="Times New Roman"/>
                <w:sz w:val="22"/>
                <w:szCs w:val="22"/>
              </w:rPr>
              <w:t>:</w:t>
            </w:r>
          </w:p>
          <w:p w14:paraId="48775693" w14:textId="77777777" w:rsidR="000F57C8" w:rsidRPr="000F57C8" w:rsidRDefault="000F57C8" w:rsidP="000F57C8">
            <w:pPr>
              <w:numPr>
                <w:ilvl w:val="0"/>
                <w:numId w:val="44"/>
              </w:numPr>
              <w:suppressAutoHyphens/>
              <w:overflowPunct/>
              <w:autoSpaceDE/>
              <w:autoSpaceDN/>
              <w:adjustRightInd/>
              <w:ind w:leftChars="-1" w:left="0" w:hangingChars="1" w:hanging="2"/>
              <w:jc w:val="both"/>
              <w:textDirection w:val="btLr"/>
              <w:textAlignment w:val="top"/>
              <w:outlineLvl w:val="0"/>
              <w:rPr>
                <w:rFonts w:ascii="Times New Roman" w:eastAsia="Times New Roman" w:hAnsi="Times New Roman"/>
                <w:sz w:val="22"/>
                <w:szCs w:val="22"/>
                <w:lang w:val="it-IT"/>
              </w:rPr>
            </w:pPr>
            <w:r w:rsidRPr="000F57C8">
              <w:rPr>
                <w:rFonts w:ascii="Times New Roman" w:eastAsia="Times New Roman" w:hAnsi="Times New Roman"/>
                <w:b/>
                <w:sz w:val="22"/>
                <w:szCs w:val="22"/>
                <w:lang w:val="it-IT"/>
              </w:rPr>
              <w:t>Sistem modular de layout:</w:t>
            </w:r>
            <w:r w:rsidRPr="000F57C8">
              <w:rPr>
                <w:rFonts w:ascii="Times New Roman" w:eastAsia="Times New Roman" w:hAnsi="Times New Roman"/>
                <w:sz w:val="22"/>
                <w:szCs w:val="22"/>
                <w:lang w:val="it-IT"/>
              </w:rPr>
              <w:t xml:space="preserve"> Structurarea vizuală a revistei se va baza pe un </w:t>
            </w:r>
            <w:r w:rsidRPr="000F57C8">
              <w:rPr>
                <w:rFonts w:ascii="Times New Roman" w:eastAsia="Times New Roman" w:hAnsi="Times New Roman"/>
                <w:b/>
                <w:sz w:val="22"/>
                <w:szCs w:val="22"/>
                <w:lang w:val="it-IT"/>
              </w:rPr>
              <w:t>grid dinamic cu multiple coloane</w:t>
            </w:r>
            <w:r w:rsidRPr="000F57C8">
              <w:rPr>
                <w:rFonts w:ascii="Times New Roman" w:eastAsia="Times New Roman" w:hAnsi="Times New Roman"/>
                <w:sz w:val="22"/>
                <w:szCs w:val="22"/>
                <w:lang w:val="it-IT"/>
              </w:rPr>
              <w:t xml:space="preserve">, adaptabil la conținut text și media. Se vor utiliza </w:t>
            </w:r>
            <w:r w:rsidRPr="000F57C8">
              <w:rPr>
                <w:rFonts w:ascii="Times New Roman" w:eastAsia="Times New Roman" w:hAnsi="Times New Roman"/>
                <w:b/>
                <w:sz w:val="22"/>
                <w:szCs w:val="22"/>
                <w:lang w:val="it-IT"/>
              </w:rPr>
              <w:t>sisteme de grilaj cu responsive breakpoints</w:t>
            </w:r>
            <w:r w:rsidRPr="000F57C8">
              <w:rPr>
                <w:rFonts w:ascii="Times New Roman" w:eastAsia="Times New Roman" w:hAnsi="Times New Roman"/>
                <w:sz w:val="22"/>
                <w:szCs w:val="22"/>
                <w:lang w:val="it-IT"/>
              </w:rPr>
              <w:t xml:space="preserve"> care permit redimensionarea automată pentru diferite formate digitale (desktop, tabletă, smartphone) și compatibilitate cu standarde de tipărire de înaltă rezoluție (300 DPI).</w:t>
            </w:r>
          </w:p>
          <w:p w14:paraId="254112E1" w14:textId="77777777" w:rsidR="000F57C8" w:rsidRPr="000F57C8" w:rsidRDefault="000F57C8" w:rsidP="000F57C8">
            <w:pPr>
              <w:numPr>
                <w:ilvl w:val="0"/>
                <w:numId w:val="44"/>
              </w:numPr>
              <w:suppressAutoHyphens/>
              <w:overflowPunct/>
              <w:autoSpaceDE/>
              <w:autoSpaceDN/>
              <w:adjustRightInd/>
              <w:ind w:leftChars="-1" w:left="0" w:hangingChars="1" w:hanging="2"/>
              <w:jc w:val="both"/>
              <w:textDirection w:val="btLr"/>
              <w:textAlignment w:val="top"/>
              <w:outlineLvl w:val="0"/>
              <w:rPr>
                <w:rFonts w:ascii="Times New Roman" w:eastAsia="Times New Roman" w:hAnsi="Times New Roman"/>
                <w:sz w:val="22"/>
                <w:szCs w:val="22"/>
                <w:lang w:val="it-IT"/>
              </w:rPr>
            </w:pPr>
            <w:r w:rsidRPr="000F57C8">
              <w:rPr>
                <w:rFonts w:ascii="Times New Roman" w:eastAsia="Times New Roman" w:hAnsi="Times New Roman"/>
                <w:b/>
                <w:sz w:val="22"/>
                <w:szCs w:val="22"/>
                <w:lang w:val="it-IT"/>
              </w:rPr>
              <w:t>Paletă cromatică adaptativă:</w:t>
            </w:r>
            <w:r w:rsidRPr="000F57C8">
              <w:rPr>
                <w:rFonts w:ascii="Times New Roman" w:eastAsia="Times New Roman" w:hAnsi="Times New Roman"/>
                <w:sz w:val="22"/>
                <w:szCs w:val="22"/>
                <w:lang w:val="it-IT"/>
              </w:rPr>
              <w:t xml:space="preserve"> Se va implementa o schemă de culori optimizată pentru vizibilitatea pe ecrane LCD/LED, cu ajustări pentru diferite tipuri de iluminare ambientală. Culorile vor respecta normele WCAG 2.1 privind accesibilitatea conținutului web, cu contrast optim pentru cititori cu deficiențe de vedere. De asemenea, fiecare secțiune va include o gamă cromatică de </w:t>
            </w:r>
            <w:r w:rsidRPr="000F57C8">
              <w:rPr>
                <w:rFonts w:ascii="Times New Roman" w:eastAsia="Times New Roman" w:hAnsi="Times New Roman"/>
                <w:b/>
                <w:sz w:val="22"/>
                <w:szCs w:val="22"/>
                <w:lang w:val="it-IT"/>
              </w:rPr>
              <w:t>accente dinamice</w:t>
            </w:r>
            <w:r w:rsidRPr="000F57C8">
              <w:rPr>
                <w:rFonts w:ascii="Times New Roman" w:eastAsia="Times New Roman" w:hAnsi="Times New Roman"/>
                <w:sz w:val="22"/>
                <w:szCs w:val="22"/>
                <w:lang w:val="it-IT"/>
              </w:rPr>
              <w:t>, utilizând tehnologii de color grading pe baza analizei histogramelor conținutului grafic.</w:t>
            </w:r>
          </w:p>
          <w:p w14:paraId="4C7E1489" w14:textId="77777777" w:rsidR="000F57C8" w:rsidRPr="000F57C8" w:rsidRDefault="000F57C8" w:rsidP="000F57C8">
            <w:pPr>
              <w:numPr>
                <w:ilvl w:val="0"/>
                <w:numId w:val="44"/>
              </w:numPr>
              <w:suppressAutoHyphens/>
              <w:overflowPunct/>
              <w:autoSpaceDE/>
              <w:autoSpaceDN/>
              <w:adjustRightInd/>
              <w:ind w:leftChars="-1" w:left="0" w:hangingChars="1" w:hanging="2"/>
              <w:jc w:val="both"/>
              <w:textDirection w:val="btLr"/>
              <w:textAlignment w:val="top"/>
              <w:outlineLvl w:val="0"/>
              <w:rPr>
                <w:rFonts w:ascii="Times New Roman" w:eastAsia="Times New Roman" w:hAnsi="Times New Roman"/>
                <w:sz w:val="22"/>
                <w:szCs w:val="22"/>
                <w:lang w:val="it-IT"/>
              </w:rPr>
            </w:pPr>
            <w:r w:rsidRPr="000F57C8">
              <w:rPr>
                <w:rFonts w:ascii="Times New Roman" w:eastAsia="Times New Roman" w:hAnsi="Times New Roman"/>
                <w:b/>
                <w:sz w:val="22"/>
                <w:szCs w:val="22"/>
                <w:lang w:val="it-IT"/>
              </w:rPr>
              <w:t>Tipografie avansată:</w:t>
            </w:r>
            <w:r w:rsidRPr="000F57C8">
              <w:rPr>
                <w:rFonts w:ascii="Times New Roman" w:eastAsia="Times New Roman" w:hAnsi="Times New Roman"/>
                <w:sz w:val="22"/>
                <w:szCs w:val="22"/>
                <w:lang w:val="it-IT"/>
              </w:rPr>
              <w:t xml:space="preserve"> Alegerea fonturilor se va face prin utilizarea tehnologiei </w:t>
            </w:r>
            <w:r w:rsidRPr="000F57C8">
              <w:rPr>
                <w:rFonts w:ascii="Times New Roman" w:eastAsia="Times New Roman" w:hAnsi="Times New Roman"/>
                <w:b/>
                <w:sz w:val="22"/>
                <w:szCs w:val="22"/>
                <w:lang w:val="it-IT"/>
              </w:rPr>
              <w:t>Variable Fonts</w:t>
            </w:r>
            <w:r w:rsidRPr="000F57C8">
              <w:rPr>
                <w:rFonts w:ascii="Times New Roman" w:eastAsia="Times New Roman" w:hAnsi="Times New Roman"/>
                <w:sz w:val="22"/>
                <w:szCs w:val="22"/>
                <w:lang w:val="it-IT"/>
              </w:rPr>
              <w:t>, optimizate pentru utilizare cross-platform și care permit o ajustare dinamică a grosimii și înălțimii caracterelor în funcție de conținutul afișat. Se va folosi un font sans-serif modern pentru corpul textului și un font display elegant pentru titluri și subtitluri, ambele având suport complet pentru caractere diacritice românești.</w:t>
            </w:r>
          </w:p>
          <w:p w14:paraId="1B09E92E" w14:textId="77777777" w:rsidR="00C51964" w:rsidRDefault="000F57C8" w:rsidP="000F57C8">
            <w:pPr>
              <w:numPr>
                <w:ilvl w:val="0"/>
                <w:numId w:val="44"/>
              </w:numPr>
              <w:suppressAutoHyphens/>
              <w:overflowPunct/>
              <w:autoSpaceDE/>
              <w:autoSpaceDN/>
              <w:adjustRightInd/>
              <w:ind w:leftChars="-1" w:left="0" w:hangingChars="1" w:hanging="2"/>
              <w:jc w:val="both"/>
              <w:textDirection w:val="btLr"/>
              <w:textAlignment w:val="top"/>
              <w:outlineLvl w:val="0"/>
              <w:rPr>
                <w:rFonts w:ascii="Times New Roman" w:eastAsia="Times New Roman" w:hAnsi="Times New Roman"/>
                <w:sz w:val="22"/>
                <w:szCs w:val="22"/>
                <w:lang w:val="it-IT"/>
              </w:rPr>
            </w:pPr>
            <w:r w:rsidRPr="000F57C8">
              <w:rPr>
                <w:rFonts w:ascii="Times New Roman" w:eastAsia="Times New Roman" w:hAnsi="Times New Roman"/>
                <w:b/>
                <w:sz w:val="22"/>
                <w:szCs w:val="22"/>
                <w:lang w:val="it-IT"/>
              </w:rPr>
              <w:t>Optimizare pentru tipărire pe hârtie specială:</w:t>
            </w:r>
            <w:r w:rsidRPr="000F57C8">
              <w:rPr>
                <w:rFonts w:ascii="Times New Roman" w:eastAsia="Times New Roman" w:hAnsi="Times New Roman"/>
                <w:sz w:val="22"/>
                <w:szCs w:val="22"/>
                <w:lang w:val="it-IT"/>
              </w:rPr>
              <w:t xml:space="preserve"> Designul va lua în considerare cerințe tehnice pentru tipărirea pe hârtie </w:t>
            </w:r>
            <w:r w:rsidRPr="000F57C8">
              <w:rPr>
                <w:rFonts w:ascii="Times New Roman" w:eastAsia="Times New Roman" w:hAnsi="Times New Roman"/>
                <w:b/>
                <w:sz w:val="22"/>
                <w:szCs w:val="22"/>
                <w:lang w:val="it-IT"/>
              </w:rPr>
              <w:t>necoated FSC</w:t>
            </w:r>
            <w:r w:rsidRPr="000F57C8">
              <w:rPr>
                <w:rFonts w:ascii="Times New Roman" w:eastAsia="Times New Roman" w:hAnsi="Times New Roman"/>
                <w:sz w:val="22"/>
                <w:szCs w:val="22"/>
                <w:lang w:val="it-IT"/>
              </w:rPr>
              <w:t xml:space="preserve">, folosind procese de </w:t>
            </w:r>
            <w:r w:rsidRPr="000F57C8">
              <w:rPr>
                <w:rFonts w:ascii="Times New Roman" w:eastAsia="Times New Roman" w:hAnsi="Times New Roman"/>
                <w:b/>
                <w:sz w:val="22"/>
                <w:szCs w:val="22"/>
                <w:lang w:val="it-IT"/>
              </w:rPr>
              <w:t>overprint</w:t>
            </w:r>
            <w:r w:rsidRPr="000F57C8">
              <w:rPr>
                <w:rFonts w:ascii="Times New Roman" w:eastAsia="Times New Roman" w:hAnsi="Times New Roman"/>
                <w:sz w:val="22"/>
                <w:szCs w:val="22"/>
                <w:lang w:val="it-IT"/>
              </w:rPr>
              <w:t xml:space="preserve"> și </w:t>
            </w:r>
            <w:r w:rsidRPr="000F57C8">
              <w:rPr>
                <w:rFonts w:ascii="Times New Roman" w:eastAsia="Times New Roman" w:hAnsi="Times New Roman"/>
                <w:b/>
                <w:sz w:val="22"/>
                <w:szCs w:val="22"/>
                <w:lang w:val="it-IT"/>
              </w:rPr>
              <w:t>spot colors</w:t>
            </w:r>
            <w:r w:rsidRPr="000F57C8">
              <w:rPr>
                <w:rFonts w:ascii="Times New Roman" w:eastAsia="Times New Roman" w:hAnsi="Times New Roman"/>
                <w:sz w:val="22"/>
                <w:szCs w:val="22"/>
                <w:lang w:val="it-IT"/>
              </w:rPr>
              <w:t xml:space="preserve"> pentru detalii rafinate, precum și cerințe pentru lăcuire selectivă pentru accentuarea anumitor elemente vizuale. </w:t>
            </w:r>
          </w:p>
          <w:p w14:paraId="7A1E8113" w14:textId="2B59FA21" w:rsidR="005D1BE5" w:rsidRPr="005D1BE5" w:rsidRDefault="005D1BE5" w:rsidP="005D1BE5">
            <w:pPr>
              <w:jc w:val="both"/>
              <w:rPr>
                <w:szCs w:val="24"/>
                <w:highlight w:val="white"/>
              </w:rPr>
            </w:pPr>
            <w:r w:rsidRPr="005D1BE5">
              <w:rPr>
                <w:rFonts w:ascii="Times New Roman" w:eastAsia="Times New Roman" w:hAnsi="Times New Roman"/>
                <w:sz w:val="22"/>
                <w:szCs w:val="22"/>
                <w:lang w:val="it-IT"/>
              </w:rPr>
              <w:t>Propunere 3 machete grafice (acestea vor însoți oferta).</w:t>
            </w:r>
          </w:p>
        </w:tc>
        <w:tc>
          <w:tcPr>
            <w:tcW w:w="4581" w:type="dxa"/>
            <w:tcMar>
              <w:left w:w="57" w:type="dxa"/>
              <w:right w:w="57" w:type="dxa"/>
            </w:tcMar>
          </w:tcPr>
          <w:p w14:paraId="7F4AB20E" w14:textId="77777777" w:rsidR="00EC77F7" w:rsidRPr="00BA5D64" w:rsidRDefault="00EC77F7" w:rsidP="000F57C8">
            <w:pPr>
              <w:rPr>
                <w:rFonts w:ascii="Times New Roman" w:eastAsia="Calibri" w:hAnsi="Times New Roman"/>
                <w:b/>
                <w:i/>
                <w:sz w:val="22"/>
                <w:szCs w:val="22"/>
                <w:lang w:val="ro-RO"/>
              </w:rPr>
            </w:pPr>
            <w:r w:rsidRPr="00BA5D64">
              <w:rPr>
                <w:rFonts w:ascii="Times New Roman" w:eastAsia="Calibri" w:hAnsi="Times New Roman"/>
                <w:b/>
                <w:i/>
                <w:sz w:val="22"/>
                <w:szCs w:val="22"/>
              </w:rPr>
              <w:t xml:space="preserve">se </w:t>
            </w:r>
            <w:proofErr w:type="spellStart"/>
            <w:r w:rsidRPr="00BA5D64">
              <w:rPr>
                <w:rFonts w:ascii="Times New Roman" w:eastAsia="Calibri" w:hAnsi="Times New Roman"/>
                <w:b/>
                <w:i/>
                <w:sz w:val="22"/>
                <w:szCs w:val="22"/>
              </w:rPr>
              <w:t>completează</w:t>
            </w:r>
            <w:proofErr w:type="spellEnd"/>
            <w:r w:rsidRPr="00BA5D64">
              <w:rPr>
                <w:rFonts w:ascii="Times New Roman" w:eastAsia="Calibri" w:hAnsi="Times New Roman"/>
                <w:b/>
                <w:i/>
                <w:sz w:val="22"/>
                <w:szCs w:val="22"/>
              </w:rPr>
              <w:t xml:space="preserve"> de </w:t>
            </w:r>
            <w:proofErr w:type="spellStart"/>
            <w:r w:rsidRPr="00BA5D64">
              <w:rPr>
                <w:rFonts w:ascii="Times New Roman" w:eastAsia="Calibri" w:hAnsi="Times New Roman"/>
                <w:b/>
                <w:i/>
                <w:sz w:val="22"/>
                <w:szCs w:val="22"/>
              </w:rPr>
              <w:t>către</w:t>
            </w:r>
            <w:proofErr w:type="spellEnd"/>
            <w:r w:rsidRPr="00BA5D64">
              <w:rPr>
                <w:rFonts w:ascii="Times New Roman" w:eastAsia="Calibri" w:hAnsi="Times New Roman"/>
                <w:b/>
                <w:i/>
                <w:sz w:val="22"/>
                <w:szCs w:val="22"/>
              </w:rPr>
              <w:t xml:space="preserve"> </w:t>
            </w:r>
            <w:proofErr w:type="spellStart"/>
            <w:r w:rsidRPr="00BA5D64">
              <w:rPr>
                <w:rFonts w:ascii="Times New Roman" w:eastAsia="Calibri" w:hAnsi="Times New Roman"/>
                <w:b/>
                <w:i/>
                <w:sz w:val="22"/>
                <w:szCs w:val="22"/>
              </w:rPr>
              <w:t>ofertant</w:t>
            </w:r>
            <w:proofErr w:type="spellEnd"/>
          </w:p>
        </w:tc>
      </w:tr>
      <w:tr w:rsidR="00220821" w:rsidRPr="00BA5D64" w14:paraId="5C61F8E0" w14:textId="77777777" w:rsidTr="007632C3">
        <w:trPr>
          <w:trHeight w:val="566"/>
          <w:jc w:val="center"/>
        </w:trPr>
        <w:tc>
          <w:tcPr>
            <w:tcW w:w="720" w:type="dxa"/>
            <w:tcMar>
              <w:left w:w="57" w:type="dxa"/>
              <w:right w:w="57" w:type="dxa"/>
            </w:tcMar>
          </w:tcPr>
          <w:p w14:paraId="0BE112EE" w14:textId="531EB4CC" w:rsidR="00220821" w:rsidRPr="00BA5D64" w:rsidRDefault="000C090B" w:rsidP="00220821">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63E18DBA" w14:textId="1FCC5853" w:rsidR="00BA5D64" w:rsidRPr="00BA5D64" w:rsidRDefault="00220821" w:rsidP="00220821">
            <w:pPr>
              <w:jc w:val="both"/>
              <w:rPr>
                <w:rFonts w:ascii="Times New Roman" w:hAnsi="Times New Roman"/>
                <w:b/>
                <w:sz w:val="22"/>
                <w:szCs w:val="22"/>
              </w:rPr>
            </w:pPr>
            <w:r w:rsidRPr="00BA5D64">
              <w:rPr>
                <w:rFonts w:ascii="Times New Roman" w:hAnsi="Times New Roman"/>
                <w:b/>
                <w:sz w:val="22"/>
                <w:szCs w:val="22"/>
              </w:rPr>
              <w:t>TERMEN DE PRESTARE</w:t>
            </w:r>
          </w:p>
          <w:p w14:paraId="549FED08" w14:textId="4F672208" w:rsidR="00220821" w:rsidRPr="00BA5D64" w:rsidRDefault="000F57C8" w:rsidP="00220821">
            <w:pPr>
              <w:jc w:val="both"/>
              <w:rPr>
                <w:rFonts w:ascii="Times New Roman" w:hAnsi="Times New Roman"/>
                <w:sz w:val="22"/>
                <w:szCs w:val="22"/>
              </w:rPr>
            </w:pPr>
            <w:proofErr w:type="spellStart"/>
            <w:r w:rsidRPr="000F57C8">
              <w:rPr>
                <w:rFonts w:ascii="Times New Roman" w:hAnsi="Times New Roman"/>
                <w:sz w:val="22"/>
                <w:szCs w:val="22"/>
              </w:rPr>
              <w:t>În</w:t>
            </w:r>
            <w:proofErr w:type="spellEnd"/>
            <w:r w:rsidRPr="000F57C8">
              <w:rPr>
                <w:rFonts w:ascii="Times New Roman" w:hAnsi="Times New Roman"/>
                <w:sz w:val="22"/>
                <w:szCs w:val="22"/>
              </w:rPr>
              <w:t xml:space="preserve"> termen de 5 </w:t>
            </w:r>
            <w:proofErr w:type="spellStart"/>
            <w:r w:rsidRPr="000F57C8">
              <w:rPr>
                <w:rFonts w:ascii="Times New Roman" w:hAnsi="Times New Roman"/>
                <w:sz w:val="22"/>
                <w:szCs w:val="22"/>
              </w:rPr>
              <w:t>zile</w:t>
            </w:r>
            <w:proofErr w:type="spellEnd"/>
            <w:r w:rsidRPr="000F57C8">
              <w:rPr>
                <w:rFonts w:ascii="Times New Roman" w:hAnsi="Times New Roman"/>
                <w:sz w:val="22"/>
                <w:szCs w:val="22"/>
              </w:rPr>
              <w:t xml:space="preserve"> de la data </w:t>
            </w:r>
            <w:proofErr w:type="spellStart"/>
            <w:r w:rsidRPr="000F57C8">
              <w:rPr>
                <w:rFonts w:ascii="Times New Roman" w:hAnsi="Times New Roman"/>
                <w:sz w:val="22"/>
                <w:szCs w:val="22"/>
              </w:rPr>
              <w:t>semn</w:t>
            </w:r>
            <w:r w:rsidRPr="000F57C8">
              <w:rPr>
                <w:rFonts w:ascii="Times New Roman" w:hAnsi="Times New Roman" w:hint="cs"/>
                <w:sz w:val="22"/>
                <w:szCs w:val="22"/>
              </w:rPr>
              <w:t>ă</w:t>
            </w:r>
            <w:r w:rsidRPr="000F57C8">
              <w:rPr>
                <w:rFonts w:ascii="Times New Roman" w:hAnsi="Times New Roman"/>
                <w:sz w:val="22"/>
                <w:szCs w:val="22"/>
              </w:rPr>
              <w:t>rii</w:t>
            </w:r>
            <w:proofErr w:type="spellEnd"/>
            <w:r w:rsidRPr="000F57C8">
              <w:rPr>
                <w:rFonts w:ascii="Times New Roman" w:hAnsi="Times New Roman"/>
                <w:sz w:val="22"/>
                <w:szCs w:val="22"/>
              </w:rPr>
              <w:t xml:space="preserve"> </w:t>
            </w:r>
            <w:proofErr w:type="spellStart"/>
            <w:r w:rsidRPr="000F57C8">
              <w:rPr>
                <w:rFonts w:ascii="Times New Roman" w:hAnsi="Times New Roman"/>
                <w:sz w:val="22"/>
                <w:szCs w:val="22"/>
              </w:rPr>
              <w:t>contractului</w:t>
            </w:r>
            <w:proofErr w:type="spellEnd"/>
            <w:r w:rsidRPr="000F57C8">
              <w:rPr>
                <w:rFonts w:ascii="Times New Roman" w:hAnsi="Times New Roman"/>
                <w:sz w:val="22"/>
                <w:szCs w:val="22"/>
              </w:rPr>
              <w:t>.</w:t>
            </w:r>
          </w:p>
        </w:tc>
        <w:tc>
          <w:tcPr>
            <w:tcW w:w="4581" w:type="dxa"/>
            <w:tcMar>
              <w:left w:w="57" w:type="dxa"/>
              <w:right w:w="57" w:type="dxa"/>
            </w:tcMar>
          </w:tcPr>
          <w:p w14:paraId="16552B11" w14:textId="77777777" w:rsidR="00220821" w:rsidRPr="00BA5D64" w:rsidRDefault="00220821" w:rsidP="00220821">
            <w:pPr>
              <w:rPr>
                <w:rFonts w:ascii="Times New Roman" w:hAnsi="Times New Roman"/>
                <w:sz w:val="22"/>
                <w:szCs w:val="22"/>
              </w:rPr>
            </w:pPr>
            <w:r w:rsidRPr="00BA5D64">
              <w:rPr>
                <w:rFonts w:ascii="Times New Roman" w:eastAsia="Calibri" w:hAnsi="Times New Roman"/>
                <w:b/>
                <w:i/>
                <w:sz w:val="22"/>
                <w:szCs w:val="22"/>
                <w:lang w:val="ro-RO"/>
              </w:rPr>
              <w:t>se completează de către ofertant</w:t>
            </w:r>
          </w:p>
        </w:tc>
      </w:tr>
      <w:tr w:rsidR="00220821" w:rsidRPr="00BA5D64" w14:paraId="697E1E3A" w14:textId="77777777" w:rsidTr="007632C3">
        <w:trPr>
          <w:trHeight w:val="566"/>
          <w:jc w:val="center"/>
        </w:trPr>
        <w:tc>
          <w:tcPr>
            <w:tcW w:w="720" w:type="dxa"/>
            <w:tcMar>
              <w:left w:w="57" w:type="dxa"/>
              <w:right w:w="57" w:type="dxa"/>
            </w:tcMar>
          </w:tcPr>
          <w:p w14:paraId="1A0F22E1" w14:textId="5C0AE753" w:rsidR="00220821" w:rsidRPr="00BA5D64" w:rsidRDefault="000C090B" w:rsidP="00220821">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51751ABF" w14:textId="5C476CB4" w:rsidR="00220821" w:rsidRPr="00BA5D64" w:rsidRDefault="00220821" w:rsidP="00220821">
            <w:pPr>
              <w:jc w:val="both"/>
              <w:rPr>
                <w:rFonts w:ascii="Times New Roman" w:hAnsi="Times New Roman"/>
                <w:b/>
                <w:bCs/>
                <w:sz w:val="22"/>
                <w:szCs w:val="22"/>
                <w:lang w:eastAsia="ro-RO" w:bidi="ro-RO"/>
              </w:rPr>
            </w:pPr>
            <w:bookmarkStart w:id="0" w:name="_Hlk179442666"/>
            <w:r w:rsidRPr="00BA5D64">
              <w:rPr>
                <w:rFonts w:ascii="Times New Roman" w:hAnsi="Times New Roman"/>
                <w:b/>
                <w:bCs/>
                <w:sz w:val="22"/>
                <w:szCs w:val="22"/>
                <w:lang w:eastAsia="ro-RO" w:bidi="ro-RO"/>
              </w:rPr>
              <w:t>RECEPȚIA SERVICIILOR</w:t>
            </w:r>
          </w:p>
          <w:p w14:paraId="51B9DF23" w14:textId="4CED1ECD" w:rsidR="00220821" w:rsidRPr="00BA5D64" w:rsidRDefault="000F57C8" w:rsidP="000F57C8">
            <w:pPr>
              <w:widowControl w:val="0"/>
              <w:overflowPunct/>
              <w:ind w:right="9"/>
              <w:jc w:val="both"/>
              <w:rPr>
                <w:rFonts w:ascii="Times New Roman" w:hAnsi="Times New Roman"/>
                <w:sz w:val="22"/>
                <w:szCs w:val="22"/>
                <w:lang w:eastAsia="ro-RO"/>
              </w:rPr>
            </w:pPr>
            <w:proofErr w:type="spellStart"/>
            <w:r w:rsidRPr="000F57C8">
              <w:rPr>
                <w:rFonts w:ascii="Times New Roman" w:hAnsi="Times New Roman"/>
                <w:bCs/>
                <w:sz w:val="22"/>
                <w:szCs w:val="22"/>
                <w:lang w:eastAsia="ro-RO" w:bidi="ro-RO"/>
              </w:rPr>
              <w:t>Receptia</w:t>
            </w:r>
            <w:proofErr w:type="spellEnd"/>
            <w:r w:rsidRPr="000F57C8">
              <w:rPr>
                <w:rFonts w:ascii="Times New Roman" w:hAnsi="Times New Roman"/>
                <w:bCs/>
                <w:sz w:val="22"/>
                <w:szCs w:val="22"/>
                <w:lang w:eastAsia="ro-RO" w:bidi="ro-RO"/>
              </w:rPr>
              <w:t xml:space="preserve"> </w:t>
            </w:r>
            <w:proofErr w:type="spellStart"/>
            <w:r w:rsidRPr="000F57C8">
              <w:rPr>
                <w:rFonts w:ascii="Times New Roman" w:hAnsi="Times New Roman"/>
                <w:bCs/>
                <w:sz w:val="22"/>
                <w:szCs w:val="22"/>
                <w:lang w:eastAsia="ro-RO" w:bidi="ro-RO"/>
              </w:rPr>
              <w:t>serviciilor</w:t>
            </w:r>
            <w:proofErr w:type="spellEnd"/>
            <w:r w:rsidRPr="000F57C8">
              <w:rPr>
                <w:rFonts w:ascii="Times New Roman" w:hAnsi="Times New Roman"/>
                <w:bCs/>
                <w:sz w:val="22"/>
                <w:szCs w:val="22"/>
                <w:lang w:eastAsia="ro-RO" w:bidi="ro-RO"/>
              </w:rPr>
              <w:t xml:space="preserve"> se </w:t>
            </w:r>
            <w:proofErr w:type="spellStart"/>
            <w:r w:rsidRPr="000F57C8">
              <w:rPr>
                <w:rFonts w:ascii="Times New Roman" w:hAnsi="Times New Roman"/>
                <w:bCs/>
                <w:sz w:val="22"/>
                <w:szCs w:val="22"/>
                <w:lang w:eastAsia="ro-RO" w:bidi="ro-RO"/>
              </w:rPr>
              <w:t>va</w:t>
            </w:r>
            <w:proofErr w:type="spellEnd"/>
            <w:r w:rsidRPr="000F57C8">
              <w:rPr>
                <w:rFonts w:ascii="Times New Roman" w:hAnsi="Times New Roman"/>
                <w:bCs/>
                <w:sz w:val="22"/>
                <w:szCs w:val="22"/>
                <w:lang w:eastAsia="ro-RO" w:bidi="ro-RO"/>
              </w:rPr>
              <w:t xml:space="preserve"> face, pe </w:t>
            </w:r>
            <w:proofErr w:type="spellStart"/>
            <w:r w:rsidRPr="000F57C8">
              <w:rPr>
                <w:rFonts w:ascii="Times New Roman" w:hAnsi="Times New Roman"/>
                <w:bCs/>
                <w:sz w:val="22"/>
                <w:szCs w:val="22"/>
                <w:lang w:eastAsia="ro-RO" w:bidi="ro-RO"/>
              </w:rPr>
              <w:t>baza</w:t>
            </w:r>
            <w:proofErr w:type="spellEnd"/>
            <w:r w:rsidRPr="000F57C8">
              <w:rPr>
                <w:rFonts w:ascii="Times New Roman" w:hAnsi="Times New Roman"/>
                <w:bCs/>
                <w:sz w:val="22"/>
                <w:szCs w:val="22"/>
                <w:lang w:eastAsia="ro-RO" w:bidi="ro-RO"/>
              </w:rPr>
              <w:t xml:space="preserve"> </w:t>
            </w:r>
            <w:proofErr w:type="spellStart"/>
            <w:r w:rsidRPr="000F57C8">
              <w:rPr>
                <w:rFonts w:ascii="Times New Roman" w:hAnsi="Times New Roman"/>
                <w:bCs/>
                <w:sz w:val="22"/>
                <w:szCs w:val="22"/>
                <w:lang w:eastAsia="ro-RO" w:bidi="ro-RO"/>
              </w:rPr>
              <w:t>facturii</w:t>
            </w:r>
            <w:proofErr w:type="spellEnd"/>
            <w:r w:rsidRPr="000F57C8">
              <w:rPr>
                <w:rFonts w:ascii="Times New Roman" w:hAnsi="Times New Roman"/>
                <w:bCs/>
                <w:sz w:val="22"/>
                <w:szCs w:val="22"/>
                <w:lang w:eastAsia="ro-RO" w:bidi="ro-RO"/>
              </w:rPr>
              <w:t xml:space="preserve"> </w:t>
            </w:r>
            <w:proofErr w:type="spellStart"/>
            <w:r w:rsidRPr="000F57C8">
              <w:rPr>
                <w:rFonts w:ascii="Times New Roman" w:hAnsi="Times New Roman"/>
                <w:bCs/>
                <w:sz w:val="22"/>
                <w:szCs w:val="22"/>
                <w:lang w:eastAsia="ro-RO" w:bidi="ro-RO"/>
              </w:rPr>
              <w:t>și</w:t>
            </w:r>
            <w:proofErr w:type="spellEnd"/>
            <w:r w:rsidRPr="000F57C8">
              <w:rPr>
                <w:rFonts w:ascii="Times New Roman" w:hAnsi="Times New Roman"/>
                <w:bCs/>
                <w:sz w:val="22"/>
                <w:szCs w:val="22"/>
                <w:lang w:eastAsia="ro-RO" w:bidi="ro-RO"/>
              </w:rPr>
              <w:t xml:space="preserve"> a </w:t>
            </w:r>
            <w:proofErr w:type="spellStart"/>
            <w:r w:rsidRPr="000F57C8">
              <w:rPr>
                <w:rFonts w:ascii="Times New Roman" w:hAnsi="Times New Roman"/>
                <w:bCs/>
                <w:sz w:val="22"/>
                <w:szCs w:val="22"/>
                <w:lang w:eastAsia="ro-RO" w:bidi="ro-RO"/>
              </w:rPr>
              <w:t>procesului</w:t>
            </w:r>
            <w:proofErr w:type="spellEnd"/>
            <w:r w:rsidRPr="000F57C8">
              <w:rPr>
                <w:rFonts w:ascii="Times New Roman" w:hAnsi="Times New Roman"/>
                <w:bCs/>
                <w:sz w:val="22"/>
                <w:szCs w:val="22"/>
                <w:lang w:eastAsia="ro-RO" w:bidi="ro-RO"/>
              </w:rPr>
              <w:t xml:space="preserve"> verbal de </w:t>
            </w:r>
            <w:proofErr w:type="spellStart"/>
            <w:r w:rsidRPr="000F57C8">
              <w:rPr>
                <w:rFonts w:ascii="Times New Roman" w:hAnsi="Times New Roman"/>
                <w:bCs/>
                <w:sz w:val="22"/>
                <w:szCs w:val="22"/>
                <w:lang w:eastAsia="ro-RO" w:bidi="ro-RO"/>
              </w:rPr>
              <w:t>prestare</w:t>
            </w:r>
            <w:proofErr w:type="spellEnd"/>
            <w:r w:rsidRPr="000F57C8">
              <w:rPr>
                <w:rFonts w:ascii="Times New Roman" w:hAnsi="Times New Roman"/>
                <w:bCs/>
                <w:sz w:val="22"/>
                <w:szCs w:val="22"/>
                <w:lang w:eastAsia="ro-RO" w:bidi="ro-RO"/>
              </w:rPr>
              <w:t xml:space="preserve"> a </w:t>
            </w:r>
            <w:proofErr w:type="spellStart"/>
            <w:r w:rsidRPr="000F57C8">
              <w:rPr>
                <w:rFonts w:ascii="Times New Roman" w:hAnsi="Times New Roman"/>
                <w:bCs/>
                <w:sz w:val="22"/>
                <w:szCs w:val="22"/>
                <w:lang w:eastAsia="ro-RO" w:bidi="ro-RO"/>
              </w:rPr>
              <w:t>serviciilor</w:t>
            </w:r>
            <w:proofErr w:type="spellEnd"/>
            <w:r w:rsidRPr="000F57C8">
              <w:rPr>
                <w:rFonts w:ascii="Times New Roman" w:hAnsi="Times New Roman"/>
                <w:bCs/>
                <w:sz w:val="22"/>
                <w:szCs w:val="22"/>
                <w:lang w:eastAsia="ro-RO" w:bidi="ro-RO"/>
              </w:rPr>
              <w:t xml:space="preserve"> </w:t>
            </w:r>
            <w:proofErr w:type="spellStart"/>
            <w:r w:rsidRPr="000F57C8">
              <w:rPr>
                <w:rFonts w:ascii="Times New Roman" w:hAnsi="Times New Roman"/>
                <w:bCs/>
                <w:sz w:val="22"/>
                <w:szCs w:val="22"/>
                <w:lang w:eastAsia="ro-RO" w:bidi="ro-RO"/>
              </w:rPr>
              <w:t>semnat</w:t>
            </w:r>
            <w:proofErr w:type="spellEnd"/>
            <w:r w:rsidRPr="000F57C8">
              <w:rPr>
                <w:rFonts w:ascii="Times New Roman" w:hAnsi="Times New Roman"/>
                <w:bCs/>
                <w:sz w:val="22"/>
                <w:szCs w:val="22"/>
                <w:lang w:eastAsia="ro-RO" w:bidi="ro-RO"/>
              </w:rPr>
              <w:t xml:space="preserve"> de </w:t>
            </w:r>
            <w:proofErr w:type="spellStart"/>
            <w:r w:rsidRPr="000F57C8">
              <w:rPr>
                <w:rFonts w:ascii="Times New Roman" w:hAnsi="Times New Roman"/>
                <w:bCs/>
                <w:sz w:val="22"/>
                <w:szCs w:val="22"/>
                <w:lang w:eastAsia="ro-RO" w:bidi="ro-RO"/>
              </w:rPr>
              <w:t>c</w:t>
            </w:r>
            <w:r w:rsidRPr="000F57C8">
              <w:rPr>
                <w:rFonts w:ascii="Times New Roman" w:hAnsi="Times New Roman" w:hint="cs"/>
                <w:bCs/>
                <w:sz w:val="22"/>
                <w:szCs w:val="22"/>
                <w:lang w:eastAsia="ro-RO" w:bidi="ro-RO"/>
              </w:rPr>
              <w:t>ă</w:t>
            </w:r>
            <w:r w:rsidRPr="000F57C8">
              <w:rPr>
                <w:rFonts w:ascii="Times New Roman" w:hAnsi="Times New Roman"/>
                <w:bCs/>
                <w:sz w:val="22"/>
                <w:szCs w:val="22"/>
                <w:lang w:eastAsia="ro-RO" w:bidi="ro-RO"/>
              </w:rPr>
              <w:t>tre</w:t>
            </w:r>
            <w:proofErr w:type="spellEnd"/>
            <w:r w:rsidRPr="000F57C8">
              <w:rPr>
                <w:rFonts w:ascii="Times New Roman" w:hAnsi="Times New Roman"/>
                <w:bCs/>
                <w:sz w:val="22"/>
                <w:szCs w:val="22"/>
                <w:lang w:eastAsia="ro-RO" w:bidi="ro-RO"/>
              </w:rPr>
              <w:t xml:space="preserve"> </w:t>
            </w:r>
            <w:proofErr w:type="spellStart"/>
            <w:r w:rsidRPr="000F57C8">
              <w:rPr>
                <w:rFonts w:ascii="Times New Roman" w:hAnsi="Times New Roman"/>
                <w:bCs/>
                <w:sz w:val="22"/>
                <w:szCs w:val="22"/>
                <w:lang w:eastAsia="ro-RO" w:bidi="ro-RO"/>
              </w:rPr>
              <w:t>ambele</w:t>
            </w:r>
            <w:proofErr w:type="spellEnd"/>
            <w:r w:rsidRPr="000F57C8">
              <w:rPr>
                <w:rFonts w:ascii="Times New Roman" w:hAnsi="Times New Roman"/>
                <w:bCs/>
                <w:sz w:val="22"/>
                <w:szCs w:val="22"/>
                <w:lang w:eastAsia="ro-RO" w:bidi="ro-RO"/>
              </w:rPr>
              <w:t xml:space="preserve"> </w:t>
            </w:r>
            <w:proofErr w:type="spellStart"/>
            <w:r w:rsidRPr="000F57C8">
              <w:rPr>
                <w:rFonts w:ascii="Times New Roman" w:hAnsi="Times New Roman"/>
                <w:bCs/>
                <w:sz w:val="22"/>
                <w:szCs w:val="22"/>
                <w:lang w:eastAsia="ro-RO" w:bidi="ro-RO"/>
              </w:rPr>
              <w:t>p</w:t>
            </w:r>
            <w:r w:rsidRPr="000F57C8">
              <w:rPr>
                <w:rFonts w:ascii="Times New Roman" w:hAnsi="Times New Roman" w:hint="cs"/>
                <w:bCs/>
                <w:sz w:val="22"/>
                <w:szCs w:val="22"/>
                <w:lang w:eastAsia="ro-RO" w:bidi="ro-RO"/>
              </w:rPr>
              <w:t>ă</w:t>
            </w:r>
            <w:r w:rsidRPr="000F57C8">
              <w:rPr>
                <w:rFonts w:ascii="Times New Roman" w:hAnsi="Times New Roman"/>
                <w:bCs/>
                <w:sz w:val="22"/>
                <w:szCs w:val="22"/>
                <w:lang w:eastAsia="ro-RO" w:bidi="ro-RO"/>
              </w:rPr>
              <w:t>rți</w:t>
            </w:r>
            <w:proofErr w:type="spellEnd"/>
            <w:r w:rsidRPr="000F57C8">
              <w:rPr>
                <w:rFonts w:ascii="Times New Roman" w:hAnsi="Times New Roman"/>
                <w:bCs/>
                <w:sz w:val="22"/>
                <w:szCs w:val="22"/>
                <w:lang w:eastAsia="ro-RO" w:bidi="ro-RO"/>
              </w:rPr>
              <w:t xml:space="preserve"> </w:t>
            </w:r>
            <w:proofErr w:type="spellStart"/>
            <w:r w:rsidRPr="000F57C8">
              <w:rPr>
                <w:rFonts w:ascii="Times New Roman" w:hAnsi="Times New Roman"/>
                <w:bCs/>
                <w:sz w:val="22"/>
                <w:szCs w:val="22"/>
                <w:lang w:eastAsia="ro-RO" w:bidi="ro-RO"/>
              </w:rPr>
              <w:t>f</w:t>
            </w:r>
            <w:r w:rsidRPr="000F57C8">
              <w:rPr>
                <w:rFonts w:ascii="Times New Roman" w:hAnsi="Times New Roman" w:hint="cs"/>
                <w:bCs/>
                <w:sz w:val="22"/>
                <w:szCs w:val="22"/>
                <w:lang w:eastAsia="ro-RO" w:bidi="ro-RO"/>
              </w:rPr>
              <w:t>ă</w:t>
            </w:r>
            <w:r w:rsidRPr="000F57C8">
              <w:rPr>
                <w:rFonts w:ascii="Times New Roman" w:hAnsi="Times New Roman"/>
                <w:bCs/>
                <w:sz w:val="22"/>
                <w:szCs w:val="22"/>
                <w:lang w:eastAsia="ro-RO" w:bidi="ro-RO"/>
              </w:rPr>
              <w:t>r</w:t>
            </w:r>
            <w:r w:rsidRPr="000F57C8">
              <w:rPr>
                <w:rFonts w:ascii="Times New Roman" w:hAnsi="Times New Roman" w:hint="cs"/>
                <w:bCs/>
                <w:sz w:val="22"/>
                <w:szCs w:val="22"/>
                <w:lang w:eastAsia="ro-RO" w:bidi="ro-RO"/>
              </w:rPr>
              <w:t>ă</w:t>
            </w:r>
            <w:proofErr w:type="spellEnd"/>
            <w:r w:rsidRPr="000F57C8">
              <w:rPr>
                <w:rFonts w:ascii="Times New Roman" w:hAnsi="Times New Roman"/>
                <w:bCs/>
                <w:sz w:val="22"/>
                <w:szCs w:val="22"/>
                <w:lang w:eastAsia="ro-RO" w:bidi="ro-RO"/>
              </w:rPr>
              <w:t xml:space="preserve"> </w:t>
            </w:r>
            <w:proofErr w:type="spellStart"/>
            <w:r w:rsidRPr="000F57C8">
              <w:rPr>
                <w:rFonts w:ascii="Times New Roman" w:hAnsi="Times New Roman"/>
                <w:bCs/>
                <w:sz w:val="22"/>
                <w:szCs w:val="22"/>
                <w:lang w:eastAsia="ro-RO" w:bidi="ro-RO"/>
              </w:rPr>
              <w:t>obiecțiuni</w:t>
            </w:r>
            <w:proofErr w:type="spellEnd"/>
            <w:r w:rsidRPr="000F57C8">
              <w:rPr>
                <w:rFonts w:ascii="Times New Roman" w:hAnsi="Times New Roman"/>
                <w:bCs/>
                <w:sz w:val="22"/>
                <w:szCs w:val="22"/>
                <w:lang w:eastAsia="ro-RO" w:bidi="ro-RO"/>
              </w:rPr>
              <w:t>.</w:t>
            </w:r>
            <w:bookmarkEnd w:id="0"/>
          </w:p>
        </w:tc>
        <w:tc>
          <w:tcPr>
            <w:tcW w:w="4581" w:type="dxa"/>
            <w:tcMar>
              <w:left w:w="57" w:type="dxa"/>
              <w:right w:w="57" w:type="dxa"/>
            </w:tcMar>
          </w:tcPr>
          <w:p w14:paraId="62B233E7" w14:textId="4C267F30" w:rsidR="00220821" w:rsidRPr="00BA5D64" w:rsidRDefault="00220821" w:rsidP="00220821">
            <w:pPr>
              <w:rPr>
                <w:rFonts w:ascii="Times New Roman" w:eastAsia="Calibri" w:hAnsi="Times New Roman"/>
                <w:b/>
                <w:i/>
                <w:sz w:val="22"/>
                <w:szCs w:val="22"/>
                <w:lang w:val="ro-RO"/>
              </w:rPr>
            </w:pPr>
            <w:r w:rsidRPr="00BA5D64">
              <w:rPr>
                <w:rFonts w:ascii="Times New Roman" w:eastAsia="Calibri" w:hAnsi="Times New Roman"/>
                <w:b/>
                <w:i/>
                <w:sz w:val="22"/>
                <w:szCs w:val="22"/>
              </w:rPr>
              <w:t xml:space="preserve">se </w:t>
            </w:r>
            <w:proofErr w:type="spellStart"/>
            <w:r w:rsidRPr="00BA5D64">
              <w:rPr>
                <w:rFonts w:ascii="Times New Roman" w:eastAsia="Calibri" w:hAnsi="Times New Roman"/>
                <w:b/>
                <w:i/>
                <w:sz w:val="22"/>
                <w:szCs w:val="22"/>
              </w:rPr>
              <w:t>completează</w:t>
            </w:r>
            <w:proofErr w:type="spellEnd"/>
            <w:r w:rsidRPr="00BA5D64">
              <w:rPr>
                <w:rFonts w:ascii="Times New Roman" w:eastAsia="Calibri" w:hAnsi="Times New Roman"/>
                <w:b/>
                <w:i/>
                <w:sz w:val="22"/>
                <w:szCs w:val="22"/>
              </w:rPr>
              <w:t xml:space="preserve"> de </w:t>
            </w:r>
            <w:proofErr w:type="spellStart"/>
            <w:r w:rsidRPr="00BA5D64">
              <w:rPr>
                <w:rFonts w:ascii="Times New Roman" w:eastAsia="Calibri" w:hAnsi="Times New Roman"/>
                <w:b/>
                <w:i/>
                <w:sz w:val="22"/>
                <w:szCs w:val="22"/>
              </w:rPr>
              <w:t>către</w:t>
            </w:r>
            <w:proofErr w:type="spellEnd"/>
            <w:r w:rsidRPr="00BA5D64">
              <w:rPr>
                <w:rFonts w:ascii="Times New Roman" w:eastAsia="Calibri" w:hAnsi="Times New Roman"/>
                <w:b/>
                <w:i/>
                <w:sz w:val="22"/>
                <w:szCs w:val="22"/>
              </w:rPr>
              <w:t xml:space="preserve"> </w:t>
            </w:r>
            <w:proofErr w:type="spellStart"/>
            <w:r w:rsidRPr="00BA5D64">
              <w:rPr>
                <w:rFonts w:ascii="Times New Roman" w:eastAsia="Calibri" w:hAnsi="Times New Roman"/>
                <w:b/>
                <w:i/>
                <w:sz w:val="22"/>
                <w:szCs w:val="22"/>
              </w:rPr>
              <w:t>ofertant</w:t>
            </w:r>
            <w:proofErr w:type="spellEnd"/>
          </w:p>
        </w:tc>
      </w:tr>
      <w:tr w:rsidR="00220821" w:rsidRPr="00BA5D64" w14:paraId="12448AE8" w14:textId="77777777" w:rsidTr="007632C3">
        <w:trPr>
          <w:trHeight w:val="566"/>
          <w:jc w:val="center"/>
        </w:trPr>
        <w:tc>
          <w:tcPr>
            <w:tcW w:w="720" w:type="dxa"/>
            <w:tcMar>
              <w:left w:w="57" w:type="dxa"/>
              <w:right w:w="57" w:type="dxa"/>
            </w:tcMar>
          </w:tcPr>
          <w:p w14:paraId="25A1373E" w14:textId="2959469A" w:rsidR="00220821" w:rsidRPr="00BA5D64" w:rsidRDefault="000C090B" w:rsidP="00220821">
            <w:pPr>
              <w:rPr>
                <w:rFonts w:ascii="Times New Roman" w:hAnsi="Times New Roman"/>
                <w:sz w:val="22"/>
                <w:szCs w:val="22"/>
              </w:rPr>
            </w:pPr>
            <w:r>
              <w:rPr>
                <w:rFonts w:ascii="Times New Roman" w:hAnsi="Times New Roman"/>
                <w:sz w:val="22"/>
                <w:szCs w:val="22"/>
              </w:rPr>
              <w:lastRenderedPageBreak/>
              <w:t>4</w:t>
            </w:r>
          </w:p>
        </w:tc>
        <w:tc>
          <w:tcPr>
            <w:tcW w:w="5095" w:type="dxa"/>
            <w:tcMar>
              <w:left w:w="57" w:type="dxa"/>
              <w:right w:w="57" w:type="dxa"/>
            </w:tcMar>
          </w:tcPr>
          <w:p w14:paraId="34D11180" w14:textId="77777777" w:rsidR="00220821" w:rsidRPr="00BA5D64" w:rsidRDefault="00220821" w:rsidP="00220821">
            <w:pPr>
              <w:suppressAutoHyphens/>
              <w:overflowPunct/>
              <w:autoSpaceDE/>
              <w:adjustRightInd/>
              <w:rPr>
                <w:rFonts w:ascii="Times New Roman" w:eastAsia="Times New Roman" w:hAnsi="Times New Roman"/>
                <w:b/>
                <w:kern w:val="3"/>
                <w:sz w:val="22"/>
                <w:szCs w:val="22"/>
                <w:lang w:val="ro-RO" w:eastAsia="zh-CN"/>
              </w:rPr>
            </w:pPr>
            <w:r w:rsidRPr="00BA5D64">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77777777" w:rsidR="00220821" w:rsidRPr="00BA5D64" w:rsidRDefault="00220821" w:rsidP="00220821">
            <w:pPr>
              <w:suppressAutoHyphens/>
              <w:overflowPunct/>
              <w:autoSpaceDE/>
              <w:adjustRightInd/>
              <w:jc w:val="both"/>
              <w:rPr>
                <w:rFonts w:ascii="Times New Roman" w:eastAsia="Times New Roman" w:hAnsi="Times New Roman"/>
                <w:kern w:val="3"/>
                <w:sz w:val="22"/>
                <w:szCs w:val="22"/>
                <w:lang w:val="ro-RO" w:eastAsia="zh-CN"/>
              </w:rPr>
            </w:pPr>
            <w:r w:rsidRPr="00BA5D64">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220821" w:rsidRPr="00BA5D64" w:rsidRDefault="00220821" w:rsidP="00220821">
            <w:pPr>
              <w:rPr>
                <w:rFonts w:ascii="Times New Roman" w:eastAsia="Calibri" w:hAnsi="Times New Roman"/>
                <w:b/>
                <w:i/>
                <w:sz w:val="22"/>
                <w:szCs w:val="22"/>
                <w:lang w:val="ro-RO"/>
              </w:rPr>
            </w:pPr>
            <w:r w:rsidRPr="00BA5D64">
              <w:rPr>
                <w:rFonts w:ascii="Times New Roman" w:eastAsia="Calibri" w:hAnsi="Times New Roman"/>
                <w:b/>
                <w:i/>
                <w:sz w:val="22"/>
                <w:szCs w:val="22"/>
                <w:lang w:val="ro-RO"/>
              </w:rPr>
              <w:t>se va completea Formularul DECLARATIE PRIVIND SĂNATATEA ȘI SECURITATEA ÎN MUNCĂ</w:t>
            </w:r>
          </w:p>
        </w:tc>
      </w:tr>
      <w:tr w:rsidR="00220821" w:rsidRPr="00BA5D64" w14:paraId="2738E551" w14:textId="77777777" w:rsidTr="007632C3">
        <w:trPr>
          <w:trHeight w:val="566"/>
          <w:jc w:val="center"/>
        </w:trPr>
        <w:tc>
          <w:tcPr>
            <w:tcW w:w="720" w:type="dxa"/>
            <w:tcMar>
              <w:left w:w="57" w:type="dxa"/>
              <w:right w:w="57" w:type="dxa"/>
            </w:tcMar>
          </w:tcPr>
          <w:p w14:paraId="6A91B15B" w14:textId="60F6478D" w:rsidR="00220821" w:rsidRPr="00BA5D64" w:rsidRDefault="000C090B" w:rsidP="00220821">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724DF068" w14:textId="77777777" w:rsidR="00220821" w:rsidRPr="00BA5D64" w:rsidRDefault="00220821" w:rsidP="00220821">
            <w:pPr>
              <w:suppressAutoHyphens/>
              <w:overflowPunct/>
              <w:autoSpaceDE/>
              <w:adjustRightInd/>
              <w:rPr>
                <w:rFonts w:ascii="Times New Roman" w:eastAsia="Times New Roman" w:hAnsi="Times New Roman"/>
                <w:b/>
                <w:kern w:val="3"/>
                <w:sz w:val="22"/>
                <w:szCs w:val="22"/>
                <w:lang w:val="ro-RO" w:eastAsia="zh-CN"/>
              </w:rPr>
            </w:pPr>
            <w:r w:rsidRPr="00BA5D64">
              <w:rPr>
                <w:rFonts w:ascii="Times New Roman" w:eastAsia="Times New Roman" w:hAnsi="Times New Roman"/>
                <w:b/>
                <w:kern w:val="3"/>
                <w:sz w:val="22"/>
                <w:szCs w:val="22"/>
                <w:lang w:val="ro-RO" w:eastAsia="zh-CN"/>
              </w:rPr>
              <w:t>VALABILITATEA OFERTEI</w:t>
            </w:r>
          </w:p>
          <w:p w14:paraId="330CCBC1" w14:textId="5E848C95" w:rsidR="00220821" w:rsidRPr="00BA5D64" w:rsidRDefault="00220821" w:rsidP="00220821">
            <w:pPr>
              <w:suppressAutoHyphens/>
              <w:overflowPunct/>
              <w:autoSpaceDE/>
              <w:adjustRightInd/>
              <w:jc w:val="both"/>
              <w:rPr>
                <w:rFonts w:ascii="Times New Roman" w:eastAsia="Times New Roman" w:hAnsi="Times New Roman"/>
                <w:kern w:val="3"/>
                <w:sz w:val="22"/>
                <w:szCs w:val="22"/>
                <w:lang w:val="ro-RO" w:eastAsia="zh-CN"/>
              </w:rPr>
            </w:pPr>
            <w:r w:rsidRPr="00BA5D64">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220821" w:rsidRPr="00BA5D64" w:rsidRDefault="00220821" w:rsidP="00220821">
            <w:pPr>
              <w:rPr>
                <w:rFonts w:ascii="Times New Roman" w:hAnsi="Times New Roman"/>
                <w:sz w:val="22"/>
                <w:szCs w:val="22"/>
              </w:rPr>
            </w:pPr>
            <w:r w:rsidRPr="00BA5D64">
              <w:rPr>
                <w:rFonts w:ascii="Times New Roman" w:eastAsia="Calibri" w:hAnsi="Times New Roman"/>
                <w:b/>
                <w:i/>
                <w:sz w:val="22"/>
                <w:szCs w:val="22"/>
                <w:lang w:val="ro-RO"/>
              </w:rPr>
              <w:t>se completează de către ofertant</w:t>
            </w:r>
          </w:p>
        </w:tc>
      </w:tr>
    </w:tbl>
    <w:p w14:paraId="69AEF878" w14:textId="77777777" w:rsidR="005F2F07" w:rsidRDefault="005F2F07" w:rsidP="005F2F07">
      <w:pPr>
        <w:spacing w:line="360" w:lineRule="auto"/>
        <w:ind w:firstLine="708"/>
        <w:rPr>
          <w:rFonts w:ascii="Arial Narrow" w:hAnsi="Arial Narrow"/>
          <w:i/>
          <w:sz w:val="24"/>
          <w:szCs w:val="24"/>
        </w:rPr>
      </w:pPr>
    </w:p>
    <w:p w14:paraId="4D4B1CD8" w14:textId="3E94B34A" w:rsidR="00CD3BF8" w:rsidRPr="00295786" w:rsidRDefault="00CD3BF8" w:rsidP="005F2F07">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5F2F07">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5F2F07">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5F2F07">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5F2F07">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5F2F07">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5F2F07">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5F2F07">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5F2F07">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5F2F07">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5F2F07">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836"/>
      </w:tblGrid>
      <w:tr w:rsidR="00A57434" w:rsidRPr="00DB64EF" w14:paraId="31700B1D" w14:textId="77777777" w:rsidTr="005F2F07">
        <w:trPr>
          <w:trHeight w:hRule="exact" w:val="288"/>
        </w:trPr>
        <w:tc>
          <w:tcPr>
            <w:tcW w:w="941" w:type="dxa"/>
            <w:shd w:val="clear" w:color="auto" w:fill="auto"/>
            <w:vAlign w:val="center"/>
          </w:tcPr>
          <w:p w14:paraId="2C16E0D6" w14:textId="77777777" w:rsidR="00A57434" w:rsidRPr="00DB64EF"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DB64EF">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DB64EF"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DB64EF">
              <w:rPr>
                <w:rFonts w:ascii="Times New Roman" w:eastAsia="Calibri" w:hAnsi="Times New Roman"/>
                <w:sz w:val="22"/>
                <w:szCs w:val="22"/>
                <w:lang w:val="ro-RO"/>
              </w:rPr>
              <w:t>Numele şi Prenumele</w:t>
            </w:r>
          </w:p>
        </w:tc>
        <w:tc>
          <w:tcPr>
            <w:tcW w:w="4836" w:type="dxa"/>
            <w:shd w:val="clear" w:color="auto" w:fill="auto"/>
            <w:vAlign w:val="center"/>
          </w:tcPr>
          <w:p w14:paraId="46226B02" w14:textId="7529A435" w:rsidR="00A57434" w:rsidRPr="00DB64EF"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DB64EF">
              <w:rPr>
                <w:rFonts w:ascii="Times New Roman" w:eastAsia="Calibri" w:hAnsi="Times New Roman"/>
                <w:sz w:val="22"/>
                <w:szCs w:val="22"/>
                <w:lang w:val="ro-RO"/>
              </w:rPr>
              <w:t>Funcţia</w:t>
            </w:r>
          </w:p>
        </w:tc>
      </w:tr>
      <w:tr w:rsidR="008F3B78" w:rsidRPr="00DB64EF" w14:paraId="0C247263" w14:textId="77777777" w:rsidTr="005F2F07">
        <w:trPr>
          <w:trHeight w:val="195"/>
        </w:trPr>
        <w:tc>
          <w:tcPr>
            <w:tcW w:w="941" w:type="dxa"/>
            <w:shd w:val="clear" w:color="auto" w:fill="auto"/>
            <w:vAlign w:val="center"/>
          </w:tcPr>
          <w:p w14:paraId="326713C7" w14:textId="77777777" w:rsidR="008F3B78" w:rsidRPr="00DB64EF" w:rsidRDefault="008F3B78" w:rsidP="008F3B78">
            <w:pPr>
              <w:pStyle w:val="ListParagraph"/>
              <w:numPr>
                <w:ilvl w:val="0"/>
                <w:numId w:val="13"/>
              </w:numPr>
              <w:spacing w:line="276" w:lineRule="auto"/>
              <w:jc w:val="both"/>
              <w:rPr>
                <w:rFonts w:eastAsia="Calibri"/>
                <w:sz w:val="22"/>
                <w:szCs w:val="22"/>
                <w:lang w:val="ro-RO"/>
              </w:rPr>
            </w:pPr>
          </w:p>
        </w:tc>
        <w:tc>
          <w:tcPr>
            <w:tcW w:w="3999" w:type="dxa"/>
            <w:shd w:val="clear" w:color="auto" w:fill="auto"/>
            <w:vAlign w:val="center"/>
          </w:tcPr>
          <w:p w14:paraId="376E94A2" w14:textId="25816CD3" w:rsidR="008F3B78" w:rsidRPr="00DB64EF" w:rsidRDefault="008F3B78" w:rsidP="008F3B78">
            <w:pPr>
              <w:rPr>
                <w:rFonts w:ascii="Times New Roman" w:hAnsi="Times New Roman"/>
                <w:sz w:val="22"/>
                <w:szCs w:val="22"/>
              </w:rPr>
            </w:pPr>
            <w:r w:rsidRPr="00DB64EF">
              <w:rPr>
                <w:rFonts w:ascii="Times New Roman" w:hAnsi="Times New Roman"/>
                <w:sz w:val="22"/>
                <w:szCs w:val="22"/>
              </w:rPr>
              <w:t xml:space="preserve">Prof. univ. dr. </w:t>
            </w:r>
            <w:proofErr w:type="spellStart"/>
            <w:r w:rsidRPr="00DB64EF">
              <w:rPr>
                <w:rFonts w:ascii="Times New Roman" w:hAnsi="Times New Roman"/>
                <w:sz w:val="22"/>
                <w:szCs w:val="22"/>
              </w:rPr>
              <w:t>ing</w:t>
            </w:r>
            <w:proofErr w:type="spellEnd"/>
            <w:r w:rsidRPr="00DB64EF">
              <w:rPr>
                <w:rFonts w:ascii="Times New Roman" w:hAnsi="Times New Roman"/>
                <w:sz w:val="22"/>
                <w:szCs w:val="22"/>
              </w:rPr>
              <w:t xml:space="preserve">. </w:t>
            </w:r>
            <w:proofErr w:type="spellStart"/>
            <w:r w:rsidRPr="00DB64EF">
              <w:rPr>
                <w:rFonts w:ascii="Times New Roman" w:hAnsi="Times New Roman"/>
                <w:sz w:val="22"/>
                <w:szCs w:val="22"/>
              </w:rPr>
              <w:t>habil</w:t>
            </w:r>
            <w:proofErr w:type="spellEnd"/>
            <w:r w:rsidRPr="00DB64EF">
              <w:rPr>
                <w:rFonts w:ascii="Times New Roman" w:hAnsi="Times New Roman"/>
                <w:sz w:val="22"/>
                <w:szCs w:val="22"/>
              </w:rPr>
              <w:t>. Marian BARBU</w:t>
            </w:r>
          </w:p>
        </w:tc>
        <w:tc>
          <w:tcPr>
            <w:tcW w:w="4836" w:type="dxa"/>
            <w:shd w:val="clear" w:color="auto" w:fill="auto"/>
            <w:vAlign w:val="center"/>
          </w:tcPr>
          <w:p w14:paraId="2848CE70" w14:textId="22A2CECD" w:rsidR="008F3B78" w:rsidRPr="00DB64EF" w:rsidRDefault="008F3B78" w:rsidP="008F3B78">
            <w:pPr>
              <w:rPr>
                <w:rFonts w:ascii="Times New Roman" w:hAnsi="Times New Roman"/>
                <w:sz w:val="22"/>
                <w:szCs w:val="22"/>
              </w:rPr>
            </w:pPr>
            <w:r w:rsidRPr="00DB64EF">
              <w:rPr>
                <w:rFonts w:ascii="Times New Roman" w:hAnsi="Times New Roman"/>
                <w:bCs/>
                <w:sz w:val="22"/>
                <w:szCs w:val="22"/>
                <w:lang w:eastAsia="zh-CN"/>
              </w:rPr>
              <w:t xml:space="preserve">Rector </w:t>
            </w:r>
          </w:p>
        </w:tc>
      </w:tr>
      <w:tr w:rsidR="008F3B78" w:rsidRPr="00DB64EF" w14:paraId="1376E987" w14:textId="77777777" w:rsidTr="005F2F07">
        <w:tc>
          <w:tcPr>
            <w:tcW w:w="941" w:type="dxa"/>
            <w:shd w:val="clear" w:color="auto" w:fill="auto"/>
            <w:vAlign w:val="center"/>
          </w:tcPr>
          <w:p w14:paraId="6D44EF51" w14:textId="77777777" w:rsidR="008F3B78" w:rsidRPr="00DB64EF" w:rsidRDefault="008F3B78" w:rsidP="008F3B78">
            <w:pPr>
              <w:pStyle w:val="ListParagraph"/>
              <w:numPr>
                <w:ilvl w:val="0"/>
                <w:numId w:val="13"/>
              </w:numPr>
              <w:spacing w:line="276" w:lineRule="auto"/>
              <w:jc w:val="both"/>
              <w:rPr>
                <w:rFonts w:eastAsia="Calibri"/>
                <w:sz w:val="22"/>
                <w:szCs w:val="22"/>
                <w:lang w:val="ro-RO"/>
              </w:rPr>
            </w:pPr>
          </w:p>
        </w:tc>
        <w:tc>
          <w:tcPr>
            <w:tcW w:w="3999" w:type="dxa"/>
            <w:shd w:val="clear" w:color="auto" w:fill="auto"/>
            <w:vAlign w:val="center"/>
          </w:tcPr>
          <w:p w14:paraId="089DEED7" w14:textId="0194DB06"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ro-RO"/>
              </w:rPr>
              <w:t xml:space="preserve">Prof. univ. dr. </w:t>
            </w:r>
            <w:proofErr w:type="spellStart"/>
            <w:r w:rsidRPr="00DB64EF">
              <w:rPr>
                <w:rFonts w:ascii="Times New Roman" w:hAnsi="Times New Roman"/>
                <w:sz w:val="22"/>
                <w:szCs w:val="22"/>
                <w:lang w:eastAsia="ro-RO"/>
              </w:rPr>
              <w:t>ing</w:t>
            </w:r>
            <w:proofErr w:type="spellEnd"/>
            <w:r w:rsidRPr="00DB64EF">
              <w:rPr>
                <w:rFonts w:ascii="Times New Roman" w:hAnsi="Times New Roman"/>
                <w:sz w:val="22"/>
                <w:szCs w:val="22"/>
                <w:lang w:eastAsia="ro-RO"/>
              </w:rPr>
              <w:t>. Elena MEREUȚĂ</w:t>
            </w:r>
          </w:p>
        </w:tc>
        <w:tc>
          <w:tcPr>
            <w:tcW w:w="4836" w:type="dxa"/>
            <w:shd w:val="clear" w:color="auto" w:fill="auto"/>
            <w:vAlign w:val="center"/>
          </w:tcPr>
          <w:p w14:paraId="2DE05DB0" w14:textId="7AAC5A1A" w:rsidR="008F3B78" w:rsidRPr="00DB64EF" w:rsidRDefault="008F3B78" w:rsidP="008F3B78">
            <w:pPr>
              <w:rPr>
                <w:rFonts w:ascii="Times New Roman" w:hAnsi="Times New Roman"/>
                <w:sz w:val="22"/>
                <w:szCs w:val="22"/>
              </w:rPr>
            </w:pPr>
            <w:r w:rsidRPr="00DB64EF">
              <w:rPr>
                <w:rFonts w:ascii="Times New Roman" w:hAnsi="Times New Roman"/>
                <w:bCs/>
                <w:sz w:val="22"/>
                <w:szCs w:val="22"/>
                <w:lang w:eastAsia="zh-CN"/>
              </w:rPr>
              <w:t xml:space="preserve">Prorector </w:t>
            </w:r>
            <w:proofErr w:type="spellStart"/>
            <w:r w:rsidRPr="00DB64EF">
              <w:rPr>
                <w:rFonts w:ascii="Times New Roman" w:hAnsi="Times New Roman"/>
                <w:bCs/>
                <w:sz w:val="22"/>
                <w:szCs w:val="22"/>
                <w:lang w:eastAsia="zh-CN"/>
              </w:rPr>
              <w:t>responsabil</w:t>
            </w:r>
            <w:proofErr w:type="spellEnd"/>
            <w:r w:rsidRPr="00DB64EF">
              <w:rPr>
                <w:rFonts w:ascii="Times New Roman" w:hAnsi="Times New Roman"/>
                <w:bCs/>
                <w:sz w:val="22"/>
                <w:szCs w:val="22"/>
                <w:lang w:eastAsia="zh-CN"/>
              </w:rPr>
              <w:t xml:space="preserve"> cu </w:t>
            </w:r>
            <w:proofErr w:type="spellStart"/>
            <w:r w:rsidRPr="00DB64EF">
              <w:rPr>
                <w:rFonts w:ascii="Times New Roman" w:hAnsi="Times New Roman"/>
                <w:bCs/>
                <w:sz w:val="22"/>
                <w:szCs w:val="22"/>
                <w:lang w:eastAsia="zh-CN"/>
              </w:rPr>
              <w:t>activitatea</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didactică</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și</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asigurarea</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calității</w:t>
            </w:r>
            <w:proofErr w:type="spellEnd"/>
          </w:p>
        </w:tc>
      </w:tr>
      <w:tr w:rsidR="008F3B78" w:rsidRPr="00DB64EF" w14:paraId="114020D0" w14:textId="77777777" w:rsidTr="005F2F07">
        <w:tc>
          <w:tcPr>
            <w:tcW w:w="941" w:type="dxa"/>
            <w:shd w:val="clear" w:color="auto" w:fill="auto"/>
            <w:vAlign w:val="center"/>
          </w:tcPr>
          <w:p w14:paraId="53E9A98C" w14:textId="77777777" w:rsidR="008F3B78" w:rsidRPr="00DB64EF" w:rsidRDefault="008F3B78" w:rsidP="008F3B78">
            <w:pPr>
              <w:pStyle w:val="ListParagraph"/>
              <w:numPr>
                <w:ilvl w:val="0"/>
                <w:numId w:val="13"/>
              </w:numPr>
              <w:spacing w:line="276" w:lineRule="auto"/>
              <w:jc w:val="both"/>
              <w:rPr>
                <w:rFonts w:eastAsia="Calibri"/>
                <w:sz w:val="22"/>
                <w:szCs w:val="22"/>
                <w:lang w:val="ro-RO"/>
              </w:rPr>
            </w:pPr>
          </w:p>
        </w:tc>
        <w:tc>
          <w:tcPr>
            <w:tcW w:w="3999" w:type="dxa"/>
            <w:shd w:val="clear" w:color="auto" w:fill="auto"/>
            <w:vAlign w:val="center"/>
          </w:tcPr>
          <w:p w14:paraId="461A40F7" w14:textId="249914AE" w:rsidR="008F3B78" w:rsidRPr="00DB64EF" w:rsidRDefault="008F3B78" w:rsidP="008F3B78">
            <w:pPr>
              <w:rPr>
                <w:rFonts w:ascii="Times New Roman" w:hAnsi="Times New Roman"/>
                <w:sz w:val="22"/>
                <w:szCs w:val="22"/>
              </w:rPr>
            </w:pPr>
            <w:r w:rsidRPr="00DB64EF">
              <w:rPr>
                <w:rFonts w:ascii="Times New Roman" w:hAnsi="Times New Roman"/>
                <w:sz w:val="22"/>
                <w:szCs w:val="22"/>
              </w:rPr>
              <w:t xml:space="preserve">Prof. univ. dr. </w:t>
            </w:r>
            <w:r w:rsidRPr="00DB64EF">
              <w:rPr>
                <w:rFonts w:ascii="Times New Roman" w:hAnsi="Times New Roman"/>
                <w:sz w:val="22"/>
                <w:szCs w:val="22"/>
                <w:lang w:eastAsia="ro-RO"/>
              </w:rPr>
              <w:t>Adrian MICU</w:t>
            </w:r>
          </w:p>
        </w:tc>
        <w:tc>
          <w:tcPr>
            <w:tcW w:w="4836" w:type="dxa"/>
            <w:shd w:val="clear" w:color="auto" w:fill="auto"/>
            <w:vAlign w:val="center"/>
          </w:tcPr>
          <w:p w14:paraId="783B2D27" w14:textId="6B24B397" w:rsidR="008F3B78" w:rsidRPr="00DB64EF" w:rsidRDefault="008F3B78" w:rsidP="008F3B78">
            <w:pPr>
              <w:rPr>
                <w:rFonts w:ascii="Times New Roman" w:hAnsi="Times New Roman"/>
                <w:sz w:val="22"/>
                <w:szCs w:val="22"/>
              </w:rPr>
            </w:pPr>
            <w:r w:rsidRPr="00DB64EF">
              <w:rPr>
                <w:rFonts w:ascii="Times New Roman" w:hAnsi="Times New Roman"/>
                <w:bCs/>
                <w:sz w:val="22"/>
                <w:szCs w:val="22"/>
                <w:lang w:eastAsia="zh-CN"/>
              </w:rPr>
              <w:t xml:space="preserve">Prorector </w:t>
            </w:r>
            <w:proofErr w:type="spellStart"/>
            <w:r w:rsidRPr="00DB64EF">
              <w:rPr>
                <w:rFonts w:ascii="Times New Roman" w:hAnsi="Times New Roman"/>
                <w:bCs/>
                <w:sz w:val="22"/>
                <w:szCs w:val="22"/>
                <w:lang w:eastAsia="zh-CN"/>
              </w:rPr>
              <w:t>responsabil</w:t>
            </w:r>
            <w:proofErr w:type="spellEnd"/>
            <w:r w:rsidRPr="00DB64EF">
              <w:rPr>
                <w:rFonts w:ascii="Times New Roman" w:hAnsi="Times New Roman"/>
                <w:bCs/>
                <w:sz w:val="22"/>
                <w:szCs w:val="22"/>
                <w:lang w:eastAsia="zh-CN"/>
              </w:rPr>
              <w:t xml:space="preserve"> cu </w:t>
            </w:r>
            <w:proofErr w:type="spellStart"/>
            <w:r w:rsidRPr="00DB64EF">
              <w:rPr>
                <w:rFonts w:ascii="Times New Roman" w:hAnsi="Times New Roman"/>
                <w:bCs/>
                <w:sz w:val="22"/>
                <w:szCs w:val="22"/>
                <w:lang w:eastAsia="zh-CN"/>
              </w:rPr>
              <w:t>cercetarea</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dezvoltarea</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inovarea</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relațiile</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interuniversitare</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și</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mediul</w:t>
            </w:r>
            <w:proofErr w:type="spellEnd"/>
            <w:r w:rsidRPr="00DB64EF">
              <w:rPr>
                <w:rFonts w:ascii="Times New Roman" w:hAnsi="Times New Roman"/>
                <w:bCs/>
                <w:sz w:val="22"/>
                <w:szCs w:val="22"/>
                <w:lang w:eastAsia="zh-CN"/>
              </w:rPr>
              <w:t xml:space="preserve"> de </w:t>
            </w:r>
            <w:proofErr w:type="spellStart"/>
            <w:r w:rsidRPr="00DB64EF">
              <w:rPr>
                <w:rFonts w:ascii="Times New Roman" w:hAnsi="Times New Roman"/>
                <w:bCs/>
                <w:sz w:val="22"/>
                <w:szCs w:val="22"/>
                <w:lang w:eastAsia="zh-CN"/>
              </w:rPr>
              <w:t>afaceri</w:t>
            </w:r>
            <w:proofErr w:type="spellEnd"/>
          </w:p>
        </w:tc>
      </w:tr>
      <w:tr w:rsidR="008F3B78" w:rsidRPr="00DB64EF" w14:paraId="1AB88A1E" w14:textId="77777777" w:rsidTr="005F2F07">
        <w:tc>
          <w:tcPr>
            <w:tcW w:w="941" w:type="dxa"/>
            <w:shd w:val="clear" w:color="auto" w:fill="auto"/>
            <w:vAlign w:val="center"/>
          </w:tcPr>
          <w:p w14:paraId="643797EA" w14:textId="77777777" w:rsidR="008F3B78" w:rsidRPr="00DB64EF" w:rsidRDefault="008F3B78" w:rsidP="008F3B78">
            <w:pPr>
              <w:pStyle w:val="ListParagraph"/>
              <w:numPr>
                <w:ilvl w:val="0"/>
                <w:numId w:val="13"/>
              </w:numPr>
              <w:spacing w:line="276" w:lineRule="auto"/>
              <w:jc w:val="both"/>
              <w:rPr>
                <w:rFonts w:eastAsia="Calibri"/>
                <w:sz w:val="22"/>
                <w:szCs w:val="22"/>
                <w:lang w:val="ro-RO"/>
              </w:rPr>
            </w:pPr>
          </w:p>
        </w:tc>
        <w:tc>
          <w:tcPr>
            <w:tcW w:w="3999" w:type="dxa"/>
            <w:shd w:val="clear" w:color="auto" w:fill="auto"/>
            <w:vAlign w:val="center"/>
          </w:tcPr>
          <w:p w14:paraId="43CBC95E" w14:textId="04CD0569"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ro-RO"/>
              </w:rPr>
              <w:t xml:space="preserve">Conf. univ. dr. </w:t>
            </w:r>
            <w:proofErr w:type="spellStart"/>
            <w:r w:rsidRPr="00DB64EF">
              <w:rPr>
                <w:rFonts w:ascii="Times New Roman" w:hAnsi="Times New Roman"/>
                <w:sz w:val="22"/>
                <w:szCs w:val="22"/>
                <w:lang w:eastAsia="ro-RO"/>
              </w:rPr>
              <w:t>ing</w:t>
            </w:r>
            <w:proofErr w:type="spellEnd"/>
            <w:r w:rsidRPr="00DB64EF">
              <w:rPr>
                <w:rFonts w:ascii="Times New Roman" w:hAnsi="Times New Roman"/>
                <w:sz w:val="22"/>
                <w:szCs w:val="22"/>
                <w:lang w:eastAsia="ro-RO"/>
              </w:rPr>
              <w:t>. Ștefan BALTĂ</w:t>
            </w:r>
          </w:p>
        </w:tc>
        <w:tc>
          <w:tcPr>
            <w:tcW w:w="4836" w:type="dxa"/>
            <w:shd w:val="clear" w:color="auto" w:fill="auto"/>
            <w:vAlign w:val="center"/>
          </w:tcPr>
          <w:p w14:paraId="7BF9016C" w14:textId="0ABC5881" w:rsidR="008F3B78" w:rsidRPr="00DB64EF" w:rsidRDefault="008F3B78" w:rsidP="008F3B78">
            <w:pPr>
              <w:rPr>
                <w:rFonts w:ascii="Times New Roman" w:hAnsi="Times New Roman"/>
                <w:sz w:val="22"/>
                <w:szCs w:val="22"/>
              </w:rPr>
            </w:pPr>
            <w:r w:rsidRPr="00DB64EF">
              <w:rPr>
                <w:rFonts w:ascii="Times New Roman" w:hAnsi="Times New Roman"/>
                <w:bCs/>
                <w:sz w:val="22"/>
                <w:szCs w:val="22"/>
                <w:lang w:eastAsia="zh-CN"/>
              </w:rPr>
              <w:t xml:space="preserve">Prorector </w:t>
            </w:r>
            <w:proofErr w:type="spellStart"/>
            <w:r w:rsidRPr="00DB64EF">
              <w:rPr>
                <w:rFonts w:ascii="Times New Roman" w:hAnsi="Times New Roman"/>
                <w:bCs/>
                <w:sz w:val="22"/>
                <w:szCs w:val="22"/>
                <w:lang w:eastAsia="zh-CN"/>
              </w:rPr>
              <w:t>responsabil</w:t>
            </w:r>
            <w:proofErr w:type="spellEnd"/>
            <w:r w:rsidRPr="00DB64EF">
              <w:rPr>
                <w:rFonts w:ascii="Times New Roman" w:hAnsi="Times New Roman"/>
                <w:bCs/>
                <w:sz w:val="22"/>
                <w:szCs w:val="22"/>
                <w:lang w:eastAsia="zh-CN"/>
              </w:rPr>
              <w:t xml:space="preserve"> cu </w:t>
            </w:r>
            <w:proofErr w:type="spellStart"/>
            <w:r w:rsidRPr="00DB64EF">
              <w:rPr>
                <w:rFonts w:ascii="Times New Roman" w:hAnsi="Times New Roman"/>
                <w:bCs/>
                <w:sz w:val="22"/>
                <w:szCs w:val="22"/>
                <w:lang w:eastAsia="zh-CN"/>
              </w:rPr>
              <w:t>parteneriatul</w:t>
            </w:r>
            <w:proofErr w:type="spellEnd"/>
            <w:r w:rsidRPr="00DB64EF">
              <w:rPr>
                <w:rFonts w:ascii="Times New Roman" w:hAnsi="Times New Roman"/>
                <w:bCs/>
                <w:sz w:val="22"/>
                <w:szCs w:val="22"/>
                <w:lang w:eastAsia="zh-CN"/>
              </w:rPr>
              <w:t xml:space="preserve"> cu </w:t>
            </w:r>
            <w:proofErr w:type="spellStart"/>
            <w:r w:rsidRPr="00DB64EF">
              <w:rPr>
                <w:rFonts w:ascii="Times New Roman" w:hAnsi="Times New Roman"/>
                <w:bCs/>
                <w:sz w:val="22"/>
                <w:szCs w:val="22"/>
                <w:lang w:eastAsia="zh-CN"/>
              </w:rPr>
              <w:t>studenții</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și</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accesare</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fonduri</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europene</w:t>
            </w:r>
            <w:proofErr w:type="spellEnd"/>
          </w:p>
        </w:tc>
      </w:tr>
      <w:tr w:rsidR="008F3B78" w:rsidRPr="00DB64EF" w14:paraId="2A05F1B3" w14:textId="77777777" w:rsidTr="005F2F07">
        <w:tc>
          <w:tcPr>
            <w:tcW w:w="941" w:type="dxa"/>
            <w:shd w:val="clear" w:color="auto" w:fill="auto"/>
            <w:vAlign w:val="center"/>
          </w:tcPr>
          <w:p w14:paraId="34975A5F" w14:textId="77777777" w:rsidR="008F3B78" w:rsidRPr="00DB64EF" w:rsidRDefault="008F3B78" w:rsidP="008F3B78">
            <w:pPr>
              <w:pStyle w:val="ListParagraph"/>
              <w:numPr>
                <w:ilvl w:val="0"/>
                <w:numId w:val="13"/>
              </w:numPr>
              <w:spacing w:line="276" w:lineRule="auto"/>
              <w:jc w:val="both"/>
              <w:rPr>
                <w:rFonts w:eastAsia="Calibri"/>
                <w:sz w:val="22"/>
                <w:szCs w:val="22"/>
                <w:lang w:val="ro-RO"/>
              </w:rPr>
            </w:pPr>
          </w:p>
        </w:tc>
        <w:tc>
          <w:tcPr>
            <w:tcW w:w="3999" w:type="dxa"/>
            <w:shd w:val="clear" w:color="auto" w:fill="auto"/>
            <w:vAlign w:val="center"/>
          </w:tcPr>
          <w:p w14:paraId="2D72AE34" w14:textId="5B300AFB"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ro-RO"/>
              </w:rPr>
              <w:t>Prof. univ. dr. George Cristian SCHIN</w:t>
            </w:r>
          </w:p>
        </w:tc>
        <w:tc>
          <w:tcPr>
            <w:tcW w:w="4836" w:type="dxa"/>
            <w:shd w:val="clear" w:color="auto" w:fill="auto"/>
            <w:vAlign w:val="center"/>
          </w:tcPr>
          <w:p w14:paraId="2391C381" w14:textId="02C1AEDA" w:rsidR="008F3B78" w:rsidRPr="00DB64EF" w:rsidRDefault="008F3B78" w:rsidP="008F3B78">
            <w:pPr>
              <w:rPr>
                <w:rFonts w:ascii="Times New Roman" w:hAnsi="Times New Roman"/>
                <w:sz w:val="22"/>
                <w:szCs w:val="22"/>
              </w:rPr>
            </w:pPr>
            <w:r w:rsidRPr="00DB64EF">
              <w:rPr>
                <w:rFonts w:ascii="Times New Roman" w:hAnsi="Times New Roman"/>
                <w:bCs/>
                <w:sz w:val="22"/>
                <w:szCs w:val="22"/>
                <w:lang w:eastAsia="zh-CN"/>
              </w:rPr>
              <w:t xml:space="preserve">Prorector </w:t>
            </w:r>
            <w:proofErr w:type="spellStart"/>
            <w:r w:rsidRPr="00DB64EF">
              <w:rPr>
                <w:rFonts w:ascii="Times New Roman" w:hAnsi="Times New Roman"/>
                <w:bCs/>
                <w:sz w:val="22"/>
                <w:szCs w:val="22"/>
                <w:lang w:eastAsia="zh-CN"/>
              </w:rPr>
              <w:t>responsabil</w:t>
            </w:r>
            <w:proofErr w:type="spellEnd"/>
            <w:r w:rsidRPr="00DB64EF">
              <w:rPr>
                <w:rFonts w:ascii="Times New Roman" w:hAnsi="Times New Roman"/>
                <w:bCs/>
                <w:sz w:val="22"/>
                <w:szCs w:val="22"/>
                <w:lang w:eastAsia="zh-CN"/>
              </w:rPr>
              <w:t xml:space="preserve"> cu </w:t>
            </w:r>
            <w:proofErr w:type="spellStart"/>
            <w:r w:rsidRPr="00DB64EF">
              <w:rPr>
                <w:rFonts w:ascii="Times New Roman" w:hAnsi="Times New Roman"/>
                <w:bCs/>
                <w:sz w:val="22"/>
                <w:szCs w:val="22"/>
                <w:lang w:eastAsia="zh-CN"/>
              </w:rPr>
              <w:t>legislația</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managementul</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resurselor</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umane</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și</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parteneriatele</w:t>
            </w:r>
            <w:proofErr w:type="spellEnd"/>
            <w:r w:rsidRPr="00DB64EF">
              <w:rPr>
                <w:rFonts w:ascii="Times New Roman" w:hAnsi="Times New Roman"/>
                <w:bCs/>
                <w:sz w:val="22"/>
                <w:szCs w:val="22"/>
                <w:lang w:eastAsia="zh-CN"/>
              </w:rPr>
              <w:t xml:space="preserve"> </w:t>
            </w:r>
            <w:proofErr w:type="spellStart"/>
            <w:r w:rsidRPr="00DB64EF">
              <w:rPr>
                <w:rFonts w:ascii="Times New Roman" w:hAnsi="Times New Roman"/>
                <w:bCs/>
                <w:sz w:val="22"/>
                <w:szCs w:val="22"/>
                <w:lang w:eastAsia="zh-CN"/>
              </w:rPr>
              <w:t>instituționale</w:t>
            </w:r>
            <w:proofErr w:type="spellEnd"/>
          </w:p>
        </w:tc>
      </w:tr>
      <w:tr w:rsidR="008F3B78" w:rsidRPr="00DB64EF" w14:paraId="6249C321" w14:textId="77777777" w:rsidTr="005F2F07">
        <w:tc>
          <w:tcPr>
            <w:tcW w:w="941" w:type="dxa"/>
            <w:shd w:val="clear" w:color="auto" w:fill="auto"/>
            <w:vAlign w:val="center"/>
          </w:tcPr>
          <w:p w14:paraId="41161E98" w14:textId="77777777" w:rsidR="008F3B78" w:rsidRPr="00DB64EF" w:rsidRDefault="008F3B78" w:rsidP="008F3B78">
            <w:pPr>
              <w:pStyle w:val="ListParagraph"/>
              <w:numPr>
                <w:ilvl w:val="0"/>
                <w:numId w:val="13"/>
              </w:numPr>
              <w:spacing w:line="276" w:lineRule="auto"/>
              <w:jc w:val="both"/>
              <w:rPr>
                <w:rFonts w:eastAsia="Calibri"/>
                <w:sz w:val="22"/>
                <w:szCs w:val="22"/>
                <w:lang w:val="ro-RO"/>
              </w:rPr>
            </w:pPr>
          </w:p>
        </w:tc>
        <w:tc>
          <w:tcPr>
            <w:tcW w:w="3999" w:type="dxa"/>
            <w:shd w:val="clear" w:color="auto" w:fill="auto"/>
            <w:vAlign w:val="center"/>
          </w:tcPr>
          <w:p w14:paraId="08A07A66" w14:textId="307F17C3" w:rsidR="008F3B78" w:rsidRPr="00DB64EF" w:rsidRDefault="008F3B78" w:rsidP="008F3B78">
            <w:pPr>
              <w:rPr>
                <w:rFonts w:ascii="Times New Roman" w:hAnsi="Times New Roman"/>
                <w:sz w:val="22"/>
                <w:szCs w:val="22"/>
              </w:rPr>
            </w:pPr>
            <w:r w:rsidRPr="00DB64EF">
              <w:rPr>
                <w:rFonts w:ascii="Times New Roman" w:hAnsi="Times New Roman"/>
                <w:sz w:val="22"/>
                <w:szCs w:val="22"/>
              </w:rPr>
              <w:t>Prof. univ. dr. Arthur Viorel TULUȘ</w:t>
            </w:r>
          </w:p>
        </w:tc>
        <w:tc>
          <w:tcPr>
            <w:tcW w:w="4836" w:type="dxa"/>
            <w:shd w:val="clear" w:color="auto" w:fill="auto"/>
            <w:vAlign w:val="center"/>
          </w:tcPr>
          <w:p w14:paraId="0F8451FB" w14:textId="4880A226" w:rsidR="008F3B78" w:rsidRPr="00DB64EF" w:rsidRDefault="008F3B78" w:rsidP="008F3B78">
            <w:pPr>
              <w:rPr>
                <w:rFonts w:ascii="Times New Roman" w:hAnsi="Times New Roman"/>
                <w:sz w:val="22"/>
                <w:szCs w:val="22"/>
              </w:rPr>
            </w:pPr>
            <w:r w:rsidRPr="00DB64EF">
              <w:rPr>
                <w:rFonts w:ascii="Times New Roman" w:hAnsi="Times New Roman"/>
                <w:sz w:val="22"/>
                <w:szCs w:val="22"/>
              </w:rPr>
              <w:t xml:space="preserve">Prorector </w:t>
            </w:r>
            <w:proofErr w:type="spellStart"/>
            <w:r w:rsidRPr="00DB64EF">
              <w:rPr>
                <w:rFonts w:ascii="Times New Roman" w:hAnsi="Times New Roman"/>
                <w:bCs/>
                <w:sz w:val="22"/>
                <w:szCs w:val="22"/>
                <w:lang w:eastAsia="zh-CN"/>
              </w:rPr>
              <w:t>responsabil</w:t>
            </w:r>
            <w:proofErr w:type="spellEnd"/>
            <w:r w:rsidRPr="00DB64EF">
              <w:rPr>
                <w:rFonts w:ascii="Times New Roman" w:hAnsi="Times New Roman"/>
                <w:bCs/>
                <w:sz w:val="22"/>
                <w:szCs w:val="22"/>
                <w:lang w:eastAsia="zh-CN"/>
              </w:rPr>
              <w:t xml:space="preserve"> cu</w:t>
            </w:r>
            <w:r w:rsidRPr="00DB64EF">
              <w:rPr>
                <w:rFonts w:ascii="Times New Roman" w:hAnsi="Times New Roman"/>
                <w:sz w:val="22"/>
                <w:szCs w:val="22"/>
              </w:rPr>
              <w:t xml:space="preserve"> </w:t>
            </w:r>
            <w:proofErr w:type="spellStart"/>
            <w:r w:rsidRPr="00DB64EF">
              <w:rPr>
                <w:rFonts w:ascii="Times New Roman" w:hAnsi="Times New Roman"/>
                <w:sz w:val="22"/>
                <w:szCs w:val="22"/>
              </w:rPr>
              <w:t>internaționalizarea</w:t>
            </w:r>
            <w:proofErr w:type="spellEnd"/>
            <w:r w:rsidRPr="00DB64EF">
              <w:rPr>
                <w:rFonts w:ascii="Times New Roman" w:hAnsi="Times New Roman"/>
                <w:sz w:val="22"/>
                <w:szCs w:val="22"/>
              </w:rPr>
              <w:t xml:space="preserve">, </w:t>
            </w:r>
            <w:proofErr w:type="spellStart"/>
            <w:r w:rsidRPr="00DB64EF">
              <w:rPr>
                <w:rFonts w:ascii="Times New Roman" w:hAnsi="Times New Roman"/>
                <w:sz w:val="22"/>
                <w:szCs w:val="22"/>
              </w:rPr>
              <w:t>relațiile</w:t>
            </w:r>
            <w:proofErr w:type="spellEnd"/>
            <w:r w:rsidRPr="00DB64EF">
              <w:rPr>
                <w:rFonts w:ascii="Times New Roman" w:hAnsi="Times New Roman"/>
                <w:sz w:val="22"/>
                <w:szCs w:val="22"/>
              </w:rPr>
              <w:t xml:space="preserve"> </w:t>
            </w:r>
            <w:proofErr w:type="spellStart"/>
            <w:r w:rsidRPr="00DB64EF">
              <w:rPr>
                <w:rFonts w:ascii="Times New Roman" w:hAnsi="Times New Roman"/>
                <w:sz w:val="22"/>
                <w:szCs w:val="22"/>
              </w:rPr>
              <w:t>publice</w:t>
            </w:r>
            <w:proofErr w:type="spellEnd"/>
            <w:r w:rsidRPr="00DB64EF">
              <w:rPr>
                <w:rFonts w:ascii="Times New Roman" w:hAnsi="Times New Roman"/>
                <w:sz w:val="22"/>
                <w:szCs w:val="22"/>
              </w:rPr>
              <w:t xml:space="preserve"> </w:t>
            </w:r>
            <w:proofErr w:type="spellStart"/>
            <w:r w:rsidRPr="00DB64EF">
              <w:rPr>
                <w:rFonts w:ascii="Times New Roman" w:hAnsi="Times New Roman"/>
                <w:sz w:val="22"/>
                <w:szCs w:val="22"/>
              </w:rPr>
              <w:t>și</w:t>
            </w:r>
            <w:proofErr w:type="spellEnd"/>
            <w:r w:rsidRPr="00DB64EF">
              <w:rPr>
                <w:rFonts w:ascii="Times New Roman" w:hAnsi="Times New Roman"/>
                <w:sz w:val="22"/>
                <w:szCs w:val="22"/>
              </w:rPr>
              <w:t xml:space="preserve"> </w:t>
            </w:r>
            <w:proofErr w:type="spellStart"/>
            <w:r w:rsidRPr="00DB64EF">
              <w:rPr>
                <w:rFonts w:ascii="Times New Roman" w:hAnsi="Times New Roman"/>
                <w:sz w:val="22"/>
                <w:szCs w:val="22"/>
              </w:rPr>
              <w:t>parteneriatul</w:t>
            </w:r>
            <w:proofErr w:type="spellEnd"/>
            <w:r w:rsidRPr="00DB64EF">
              <w:rPr>
                <w:rFonts w:ascii="Times New Roman" w:hAnsi="Times New Roman"/>
                <w:sz w:val="22"/>
                <w:szCs w:val="22"/>
              </w:rPr>
              <w:t xml:space="preserve"> cu </w:t>
            </w:r>
            <w:proofErr w:type="spellStart"/>
            <w:r w:rsidRPr="00DB64EF">
              <w:rPr>
                <w:rFonts w:ascii="Times New Roman" w:hAnsi="Times New Roman"/>
                <w:sz w:val="22"/>
                <w:szCs w:val="22"/>
              </w:rPr>
              <w:t>mediul</w:t>
            </w:r>
            <w:proofErr w:type="spellEnd"/>
            <w:r w:rsidRPr="00DB64EF">
              <w:rPr>
                <w:rFonts w:ascii="Times New Roman" w:hAnsi="Times New Roman"/>
                <w:sz w:val="22"/>
                <w:szCs w:val="22"/>
              </w:rPr>
              <w:t xml:space="preserve"> socio-cultural</w:t>
            </w:r>
          </w:p>
        </w:tc>
      </w:tr>
      <w:tr w:rsidR="008F3B78" w:rsidRPr="00DB64EF" w14:paraId="0E25F438" w14:textId="77777777" w:rsidTr="005F2F07">
        <w:tc>
          <w:tcPr>
            <w:tcW w:w="941" w:type="dxa"/>
            <w:shd w:val="clear" w:color="auto" w:fill="auto"/>
            <w:vAlign w:val="center"/>
          </w:tcPr>
          <w:p w14:paraId="5A75D963" w14:textId="77777777" w:rsidR="008F3B78" w:rsidRPr="00DB64EF" w:rsidRDefault="008F3B78" w:rsidP="008F3B78">
            <w:pPr>
              <w:pStyle w:val="ListParagraph"/>
              <w:numPr>
                <w:ilvl w:val="0"/>
                <w:numId w:val="13"/>
              </w:numPr>
              <w:spacing w:line="276" w:lineRule="auto"/>
              <w:jc w:val="both"/>
              <w:rPr>
                <w:rFonts w:eastAsia="Calibri"/>
                <w:sz w:val="22"/>
                <w:szCs w:val="22"/>
                <w:lang w:val="ro-RO"/>
              </w:rPr>
            </w:pPr>
          </w:p>
        </w:tc>
        <w:tc>
          <w:tcPr>
            <w:tcW w:w="3999" w:type="dxa"/>
            <w:shd w:val="clear" w:color="auto" w:fill="auto"/>
            <w:vAlign w:val="center"/>
          </w:tcPr>
          <w:p w14:paraId="7621900A" w14:textId="09D97A1A" w:rsidR="008F3B78" w:rsidRPr="00DB64EF" w:rsidRDefault="008F3B78" w:rsidP="008F3B78">
            <w:pPr>
              <w:rPr>
                <w:rFonts w:ascii="Times New Roman" w:hAnsi="Times New Roman"/>
                <w:sz w:val="22"/>
                <w:szCs w:val="22"/>
              </w:rPr>
            </w:pPr>
            <w:r w:rsidRPr="00DB64EF">
              <w:rPr>
                <w:rFonts w:ascii="Times New Roman" w:hAnsi="Times New Roman"/>
                <w:sz w:val="22"/>
                <w:szCs w:val="22"/>
              </w:rPr>
              <w:t xml:space="preserve">Prof. univ. dr. </w:t>
            </w:r>
            <w:proofErr w:type="spellStart"/>
            <w:r w:rsidRPr="00DB64EF">
              <w:rPr>
                <w:rFonts w:ascii="Times New Roman" w:hAnsi="Times New Roman"/>
                <w:sz w:val="22"/>
                <w:szCs w:val="22"/>
              </w:rPr>
              <w:t>ing</w:t>
            </w:r>
            <w:proofErr w:type="spellEnd"/>
            <w:r w:rsidRPr="00DB64EF">
              <w:rPr>
                <w:rFonts w:ascii="Times New Roman" w:hAnsi="Times New Roman"/>
                <w:sz w:val="22"/>
                <w:szCs w:val="22"/>
              </w:rPr>
              <w:t>. Daniela Laura BURUIANĂ</w:t>
            </w:r>
          </w:p>
        </w:tc>
        <w:tc>
          <w:tcPr>
            <w:tcW w:w="4836" w:type="dxa"/>
            <w:shd w:val="clear" w:color="auto" w:fill="auto"/>
            <w:vAlign w:val="center"/>
          </w:tcPr>
          <w:p w14:paraId="009FD11D" w14:textId="772DF94E" w:rsidR="008F3B78" w:rsidRPr="00DB64EF" w:rsidRDefault="008F3B78" w:rsidP="008F3B78">
            <w:pPr>
              <w:rPr>
                <w:rFonts w:ascii="Times New Roman" w:hAnsi="Times New Roman"/>
                <w:sz w:val="22"/>
                <w:szCs w:val="22"/>
              </w:rPr>
            </w:pPr>
            <w:r w:rsidRPr="00DB64EF">
              <w:rPr>
                <w:rFonts w:ascii="Times New Roman" w:hAnsi="Times New Roman"/>
                <w:sz w:val="22"/>
                <w:szCs w:val="22"/>
              </w:rPr>
              <w:t>Prorector</w:t>
            </w:r>
          </w:p>
        </w:tc>
      </w:tr>
      <w:tr w:rsidR="008F3B78" w:rsidRPr="00DB64EF" w14:paraId="4FB5EAC4" w14:textId="77777777" w:rsidTr="005F2F07">
        <w:trPr>
          <w:trHeight w:hRule="exact" w:val="288"/>
        </w:trPr>
        <w:tc>
          <w:tcPr>
            <w:tcW w:w="941" w:type="dxa"/>
            <w:shd w:val="clear" w:color="auto" w:fill="auto"/>
            <w:vAlign w:val="center"/>
          </w:tcPr>
          <w:p w14:paraId="79EFBAA1" w14:textId="77777777" w:rsidR="008F3B78" w:rsidRPr="00DB64EF" w:rsidRDefault="008F3B78" w:rsidP="008F3B78">
            <w:pPr>
              <w:pStyle w:val="ListParagraph"/>
              <w:numPr>
                <w:ilvl w:val="0"/>
                <w:numId w:val="13"/>
              </w:numPr>
              <w:spacing w:line="276" w:lineRule="auto"/>
              <w:jc w:val="both"/>
              <w:rPr>
                <w:rFonts w:eastAsia="Calibri"/>
                <w:sz w:val="22"/>
                <w:szCs w:val="22"/>
                <w:lang w:val="ro-RO"/>
              </w:rPr>
            </w:pPr>
          </w:p>
        </w:tc>
        <w:tc>
          <w:tcPr>
            <w:tcW w:w="3999" w:type="dxa"/>
            <w:shd w:val="clear" w:color="auto" w:fill="auto"/>
            <w:vAlign w:val="center"/>
          </w:tcPr>
          <w:p w14:paraId="7CD7A905" w14:textId="6635A753"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zh-CN"/>
              </w:rPr>
              <w:t xml:space="preserve">Prof. dr. </w:t>
            </w:r>
            <w:proofErr w:type="spellStart"/>
            <w:r w:rsidRPr="00DB64EF">
              <w:rPr>
                <w:rFonts w:ascii="Times New Roman" w:hAnsi="Times New Roman"/>
                <w:sz w:val="22"/>
                <w:szCs w:val="22"/>
                <w:lang w:eastAsia="zh-CN"/>
              </w:rPr>
              <w:t>ing</w:t>
            </w:r>
            <w:proofErr w:type="spellEnd"/>
            <w:r w:rsidRPr="00DB64EF">
              <w:rPr>
                <w:rFonts w:ascii="Times New Roman" w:hAnsi="Times New Roman"/>
                <w:sz w:val="22"/>
                <w:szCs w:val="22"/>
                <w:lang w:eastAsia="zh-CN"/>
              </w:rPr>
              <w:t>. Eugen-Victor-Cristian RUSU</w:t>
            </w:r>
          </w:p>
        </w:tc>
        <w:tc>
          <w:tcPr>
            <w:tcW w:w="4836" w:type="dxa"/>
            <w:shd w:val="clear" w:color="auto" w:fill="auto"/>
            <w:vAlign w:val="center"/>
          </w:tcPr>
          <w:p w14:paraId="787C32CD" w14:textId="2F046800"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ro-RO"/>
              </w:rPr>
              <w:t>Director C.S.U.D.</w:t>
            </w:r>
          </w:p>
        </w:tc>
      </w:tr>
      <w:tr w:rsidR="008F3B78" w:rsidRPr="00DB64EF" w14:paraId="154D24FE" w14:textId="77777777" w:rsidTr="005F2F07">
        <w:trPr>
          <w:trHeight w:hRule="exact" w:val="288"/>
        </w:trPr>
        <w:tc>
          <w:tcPr>
            <w:tcW w:w="941" w:type="dxa"/>
            <w:shd w:val="clear" w:color="auto" w:fill="auto"/>
            <w:vAlign w:val="center"/>
          </w:tcPr>
          <w:p w14:paraId="10FC4AA1" w14:textId="77777777" w:rsidR="008F3B78" w:rsidRPr="00DB64EF" w:rsidRDefault="008F3B78" w:rsidP="008F3B78">
            <w:pPr>
              <w:pStyle w:val="ListParagraph"/>
              <w:numPr>
                <w:ilvl w:val="0"/>
                <w:numId w:val="13"/>
              </w:numPr>
              <w:spacing w:line="276" w:lineRule="auto"/>
              <w:jc w:val="both"/>
              <w:rPr>
                <w:rFonts w:eastAsia="Calibri"/>
                <w:sz w:val="22"/>
                <w:szCs w:val="22"/>
                <w:lang w:val="ro-RO"/>
              </w:rPr>
            </w:pPr>
          </w:p>
        </w:tc>
        <w:tc>
          <w:tcPr>
            <w:tcW w:w="3999" w:type="dxa"/>
            <w:shd w:val="clear" w:color="auto" w:fill="auto"/>
            <w:vAlign w:val="center"/>
          </w:tcPr>
          <w:p w14:paraId="39C7CBC5" w14:textId="179C85B0"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zh-CN"/>
              </w:rPr>
              <w:t>Carmen-Gabriela SÎRBU</w:t>
            </w:r>
          </w:p>
        </w:tc>
        <w:tc>
          <w:tcPr>
            <w:tcW w:w="4836" w:type="dxa"/>
            <w:shd w:val="clear" w:color="auto" w:fill="auto"/>
            <w:vAlign w:val="center"/>
          </w:tcPr>
          <w:p w14:paraId="40E110C5" w14:textId="1C047C57"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ro-RO"/>
              </w:rPr>
              <w:t xml:space="preserve">Director General Adjunct </w:t>
            </w:r>
            <w:proofErr w:type="spellStart"/>
            <w:r w:rsidRPr="00DB64EF">
              <w:rPr>
                <w:rFonts w:ascii="Times New Roman" w:hAnsi="Times New Roman"/>
                <w:sz w:val="22"/>
                <w:szCs w:val="22"/>
                <w:lang w:eastAsia="ro-RO"/>
              </w:rPr>
              <w:t>Administrativ</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Direcția</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Generală</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Administrativă</w:t>
            </w:r>
            <w:proofErr w:type="spellEnd"/>
          </w:p>
        </w:tc>
      </w:tr>
      <w:tr w:rsidR="008F3B78" w:rsidRPr="00DB64EF" w14:paraId="265046E8" w14:textId="77777777" w:rsidTr="005F2F07">
        <w:trPr>
          <w:trHeight w:hRule="exact" w:val="288"/>
        </w:trPr>
        <w:tc>
          <w:tcPr>
            <w:tcW w:w="941" w:type="dxa"/>
            <w:shd w:val="clear" w:color="auto" w:fill="auto"/>
            <w:vAlign w:val="center"/>
          </w:tcPr>
          <w:p w14:paraId="35D8DAB0" w14:textId="77777777" w:rsidR="008F3B78" w:rsidRPr="00DB64EF" w:rsidRDefault="008F3B78" w:rsidP="008F3B78">
            <w:pPr>
              <w:pStyle w:val="ListParagraph"/>
              <w:numPr>
                <w:ilvl w:val="0"/>
                <w:numId w:val="13"/>
              </w:numPr>
              <w:spacing w:line="276" w:lineRule="auto"/>
              <w:jc w:val="both"/>
              <w:rPr>
                <w:rFonts w:eastAsia="Calibri"/>
                <w:sz w:val="22"/>
                <w:szCs w:val="22"/>
                <w:lang w:val="ro-RO"/>
              </w:rPr>
            </w:pPr>
          </w:p>
        </w:tc>
        <w:tc>
          <w:tcPr>
            <w:tcW w:w="3999" w:type="dxa"/>
            <w:shd w:val="clear" w:color="auto" w:fill="auto"/>
            <w:vAlign w:val="center"/>
          </w:tcPr>
          <w:p w14:paraId="5B4A549F" w14:textId="1BD33669"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zh-CN"/>
              </w:rPr>
              <w:t>Costică COȘTOI</w:t>
            </w:r>
          </w:p>
        </w:tc>
        <w:tc>
          <w:tcPr>
            <w:tcW w:w="4836" w:type="dxa"/>
            <w:shd w:val="clear" w:color="auto" w:fill="auto"/>
            <w:vAlign w:val="center"/>
          </w:tcPr>
          <w:p w14:paraId="4D9D4AED" w14:textId="419D3C4B"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ro-RO"/>
              </w:rPr>
              <w:t xml:space="preserve">Director, </w:t>
            </w:r>
            <w:proofErr w:type="spellStart"/>
            <w:r w:rsidRPr="00DB64EF">
              <w:rPr>
                <w:rFonts w:ascii="Times New Roman" w:hAnsi="Times New Roman"/>
                <w:sz w:val="22"/>
                <w:szCs w:val="22"/>
                <w:lang w:eastAsia="ro-RO"/>
              </w:rPr>
              <w:t>Direcția</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legislație</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resurse</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umane</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și</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salarizare</w:t>
            </w:r>
            <w:proofErr w:type="spellEnd"/>
          </w:p>
        </w:tc>
      </w:tr>
      <w:tr w:rsidR="008F3B78" w:rsidRPr="00DB64EF" w14:paraId="5A15EA50" w14:textId="77777777" w:rsidTr="005F2F07">
        <w:trPr>
          <w:trHeight w:hRule="exact" w:val="307"/>
        </w:trPr>
        <w:tc>
          <w:tcPr>
            <w:tcW w:w="941" w:type="dxa"/>
            <w:shd w:val="clear" w:color="auto" w:fill="auto"/>
            <w:vAlign w:val="center"/>
          </w:tcPr>
          <w:p w14:paraId="4B90EC6E" w14:textId="77777777" w:rsidR="008F3B78" w:rsidRPr="00DB64EF" w:rsidRDefault="008F3B78" w:rsidP="008F3B78">
            <w:pPr>
              <w:pStyle w:val="ListParagraph"/>
              <w:numPr>
                <w:ilvl w:val="0"/>
                <w:numId w:val="13"/>
              </w:numPr>
              <w:spacing w:line="276" w:lineRule="auto"/>
              <w:jc w:val="both"/>
              <w:rPr>
                <w:rFonts w:eastAsia="Calibri"/>
                <w:sz w:val="22"/>
                <w:szCs w:val="22"/>
                <w:lang w:val="ro-RO"/>
              </w:rPr>
            </w:pPr>
          </w:p>
        </w:tc>
        <w:tc>
          <w:tcPr>
            <w:tcW w:w="3999" w:type="dxa"/>
            <w:shd w:val="clear" w:color="auto" w:fill="auto"/>
            <w:vAlign w:val="center"/>
          </w:tcPr>
          <w:p w14:paraId="11CB0EBB" w14:textId="61D86D3C"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zh-CN"/>
              </w:rPr>
              <w:t>Aurelia-Daniela MODIGA</w:t>
            </w:r>
          </w:p>
        </w:tc>
        <w:tc>
          <w:tcPr>
            <w:tcW w:w="4836" w:type="dxa"/>
            <w:shd w:val="clear" w:color="auto" w:fill="auto"/>
            <w:vAlign w:val="center"/>
          </w:tcPr>
          <w:p w14:paraId="3600DC73" w14:textId="20AF5482"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zh-CN"/>
              </w:rPr>
              <w:t xml:space="preserve">Director </w:t>
            </w:r>
            <w:proofErr w:type="spellStart"/>
            <w:r w:rsidRPr="00DB64EF">
              <w:rPr>
                <w:rFonts w:ascii="Times New Roman" w:hAnsi="Times New Roman"/>
                <w:sz w:val="22"/>
                <w:szCs w:val="22"/>
                <w:lang w:eastAsia="zh-CN"/>
              </w:rPr>
              <w:t>Interimar</w:t>
            </w:r>
            <w:proofErr w:type="spellEnd"/>
            <w:r w:rsidRPr="00DB64EF">
              <w:rPr>
                <w:rFonts w:ascii="Times New Roman" w:hAnsi="Times New Roman"/>
                <w:sz w:val="22"/>
                <w:szCs w:val="22"/>
                <w:lang w:eastAsia="zh-CN"/>
              </w:rPr>
              <w:t xml:space="preserve"> - </w:t>
            </w:r>
            <w:proofErr w:type="spellStart"/>
            <w:r w:rsidRPr="00DB64EF">
              <w:rPr>
                <w:rFonts w:ascii="Times New Roman" w:hAnsi="Times New Roman"/>
                <w:sz w:val="22"/>
                <w:szCs w:val="22"/>
                <w:lang w:eastAsia="zh-CN"/>
              </w:rPr>
              <w:t>Direcția</w:t>
            </w:r>
            <w:proofErr w:type="spellEnd"/>
            <w:r w:rsidRPr="00DB64EF">
              <w:rPr>
                <w:rFonts w:ascii="Times New Roman" w:hAnsi="Times New Roman"/>
                <w:sz w:val="22"/>
                <w:szCs w:val="22"/>
                <w:lang w:eastAsia="zh-CN"/>
              </w:rPr>
              <w:t xml:space="preserve"> </w:t>
            </w:r>
            <w:proofErr w:type="spellStart"/>
            <w:r w:rsidRPr="00DB64EF">
              <w:rPr>
                <w:rFonts w:ascii="Times New Roman" w:hAnsi="Times New Roman"/>
                <w:sz w:val="22"/>
                <w:szCs w:val="22"/>
                <w:lang w:eastAsia="zh-CN"/>
              </w:rPr>
              <w:t>Economică</w:t>
            </w:r>
            <w:proofErr w:type="spellEnd"/>
          </w:p>
        </w:tc>
      </w:tr>
      <w:tr w:rsidR="008F3B78" w:rsidRPr="00DB64EF" w14:paraId="4C4C8EEF" w14:textId="77777777" w:rsidTr="005F2F07">
        <w:trPr>
          <w:trHeight w:hRule="exact" w:val="584"/>
        </w:trPr>
        <w:tc>
          <w:tcPr>
            <w:tcW w:w="941" w:type="dxa"/>
            <w:shd w:val="clear" w:color="auto" w:fill="auto"/>
            <w:vAlign w:val="center"/>
          </w:tcPr>
          <w:p w14:paraId="15CAE44B" w14:textId="77777777" w:rsidR="008F3B78" w:rsidRPr="00DB64EF" w:rsidRDefault="008F3B78" w:rsidP="008F3B78">
            <w:pPr>
              <w:pStyle w:val="ListParagraph"/>
              <w:numPr>
                <w:ilvl w:val="0"/>
                <w:numId w:val="13"/>
              </w:numPr>
              <w:spacing w:line="276" w:lineRule="auto"/>
              <w:jc w:val="both"/>
              <w:rPr>
                <w:rFonts w:eastAsia="Calibri"/>
                <w:sz w:val="22"/>
                <w:szCs w:val="22"/>
                <w:lang w:val="ro-RO"/>
              </w:rPr>
            </w:pPr>
          </w:p>
        </w:tc>
        <w:tc>
          <w:tcPr>
            <w:tcW w:w="3999" w:type="dxa"/>
            <w:shd w:val="clear" w:color="auto" w:fill="auto"/>
            <w:vAlign w:val="center"/>
          </w:tcPr>
          <w:p w14:paraId="23A4D3EF" w14:textId="03C6B027"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zh-CN"/>
              </w:rPr>
              <w:t>Ec. Marian DĂNĂILĂ</w:t>
            </w:r>
          </w:p>
        </w:tc>
        <w:tc>
          <w:tcPr>
            <w:tcW w:w="4836" w:type="dxa"/>
            <w:shd w:val="clear" w:color="auto" w:fill="auto"/>
            <w:vAlign w:val="center"/>
          </w:tcPr>
          <w:p w14:paraId="056344A1" w14:textId="27EA4C52"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ro-RO"/>
              </w:rPr>
              <w:t xml:space="preserve">Director </w:t>
            </w:r>
            <w:proofErr w:type="spellStart"/>
            <w:r w:rsidRPr="00DB64EF">
              <w:rPr>
                <w:rFonts w:ascii="Times New Roman" w:hAnsi="Times New Roman"/>
                <w:sz w:val="22"/>
                <w:szCs w:val="22"/>
                <w:lang w:eastAsia="ro-RO"/>
              </w:rPr>
              <w:t>Interimar</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Direcția</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Achiziții</w:t>
            </w:r>
            <w:proofErr w:type="spellEnd"/>
            <w:r w:rsidRPr="00DB64EF">
              <w:rPr>
                <w:rFonts w:ascii="Times New Roman" w:hAnsi="Times New Roman"/>
                <w:sz w:val="22"/>
                <w:szCs w:val="22"/>
                <w:lang w:eastAsia="ro-RO"/>
              </w:rPr>
              <w:t xml:space="preserve"> </w:t>
            </w:r>
            <w:proofErr w:type="spellStart"/>
            <w:proofErr w:type="gramStart"/>
            <w:r w:rsidRPr="00DB64EF">
              <w:rPr>
                <w:rFonts w:ascii="Times New Roman" w:hAnsi="Times New Roman"/>
                <w:sz w:val="22"/>
                <w:szCs w:val="22"/>
                <w:lang w:eastAsia="ro-RO"/>
              </w:rPr>
              <w:t>Publice</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și</w:t>
            </w:r>
            <w:proofErr w:type="spellEnd"/>
            <w:proofErr w:type="gram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Tehnic</w:t>
            </w:r>
            <w:proofErr w:type="spellEnd"/>
          </w:p>
        </w:tc>
      </w:tr>
      <w:tr w:rsidR="008F3B78" w:rsidRPr="00DB64EF" w14:paraId="4051EDAB" w14:textId="77777777" w:rsidTr="005F2F07">
        <w:trPr>
          <w:trHeight w:hRule="exact" w:val="284"/>
        </w:trPr>
        <w:tc>
          <w:tcPr>
            <w:tcW w:w="941" w:type="dxa"/>
            <w:shd w:val="clear" w:color="auto" w:fill="auto"/>
            <w:vAlign w:val="center"/>
          </w:tcPr>
          <w:p w14:paraId="30143460" w14:textId="77777777" w:rsidR="008F3B78" w:rsidRPr="00DB64EF" w:rsidRDefault="008F3B78" w:rsidP="008F3B78">
            <w:pPr>
              <w:pStyle w:val="ListParagraph"/>
              <w:numPr>
                <w:ilvl w:val="0"/>
                <w:numId w:val="13"/>
              </w:numPr>
              <w:spacing w:line="276" w:lineRule="auto"/>
              <w:jc w:val="both"/>
              <w:rPr>
                <w:rFonts w:eastAsia="Calibri"/>
                <w:sz w:val="22"/>
                <w:szCs w:val="22"/>
                <w:lang w:val="ro-RO"/>
              </w:rPr>
            </w:pPr>
          </w:p>
        </w:tc>
        <w:tc>
          <w:tcPr>
            <w:tcW w:w="3999" w:type="dxa"/>
            <w:shd w:val="clear" w:color="auto" w:fill="auto"/>
            <w:vAlign w:val="center"/>
          </w:tcPr>
          <w:p w14:paraId="122A20A4" w14:textId="2FAD81A6" w:rsidR="008F3B78" w:rsidRPr="00DB64EF" w:rsidRDefault="008F3B78" w:rsidP="008F3B78">
            <w:pPr>
              <w:rPr>
                <w:rFonts w:ascii="Times New Roman" w:hAnsi="Times New Roman"/>
                <w:sz w:val="22"/>
                <w:szCs w:val="22"/>
                <w:lang w:eastAsia="zh-CN"/>
              </w:rPr>
            </w:pPr>
            <w:r w:rsidRPr="00DB64EF">
              <w:rPr>
                <w:rFonts w:ascii="Times New Roman" w:hAnsi="Times New Roman"/>
                <w:sz w:val="22"/>
                <w:szCs w:val="22"/>
                <w:lang w:eastAsia="zh-CN"/>
              </w:rPr>
              <w:t>Ec. Mariana BĂLBĂRĂU</w:t>
            </w:r>
          </w:p>
        </w:tc>
        <w:tc>
          <w:tcPr>
            <w:tcW w:w="4836" w:type="dxa"/>
            <w:shd w:val="clear" w:color="auto" w:fill="auto"/>
            <w:vAlign w:val="center"/>
          </w:tcPr>
          <w:p w14:paraId="7532FE47" w14:textId="5783FBFE" w:rsidR="008F3B78" w:rsidRPr="00DB64EF" w:rsidRDefault="008F3B78" w:rsidP="008F3B78">
            <w:pPr>
              <w:rPr>
                <w:rFonts w:ascii="Times New Roman" w:hAnsi="Times New Roman"/>
                <w:sz w:val="22"/>
                <w:szCs w:val="22"/>
                <w:lang w:eastAsia="zh-CN"/>
              </w:rPr>
            </w:pPr>
            <w:proofErr w:type="spellStart"/>
            <w:r w:rsidRPr="00DB64EF">
              <w:rPr>
                <w:rFonts w:ascii="Times New Roman" w:hAnsi="Times New Roman"/>
                <w:sz w:val="22"/>
                <w:szCs w:val="22"/>
                <w:lang w:eastAsia="ro-RO"/>
              </w:rPr>
              <w:t>Șef</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interimar</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Serviciul</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Financiar</w:t>
            </w:r>
            <w:proofErr w:type="spellEnd"/>
          </w:p>
        </w:tc>
      </w:tr>
      <w:tr w:rsidR="008F3B78" w:rsidRPr="00DB64EF" w14:paraId="04832A0B" w14:textId="77777777" w:rsidTr="005F2F07">
        <w:trPr>
          <w:trHeight w:hRule="exact" w:val="284"/>
        </w:trPr>
        <w:tc>
          <w:tcPr>
            <w:tcW w:w="941" w:type="dxa"/>
            <w:shd w:val="clear" w:color="auto" w:fill="auto"/>
            <w:vAlign w:val="center"/>
          </w:tcPr>
          <w:p w14:paraId="221786F9" w14:textId="77777777" w:rsidR="008F3B78" w:rsidRPr="00DB64EF" w:rsidRDefault="008F3B78" w:rsidP="008F3B78">
            <w:pPr>
              <w:pStyle w:val="ListParagraph"/>
              <w:numPr>
                <w:ilvl w:val="0"/>
                <w:numId w:val="13"/>
              </w:numPr>
              <w:spacing w:line="276" w:lineRule="auto"/>
              <w:jc w:val="both"/>
              <w:rPr>
                <w:rFonts w:eastAsia="Calibri"/>
                <w:sz w:val="22"/>
                <w:szCs w:val="22"/>
                <w:lang w:val="ro-RO"/>
              </w:rPr>
            </w:pPr>
          </w:p>
        </w:tc>
        <w:tc>
          <w:tcPr>
            <w:tcW w:w="3999" w:type="dxa"/>
            <w:shd w:val="clear" w:color="auto" w:fill="auto"/>
            <w:vAlign w:val="center"/>
          </w:tcPr>
          <w:p w14:paraId="7BA1CDBA" w14:textId="7871B13D" w:rsidR="008F3B78" w:rsidRPr="00DB64EF" w:rsidRDefault="008F3B78" w:rsidP="008F3B78">
            <w:pPr>
              <w:rPr>
                <w:rFonts w:ascii="Times New Roman" w:hAnsi="Times New Roman"/>
                <w:sz w:val="22"/>
                <w:szCs w:val="22"/>
              </w:rPr>
            </w:pPr>
            <w:r w:rsidRPr="00DB64EF">
              <w:rPr>
                <w:rFonts w:ascii="Times New Roman" w:hAnsi="Times New Roman"/>
                <w:sz w:val="22"/>
                <w:szCs w:val="22"/>
              </w:rPr>
              <w:t>Alina-Genoveva MAZURU</w:t>
            </w:r>
          </w:p>
        </w:tc>
        <w:tc>
          <w:tcPr>
            <w:tcW w:w="4836" w:type="dxa"/>
            <w:shd w:val="clear" w:color="auto" w:fill="auto"/>
            <w:vAlign w:val="center"/>
          </w:tcPr>
          <w:p w14:paraId="095E5F85" w14:textId="47EDF6E2" w:rsidR="008F3B78" w:rsidRPr="00DB64EF" w:rsidRDefault="008F3B78" w:rsidP="008F3B78">
            <w:pPr>
              <w:rPr>
                <w:rFonts w:ascii="Times New Roman" w:hAnsi="Times New Roman"/>
                <w:sz w:val="22"/>
                <w:szCs w:val="22"/>
              </w:rPr>
            </w:pPr>
            <w:proofErr w:type="spellStart"/>
            <w:r w:rsidRPr="00DB64EF">
              <w:rPr>
                <w:rFonts w:ascii="Times New Roman" w:hAnsi="Times New Roman"/>
                <w:sz w:val="22"/>
                <w:szCs w:val="22"/>
                <w:lang w:eastAsia="ro-RO"/>
              </w:rPr>
              <w:t>Șef</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Interimar</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Serviciul</w:t>
            </w:r>
            <w:proofErr w:type="spellEnd"/>
            <w:r w:rsidRPr="00DB64EF">
              <w:rPr>
                <w:rFonts w:ascii="Times New Roman" w:hAnsi="Times New Roman"/>
                <w:sz w:val="22"/>
                <w:szCs w:val="22"/>
                <w:lang w:eastAsia="ro-RO"/>
              </w:rPr>
              <w:t xml:space="preserve"> </w:t>
            </w:r>
            <w:proofErr w:type="spellStart"/>
            <w:r w:rsidRPr="00DB64EF">
              <w:rPr>
                <w:rFonts w:ascii="Times New Roman" w:hAnsi="Times New Roman"/>
                <w:sz w:val="22"/>
                <w:szCs w:val="22"/>
                <w:lang w:eastAsia="ro-RO"/>
              </w:rPr>
              <w:t>Contabilitate</w:t>
            </w:r>
            <w:proofErr w:type="spellEnd"/>
          </w:p>
        </w:tc>
      </w:tr>
      <w:tr w:rsidR="008F3B78" w:rsidRPr="00DB64EF" w14:paraId="2FFB52CB" w14:textId="77777777" w:rsidTr="005F2F07">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DB64EF" w:rsidRDefault="008F3B78" w:rsidP="008F3B78">
            <w:pPr>
              <w:pStyle w:val="ListParagraph"/>
              <w:numPr>
                <w:ilvl w:val="0"/>
                <w:numId w:val="13"/>
              </w:numPr>
              <w:spacing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ro-RO"/>
              </w:rPr>
              <w:t>Adrian DUMITRAȘCU</w:t>
            </w:r>
          </w:p>
        </w:tc>
        <w:tc>
          <w:tcPr>
            <w:tcW w:w="4836"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DB64EF" w:rsidRDefault="008F3B78" w:rsidP="008F3B78">
            <w:pPr>
              <w:rPr>
                <w:rFonts w:ascii="Times New Roman" w:hAnsi="Times New Roman"/>
                <w:sz w:val="22"/>
                <w:szCs w:val="22"/>
              </w:rPr>
            </w:pPr>
            <w:proofErr w:type="spellStart"/>
            <w:r w:rsidRPr="00DB64EF">
              <w:rPr>
                <w:rFonts w:ascii="Times New Roman" w:hAnsi="Times New Roman"/>
                <w:sz w:val="22"/>
                <w:szCs w:val="22"/>
                <w:lang w:eastAsia="ro-RO"/>
              </w:rPr>
              <w:t>Consilier</w:t>
            </w:r>
            <w:proofErr w:type="spellEnd"/>
            <w:r w:rsidRPr="00DB64EF">
              <w:rPr>
                <w:rFonts w:ascii="Times New Roman" w:hAnsi="Times New Roman"/>
                <w:sz w:val="22"/>
                <w:szCs w:val="22"/>
                <w:lang w:eastAsia="ro-RO"/>
              </w:rPr>
              <w:t xml:space="preserve"> juridic</w:t>
            </w:r>
          </w:p>
        </w:tc>
      </w:tr>
      <w:tr w:rsidR="008F3B78" w:rsidRPr="00DB64EF" w14:paraId="2CD72765" w14:textId="77777777" w:rsidTr="005F2F07">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DB64EF" w:rsidRDefault="008F3B78" w:rsidP="008F3B78">
            <w:pPr>
              <w:pStyle w:val="ListParagraph"/>
              <w:numPr>
                <w:ilvl w:val="0"/>
                <w:numId w:val="13"/>
              </w:numPr>
              <w:spacing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zh-CN"/>
              </w:rPr>
              <w:t>Elena-Marinela OPREA</w:t>
            </w:r>
          </w:p>
        </w:tc>
        <w:tc>
          <w:tcPr>
            <w:tcW w:w="4836"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DB64EF" w:rsidRDefault="008F3B78" w:rsidP="008F3B78">
            <w:pPr>
              <w:rPr>
                <w:rFonts w:ascii="Times New Roman" w:hAnsi="Times New Roman"/>
                <w:sz w:val="22"/>
                <w:szCs w:val="22"/>
              </w:rPr>
            </w:pPr>
            <w:proofErr w:type="spellStart"/>
            <w:r w:rsidRPr="00DB64EF">
              <w:rPr>
                <w:rFonts w:ascii="Times New Roman" w:hAnsi="Times New Roman"/>
                <w:sz w:val="22"/>
                <w:szCs w:val="22"/>
                <w:lang w:eastAsia="ro-RO"/>
              </w:rPr>
              <w:t>Consilier</w:t>
            </w:r>
            <w:proofErr w:type="spellEnd"/>
            <w:r w:rsidRPr="00DB64EF">
              <w:rPr>
                <w:rFonts w:ascii="Times New Roman" w:hAnsi="Times New Roman"/>
                <w:sz w:val="22"/>
                <w:szCs w:val="22"/>
                <w:lang w:eastAsia="ro-RO"/>
              </w:rPr>
              <w:t xml:space="preserve"> juridic</w:t>
            </w:r>
          </w:p>
        </w:tc>
      </w:tr>
      <w:tr w:rsidR="008F3B78" w:rsidRPr="00DB64EF" w14:paraId="34142527" w14:textId="77777777" w:rsidTr="005F2F07">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DB64EF" w:rsidRDefault="008F3B78" w:rsidP="008F3B78">
            <w:pPr>
              <w:pStyle w:val="ListParagraph"/>
              <w:numPr>
                <w:ilvl w:val="0"/>
                <w:numId w:val="13"/>
              </w:numPr>
              <w:spacing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ro-RO"/>
              </w:rPr>
              <w:t>Andreea ALEXA</w:t>
            </w:r>
          </w:p>
        </w:tc>
        <w:tc>
          <w:tcPr>
            <w:tcW w:w="4836"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DB64EF" w:rsidRDefault="008F3B78" w:rsidP="008F3B78">
            <w:pPr>
              <w:rPr>
                <w:rFonts w:ascii="Times New Roman" w:hAnsi="Times New Roman"/>
                <w:sz w:val="22"/>
                <w:szCs w:val="22"/>
              </w:rPr>
            </w:pPr>
            <w:proofErr w:type="spellStart"/>
            <w:r w:rsidRPr="00DB64EF">
              <w:rPr>
                <w:rFonts w:ascii="Times New Roman" w:hAnsi="Times New Roman"/>
                <w:sz w:val="22"/>
                <w:szCs w:val="22"/>
                <w:lang w:eastAsia="ro-RO"/>
              </w:rPr>
              <w:t>Consilier</w:t>
            </w:r>
            <w:proofErr w:type="spellEnd"/>
            <w:r w:rsidRPr="00DB64EF">
              <w:rPr>
                <w:rFonts w:ascii="Times New Roman" w:hAnsi="Times New Roman"/>
                <w:sz w:val="22"/>
                <w:szCs w:val="22"/>
                <w:lang w:eastAsia="ro-RO"/>
              </w:rPr>
              <w:t xml:space="preserve"> juridic</w:t>
            </w:r>
          </w:p>
        </w:tc>
      </w:tr>
      <w:tr w:rsidR="008F3B78" w:rsidRPr="00DB64EF" w14:paraId="71DD71C2" w14:textId="77777777" w:rsidTr="005F2F07">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8F3B78" w:rsidRPr="00DB64EF" w:rsidRDefault="008F3B78" w:rsidP="008F3B78">
            <w:pPr>
              <w:pStyle w:val="ListParagraph"/>
              <w:numPr>
                <w:ilvl w:val="0"/>
                <w:numId w:val="13"/>
              </w:numPr>
              <w:spacing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zh-CN"/>
              </w:rPr>
              <w:t>Margareta DĂNĂILĂ</w:t>
            </w:r>
          </w:p>
        </w:tc>
        <w:tc>
          <w:tcPr>
            <w:tcW w:w="4836" w:type="dxa"/>
            <w:tcBorders>
              <w:top w:val="single" w:sz="4" w:space="0" w:color="auto"/>
              <w:left w:val="single" w:sz="4" w:space="0" w:color="auto"/>
              <w:bottom w:val="single" w:sz="4" w:space="0" w:color="auto"/>
              <w:right w:val="single" w:sz="4" w:space="0" w:color="auto"/>
            </w:tcBorders>
            <w:vAlign w:val="center"/>
          </w:tcPr>
          <w:p w14:paraId="6A2A3FC6" w14:textId="6BE8110F"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ro-RO"/>
              </w:rPr>
              <w:t xml:space="preserve">Administrator </w:t>
            </w:r>
            <w:proofErr w:type="spellStart"/>
            <w:r w:rsidRPr="00DB64EF">
              <w:rPr>
                <w:rFonts w:ascii="Times New Roman" w:hAnsi="Times New Roman"/>
                <w:sz w:val="22"/>
                <w:szCs w:val="22"/>
                <w:lang w:eastAsia="ro-RO"/>
              </w:rPr>
              <w:t>financiar</w:t>
            </w:r>
            <w:proofErr w:type="spellEnd"/>
            <w:r w:rsidRPr="00DB64EF">
              <w:rPr>
                <w:rFonts w:ascii="Times New Roman" w:hAnsi="Times New Roman"/>
                <w:sz w:val="22"/>
                <w:szCs w:val="22"/>
                <w:lang w:eastAsia="ro-RO"/>
              </w:rPr>
              <w:t xml:space="preserve"> CFP</w:t>
            </w:r>
          </w:p>
        </w:tc>
      </w:tr>
      <w:tr w:rsidR="008F3B78" w:rsidRPr="00DB64EF" w14:paraId="6D67393F" w14:textId="77777777" w:rsidTr="005F2F07">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8F3B78" w:rsidRPr="00DB64EF" w:rsidRDefault="008F3B78" w:rsidP="008F3B78">
            <w:pPr>
              <w:pStyle w:val="ListParagraph"/>
              <w:numPr>
                <w:ilvl w:val="0"/>
                <w:numId w:val="13"/>
              </w:numPr>
              <w:spacing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zh-CN"/>
              </w:rPr>
              <w:t>Neculai SAVA</w:t>
            </w:r>
          </w:p>
        </w:tc>
        <w:tc>
          <w:tcPr>
            <w:tcW w:w="4836" w:type="dxa"/>
            <w:tcBorders>
              <w:top w:val="single" w:sz="4" w:space="0" w:color="auto"/>
              <w:left w:val="single" w:sz="4" w:space="0" w:color="auto"/>
              <w:bottom w:val="single" w:sz="4" w:space="0" w:color="auto"/>
              <w:right w:val="single" w:sz="4" w:space="0" w:color="auto"/>
            </w:tcBorders>
            <w:vAlign w:val="center"/>
          </w:tcPr>
          <w:p w14:paraId="13E904BB" w14:textId="472B162A"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ro-RO"/>
              </w:rPr>
              <w:t xml:space="preserve">Administrator </w:t>
            </w:r>
            <w:proofErr w:type="spellStart"/>
            <w:r w:rsidRPr="00DB64EF">
              <w:rPr>
                <w:rFonts w:ascii="Times New Roman" w:hAnsi="Times New Roman"/>
                <w:sz w:val="22"/>
                <w:szCs w:val="22"/>
                <w:lang w:eastAsia="ro-RO"/>
              </w:rPr>
              <w:t>financiar</w:t>
            </w:r>
            <w:proofErr w:type="spellEnd"/>
            <w:r w:rsidRPr="00DB64EF">
              <w:rPr>
                <w:rFonts w:ascii="Times New Roman" w:hAnsi="Times New Roman"/>
                <w:sz w:val="22"/>
                <w:szCs w:val="22"/>
                <w:lang w:eastAsia="ro-RO"/>
              </w:rPr>
              <w:t xml:space="preserve"> CFP</w:t>
            </w:r>
          </w:p>
        </w:tc>
      </w:tr>
      <w:tr w:rsidR="008F3B78" w:rsidRPr="00DB64EF" w14:paraId="69AB9EEC" w14:textId="77777777" w:rsidTr="005F2F07">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8F3B78" w:rsidRPr="00DB64EF" w:rsidRDefault="008F3B78" w:rsidP="008F3B78">
            <w:pPr>
              <w:pStyle w:val="ListParagraph"/>
              <w:numPr>
                <w:ilvl w:val="0"/>
                <w:numId w:val="13"/>
              </w:numPr>
              <w:spacing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zh-CN"/>
              </w:rPr>
              <w:t>Lorena Gina LUPAȘCU</w:t>
            </w:r>
          </w:p>
        </w:tc>
        <w:tc>
          <w:tcPr>
            <w:tcW w:w="4836" w:type="dxa"/>
            <w:tcBorders>
              <w:top w:val="single" w:sz="4" w:space="0" w:color="auto"/>
              <w:left w:val="single" w:sz="4" w:space="0" w:color="auto"/>
              <w:bottom w:val="single" w:sz="4" w:space="0" w:color="auto"/>
              <w:right w:val="single" w:sz="4" w:space="0" w:color="auto"/>
            </w:tcBorders>
            <w:vAlign w:val="center"/>
          </w:tcPr>
          <w:p w14:paraId="4CF18C99" w14:textId="5AAC4CFC"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zh-CN"/>
              </w:rPr>
              <w:t xml:space="preserve">Administrator </w:t>
            </w:r>
            <w:proofErr w:type="spellStart"/>
            <w:r w:rsidRPr="00DB64EF">
              <w:rPr>
                <w:rFonts w:ascii="Times New Roman" w:hAnsi="Times New Roman"/>
                <w:sz w:val="22"/>
                <w:szCs w:val="22"/>
                <w:lang w:eastAsia="zh-CN"/>
              </w:rPr>
              <w:t>financiar</w:t>
            </w:r>
            <w:proofErr w:type="spellEnd"/>
            <w:r w:rsidRPr="00DB64EF">
              <w:rPr>
                <w:rFonts w:ascii="Times New Roman" w:hAnsi="Times New Roman"/>
                <w:sz w:val="22"/>
                <w:szCs w:val="22"/>
                <w:lang w:eastAsia="zh-CN"/>
              </w:rPr>
              <w:t xml:space="preserve"> CFP</w:t>
            </w:r>
          </w:p>
        </w:tc>
      </w:tr>
      <w:tr w:rsidR="008F3B78" w:rsidRPr="00DB64EF" w14:paraId="703891C3" w14:textId="77777777" w:rsidTr="005F2F07">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8F3B78" w:rsidRPr="00DB64EF" w:rsidRDefault="008F3B78" w:rsidP="008F3B78">
            <w:pPr>
              <w:pStyle w:val="ListParagraph"/>
              <w:numPr>
                <w:ilvl w:val="0"/>
                <w:numId w:val="13"/>
              </w:numPr>
              <w:spacing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zh-CN"/>
              </w:rPr>
              <w:t>Camelia LUNGU</w:t>
            </w:r>
          </w:p>
        </w:tc>
        <w:tc>
          <w:tcPr>
            <w:tcW w:w="4836" w:type="dxa"/>
            <w:tcBorders>
              <w:top w:val="single" w:sz="4" w:space="0" w:color="auto"/>
              <w:left w:val="single" w:sz="4" w:space="0" w:color="auto"/>
              <w:bottom w:val="single" w:sz="4" w:space="0" w:color="auto"/>
              <w:right w:val="single" w:sz="4" w:space="0" w:color="auto"/>
            </w:tcBorders>
            <w:vAlign w:val="center"/>
          </w:tcPr>
          <w:p w14:paraId="4CD7071C" w14:textId="557124D6" w:rsidR="008F3B78" w:rsidRPr="00DB64EF" w:rsidRDefault="008F3B78" w:rsidP="008F3B78">
            <w:pPr>
              <w:rPr>
                <w:rFonts w:ascii="Times New Roman" w:hAnsi="Times New Roman"/>
                <w:sz w:val="22"/>
                <w:szCs w:val="22"/>
              </w:rPr>
            </w:pPr>
            <w:r w:rsidRPr="00DB64EF">
              <w:rPr>
                <w:rFonts w:ascii="Times New Roman" w:hAnsi="Times New Roman"/>
                <w:sz w:val="22"/>
                <w:szCs w:val="22"/>
                <w:lang w:eastAsia="zh-CN"/>
              </w:rPr>
              <w:t xml:space="preserve">Administrator </w:t>
            </w:r>
            <w:proofErr w:type="spellStart"/>
            <w:r w:rsidRPr="00DB64EF">
              <w:rPr>
                <w:rFonts w:ascii="Times New Roman" w:hAnsi="Times New Roman"/>
                <w:sz w:val="22"/>
                <w:szCs w:val="22"/>
                <w:lang w:eastAsia="zh-CN"/>
              </w:rPr>
              <w:t>financiar</w:t>
            </w:r>
            <w:proofErr w:type="spellEnd"/>
            <w:r w:rsidRPr="00DB64EF">
              <w:rPr>
                <w:rFonts w:ascii="Times New Roman" w:hAnsi="Times New Roman"/>
                <w:sz w:val="22"/>
                <w:szCs w:val="22"/>
                <w:lang w:eastAsia="zh-CN"/>
              </w:rPr>
              <w:t xml:space="preserve"> CFP</w:t>
            </w:r>
          </w:p>
        </w:tc>
      </w:tr>
      <w:tr w:rsidR="00002EA7" w:rsidRPr="00DB64EF" w14:paraId="598A02C5" w14:textId="77777777" w:rsidTr="005F2F07">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002EA7" w:rsidRPr="00DB64EF"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29A6DF17" w:rsidR="00002EA7" w:rsidRPr="00DB64EF" w:rsidRDefault="00002EA7" w:rsidP="00002EA7">
            <w:pPr>
              <w:rPr>
                <w:rFonts w:ascii="Times New Roman" w:hAnsi="Times New Roman"/>
                <w:sz w:val="22"/>
                <w:szCs w:val="22"/>
              </w:rPr>
            </w:pPr>
            <w:r w:rsidRPr="00DB64EF">
              <w:rPr>
                <w:rFonts w:ascii="Times New Roman" w:hAnsi="Times New Roman"/>
                <w:sz w:val="22"/>
                <w:szCs w:val="22"/>
                <w:lang w:eastAsia="zh-CN"/>
              </w:rPr>
              <w:t>Magdalena Manoilescu</w:t>
            </w:r>
          </w:p>
        </w:tc>
        <w:tc>
          <w:tcPr>
            <w:tcW w:w="4836" w:type="dxa"/>
            <w:tcBorders>
              <w:top w:val="single" w:sz="4" w:space="0" w:color="auto"/>
              <w:left w:val="single" w:sz="4" w:space="0" w:color="auto"/>
              <w:bottom w:val="single" w:sz="4" w:space="0" w:color="auto"/>
              <w:right w:val="single" w:sz="4" w:space="0" w:color="auto"/>
            </w:tcBorders>
          </w:tcPr>
          <w:p w14:paraId="1922725C" w14:textId="01C94755" w:rsidR="00002EA7" w:rsidRPr="00DB64EF" w:rsidRDefault="00002EA7" w:rsidP="00002EA7">
            <w:pPr>
              <w:rPr>
                <w:rFonts w:ascii="Times New Roman" w:hAnsi="Times New Roman"/>
                <w:sz w:val="22"/>
                <w:szCs w:val="22"/>
              </w:rPr>
            </w:pPr>
            <w:r w:rsidRPr="00DB64EF">
              <w:rPr>
                <w:rFonts w:ascii="Times New Roman" w:hAnsi="Times New Roman"/>
                <w:sz w:val="22"/>
                <w:szCs w:val="22"/>
                <w:lang w:eastAsia="zh-CN"/>
              </w:rPr>
              <w:t xml:space="preserve">Administrator </w:t>
            </w:r>
            <w:proofErr w:type="spellStart"/>
            <w:r w:rsidRPr="00DB64EF">
              <w:rPr>
                <w:rFonts w:ascii="Times New Roman" w:hAnsi="Times New Roman"/>
                <w:sz w:val="22"/>
                <w:szCs w:val="22"/>
                <w:lang w:eastAsia="zh-CN"/>
              </w:rPr>
              <w:t>patrimoniu</w:t>
            </w:r>
            <w:proofErr w:type="spellEnd"/>
            <w:r w:rsidRPr="00DB64EF">
              <w:rPr>
                <w:rFonts w:ascii="Times New Roman" w:hAnsi="Times New Roman"/>
                <w:sz w:val="22"/>
                <w:szCs w:val="22"/>
                <w:lang w:eastAsia="zh-CN"/>
              </w:rPr>
              <w:t xml:space="preserve"> </w:t>
            </w:r>
          </w:p>
        </w:tc>
      </w:tr>
      <w:tr w:rsidR="00002EA7" w:rsidRPr="00DB64EF" w14:paraId="63F84C18" w14:textId="77777777" w:rsidTr="005F2F07">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002EA7" w:rsidRPr="00DB64EF"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21C2306B" w:rsidR="00002EA7" w:rsidRPr="00DB64EF" w:rsidRDefault="00002EA7" w:rsidP="00002EA7">
            <w:pPr>
              <w:rPr>
                <w:rFonts w:ascii="Times New Roman" w:hAnsi="Times New Roman"/>
                <w:sz w:val="22"/>
                <w:szCs w:val="22"/>
              </w:rPr>
            </w:pPr>
            <w:r w:rsidRPr="00DB64EF">
              <w:rPr>
                <w:rFonts w:ascii="Times New Roman" w:hAnsi="Times New Roman"/>
                <w:sz w:val="22"/>
                <w:szCs w:val="22"/>
                <w:lang w:eastAsia="zh-CN"/>
              </w:rPr>
              <w:t>Bianca Adina Maftei</w:t>
            </w:r>
          </w:p>
        </w:tc>
        <w:tc>
          <w:tcPr>
            <w:tcW w:w="4836" w:type="dxa"/>
            <w:tcBorders>
              <w:top w:val="single" w:sz="4" w:space="0" w:color="auto"/>
              <w:left w:val="single" w:sz="4" w:space="0" w:color="auto"/>
              <w:bottom w:val="single" w:sz="4" w:space="0" w:color="auto"/>
              <w:right w:val="single" w:sz="4" w:space="0" w:color="auto"/>
            </w:tcBorders>
          </w:tcPr>
          <w:p w14:paraId="58D0F949" w14:textId="31C8369E" w:rsidR="00002EA7" w:rsidRPr="00DB64EF" w:rsidRDefault="00002EA7" w:rsidP="00002EA7">
            <w:pPr>
              <w:rPr>
                <w:rFonts w:ascii="Times New Roman" w:hAnsi="Times New Roman"/>
                <w:sz w:val="22"/>
                <w:szCs w:val="22"/>
              </w:rPr>
            </w:pPr>
            <w:r w:rsidRPr="00DB64EF">
              <w:rPr>
                <w:rFonts w:ascii="Times New Roman" w:hAnsi="Times New Roman"/>
                <w:sz w:val="22"/>
                <w:szCs w:val="22"/>
                <w:lang w:eastAsia="zh-CN"/>
              </w:rPr>
              <w:t xml:space="preserve">Administrator </w:t>
            </w:r>
            <w:proofErr w:type="spellStart"/>
            <w:r w:rsidRPr="00DB64EF">
              <w:rPr>
                <w:rFonts w:ascii="Times New Roman" w:hAnsi="Times New Roman"/>
                <w:sz w:val="22"/>
                <w:szCs w:val="22"/>
                <w:lang w:eastAsia="zh-CN"/>
              </w:rPr>
              <w:t>patrimoniu</w:t>
            </w:r>
            <w:proofErr w:type="spellEnd"/>
          </w:p>
        </w:tc>
      </w:tr>
      <w:tr w:rsidR="000E2AB5" w:rsidRPr="00DB64EF" w14:paraId="0C7F86D3" w14:textId="77777777" w:rsidTr="005F2F07">
        <w:trPr>
          <w:trHeight w:hRule="exact" w:val="495"/>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0E2AB5" w:rsidRPr="00DB64EF" w:rsidRDefault="000E2AB5" w:rsidP="000E2AB5">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24B0374C" w:rsidR="000E2AB5" w:rsidRPr="00DB64EF" w:rsidRDefault="000E2AB5" w:rsidP="000E2AB5">
            <w:pPr>
              <w:rPr>
                <w:rFonts w:ascii="Times New Roman" w:hAnsi="Times New Roman"/>
                <w:sz w:val="22"/>
                <w:szCs w:val="22"/>
                <w:lang w:eastAsia="zh-CN"/>
              </w:rPr>
            </w:pPr>
            <w:r w:rsidRPr="000E2AB5">
              <w:rPr>
                <w:rFonts w:ascii="Times New Roman" w:hAnsi="Times New Roman"/>
                <w:sz w:val="22"/>
                <w:szCs w:val="22"/>
                <w:lang w:eastAsia="zh-CN"/>
              </w:rPr>
              <w:t xml:space="preserve">Lect. dr. </w:t>
            </w:r>
            <w:proofErr w:type="spellStart"/>
            <w:r w:rsidRPr="000E2AB5">
              <w:rPr>
                <w:rFonts w:ascii="Times New Roman" w:hAnsi="Times New Roman"/>
                <w:sz w:val="22"/>
                <w:szCs w:val="22"/>
                <w:lang w:eastAsia="zh-CN"/>
              </w:rPr>
              <w:t>filol</w:t>
            </w:r>
            <w:proofErr w:type="spellEnd"/>
            <w:r w:rsidRPr="000E2AB5">
              <w:rPr>
                <w:rFonts w:ascii="Times New Roman" w:hAnsi="Times New Roman"/>
                <w:sz w:val="22"/>
                <w:szCs w:val="22"/>
                <w:lang w:eastAsia="zh-CN"/>
              </w:rPr>
              <w:t>. Ifrim Mihaela Alina</w:t>
            </w:r>
          </w:p>
        </w:tc>
        <w:tc>
          <w:tcPr>
            <w:tcW w:w="4836" w:type="dxa"/>
            <w:tcBorders>
              <w:top w:val="single" w:sz="4" w:space="0" w:color="auto"/>
              <w:left w:val="single" w:sz="4" w:space="0" w:color="auto"/>
              <w:bottom w:val="single" w:sz="4" w:space="0" w:color="auto"/>
              <w:right w:val="single" w:sz="4" w:space="0" w:color="auto"/>
            </w:tcBorders>
          </w:tcPr>
          <w:p w14:paraId="56B5836B" w14:textId="78D9E903" w:rsidR="000E2AB5" w:rsidRPr="000E2AB5" w:rsidRDefault="000E2AB5" w:rsidP="000E2AB5">
            <w:pPr>
              <w:rPr>
                <w:rFonts w:ascii="Times New Roman" w:hAnsi="Times New Roman"/>
                <w:sz w:val="22"/>
                <w:szCs w:val="22"/>
                <w:lang w:eastAsia="zh-CN"/>
              </w:rPr>
            </w:pPr>
            <w:proofErr w:type="spellStart"/>
            <w:r w:rsidRPr="000E2AB5">
              <w:rPr>
                <w:rFonts w:ascii="Times New Roman" w:hAnsi="Times New Roman"/>
                <w:sz w:val="22"/>
                <w:szCs w:val="22"/>
                <w:lang w:eastAsia="zh-CN"/>
              </w:rPr>
              <w:t>Facultatea</w:t>
            </w:r>
            <w:proofErr w:type="spellEnd"/>
            <w:r w:rsidRPr="000E2AB5">
              <w:rPr>
                <w:rFonts w:ascii="Times New Roman" w:hAnsi="Times New Roman"/>
                <w:sz w:val="22"/>
                <w:szCs w:val="22"/>
                <w:lang w:eastAsia="zh-CN"/>
              </w:rPr>
              <w:t xml:space="preserve"> </w:t>
            </w:r>
            <w:proofErr w:type="spellStart"/>
            <w:r w:rsidRPr="000E2AB5">
              <w:rPr>
                <w:rFonts w:ascii="Times New Roman" w:hAnsi="Times New Roman"/>
                <w:sz w:val="22"/>
                <w:szCs w:val="22"/>
                <w:lang w:eastAsia="zh-CN"/>
              </w:rPr>
              <w:t>Transfrontaliera</w:t>
            </w:r>
            <w:proofErr w:type="spellEnd"/>
            <w:r w:rsidRPr="000E2AB5">
              <w:rPr>
                <w:rFonts w:ascii="Times New Roman" w:hAnsi="Times New Roman"/>
                <w:sz w:val="22"/>
                <w:szCs w:val="22"/>
                <w:lang w:eastAsia="zh-CN"/>
              </w:rPr>
              <w:t xml:space="preserve"> </w:t>
            </w:r>
            <w:proofErr w:type="spellStart"/>
            <w:r w:rsidRPr="000E2AB5">
              <w:rPr>
                <w:rFonts w:ascii="Times New Roman" w:hAnsi="Times New Roman"/>
                <w:sz w:val="22"/>
                <w:szCs w:val="22"/>
                <w:lang w:eastAsia="zh-CN"/>
              </w:rPr>
              <w:t>Departamentul</w:t>
            </w:r>
            <w:proofErr w:type="spellEnd"/>
            <w:r w:rsidRPr="000E2AB5">
              <w:rPr>
                <w:rFonts w:ascii="Times New Roman" w:hAnsi="Times New Roman"/>
                <w:sz w:val="22"/>
                <w:szCs w:val="22"/>
                <w:lang w:eastAsia="zh-CN"/>
              </w:rPr>
              <w:t xml:space="preserve"> de </w:t>
            </w:r>
            <w:proofErr w:type="spellStart"/>
            <w:r w:rsidRPr="000E2AB5">
              <w:rPr>
                <w:rFonts w:ascii="Times New Roman" w:hAnsi="Times New Roman"/>
                <w:sz w:val="22"/>
                <w:szCs w:val="22"/>
                <w:lang w:eastAsia="zh-CN"/>
              </w:rPr>
              <w:t>Științe</w:t>
            </w:r>
            <w:proofErr w:type="spellEnd"/>
            <w:r w:rsidRPr="000E2AB5">
              <w:rPr>
                <w:rFonts w:ascii="Times New Roman" w:hAnsi="Times New Roman"/>
                <w:sz w:val="22"/>
                <w:szCs w:val="22"/>
                <w:lang w:eastAsia="zh-CN"/>
              </w:rPr>
              <w:t xml:space="preserve"> Socio-</w:t>
            </w:r>
            <w:proofErr w:type="spellStart"/>
            <w:r w:rsidRPr="000E2AB5">
              <w:rPr>
                <w:rFonts w:ascii="Times New Roman" w:hAnsi="Times New Roman"/>
                <w:sz w:val="22"/>
                <w:szCs w:val="22"/>
                <w:lang w:eastAsia="zh-CN"/>
              </w:rPr>
              <w:t>Umane</w:t>
            </w:r>
            <w:proofErr w:type="spellEnd"/>
          </w:p>
        </w:tc>
      </w:tr>
      <w:tr w:rsidR="000E2AB5" w:rsidRPr="00DB64EF" w14:paraId="65332602" w14:textId="77777777" w:rsidTr="005F2F07">
        <w:trPr>
          <w:trHeight w:hRule="exact" w:val="494"/>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0E2AB5" w:rsidRPr="00DB64EF" w:rsidRDefault="000E2AB5" w:rsidP="000E2AB5">
            <w:pPr>
              <w:pStyle w:val="Default"/>
              <w:numPr>
                <w:ilvl w:val="0"/>
                <w:numId w:val="13"/>
              </w:numPr>
              <w:spacing w:after="200" w:line="276" w:lineRule="auto"/>
              <w:jc w:val="both"/>
              <w:rPr>
                <w:rFonts w:ascii="Times New Roman" w:hAnsi="Times New Roman" w:cs="Times New Roman"/>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0675063D" w:rsidR="000E2AB5" w:rsidRPr="000E2AB5" w:rsidRDefault="000E2AB5" w:rsidP="000E2AB5">
            <w:pPr>
              <w:rPr>
                <w:rFonts w:ascii="Times New Roman" w:hAnsi="Times New Roman"/>
                <w:sz w:val="22"/>
                <w:szCs w:val="22"/>
                <w:lang w:eastAsia="zh-CN"/>
              </w:rPr>
            </w:pPr>
            <w:r w:rsidRPr="000E2AB5">
              <w:rPr>
                <w:rFonts w:ascii="Times New Roman" w:hAnsi="Times New Roman"/>
                <w:sz w:val="22"/>
                <w:szCs w:val="22"/>
                <w:lang w:eastAsia="zh-CN"/>
              </w:rPr>
              <w:t xml:space="preserve">Conf. univ. dr. </w:t>
            </w:r>
            <w:proofErr w:type="spellStart"/>
            <w:r w:rsidRPr="000E2AB5">
              <w:rPr>
                <w:rFonts w:ascii="Times New Roman" w:hAnsi="Times New Roman"/>
                <w:sz w:val="22"/>
                <w:szCs w:val="22"/>
                <w:lang w:eastAsia="zh-CN"/>
              </w:rPr>
              <w:t>filol</w:t>
            </w:r>
            <w:proofErr w:type="spellEnd"/>
            <w:r w:rsidRPr="000E2AB5">
              <w:rPr>
                <w:rFonts w:ascii="Times New Roman" w:hAnsi="Times New Roman"/>
                <w:sz w:val="22"/>
                <w:szCs w:val="22"/>
                <w:lang w:eastAsia="zh-CN"/>
              </w:rPr>
              <w:t>. Ciobotaru Georgiana</w:t>
            </w:r>
          </w:p>
        </w:tc>
        <w:tc>
          <w:tcPr>
            <w:tcW w:w="4836" w:type="dxa"/>
            <w:tcBorders>
              <w:top w:val="single" w:sz="4" w:space="0" w:color="auto"/>
              <w:left w:val="single" w:sz="4" w:space="0" w:color="auto"/>
              <w:bottom w:val="single" w:sz="4" w:space="0" w:color="auto"/>
              <w:right w:val="single" w:sz="4" w:space="0" w:color="auto"/>
            </w:tcBorders>
          </w:tcPr>
          <w:p w14:paraId="7976FF75" w14:textId="22AF9FFB" w:rsidR="000E2AB5" w:rsidRPr="00DB64EF" w:rsidRDefault="000E2AB5" w:rsidP="000E2AB5">
            <w:pPr>
              <w:rPr>
                <w:rFonts w:ascii="Times New Roman" w:hAnsi="Times New Roman"/>
                <w:sz w:val="22"/>
                <w:szCs w:val="22"/>
                <w:lang w:eastAsia="zh-CN"/>
              </w:rPr>
            </w:pPr>
            <w:proofErr w:type="spellStart"/>
            <w:r w:rsidRPr="000E2AB5">
              <w:rPr>
                <w:rFonts w:ascii="Times New Roman" w:hAnsi="Times New Roman"/>
                <w:sz w:val="22"/>
                <w:szCs w:val="22"/>
                <w:lang w:eastAsia="zh-CN"/>
              </w:rPr>
              <w:t>Facultatea</w:t>
            </w:r>
            <w:proofErr w:type="spellEnd"/>
            <w:r w:rsidRPr="000E2AB5">
              <w:rPr>
                <w:rFonts w:ascii="Times New Roman" w:hAnsi="Times New Roman"/>
                <w:sz w:val="22"/>
                <w:szCs w:val="22"/>
                <w:lang w:eastAsia="zh-CN"/>
              </w:rPr>
              <w:t xml:space="preserve"> </w:t>
            </w:r>
            <w:proofErr w:type="spellStart"/>
            <w:r w:rsidRPr="000E2AB5">
              <w:rPr>
                <w:rFonts w:ascii="Times New Roman" w:hAnsi="Times New Roman"/>
                <w:sz w:val="22"/>
                <w:szCs w:val="22"/>
                <w:lang w:eastAsia="zh-CN"/>
              </w:rPr>
              <w:t>Transfrontaliera</w:t>
            </w:r>
            <w:proofErr w:type="spellEnd"/>
            <w:r w:rsidRPr="000E2AB5">
              <w:rPr>
                <w:rFonts w:ascii="Times New Roman" w:hAnsi="Times New Roman"/>
                <w:sz w:val="22"/>
                <w:szCs w:val="22"/>
                <w:lang w:eastAsia="zh-CN"/>
              </w:rPr>
              <w:t xml:space="preserve"> </w:t>
            </w:r>
            <w:proofErr w:type="spellStart"/>
            <w:r w:rsidRPr="000E2AB5">
              <w:rPr>
                <w:rFonts w:ascii="Times New Roman" w:hAnsi="Times New Roman"/>
                <w:sz w:val="22"/>
                <w:szCs w:val="22"/>
                <w:lang w:eastAsia="zh-CN"/>
              </w:rPr>
              <w:t>Departamentul</w:t>
            </w:r>
            <w:proofErr w:type="spellEnd"/>
            <w:r w:rsidRPr="000E2AB5">
              <w:rPr>
                <w:rFonts w:ascii="Times New Roman" w:hAnsi="Times New Roman"/>
                <w:sz w:val="22"/>
                <w:szCs w:val="22"/>
                <w:lang w:eastAsia="zh-CN"/>
              </w:rPr>
              <w:t xml:space="preserve"> de </w:t>
            </w:r>
            <w:proofErr w:type="spellStart"/>
            <w:r w:rsidRPr="000E2AB5">
              <w:rPr>
                <w:rFonts w:ascii="Times New Roman" w:hAnsi="Times New Roman"/>
                <w:sz w:val="22"/>
                <w:szCs w:val="22"/>
                <w:lang w:eastAsia="zh-CN"/>
              </w:rPr>
              <w:t>Științe</w:t>
            </w:r>
            <w:proofErr w:type="spellEnd"/>
            <w:r w:rsidRPr="000E2AB5">
              <w:rPr>
                <w:rFonts w:ascii="Times New Roman" w:hAnsi="Times New Roman"/>
                <w:sz w:val="22"/>
                <w:szCs w:val="22"/>
                <w:lang w:eastAsia="zh-CN"/>
              </w:rPr>
              <w:t xml:space="preserve"> Socio-</w:t>
            </w:r>
            <w:proofErr w:type="spellStart"/>
            <w:r w:rsidRPr="000E2AB5">
              <w:rPr>
                <w:rFonts w:ascii="Times New Roman" w:hAnsi="Times New Roman"/>
                <w:sz w:val="22"/>
                <w:szCs w:val="22"/>
                <w:lang w:eastAsia="zh-CN"/>
              </w:rPr>
              <w:t>Umane</w:t>
            </w:r>
            <w:proofErr w:type="spellEnd"/>
          </w:p>
        </w:tc>
      </w:tr>
      <w:tr w:rsidR="000E2AB5" w:rsidRPr="00DB64EF" w14:paraId="48121FDC" w14:textId="77777777" w:rsidTr="005F2F07">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0E2AB5" w:rsidRPr="00DB64EF" w:rsidRDefault="000E2AB5" w:rsidP="000E2AB5">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7E0938B8" w:rsidR="000E2AB5" w:rsidRPr="00DB64EF" w:rsidRDefault="000E2AB5" w:rsidP="000E2AB5">
            <w:pPr>
              <w:rPr>
                <w:rFonts w:ascii="Times New Roman" w:hAnsi="Times New Roman"/>
                <w:sz w:val="22"/>
                <w:szCs w:val="22"/>
                <w:lang w:eastAsia="zh-CN"/>
              </w:rPr>
            </w:pPr>
            <w:r w:rsidRPr="000E2AB5">
              <w:rPr>
                <w:rFonts w:ascii="Times New Roman" w:hAnsi="Times New Roman"/>
                <w:sz w:val="22"/>
                <w:szCs w:val="22"/>
                <w:lang w:eastAsia="zh-CN"/>
              </w:rPr>
              <w:t xml:space="preserve">Asist. </w:t>
            </w:r>
            <w:proofErr w:type="spellStart"/>
            <w:r w:rsidRPr="000E2AB5">
              <w:rPr>
                <w:rFonts w:ascii="Times New Roman" w:hAnsi="Times New Roman"/>
                <w:sz w:val="22"/>
                <w:szCs w:val="22"/>
                <w:lang w:eastAsia="zh-CN"/>
              </w:rPr>
              <w:t>drd</w:t>
            </w:r>
            <w:proofErr w:type="spellEnd"/>
            <w:r w:rsidRPr="000E2AB5">
              <w:rPr>
                <w:rFonts w:ascii="Times New Roman" w:hAnsi="Times New Roman"/>
                <w:sz w:val="22"/>
                <w:szCs w:val="22"/>
                <w:lang w:eastAsia="zh-CN"/>
              </w:rPr>
              <w:t xml:space="preserve">. </w:t>
            </w:r>
            <w:proofErr w:type="spellStart"/>
            <w:r w:rsidRPr="000E2AB5">
              <w:rPr>
                <w:rFonts w:ascii="Times New Roman" w:hAnsi="Times New Roman"/>
                <w:sz w:val="22"/>
                <w:szCs w:val="22"/>
                <w:lang w:eastAsia="zh-CN"/>
              </w:rPr>
              <w:t>filol</w:t>
            </w:r>
            <w:proofErr w:type="spellEnd"/>
            <w:r w:rsidRPr="000E2AB5">
              <w:rPr>
                <w:rFonts w:ascii="Times New Roman" w:hAnsi="Times New Roman"/>
                <w:sz w:val="22"/>
                <w:szCs w:val="22"/>
                <w:lang w:eastAsia="zh-CN"/>
              </w:rPr>
              <w:t>. Bratu Mirela Gabriela</w:t>
            </w:r>
          </w:p>
        </w:tc>
        <w:tc>
          <w:tcPr>
            <w:tcW w:w="4836" w:type="dxa"/>
            <w:tcBorders>
              <w:top w:val="single" w:sz="4" w:space="0" w:color="auto"/>
              <w:left w:val="single" w:sz="4" w:space="0" w:color="auto"/>
              <w:bottom w:val="single" w:sz="4" w:space="0" w:color="auto"/>
              <w:right w:val="single" w:sz="4" w:space="0" w:color="auto"/>
            </w:tcBorders>
          </w:tcPr>
          <w:p w14:paraId="45ED9FA4" w14:textId="0C2A068D" w:rsidR="000E2AB5" w:rsidRPr="000E2AB5" w:rsidRDefault="000E2AB5" w:rsidP="000E2AB5">
            <w:pPr>
              <w:rPr>
                <w:rFonts w:ascii="Times New Roman" w:hAnsi="Times New Roman"/>
                <w:sz w:val="22"/>
                <w:szCs w:val="22"/>
                <w:lang w:eastAsia="zh-CN"/>
              </w:rPr>
            </w:pPr>
            <w:proofErr w:type="spellStart"/>
            <w:r w:rsidRPr="000E2AB5">
              <w:rPr>
                <w:rFonts w:ascii="Times New Roman" w:hAnsi="Times New Roman"/>
                <w:sz w:val="22"/>
                <w:szCs w:val="22"/>
                <w:lang w:eastAsia="zh-CN"/>
              </w:rPr>
              <w:t>Facultatea</w:t>
            </w:r>
            <w:proofErr w:type="spellEnd"/>
            <w:r w:rsidRPr="000E2AB5">
              <w:rPr>
                <w:rFonts w:ascii="Times New Roman" w:hAnsi="Times New Roman"/>
                <w:sz w:val="22"/>
                <w:szCs w:val="22"/>
                <w:lang w:eastAsia="zh-CN"/>
              </w:rPr>
              <w:t xml:space="preserve"> </w:t>
            </w:r>
            <w:proofErr w:type="spellStart"/>
            <w:r w:rsidRPr="000E2AB5">
              <w:rPr>
                <w:rFonts w:ascii="Times New Roman" w:hAnsi="Times New Roman"/>
                <w:sz w:val="22"/>
                <w:szCs w:val="22"/>
                <w:lang w:eastAsia="zh-CN"/>
              </w:rPr>
              <w:t>Transfrontaliera</w:t>
            </w:r>
            <w:proofErr w:type="spellEnd"/>
            <w:r w:rsidRPr="000E2AB5">
              <w:rPr>
                <w:rFonts w:ascii="Times New Roman" w:hAnsi="Times New Roman"/>
                <w:sz w:val="22"/>
                <w:szCs w:val="22"/>
                <w:lang w:eastAsia="zh-CN"/>
              </w:rPr>
              <w:t xml:space="preserve"> </w:t>
            </w:r>
            <w:proofErr w:type="spellStart"/>
            <w:r w:rsidRPr="000E2AB5">
              <w:rPr>
                <w:rFonts w:ascii="Times New Roman" w:hAnsi="Times New Roman"/>
                <w:sz w:val="22"/>
                <w:szCs w:val="22"/>
                <w:lang w:eastAsia="zh-CN"/>
              </w:rPr>
              <w:t>Departamentul</w:t>
            </w:r>
            <w:proofErr w:type="spellEnd"/>
            <w:r w:rsidRPr="000E2AB5">
              <w:rPr>
                <w:rFonts w:ascii="Times New Roman" w:hAnsi="Times New Roman"/>
                <w:sz w:val="22"/>
                <w:szCs w:val="22"/>
                <w:lang w:eastAsia="zh-CN"/>
              </w:rPr>
              <w:t xml:space="preserve"> de </w:t>
            </w:r>
            <w:proofErr w:type="spellStart"/>
            <w:r w:rsidRPr="000E2AB5">
              <w:rPr>
                <w:rFonts w:ascii="Times New Roman" w:hAnsi="Times New Roman"/>
                <w:sz w:val="22"/>
                <w:szCs w:val="22"/>
                <w:lang w:eastAsia="zh-CN"/>
              </w:rPr>
              <w:t>Științe</w:t>
            </w:r>
            <w:proofErr w:type="spellEnd"/>
            <w:r w:rsidRPr="000E2AB5">
              <w:rPr>
                <w:rFonts w:ascii="Times New Roman" w:hAnsi="Times New Roman"/>
                <w:sz w:val="22"/>
                <w:szCs w:val="22"/>
                <w:lang w:eastAsia="zh-CN"/>
              </w:rPr>
              <w:t xml:space="preserve"> Socio-</w:t>
            </w:r>
            <w:proofErr w:type="spellStart"/>
            <w:r w:rsidRPr="000E2AB5">
              <w:rPr>
                <w:rFonts w:ascii="Times New Roman" w:hAnsi="Times New Roman"/>
                <w:sz w:val="22"/>
                <w:szCs w:val="22"/>
                <w:lang w:eastAsia="zh-CN"/>
              </w:rPr>
              <w:t>Umane</w:t>
            </w:r>
            <w:proofErr w:type="spellEnd"/>
          </w:p>
        </w:tc>
      </w:tr>
      <w:tr w:rsidR="000E2AB5" w:rsidRPr="00DB64EF" w14:paraId="51C3E829" w14:textId="77777777" w:rsidTr="005F2F07">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0E2AB5" w:rsidRPr="00DB64EF" w:rsidRDefault="000E2AB5" w:rsidP="000E2AB5">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0C83DA1A" w:rsidR="000E2AB5" w:rsidRPr="00DB64EF" w:rsidRDefault="000E2AB5" w:rsidP="000E2AB5">
            <w:pPr>
              <w:rPr>
                <w:rFonts w:ascii="Times New Roman" w:hAnsi="Times New Roman"/>
                <w:sz w:val="22"/>
                <w:szCs w:val="22"/>
                <w:lang w:eastAsia="zh-CN"/>
              </w:rPr>
            </w:pPr>
            <w:r w:rsidRPr="000E2AB5">
              <w:rPr>
                <w:rFonts w:ascii="Times New Roman" w:hAnsi="Times New Roman"/>
                <w:sz w:val="22"/>
                <w:szCs w:val="22"/>
                <w:lang w:eastAsia="zh-CN"/>
              </w:rPr>
              <w:t xml:space="preserve">Lect. dr. </w:t>
            </w:r>
            <w:proofErr w:type="spellStart"/>
            <w:r w:rsidRPr="000E2AB5">
              <w:rPr>
                <w:rFonts w:ascii="Times New Roman" w:hAnsi="Times New Roman"/>
                <w:sz w:val="22"/>
                <w:szCs w:val="22"/>
                <w:lang w:eastAsia="zh-CN"/>
              </w:rPr>
              <w:t>filol</w:t>
            </w:r>
            <w:proofErr w:type="spellEnd"/>
            <w:r w:rsidRPr="000E2AB5">
              <w:rPr>
                <w:rFonts w:ascii="Times New Roman" w:hAnsi="Times New Roman"/>
                <w:sz w:val="22"/>
                <w:szCs w:val="22"/>
                <w:lang w:eastAsia="zh-CN"/>
              </w:rPr>
              <w:t>. Toma Alexandra Monica</w:t>
            </w:r>
          </w:p>
        </w:tc>
        <w:tc>
          <w:tcPr>
            <w:tcW w:w="4836" w:type="dxa"/>
            <w:tcBorders>
              <w:top w:val="single" w:sz="4" w:space="0" w:color="auto"/>
              <w:left w:val="single" w:sz="4" w:space="0" w:color="auto"/>
              <w:bottom w:val="single" w:sz="4" w:space="0" w:color="auto"/>
              <w:right w:val="single" w:sz="4" w:space="0" w:color="auto"/>
            </w:tcBorders>
          </w:tcPr>
          <w:p w14:paraId="67C37DF4" w14:textId="3BA0CA7B" w:rsidR="000E2AB5" w:rsidRPr="000E2AB5" w:rsidRDefault="000E2AB5" w:rsidP="000E2AB5">
            <w:pPr>
              <w:rPr>
                <w:rFonts w:ascii="Times New Roman" w:hAnsi="Times New Roman"/>
                <w:sz w:val="22"/>
                <w:szCs w:val="22"/>
                <w:lang w:eastAsia="zh-CN"/>
              </w:rPr>
            </w:pPr>
            <w:proofErr w:type="spellStart"/>
            <w:r w:rsidRPr="000E2AB5">
              <w:rPr>
                <w:rFonts w:ascii="Times New Roman" w:hAnsi="Times New Roman"/>
                <w:sz w:val="22"/>
                <w:szCs w:val="22"/>
                <w:lang w:eastAsia="zh-CN"/>
              </w:rPr>
              <w:t>Facultatea</w:t>
            </w:r>
            <w:proofErr w:type="spellEnd"/>
            <w:r w:rsidRPr="000E2AB5">
              <w:rPr>
                <w:rFonts w:ascii="Times New Roman" w:hAnsi="Times New Roman"/>
                <w:sz w:val="22"/>
                <w:szCs w:val="22"/>
                <w:lang w:eastAsia="zh-CN"/>
              </w:rPr>
              <w:t xml:space="preserve"> </w:t>
            </w:r>
            <w:proofErr w:type="spellStart"/>
            <w:r w:rsidRPr="000E2AB5">
              <w:rPr>
                <w:rFonts w:ascii="Times New Roman" w:hAnsi="Times New Roman"/>
                <w:sz w:val="22"/>
                <w:szCs w:val="22"/>
                <w:lang w:eastAsia="zh-CN"/>
              </w:rPr>
              <w:t>Transfrontaliera</w:t>
            </w:r>
            <w:proofErr w:type="spellEnd"/>
            <w:r w:rsidRPr="000E2AB5">
              <w:rPr>
                <w:rFonts w:ascii="Times New Roman" w:hAnsi="Times New Roman"/>
                <w:sz w:val="22"/>
                <w:szCs w:val="22"/>
                <w:lang w:eastAsia="zh-CN"/>
              </w:rPr>
              <w:t xml:space="preserve"> </w:t>
            </w:r>
            <w:proofErr w:type="spellStart"/>
            <w:r w:rsidRPr="000E2AB5">
              <w:rPr>
                <w:rFonts w:ascii="Times New Roman" w:hAnsi="Times New Roman"/>
                <w:sz w:val="22"/>
                <w:szCs w:val="22"/>
                <w:lang w:eastAsia="zh-CN"/>
              </w:rPr>
              <w:t>Departamentul</w:t>
            </w:r>
            <w:proofErr w:type="spellEnd"/>
            <w:r w:rsidRPr="000E2AB5">
              <w:rPr>
                <w:rFonts w:ascii="Times New Roman" w:hAnsi="Times New Roman"/>
                <w:sz w:val="22"/>
                <w:szCs w:val="22"/>
                <w:lang w:eastAsia="zh-CN"/>
              </w:rPr>
              <w:t xml:space="preserve"> de </w:t>
            </w:r>
            <w:proofErr w:type="spellStart"/>
            <w:r w:rsidRPr="000E2AB5">
              <w:rPr>
                <w:rFonts w:ascii="Times New Roman" w:hAnsi="Times New Roman"/>
                <w:sz w:val="22"/>
                <w:szCs w:val="22"/>
                <w:lang w:eastAsia="zh-CN"/>
              </w:rPr>
              <w:t>Științe</w:t>
            </w:r>
            <w:proofErr w:type="spellEnd"/>
            <w:r w:rsidRPr="000E2AB5">
              <w:rPr>
                <w:rFonts w:ascii="Times New Roman" w:hAnsi="Times New Roman"/>
                <w:sz w:val="22"/>
                <w:szCs w:val="22"/>
                <w:lang w:eastAsia="zh-CN"/>
              </w:rPr>
              <w:t xml:space="preserve"> Socio-</w:t>
            </w:r>
            <w:proofErr w:type="spellStart"/>
            <w:r w:rsidRPr="000E2AB5">
              <w:rPr>
                <w:rFonts w:ascii="Times New Roman" w:hAnsi="Times New Roman"/>
                <w:sz w:val="22"/>
                <w:szCs w:val="22"/>
                <w:lang w:eastAsia="zh-CN"/>
              </w:rPr>
              <w:t>Umane</w:t>
            </w:r>
            <w:proofErr w:type="spellEnd"/>
          </w:p>
        </w:tc>
      </w:tr>
    </w:tbl>
    <w:p w14:paraId="5A81086A" w14:textId="63EF99CC"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1D5140">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FCFDB7" w14:textId="77777777" w:rsidR="001614D7" w:rsidRDefault="001614D7">
      <w:r>
        <w:separator/>
      </w:r>
    </w:p>
  </w:endnote>
  <w:endnote w:type="continuationSeparator" w:id="0">
    <w:p w14:paraId="0038AD1A" w14:textId="77777777" w:rsidR="001614D7" w:rsidRDefault="00161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93BDD8" w14:textId="77777777" w:rsidR="001614D7" w:rsidRDefault="001614D7">
      <w:r>
        <w:separator/>
      </w:r>
    </w:p>
  </w:footnote>
  <w:footnote w:type="continuationSeparator" w:id="0">
    <w:p w14:paraId="4505CBE9" w14:textId="77777777" w:rsidR="001614D7" w:rsidRDefault="001614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3F4908"/>
    <w:multiLevelType w:val="multilevel"/>
    <w:tmpl w:val="EAD6CB04"/>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9CC2000"/>
    <w:multiLevelType w:val="multilevel"/>
    <w:tmpl w:val="B2BE9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2"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660232"/>
    <w:multiLevelType w:val="multilevel"/>
    <w:tmpl w:val="D7B497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8"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1"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2"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4"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A76A43"/>
    <w:multiLevelType w:val="multilevel"/>
    <w:tmpl w:val="A0B81E2C"/>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6"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8" w15:restartNumberingAfterBreak="0">
    <w:nsid w:val="7F0B285D"/>
    <w:multiLevelType w:val="multilevel"/>
    <w:tmpl w:val="3E76B7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66234966">
    <w:abstractNumId w:val="43"/>
  </w:num>
  <w:num w:numId="2" w16cid:durableId="1574900017">
    <w:abstractNumId w:val="31"/>
  </w:num>
  <w:num w:numId="3" w16cid:durableId="2061973363">
    <w:abstractNumId w:val="36"/>
  </w:num>
  <w:num w:numId="4" w16cid:durableId="620452003">
    <w:abstractNumId w:val="11"/>
  </w:num>
  <w:num w:numId="5" w16cid:durableId="693462829">
    <w:abstractNumId w:val="29"/>
  </w:num>
  <w:num w:numId="6" w16cid:durableId="1885558356">
    <w:abstractNumId w:val="20"/>
  </w:num>
  <w:num w:numId="7" w16cid:durableId="314144791">
    <w:abstractNumId w:val="23"/>
  </w:num>
  <w:num w:numId="8" w16cid:durableId="935287396">
    <w:abstractNumId w:val="8"/>
  </w:num>
  <w:num w:numId="9" w16cid:durableId="806361830">
    <w:abstractNumId w:val="4"/>
  </w:num>
  <w:num w:numId="10" w16cid:durableId="732506786">
    <w:abstractNumId w:val="46"/>
  </w:num>
  <w:num w:numId="11" w16cid:durableId="1184785947">
    <w:abstractNumId w:val="44"/>
  </w:num>
  <w:num w:numId="12" w16cid:durableId="1433015849">
    <w:abstractNumId w:val="37"/>
  </w:num>
  <w:num w:numId="13" w16cid:durableId="1648436590">
    <w:abstractNumId w:val="39"/>
  </w:num>
  <w:num w:numId="14" w16cid:durableId="1901668919">
    <w:abstractNumId w:val="35"/>
  </w:num>
  <w:num w:numId="15" w16cid:durableId="438137705">
    <w:abstractNumId w:val="26"/>
  </w:num>
  <w:num w:numId="16" w16cid:durableId="848715342">
    <w:abstractNumId w:val="7"/>
  </w:num>
  <w:num w:numId="17" w16cid:durableId="1704088838">
    <w:abstractNumId w:val="22"/>
  </w:num>
  <w:num w:numId="18" w16cid:durableId="198472374">
    <w:abstractNumId w:val="13"/>
  </w:num>
  <w:num w:numId="19" w16cid:durableId="686174429">
    <w:abstractNumId w:val="21"/>
  </w:num>
  <w:num w:numId="20" w16cid:durableId="1207572463">
    <w:abstractNumId w:val="28"/>
  </w:num>
  <w:num w:numId="21" w16cid:durableId="300616219">
    <w:abstractNumId w:val="41"/>
  </w:num>
  <w:num w:numId="22" w16cid:durableId="1516844349">
    <w:abstractNumId w:val="14"/>
  </w:num>
  <w:num w:numId="23" w16cid:durableId="324431946">
    <w:abstractNumId w:val="47"/>
  </w:num>
  <w:num w:numId="24" w16cid:durableId="1758624704">
    <w:abstractNumId w:val="30"/>
  </w:num>
  <w:num w:numId="25" w16cid:durableId="1805780615">
    <w:abstractNumId w:val="33"/>
  </w:num>
  <w:num w:numId="26" w16cid:durableId="13655869">
    <w:abstractNumId w:val="16"/>
  </w:num>
  <w:num w:numId="27" w16cid:durableId="831333454">
    <w:abstractNumId w:val="38"/>
  </w:num>
  <w:num w:numId="28" w16cid:durableId="1423456223">
    <w:abstractNumId w:val="10"/>
  </w:num>
  <w:num w:numId="29" w16cid:durableId="641152976">
    <w:abstractNumId w:val="5"/>
  </w:num>
  <w:num w:numId="30" w16cid:durableId="896666265">
    <w:abstractNumId w:val="15"/>
  </w:num>
  <w:num w:numId="31" w16cid:durableId="1080442693">
    <w:abstractNumId w:val="17"/>
  </w:num>
  <w:num w:numId="32" w16cid:durableId="557790148">
    <w:abstractNumId w:val="9"/>
  </w:num>
  <w:num w:numId="33" w16cid:durableId="814445997">
    <w:abstractNumId w:val="40"/>
  </w:num>
  <w:num w:numId="34" w16cid:durableId="1901557875">
    <w:abstractNumId w:val="24"/>
  </w:num>
  <w:num w:numId="35" w16cid:durableId="267541487">
    <w:abstractNumId w:val="12"/>
  </w:num>
  <w:num w:numId="36" w16cid:durableId="1657301698">
    <w:abstractNumId w:val="34"/>
  </w:num>
  <w:num w:numId="37" w16cid:durableId="611910037">
    <w:abstractNumId w:val="32"/>
  </w:num>
  <w:num w:numId="38" w16cid:durableId="816265764">
    <w:abstractNumId w:val="19"/>
  </w:num>
  <w:num w:numId="39" w16cid:durableId="64497244">
    <w:abstractNumId w:val="27"/>
  </w:num>
  <w:num w:numId="40" w16cid:durableId="392971249">
    <w:abstractNumId w:val="42"/>
  </w:num>
  <w:num w:numId="41" w16cid:durableId="1664310078">
    <w:abstractNumId w:val="45"/>
  </w:num>
  <w:num w:numId="42" w16cid:durableId="641622290">
    <w:abstractNumId w:val="6"/>
  </w:num>
  <w:num w:numId="43" w16cid:durableId="2088262108">
    <w:abstractNumId w:val="48"/>
  </w:num>
  <w:num w:numId="44" w16cid:durableId="451483995">
    <w:abstractNumId w:val="25"/>
  </w:num>
  <w:num w:numId="45" w16cid:durableId="1597250007">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04404"/>
    <w:rsid w:val="0001082E"/>
    <w:rsid w:val="00011EB4"/>
    <w:rsid w:val="0001325A"/>
    <w:rsid w:val="000258F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090B"/>
    <w:rsid w:val="000C1C01"/>
    <w:rsid w:val="000C21A3"/>
    <w:rsid w:val="000C34C7"/>
    <w:rsid w:val="000C59A8"/>
    <w:rsid w:val="000D27BD"/>
    <w:rsid w:val="000D2CEA"/>
    <w:rsid w:val="000D2CF4"/>
    <w:rsid w:val="000D5F1C"/>
    <w:rsid w:val="000E2AB5"/>
    <w:rsid w:val="000F1DB7"/>
    <w:rsid w:val="000F23AE"/>
    <w:rsid w:val="000F57C8"/>
    <w:rsid w:val="000F6A6A"/>
    <w:rsid w:val="00101410"/>
    <w:rsid w:val="0010469F"/>
    <w:rsid w:val="0010569D"/>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614D7"/>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0CDF"/>
    <w:rsid w:val="001C3151"/>
    <w:rsid w:val="001C3E70"/>
    <w:rsid w:val="001C4845"/>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70A65"/>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9D8"/>
    <w:rsid w:val="003A2E4B"/>
    <w:rsid w:val="003A3A32"/>
    <w:rsid w:val="003A495F"/>
    <w:rsid w:val="003B48DF"/>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6A0C"/>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45FF"/>
    <w:rsid w:val="004A734A"/>
    <w:rsid w:val="004B390C"/>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1BE5"/>
    <w:rsid w:val="005D36D1"/>
    <w:rsid w:val="005D5319"/>
    <w:rsid w:val="005E2B5A"/>
    <w:rsid w:val="005E3BB2"/>
    <w:rsid w:val="005E4712"/>
    <w:rsid w:val="005E59AF"/>
    <w:rsid w:val="005F2F07"/>
    <w:rsid w:val="005F42B0"/>
    <w:rsid w:val="005F4BD0"/>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266D"/>
    <w:rsid w:val="006531EB"/>
    <w:rsid w:val="00655E62"/>
    <w:rsid w:val="00656CC7"/>
    <w:rsid w:val="00657E72"/>
    <w:rsid w:val="006615D0"/>
    <w:rsid w:val="00661618"/>
    <w:rsid w:val="0066268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DD3"/>
    <w:rsid w:val="00765F8C"/>
    <w:rsid w:val="00767A8E"/>
    <w:rsid w:val="00773203"/>
    <w:rsid w:val="00773CB8"/>
    <w:rsid w:val="0077624B"/>
    <w:rsid w:val="007809F1"/>
    <w:rsid w:val="00780B80"/>
    <w:rsid w:val="00783234"/>
    <w:rsid w:val="00783975"/>
    <w:rsid w:val="00784B6C"/>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7E5"/>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97649"/>
    <w:rsid w:val="008A4ED9"/>
    <w:rsid w:val="008A6FE0"/>
    <w:rsid w:val="008A7335"/>
    <w:rsid w:val="008B61F1"/>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33F1"/>
    <w:rsid w:val="00B07852"/>
    <w:rsid w:val="00B118BE"/>
    <w:rsid w:val="00B128C5"/>
    <w:rsid w:val="00B228AC"/>
    <w:rsid w:val="00B27ACD"/>
    <w:rsid w:val="00B312F6"/>
    <w:rsid w:val="00B40FD2"/>
    <w:rsid w:val="00B456A0"/>
    <w:rsid w:val="00B46E93"/>
    <w:rsid w:val="00B47A6D"/>
    <w:rsid w:val="00B53825"/>
    <w:rsid w:val="00B5796A"/>
    <w:rsid w:val="00B61429"/>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5D64"/>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B64EF"/>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0F93"/>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AAB"/>
    <w:rsid w:val="00EF6BFF"/>
    <w:rsid w:val="00EF7D0D"/>
    <w:rsid w:val="00F02B3E"/>
    <w:rsid w:val="00F15C6B"/>
    <w:rsid w:val="00F16A4E"/>
    <w:rsid w:val="00F17DF6"/>
    <w:rsid w:val="00F20436"/>
    <w:rsid w:val="00F20E9E"/>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2682</Words>
  <Characters>15292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5</cp:revision>
  <cp:lastPrinted>2024-10-10T11:54:00Z</cp:lastPrinted>
  <dcterms:created xsi:type="dcterms:W3CDTF">2024-10-10T09:00:00Z</dcterms:created>
  <dcterms:modified xsi:type="dcterms:W3CDTF">2024-10-10T12:00:00Z</dcterms:modified>
</cp:coreProperties>
</file>