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E8622" w14:textId="77777777" w:rsidR="00582A0A" w:rsidRPr="00582A0A" w:rsidRDefault="00582A0A" w:rsidP="00582A0A">
      <w:pPr>
        <w:pageBreakBefore/>
        <w:spacing w:before="113" w:after="113"/>
        <w:jc w:val="center"/>
        <w:rPr>
          <w:rFonts w:ascii="Times New Roman" w:hAnsi="Times New Roman"/>
          <w:b/>
          <w:i/>
          <w:sz w:val="24"/>
          <w:szCs w:val="24"/>
          <w:lang w:val="it-IT"/>
        </w:rPr>
      </w:pPr>
      <w:r w:rsidRPr="00582A0A">
        <w:rPr>
          <w:rFonts w:ascii="Times New Roman" w:hAnsi="Times New Roman"/>
          <w:b/>
          <w:i/>
          <w:sz w:val="24"/>
          <w:szCs w:val="24"/>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7C83B7"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46D5FA9E"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În cazul ofertelor în asociere depuse de un grup de operatori,  orice document/declaraţie/formular solicitat va fi completat şi prezentat de către fiecare membru al grupului de operatori.</w:t>
      </w:r>
    </w:p>
    <w:p w14:paraId="19FC6049"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 xml:space="preserve">Formularele conţin o secţiune distinctă pentru  situaţiilor în care ofertanţii/candidaţii sunt constituiţi într-un grup. </w:t>
      </w:r>
    </w:p>
    <w:p w14:paraId="02067EAE"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Documentele / declaraţiile / certificatele /emise de terţă parte (instituţii competente) vor fi prezentate  în limba română şi vor îndeplini una din următoarele condiţii de formă :  original, copie legalizat</w:t>
      </w:r>
      <w:r w:rsidRPr="0042389F">
        <w:rPr>
          <w:rFonts w:ascii="Times New Roman" w:hAnsi="Times New Roman"/>
          <w:i/>
          <w:sz w:val="24"/>
          <w:szCs w:val="24"/>
          <w:lang w:val="it-IT"/>
        </w:rPr>
        <w:t xml:space="preserve">ă </w:t>
      </w:r>
      <w:r w:rsidRPr="00582A0A">
        <w:rPr>
          <w:rFonts w:ascii="Times New Roman" w:hAnsi="Times New Roman"/>
          <w:i/>
          <w:sz w:val="24"/>
          <w:szCs w:val="24"/>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82A0A">
        <w:rPr>
          <w:rFonts w:ascii="Times New Roman" w:hAnsi="Times New Roman"/>
          <w:i/>
          <w:sz w:val="24"/>
          <w:szCs w:val="24"/>
          <w:lang w:val="pt-BR"/>
        </w:rPr>
        <w:t>“</w:t>
      </w:r>
      <w:r w:rsidRPr="00582A0A">
        <w:rPr>
          <w:rFonts w:ascii="Times New Roman" w:hAnsi="Times New Roman"/>
          <w:i/>
          <w:sz w:val="24"/>
          <w:szCs w:val="24"/>
          <w:lang w:val="it-IT"/>
        </w:rPr>
        <w:t xml:space="preserve">copie conform cu originalul”. </w:t>
      </w:r>
    </w:p>
    <w:p w14:paraId="4E36887D" w14:textId="77777777" w:rsidR="00582A0A" w:rsidRPr="00582A0A" w:rsidRDefault="00582A0A" w:rsidP="00582A0A">
      <w:pPr>
        <w:spacing w:before="113" w:after="113"/>
        <w:jc w:val="both"/>
        <w:rPr>
          <w:rFonts w:ascii="Times New Roman" w:hAnsi="Times New Roman"/>
          <w:bCs/>
          <w:i/>
          <w:sz w:val="24"/>
          <w:szCs w:val="24"/>
          <w:lang w:val="it-IT"/>
        </w:rPr>
      </w:pPr>
      <w:r w:rsidRPr="00582A0A">
        <w:rPr>
          <w:rFonts w:ascii="Times New Roman" w:hAnsi="Times New Roman"/>
          <w:i/>
          <w:sz w:val="24"/>
          <w:szCs w:val="24"/>
          <w:lang w:val="it-IT"/>
        </w:rPr>
        <w:t xml:space="preserve">Persoanele fizice / juridice străine vor prezenta documentele / declaraţiile / certificatele în </w:t>
      </w:r>
      <w:r w:rsidRPr="00582A0A">
        <w:rPr>
          <w:rFonts w:ascii="Times New Roman" w:hAnsi="Times New Roman"/>
          <w:bCs/>
          <w:i/>
          <w:sz w:val="24"/>
          <w:szCs w:val="24"/>
          <w:lang w:val="it-IT"/>
        </w:rPr>
        <w:t>copie conform cu originalul, însoţite de traducerea autorizată şi legalizată în limba romană.</w:t>
      </w:r>
    </w:p>
    <w:p w14:paraId="1D1F14DB" w14:textId="77777777" w:rsidR="00582A0A" w:rsidRPr="00582A0A" w:rsidRDefault="00582A0A" w:rsidP="00582A0A">
      <w:pPr>
        <w:spacing w:before="113" w:after="113"/>
        <w:ind w:firstLine="720"/>
        <w:jc w:val="both"/>
        <w:rPr>
          <w:rFonts w:ascii="Times New Roman" w:hAnsi="Times New Roman"/>
          <w:bCs/>
          <w:i/>
          <w:iCs/>
          <w:sz w:val="24"/>
          <w:szCs w:val="24"/>
          <w:lang w:val="it-IT"/>
        </w:rPr>
      </w:pPr>
      <w:r w:rsidRPr="00582A0A">
        <w:rPr>
          <w:rFonts w:ascii="Times New Roman" w:hAnsi="Times New Roman"/>
          <w:bCs/>
          <w:i/>
          <w:iCs/>
          <w:sz w:val="24"/>
          <w:szCs w:val="24"/>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C6FE030" w14:textId="77777777" w:rsidR="00582A0A" w:rsidRPr="00582A0A" w:rsidRDefault="00582A0A" w:rsidP="00582A0A">
      <w:pPr>
        <w:pStyle w:val="TOC1"/>
        <w:tabs>
          <w:tab w:val="right" w:leader="dot" w:pos="9627"/>
        </w:tabs>
        <w:rPr>
          <w:i/>
          <w:lang w:val="ro-RO"/>
        </w:rPr>
      </w:pPr>
    </w:p>
    <w:p w14:paraId="7AF867FA" w14:textId="77777777" w:rsidR="00582A0A" w:rsidRPr="00582A0A" w:rsidRDefault="00582A0A" w:rsidP="00582A0A">
      <w:pPr>
        <w:rPr>
          <w:rFonts w:ascii="Times New Roman" w:hAnsi="Times New Roman"/>
          <w:bCs/>
          <w:sz w:val="24"/>
          <w:szCs w:val="24"/>
        </w:rPr>
      </w:pPr>
      <w:proofErr w:type="spellStart"/>
      <w:r w:rsidRPr="00582A0A">
        <w:rPr>
          <w:rFonts w:ascii="Times New Roman" w:hAnsi="Times New Roman"/>
          <w:bCs/>
          <w:sz w:val="24"/>
          <w:szCs w:val="24"/>
        </w:rPr>
        <w:t>Modelele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cuprinse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în</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această</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secţiune</w:t>
      </w:r>
      <w:proofErr w:type="spellEnd"/>
      <w:r w:rsidRPr="00582A0A">
        <w:rPr>
          <w:rFonts w:ascii="Times New Roman" w:hAnsi="Times New Roman"/>
          <w:bCs/>
          <w:sz w:val="24"/>
          <w:szCs w:val="24"/>
        </w:rPr>
        <w:t xml:space="preserve"> se </w:t>
      </w:r>
      <w:proofErr w:type="spellStart"/>
      <w:r w:rsidRPr="00582A0A">
        <w:rPr>
          <w:rFonts w:ascii="Times New Roman" w:hAnsi="Times New Roman"/>
          <w:bCs/>
          <w:sz w:val="24"/>
          <w:szCs w:val="24"/>
        </w:rPr>
        <w:t>referă</w:t>
      </w:r>
      <w:proofErr w:type="spellEnd"/>
      <w:r w:rsidRPr="00582A0A">
        <w:rPr>
          <w:rFonts w:ascii="Times New Roman" w:hAnsi="Times New Roman"/>
          <w:bCs/>
          <w:sz w:val="24"/>
          <w:szCs w:val="24"/>
        </w:rPr>
        <w:t xml:space="preserve"> la: </w:t>
      </w:r>
    </w:p>
    <w:p w14:paraId="26B9DA28"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Documente</w:t>
      </w:r>
      <w:proofErr w:type="spellEnd"/>
      <w:r w:rsidRPr="00582A0A">
        <w:rPr>
          <w:rFonts w:ascii="Times New Roman" w:hAnsi="Times New Roman"/>
          <w:sz w:val="24"/>
          <w:szCs w:val="24"/>
        </w:rPr>
        <w:t xml:space="preserve"> de </w:t>
      </w:r>
      <w:proofErr w:type="spellStart"/>
      <w:r w:rsidRPr="00582A0A">
        <w:rPr>
          <w:rFonts w:ascii="Times New Roman" w:hAnsi="Times New Roman"/>
          <w:sz w:val="24"/>
          <w:szCs w:val="24"/>
        </w:rPr>
        <w:t>calificare</w:t>
      </w:r>
      <w:proofErr w:type="spellEnd"/>
    </w:p>
    <w:p w14:paraId="42F2FF95"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Propunerea</w:t>
      </w:r>
      <w:proofErr w:type="spellEnd"/>
      <w:r w:rsidRPr="00582A0A">
        <w:rPr>
          <w:rFonts w:ascii="Times New Roman" w:hAnsi="Times New Roman"/>
          <w:sz w:val="24"/>
          <w:szCs w:val="24"/>
        </w:rPr>
        <w:t xml:space="preserve"> </w:t>
      </w:r>
      <w:proofErr w:type="spellStart"/>
      <w:r w:rsidRPr="00582A0A">
        <w:rPr>
          <w:rFonts w:ascii="Times New Roman" w:hAnsi="Times New Roman"/>
          <w:sz w:val="24"/>
          <w:szCs w:val="24"/>
        </w:rPr>
        <w:t>tehnică</w:t>
      </w:r>
      <w:proofErr w:type="spellEnd"/>
    </w:p>
    <w:p w14:paraId="7F43C2CE"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w:t>
      </w:r>
      <w:proofErr w:type="spellEnd"/>
      <w:r w:rsidRPr="00582A0A">
        <w:rPr>
          <w:rFonts w:ascii="Times New Roman" w:hAnsi="Times New Roman"/>
          <w:sz w:val="24"/>
          <w:szCs w:val="24"/>
        </w:rPr>
        <w:t xml:space="preserve"> financiară</w:t>
      </w:r>
    </w:p>
    <w:p w14:paraId="728196BA" w14:textId="77777777" w:rsidR="00D015C8" w:rsidRPr="00582A0A" w:rsidRDefault="00D015C8" w:rsidP="00582A0A">
      <w:pPr>
        <w:rPr>
          <w:rFonts w:ascii="Times New Roman" w:hAnsi="Times New Roman"/>
          <w:b/>
          <w:i/>
          <w:noProof/>
          <w:sz w:val="24"/>
          <w:szCs w:val="24"/>
        </w:rPr>
      </w:pPr>
    </w:p>
    <w:p w14:paraId="70805A9F" w14:textId="77777777" w:rsidR="0065266D" w:rsidRPr="00582A0A" w:rsidRDefault="0065266D" w:rsidP="00582A0A">
      <w:pPr>
        <w:rPr>
          <w:rFonts w:ascii="Times New Roman" w:hAnsi="Times New Roman"/>
          <w:b/>
          <w:i/>
          <w:noProof/>
          <w:sz w:val="24"/>
          <w:szCs w:val="24"/>
        </w:rPr>
      </w:pPr>
    </w:p>
    <w:p w14:paraId="07218C1D" w14:textId="77777777" w:rsidR="005A2F49" w:rsidRPr="00582A0A" w:rsidRDefault="005A2F49" w:rsidP="00582A0A">
      <w:pPr>
        <w:rPr>
          <w:rFonts w:ascii="Times New Roman" w:hAnsi="Times New Roman"/>
          <w:i/>
          <w:noProof/>
          <w:sz w:val="24"/>
          <w:szCs w:val="24"/>
        </w:rPr>
      </w:pPr>
    </w:p>
    <w:p w14:paraId="2D08DBE0" w14:textId="77777777" w:rsidR="002345DD" w:rsidRPr="00582A0A" w:rsidRDefault="002345DD" w:rsidP="00582A0A">
      <w:pPr>
        <w:jc w:val="right"/>
        <w:rPr>
          <w:rFonts w:ascii="Times New Roman" w:hAnsi="Times New Roman"/>
          <w:i/>
          <w:noProof/>
          <w:sz w:val="24"/>
          <w:szCs w:val="24"/>
        </w:rPr>
      </w:pPr>
    </w:p>
    <w:p w14:paraId="47E7E1B6" w14:textId="77777777" w:rsidR="002345DD" w:rsidRPr="00582A0A" w:rsidRDefault="002345DD" w:rsidP="00582A0A">
      <w:pPr>
        <w:jc w:val="right"/>
        <w:rPr>
          <w:rFonts w:ascii="Times New Roman" w:hAnsi="Times New Roman"/>
          <w:i/>
          <w:noProof/>
          <w:sz w:val="24"/>
          <w:szCs w:val="24"/>
        </w:rPr>
      </w:pPr>
    </w:p>
    <w:p w14:paraId="25CAEBF2" w14:textId="77777777" w:rsidR="002345DD" w:rsidRPr="00582A0A" w:rsidRDefault="002345DD" w:rsidP="00582A0A">
      <w:pPr>
        <w:jc w:val="right"/>
        <w:rPr>
          <w:rFonts w:ascii="Times New Roman" w:hAnsi="Times New Roman"/>
          <w:i/>
          <w:noProof/>
          <w:sz w:val="24"/>
          <w:szCs w:val="24"/>
        </w:rPr>
      </w:pPr>
    </w:p>
    <w:p w14:paraId="74CA5ACF" w14:textId="77777777" w:rsidR="002345DD" w:rsidRPr="00582A0A" w:rsidRDefault="002345DD" w:rsidP="00582A0A">
      <w:pPr>
        <w:jc w:val="right"/>
        <w:rPr>
          <w:rFonts w:ascii="Times New Roman" w:hAnsi="Times New Roman"/>
          <w:i/>
          <w:noProof/>
          <w:sz w:val="24"/>
          <w:szCs w:val="24"/>
        </w:rPr>
      </w:pPr>
    </w:p>
    <w:p w14:paraId="120AA45F" w14:textId="77777777" w:rsidR="002345DD" w:rsidRPr="00582A0A" w:rsidRDefault="002345DD" w:rsidP="00582A0A">
      <w:pPr>
        <w:jc w:val="right"/>
        <w:rPr>
          <w:rFonts w:ascii="Times New Roman" w:hAnsi="Times New Roman"/>
          <w:i/>
          <w:noProof/>
          <w:sz w:val="24"/>
          <w:szCs w:val="24"/>
        </w:rPr>
      </w:pPr>
    </w:p>
    <w:p w14:paraId="3D509D04" w14:textId="77777777" w:rsidR="002345DD" w:rsidRPr="00582A0A" w:rsidRDefault="002345DD" w:rsidP="00582A0A">
      <w:pPr>
        <w:jc w:val="right"/>
        <w:rPr>
          <w:rFonts w:ascii="Times New Roman" w:hAnsi="Times New Roman"/>
          <w:i/>
          <w:noProof/>
          <w:sz w:val="24"/>
          <w:szCs w:val="24"/>
        </w:rPr>
      </w:pPr>
    </w:p>
    <w:p w14:paraId="58A46763" w14:textId="77777777" w:rsidR="002345DD" w:rsidRPr="00582A0A" w:rsidRDefault="002345DD" w:rsidP="00582A0A">
      <w:pPr>
        <w:jc w:val="right"/>
        <w:rPr>
          <w:rFonts w:ascii="Times New Roman" w:hAnsi="Times New Roman"/>
          <w:i/>
          <w:noProof/>
          <w:sz w:val="24"/>
          <w:szCs w:val="24"/>
        </w:rPr>
      </w:pPr>
    </w:p>
    <w:p w14:paraId="361F1F00" w14:textId="77777777" w:rsidR="002345DD" w:rsidRPr="00582A0A" w:rsidRDefault="002345DD" w:rsidP="00582A0A">
      <w:pPr>
        <w:jc w:val="right"/>
        <w:rPr>
          <w:rFonts w:ascii="Times New Roman" w:hAnsi="Times New Roman"/>
          <w:i/>
          <w:noProof/>
          <w:sz w:val="24"/>
          <w:szCs w:val="24"/>
        </w:rPr>
      </w:pPr>
    </w:p>
    <w:p w14:paraId="62F51B44" w14:textId="77777777" w:rsidR="002345DD" w:rsidRPr="00582A0A" w:rsidRDefault="002345DD" w:rsidP="00582A0A">
      <w:pPr>
        <w:jc w:val="right"/>
        <w:rPr>
          <w:rFonts w:ascii="Times New Roman" w:hAnsi="Times New Roman"/>
          <w:i/>
          <w:noProof/>
          <w:sz w:val="24"/>
          <w:szCs w:val="24"/>
        </w:rPr>
      </w:pPr>
    </w:p>
    <w:p w14:paraId="7023D87E" w14:textId="77777777" w:rsidR="002345DD" w:rsidRPr="00582A0A" w:rsidRDefault="002345DD" w:rsidP="00582A0A">
      <w:pPr>
        <w:jc w:val="right"/>
        <w:rPr>
          <w:rFonts w:ascii="Times New Roman" w:hAnsi="Times New Roman"/>
          <w:i/>
          <w:noProof/>
          <w:sz w:val="24"/>
          <w:szCs w:val="24"/>
        </w:rPr>
      </w:pPr>
    </w:p>
    <w:p w14:paraId="2A353CFB" w14:textId="77777777" w:rsidR="002345DD" w:rsidRPr="00582A0A" w:rsidRDefault="002345DD" w:rsidP="00582A0A">
      <w:pPr>
        <w:jc w:val="right"/>
        <w:rPr>
          <w:rFonts w:ascii="Times New Roman" w:hAnsi="Times New Roman"/>
          <w:i/>
          <w:noProof/>
          <w:sz w:val="24"/>
          <w:szCs w:val="24"/>
        </w:rPr>
      </w:pPr>
    </w:p>
    <w:p w14:paraId="57712F8A" w14:textId="77777777" w:rsidR="002345DD" w:rsidRPr="00582A0A" w:rsidRDefault="002345DD" w:rsidP="00582A0A">
      <w:pPr>
        <w:jc w:val="right"/>
        <w:rPr>
          <w:rFonts w:ascii="Times New Roman" w:hAnsi="Times New Roman"/>
          <w:i/>
          <w:noProof/>
          <w:sz w:val="24"/>
          <w:szCs w:val="24"/>
        </w:rPr>
      </w:pPr>
    </w:p>
    <w:p w14:paraId="2C39B07A" w14:textId="77777777" w:rsidR="002345DD" w:rsidRPr="00582A0A" w:rsidRDefault="002345DD" w:rsidP="00582A0A">
      <w:pPr>
        <w:jc w:val="right"/>
        <w:rPr>
          <w:rFonts w:ascii="Times New Roman" w:hAnsi="Times New Roman"/>
          <w:i/>
          <w:noProof/>
          <w:sz w:val="24"/>
          <w:szCs w:val="24"/>
        </w:rPr>
      </w:pPr>
    </w:p>
    <w:p w14:paraId="3C340F03" w14:textId="77777777" w:rsidR="002345DD" w:rsidRPr="00582A0A" w:rsidRDefault="002345DD" w:rsidP="00582A0A">
      <w:pPr>
        <w:jc w:val="right"/>
        <w:rPr>
          <w:rFonts w:ascii="Times New Roman" w:hAnsi="Times New Roman"/>
          <w:i/>
          <w:noProof/>
          <w:sz w:val="24"/>
          <w:szCs w:val="24"/>
        </w:rPr>
      </w:pPr>
    </w:p>
    <w:p w14:paraId="3430C600" w14:textId="77777777" w:rsidR="002345DD" w:rsidRPr="00582A0A" w:rsidRDefault="002345DD" w:rsidP="00582A0A">
      <w:pPr>
        <w:jc w:val="right"/>
        <w:rPr>
          <w:rFonts w:ascii="Times New Roman" w:hAnsi="Times New Roman"/>
          <w:i/>
          <w:noProof/>
          <w:sz w:val="24"/>
          <w:szCs w:val="24"/>
        </w:rPr>
      </w:pPr>
    </w:p>
    <w:p w14:paraId="4E28B4A8" w14:textId="77777777" w:rsidR="002345DD" w:rsidRPr="00582A0A" w:rsidRDefault="002345DD" w:rsidP="00582A0A">
      <w:pPr>
        <w:jc w:val="right"/>
        <w:rPr>
          <w:rFonts w:ascii="Times New Roman" w:hAnsi="Times New Roman"/>
          <w:i/>
          <w:noProof/>
          <w:sz w:val="24"/>
          <w:szCs w:val="24"/>
        </w:rPr>
      </w:pPr>
    </w:p>
    <w:p w14:paraId="0AA775E3" w14:textId="77777777" w:rsidR="002345DD" w:rsidRPr="00582A0A" w:rsidRDefault="002345DD" w:rsidP="00582A0A">
      <w:pPr>
        <w:jc w:val="right"/>
        <w:rPr>
          <w:rFonts w:ascii="Times New Roman" w:hAnsi="Times New Roman"/>
          <w:i/>
          <w:noProof/>
          <w:sz w:val="24"/>
          <w:szCs w:val="24"/>
        </w:rPr>
      </w:pPr>
    </w:p>
    <w:p w14:paraId="55624BAC" w14:textId="77777777" w:rsidR="002345DD" w:rsidRPr="00582A0A" w:rsidRDefault="002345DD" w:rsidP="00582A0A">
      <w:pPr>
        <w:jc w:val="right"/>
        <w:rPr>
          <w:rFonts w:ascii="Times New Roman" w:hAnsi="Times New Roman"/>
          <w:i/>
          <w:noProof/>
          <w:sz w:val="24"/>
          <w:szCs w:val="24"/>
        </w:rPr>
      </w:pPr>
    </w:p>
    <w:p w14:paraId="36FDE6E4" w14:textId="77777777" w:rsidR="002345DD" w:rsidRPr="00582A0A" w:rsidRDefault="002345DD" w:rsidP="00582A0A">
      <w:pPr>
        <w:jc w:val="right"/>
        <w:rPr>
          <w:rFonts w:ascii="Times New Roman" w:hAnsi="Times New Roman"/>
          <w:i/>
          <w:noProof/>
          <w:sz w:val="24"/>
          <w:szCs w:val="24"/>
        </w:rPr>
      </w:pPr>
    </w:p>
    <w:p w14:paraId="458F97C3" w14:textId="77777777" w:rsidR="002345DD" w:rsidRPr="00582A0A" w:rsidRDefault="002345DD" w:rsidP="00582A0A">
      <w:pPr>
        <w:jc w:val="right"/>
        <w:rPr>
          <w:rFonts w:ascii="Times New Roman" w:hAnsi="Times New Roman"/>
          <w:i/>
          <w:noProof/>
          <w:sz w:val="24"/>
          <w:szCs w:val="24"/>
        </w:rPr>
      </w:pPr>
    </w:p>
    <w:p w14:paraId="30BDF300" w14:textId="77777777" w:rsidR="002345DD" w:rsidRPr="00582A0A" w:rsidRDefault="002345DD" w:rsidP="00582A0A">
      <w:pPr>
        <w:jc w:val="right"/>
        <w:rPr>
          <w:rFonts w:ascii="Times New Roman" w:hAnsi="Times New Roman"/>
          <w:i/>
          <w:noProof/>
          <w:sz w:val="24"/>
          <w:szCs w:val="24"/>
        </w:rPr>
      </w:pPr>
    </w:p>
    <w:p w14:paraId="022014B4" w14:textId="77777777" w:rsidR="002345DD" w:rsidRPr="00582A0A" w:rsidRDefault="002345DD" w:rsidP="00582A0A">
      <w:pPr>
        <w:jc w:val="right"/>
        <w:rPr>
          <w:rFonts w:ascii="Times New Roman" w:hAnsi="Times New Roman"/>
          <w:i/>
          <w:noProof/>
          <w:sz w:val="24"/>
          <w:szCs w:val="24"/>
        </w:rPr>
      </w:pPr>
    </w:p>
    <w:p w14:paraId="23C6FEBB" w14:textId="77777777" w:rsidR="002345DD" w:rsidRPr="00582A0A" w:rsidRDefault="002345DD" w:rsidP="00582A0A">
      <w:pPr>
        <w:jc w:val="right"/>
        <w:rPr>
          <w:rFonts w:ascii="Times New Roman" w:hAnsi="Times New Roman"/>
          <w:i/>
          <w:noProof/>
          <w:sz w:val="24"/>
          <w:szCs w:val="24"/>
        </w:rPr>
      </w:pPr>
    </w:p>
    <w:p w14:paraId="24270E66" w14:textId="77777777" w:rsidR="002345DD" w:rsidRPr="00582A0A" w:rsidRDefault="002345DD" w:rsidP="00582A0A">
      <w:pPr>
        <w:jc w:val="right"/>
        <w:rPr>
          <w:rFonts w:ascii="Times New Roman" w:hAnsi="Times New Roman"/>
          <w:i/>
          <w:noProof/>
          <w:sz w:val="24"/>
          <w:szCs w:val="24"/>
        </w:rPr>
      </w:pPr>
    </w:p>
    <w:p w14:paraId="09602DF5" w14:textId="77777777" w:rsidR="002345DD" w:rsidRPr="00582A0A" w:rsidRDefault="002345DD" w:rsidP="00582A0A">
      <w:pPr>
        <w:jc w:val="right"/>
        <w:rPr>
          <w:rFonts w:ascii="Times New Roman" w:hAnsi="Times New Roman"/>
          <w:i/>
          <w:noProof/>
          <w:sz w:val="24"/>
          <w:szCs w:val="24"/>
        </w:rPr>
      </w:pPr>
    </w:p>
    <w:p w14:paraId="49CFCDBF" w14:textId="77777777" w:rsidR="002345DD" w:rsidRPr="00582A0A" w:rsidRDefault="002345DD" w:rsidP="00582A0A">
      <w:pPr>
        <w:jc w:val="right"/>
        <w:rPr>
          <w:rFonts w:ascii="Times New Roman" w:hAnsi="Times New Roman"/>
          <w:i/>
          <w:noProof/>
          <w:sz w:val="24"/>
          <w:szCs w:val="24"/>
        </w:rPr>
      </w:pPr>
    </w:p>
    <w:p w14:paraId="4414E5A3" w14:textId="77777777" w:rsidR="002345DD" w:rsidRPr="00582A0A" w:rsidRDefault="002345DD" w:rsidP="00582A0A">
      <w:pPr>
        <w:jc w:val="right"/>
        <w:rPr>
          <w:rFonts w:ascii="Times New Roman" w:hAnsi="Times New Roman"/>
          <w:i/>
          <w:noProof/>
          <w:sz w:val="24"/>
          <w:szCs w:val="24"/>
        </w:rPr>
      </w:pPr>
    </w:p>
    <w:p w14:paraId="70BA8277" w14:textId="77777777" w:rsidR="002345DD" w:rsidRPr="00582A0A" w:rsidRDefault="002345DD" w:rsidP="00582A0A">
      <w:pPr>
        <w:jc w:val="right"/>
        <w:rPr>
          <w:rFonts w:ascii="Times New Roman" w:hAnsi="Times New Roman"/>
          <w:i/>
          <w:noProof/>
          <w:sz w:val="24"/>
          <w:szCs w:val="24"/>
        </w:rPr>
      </w:pPr>
    </w:p>
    <w:p w14:paraId="3E2C10C8" w14:textId="77777777" w:rsidR="002345DD" w:rsidRPr="00582A0A" w:rsidRDefault="002345DD" w:rsidP="00582A0A">
      <w:pPr>
        <w:jc w:val="right"/>
        <w:rPr>
          <w:rFonts w:ascii="Times New Roman" w:hAnsi="Times New Roman"/>
          <w:i/>
          <w:noProof/>
          <w:sz w:val="24"/>
          <w:szCs w:val="24"/>
        </w:rPr>
      </w:pPr>
    </w:p>
    <w:p w14:paraId="3B8CA4BE" w14:textId="77777777" w:rsidR="002345DD" w:rsidRPr="00582A0A" w:rsidRDefault="002345DD" w:rsidP="00582A0A">
      <w:pPr>
        <w:jc w:val="right"/>
        <w:rPr>
          <w:rFonts w:ascii="Times New Roman" w:hAnsi="Times New Roman"/>
          <w:i/>
          <w:noProof/>
          <w:sz w:val="24"/>
          <w:szCs w:val="24"/>
        </w:rPr>
      </w:pPr>
    </w:p>
    <w:p w14:paraId="1D98EFEE" w14:textId="77777777" w:rsidR="002345DD" w:rsidRPr="00582A0A" w:rsidRDefault="002345DD" w:rsidP="00582A0A">
      <w:pPr>
        <w:jc w:val="right"/>
        <w:rPr>
          <w:rFonts w:ascii="Times New Roman" w:hAnsi="Times New Roman"/>
          <w:i/>
          <w:noProof/>
          <w:sz w:val="24"/>
          <w:szCs w:val="24"/>
        </w:rPr>
      </w:pPr>
    </w:p>
    <w:p w14:paraId="0F394E50" w14:textId="77777777" w:rsidR="002345DD" w:rsidRPr="00582A0A" w:rsidRDefault="002345DD" w:rsidP="00582A0A">
      <w:pPr>
        <w:jc w:val="right"/>
        <w:rPr>
          <w:rFonts w:ascii="Times New Roman" w:hAnsi="Times New Roman"/>
          <w:i/>
          <w:noProof/>
          <w:sz w:val="24"/>
          <w:szCs w:val="24"/>
        </w:rPr>
      </w:pPr>
    </w:p>
    <w:p w14:paraId="178A21EC" w14:textId="77777777" w:rsidR="00582A0A" w:rsidRPr="00582A0A" w:rsidRDefault="00582A0A" w:rsidP="00582A0A">
      <w:pPr>
        <w:jc w:val="right"/>
        <w:rPr>
          <w:rFonts w:ascii="Times New Roman" w:hAnsi="Times New Roman"/>
          <w:i/>
          <w:noProof/>
          <w:sz w:val="24"/>
          <w:szCs w:val="24"/>
        </w:rPr>
      </w:pPr>
    </w:p>
    <w:p w14:paraId="3609BAF3" w14:textId="77777777" w:rsidR="00582A0A" w:rsidRPr="00582A0A" w:rsidRDefault="00582A0A" w:rsidP="00582A0A">
      <w:pPr>
        <w:jc w:val="right"/>
        <w:rPr>
          <w:rFonts w:ascii="Times New Roman" w:hAnsi="Times New Roman"/>
          <w:i/>
          <w:noProof/>
          <w:sz w:val="24"/>
          <w:szCs w:val="24"/>
        </w:rPr>
      </w:pPr>
    </w:p>
    <w:p w14:paraId="2CE1BBA2" w14:textId="77777777" w:rsidR="00582A0A" w:rsidRPr="00582A0A" w:rsidRDefault="00582A0A" w:rsidP="00582A0A">
      <w:pPr>
        <w:jc w:val="right"/>
        <w:rPr>
          <w:rFonts w:ascii="Times New Roman" w:hAnsi="Times New Roman"/>
          <w:i/>
          <w:noProof/>
          <w:sz w:val="24"/>
          <w:szCs w:val="24"/>
        </w:rPr>
      </w:pPr>
    </w:p>
    <w:p w14:paraId="62C035B4" w14:textId="77777777" w:rsidR="00582A0A" w:rsidRPr="00582A0A" w:rsidRDefault="00582A0A" w:rsidP="00582A0A">
      <w:pPr>
        <w:jc w:val="right"/>
        <w:rPr>
          <w:rFonts w:ascii="Times New Roman" w:hAnsi="Times New Roman"/>
          <w:i/>
          <w:noProof/>
          <w:sz w:val="24"/>
          <w:szCs w:val="24"/>
        </w:rPr>
      </w:pPr>
    </w:p>
    <w:p w14:paraId="621FB119" w14:textId="77777777" w:rsidR="00582A0A" w:rsidRPr="00582A0A" w:rsidRDefault="00582A0A" w:rsidP="00582A0A">
      <w:pPr>
        <w:jc w:val="right"/>
        <w:rPr>
          <w:rFonts w:ascii="Times New Roman" w:hAnsi="Times New Roman"/>
          <w:i/>
          <w:noProof/>
          <w:sz w:val="24"/>
          <w:szCs w:val="24"/>
        </w:rPr>
      </w:pPr>
    </w:p>
    <w:p w14:paraId="672B2DD6" w14:textId="77777777" w:rsidR="00582A0A" w:rsidRPr="00582A0A" w:rsidRDefault="00582A0A" w:rsidP="00582A0A">
      <w:pPr>
        <w:jc w:val="right"/>
        <w:rPr>
          <w:rFonts w:ascii="Times New Roman" w:hAnsi="Times New Roman"/>
          <w:i/>
          <w:noProof/>
          <w:sz w:val="24"/>
          <w:szCs w:val="24"/>
        </w:rPr>
      </w:pPr>
    </w:p>
    <w:p w14:paraId="1E162485" w14:textId="77777777" w:rsidR="00582A0A" w:rsidRPr="00582A0A" w:rsidRDefault="00582A0A" w:rsidP="00582A0A">
      <w:pPr>
        <w:jc w:val="right"/>
        <w:rPr>
          <w:rFonts w:ascii="Times New Roman" w:hAnsi="Times New Roman"/>
          <w:i/>
          <w:noProof/>
          <w:sz w:val="24"/>
          <w:szCs w:val="24"/>
        </w:rPr>
      </w:pPr>
    </w:p>
    <w:p w14:paraId="261ACDCB" w14:textId="77777777" w:rsidR="00582A0A" w:rsidRPr="00582A0A" w:rsidRDefault="00582A0A" w:rsidP="00582A0A">
      <w:pPr>
        <w:jc w:val="right"/>
        <w:rPr>
          <w:rFonts w:ascii="Times New Roman" w:hAnsi="Times New Roman"/>
          <w:i/>
          <w:noProof/>
          <w:sz w:val="24"/>
          <w:szCs w:val="24"/>
        </w:rPr>
      </w:pPr>
    </w:p>
    <w:p w14:paraId="0B2D2CCF" w14:textId="77777777" w:rsidR="00582A0A" w:rsidRPr="00582A0A" w:rsidRDefault="00582A0A" w:rsidP="00582A0A">
      <w:pPr>
        <w:jc w:val="right"/>
        <w:rPr>
          <w:rFonts w:ascii="Times New Roman" w:hAnsi="Times New Roman"/>
          <w:i/>
          <w:noProof/>
          <w:sz w:val="24"/>
          <w:szCs w:val="24"/>
        </w:rPr>
      </w:pPr>
    </w:p>
    <w:p w14:paraId="6BF89AC2" w14:textId="77777777" w:rsidR="00582A0A" w:rsidRPr="00582A0A" w:rsidRDefault="00582A0A" w:rsidP="00582A0A">
      <w:pPr>
        <w:jc w:val="right"/>
        <w:rPr>
          <w:rFonts w:ascii="Times New Roman" w:hAnsi="Times New Roman"/>
          <w:i/>
          <w:noProof/>
          <w:sz w:val="24"/>
          <w:szCs w:val="24"/>
        </w:rPr>
      </w:pPr>
    </w:p>
    <w:p w14:paraId="6B5DB738" w14:textId="77777777" w:rsidR="00582A0A" w:rsidRPr="00582A0A" w:rsidRDefault="00582A0A" w:rsidP="00582A0A">
      <w:pPr>
        <w:jc w:val="right"/>
        <w:rPr>
          <w:rFonts w:ascii="Times New Roman" w:hAnsi="Times New Roman"/>
          <w:i/>
          <w:noProof/>
          <w:sz w:val="24"/>
          <w:szCs w:val="24"/>
        </w:rPr>
      </w:pPr>
    </w:p>
    <w:p w14:paraId="20725D72" w14:textId="77777777" w:rsidR="00582A0A" w:rsidRPr="00582A0A" w:rsidRDefault="00582A0A" w:rsidP="00582A0A">
      <w:pPr>
        <w:jc w:val="right"/>
        <w:rPr>
          <w:rFonts w:ascii="Times New Roman" w:hAnsi="Times New Roman"/>
          <w:i/>
          <w:noProof/>
          <w:sz w:val="24"/>
          <w:szCs w:val="24"/>
        </w:rPr>
      </w:pPr>
    </w:p>
    <w:p w14:paraId="2CD9C15B" w14:textId="77777777" w:rsidR="00582A0A" w:rsidRPr="00582A0A" w:rsidRDefault="00582A0A" w:rsidP="00582A0A">
      <w:pPr>
        <w:jc w:val="right"/>
        <w:rPr>
          <w:rFonts w:ascii="Times New Roman" w:hAnsi="Times New Roman"/>
          <w:i/>
          <w:noProof/>
          <w:sz w:val="24"/>
          <w:szCs w:val="24"/>
        </w:rPr>
      </w:pPr>
    </w:p>
    <w:p w14:paraId="5730F1D4" w14:textId="77777777" w:rsidR="00582A0A" w:rsidRPr="00582A0A" w:rsidRDefault="00582A0A" w:rsidP="00582A0A">
      <w:pPr>
        <w:jc w:val="right"/>
        <w:rPr>
          <w:rFonts w:ascii="Times New Roman" w:hAnsi="Times New Roman"/>
          <w:i/>
          <w:noProof/>
          <w:sz w:val="24"/>
          <w:szCs w:val="24"/>
        </w:rPr>
      </w:pPr>
    </w:p>
    <w:p w14:paraId="7F53EC2F" w14:textId="77777777" w:rsidR="00582A0A" w:rsidRPr="00582A0A" w:rsidRDefault="00582A0A" w:rsidP="00582A0A">
      <w:pPr>
        <w:jc w:val="right"/>
        <w:rPr>
          <w:rFonts w:ascii="Times New Roman" w:hAnsi="Times New Roman"/>
          <w:i/>
          <w:noProof/>
          <w:sz w:val="24"/>
          <w:szCs w:val="24"/>
        </w:rPr>
      </w:pPr>
    </w:p>
    <w:p w14:paraId="6EA00F43" w14:textId="57DA64CE"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Documente de calificare</w:t>
      </w:r>
    </w:p>
    <w:p w14:paraId="1403431C" w14:textId="77777777" w:rsidR="00582A0A" w:rsidRPr="00582A0A" w:rsidRDefault="00582A0A" w:rsidP="00582A0A">
      <w:pPr>
        <w:jc w:val="right"/>
        <w:rPr>
          <w:rFonts w:ascii="Times New Roman" w:hAnsi="Times New Roman"/>
          <w:i/>
          <w:noProof/>
          <w:sz w:val="24"/>
          <w:szCs w:val="24"/>
        </w:rPr>
      </w:pPr>
    </w:p>
    <w:p w14:paraId="0D142C14" w14:textId="77777777" w:rsidR="00582A0A" w:rsidRPr="00582A0A" w:rsidRDefault="00582A0A" w:rsidP="00582A0A">
      <w:pPr>
        <w:jc w:val="right"/>
        <w:rPr>
          <w:rFonts w:ascii="Times New Roman" w:hAnsi="Times New Roman"/>
          <w:i/>
          <w:noProof/>
          <w:sz w:val="24"/>
          <w:szCs w:val="24"/>
        </w:rPr>
      </w:pPr>
    </w:p>
    <w:p w14:paraId="3FDDF4BE" w14:textId="77777777" w:rsidR="00582A0A" w:rsidRPr="00582A0A" w:rsidRDefault="00582A0A" w:rsidP="00582A0A">
      <w:pPr>
        <w:jc w:val="right"/>
        <w:rPr>
          <w:rFonts w:ascii="Times New Roman" w:hAnsi="Times New Roman"/>
          <w:i/>
          <w:noProof/>
          <w:sz w:val="24"/>
          <w:szCs w:val="24"/>
        </w:rPr>
      </w:pPr>
    </w:p>
    <w:p w14:paraId="27B185E2" w14:textId="77777777" w:rsidR="00582A0A" w:rsidRPr="00582A0A" w:rsidRDefault="00582A0A" w:rsidP="00582A0A">
      <w:pPr>
        <w:jc w:val="right"/>
        <w:rPr>
          <w:rFonts w:ascii="Times New Roman" w:hAnsi="Times New Roman"/>
          <w:i/>
          <w:noProof/>
          <w:sz w:val="24"/>
          <w:szCs w:val="24"/>
        </w:rPr>
      </w:pPr>
    </w:p>
    <w:p w14:paraId="5E19C067" w14:textId="77777777" w:rsidR="00582A0A" w:rsidRPr="00582A0A" w:rsidRDefault="00582A0A" w:rsidP="00582A0A">
      <w:pPr>
        <w:jc w:val="right"/>
        <w:rPr>
          <w:rFonts w:ascii="Times New Roman" w:hAnsi="Times New Roman"/>
          <w:i/>
          <w:noProof/>
          <w:sz w:val="24"/>
          <w:szCs w:val="24"/>
        </w:rPr>
      </w:pPr>
    </w:p>
    <w:p w14:paraId="4FB471E9" w14:textId="77777777" w:rsidR="00582A0A" w:rsidRDefault="00582A0A" w:rsidP="00582A0A">
      <w:pPr>
        <w:jc w:val="right"/>
        <w:rPr>
          <w:rFonts w:ascii="Times New Roman" w:hAnsi="Times New Roman"/>
          <w:i/>
          <w:noProof/>
          <w:sz w:val="24"/>
          <w:szCs w:val="24"/>
        </w:rPr>
      </w:pPr>
    </w:p>
    <w:p w14:paraId="6A9B4D87" w14:textId="77777777" w:rsidR="00582A0A" w:rsidRDefault="00582A0A" w:rsidP="00582A0A">
      <w:pPr>
        <w:jc w:val="right"/>
        <w:rPr>
          <w:rFonts w:ascii="Times New Roman" w:hAnsi="Times New Roman"/>
          <w:i/>
          <w:noProof/>
          <w:sz w:val="24"/>
          <w:szCs w:val="24"/>
        </w:rPr>
      </w:pPr>
    </w:p>
    <w:p w14:paraId="32F56F18" w14:textId="77777777" w:rsidR="00582A0A" w:rsidRDefault="00582A0A" w:rsidP="00582A0A">
      <w:pPr>
        <w:jc w:val="right"/>
        <w:rPr>
          <w:rFonts w:ascii="Times New Roman" w:hAnsi="Times New Roman"/>
          <w:i/>
          <w:noProof/>
          <w:sz w:val="24"/>
          <w:szCs w:val="24"/>
        </w:rPr>
      </w:pPr>
    </w:p>
    <w:p w14:paraId="6821CB72" w14:textId="77777777" w:rsidR="00582A0A" w:rsidRDefault="00582A0A" w:rsidP="00582A0A">
      <w:pPr>
        <w:jc w:val="right"/>
        <w:rPr>
          <w:rFonts w:ascii="Times New Roman" w:hAnsi="Times New Roman"/>
          <w:i/>
          <w:noProof/>
          <w:sz w:val="24"/>
          <w:szCs w:val="24"/>
        </w:rPr>
      </w:pPr>
    </w:p>
    <w:p w14:paraId="14D15782" w14:textId="77777777" w:rsidR="00582A0A" w:rsidRDefault="00582A0A" w:rsidP="00582A0A">
      <w:pPr>
        <w:jc w:val="right"/>
        <w:rPr>
          <w:rFonts w:ascii="Times New Roman" w:hAnsi="Times New Roman"/>
          <w:i/>
          <w:noProof/>
          <w:sz w:val="24"/>
          <w:szCs w:val="24"/>
        </w:rPr>
      </w:pPr>
    </w:p>
    <w:p w14:paraId="0B0B52A7" w14:textId="77777777" w:rsidR="00582A0A" w:rsidRDefault="00582A0A" w:rsidP="00582A0A">
      <w:pPr>
        <w:jc w:val="right"/>
        <w:rPr>
          <w:rFonts w:ascii="Times New Roman" w:hAnsi="Times New Roman"/>
          <w:i/>
          <w:noProof/>
          <w:sz w:val="24"/>
          <w:szCs w:val="24"/>
        </w:rPr>
      </w:pPr>
    </w:p>
    <w:p w14:paraId="4799880F" w14:textId="77777777" w:rsidR="00582A0A" w:rsidRDefault="00582A0A" w:rsidP="00582A0A">
      <w:pPr>
        <w:jc w:val="right"/>
        <w:rPr>
          <w:rFonts w:ascii="Times New Roman" w:hAnsi="Times New Roman"/>
          <w:i/>
          <w:noProof/>
          <w:sz w:val="24"/>
          <w:szCs w:val="24"/>
        </w:rPr>
      </w:pPr>
    </w:p>
    <w:p w14:paraId="38EFA684" w14:textId="77777777" w:rsidR="00582A0A" w:rsidRDefault="00582A0A" w:rsidP="00582A0A">
      <w:pPr>
        <w:jc w:val="right"/>
        <w:rPr>
          <w:rFonts w:ascii="Times New Roman" w:hAnsi="Times New Roman"/>
          <w:i/>
          <w:noProof/>
          <w:sz w:val="24"/>
          <w:szCs w:val="24"/>
        </w:rPr>
      </w:pPr>
    </w:p>
    <w:p w14:paraId="4AD3C2B6" w14:textId="77777777" w:rsidR="00582A0A" w:rsidRDefault="00582A0A" w:rsidP="00582A0A">
      <w:pPr>
        <w:jc w:val="right"/>
        <w:rPr>
          <w:rFonts w:ascii="Times New Roman" w:hAnsi="Times New Roman"/>
          <w:i/>
          <w:noProof/>
          <w:sz w:val="24"/>
          <w:szCs w:val="24"/>
        </w:rPr>
      </w:pPr>
    </w:p>
    <w:p w14:paraId="3F91B80F" w14:textId="77777777" w:rsidR="00582A0A" w:rsidRDefault="00582A0A" w:rsidP="00582A0A">
      <w:pPr>
        <w:jc w:val="right"/>
        <w:rPr>
          <w:rFonts w:ascii="Times New Roman" w:hAnsi="Times New Roman"/>
          <w:i/>
          <w:noProof/>
          <w:sz w:val="24"/>
          <w:szCs w:val="24"/>
        </w:rPr>
      </w:pPr>
    </w:p>
    <w:p w14:paraId="72FBBC05" w14:textId="77777777" w:rsidR="00582A0A" w:rsidRDefault="00582A0A" w:rsidP="00582A0A">
      <w:pPr>
        <w:jc w:val="right"/>
        <w:rPr>
          <w:rFonts w:ascii="Times New Roman" w:hAnsi="Times New Roman"/>
          <w:i/>
          <w:noProof/>
          <w:sz w:val="24"/>
          <w:szCs w:val="24"/>
        </w:rPr>
      </w:pPr>
    </w:p>
    <w:p w14:paraId="5B5017FB" w14:textId="77777777" w:rsidR="00582A0A" w:rsidRDefault="00582A0A" w:rsidP="00582A0A">
      <w:pPr>
        <w:jc w:val="right"/>
        <w:rPr>
          <w:rFonts w:ascii="Times New Roman" w:hAnsi="Times New Roman"/>
          <w:i/>
          <w:noProof/>
          <w:sz w:val="24"/>
          <w:szCs w:val="24"/>
        </w:rPr>
      </w:pPr>
    </w:p>
    <w:p w14:paraId="783D0714" w14:textId="77777777" w:rsidR="00582A0A" w:rsidRDefault="00582A0A" w:rsidP="00582A0A">
      <w:pPr>
        <w:jc w:val="right"/>
        <w:rPr>
          <w:rFonts w:ascii="Times New Roman" w:hAnsi="Times New Roman"/>
          <w:i/>
          <w:noProof/>
          <w:sz w:val="24"/>
          <w:szCs w:val="24"/>
        </w:rPr>
      </w:pPr>
    </w:p>
    <w:p w14:paraId="7D70DFB0" w14:textId="77777777" w:rsidR="00582A0A" w:rsidRDefault="00582A0A" w:rsidP="00582A0A">
      <w:pPr>
        <w:jc w:val="right"/>
        <w:rPr>
          <w:rFonts w:ascii="Times New Roman" w:hAnsi="Times New Roman"/>
          <w:i/>
          <w:noProof/>
          <w:sz w:val="24"/>
          <w:szCs w:val="24"/>
        </w:rPr>
      </w:pPr>
    </w:p>
    <w:p w14:paraId="01C2E659" w14:textId="77777777" w:rsidR="00582A0A" w:rsidRDefault="00582A0A" w:rsidP="00582A0A">
      <w:pPr>
        <w:jc w:val="right"/>
        <w:rPr>
          <w:rFonts w:ascii="Times New Roman" w:hAnsi="Times New Roman"/>
          <w:i/>
          <w:noProof/>
          <w:sz w:val="24"/>
          <w:szCs w:val="24"/>
        </w:rPr>
      </w:pPr>
    </w:p>
    <w:p w14:paraId="2ED1C8A3" w14:textId="77777777" w:rsidR="00582A0A" w:rsidRDefault="00582A0A" w:rsidP="00582A0A">
      <w:pPr>
        <w:jc w:val="right"/>
        <w:rPr>
          <w:rFonts w:ascii="Times New Roman" w:hAnsi="Times New Roman"/>
          <w:i/>
          <w:noProof/>
          <w:sz w:val="24"/>
          <w:szCs w:val="24"/>
        </w:rPr>
      </w:pPr>
    </w:p>
    <w:p w14:paraId="58993F41" w14:textId="77777777" w:rsidR="00582A0A" w:rsidRDefault="00582A0A" w:rsidP="00582A0A">
      <w:pPr>
        <w:jc w:val="right"/>
        <w:rPr>
          <w:rFonts w:ascii="Times New Roman" w:hAnsi="Times New Roman"/>
          <w:i/>
          <w:noProof/>
          <w:sz w:val="24"/>
          <w:szCs w:val="24"/>
        </w:rPr>
      </w:pPr>
    </w:p>
    <w:p w14:paraId="007BB25C" w14:textId="77777777" w:rsidR="00582A0A" w:rsidRDefault="00582A0A" w:rsidP="00582A0A">
      <w:pPr>
        <w:jc w:val="right"/>
        <w:rPr>
          <w:rFonts w:ascii="Times New Roman" w:hAnsi="Times New Roman"/>
          <w:i/>
          <w:noProof/>
          <w:sz w:val="24"/>
          <w:szCs w:val="24"/>
        </w:rPr>
      </w:pPr>
    </w:p>
    <w:p w14:paraId="6617DC32" w14:textId="77777777" w:rsidR="00582A0A" w:rsidRDefault="00582A0A" w:rsidP="00582A0A">
      <w:pPr>
        <w:jc w:val="right"/>
        <w:rPr>
          <w:rFonts w:ascii="Times New Roman" w:hAnsi="Times New Roman"/>
          <w:i/>
          <w:noProof/>
          <w:sz w:val="24"/>
          <w:szCs w:val="24"/>
        </w:rPr>
      </w:pPr>
    </w:p>
    <w:p w14:paraId="65786494" w14:textId="77777777" w:rsidR="00582A0A" w:rsidRDefault="00582A0A" w:rsidP="00582A0A">
      <w:pPr>
        <w:jc w:val="right"/>
        <w:rPr>
          <w:rFonts w:ascii="Times New Roman" w:hAnsi="Times New Roman"/>
          <w:i/>
          <w:noProof/>
          <w:sz w:val="24"/>
          <w:szCs w:val="24"/>
        </w:rPr>
      </w:pPr>
    </w:p>
    <w:p w14:paraId="583E618F" w14:textId="77777777" w:rsidR="00582A0A" w:rsidRDefault="00582A0A" w:rsidP="00582A0A">
      <w:pPr>
        <w:jc w:val="right"/>
        <w:rPr>
          <w:rFonts w:ascii="Times New Roman" w:hAnsi="Times New Roman"/>
          <w:i/>
          <w:noProof/>
          <w:sz w:val="24"/>
          <w:szCs w:val="24"/>
        </w:rPr>
      </w:pPr>
    </w:p>
    <w:p w14:paraId="446F37A8" w14:textId="77777777" w:rsidR="00582A0A" w:rsidRDefault="00582A0A" w:rsidP="00582A0A">
      <w:pPr>
        <w:jc w:val="right"/>
        <w:rPr>
          <w:rFonts w:ascii="Times New Roman" w:hAnsi="Times New Roman"/>
          <w:i/>
          <w:noProof/>
          <w:sz w:val="24"/>
          <w:szCs w:val="24"/>
        </w:rPr>
      </w:pPr>
    </w:p>
    <w:p w14:paraId="4AE4DC04" w14:textId="77777777" w:rsidR="00875A3C" w:rsidRDefault="00875A3C" w:rsidP="00582A0A">
      <w:pPr>
        <w:jc w:val="right"/>
        <w:rPr>
          <w:rFonts w:ascii="Times New Roman" w:hAnsi="Times New Roman"/>
          <w:i/>
          <w:noProof/>
          <w:sz w:val="24"/>
          <w:szCs w:val="24"/>
        </w:rPr>
      </w:pPr>
    </w:p>
    <w:p w14:paraId="7C17A1F5" w14:textId="77777777" w:rsidR="00582A0A" w:rsidRDefault="00582A0A" w:rsidP="00582A0A">
      <w:pPr>
        <w:jc w:val="right"/>
        <w:rPr>
          <w:rFonts w:ascii="Times New Roman" w:hAnsi="Times New Roman"/>
          <w:i/>
          <w:noProof/>
          <w:sz w:val="24"/>
          <w:szCs w:val="24"/>
        </w:rPr>
      </w:pPr>
    </w:p>
    <w:p w14:paraId="6B1DC7FF" w14:textId="77777777" w:rsidR="00582A0A" w:rsidRPr="00582A0A" w:rsidRDefault="00582A0A" w:rsidP="00582A0A">
      <w:pPr>
        <w:jc w:val="both"/>
        <w:outlineLvl w:val="0"/>
        <w:rPr>
          <w:rFonts w:ascii="Times New Roman" w:hAnsi="Times New Roman"/>
          <w:b/>
          <w:i/>
          <w:color w:val="000000"/>
          <w:sz w:val="22"/>
          <w:szCs w:val="22"/>
          <w:u w:val="single"/>
        </w:rPr>
      </w:pPr>
    </w:p>
    <w:p w14:paraId="708E8030" w14:textId="0EB6FB33"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t>FORMULARUL nr.</w:t>
      </w:r>
      <w:r>
        <w:rPr>
          <w:rFonts w:ascii="Times New Roman" w:hAnsi="Times New Roman"/>
          <w:b/>
          <w:i/>
          <w:noProof/>
          <w:sz w:val="22"/>
          <w:szCs w:val="22"/>
        </w:rPr>
        <w:t xml:space="preserve"> 1</w:t>
      </w:r>
    </w:p>
    <w:p w14:paraId="25D8A9B3" w14:textId="77777777" w:rsidR="00582A0A" w:rsidRPr="00582A0A" w:rsidRDefault="00582A0A" w:rsidP="00582A0A">
      <w:pPr>
        <w:rPr>
          <w:rFonts w:ascii="Times New Roman" w:eastAsia="Calibri" w:hAnsi="Times New Roman"/>
          <w:b/>
          <w:bCs/>
          <w:sz w:val="22"/>
          <w:szCs w:val="22"/>
        </w:rPr>
      </w:pPr>
    </w:p>
    <w:p w14:paraId="03F3000A" w14:textId="77777777" w:rsidR="00582A0A" w:rsidRPr="00582A0A" w:rsidRDefault="00582A0A" w:rsidP="00582A0A">
      <w:pPr>
        <w:overflowPunct/>
        <w:spacing w:after="200"/>
        <w:ind w:right="48"/>
        <w:jc w:val="center"/>
        <w:textAlignment w:val="auto"/>
        <w:rPr>
          <w:rFonts w:ascii="Times New Roman" w:eastAsia="Calibri" w:hAnsi="Times New Roman"/>
          <w:sz w:val="22"/>
          <w:szCs w:val="22"/>
          <w:lang w:val="ro-RO"/>
        </w:rPr>
      </w:pPr>
      <w:r w:rsidRPr="00582A0A">
        <w:rPr>
          <w:rFonts w:ascii="Times New Roman" w:eastAsia="Calibri" w:hAnsi="Times New Roman"/>
          <w:b/>
          <w:bCs/>
          <w:sz w:val="22"/>
          <w:szCs w:val="22"/>
          <w:lang w:val="ro-RO"/>
        </w:rPr>
        <w:t>DECLARAȚIE</w:t>
      </w:r>
    </w:p>
    <w:p w14:paraId="1C55221A" w14:textId="77777777" w:rsidR="00582A0A" w:rsidRPr="00582A0A" w:rsidRDefault="00582A0A" w:rsidP="00582A0A">
      <w:pPr>
        <w:overflowPunct/>
        <w:spacing w:after="200"/>
        <w:ind w:right="48"/>
        <w:jc w:val="center"/>
        <w:textAlignment w:val="auto"/>
        <w:rPr>
          <w:rFonts w:ascii="Times New Roman" w:eastAsia="Calibri" w:hAnsi="Times New Roman"/>
          <w:b/>
          <w:bCs/>
          <w:sz w:val="22"/>
          <w:szCs w:val="22"/>
          <w:lang w:val="ro-RO"/>
        </w:rPr>
      </w:pPr>
      <w:r w:rsidRPr="00582A0A">
        <w:rPr>
          <w:rFonts w:ascii="Times New Roman" w:eastAsia="Calibri" w:hAnsi="Times New Roman"/>
          <w:b/>
          <w:bCs/>
          <w:sz w:val="22"/>
          <w:szCs w:val="22"/>
          <w:lang w:val="ro-RO"/>
        </w:rPr>
        <w:t xml:space="preserve"> privind conflictul de interese</w:t>
      </w:r>
    </w:p>
    <w:p w14:paraId="090A0834" w14:textId="77777777" w:rsidR="00582A0A" w:rsidRPr="00582A0A" w:rsidRDefault="00582A0A" w:rsidP="00582A0A">
      <w:pPr>
        <w:overflowPunct/>
        <w:spacing w:after="200"/>
        <w:ind w:right="48"/>
        <w:jc w:val="center"/>
        <w:textAlignment w:val="auto"/>
        <w:rPr>
          <w:rFonts w:ascii="Times New Roman" w:eastAsia="Calibri" w:hAnsi="Times New Roman"/>
          <w:b/>
          <w:sz w:val="22"/>
          <w:szCs w:val="22"/>
          <w:lang w:val="ro-RO"/>
        </w:rPr>
      </w:pPr>
      <w:r w:rsidRPr="00582A0A">
        <w:rPr>
          <w:rFonts w:ascii="Times New Roman" w:eastAsia="Calibri" w:hAnsi="Times New Roman"/>
          <w:b/>
          <w:sz w:val="22"/>
          <w:szCs w:val="22"/>
          <w:lang w:val="ro-RO"/>
        </w:rPr>
        <w:t>pentru</w:t>
      </w:r>
      <w:r w:rsidRPr="00582A0A">
        <w:rPr>
          <w:rFonts w:ascii="Times New Roman" w:eastAsia="Calibri" w:hAnsi="Times New Roman"/>
          <w:b/>
          <w:iCs/>
          <w:sz w:val="22"/>
          <w:szCs w:val="22"/>
          <w:lang w:val="ro-RO" w:eastAsia="ro-RO"/>
        </w:rPr>
        <w:t xml:space="preserve"> ofertanţi/ ofertanţi asociaţi/ subcontractanţi/terţi susţinători</w:t>
      </w:r>
    </w:p>
    <w:p w14:paraId="60E974AD" w14:textId="77777777" w:rsidR="00582A0A" w:rsidRPr="00582A0A" w:rsidRDefault="00582A0A" w:rsidP="00582A0A">
      <w:pPr>
        <w:overflowPunct/>
        <w:spacing w:after="200"/>
        <w:ind w:right="48"/>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Subsemnatul,_______________________________ </w:t>
      </w:r>
      <w:r w:rsidRPr="00582A0A">
        <w:rPr>
          <w:rFonts w:ascii="Times New Roman" w:eastAsia="Calibri" w:hAnsi="Times New Roman"/>
          <w:i/>
          <w:sz w:val="22"/>
          <w:szCs w:val="22"/>
          <w:lang w:val="ro-RO"/>
        </w:rPr>
        <w:t>(nume și prenume),</w:t>
      </w:r>
      <w:r w:rsidRPr="00582A0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582A0A">
        <w:rPr>
          <w:rFonts w:ascii="Times New Roman" w:eastAsia="Calibri" w:hAnsi="Times New Roman"/>
          <w:i/>
          <w:sz w:val="22"/>
          <w:szCs w:val="22"/>
          <w:lang w:val="ro-RO"/>
        </w:rPr>
        <w:t>(denumirea/numele şi sediul/adresa ofertantului)</w:t>
      </w:r>
      <w:r w:rsidRPr="00582A0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582A0A">
        <w:rPr>
          <w:rFonts w:ascii="Times New Roman" w:eastAsia="Calibri" w:hAnsi="Times New Roman"/>
          <w:b/>
          <w:sz w:val="22"/>
          <w:szCs w:val="22"/>
          <w:lang w:val="ro-RO" w:eastAsia="ro-RO"/>
        </w:rPr>
        <w:t xml:space="preserve">……………………………………………………. </w:t>
      </w:r>
      <w:r w:rsidRPr="00582A0A">
        <w:rPr>
          <w:rFonts w:ascii="Times New Roman" w:eastAsia="Calibri" w:hAnsi="Times New Roman"/>
          <w:sz w:val="22"/>
          <w:szCs w:val="22"/>
          <w:lang w:val="ro-RO"/>
        </w:rPr>
        <w:t xml:space="preserve">la data de .................. (zi/lună/an), organizată de …………………………, </w:t>
      </w:r>
      <w:r w:rsidRPr="00582A0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582A0A">
        <w:rPr>
          <w:rFonts w:ascii="Times New Roman" w:eastAsia="Calibri" w:hAnsi="Times New Roman"/>
          <w:bCs/>
          <w:iCs/>
          <w:sz w:val="22"/>
          <w:szCs w:val="22"/>
          <w:lang w:val="ro-RO"/>
        </w:rPr>
        <w:t>nu ne aflăm într-o situație de conflict de interese în sensul art. 59 și art.60 din Legea nr. 98/2016</w:t>
      </w:r>
      <w:r w:rsidRPr="00582A0A">
        <w:rPr>
          <w:rFonts w:ascii="Times New Roman" w:eastAsia="Calibri" w:hAnsi="Times New Roman"/>
          <w:sz w:val="22"/>
          <w:szCs w:val="22"/>
          <w:lang w:val="ro-RO"/>
        </w:rPr>
        <w:t xml:space="preserve"> privind achizițiile publice, cu modificările și completările ulterioare.</w:t>
      </w:r>
    </w:p>
    <w:p w14:paraId="772DFD1E" w14:textId="77777777" w:rsidR="00582A0A" w:rsidRPr="00582A0A" w:rsidRDefault="00582A0A" w:rsidP="00582A0A">
      <w:pPr>
        <w:overflowPunct/>
        <w:spacing w:after="200"/>
        <w:ind w:right="48"/>
        <w:jc w:val="both"/>
        <w:textAlignment w:val="auto"/>
        <w:rPr>
          <w:rFonts w:ascii="Times New Roman" w:eastAsia="Calibri" w:hAnsi="Times New Roman"/>
          <w:bCs/>
          <w:i/>
          <w:iCs/>
          <w:sz w:val="22"/>
          <w:szCs w:val="22"/>
          <w:lang w:val="ro-RO"/>
        </w:rPr>
      </w:pPr>
      <w:r w:rsidRPr="00582A0A">
        <w:rPr>
          <w:rFonts w:ascii="Times New Roman" w:eastAsia="Calibri" w:hAnsi="Times New Roman"/>
          <w:bCs/>
          <w:iCs/>
          <w:sz w:val="22"/>
          <w:szCs w:val="22"/>
          <w:lang w:val="ro-RO"/>
        </w:rPr>
        <w:t>-</w:t>
      </w:r>
      <w:r w:rsidRPr="00582A0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A5453CC" w14:textId="77777777" w:rsidR="00582A0A" w:rsidRPr="00582A0A" w:rsidRDefault="00582A0A" w:rsidP="00582A0A">
      <w:pPr>
        <w:overflowPunct/>
        <w:spacing w:after="200"/>
        <w:ind w:right="48"/>
        <w:jc w:val="both"/>
        <w:textAlignment w:val="auto"/>
        <w:rPr>
          <w:rFonts w:ascii="Times New Roman" w:eastAsia="Calibri" w:hAnsi="Times New Roman"/>
          <w:bCs/>
          <w:iCs/>
          <w:sz w:val="22"/>
          <w:szCs w:val="22"/>
          <w:lang w:val="ro-RO"/>
        </w:rPr>
      </w:pPr>
      <w:r w:rsidRPr="00582A0A">
        <w:rPr>
          <w:rFonts w:ascii="Times New Roman" w:eastAsia="Calibri" w:hAnsi="Times New Roman"/>
          <w:bCs/>
          <w:i/>
          <w:iCs/>
          <w:sz w:val="22"/>
          <w:szCs w:val="22"/>
          <w:lang w:val="ro-RO"/>
        </w:rPr>
        <w:t>-</w:t>
      </w:r>
      <w:r w:rsidRPr="00582A0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01F822A" w14:textId="77777777" w:rsidR="00582A0A" w:rsidRPr="00582A0A" w:rsidRDefault="00582A0A" w:rsidP="00582A0A">
      <w:pPr>
        <w:spacing w:after="200"/>
        <w:ind w:right="48" w:firstLine="720"/>
        <w:jc w:val="both"/>
        <w:rPr>
          <w:rFonts w:ascii="Times New Roman" w:eastAsia="Calibri" w:hAnsi="Times New Roman"/>
          <w:sz w:val="22"/>
          <w:szCs w:val="22"/>
          <w:lang w:val="ro-RO"/>
        </w:rPr>
      </w:pPr>
      <w:r w:rsidRPr="00582A0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3D162EB" w14:textId="77777777" w:rsidR="00582A0A" w:rsidRPr="00582A0A" w:rsidRDefault="00582A0A" w:rsidP="00582A0A">
      <w:pPr>
        <w:overflowPunct/>
        <w:spacing w:after="200"/>
        <w:ind w:right="48" w:firstLine="720"/>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2CCAD28"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311BC4EE"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5E996F"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7530E8ED" w14:textId="77777777" w:rsidR="00582A0A" w:rsidRPr="00582A0A" w:rsidRDefault="00582A0A" w:rsidP="00582A0A">
      <w:pPr>
        <w:overflowPunct/>
        <w:autoSpaceDE/>
        <w:autoSpaceDN/>
        <w:adjustRightInd/>
        <w:spacing w:after="200"/>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7064AF60"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61A8E9A3"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818047B"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C70BC9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C00123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567EA6C" w14:textId="504A03C4" w:rsidR="00582A0A" w:rsidRDefault="00582A0A" w:rsidP="00582A0A">
      <w:pPr>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B3F0485" w14:textId="77777777" w:rsidR="00582A0A" w:rsidRDefault="00582A0A" w:rsidP="00582A0A">
      <w:pPr>
        <w:rPr>
          <w:rFonts w:ascii="Times New Roman" w:eastAsia="Calibri" w:hAnsi="Times New Roman"/>
          <w:i/>
          <w:sz w:val="22"/>
          <w:szCs w:val="22"/>
          <w:lang w:val="pt-BR"/>
        </w:rPr>
      </w:pPr>
    </w:p>
    <w:p w14:paraId="6BCE888B" w14:textId="77777777" w:rsidR="00582A0A" w:rsidRDefault="00582A0A" w:rsidP="00582A0A">
      <w:pPr>
        <w:rPr>
          <w:rFonts w:ascii="Times New Roman" w:eastAsia="Calibri" w:hAnsi="Times New Roman"/>
          <w:i/>
          <w:sz w:val="22"/>
          <w:szCs w:val="22"/>
          <w:lang w:val="pt-BR"/>
        </w:rPr>
      </w:pPr>
    </w:p>
    <w:p w14:paraId="11864748" w14:textId="77777777" w:rsidR="00582A0A" w:rsidRDefault="00582A0A" w:rsidP="00582A0A">
      <w:pPr>
        <w:rPr>
          <w:rFonts w:ascii="Times New Roman" w:eastAsia="Calibri" w:hAnsi="Times New Roman"/>
          <w:i/>
          <w:sz w:val="22"/>
          <w:szCs w:val="22"/>
          <w:lang w:val="pt-BR"/>
        </w:rPr>
      </w:pPr>
    </w:p>
    <w:p w14:paraId="4C4B0993" w14:textId="77777777" w:rsidR="00582A0A" w:rsidRDefault="00582A0A" w:rsidP="00582A0A">
      <w:pPr>
        <w:rPr>
          <w:rFonts w:ascii="Times New Roman" w:eastAsia="Calibri" w:hAnsi="Times New Roman"/>
          <w:i/>
          <w:sz w:val="22"/>
          <w:szCs w:val="22"/>
          <w:lang w:val="pt-BR"/>
        </w:rPr>
      </w:pPr>
    </w:p>
    <w:p w14:paraId="2AA24892" w14:textId="77777777" w:rsidR="00582A0A" w:rsidRDefault="00582A0A" w:rsidP="00582A0A">
      <w:pPr>
        <w:rPr>
          <w:rFonts w:ascii="Times New Roman" w:eastAsia="Calibri" w:hAnsi="Times New Roman"/>
          <w:i/>
          <w:sz w:val="22"/>
          <w:szCs w:val="22"/>
          <w:lang w:val="pt-BR"/>
        </w:rPr>
      </w:pPr>
    </w:p>
    <w:p w14:paraId="1F569F46" w14:textId="77777777" w:rsidR="00582A0A" w:rsidRPr="00582A0A" w:rsidRDefault="00582A0A" w:rsidP="00582A0A">
      <w:pPr>
        <w:rPr>
          <w:rFonts w:ascii="Times New Roman" w:hAnsi="Times New Roman"/>
          <w:sz w:val="22"/>
          <w:szCs w:val="22"/>
          <w:lang w:val="pt-BR"/>
        </w:rPr>
      </w:pPr>
    </w:p>
    <w:p w14:paraId="3E98F977" w14:textId="77777777" w:rsidR="00582A0A" w:rsidRPr="00582A0A" w:rsidRDefault="00582A0A" w:rsidP="00582A0A">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582A0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4356"/>
        <w:gridCol w:w="4324"/>
      </w:tblGrid>
      <w:tr w:rsidR="00582A0A" w:rsidRPr="00BE38F8" w14:paraId="1937BE95" w14:textId="77777777" w:rsidTr="00D813A3">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0DA727F8" w14:textId="77777777" w:rsidR="00582A0A" w:rsidRPr="00BE38F8" w:rsidRDefault="00582A0A" w:rsidP="00582A0A">
            <w:pPr>
              <w:suppressAutoHyphens/>
              <w:rPr>
                <w:rFonts w:ascii="Times New Roman" w:hAnsi="Times New Roman"/>
                <w:b/>
                <w:kern w:val="3"/>
                <w:sz w:val="22"/>
                <w:szCs w:val="22"/>
                <w:lang w:eastAsia="ro-RO"/>
              </w:rPr>
            </w:pPr>
            <w:r w:rsidRPr="00BE38F8">
              <w:rPr>
                <w:rFonts w:ascii="Times New Roman" w:hAnsi="Times New Roman"/>
                <w:b/>
                <w:kern w:val="3"/>
                <w:sz w:val="22"/>
                <w:szCs w:val="22"/>
                <w:lang w:eastAsia="ro-RO"/>
              </w:rPr>
              <w:t>Nr.</w:t>
            </w:r>
          </w:p>
          <w:p w14:paraId="60B5117C" w14:textId="77777777" w:rsidR="00582A0A" w:rsidRPr="00BE38F8" w:rsidRDefault="00582A0A" w:rsidP="00582A0A">
            <w:pPr>
              <w:suppressAutoHyphens/>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crt</w:t>
            </w:r>
            <w:proofErr w:type="spellEnd"/>
            <w:r w:rsidRPr="00BE38F8">
              <w:rPr>
                <w:rFonts w:ascii="Times New Roman" w:hAnsi="Times New Roman"/>
                <w:b/>
                <w:kern w:val="3"/>
                <w:sz w:val="22"/>
                <w:szCs w:val="22"/>
                <w:lang w:eastAsia="ro-RO"/>
              </w:rPr>
              <w:t>.</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1D6CAB53"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Numele</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şi</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prenumele</w:t>
            </w:r>
            <w:proofErr w:type="spellEnd"/>
          </w:p>
        </w:tc>
        <w:tc>
          <w:tcPr>
            <w:tcW w:w="2278" w:type="pct"/>
            <w:tcBorders>
              <w:top w:val="single" w:sz="4" w:space="0" w:color="auto"/>
              <w:left w:val="single" w:sz="4" w:space="0" w:color="auto"/>
              <w:bottom w:val="single" w:sz="4" w:space="0" w:color="auto"/>
              <w:right w:val="single" w:sz="4" w:space="0" w:color="auto"/>
            </w:tcBorders>
            <w:hideMark/>
          </w:tcPr>
          <w:p w14:paraId="6CF54A7E"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sz w:val="22"/>
                <w:szCs w:val="22"/>
              </w:rPr>
              <w:t>Funcţia</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în</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cadrul</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ofertantului</w:t>
            </w:r>
            <w:proofErr w:type="spellEnd"/>
          </w:p>
        </w:tc>
      </w:tr>
      <w:tr w:rsidR="00827366" w:rsidRPr="00BE38F8" w14:paraId="01B2018F" w14:textId="77777777" w:rsidTr="00827366">
        <w:trPr>
          <w:trHeight w:val="30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A9728E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40815E7" w14:textId="2490C21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proofErr w:type="spellStart"/>
            <w:r w:rsidRPr="00827366">
              <w:rPr>
                <w:rFonts w:ascii="Times New Roman" w:hAnsi="Times New Roman"/>
                <w:sz w:val="22"/>
                <w:szCs w:val="22"/>
              </w:rPr>
              <w:t>ing</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habil</w:t>
            </w:r>
            <w:proofErr w:type="spellEnd"/>
            <w:r w:rsidRPr="00827366">
              <w:rPr>
                <w:rFonts w:ascii="Times New Roman" w:hAnsi="Times New Roman"/>
                <w:sz w:val="22"/>
                <w:szCs w:val="22"/>
              </w:rPr>
              <w:t>. Marian BARBU</w:t>
            </w:r>
          </w:p>
        </w:tc>
        <w:tc>
          <w:tcPr>
            <w:tcW w:w="2278" w:type="pct"/>
            <w:tcBorders>
              <w:top w:val="single" w:sz="4" w:space="0" w:color="auto"/>
              <w:left w:val="single" w:sz="4" w:space="0" w:color="auto"/>
              <w:bottom w:val="single" w:sz="4" w:space="0" w:color="auto"/>
              <w:right w:val="single" w:sz="4" w:space="0" w:color="auto"/>
            </w:tcBorders>
            <w:vAlign w:val="center"/>
          </w:tcPr>
          <w:p w14:paraId="3904A16F" w14:textId="60734712" w:rsidR="00827366" w:rsidRPr="00827366" w:rsidRDefault="00827366" w:rsidP="00827366">
            <w:pPr>
              <w:widowControl w:val="0"/>
              <w:jc w:val="both"/>
              <w:rPr>
                <w:rFonts w:ascii="Times New Roman" w:hAnsi="Times New Roman"/>
                <w:sz w:val="22"/>
                <w:szCs w:val="22"/>
                <w:highlight w:val="yellow"/>
                <w:lang w:eastAsia="ro-RO"/>
              </w:rPr>
            </w:pPr>
            <w:r w:rsidRPr="00827366">
              <w:rPr>
                <w:rFonts w:ascii="Times New Roman" w:hAnsi="Times New Roman"/>
                <w:bCs/>
                <w:sz w:val="22"/>
                <w:szCs w:val="22"/>
                <w:lang w:eastAsia="zh-CN"/>
              </w:rPr>
              <w:t xml:space="preserve">Rector </w:t>
            </w:r>
          </w:p>
        </w:tc>
      </w:tr>
      <w:tr w:rsidR="00827366" w:rsidRPr="00BE38F8" w14:paraId="31F1519D"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4F283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6A9849C" w14:textId="0EAA881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 xml:space="preserve">Prof. univ. dr. </w:t>
            </w:r>
            <w:proofErr w:type="spellStart"/>
            <w:r w:rsidRPr="00827366">
              <w:rPr>
                <w:rFonts w:ascii="Times New Roman" w:hAnsi="Times New Roman"/>
                <w:sz w:val="22"/>
                <w:szCs w:val="22"/>
                <w:lang w:eastAsia="ro-RO"/>
              </w:rPr>
              <w:t>ing</w:t>
            </w:r>
            <w:proofErr w:type="spellEnd"/>
            <w:r w:rsidRPr="00827366">
              <w:rPr>
                <w:rFonts w:ascii="Times New Roman" w:hAnsi="Times New Roman"/>
                <w:sz w:val="22"/>
                <w:szCs w:val="22"/>
                <w:lang w:eastAsia="ro-RO"/>
              </w:rPr>
              <w:t>. Elena MEREUȚĂ</w:t>
            </w:r>
          </w:p>
        </w:tc>
        <w:tc>
          <w:tcPr>
            <w:tcW w:w="2278" w:type="pct"/>
            <w:tcBorders>
              <w:top w:val="single" w:sz="4" w:space="0" w:color="auto"/>
              <w:left w:val="single" w:sz="4" w:space="0" w:color="auto"/>
              <w:bottom w:val="single" w:sz="4" w:space="0" w:color="auto"/>
              <w:right w:val="single" w:sz="4" w:space="0" w:color="auto"/>
            </w:tcBorders>
            <w:vAlign w:val="center"/>
          </w:tcPr>
          <w:p w14:paraId="30511722" w14:textId="23AD3E31"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activitatea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didactică</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asigurarea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calității</w:t>
            </w:r>
            <w:proofErr w:type="spellEnd"/>
          </w:p>
        </w:tc>
      </w:tr>
      <w:tr w:rsidR="00827366" w:rsidRPr="00BE38F8" w14:paraId="5A14AD79"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1D4BAD8"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910BCE6" w14:textId="1B760CCC"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r w:rsidRPr="00827366">
              <w:rPr>
                <w:rFonts w:ascii="Times New Roman" w:hAnsi="Times New Roman"/>
                <w:sz w:val="22"/>
                <w:szCs w:val="22"/>
                <w:lang w:eastAsia="ro-RO"/>
              </w:rPr>
              <w:t>Adrian MICU</w:t>
            </w:r>
          </w:p>
        </w:tc>
        <w:tc>
          <w:tcPr>
            <w:tcW w:w="2278" w:type="pct"/>
            <w:tcBorders>
              <w:top w:val="single" w:sz="4" w:space="0" w:color="auto"/>
              <w:left w:val="single" w:sz="4" w:space="0" w:color="auto"/>
              <w:bottom w:val="single" w:sz="4" w:space="0" w:color="auto"/>
              <w:right w:val="single" w:sz="4" w:space="0" w:color="auto"/>
            </w:tcBorders>
            <w:vAlign w:val="center"/>
          </w:tcPr>
          <w:p w14:paraId="022B8186" w14:textId="12FD8E2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cercetarea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dezvoltarea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inovarea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relațiile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interuniversitare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mediul</w:t>
            </w:r>
            <w:proofErr w:type="spellEnd"/>
            <w:r w:rsidRPr="00827366">
              <w:rPr>
                <w:rFonts w:ascii="Times New Roman" w:hAnsi="Times New Roman"/>
                <w:bCs/>
                <w:sz w:val="22"/>
                <w:szCs w:val="22"/>
                <w:lang w:eastAsia="zh-CN"/>
              </w:rPr>
              <w:t xml:space="preserve"> de </w:t>
            </w:r>
            <w:proofErr w:type="spellStart"/>
            <w:r w:rsidRPr="00827366">
              <w:rPr>
                <w:rFonts w:ascii="Times New Roman" w:hAnsi="Times New Roman"/>
                <w:bCs/>
                <w:sz w:val="22"/>
                <w:szCs w:val="22"/>
                <w:lang w:eastAsia="zh-CN"/>
              </w:rPr>
              <w:t>afaceri</w:t>
            </w:r>
            <w:proofErr w:type="spellEnd"/>
          </w:p>
        </w:tc>
      </w:tr>
      <w:tr w:rsidR="00827366" w:rsidRPr="00BE38F8" w14:paraId="10D09AC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4FD2D9"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F58C226" w14:textId="2A860DE9" w:rsidR="00827366" w:rsidRPr="0042389F" w:rsidRDefault="00827366" w:rsidP="00827366">
            <w:pPr>
              <w:widowControl w:val="0"/>
              <w:jc w:val="both"/>
              <w:rPr>
                <w:rFonts w:ascii="Times New Roman" w:hAnsi="Times New Roman"/>
                <w:sz w:val="22"/>
                <w:szCs w:val="22"/>
                <w:lang w:val="nl-NL" w:eastAsia="ro-RO"/>
              </w:rPr>
            </w:pPr>
            <w:r w:rsidRPr="0042389F">
              <w:rPr>
                <w:rFonts w:ascii="Times New Roman" w:hAnsi="Times New Roman"/>
                <w:sz w:val="22"/>
                <w:szCs w:val="22"/>
                <w:lang w:val="nl-NL" w:eastAsia="ro-RO"/>
              </w:rPr>
              <w:t>Conf. univ. dr. ing. Ștefan BALTĂ</w:t>
            </w:r>
          </w:p>
        </w:tc>
        <w:tc>
          <w:tcPr>
            <w:tcW w:w="2278" w:type="pct"/>
            <w:tcBorders>
              <w:top w:val="single" w:sz="4" w:space="0" w:color="auto"/>
              <w:left w:val="single" w:sz="4" w:space="0" w:color="auto"/>
              <w:bottom w:val="single" w:sz="4" w:space="0" w:color="auto"/>
              <w:right w:val="single" w:sz="4" w:space="0" w:color="auto"/>
            </w:tcBorders>
            <w:vAlign w:val="center"/>
          </w:tcPr>
          <w:p w14:paraId="2B1CF430" w14:textId="1D3D5452"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parteneriatul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studenții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accesare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fonduri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europene</w:t>
            </w:r>
            <w:proofErr w:type="spellEnd"/>
          </w:p>
        </w:tc>
      </w:tr>
      <w:tr w:rsidR="00827366" w:rsidRPr="00BE38F8" w14:paraId="6D72758E"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CD6BE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3CB14094" w14:textId="1322C58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Prof. univ. dr. George Cristian SCHIN</w:t>
            </w:r>
          </w:p>
        </w:tc>
        <w:tc>
          <w:tcPr>
            <w:tcW w:w="2278" w:type="pct"/>
            <w:tcBorders>
              <w:top w:val="single" w:sz="4" w:space="0" w:color="auto"/>
              <w:left w:val="single" w:sz="4" w:space="0" w:color="auto"/>
              <w:bottom w:val="single" w:sz="4" w:space="0" w:color="auto"/>
              <w:right w:val="single" w:sz="4" w:space="0" w:color="auto"/>
            </w:tcBorders>
            <w:vAlign w:val="center"/>
          </w:tcPr>
          <w:p w14:paraId="7707486D" w14:textId="720F8A7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legislația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managementul</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resurselor</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umane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parteneriatele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instituționale</w:t>
            </w:r>
            <w:proofErr w:type="spellEnd"/>
          </w:p>
        </w:tc>
      </w:tr>
      <w:tr w:rsidR="00827366" w:rsidRPr="00BE38F8" w14:paraId="7C00AD9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B14C1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64E0BCE" w14:textId="18D5D65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Prof. univ. dr. Arthur Viorel TULUȘ</w:t>
            </w:r>
          </w:p>
        </w:tc>
        <w:tc>
          <w:tcPr>
            <w:tcW w:w="2278" w:type="pct"/>
            <w:tcBorders>
              <w:top w:val="single" w:sz="4" w:space="0" w:color="auto"/>
              <w:left w:val="single" w:sz="4" w:space="0" w:color="auto"/>
              <w:bottom w:val="single" w:sz="4" w:space="0" w:color="auto"/>
              <w:right w:val="single" w:sz="4" w:space="0" w:color="auto"/>
            </w:tcBorders>
            <w:vAlign w:val="center"/>
          </w:tcPr>
          <w:p w14:paraId="3B27AC10" w14:textId="381C467F"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w:t>
            </w:r>
            <w:r w:rsidRPr="00827366">
              <w:rPr>
                <w:rFonts w:ascii="Times New Roman" w:hAnsi="Times New Roman"/>
                <w:sz w:val="22"/>
                <w:szCs w:val="22"/>
              </w:rPr>
              <w:t xml:space="preserve"> </w:t>
            </w:r>
            <w:proofErr w:type="spellStart"/>
            <w:r w:rsidRPr="00827366">
              <w:rPr>
                <w:rFonts w:ascii="Times New Roman" w:hAnsi="Times New Roman"/>
                <w:sz w:val="22"/>
                <w:szCs w:val="22"/>
              </w:rPr>
              <w:t>internaționalizarea</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relațiile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publice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și</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parteneriatul</w:t>
            </w:r>
            <w:proofErr w:type="spellEnd"/>
            <w:r w:rsidRPr="00827366">
              <w:rPr>
                <w:rFonts w:ascii="Times New Roman" w:hAnsi="Times New Roman"/>
                <w:sz w:val="22"/>
                <w:szCs w:val="22"/>
              </w:rPr>
              <w:t xml:space="preserve"> cu </w:t>
            </w:r>
            <w:proofErr w:type="spellStart"/>
            <w:r w:rsidRPr="00827366">
              <w:rPr>
                <w:rFonts w:ascii="Times New Roman" w:hAnsi="Times New Roman"/>
                <w:sz w:val="22"/>
                <w:szCs w:val="22"/>
              </w:rPr>
              <w:t>mediul</w:t>
            </w:r>
            <w:proofErr w:type="spellEnd"/>
            <w:r w:rsidRPr="00827366">
              <w:rPr>
                <w:rFonts w:ascii="Times New Roman" w:hAnsi="Times New Roman"/>
                <w:sz w:val="22"/>
                <w:szCs w:val="22"/>
              </w:rPr>
              <w:t xml:space="preserve"> socio-cultural</w:t>
            </w:r>
          </w:p>
        </w:tc>
      </w:tr>
      <w:tr w:rsidR="00365123" w:rsidRPr="00BE38F8" w14:paraId="0338290C" w14:textId="77777777" w:rsidTr="00F22A4B">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2FD7594" w14:textId="77777777" w:rsidR="00365123" w:rsidRPr="00BE38F8" w:rsidRDefault="00365123" w:rsidP="00365123">
            <w:pPr>
              <w:pStyle w:val="ListParagraph"/>
              <w:widowControl w:val="0"/>
              <w:numPr>
                <w:ilvl w:val="0"/>
                <w:numId w:val="31"/>
              </w:numPr>
              <w:adjustRightInd w:val="0"/>
              <w:contextualSpacing w:val="0"/>
              <w:textAlignment w:val="baseline"/>
              <w:rPr>
                <w:sz w:val="22"/>
                <w:szCs w:val="22"/>
                <w:lang w:eastAsia="zh-CN"/>
              </w:rPr>
            </w:pPr>
          </w:p>
        </w:tc>
        <w:tc>
          <w:tcPr>
            <w:tcW w:w="2295" w:type="pct"/>
            <w:shd w:val="clear" w:color="auto" w:fill="auto"/>
          </w:tcPr>
          <w:p w14:paraId="009493D9" w14:textId="4BD8DCA8" w:rsidR="00365123" w:rsidRPr="00365123" w:rsidRDefault="00365123" w:rsidP="00365123">
            <w:pPr>
              <w:widowControl w:val="0"/>
              <w:jc w:val="both"/>
              <w:rPr>
                <w:rFonts w:ascii="Times New Roman" w:hAnsi="Times New Roman"/>
                <w:sz w:val="22"/>
                <w:szCs w:val="22"/>
              </w:rPr>
            </w:pPr>
            <w:r w:rsidRPr="00365123">
              <w:rPr>
                <w:rFonts w:ascii="Times New Roman" w:hAnsi="Times New Roman"/>
                <w:sz w:val="22"/>
                <w:szCs w:val="22"/>
              </w:rPr>
              <w:t xml:space="preserve">Prof. dr. </w:t>
            </w:r>
            <w:proofErr w:type="spellStart"/>
            <w:r w:rsidRPr="00365123">
              <w:rPr>
                <w:rFonts w:ascii="Times New Roman" w:hAnsi="Times New Roman"/>
                <w:sz w:val="22"/>
                <w:szCs w:val="22"/>
              </w:rPr>
              <w:t>ing</w:t>
            </w:r>
            <w:proofErr w:type="spellEnd"/>
            <w:r w:rsidRPr="00365123">
              <w:rPr>
                <w:rFonts w:ascii="Times New Roman" w:hAnsi="Times New Roman"/>
                <w:sz w:val="22"/>
                <w:szCs w:val="22"/>
              </w:rPr>
              <w:t xml:space="preserve">. Habil </w:t>
            </w:r>
            <w:proofErr w:type="spellStart"/>
            <w:r w:rsidRPr="00365123">
              <w:rPr>
                <w:rFonts w:ascii="Times New Roman" w:hAnsi="Times New Roman"/>
                <w:sz w:val="22"/>
                <w:szCs w:val="22"/>
              </w:rPr>
              <w:t>Buruiană</w:t>
            </w:r>
            <w:proofErr w:type="spellEnd"/>
            <w:r w:rsidRPr="00365123">
              <w:rPr>
                <w:rFonts w:ascii="Times New Roman" w:hAnsi="Times New Roman"/>
                <w:sz w:val="22"/>
                <w:szCs w:val="22"/>
              </w:rPr>
              <w:t xml:space="preserve"> Daniela Laura</w:t>
            </w:r>
          </w:p>
        </w:tc>
        <w:tc>
          <w:tcPr>
            <w:tcW w:w="2278" w:type="pct"/>
            <w:shd w:val="clear" w:color="auto" w:fill="auto"/>
          </w:tcPr>
          <w:p w14:paraId="5EF8A0A8" w14:textId="5995F9C3" w:rsidR="00365123" w:rsidRPr="00365123" w:rsidRDefault="00365123" w:rsidP="00365123">
            <w:pPr>
              <w:widowControl w:val="0"/>
              <w:jc w:val="both"/>
              <w:rPr>
                <w:rFonts w:ascii="Times New Roman" w:hAnsi="Times New Roman"/>
                <w:sz w:val="22"/>
                <w:szCs w:val="22"/>
              </w:rPr>
            </w:pPr>
            <w:r w:rsidRPr="00365123">
              <w:rPr>
                <w:rFonts w:ascii="Times New Roman" w:hAnsi="Times New Roman"/>
                <w:sz w:val="22"/>
                <w:szCs w:val="22"/>
                <w:lang w:val="it-IT"/>
              </w:rPr>
              <w:t>Prorector</w:t>
            </w:r>
          </w:p>
        </w:tc>
      </w:tr>
      <w:tr w:rsidR="00827366" w:rsidRPr="00BE38F8" w14:paraId="173C5D73" w14:textId="77777777" w:rsidTr="00827366">
        <w:trPr>
          <w:trHeight w:val="34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0F5FA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5D56AB4" w14:textId="57DA6954"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zh-CN"/>
              </w:rPr>
              <w:t xml:space="preserve">Prof. dr. </w:t>
            </w:r>
            <w:proofErr w:type="spellStart"/>
            <w:r w:rsidRPr="00827366">
              <w:rPr>
                <w:rFonts w:ascii="Times New Roman" w:hAnsi="Times New Roman"/>
                <w:sz w:val="22"/>
                <w:szCs w:val="22"/>
                <w:lang w:eastAsia="zh-CN"/>
              </w:rPr>
              <w:t>ing</w:t>
            </w:r>
            <w:proofErr w:type="spellEnd"/>
            <w:r w:rsidRPr="00827366">
              <w:rPr>
                <w:rFonts w:ascii="Times New Roman" w:hAnsi="Times New Roman"/>
                <w:sz w:val="22"/>
                <w:szCs w:val="22"/>
                <w:lang w:eastAsia="zh-CN"/>
              </w:rPr>
              <w:t>. Eugen-Victor-Cristian RUSU</w:t>
            </w:r>
          </w:p>
        </w:tc>
        <w:tc>
          <w:tcPr>
            <w:tcW w:w="2278" w:type="pct"/>
            <w:tcBorders>
              <w:top w:val="single" w:sz="4" w:space="0" w:color="auto"/>
              <w:left w:val="single" w:sz="4" w:space="0" w:color="auto"/>
              <w:bottom w:val="single" w:sz="4" w:space="0" w:color="auto"/>
              <w:right w:val="single" w:sz="4" w:space="0" w:color="auto"/>
            </w:tcBorders>
            <w:vAlign w:val="center"/>
          </w:tcPr>
          <w:p w14:paraId="676B377B" w14:textId="4DBF95C9"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Director C.S.U.D.</w:t>
            </w:r>
          </w:p>
        </w:tc>
      </w:tr>
      <w:tr w:rsidR="00582A0A" w:rsidRPr="00BE38F8" w14:paraId="77F12806"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A79C5F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CAD3235"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Ec. Carmen-Gabriela SÎRBU</w:t>
            </w:r>
          </w:p>
        </w:tc>
        <w:tc>
          <w:tcPr>
            <w:tcW w:w="2278" w:type="pct"/>
            <w:tcBorders>
              <w:top w:val="single" w:sz="4" w:space="0" w:color="auto"/>
              <w:left w:val="single" w:sz="4" w:space="0" w:color="auto"/>
              <w:bottom w:val="single" w:sz="4" w:space="0" w:color="auto"/>
              <w:right w:val="single" w:sz="4" w:space="0" w:color="auto"/>
            </w:tcBorders>
            <w:vAlign w:val="center"/>
          </w:tcPr>
          <w:p w14:paraId="7B6BF70A" w14:textId="25BED884"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r w:rsidR="00450199" w:rsidRPr="00BE38F8">
              <w:rPr>
                <w:rFonts w:ascii="Times New Roman" w:hAnsi="Times New Roman"/>
                <w:sz w:val="22"/>
                <w:szCs w:val="22"/>
                <w:lang w:eastAsia="ro-RO"/>
              </w:rPr>
              <w:t xml:space="preserve">General </w:t>
            </w:r>
            <w:r w:rsidRPr="00BE38F8">
              <w:rPr>
                <w:rFonts w:ascii="Times New Roman" w:hAnsi="Times New Roman"/>
                <w:sz w:val="22"/>
                <w:szCs w:val="22"/>
                <w:lang w:eastAsia="ro-RO"/>
              </w:rPr>
              <w:t xml:space="preserve">Adjunct </w:t>
            </w:r>
            <w:proofErr w:type="spellStart"/>
            <w:r w:rsidRPr="00BE38F8">
              <w:rPr>
                <w:rFonts w:ascii="Times New Roman" w:hAnsi="Times New Roman"/>
                <w:sz w:val="22"/>
                <w:szCs w:val="22"/>
                <w:lang w:eastAsia="ro-RO"/>
              </w:rPr>
              <w:t>Administrativ</w:t>
            </w:r>
            <w:proofErr w:type="spellEnd"/>
          </w:p>
        </w:tc>
      </w:tr>
      <w:tr w:rsidR="00582A0A" w:rsidRPr="00BE38F8" w14:paraId="5F47918D"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99975D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4BEA6B"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6E6CCED4"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Interimar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Juridică</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Umane</w:t>
            </w:r>
            <w:proofErr w:type="spellEnd"/>
          </w:p>
        </w:tc>
      </w:tr>
      <w:tr w:rsidR="00582A0A" w:rsidRPr="00BE38F8" w14:paraId="2BC9A93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7B5D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7F827B0"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vAlign w:val="center"/>
          </w:tcPr>
          <w:p w14:paraId="66176D5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zh-CN"/>
              </w:rPr>
              <w:t xml:space="preserve">Director </w:t>
            </w:r>
            <w:proofErr w:type="spellStart"/>
            <w:r w:rsidRPr="00BE38F8">
              <w:rPr>
                <w:rFonts w:ascii="Times New Roman" w:hAnsi="Times New Roman"/>
                <w:sz w:val="22"/>
                <w:szCs w:val="22"/>
                <w:lang w:eastAsia="zh-CN"/>
              </w:rPr>
              <w:t>Interimar</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Direcția</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Economică</w:t>
            </w:r>
            <w:proofErr w:type="spellEnd"/>
          </w:p>
        </w:tc>
      </w:tr>
      <w:tr w:rsidR="00582A0A" w:rsidRPr="00BE38F8" w14:paraId="52D7F063"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26DBFA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75E6299"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Marian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7AF98E60" w14:textId="5529E035" w:rsidR="00582A0A" w:rsidRPr="00BE38F8" w:rsidRDefault="00450199"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Director</w:t>
            </w:r>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Interimar</w:t>
            </w:r>
            <w:proofErr w:type="spell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Achiziții</w:t>
            </w:r>
            <w:proofErr w:type="spellEnd"/>
            <w:r w:rsidR="00582A0A" w:rsidRPr="00BE38F8">
              <w:rPr>
                <w:rFonts w:ascii="Times New Roman" w:hAnsi="Times New Roman"/>
                <w:sz w:val="22"/>
                <w:szCs w:val="22"/>
                <w:lang w:eastAsia="ro-RO"/>
              </w:rPr>
              <w:t xml:space="preserve"> </w:t>
            </w:r>
            <w:proofErr w:type="spellStart"/>
            <w:proofErr w:type="gramStart"/>
            <w:r w:rsidR="00582A0A" w:rsidRPr="00BE38F8">
              <w:rPr>
                <w:rFonts w:ascii="Times New Roman" w:hAnsi="Times New Roman"/>
                <w:sz w:val="22"/>
                <w:szCs w:val="22"/>
                <w:lang w:eastAsia="ro-RO"/>
              </w:rPr>
              <w:t>Publice</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și</w:t>
            </w:r>
            <w:proofErr w:type="spellEnd"/>
            <w:proofErr w:type="gram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Tehnic</w:t>
            </w:r>
            <w:proofErr w:type="spellEnd"/>
          </w:p>
        </w:tc>
      </w:tr>
      <w:tr w:rsidR="00582A0A" w:rsidRPr="00BE38F8" w14:paraId="36C86D6D"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2DD504"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651C622"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color w:val="000000"/>
                <w:sz w:val="22"/>
                <w:szCs w:val="22"/>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vAlign w:val="center"/>
          </w:tcPr>
          <w:p w14:paraId="5A2ACB5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Financiar</w:t>
            </w:r>
            <w:proofErr w:type="spellEnd"/>
          </w:p>
        </w:tc>
      </w:tr>
      <w:tr w:rsidR="00582A0A" w:rsidRPr="00BE38F8" w14:paraId="06F2D66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21AC2BE"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7ADCC3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rPr>
              <w:t>Alina-Genoveva MAZURU</w:t>
            </w:r>
          </w:p>
        </w:tc>
        <w:tc>
          <w:tcPr>
            <w:tcW w:w="2278" w:type="pct"/>
            <w:tcBorders>
              <w:top w:val="single" w:sz="4" w:space="0" w:color="auto"/>
              <w:left w:val="single" w:sz="4" w:space="0" w:color="auto"/>
              <w:bottom w:val="single" w:sz="4" w:space="0" w:color="auto"/>
              <w:right w:val="single" w:sz="4" w:space="0" w:color="auto"/>
            </w:tcBorders>
            <w:vAlign w:val="center"/>
          </w:tcPr>
          <w:p w14:paraId="017F2D20"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Contabilitate</w:t>
            </w:r>
            <w:proofErr w:type="spellEnd"/>
          </w:p>
        </w:tc>
      </w:tr>
      <w:tr w:rsidR="00582A0A" w:rsidRPr="00BE38F8" w14:paraId="088E56B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171218"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91DF34D" w14:textId="77777777" w:rsidR="00582A0A" w:rsidRPr="00BE38F8" w:rsidRDefault="00582A0A" w:rsidP="00582A0A">
            <w:pPr>
              <w:widowControl w:val="0"/>
              <w:jc w:val="both"/>
              <w:rPr>
                <w:rFonts w:ascii="Times New Roman" w:hAnsi="Times New Roman"/>
                <w:color w:val="000000"/>
                <w:sz w:val="22"/>
                <w:szCs w:val="22"/>
                <w:lang w:eastAsia="ro-RO"/>
              </w:rPr>
            </w:pPr>
            <w:r w:rsidRPr="00BE38F8">
              <w:rPr>
                <w:rFonts w:ascii="Times New Roman" w:hAnsi="Times New Roman"/>
                <w:color w:val="000000"/>
                <w:sz w:val="22"/>
                <w:szCs w:val="22"/>
                <w:lang w:eastAsia="ro-RO"/>
              </w:rPr>
              <w:t>Adrian DUMITRAȘCU</w:t>
            </w:r>
          </w:p>
        </w:tc>
        <w:tc>
          <w:tcPr>
            <w:tcW w:w="2278" w:type="pct"/>
            <w:tcBorders>
              <w:top w:val="single" w:sz="4" w:space="0" w:color="auto"/>
              <w:left w:val="single" w:sz="4" w:space="0" w:color="auto"/>
              <w:bottom w:val="single" w:sz="4" w:space="0" w:color="auto"/>
              <w:right w:val="single" w:sz="4" w:space="0" w:color="auto"/>
            </w:tcBorders>
            <w:vAlign w:val="center"/>
          </w:tcPr>
          <w:p w14:paraId="3D0BCB98" w14:textId="77777777" w:rsidR="00582A0A" w:rsidRPr="00BE38F8" w:rsidRDefault="00582A0A" w:rsidP="00582A0A">
            <w:pPr>
              <w:widowControl w:val="0"/>
              <w:jc w:val="both"/>
              <w:rPr>
                <w:rFonts w:ascii="Times New Roman" w:hAnsi="Times New Roman"/>
                <w:color w:val="000000"/>
                <w:sz w:val="22"/>
                <w:szCs w:val="22"/>
                <w:lang w:eastAsia="ro-RO"/>
              </w:rPr>
            </w:pPr>
            <w:proofErr w:type="spellStart"/>
            <w:r w:rsidRPr="00BE38F8">
              <w:rPr>
                <w:rFonts w:ascii="Times New Roman" w:hAnsi="Times New Roman"/>
                <w:color w:val="000000"/>
                <w:sz w:val="22"/>
                <w:szCs w:val="22"/>
                <w:lang w:eastAsia="ro-RO"/>
              </w:rPr>
              <w:t>Consilier</w:t>
            </w:r>
            <w:proofErr w:type="spellEnd"/>
            <w:r w:rsidRPr="00BE38F8">
              <w:rPr>
                <w:rFonts w:ascii="Times New Roman" w:hAnsi="Times New Roman"/>
                <w:color w:val="000000"/>
                <w:sz w:val="22"/>
                <w:szCs w:val="22"/>
                <w:lang w:eastAsia="ro-RO"/>
              </w:rPr>
              <w:t xml:space="preserve"> juridic</w:t>
            </w:r>
          </w:p>
        </w:tc>
      </w:tr>
      <w:tr w:rsidR="00582A0A" w:rsidRPr="00BE38F8" w14:paraId="1A0D9AD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0A14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858575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Cristian Laurențiu DAVID</w:t>
            </w:r>
          </w:p>
        </w:tc>
        <w:tc>
          <w:tcPr>
            <w:tcW w:w="2278" w:type="pct"/>
            <w:tcBorders>
              <w:top w:val="single" w:sz="4" w:space="0" w:color="auto"/>
              <w:left w:val="single" w:sz="4" w:space="0" w:color="auto"/>
              <w:bottom w:val="single" w:sz="4" w:space="0" w:color="auto"/>
              <w:right w:val="single" w:sz="4" w:space="0" w:color="auto"/>
            </w:tcBorders>
            <w:vAlign w:val="center"/>
          </w:tcPr>
          <w:p w14:paraId="001AAA8D"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5ABA71C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6F93B9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26FD4C5"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vAlign w:val="center"/>
          </w:tcPr>
          <w:p w14:paraId="47426F73"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0E01ECB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DAAF74B"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2DDCD96"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Andreea ALEXA</w:t>
            </w:r>
          </w:p>
        </w:tc>
        <w:tc>
          <w:tcPr>
            <w:tcW w:w="2278" w:type="pct"/>
            <w:tcBorders>
              <w:top w:val="single" w:sz="4" w:space="0" w:color="auto"/>
              <w:left w:val="single" w:sz="4" w:space="0" w:color="auto"/>
              <w:bottom w:val="single" w:sz="4" w:space="0" w:color="auto"/>
              <w:right w:val="single" w:sz="4" w:space="0" w:color="auto"/>
            </w:tcBorders>
            <w:vAlign w:val="center"/>
          </w:tcPr>
          <w:p w14:paraId="7224EF6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660BB354"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AE2B9E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7041263"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224256E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Administrator </w:t>
            </w:r>
            <w:proofErr w:type="spellStart"/>
            <w:r w:rsidRPr="00BE38F8">
              <w:rPr>
                <w:rFonts w:ascii="Times New Roman" w:hAnsi="Times New Roman"/>
                <w:sz w:val="22"/>
                <w:szCs w:val="22"/>
                <w:lang w:eastAsia="ro-RO"/>
              </w:rPr>
              <w:t>financiar</w:t>
            </w:r>
            <w:proofErr w:type="spellEnd"/>
            <w:r w:rsidRPr="00BE38F8">
              <w:rPr>
                <w:rFonts w:ascii="Times New Roman" w:hAnsi="Times New Roman"/>
                <w:sz w:val="22"/>
                <w:szCs w:val="22"/>
                <w:lang w:eastAsia="ro-RO"/>
              </w:rPr>
              <w:t xml:space="preserve"> CFP</w:t>
            </w:r>
          </w:p>
        </w:tc>
      </w:tr>
      <w:tr w:rsidR="00582A0A" w:rsidRPr="00BE38F8" w14:paraId="0A20286B"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9EB8331"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B14DB4D" w14:textId="77777777" w:rsidR="00582A0A" w:rsidRPr="00BE38F8" w:rsidRDefault="00582A0A" w:rsidP="00582A0A">
            <w:pPr>
              <w:widowControl w:val="0"/>
              <w:jc w:val="both"/>
              <w:rPr>
                <w:rFonts w:ascii="Times New Roman" w:hAnsi="Times New Roman"/>
                <w:sz w:val="22"/>
                <w:szCs w:val="22"/>
              </w:rPr>
            </w:pPr>
            <w:r w:rsidRPr="00BE38F8">
              <w:rPr>
                <w:rFonts w:ascii="Times New Roman" w:hAnsi="Times New Roman"/>
                <w:sz w:val="22"/>
                <w:szCs w:val="22"/>
                <w:lang w:eastAsia="zh-CN"/>
              </w:rPr>
              <w:t>Neculai SAVA</w:t>
            </w:r>
          </w:p>
        </w:tc>
        <w:tc>
          <w:tcPr>
            <w:tcW w:w="2278" w:type="pct"/>
            <w:tcBorders>
              <w:top w:val="single" w:sz="4" w:space="0" w:color="auto"/>
              <w:left w:val="single" w:sz="4" w:space="0" w:color="auto"/>
              <w:bottom w:val="single" w:sz="4" w:space="0" w:color="auto"/>
              <w:right w:val="single" w:sz="4" w:space="0" w:color="auto"/>
            </w:tcBorders>
            <w:vAlign w:val="center"/>
          </w:tcPr>
          <w:p w14:paraId="3A2DCD0C" w14:textId="77777777" w:rsidR="00582A0A" w:rsidRPr="00BE38F8" w:rsidRDefault="00582A0A" w:rsidP="00582A0A">
            <w:pPr>
              <w:widowControl w:val="0"/>
              <w:jc w:val="both"/>
              <w:rPr>
                <w:rFonts w:ascii="Times New Roman" w:hAnsi="Times New Roman"/>
                <w:sz w:val="22"/>
                <w:szCs w:val="22"/>
                <w:highlight w:val="yellow"/>
              </w:rPr>
            </w:pPr>
            <w:r w:rsidRPr="00BE38F8">
              <w:rPr>
                <w:rFonts w:ascii="Times New Roman" w:hAnsi="Times New Roman"/>
                <w:color w:val="000000"/>
                <w:sz w:val="22"/>
                <w:szCs w:val="22"/>
                <w:lang w:eastAsia="ro-RO"/>
              </w:rPr>
              <w:t xml:space="preserve">Administrator </w:t>
            </w:r>
            <w:proofErr w:type="spellStart"/>
            <w:r w:rsidRPr="00BE38F8">
              <w:rPr>
                <w:rFonts w:ascii="Times New Roman" w:hAnsi="Times New Roman"/>
                <w:color w:val="000000"/>
                <w:sz w:val="22"/>
                <w:szCs w:val="22"/>
                <w:lang w:eastAsia="ro-RO"/>
              </w:rPr>
              <w:t>financiar</w:t>
            </w:r>
            <w:proofErr w:type="spellEnd"/>
            <w:r w:rsidRPr="00BE38F8">
              <w:rPr>
                <w:rFonts w:ascii="Times New Roman" w:hAnsi="Times New Roman"/>
                <w:color w:val="000000"/>
                <w:sz w:val="22"/>
                <w:szCs w:val="22"/>
                <w:lang w:eastAsia="ro-RO"/>
              </w:rPr>
              <w:t xml:space="preserve"> </w:t>
            </w:r>
            <w:r w:rsidRPr="00BE38F8">
              <w:rPr>
                <w:rFonts w:ascii="Times New Roman" w:hAnsi="Times New Roman"/>
                <w:sz w:val="22"/>
                <w:szCs w:val="22"/>
                <w:lang w:eastAsia="ro-RO"/>
              </w:rPr>
              <w:t>CFP</w:t>
            </w:r>
          </w:p>
        </w:tc>
      </w:tr>
      <w:tr w:rsidR="00017F82" w:rsidRPr="00BE38F8" w14:paraId="60606A8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69BD5DD"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3684E7C" w14:textId="4D86805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Lorena Gina LUPAȘCU</w:t>
            </w:r>
          </w:p>
        </w:tc>
        <w:tc>
          <w:tcPr>
            <w:tcW w:w="2278" w:type="pct"/>
            <w:tcBorders>
              <w:top w:val="single" w:sz="4" w:space="0" w:color="auto"/>
              <w:left w:val="single" w:sz="4" w:space="0" w:color="auto"/>
              <w:bottom w:val="single" w:sz="4" w:space="0" w:color="auto"/>
              <w:right w:val="single" w:sz="4" w:space="0" w:color="auto"/>
            </w:tcBorders>
            <w:vAlign w:val="center"/>
          </w:tcPr>
          <w:p w14:paraId="3397C4AA" w14:textId="3BF71A0C"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017F82" w:rsidRPr="00BE38F8" w14:paraId="562562E5"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0C8F47E"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8586336" w14:textId="11AF02E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Camelia LUNGU</w:t>
            </w:r>
          </w:p>
        </w:tc>
        <w:tc>
          <w:tcPr>
            <w:tcW w:w="2278" w:type="pct"/>
            <w:tcBorders>
              <w:top w:val="single" w:sz="4" w:space="0" w:color="auto"/>
              <w:left w:val="single" w:sz="4" w:space="0" w:color="auto"/>
              <w:bottom w:val="single" w:sz="4" w:space="0" w:color="auto"/>
              <w:right w:val="single" w:sz="4" w:space="0" w:color="auto"/>
            </w:tcBorders>
            <w:vAlign w:val="center"/>
          </w:tcPr>
          <w:p w14:paraId="61E2D57F" w14:textId="020FD2EF"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DB3372" w:rsidRPr="00BE38F8" w14:paraId="2E2EA6FD" w14:textId="77777777" w:rsidTr="008E0120">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CAE8F30"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B7ECE5" w14:textId="582E8478" w:rsidR="00DB3372" w:rsidRPr="00BE38F8" w:rsidRDefault="00DB3372" w:rsidP="00DB3372">
            <w:pPr>
              <w:widowControl w:val="0"/>
              <w:jc w:val="both"/>
              <w:rPr>
                <w:rFonts w:ascii="Times New Roman" w:hAnsi="Times New Roman"/>
                <w:sz w:val="22"/>
                <w:szCs w:val="22"/>
              </w:rPr>
            </w:pPr>
            <w:proofErr w:type="spellStart"/>
            <w:r w:rsidRPr="00B17747">
              <w:rPr>
                <w:rFonts w:ascii="Times New Roman" w:hAnsi="Times New Roman"/>
                <w:sz w:val="22"/>
                <w:szCs w:val="22"/>
              </w:rPr>
              <w:t>Presură</w:t>
            </w:r>
            <w:proofErr w:type="spellEnd"/>
            <w:r w:rsidRPr="00B17747">
              <w:rPr>
                <w:rFonts w:ascii="Times New Roman" w:hAnsi="Times New Roman"/>
                <w:sz w:val="22"/>
                <w:szCs w:val="22"/>
              </w:rPr>
              <w:t xml:space="preserve"> Adrian</w:t>
            </w:r>
          </w:p>
        </w:tc>
        <w:tc>
          <w:tcPr>
            <w:tcW w:w="2278" w:type="pct"/>
            <w:tcBorders>
              <w:top w:val="single" w:sz="4" w:space="0" w:color="auto"/>
              <w:left w:val="single" w:sz="4" w:space="0" w:color="auto"/>
              <w:bottom w:val="single" w:sz="4" w:space="0" w:color="auto"/>
              <w:right w:val="single" w:sz="4" w:space="0" w:color="auto"/>
            </w:tcBorders>
          </w:tcPr>
          <w:p w14:paraId="1E07D979" w14:textId="0B9CC457" w:rsidR="00DB3372" w:rsidRPr="00BE38F8" w:rsidRDefault="00DB3372" w:rsidP="00DB3372">
            <w:pPr>
              <w:widowControl w:val="0"/>
              <w:jc w:val="both"/>
              <w:rPr>
                <w:rFonts w:ascii="Times New Roman" w:hAnsi="Times New Roman"/>
                <w:sz w:val="22"/>
                <w:szCs w:val="22"/>
              </w:rPr>
            </w:pPr>
            <w:proofErr w:type="spellStart"/>
            <w:r w:rsidRPr="00BA6A73">
              <w:rPr>
                <w:rFonts w:ascii="Times New Roman" w:hAnsi="Times New Roman"/>
                <w:sz w:val="22"/>
                <w:szCs w:val="22"/>
                <w:lang w:eastAsia="zh-CN"/>
              </w:rPr>
              <w:t>Departamentul</w:t>
            </w:r>
            <w:proofErr w:type="spellEnd"/>
            <w:r w:rsidRPr="00BA6A73">
              <w:rPr>
                <w:rFonts w:ascii="Times New Roman" w:hAnsi="Times New Roman"/>
                <w:sz w:val="22"/>
                <w:szCs w:val="22"/>
                <w:lang w:eastAsia="zh-CN"/>
              </w:rPr>
              <w:t xml:space="preserve"> de </w:t>
            </w:r>
            <w:proofErr w:type="spellStart"/>
            <w:r w:rsidRPr="00BA6A73">
              <w:rPr>
                <w:rFonts w:ascii="Times New Roman" w:hAnsi="Times New Roman"/>
                <w:sz w:val="22"/>
                <w:szCs w:val="22"/>
                <w:lang w:eastAsia="zh-CN"/>
              </w:rPr>
              <w:t>Arhitectură</w:t>
            </w:r>
            <w:proofErr w:type="spellEnd"/>
            <w:r w:rsidRPr="00BA6A73">
              <w:rPr>
                <w:rFonts w:ascii="Times New Roman" w:hAnsi="Times New Roman"/>
                <w:sz w:val="22"/>
                <w:szCs w:val="22"/>
                <w:lang w:eastAsia="zh-CN"/>
              </w:rPr>
              <w:t xml:space="preserve"> </w:t>
            </w:r>
            <w:proofErr w:type="spellStart"/>
            <w:r w:rsidRPr="00BA6A73">
              <w:rPr>
                <w:rFonts w:ascii="Times New Roman" w:hAnsi="Times New Roman"/>
                <w:sz w:val="22"/>
                <w:szCs w:val="22"/>
                <w:lang w:eastAsia="zh-CN"/>
              </w:rPr>
              <w:t>Navală</w:t>
            </w:r>
            <w:proofErr w:type="spellEnd"/>
          </w:p>
        </w:tc>
      </w:tr>
      <w:tr w:rsidR="00DB3372" w:rsidRPr="00365123" w14:paraId="4842C6B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EBB494C"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1F79378" w14:textId="182501CB" w:rsidR="00DB3372" w:rsidRPr="00BE38F8" w:rsidRDefault="00DB3372" w:rsidP="00DB3372">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B17747">
              <w:rPr>
                <w:rFonts w:ascii="Times New Roman" w:hAnsi="Times New Roman"/>
                <w:sz w:val="22"/>
                <w:szCs w:val="22"/>
              </w:rPr>
              <w:t>Arseni Maxim</w:t>
            </w:r>
          </w:p>
        </w:tc>
        <w:tc>
          <w:tcPr>
            <w:tcW w:w="2278" w:type="pct"/>
            <w:tcBorders>
              <w:top w:val="single" w:sz="4" w:space="0" w:color="auto"/>
              <w:left w:val="single" w:sz="4" w:space="0" w:color="auto"/>
              <w:bottom w:val="single" w:sz="4" w:space="0" w:color="auto"/>
              <w:right w:val="single" w:sz="4" w:space="0" w:color="auto"/>
            </w:tcBorders>
          </w:tcPr>
          <w:p w14:paraId="51E13889" w14:textId="5EC28776" w:rsidR="00DB3372" w:rsidRPr="0042389F" w:rsidRDefault="00DB3372" w:rsidP="00DB3372">
            <w:pPr>
              <w:widowControl w:val="0"/>
              <w:jc w:val="both"/>
              <w:rPr>
                <w:rFonts w:ascii="Times New Roman" w:hAnsi="Times New Roman"/>
                <w:sz w:val="22"/>
                <w:szCs w:val="22"/>
                <w:lang w:val="nl-NL" w:eastAsia="zh-CN"/>
              </w:rPr>
            </w:pPr>
            <w:r w:rsidRPr="0042389F">
              <w:rPr>
                <w:rFonts w:ascii="Times New Roman" w:hAnsi="Times New Roman"/>
                <w:sz w:val="22"/>
                <w:szCs w:val="22"/>
                <w:lang w:val="nl-NL" w:eastAsia="zh-CN"/>
              </w:rPr>
              <w:t>Departamentul de Chimie, Fizică și Mediu</w:t>
            </w:r>
          </w:p>
        </w:tc>
      </w:tr>
      <w:tr w:rsidR="00DB3372" w:rsidRPr="00BE38F8" w14:paraId="20EED4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4CE70B6" w14:textId="77777777" w:rsidR="00DB3372" w:rsidRPr="0042389F" w:rsidRDefault="00DB3372" w:rsidP="00DB3372">
            <w:pPr>
              <w:pStyle w:val="ListParagraph"/>
              <w:widowControl w:val="0"/>
              <w:numPr>
                <w:ilvl w:val="0"/>
                <w:numId w:val="31"/>
              </w:numPr>
              <w:adjustRightInd w:val="0"/>
              <w:contextualSpacing w:val="0"/>
              <w:textAlignment w:val="baseline"/>
              <w:rPr>
                <w:sz w:val="22"/>
                <w:szCs w:val="22"/>
                <w:lang w:val="nl-NL"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EC6D73A" w14:textId="67D394FA" w:rsidR="00DB3372" w:rsidRPr="00BE38F8" w:rsidRDefault="00DB3372" w:rsidP="00DB3372">
            <w:pPr>
              <w:widowControl w:val="0"/>
              <w:pBdr>
                <w:top w:val="nil"/>
                <w:left w:val="nil"/>
                <w:bottom w:val="nil"/>
                <w:right w:val="nil"/>
                <w:between w:val="nil"/>
              </w:pBdr>
              <w:shd w:val="clear" w:color="auto" w:fill="FFFFFF"/>
              <w:jc w:val="both"/>
              <w:rPr>
                <w:rFonts w:ascii="Times New Roman" w:hAnsi="Times New Roman"/>
                <w:sz w:val="22"/>
                <w:szCs w:val="22"/>
                <w:lang w:eastAsia="zh-CN"/>
              </w:rPr>
            </w:pPr>
            <w:proofErr w:type="spellStart"/>
            <w:r w:rsidRPr="00B17747">
              <w:rPr>
                <w:rFonts w:ascii="Times New Roman" w:hAnsi="Times New Roman"/>
                <w:sz w:val="22"/>
                <w:szCs w:val="22"/>
              </w:rPr>
              <w:t>Bosoancă</w:t>
            </w:r>
            <w:proofErr w:type="spellEnd"/>
            <w:r w:rsidRPr="00B17747">
              <w:rPr>
                <w:rFonts w:ascii="Times New Roman" w:hAnsi="Times New Roman"/>
                <w:sz w:val="22"/>
                <w:szCs w:val="22"/>
              </w:rPr>
              <w:t xml:space="preserve"> Radu</w:t>
            </w:r>
          </w:p>
        </w:tc>
        <w:tc>
          <w:tcPr>
            <w:tcW w:w="2278" w:type="pct"/>
            <w:tcBorders>
              <w:top w:val="single" w:sz="4" w:space="0" w:color="auto"/>
              <w:left w:val="single" w:sz="4" w:space="0" w:color="auto"/>
              <w:bottom w:val="single" w:sz="4" w:space="0" w:color="auto"/>
              <w:right w:val="single" w:sz="4" w:space="0" w:color="auto"/>
            </w:tcBorders>
          </w:tcPr>
          <w:p w14:paraId="6D3B8F21" w14:textId="3B07363A" w:rsidR="00DB3372" w:rsidRPr="00BE38F8" w:rsidRDefault="00DB3372" w:rsidP="00DB3372">
            <w:pPr>
              <w:widowControl w:val="0"/>
              <w:jc w:val="both"/>
              <w:rPr>
                <w:rFonts w:ascii="Times New Roman" w:hAnsi="Times New Roman"/>
                <w:sz w:val="22"/>
                <w:szCs w:val="22"/>
                <w:lang w:eastAsia="zh-CN"/>
              </w:rPr>
            </w:pPr>
            <w:proofErr w:type="spellStart"/>
            <w:r w:rsidRPr="00BA6A73">
              <w:rPr>
                <w:rFonts w:ascii="Times New Roman" w:hAnsi="Times New Roman"/>
                <w:sz w:val="22"/>
                <w:szCs w:val="22"/>
                <w:lang w:eastAsia="zh-CN"/>
              </w:rPr>
              <w:t>Departamentul</w:t>
            </w:r>
            <w:proofErr w:type="spellEnd"/>
            <w:r w:rsidRPr="00BA6A73">
              <w:rPr>
                <w:rFonts w:ascii="Times New Roman" w:hAnsi="Times New Roman"/>
                <w:sz w:val="22"/>
                <w:szCs w:val="22"/>
                <w:lang w:eastAsia="zh-CN"/>
              </w:rPr>
              <w:t xml:space="preserve"> de </w:t>
            </w:r>
            <w:proofErr w:type="spellStart"/>
            <w:r w:rsidRPr="00BA6A73">
              <w:rPr>
                <w:rFonts w:ascii="Times New Roman" w:hAnsi="Times New Roman"/>
                <w:sz w:val="22"/>
                <w:szCs w:val="22"/>
                <w:lang w:eastAsia="zh-CN"/>
              </w:rPr>
              <w:t>Arhitectură</w:t>
            </w:r>
            <w:proofErr w:type="spellEnd"/>
            <w:r w:rsidRPr="00BA6A73">
              <w:rPr>
                <w:rFonts w:ascii="Times New Roman" w:hAnsi="Times New Roman"/>
                <w:sz w:val="22"/>
                <w:szCs w:val="22"/>
                <w:lang w:eastAsia="zh-CN"/>
              </w:rPr>
              <w:t xml:space="preserve"> </w:t>
            </w:r>
            <w:proofErr w:type="spellStart"/>
            <w:r w:rsidRPr="00BA6A73">
              <w:rPr>
                <w:rFonts w:ascii="Times New Roman" w:hAnsi="Times New Roman"/>
                <w:sz w:val="22"/>
                <w:szCs w:val="22"/>
                <w:lang w:eastAsia="zh-CN"/>
              </w:rPr>
              <w:t>Navală</w:t>
            </w:r>
            <w:proofErr w:type="spellEnd"/>
          </w:p>
        </w:tc>
      </w:tr>
      <w:tr w:rsidR="00DB3372" w:rsidRPr="00BE38F8" w14:paraId="45F2D68F"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601735"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2670340" w14:textId="1EB82F21" w:rsidR="00DB3372" w:rsidRPr="00B17747" w:rsidRDefault="00DB3372" w:rsidP="00DB3372">
            <w:pPr>
              <w:pBdr>
                <w:top w:val="nil"/>
                <w:left w:val="nil"/>
                <w:bottom w:val="nil"/>
                <w:right w:val="nil"/>
                <w:between w:val="nil"/>
              </w:pBdr>
              <w:overflowPunct/>
              <w:autoSpaceDE/>
              <w:autoSpaceDN/>
              <w:adjustRightInd/>
              <w:spacing w:line="276" w:lineRule="auto"/>
              <w:jc w:val="both"/>
              <w:textAlignment w:val="auto"/>
              <w:rPr>
                <w:rFonts w:ascii="Times New Roman" w:hAnsi="Times New Roman"/>
                <w:sz w:val="22"/>
                <w:szCs w:val="22"/>
              </w:rPr>
            </w:pPr>
            <w:proofErr w:type="spellStart"/>
            <w:r w:rsidRPr="00B17747">
              <w:rPr>
                <w:rFonts w:ascii="Times New Roman" w:hAnsi="Times New Roman"/>
                <w:sz w:val="22"/>
                <w:szCs w:val="22"/>
              </w:rPr>
              <w:t>Păcuraru</w:t>
            </w:r>
            <w:proofErr w:type="spellEnd"/>
            <w:r w:rsidRPr="00B17747">
              <w:rPr>
                <w:rFonts w:ascii="Times New Roman" w:hAnsi="Times New Roman"/>
                <w:sz w:val="22"/>
                <w:szCs w:val="22"/>
              </w:rPr>
              <w:t xml:space="preserve"> </w:t>
            </w:r>
            <w:proofErr w:type="spellStart"/>
            <w:r w:rsidRPr="00B17747">
              <w:rPr>
                <w:rFonts w:ascii="Times New Roman" w:hAnsi="Times New Roman"/>
                <w:sz w:val="22"/>
                <w:szCs w:val="22"/>
              </w:rPr>
              <w:t>Săndița</w:t>
            </w:r>
            <w:proofErr w:type="spellEnd"/>
          </w:p>
        </w:tc>
        <w:tc>
          <w:tcPr>
            <w:tcW w:w="2278" w:type="pct"/>
            <w:tcBorders>
              <w:top w:val="single" w:sz="4" w:space="0" w:color="auto"/>
              <w:left w:val="single" w:sz="4" w:space="0" w:color="auto"/>
              <w:bottom w:val="single" w:sz="4" w:space="0" w:color="auto"/>
              <w:right w:val="single" w:sz="4" w:space="0" w:color="auto"/>
            </w:tcBorders>
          </w:tcPr>
          <w:p w14:paraId="54F49487" w14:textId="1AF4D996" w:rsidR="00DB3372" w:rsidRPr="00BE38F8" w:rsidRDefault="00DB3372" w:rsidP="00DB3372">
            <w:pPr>
              <w:widowControl w:val="0"/>
              <w:jc w:val="both"/>
              <w:rPr>
                <w:rFonts w:ascii="Times New Roman" w:hAnsi="Times New Roman"/>
                <w:sz w:val="22"/>
                <w:szCs w:val="22"/>
                <w:lang w:eastAsia="zh-CN"/>
              </w:rPr>
            </w:pPr>
            <w:proofErr w:type="spellStart"/>
            <w:r w:rsidRPr="00BA6A73">
              <w:rPr>
                <w:rFonts w:ascii="Times New Roman" w:hAnsi="Times New Roman"/>
                <w:sz w:val="22"/>
                <w:szCs w:val="22"/>
                <w:lang w:eastAsia="zh-CN"/>
              </w:rPr>
              <w:t>Departamentul</w:t>
            </w:r>
            <w:proofErr w:type="spellEnd"/>
            <w:r w:rsidRPr="00BA6A73">
              <w:rPr>
                <w:rFonts w:ascii="Times New Roman" w:hAnsi="Times New Roman"/>
                <w:sz w:val="22"/>
                <w:szCs w:val="22"/>
                <w:lang w:eastAsia="zh-CN"/>
              </w:rPr>
              <w:t xml:space="preserve"> de </w:t>
            </w:r>
            <w:proofErr w:type="spellStart"/>
            <w:r w:rsidRPr="00BA6A73">
              <w:rPr>
                <w:rFonts w:ascii="Times New Roman" w:hAnsi="Times New Roman"/>
                <w:sz w:val="22"/>
                <w:szCs w:val="22"/>
                <w:lang w:eastAsia="zh-CN"/>
              </w:rPr>
              <w:t>Arhitectură</w:t>
            </w:r>
            <w:proofErr w:type="spellEnd"/>
            <w:r w:rsidRPr="00BA6A73">
              <w:rPr>
                <w:rFonts w:ascii="Times New Roman" w:hAnsi="Times New Roman"/>
                <w:sz w:val="22"/>
                <w:szCs w:val="22"/>
                <w:lang w:eastAsia="zh-CN"/>
              </w:rPr>
              <w:t xml:space="preserve"> </w:t>
            </w:r>
            <w:proofErr w:type="spellStart"/>
            <w:r w:rsidRPr="00BA6A73">
              <w:rPr>
                <w:rFonts w:ascii="Times New Roman" w:hAnsi="Times New Roman"/>
                <w:sz w:val="22"/>
                <w:szCs w:val="22"/>
                <w:lang w:eastAsia="zh-CN"/>
              </w:rPr>
              <w:t>Navală</w:t>
            </w:r>
            <w:proofErr w:type="spellEnd"/>
          </w:p>
        </w:tc>
      </w:tr>
      <w:tr w:rsidR="00DB3372" w:rsidRPr="00365123" w14:paraId="60A038D7"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01E0BC9"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6BB6DDB5" w14:textId="70A1B813" w:rsidR="00DB3372" w:rsidRPr="0074771F" w:rsidRDefault="00885010" w:rsidP="00DB3372">
            <w:pPr>
              <w:widowControl w:val="0"/>
              <w:shd w:val="clear" w:color="auto" w:fill="FFFFFF"/>
              <w:jc w:val="both"/>
              <w:rPr>
                <w:rFonts w:ascii="Times New Roman" w:hAnsi="Times New Roman"/>
                <w:sz w:val="22"/>
                <w:szCs w:val="22"/>
              </w:rPr>
            </w:pPr>
            <w:proofErr w:type="spellStart"/>
            <w:r w:rsidRPr="00885010">
              <w:rPr>
                <w:rFonts w:ascii="Times New Roman" w:hAnsi="Times New Roman"/>
                <w:sz w:val="22"/>
                <w:szCs w:val="22"/>
              </w:rPr>
              <w:t>Timofti</w:t>
            </w:r>
            <w:proofErr w:type="spellEnd"/>
            <w:r w:rsidRPr="00885010">
              <w:rPr>
                <w:rFonts w:ascii="Times New Roman" w:hAnsi="Times New Roman"/>
                <w:sz w:val="22"/>
                <w:szCs w:val="22"/>
              </w:rPr>
              <w:t xml:space="preserve"> D. Mihaela</w:t>
            </w:r>
          </w:p>
        </w:tc>
        <w:tc>
          <w:tcPr>
            <w:tcW w:w="2278" w:type="pct"/>
            <w:tcBorders>
              <w:top w:val="single" w:sz="4" w:space="0" w:color="auto"/>
              <w:left w:val="single" w:sz="4" w:space="0" w:color="auto"/>
              <w:bottom w:val="single" w:sz="4" w:space="0" w:color="auto"/>
              <w:right w:val="single" w:sz="4" w:space="0" w:color="auto"/>
            </w:tcBorders>
          </w:tcPr>
          <w:p w14:paraId="616451BA" w14:textId="39055D5A" w:rsidR="00DB3372" w:rsidRPr="0042389F" w:rsidRDefault="00885010" w:rsidP="00DB3372">
            <w:pPr>
              <w:widowControl w:val="0"/>
              <w:jc w:val="both"/>
              <w:rPr>
                <w:rFonts w:ascii="Times New Roman" w:hAnsi="Times New Roman"/>
                <w:sz w:val="22"/>
                <w:szCs w:val="22"/>
                <w:lang w:val="nl-NL" w:eastAsia="zh-CN"/>
              </w:rPr>
            </w:pPr>
            <w:r w:rsidRPr="0042389F">
              <w:rPr>
                <w:rFonts w:ascii="Times New Roman" w:hAnsi="Times New Roman"/>
                <w:sz w:val="22"/>
                <w:szCs w:val="22"/>
                <w:lang w:val="nl-NL" w:eastAsia="zh-CN"/>
              </w:rPr>
              <w:t>Departamentul de Chimie, Fizică și Mediu</w:t>
            </w:r>
          </w:p>
        </w:tc>
      </w:tr>
    </w:tbl>
    <w:p w14:paraId="1B30092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1CDC009A"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F0FC8D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5B98E973" w14:textId="77777777" w:rsidR="00582A0A" w:rsidRPr="00582A0A" w:rsidRDefault="00582A0A" w:rsidP="00582A0A">
      <w:pPr>
        <w:overflowPunct/>
        <w:autoSpaceDE/>
        <w:autoSpaceDN/>
        <w:adjustRightInd/>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1440B89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F67491"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6E28DE2"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C69DB37"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740B84B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02ACA224" w14:textId="341BBAF8" w:rsidR="00582A0A" w:rsidRDefault="00582A0A" w:rsidP="00017F82">
      <w:pPr>
        <w:rPr>
          <w:rFonts w:ascii="Times New Roman" w:hAnsi="Times New Roman"/>
          <w:i/>
          <w:noProof/>
          <w:sz w:val="24"/>
          <w:szCs w:val="24"/>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p>
    <w:p w14:paraId="5F5E1F48" w14:textId="77777777" w:rsidR="00493C7D" w:rsidRDefault="00493C7D" w:rsidP="00493C7D">
      <w:pPr>
        <w:rPr>
          <w:rFonts w:ascii="Times New Roman" w:hAnsi="Times New Roman"/>
          <w:b/>
          <w:i/>
          <w:noProof/>
          <w:sz w:val="24"/>
          <w:szCs w:val="24"/>
        </w:rPr>
      </w:pPr>
    </w:p>
    <w:p w14:paraId="59B5528A" w14:textId="77777777" w:rsidR="00AA4DF1" w:rsidRDefault="00AA4DF1">
      <w:pPr>
        <w:overflowPunct/>
        <w:autoSpaceDE/>
        <w:autoSpaceDN/>
        <w:adjustRightInd/>
        <w:textAlignment w:val="auto"/>
        <w:rPr>
          <w:rFonts w:ascii="Times New Roman" w:hAnsi="Times New Roman"/>
          <w:b/>
          <w:i/>
          <w:noProof/>
          <w:sz w:val="24"/>
          <w:szCs w:val="24"/>
        </w:rPr>
      </w:pPr>
      <w:r>
        <w:rPr>
          <w:rFonts w:ascii="Times New Roman" w:hAnsi="Times New Roman"/>
          <w:b/>
          <w:i/>
          <w:noProof/>
          <w:sz w:val="24"/>
          <w:szCs w:val="24"/>
        </w:rPr>
        <w:br w:type="page"/>
      </w:r>
    </w:p>
    <w:p w14:paraId="38E2ECD7" w14:textId="52C48F2B" w:rsidR="00493C7D" w:rsidRPr="00582A0A" w:rsidRDefault="00493C7D" w:rsidP="00493C7D">
      <w:pPr>
        <w:jc w:val="right"/>
        <w:rPr>
          <w:rFonts w:ascii="Times New Roman" w:hAnsi="Times New Roman"/>
          <w:b/>
          <w:i/>
          <w:noProof/>
          <w:sz w:val="24"/>
          <w:szCs w:val="24"/>
        </w:rPr>
      </w:pPr>
      <w:r w:rsidRPr="00582A0A">
        <w:rPr>
          <w:rFonts w:ascii="Times New Roman" w:hAnsi="Times New Roman"/>
          <w:b/>
          <w:i/>
          <w:noProof/>
          <w:sz w:val="24"/>
          <w:szCs w:val="24"/>
        </w:rPr>
        <w:lastRenderedPageBreak/>
        <w:t>FORMULARUL nr.</w:t>
      </w:r>
      <w:r>
        <w:rPr>
          <w:rFonts w:ascii="Times New Roman" w:hAnsi="Times New Roman"/>
          <w:b/>
          <w:i/>
          <w:noProof/>
          <w:sz w:val="24"/>
          <w:szCs w:val="24"/>
        </w:rPr>
        <w:t xml:space="preserve"> 2</w:t>
      </w:r>
    </w:p>
    <w:p w14:paraId="74A4CC38"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713B718F"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10806679" w14:textId="77777777" w:rsidR="00493C7D" w:rsidRPr="00582A0A" w:rsidRDefault="00493C7D" w:rsidP="00493C7D">
      <w:pPr>
        <w:pStyle w:val="Heading2"/>
        <w:numPr>
          <w:ilvl w:val="0"/>
          <w:numId w:val="0"/>
        </w:numPr>
        <w:ind w:left="1080"/>
        <w:rPr>
          <w:rFonts w:ascii="Times New Roman" w:hAnsi="Times New Roman"/>
          <w:i/>
          <w:iCs/>
          <w:caps/>
          <w:sz w:val="24"/>
          <w:szCs w:val="24"/>
        </w:rPr>
      </w:pPr>
      <w:r w:rsidRPr="00582A0A">
        <w:rPr>
          <w:rFonts w:ascii="Times New Roman" w:hAnsi="Times New Roman"/>
          <w:caps/>
          <w:sz w:val="24"/>
          <w:szCs w:val="24"/>
        </w:rPr>
        <w:t xml:space="preserve">         declaratie privind SĂNATATEA ȘI SECURITATEA ÎN muncĂ</w:t>
      </w:r>
    </w:p>
    <w:p w14:paraId="28E7FC9C" w14:textId="77777777" w:rsidR="00493C7D" w:rsidRPr="00582A0A" w:rsidRDefault="00493C7D" w:rsidP="00493C7D">
      <w:pPr>
        <w:jc w:val="both"/>
        <w:rPr>
          <w:rFonts w:ascii="Times New Roman" w:hAnsi="Times New Roman"/>
          <w:i/>
          <w:noProof/>
          <w:sz w:val="24"/>
          <w:szCs w:val="24"/>
        </w:rPr>
      </w:pPr>
    </w:p>
    <w:p w14:paraId="66D2BF8A" w14:textId="77777777" w:rsidR="00493C7D" w:rsidRPr="00582A0A" w:rsidRDefault="00493C7D" w:rsidP="00493C7D">
      <w:pPr>
        <w:jc w:val="both"/>
        <w:rPr>
          <w:rFonts w:ascii="Times New Roman" w:hAnsi="Times New Roman"/>
          <w:i/>
          <w:noProof/>
          <w:sz w:val="24"/>
          <w:szCs w:val="24"/>
        </w:rPr>
      </w:pPr>
    </w:p>
    <w:p w14:paraId="3E0B0D4A" w14:textId="77777777" w:rsidR="00493C7D" w:rsidRPr="00582A0A" w:rsidRDefault="00493C7D" w:rsidP="00493C7D">
      <w:pPr>
        <w:jc w:val="both"/>
        <w:rPr>
          <w:rFonts w:ascii="Times New Roman" w:hAnsi="Times New Roman"/>
          <w:i/>
          <w:noProof/>
          <w:sz w:val="24"/>
          <w:szCs w:val="24"/>
        </w:rPr>
      </w:pPr>
    </w:p>
    <w:p w14:paraId="4909A8E6" w14:textId="77777777" w:rsidR="00493C7D" w:rsidRPr="00582A0A" w:rsidRDefault="00493C7D" w:rsidP="00493C7D">
      <w:pPr>
        <w:pStyle w:val="Subtitle"/>
        <w:ind w:firstLine="708"/>
        <w:jc w:val="both"/>
        <w:rPr>
          <w:i/>
          <w:noProof/>
          <w:sz w:val="24"/>
          <w:szCs w:val="24"/>
        </w:rPr>
      </w:pPr>
      <w:r w:rsidRPr="00582A0A">
        <w:rPr>
          <w:i/>
          <w:noProof/>
          <w:sz w:val="24"/>
          <w:szCs w:val="24"/>
        </w:rPr>
        <w:t>Subsemnatul, ........................... (nume și prenume), reprezentant împuternicit al ………………………..</w:t>
      </w:r>
      <w:r w:rsidRPr="00582A0A" w:rsidDel="007C1DA6">
        <w:rPr>
          <w:i/>
          <w:noProof/>
          <w:sz w:val="24"/>
          <w:szCs w:val="24"/>
        </w:rPr>
        <w:t xml:space="preserve"> </w:t>
      </w:r>
      <w:r w:rsidRPr="00582A0A">
        <w:rPr>
          <w:i/>
          <w:noProof/>
          <w:sz w:val="24"/>
          <w:szCs w:val="24"/>
        </w:rPr>
        <w:t xml:space="preserve">(denumirea operatorului economic), declar pe propria răspundere că mă anagajez să prestez </w:t>
      </w:r>
      <w:r w:rsidRPr="00582A0A">
        <w:rPr>
          <w:i/>
          <w:sz w:val="24"/>
          <w:szCs w:val="24"/>
          <w:lang w:val="pt-BR"/>
        </w:rPr>
        <w:t>.............................</w:t>
      </w:r>
      <w:r w:rsidRPr="00582A0A">
        <w:rPr>
          <w:rFonts w:eastAsia="Calibri"/>
          <w:sz w:val="24"/>
          <w:szCs w:val="24"/>
        </w:rPr>
        <w:t xml:space="preserve"> </w:t>
      </w:r>
      <w:r w:rsidRPr="00582A0A">
        <w:rPr>
          <w:i/>
          <w:noProof/>
          <w:sz w:val="24"/>
          <w:szCs w:val="24"/>
        </w:rPr>
        <w:t>pe parcursul îndeplinirii contractului, în conformitate cu regulile obligatorii referitoare la condițiile de muncă și de protecție a muncii, care sunt în vigoare în România.</w:t>
      </w:r>
    </w:p>
    <w:p w14:paraId="12A1514E" w14:textId="77777777" w:rsidR="00493C7D" w:rsidRPr="00582A0A" w:rsidRDefault="00493C7D" w:rsidP="00493C7D">
      <w:pPr>
        <w:ind w:firstLine="708"/>
        <w:jc w:val="both"/>
        <w:rPr>
          <w:rFonts w:ascii="Times New Roman" w:hAnsi="Times New Roman"/>
          <w:i/>
          <w:noProof/>
          <w:sz w:val="24"/>
          <w:szCs w:val="24"/>
        </w:rPr>
      </w:pPr>
      <w:r w:rsidRPr="00582A0A">
        <w:rPr>
          <w:rFonts w:ascii="Times New Roman" w:hAnsi="Times New Roman"/>
          <w:i/>
          <w:noProof/>
          <w:sz w:val="24"/>
          <w:szCs w:val="24"/>
        </w:rPr>
        <w:t>De asemenea, declar pe propria răspundere că la elaborare ofertei am ținut cont de obligațiile referitoare la condițiile de muncă și de protecție a muncii, și am inclus costul pentru îndeplinirea acestor obligații.</w:t>
      </w:r>
    </w:p>
    <w:p w14:paraId="51B8D754" w14:textId="77777777" w:rsidR="00493C7D" w:rsidRPr="00582A0A" w:rsidRDefault="00493C7D" w:rsidP="00493C7D">
      <w:pPr>
        <w:spacing w:after="120"/>
        <w:ind w:firstLine="708"/>
        <w:jc w:val="both"/>
        <w:rPr>
          <w:rFonts w:ascii="Times New Roman" w:hAnsi="Times New Roman"/>
          <w:i/>
          <w:sz w:val="24"/>
          <w:szCs w:val="24"/>
        </w:rPr>
      </w:pPr>
      <w:proofErr w:type="spellStart"/>
      <w:r w:rsidRPr="00582A0A">
        <w:rPr>
          <w:rFonts w:ascii="Times New Roman" w:hAnsi="Times New Roman"/>
          <w:i/>
          <w:sz w:val="24"/>
          <w:szCs w:val="24"/>
        </w:rPr>
        <w:t>Totodată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că</w:t>
      </w:r>
      <w:proofErr w:type="spellEnd"/>
      <w:r w:rsidRPr="00582A0A">
        <w:rPr>
          <w:rFonts w:ascii="Times New Roman" w:hAnsi="Times New Roman"/>
          <w:i/>
          <w:sz w:val="24"/>
          <w:szCs w:val="24"/>
        </w:rPr>
        <w:t xml:space="preserve"> am </w:t>
      </w:r>
      <w:proofErr w:type="spellStart"/>
      <w:r w:rsidRPr="00582A0A">
        <w:rPr>
          <w:rFonts w:ascii="Times New Roman" w:hAnsi="Times New Roman"/>
          <w:i/>
          <w:sz w:val="24"/>
          <w:szCs w:val="24"/>
        </w:rPr>
        <w:t>luat</w:t>
      </w:r>
      <w:proofErr w:type="spellEnd"/>
      <w:r w:rsidRPr="00582A0A">
        <w:rPr>
          <w:rFonts w:ascii="Times New Roman" w:hAnsi="Times New Roman"/>
          <w:i/>
          <w:sz w:val="24"/>
          <w:szCs w:val="24"/>
        </w:rPr>
        <w:t xml:space="preserve"> la </w:t>
      </w:r>
      <w:proofErr w:type="spellStart"/>
      <w:r w:rsidRPr="00582A0A">
        <w:rPr>
          <w:rFonts w:ascii="Times New Roman" w:hAnsi="Times New Roman"/>
          <w:i/>
          <w:sz w:val="24"/>
          <w:szCs w:val="24"/>
        </w:rPr>
        <w:t>cunoştinţă</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prevederile</w:t>
      </w:r>
      <w:proofErr w:type="spellEnd"/>
      <w:r w:rsidRPr="00582A0A">
        <w:rPr>
          <w:rFonts w:ascii="Times New Roman" w:hAnsi="Times New Roman"/>
          <w:i/>
          <w:sz w:val="24"/>
          <w:szCs w:val="24"/>
        </w:rPr>
        <w:t xml:space="preserve"> art 326 « </w:t>
      </w:r>
      <w:proofErr w:type="spellStart"/>
      <w:r w:rsidRPr="00582A0A">
        <w:rPr>
          <w:rFonts w:ascii="Times New Roman" w:hAnsi="Times New Roman"/>
          <w:i/>
          <w:sz w:val="24"/>
          <w:szCs w:val="24"/>
        </w:rPr>
        <w:t>Falsul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Declaraţii</w:t>
      </w:r>
      <w:proofErr w:type="spellEnd"/>
      <w:r w:rsidRPr="00582A0A">
        <w:rPr>
          <w:rFonts w:ascii="Times New Roman" w:hAnsi="Times New Roman"/>
          <w:i/>
          <w:sz w:val="24"/>
          <w:szCs w:val="24"/>
        </w:rPr>
        <w:t xml:space="preserve"> » din </w:t>
      </w:r>
      <w:proofErr w:type="spellStart"/>
      <w:r w:rsidRPr="00582A0A">
        <w:rPr>
          <w:rFonts w:ascii="Times New Roman" w:hAnsi="Times New Roman"/>
          <w:i/>
          <w:sz w:val="24"/>
          <w:szCs w:val="24"/>
        </w:rPr>
        <w:t>Codul</w:t>
      </w:r>
      <w:proofErr w:type="spellEnd"/>
      <w:r w:rsidRPr="00582A0A">
        <w:rPr>
          <w:rFonts w:ascii="Times New Roman" w:hAnsi="Times New Roman"/>
          <w:i/>
          <w:sz w:val="24"/>
          <w:szCs w:val="24"/>
        </w:rPr>
        <w:t xml:space="preserve"> Penal </w:t>
      </w:r>
      <w:proofErr w:type="spellStart"/>
      <w:r w:rsidRPr="00582A0A">
        <w:rPr>
          <w:rFonts w:ascii="Times New Roman" w:hAnsi="Times New Roman"/>
          <w:i/>
          <w:sz w:val="24"/>
          <w:szCs w:val="24"/>
        </w:rPr>
        <w:t>referitor</w:t>
      </w:r>
      <w:proofErr w:type="spellEnd"/>
      <w:r w:rsidRPr="00582A0A">
        <w:rPr>
          <w:rFonts w:ascii="Times New Roman" w:hAnsi="Times New Roman"/>
          <w:i/>
          <w:sz w:val="24"/>
          <w:szCs w:val="24"/>
        </w:rPr>
        <w:t xml:space="preserve"> la « </w:t>
      </w:r>
      <w:proofErr w:type="spellStart"/>
      <w:r w:rsidRPr="00582A0A">
        <w:rPr>
          <w:rFonts w:ascii="Times New Roman" w:hAnsi="Times New Roman"/>
          <w:i/>
          <w:sz w:val="24"/>
          <w:szCs w:val="24"/>
        </w:rPr>
        <w:t>Declararea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necorespunzătoare</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adevărului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unui</w:t>
      </w:r>
      <w:proofErr w:type="spellEnd"/>
      <w:r w:rsidRPr="00582A0A">
        <w:rPr>
          <w:rFonts w:ascii="Times New Roman" w:hAnsi="Times New Roman"/>
          <w:i/>
          <w:sz w:val="24"/>
          <w:szCs w:val="24"/>
        </w:rPr>
        <w:t xml:space="preserve"> organ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instituţii</w:t>
      </w:r>
      <w:proofErr w:type="spellEnd"/>
      <w:r w:rsidRPr="00582A0A">
        <w:rPr>
          <w:rFonts w:ascii="Times New Roman" w:hAnsi="Times New Roman"/>
          <w:i/>
          <w:sz w:val="24"/>
          <w:szCs w:val="24"/>
        </w:rPr>
        <w:t xml:space="preserve"> de stat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unităţi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vederea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juridice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sine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atunci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când</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potrivit</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legii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împrejurărilor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serveşte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acelei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se </w:t>
      </w:r>
      <w:proofErr w:type="spellStart"/>
      <w:r w:rsidRPr="00582A0A">
        <w:rPr>
          <w:rFonts w:ascii="Times New Roman" w:hAnsi="Times New Roman"/>
          <w:i/>
          <w:sz w:val="24"/>
          <w:szCs w:val="24"/>
        </w:rPr>
        <w:t>pedepseşte</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închisoare</w:t>
      </w:r>
      <w:proofErr w:type="spellEnd"/>
      <w:r w:rsidRPr="00582A0A">
        <w:rPr>
          <w:rFonts w:ascii="Times New Roman" w:hAnsi="Times New Roman"/>
          <w:i/>
          <w:sz w:val="24"/>
          <w:szCs w:val="24"/>
        </w:rPr>
        <w:t xml:space="preserve"> de la 3 </w:t>
      </w:r>
      <w:proofErr w:type="spellStart"/>
      <w:r w:rsidRPr="00582A0A">
        <w:rPr>
          <w:rFonts w:ascii="Times New Roman" w:hAnsi="Times New Roman"/>
          <w:i/>
          <w:sz w:val="24"/>
          <w:szCs w:val="24"/>
        </w:rPr>
        <w:t>luni</w:t>
      </w:r>
      <w:proofErr w:type="spellEnd"/>
      <w:r w:rsidRPr="00582A0A">
        <w:rPr>
          <w:rFonts w:ascii="Times New Roman" w:hAnsi="Times New Roman"/>
          <w:i/>
          <w:sz w:val="24"/>
          <w:szCs w:val="24"/>
        </w:rPr>
        <w:t xml:space="preserve"> la 2 ani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amenda</w:t>
      </w:r>
      <w:proofErr w:type="spellEnd"/>
      <w:r w:rsidRPr="00582A0A">
        <w:rPr>
          <w:rFonts w:ascii="Times New Roman" w:hAnsi="Times New Roman"/>
          <w:i/>
          <w:sz w:val="24"/>
          <w:szCs w:val="24"/>
        </w:rPr>
        <w:t> »</w:t>
      </w:r>
    </w:p>
    <w:p w14:paraId="3B29A1FC" w14:textId="77777777" w:rsidR="00493C7D" w:rsidRPr="00582A0A" w:rsidRDefault="00493C7D" w:rsidP="00493C7D">
      <w:pPr>
        <w:spacing w:after="120"/>
        <w:jc w:val="both"/>
        <w:rPr>
          <w:rFonts w:ascii="Times New Roman" w:hAnsi="Times New Roman"/>
          <w:i/>
          <w:sz w:val="24"/>
          <w:szCs w:val="24"/>
        </w:rPr>
      </w:pPr>
    </w:p>
    <w:p w14:paraId="47380CAD" w14:textId="77777777" w:rsidR="00493C7D" w:rsidRPr="00582A0A" w:rsidRDefault="00493C7D" w:rsidP="00493C7D">
      <w:pPr>
        <w:spacing w:after="120"/>
        <w:rPr>
          <w:rFonts w:ascii="Times New Roman" w:hAnsi="Times New Roman"/>
          <w:i/>
          <w:sz w:val="24"/>
          <w:szCs w:val="24"/>
        </w:rPr>
      </w:pP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reprezentantului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
    <w:p w14:paraId="4C4B114E" w14:textId="77777777" w:rsidR="00493C7D" w:rsidRPr="00582A0A" w:rsidRDefault="00493C7D" w:rsidP="00493C7D">
      <w:pPr>
        <w:spacing w:after="120"/>
        <w:jc w:val="both"/>
        <w:rPr>
          <w:rFonts w:ascii="Times New Roman" w:hAnsi="Times New Roman"/>
          <w:i/>
          <w:sz w:val="24"/>
          <w:szCs w:val="24"/>
        </w:rPr>
      </w:pPr>
      <w:proofErr w:type="spellStart"/>
      <w:proofErr w:type="gram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şi</w:t>
      </w:r>
      <w:proofErr w:type="spellEnd"/>
      <w:proofErr w:type="gramEnd"/>
      <w:r w:rsidRPr="00582A0A">
        <w:rPr>
          <w:rFonts w:ascii="Times New Roman" w:hAnsi="Times New Roman"/>
          <w:i/>
          <w:sz w:val="24"/>
          <w:szCs w:val="24"/>
        </w:rPr>
        <w:t xml:space="preserve"> </w:t>
      </w:r>
      <w:proofErr w:type="spellStart"/>
      <w:r w:rsidRPr="00582A0A">
        <w:rPr>
          <w:rFonts w:ascii="Times New Roman" w:hAnsi="Times New Roman"/>
          <w:i/>
          <w:sz w:val="24"/>
          <w:szCs w:val="24"/>
        </w:rPr>
        <w:t>prenumele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semnatarului</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76E3A99C" w14:textId="77777777" w:rsidR="00493C7D" w:rsidRPr="00582A0A" w:rsidRDefault="00493C7D" w:rsidP="00493C7D">
      <w:pPr>
        <w:spacing w:after="120"/>
        <w:jc w:val="both"/>
        <w:rPr>
          <w:rFonts w:ascii="Times New Roman" w:hAnsi="Times New Roman"/>
          <w:i/>
          <w:sz w:val="24"/>
          <w:szCs w:val="24"/>
        </w:rPr>
      </w:pPr>
      <w:r w:rsidRPr="00582A0A">
        <w:rPr>
          <w:rFonts w:ascii="Times New Roman" w:hAnsi="Times New Roman"/>
          <w:i/>
          <w:sz w:val="24"/>
          <w:szCs w:val="24"/>
        </w:rPr>
        <w:t xml:space="preserve">Capacitate de </w:t>
      </w: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16EEC26E" w14:textId="77777777" w:rsidR="00493C7D" w:rsidRPr="00582A0A" w:rsidRDefault="00493C7D" w:rsidP="00493C7D">
      <w:pPr>
        <w:spacing w:after="120"/>
        <w:jc w:val="both"/>
        <w:rPr>
          <w:rFonts w:ascii="Times New Roman" w:hAnsi="Times New Roman"/>
          <w:b/>
          <w:i/>
          <w:sz w:val="24"/>
          <w:szCs w:val="24"/>
        </w:rPr>
      </w:pPr>
      <w:proofErr w:type="spellStart"/>
      <w:r w:rsidRPr="00582A0A">
        <w:rPr>
          <w:rFonts w:ascii="Times New Roman" w:hAnsi="Times New Roman"/>
          <w:b/>
          <w:i/>
          <w:sz w:val="24"/>
          <w:szCs w:val="24"/>
        </w:rPr>
        <w:t>Detalii</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despre</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ofertant</w:t>
      </w:r>
      <w:proofErr w:type="spellEnd"/>
      <w:r w:rsidRPr="00582A0A">
        <w:rPr>
          <w:rFonts w:ascii="Times New Roman" w:hAnsi="Times New Roman"/>
          <w:b/>
          <w:i/>
          <w:sz w:val="24"/>
          <w:szCs w:val="24"/>
        </w:rPr>
        <w:t xml:space="preserve"> </w:t>
      </w:r>
    </w:p>
    <w:p w14:paraId="60A5BA12"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proofErr w:type="gram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r w:rsidRPr="00582A0A">
        <w:rPr>
          <w:rFonts w:ascii="Times New Roman" w:hAnsi="Times New Roman"/>
          <w:i/>
          <w:sz w:val="24"/>
          <w:szCs w:val="24"/>
        </w:rPr>
        <w:tab/>
      </w:r>
      <w:proofErr w:type="gram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0E022A6"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Ţara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reşedinţă</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419E198A"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694697CD"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corespondenţă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dacă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este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diferită</w:t>
      </w:r>
      <w:proofErr w:type="spellEnd"/>
      <w:r w:rsidRPr="00582A0A">
        <w:rPr>
          <w:rFonts w:ascii="Times New Roman" w:hAnsi="Times New Roman"/>
          <w:i/>
          <w:sz w:val="24"/>
          <w:szCs w:val="24"/>
        </w:rPr>
        <w:t>)</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43A770D"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Adresa de e-mail                                                                                    .....................................................</w:t>
      </w:r>
    </w:p>
    <w:p w14:paraId="61F616EC"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Telefon / Fax</w:t>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t xml:space="preserve">        .....................................................</w:t>
      </w:r>
    </w:p>
    <w:p w14:paraId="38DA3679" w14:textId="77777777" w:rsidR="00493C7D" w:rsidRPr="00582A0A" w:rsidRDefault="00493C7D" w:rsidP="00493C7D">
      <w:pPr>
        <w:jc w:val="both"/>
        <w:rPr>
          <w:rStyle w:val="ln2tparagraf"/>
          <w:rFonts w:ascii="Times New Roman" w:hAnsi="Times New Roman"/>
          <w:sz w:val="24"/>
          <w:szCs w:val="24"/>
          <w:lang w:val="fr-FR"/>
        </w:rPr>
      </w:pPr>
      <w:r w:rsidRPr="00582A0A">
        <w:rPr>
          <w:rFonts w:ascii="Times New Roman" w:hAnsi="Times New Roman"/>
          <w:i/>
          <w:sz w:val="24"/>
          <w:szCs w:val="24"/>
        </w:rPr>
        <w:t xml:space="preserve">Data </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26689886"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5B01AFC"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2007E1E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9724923"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06CA4F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4301B574"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339B0A8B"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DF04372"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5585B2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09ADF935"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723E1A67"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387CB71"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B9488CB"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                 </w:t>
      </w:r>
    </w:p>
    <w:p w14:paraId="2C5085F3"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282F8994"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42BDC57D"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054E1445"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1A2A8F5E" w14:textId="77777777" w:rsidR="00493C7D" w:rsidRDefault="00493C7D" w:rsidP="00493C7D">
      <w:pPr>
        <w:widowControl w:val="0"/>
        <w:tabs>
          <w:tab w:val="left" w:pos="0"/>
        </w:tabs>
        <w:jc w:val="right"/>
        <w:rPr>
          <w:rFonts w:ascii="Times New Roman" w:eastAsia="Times New Roman" w:hAnsi="Times New Roman"/>
          <w:b/>
          <w:iCs/>
          <w:sz w:val="24"/>
          <w:szCs w:val="24"/>
          <w:lang w:val="pt-BR"/>
        </w:rPr>
      </w:pPr>
    </w:p>
    <w:p w14:paraId="6DCACA2F" w14:textId="77777777" w:rsidR="00493C7D" w:rsidRDefault="00493C7D" w:rsidP="00493C7D">
      <w:pPr>
        <w:widowControl w:val="0"/>
        <w:tabs>
          <w:tab w:val="left" w:pos="0"/>
        </w:tabs>
        <w:jc w:val="center"/>
        <w:rPr>
          <w:rFonts w:ascii="Times New Roman" w:eastAsia="Times New Roman" w:hAnsi="Times New Roman"/>
          <w:b/>
          <w:iCs/>
          <w:sz w:val="24"/>
          <w:szCs w:val="24"/>
          <w:lang w:val="pt-BR"/>
        </w:rPr>
      </w:pPr>
    </w:p>
    <w:p w14:paraId="1CD16E67" w14:textId="77777777" w:rsidR="00582A0A" w:rsidRDefault="00582A0A" w:rsidP="00582A0A">
      <w:pPr>
        <w:jc w:val="right"/>
        <w:rPr>
          <w:rFonts w:ascii="Times New Roman" w:hAnsi="Times New Roman"/>
          <w:i/>
          <w:noProof/>
          <w:sz w:val="24"/>
          <w:szCs w:val="24"/>
        </w:rPr>
      </w:pPr>
    </w:p>
    <w:p w14:paraId="75A811DD" w14:textId="77777777" w:rsidR="00582A0A" w:rsidRDefault="00582A0A" w:rsidP="00582A0A">
      <w:pPr>
        <w:jc w:val="right"/>
        <w:rPr>
          <w:rFonts w:ascii="Times New Roman" w:hAnsi="Times New Roman"/>
          <w:i/>
          <w:noProof/>
          <w:sz w:val="24"/>
          <w:szCs w:val="24"/>
        </w:rPr>
      </w:pPr>
    </w:p>
    <w:p w14:paraId="7777F07F" w14:textId="77777777" w:rsidR="00582A0A" w:rsidRDefault="00582A0A" w:rsidP="00582A0A">
      <w:pPr>
        <w:jc w:val="right"/>
        <w:rPr>
          <w:rFonts w:ascii="Times New Roman" w:hAnsi="Times New Roman"/>
          <w:i/>
          <w:noProof/>
          <w:sz w:val="24"/>
          <w:szCs w:val="24"/>
        </w:rPr>
      </w:pPr>
    </w:p>
    <w:p w14:paraId="1FAFDA49" w14:textId="77777777" w:rsidR="00582A0A" w:rsidRDefault="00582A0A" w:rsidP="00582A0A">
      <w:pPr>
        <w:jc w:val="right"/>
        <w:rPr>
          <w:rFonts w:ascii="Times New Roman" w:hAnsi="Times New Roman"/>
          <w:i/>
          <w:noProof/>
          <w:sz w:val="24"/>
          <w:szCs w:val="24"/>
        </w:rPr>
      </w:pPr>
    </w:p>
    <w:p w14:paraId="50418655" w14:textId="77777777" w:rsidR="00582A0A" w:rsidRDefault="00582A0A" w:rsidP="00582A0A">
      <w:pPr>
        <w:jc w:val="right"/>
        <w:rPr>
          <w:rFonts w:ascii="Times New Roman" w:hAnsi="Times New Roman"/>
          <w:i/>
          <w:noProof/>
          <w:sz w:val="24"/>
          <w:szCs w:val="24"/>
        </w:rPr>
      </w:pPr>
    </w:p>
    <w:p w14:paraId="251CAE61" w14:textId="77777777" w:rsidR="00493C7D" w:rsidRDefault="00493C7D" w:rsidP="00582A0A">
      <w:pPr>
        <w:jc w:val="right"/>
        <w:rPr>
          <w:rFonts w:ascii="Times New Roman" w:hAnsi="Times New Roman"/>
          <w:i/>
          <w:noProof/>
          <w:sz w:val="24"/>
          <w:szCs w:val="24"/>
        </w:rPr>
      </w:pPr>
    </w:p>
    <w:p w14:paraId="231D4F11" w14:textId="77777777" w:rsidR="00493C7D" w:rsidRDefault="00493C7D" w:rsidP="00582A0A">
      <w:pPr>
        <w:jc w:val="right"/>
        <w:rPr>
          <w:rFonts w:ascii="Times New Roman" w:hAnsi="Times New Roman"/>
          <w:i/>
          <w:noProof/>
          <w:sz w:val="24"/>
          <w:szCs w:val="24"/>
        </w:rPr>
      </w:pPr>
    </w:p>
    <w:p w14:paraId="5A3A3883" w14:textId="77777777" w:rsidR="00493C7D" w:rsidRDefault="00493C7D" w:rsidP="00582A0A">
      <w:pPr>
        <w:jc w:val="right"/>
        <w:rPr>
          <w:rFonts w:ascii="Times New Roman" w:hAnsi="Times New Roman"/>
          <w:i/>
          <w:noProof/>
          <w:sz w:val="24"/>
          <w:szCs w:val="24"/>
        </w:rPr>
      </w:pPr>
    </w:p>
    <w:p w14:paraId="62374045" w14:textId="77777777" w:rsidR="00493C7D" w:rsidRDefault="00493C7D" w:rsidP="00582A0A">
      <w:pPr>
        <w:jc w:val="right"/>
        <w:rPr>
          <w:rFonts w:ascii="Times New Roman" w:hAnsi="Times New Roman"/>
          <w:i/>
          <w:noProof/>
          <w:sz w:val="24"/>
          <w:szCs w:val="24"/>
        </w:rPr>
      </w:pPr>
    </w:p>
    <w:p w14:paraId="0F231A81" w14:textId="77777777" w:rsidR="00493C7D" w:rsidRDefault="00493C7D" w:rsidP="00582A0A">
      <w:pPr>
        <w:jc w:val="right"/>
        <w:rPr>
          <w:rFonts w:ascii="Times New Roman" w:hAnsi="Times New Roman"/>
          <w:i/>
          <w:noProof/>
          <w:sz w:val="24"/>
          <w:szCs w:val="24"/>
        </w:rPr>
      </w:pPr>
    </w:p>
    <w:p w14:paraId="6918B400" w14:textId="77777777" w:rsidR="00493C7D" w:rsidRDefault="00493C7D" w:rsidP="00582A0A">
      <w:pPr>
        <w:jc w:val="right"/>
        <w:rPr>
          <w:rFonts w:ascii="Times New Roman" w:hAnsi="Times New Roman"/>
          <w:i/>
          <w:noProof/>
          <w:sz w:val="24"/>
          <w:szCs w:val="24"/>
        </w:rPr>
      </w:pPr>
    </w:p>
    <w:p w14:paraId="2011D63F" w14:textId="77777777" w:rsidR="00582A0A" w:rsidRDefault="00582A0A" w:rsidP="00582A0A">
      <w:pPr>
        <w:jc w:val="right"/>
        <w:rPr>
          <w:rFonts w:ascii="Times New Roman" w:hAnsi="Times New Roman"/>
          <w:i/>
          <w:noProof/>
          <w:sz w:val="24"/>
          <w:szCs w:val="24"/>
        </w:rPr>
      </w:pPr>
    </w:p>
    <w:p w14:paraId="417F38CC" w14:textId="089A31BB"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Propunerea tehnică</w:t>
      </w:r>
    </w:p>
    <w:p w14:paraId="0E3945C3" w14:textId="77777777" w:rsidR="00582A0A" w:rsidRDefault="00582A0A" w:rsidP="00582A0A">
      <w:pPr>
        <w:jc w:val="right"/>
        <w:rPr>
          <w:rFonts w:ascii="Times New Roman" w:hAnsi="Times New Roman"/>
          <w:i/>
          <w:noProof/>
          <w:sz w:val="24"/>
          <w:szCs w:val="24"/>
        </w:rPr>
      </w:pPr>
    </w:p>
    <w:p w14:paraId="2071DC08" w14:textId="77777777" w:rsidR="00582A0A" w:rsidRDefault="00582A0A" w:rsidP="00582A0A">
      <w:pPr>
        <w:jc w:val="right"/>
        <w:rPr>
          <w:rFonts w:ascii="Times New Roman" w:hAnsi="Times New Roman"/>
          <w:i/>
          <w:noProof/>
          <w:sz w:val="24"/>
          <w:szCs w:val="24"/>
        </w:rPr>
      </w:pPr>
    </w:p>
    <w:p w14:paraId="2DAA796E" w14:textId="77777777" w:rsidR="00582A0A" w:rsidRDefault="00582A0A" w:rsidP="00582A0A">
      <w:pPr>
        <w:jc w:val="right"/>
        <w:rPr>
          <w:rFonts w:ascii="Times New Roman" w:hAnsi="Times New Roman"/>
          <w:i/>
          <w:noProof/>
          <w:sz w:val="24"/>
          <w:szCs w:val="24"/>
        </w:rPr>
      </w:pPr>
    </w:p>
    <w:p w14:paraId="47D1237F" w14:textId="77777777" w:rsidR="00582A0A" w:rsidRDefault="00582A0A" w:rsidP="00582A0A">
      <w:pPr>
        <w:jc w:val="right"/>
        <w:rPr>
          <w:rFonts w:ascii="Times New Roman" w:hAnsi="Times New Roman"/>
          <w:i/>
          <w:noProof/>
          <w:sz w:val="24"/>
          <w:szCs w:val="24"/>
        </w:rPr>
      </w:pPr>
    </w:p>
    <w:p w14:paraId="1804D0AF" w14:textId="77777777" w:rsidR="00582A0A" w:rsidRDefault="00582A0A" w:rsidP="00582A0A">
      <w:pPr>
        <w:jc w:val="right"/>
        <w:rPr>
          <w:rFonts w:ascii="Times New Roman" w:hAnsi="Times New Roman"/>
          <w:i/>
          <w:noProof/>
          <w:sz w:val="24"/>
          <w:szCs w:val="24"/>
        </w:rPr>
      </w:pPr>
    </w:p>
    <w:p w14:paraId="5BBD6A9B" w14:textId="77777777" w:rsidR="00582A0A" w:rsidRDefault="00582A0A" w:rsidP="00582A0A">
      <w:pPr>
        <w:jc w:val="right"/>
        <w:rPr>
          <w:rFonts w:ascii="Times New Roman" w:hAnsi="Times New Roman"/>
          <w:i/>
          <w:noProof/>
          <w:sz w:val="24"/>
          <w:szCs w:val="24"/>
        </w:rPr>
      </w:pPr>
    </w:p>
    <w:p w14:paraId="47A71B66" w14:textId="77777777" w:rsidR="00582A0A" w:rsidRDefault="00582A0A" w:rsidP="00582A0A">
      <w:pPr>
        <w:jc w:val="right"/>
        <w:rPr>
          <w:rFonts w:ascii="Times New Roman" w:hAnsi="Times New Roman"/>
          <w:i/>
          <w:noProof/>
          <w:sz w:val="24"/>
          <w:szCs w:val="24"/>
        </w:rPr>
      </w:pPr>
    </w:p>
    <w:p w14:paraId="673D93DF" w14:textId="77777777" w:rsidR="00582A0A" w:rsidRDefault="00582A0A" w:rsidP="00582A0A">
      <w:pPr>
        <w:jc w:val="right"/>
        <w:rPr>
          <w:rFonts w:ascii="Times New Roman" w:hAnsi="Times New Roman"/>
          <w:i/>
          <w:noProof/>
          <w:sz w:val="24"/>
          <w:szCs w:val="24"/>
        </w:rPr>
      </w:pPr>
    </w:p>
    <w:p w14:paraId="0CCB06A9" w14:textId="77777777" w:rsidR="00582A0A" w:rsidRDefault="00582A0A" w:rsidP="00582A0A">
      <w:pPr>
        <w:jc w:val="right"/>
        <w:rPr>
          <w:rFonts w:ascii="Times New Roman" w:hAnsi="Times New Roman"/>
          <w:i/>
          <w:noProof/>
          <w:sz w:val="24"/>
          <w:szCs w:val="24"/>
        </w:rPr>
      </w:pPr>
    </w:p>
    <w:p w14:paraId="07DA481E" w14:textId="77777777" w:rsidR="00582A0A" w:rsidRDefault="00582A0A" w:rsidP="00582A0A">
      <w:pPr>
        <w:jc w:val="right"/>
        <w:rPr>
          <w:rFonts w:ascii="Times New Roman" w:hAnsi="Times New Roman"/>
          <w:i/>
          <w:noProof/>
          <w:sz w:val="24"/>
          <w:szCs w:val="24"/>
        </w:rPr>
      </w:pPr>
    </w:p>
    <w:p w14:paraId="04E4027C" w14:textId="77777777" w:rsidR="00582A0A" w:rsidRDefault="00582A0A" w:rsidP="00582A0A">
      <w:pPr>
        <w:jc w:val="right"/>
        <w:rPr>
          <w:rFonts w:ascii="Times New Roman" w:hAnsi="Times New Roman"/>
          <w:i/>
          <w:noProof/>
          <w:sz w:val="24"/>
          <w:szCs w:val="24"/>
        </w:rPr>
      </w:pPr>
    </w:p>
    <w:p w14:paraId="45C753AD" w14:textId="77777777" w:rsidR="00582A0A" w:rsidRDefault="00582A0A" w:rsidP="00582A0A">
      <w:pPr>
        <w:jc w:val="right"/>
        <w:rPr>
          <w:rFonts w:ascii="Times New Roman" w:hAnsi="Times New Roman"/>
          <w:i/>
          <w:noProof/>
          <w:sz w:val="24"/>
          <w:szCs w:val="24"/>
        </w:rPr>
      </w:pPr>
    </w:p>
    <w:p w14:paraId="1B0EAC17" w14:textId="77777777" w:rsidR="00582A0A" w:rsidRDefault="00582A0A" w:rsidP="00582A0A">
      <w:pPr>
        <w:jc w:val="right"/>
        <w:rPr>
          <w:rFonts w:ascii="Times New Roman" w:hAnsi="Times New Roman"/>
          <w:i/>
          <w:noProof/>
          <w:sz w:val="24"/>
          <w:szCs w:val="24"/>
        </w:rPr>
      </w:pPr>
    </w:p>
    <w:p w14:paraId="40B24FE4" w14:textId="77777777" w:rsidR="00582A0A" w:rsidRDefault="00582A0A" w:rsidP="00582A0A">
      <w:pPr>
        <w:jc w:val="right"/>
        <w:rPr>
          <w:rFonts w:ascii="Times New Roman" w:hAnsi="Times New Roman"/>
          <w:i/>
          <w:noProof/>
          <w:sz w:val="24"/>
          <w:szCs w:val="24"/>
        </w:rPr>
      </w:pPr>
    </w:p>
    <w:p w14:paraId="56F7EEDC" w14:textId="77777777" w:rsidR="00582A0A" w:rsidRDefault="00582A0A" w:rsidP="00582A0A">
      <w:pPr>
        <w:jc w:val="right"/>
        <w:rPr>
          <w:rFonts w:ascii="Times New Roman" w:hAnsi="Times New Roman"/>
          <w:i/>
          <w:noProof/>
          <w:sz w:val="24"/>
          <w:szCs w:val="24"/>
        </w:rPr>
      </w:pPr>
    </w:p>
    <w:p w14:paraId="314566B2" w14:textId="77777777" w:rsidR="00582A0A" w:rsidRDefault="00582A0A" w:rsidP="00582A0A">
      <w:pPr>
        <w:jc w:val="right"/>
        <w:rPr>
          <w:rFonts w:ascii="Times New Roman" w:hAnsi="Times New Roman"/>
          <w:i/>
          <w:noProof/>
          <w:sz w:val="24"/>
          <w:szCs w:val="24"/>
        </w:rPr>
      </w:pPr>
    </w:p>
    <w:p w14:paraId="5CC06F4F" w14:textId="77777777" w:rsidR="00582A0A" w:rsidRDefault="00582A0A" w:rsidP="00582A0A">
      <w:pPr>
        <w:jc w:val="right"/>
        <w:rPr>
          <w:rFonts w:ascii="Times New Roman" w:hAnsi="Times New Roman"/>
          <w:i/>
          <w:noProof/>
          <w:sz w:val="24"/>
          <w:szCs w:val="24"/>
        </w:rPr>
      </w:pPr>
    </w:p>
    <w:p w14:paraId="57C442F2" w14:textId="77777777" w:rsidR="00582A0A" w:rsidRDefault="00582A0A" w:rsidP="00582A0A">
      <w:pPr>
        <w:jc w:val="right"/>
        <w:rPr>
          <w:rFonts w:ascii="Times New Roman" w:hAnsi="Times New Roman"/>
          <w:i/>
          <w:noProof/>
          <w:sz w:val="24"/>
          <w:szCs w:val="24"/>
        </w:rPr>
      </w:pPr>
    </w:p>
    <w:p w14:paraId="519FBE9B" w14:textId="77777777" w:rsidR="00582A0A" w:rsidRDefault="00582A0A" w:rsidP="00582A0A">
      <w:pPr>
        <w:jc w:val="right"/>
        <w:rPr>
          <w:rFonts w:ascii="Times New Roman" w:hAnsi="Times New Roman"/>
          <w:i/>
          <w:noProof/>
          <w:sz w:val="24"/>
          <w:szCs w:val="24"/>
        </w:rPr>
      </w:pPr>
    </w:p>
    <w:p w14:paraId="18D2613F" w14:textId="77777777" w:rsidR="00582A0A" w:rsidRDefault="00582A0A" w:rsidP="00582A0A">
      <w:pPr>
        <w:jc w:val="right"/>
        <w:rPr>
          <w:rFonts w:ascii="Times New Roman" w:hAnsi="Times New Roman"/>
          <w:i/>
          <w:noProof/>
          <w:sz w:val="24"/>
          <w:szCs w:val="24"/>
        </w:rPr>
      </w:pPr>
    </w:p>
    <w:p w14:paraId="6DAFCBC2" w14:textId="77777777" w:rsidR="00582A0A" w:rsidRDefault="00582A0A" w:rsidP="00582A0A">
      <w:pPr>
        <w:jc w:val="right"/>
        <w:rPr>
          <w:rFonts w:ascii="Times New Roman" w:hAnsi="Times New Roman"/>
          <w:i/>
          <w:noProof/>
          <w:sz w:val="24"/>
          <w:szCs w:val="24"/>
        </w:rPr>
      </w:pPr>
    </w:p>
    <w:p w14:paraId="144E99FB" w14:textId="77777777" w:rsidR="00582A0A" w:rsidRDefault="00582A0A" w:rsidP="00582A0A">
      <w:pPr>
        <w:jc w:val="right"/>
        <w:rPr>
          <w:rFonts w:ascii="Times New Roman" w:hAnsi="Times New Roman"/>
          <w:i/>
          <w:noProof/>
          <w:sz w:val="24"/>
          <w:szCs w:val="24"/>
        </w:rPr>
      </w:pPr>
    </w:p>
    <w:p w14:paraId="12FE4152" w14:textId="77777777" w:rsidR="00582A0A" w:rsidRDefault="00582A0A" w:rsidP="00582A0A">
      <w:pPr>
        <w:jc w:val="right"/>
        <w:rPr>
          <w:rFonts w:ascii="Times New Roman" w:hAnsi="Times New Roman"/>
          <w:i/>
          <w:noProof/>
          <w:sz w:val="24"/>
          <w:szCs w:val="24"/>
        </w:rPr>
      </w:pPr>
    </w:p>
    <w:p w14:paraId="49427E43" w14:textId="77777777" w:rsidR="00582A0A" w:rsidRDefault="00582A0A" w:rsidP="00582A0A">
      <w:pPr>
        <w:jc w:val="right"/>
        <w:rPr>
          <w:rFonts w:ascii="Times New Roman" w:hAnsi="Times New Roman"/>
          <w:i/>
          <w:noProof/>
          <w:sz w:val="24"/>
          <w:szCs w:val="24"/>
        </w:rPr>
      </w:pPr>
    </w:p>
    <w:p w14:paraId="7446F199" w14:textId="77777777" w:rsidR="00582A0A" w:rsidRDefault="00582A0A" w:rsidP="00582A0A">
      <w:pPr>
        <w:jc w:val="right"/>
        <w:rPr>
          <w:rFonts w:ascii="Times New Roman" w:hAnsi="Times New Roman"/>
          <w:i/>
          <w:noProof/>
          <w:sz w:val="24"/>
          <w:szCs w:val="24"/>
        </w:rPr>
      </w:pPr>
    </w:p>
    <w:p w14:paraId="46A7671C" w14:textId="77777777" w:rsidR="00582A0A" w:rsidRDefault="00582A0A" w:rsidP="00582A0A">
      <w:pPr>
        <w:jc w:val="right"/>
        <w:rPr>
          <w:rFonts w:ascii="Times New Roman" w:hAnsi="Times New Roman"/>
          <w:i/>
          <w:noProof/>
          <w:sz w:val="24"/>
          <w:szCs w:val="24"/>
        </w:rPr>
      </w:pPr>
    </w:p>
    <w:p w14:paraId="60E9269D" w14:textId="77777777" w:rsidR="00582A0A" w:rsidRDefault="00582A0A" w:rsidP="00582A0A">
      <w:pPr>
        <w:jc w:val="right"/>
        <w:rPr>
          <w:rFonts w:ascii="Times New Roman" w:hAnsi="Times New Roman"/>
          <w:i/>
          <w:noProof/>
          <w:sz w:val="24"/>
          <w:szCs w:val="24"/>
        </w:rPr>
      </w:pPr>
    </w:p>
    <w:p w14:paraId="73AD4BE9" w14:textId="77777777" w:rsidR="00582A0A" w:rsidRDefault="00582A0A" w:rsidP="00582A0A">
      <w:pPr>
        <w:jc w:val="right"/>
        <w:rPr>
          <w:rFonts w:ascii="Times New Roman" w:hAnsi="Times New Roman"/>
          <w:i/>
          <w:noProof/>
          <w:sz w:val="24"/>
          <w:szCs w:val="24"/>
        </w:rPr>
      </w:pPr>
    </w:p>
    <w:p w14:paraId="4DE05CB0" w14:textId="77777777" w:rsidR="00582A0A" w:rsidRDefault="00582A0A" w:rsidP="00582A0A">
      <w:pPr>
        <w:jc w:val="right"/>
        <w:rPr>
          <w:rFonts w:ascii="Times New Roman" w:hAnsi="Times New Roman"/>
          <w:i/>
          <w:noProof/>
          <w:sz w:val="24"/>
          <w:szCs w:val="24"/>
        </w:rPr>
      </w:pPr>
    </w:p>
    <w:p w14:paraId="360ECAD2" w14:textId="77777777" w:rsidR="00582A0A" w:rsidRDefault="00582A0A" w:rsidP="00582A0A">
      <w:pPr>
        <w:jc w:val="right"/>
        <w:rPr>
          <w:rFonts w:ascii="Times New Roman" w:hAnsi="Times New Roman"/>
          <w:i/>
          <w:noProof/>
          <w:sz w:val="24"/>
          <w:szCs w:val="24"/>
        </w:rPr>
      </w:pPr>
    </w:p>
    <w:p w14:paraId="21E7FE39" w14:textId="77777777" w:rsidR="00582A0A" w:rsidRDefault="00582A0A" w:rsidP="00582A0A">
      <w:pPr>
        <w:jc w:val="right"/>
        <w:rPr>
          <w:rFonts w:ascii="Times New Roman" w:hAnsi="Times New Roman"/>
          <w:i/>
          <w:noProof/>
          <w:sz w:val="24"/>
          <w:szCs w:val="24"/>
        </w:rPr>
      </w:pPr>
    </w:p>
    <w:p w14:paraId="018646EC" w14:textId="77777777" w:rsidR="00582A0A" w:rsidRDefault="00582A0A" w:rsidP="00582A0A">
      <w:pPr>
        <w:jc w:val="right"/>
        <w:rPr>
          <w:rFonts w:ascii="Times New Roman" w:hAnsi="Times New Roman"/>
          <w:i/>
          <w:noProof/>
          <w:sz w:val="24"/>
          <w:szCs w:val="24"/>
        </w:rPr>
      </w:pPr>
    </w:p>
    <w:p w14:paraId="2B2957EE" w14:textId="77777777" w:rsidR="00582A0A" w:rsidRDefault="00582A0A" w:rsidP="00582A0A">
      <w:pPr>
        <w:jc w:val="right"/>
        <w:rPr>
          <w:rFonts w:ascii="Times New Roman" w:hAnsi="Times New Roman"/>
          <w:i/>
          <w:noProof/>
          <w:sz w:val="24"/>
          <w:szCs w:val="24"/>
        </w:rPr>
      </w:pPr>
    </w:p>
    <w:p w14:paraId="00BFF18F" w14:textId="77777777" w:rsidR="00582A0A" w:rsidRDefault="00582A0A" w:rsidP="00582A0A">
      <w:pPr>
        <w:jc w:val="right"/>
        <w:rPr>
          <w:rFonts w:ascii="Times New Roman" w:hAnsi="Times New Roman"/>
          <w:i/>
          <w:noProof/>
          <w:sz w:val="24"/>
          <w:szCs w:val="24"/>
        </w:rPr>
      </w:pPr>
    </w:p>
    <w:p w14:paraId="2180637B" w14:textId="77777777" w:rsidR="00582A0A" w:rsidRDefault="00582A0A" w:rsidP="00582A0A">
      <w:pPr>
        <w:jc w:val="right"/>
        <w:rPr>
          <w:rFonts w:ascii="Times New Roman" w:hAnsi="Times New Roman"/>
          <w:i/>
          <w:noProof/>
          <w:sz w:val="24"/>
          <w:szCs w:val="24"/>
        </w:rPr>
      </w:pPr>
    </w:p>
    <w:p w14:paraId="0ADF8E37" w14:textId="77777777" w:rsidR="00582A0A" w:rsidRDefault="00582A0A" w:rsidP="00582A0A">
      <w:pPr>
        <w:jc w:val="right"/>
        <w:rPr>
          <w:rFonts w:ascii="Times New Roman" w:hAnsi="Times New Roman"/>
          <w:i/>
          <w:noProof/>
          <w:sz w:val="24"/>
          <w:szCs w:val="24"/>
        </w:rPr>
      </w:pPr>
    </w:p>
    <w:p w14:paraId="1294DF6F" w14:textId="77777777" w:rsidR="00582A0A" w:rsidRDefault="00582A0A" w:rsidP="00582A0A">
      <w:pPr>
        <w:jc w:val="right"/>
        <w:rPr>
          <w:rFonts w:ascii="Times New Roman" w:hAnsi="Times New Roman"/>
          <w:i/>
          <w:noProof/>
          <w:sz w:val="24"/>
          <w:szCs w:val="24"/>
        </w:rPr>
      </w:pPr>
    </w:p>
    <w:p w14:paraId="1074BF8C" w14:textId="77777777" w:rsidR="00017F82" w:rsidRDefault="00017F82" w:rsidP="00582A0A">
      <w:pPr>
        <w:jc w:val="right"/>
        <w:rPr>
          <w:rFonts w:ascii="Times New Roman" w:hAnsi="Times New Roman"/>
          <w:i/>
          <w:noProof/>
          <w:sz w:val="24"/>
          <w:szCs w:val="24"/>
        </w:rPr>
      </w:pPr>
    </w:p>
    <w:p w14:paraId="2EC9AFBA" w14:textId="77777777" w:rsidR="00582A0A" w:rsidRDefault="00582A0A" w:rsidP="00582A0A">
      <w:pPr>
        <w:jc w:val="right"/>
        <w:rPr>
          <w:rFonts w:ascii="Times New Roman" w:hAnsi="Times New Roman"/>
          <w:i/>
          <w:noProof/>
          <w:sz w:val="24"/>
          <w:szCs w:val="24"/>
        </w:rPr>
      </w:pPr>
    </w:p>
    <w:p w14:paraId="33B81A2F" w14:textId="77777777" w:rsidR="00582A0A" w:rsidRDefault="00582A0A" w:rsidP="00582A0A">
      <w:pPr>
        <w:jc w:val="right"/>
        <w:rPr>
          <w:rFonts w:ascii="Times New Roman" w:hAnsi="Times New Roman"/>
          <w:i/>
          <w:noProof/>
          <w:sz w:val="24"/>
          <w:szCs w:val="24"/>
        </w:rPr>
      </w:pPr>
    </w:p>
    <w:p w14:paraId="52F195D1" w14:textId="77777777" w:rsidR="00582A0A" w:rsidRDefault="00582A0A" w:rsidP="00582A0A">
      <w:pPr>
        <w:jc w:val="right"/>
        <w:rPr>
          <w:rFonts w:ascii="Times New Roman" w:hAnsi="Times New Roman"/>
          <w:i/>
          <w:noProof/>
          <w:sz w:val="24"/>
          <w:szCs w:val="24"/>
        </w:rPr>
      </w:pPr>
    </w:p>
    <w:p w14:paraId="2E130F34" w14:textId="77777777" w:rsidR="00582A0A" w:rsidRDefault="00582A0A" w:rsidP="00582A0A">
      <w:pPr>
        <w:jc w:val="right"/>
        <w:rPr>
          <w:rFonts w:ascii="Times New Roman" w:hAnsi="Times New Roman"/>
          <w:i/>
          <w:noProof/>
          <w:sz w:val="24"/>
          <w:szCs w:val="24"/>
        </w:rPr>
      </w:pPr>
    </w:p>
    <w:p w14:paraId="58F2D36F" w14:textId="2E4C9FE1"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lastRenderedPageBreak/>
        <w:t>FORMULARUL nr.</w:t>
      </w:r>
      <w:r w:rsidR="00F118C8">
        <w:rPr>
          <w:rFonts w:ascii="Times New Roman" w:hAnsi="Times New Roman"/>
          <w:b/>
          <w:i/>
          <w:noProof/>
          <w:sz w:val="22"/>
          <w:szCs w:val="22"/>
        </w:rPr>
        <w:t xml:space="preserve"> </w:t>
      </w:r>
      <w:r w:rsidR="00BE38F8">
        <w:rPr>
          <w:rFonts w:ascii="Times New Roman" w:hAnsi="Times New Roman"/>
          <w:b/>
          <w:i/>
          <w:noProof/>
          <w:sz w:val="22"/>
          <w:szCs w:val="22"/>
        </w:rPr>
        <w:t>3</w:t>
      </w:r>
    </w:p>
    <w:p w14:paraId="76A63CDD" w14:textId="77777777" w:rsidR="00582A0A" w:rsidRPr="00582A0A" w:rsidRDefault="00582A0A" w:rsidP="00582A0A">
      <w:pPr>
        <w:ind w:right="1440"/>
        <w:rPr>
          <w:rFonts w:ascii="Times New Roman" w:hAnsi="Times New Roman"/>
          <w:color w:val="000000"/>
          <w:sz w:val="22"/>
          <w:szCs w:val="22"/>
        </w:rPr>
      </w:pPr>
    </w:p>
    <w:p w14:paraId="6279DE92" w14:textId="77777777" w:rsidR="00582A0A" w:rsidRPr="00582A0A" w:rsidRDefault="00582A0A" w:rsidP="00582A0A">
      <w:pPr>
        <w:jc w:val="both"/>
        <w:outlineLvl w:val="0"/>
        <w:rPr>
          <w:rFonts w:ascii="Times New Roman" w:hAnsi="Times New Roman"/>
          <w:color w:val="000000"/>
          <w:sz w:val="22"/>
          <w:szCs w:val="22"/>
        </w:rPr>
      </w:pPr>
      <w:r w:rsidRPr="00582A0A">
        <w:rPr>
          <w:rFonts w:ascii="Times New Roman" w:hAnsi="Times New Roman"/>
          <w:color w:val="000000"/>
          <w:sz w:val="22"/>
          <w:szCs w:val="22"/>
        </w:rPr>
        <w:t>OFERTANTUL</w:t>
      </w:r>
    </w:p>
    <w:p w14:paraId="28FC7CEC" w14:textId="77777777" w:rsidR="00582A0A" w:rsidRDefault="00582A0A" w:rsidP="00582A0A">
      <w:pPr>
        <w:jc w:val="both"/>
        <w:rPr>
          <w:rFonts w:ascii="Times New Roman" w:hAnsi="Times New Roman"/>
          <w:color w:val="000000"/>
          <w:sz w:val="22"/>
          <w:szCs w:val="22"/>
        </w:rPr>
      </w:pPr>
      <w:r w:rsidRPr="00582A0A">
        <w:rPr>
          <w:rFonts w:ascii="Times New Roman" w:hAnsi="Times New Roman"/>
          <w:color w:val="000000"/>
          <w:sz w:val="22"/>
          <w:szCs w:val="22"/>
        </w:rPr>
        <w:t>________________</w:t>
      </w:r>
    </w:p>
    <w:p w14:paraId="10332D68" w14:textId="4030BE2C" w:rsidR="00582A0A" w:rsidRPr="00582A0A" w:rsidRDefault="00582A0A" w:rsidP="00582A0A">
      <w:pPr>
        <w:jc w:val="both"/>
        <w:rPr>
          <w:rFonts w:ascii="Times New Roman" w:hAnsi="Times New Roman"/>
          <w:color w:val="000000"/>
          <w:sz w:val="22"/>
          <w:szCs w:val="22"/>
        </w:rPr>
      </w:pPr>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denumirea</w:t>
      </w:r>
      <w:proofErr w:type="spellEnd"/>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numele</w:t>
      </w:r>
      <w:proofErr w:type="spellEnd"/>
      <w:r w:rsidRPr="00582A0A">
        <w:rPr>
          <w:rFonts w:ascii="Times New Roman" w:hAnsi="Times New Roman"/>
          <w:i/>
          <w:color w:val="000000"/>
          <w:sz w:val="22"/>
          <w:szCs w:val="22"/>
        </w:rPr>
        <w:t>)</w:t>
      </w:r>
    </w:p>
    <w:p w14:paraId="1661A7F4" w14:textId="77777777" w:rsidR="00582A0A" w:rsidRPr="00582A0A" w:rsidRDefault="00582A0A" w:rsidP="00582A0A">
      <w:pPr>
        <w:tabs>
          <w:tab w:val="right" w:pos="0"/>
        </w:tabs>
        <w:rPr>
          <w:rFonts w:ascii="Times New Roman" w:hAnsi="Times New Roman"/>
          <w:color w:val="000000"/>
          <w:sz w:val="22"/>
          <w:szCs w:val="22"/>
        </w:rPr>
      </w:pPr>
    </w:p>
    <w:p w14:paraId="3B7505D2" w14:textId="77777777" w:rsidR="00582A0A" w:rsidRPr="00582A0A" w:rsidRDefault="00582A0A" w:rsidP="00582A0A">
      <w:pPr>
        <w:spacing w:after="120"/>
        <w:jc w:val="center"/>
        <w:outlineLvl w:val="0"/>
        <w:rPr>
          <w:rFonts w:ascii="Times New Roman" w:hAnsi="Times New Roman"/>
          <w:b/>
          <w:sz w:val="22"/>
          <w:szCs w:val="22"/>
        </w:rPr>
      </w:pPr>
      <w:r w:rsidRPr="00582A0A">
        <w:rPr>
          <w:rFonts w:ascii="Times New Roman" w:hAnsi="Times New Roman"/>
          <w:b/>
          <w:sz w:val="22"/>
          <w:szCs w:val="22"/>
        </w:rPr>
        <w:t>PROPUNERE TEHNICĂ</w:t>
      </w:r>
    </w:p>
    <w:p w14:paraId="5BE6C64C" w14:textId="538F3DEC" w:rsidR="00582A0A" w:rsidRPr="004D7865" w:rsidRDefault="00AA4DF1" w:rsidP="00C541A9">
      <w:pPr>
        <w:ind w:left="708"/>
        <w:jc w:val="center"/>
        <w:outlineLvl w:val="0"/>
        <w:rPr>
          <w:rFonts w:ascii="Times New Roman" w:hAnsi="Times New Roman"/>
          <w:b/>
          <w:sz w:val="22"/>
          <w:szCs w:val="22"/>
        </w:rPr>
      </w:pPr>
      <w:proofErr w:type="spellStart"/>
      <w:r w:rsidRPr="004D7865">
        <w:rPr>
          <w:rFonts w:ascii="Times New Roman" w:hAnsi="Times New Roman"/>
          <w:b/>
          <w:i/>
          <w:iCs/>
          <w:sz w:val="24"/>
          <w:szCs w:val="24"/>
        </w:rPr>
        <w:t>Servicii</w:t>
      </w:r>
      <w:proofErr w:type="spellEnd"/>
      <w:r w:rsidRPr="004D7865">
        <w:rPr>
          <w:rFonts w:ascii="Times New Roman" w:hAnsi="Times New Roman"/>
          <w:b/>
          <w:i/>
          <w:iCs/>
          <w:sz w:val="24"/>
          <w:szCs w:val="24"/>
        </w:rPr>
        <w:t xml:space="preserve"> de </w:t>
      </w:r>
      <w:proofErr w:type="spellStart"/>
      <w:r w:rsidRPr="004D7865">
        <w:rPr>
          <w:rFonts w:ascii="Times New Roman" w:hAnsi="Times New Roman"/>
          <w:b/>
          <w:i/>
          <w:iCs/>
          <w:sz w:val="24"/>
          <w:szCs w:val="24"/>
        </w:rPr>
        <w:t>închiriere</w:t>
      </w:r>
      <w:proofErr w:type="spellEnd"/>
      <w:r w:rsidRPr="004D7865">
        <w:rPr>
          <w:rFonts w:ascii="Times New Roman" w:hAnsi="Times New Roman"/>
          <w:b/>
          <w:i/>
          <w:iCs/>
          <w:sz w:val="24"/>
          <w:szCs w:val="24"/>
        </w:rPr>
        <w:t xml:space="preserve"> </w:t>
      </w:r>
      <w:proofErr w:type="spellStart"/>
      <w:r w:rsidRPr="004D7865">
        <w:rPr>
          <w:rFonts w:ascii="Times New Roman" w:hAnsi="Times New Roman"/>
          <w:b/>
          <w:i/>
          <w:iCs/>
          <w:sz w:val="24"/>
          <w:szCs w:val="24"/>
        </w:rPr>
        <w:t>echipaj</w:t>
      </w:r>
      <w:proofErr w:type="spellEnd"/>
      <w:r w:rsidRPr="004D7865">
        <w:rPr>
          <w:rFonts w:ascii="Times New Roman" w:hAnsi="Times New Roman"/>
          <w:b/>
          <w:i/>
          <w:iCs/>
          <w:sz w:val="24"/>
          <w:szCs w:val="24"/>
          <w:lang w:val="ro-RO"/>
        </w:rPr>
        <w:t xml:space="preserve"> pentru nava de cercetare</w:t>
      </w:r>
      <w:r w:rsidRPr="004D7865">
        <w:rPr>
          <w:rFonts w:ascii="Times New Roman" w:hAnsi="Times New Roman"/>
          <w:b/>
          <w:i/>
          <w:iCs/>
          <w:sz w:val="24"/>
          <w:szCs w:val="24"/>
        </w:rPr>
        <w:t xml:space="preserve"> REXDAN</w:t>
      </w:r>
      <w:r w:rsidRPr="004D7865">
        <w:rPr>
          <w:rFonts w:ascii="Times New Roman" w:eastAsia="Calibri" w:hAnsi="Times New Roman"/>
          <w:b/>
          <w:i/>
          <w:iCs/>
          <w:sz w:val="24"/>
          <w:szCs w:val="24"/>
          <w:lang w:val="ro-RO"/>
        </w:rPr>
        <w:t xml:space="preserve">, </w:t>
      </w:r>
      <w:r w:rsidRPr="004D7865">
        <w:rPr>
          <w:rFonts w:ascii="Times New Roman" w:hAnsi="Times New Roman"/>
          <w:b/>
          <w:i/>
          <w:iCs/>
          <w:sz w:val="24"/>
          <w:szCs w:val="24"/>
          <w:lang w:val="ro-RO"/>
        </w:rPr>
        <w:t>în cadrul proiectului cu titlul</w:t>
      </w:r>
      <w:proofErr w:type="gramStart"/>
      <w:r w:rsidRPr="004D7865">
        <w:rPr>
          <w:rFonts w:ascii="Times New Roman" w:hAnsi="Times New Roman"/>
          <w:b/>
          <w:i/>
          <w:iCs/>
          <w:sz w:val="24"/>
          <w:szCs w:val="24"/>
          <w:lang w:val="ro-RO"/>
        </w:rPr>
        <w:t>: ,</w:t>
      </w:r>
      <w:proofErr w:type="gramEnd"/>
      <w:r w:rsidRPr="004D7865">
        <w:rPr>
          <w:rFonts w:ascii="Times New Roman" w:hAnsi="Times New Roman"/>
          <w:b/>
          <w:i/>
          <w:iCs/>
          <w:sz w:val="24"/>
          <w:szCs w:val="24"/>
          <w:lang w:val="ro-RO"/>
        </w:rPr>
        <w:t>,</w:t>
      </w:r>
      <w:r w:rsidRPr="004D7865">
        <w:rPr>
          <w:rFonts w:ascii="Times New Roman" w:hAnsi="Times New Roman"/>
          <w:i/>
          <w:iCs/>
          <w:sz w:val="24"/>
          <w:szCs w:val="24"/>
        </w:rPr>
        <w:t xml:space="preserve"> </w:t>
      </w:r>
      <w:r w:rsidRPr="004D7865">
        <w:rPr>
          <w:rFonts w:ascii="Times New Roman" w:hAnsi="Times New Roman"/>
          <w:b/>
          <w:i/>
          <w:iCs/>
          <w:sz w:val="24"/>
          <w:szCs w:val="24"/>
          <w:lang w:val="ro-RO"/>
        </w:rPr>
        <w:t>Innovative sediment management framework for a SUstainNable DANube black SEa system, 101156533- Sundanse</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5172"/>
        <w:gridCol w:w="5161"/>
      </w:tblGrid>
      <w:tr w:rsidR="00582A0A" w:rsidRPr="00582A0A" w14:paraId="04DFB892" w14:textId="77777777" w:rsidTr="00602A4F">
        <w:trPr>
          <w:jc w:val="center"/>
        </w:trPr>
        <w:tc>
          <w:tcPr>
            <w:tcW w:w="639" w:type="dxa"/>
            <w:tcMar>
              <w:left w:w="57" w:type="dxa"/>
              <w:right w:w="57" w:type="dxa"/>
            </w:tcMar>
            <w:vAlign w:val="center"/>
          </w:tcPr>
          <w:p w14:paraId="3F5244A0" w14:textId="77777777" w:rsidR="00582A0A" w:rsidRPr="00582A0A" w:rsidRDefault="00582A0A" w:rsidP="00D813A3">
            <w:pPr>
              <w:jc w:val="center"/>
              <w:rPr>
                <w:rFonts w:ascii="Times New Roman" w:hAnsi="Times New Roman"/>
                <w:b/>
                <w:sz w:val="22"/>
                <w:szCs w:val="22"/>
              </w:rPr>
            </w:pPr>
            <w:r w:rsidRPr="00582A0A">
              <w:rPr>
                <w:rFonts w:ascii="Times New Roman" w:hAnsi="Times New Roman"/>
                <w:b/>
                <w:sz w:val="22"/>
                <w:szCs w:val="22"/>
              </w:rPr>
              <w:t>NR.</w:t>
            </w:r>
          </w:p>
          <w:p w14:paraId="521F80FF" w14:textId="77777777" w:rsidR="00582A0A" w:rsidRPr="00582A0A" w:rsidRDefault="00582A0A" w:rsidP="00D813A3">
            <w:pPr>
              <w:jc w:val="center"/>
              <w:rPr>
                <w:rFonts w:ascii="Times New Roman" w:hAnsi="Times New Roman"/>
                <w:sz w:val="22"/>
                <w:szCs w:val="22"/>
              </w:rPr>
            </w:pPr>
            <w:r w:rsidRPr="00582A0A">
              <w:rPr>
                <w:rFonts w:ascii="Times New Roman" w:hAnsi="Times New Roman"/>
                <w:b/>
                <w:sz w:val="22"/>
                <w:szCs w:val="22"/>
              </w:rPr>
              <w:t>CRT.</w:t>
            </w:r>
          </w:p>
        </w:tc>
        <w:tc>
          <w:tcPr>
            <w:tcW w:w="5172" w:type="dxa"/>
            <w:tcMar>
              <w:left w:w="57" w:type="dxa"/>
              <w:right w:w="57" w:type="dxa"/>
            </w:tcMar>
            <w:vAlign w:val="center"/>
          </w:tcPr>
          <w:p w14:paraId="1DA48C6F"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Cerinţe autoritate contractantă</w:t>
            </w:r>
          </w:p>
        </w:tc>
        <w:tc>
          <w:tcPr>
            <w:tcW w:w="5161" w:type="dxa"/>
            <w:tcMar>
              <w:left w:w="57" w:type="dxa"/>
              <w:right w:w="57" w:type="dxa"/>
            </w:tcMar>
            <w:vAlign w:val="center"/>
          </w:tcPr>
          <w:p w14:paraId="4CAC30FA"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PROPUNERE TEHNICĂ OFERTANT</w:t>
            </w:r>
          </w:p>
        </w:tc>
      </w:tr>
      <w:tr w:rsidR="00602A4F" w:rsidRPr="00582A0A" w14:paraId="1749BBD2" w14:textId="77777777" w:rsidTr="00602A4F">
        <w:trPr>
          <w:jc w:val="center"/>
        </w:trPr>
        <w:tc>
          <w:tcPr>
            <w:tcW w:w="639" w:type="dxa"/>
            <w:tcMar>
              <w:left w:w="57" w:type="dxa"/>
              <w:right w:w="57" w:type="dxa"/>
            </w:tcMar>
            <w:vAlign w:val="center"/>
          </w:tcPr>
          <w:p w14:paraId="15B87309" w14:textId="77777777" w:rsidR="00602A4F" w:rsidRPr="00704D06" w:rsidRDefault="00602A4F" w:rsidP="00602A4F">
            <w:pPr>
              <w:pStyle w:val="ListParagraph"/>
              <w:numPr>
                <w:ilvl w:val="0"/>
                <w:numId w:val="35"/>
              </w:numPr>
              <w:jc w:val="center"/>
              <w:rPr>
                <w:bCs/>
                <w:sz w:val="22"/>
                <w:szCs w:val="22"/>
              </w:rPr>
            </w:pPr>
          </w:p>
        </w:tc>
        <w:tc>
          <w:tcPr>
            <w:tcW w:w="5172" w:type="dxa"/>
            <w:tcMar>
              <w:left w:w="57" w:type="dxa"/>
              <w:right w:w="57" w:type="dxa"/>
            </w:tcMar>
          </w:tcPr>
          <w:p w14:paraId="52064D02" w14:textId="42822948" w:rsidR="00B92D43" w:rsidRPr="00B92D43" w:rsidRDefault="00B92D43" w:rsidP="00B92D43">
            <w:pPr>
              <w:keepNext/>
              <w:jc w:val="both"/>
              <w:rPr>
                <w:rFonts w:ascii="Times New Roman" w:eastAsia="Times New Roman" w:hAnsi="Times New Roman"/>
                <w:b/>
                <w:szCs w:val="24"/>
              </w:rPr>
            </w:pPr>
            <w:r w:rsidRPr="00B92D43">
              <w:rPr>
                <w:rFonts w:ascii="Times New Roman" w:eastAsia="Times New Roman" w:hAnsi="Times New Roman"/>
                <w:b/>
                <w:szCs w:val="24"/>
              </w:rPr>
              <w:t>CONDIȚII DE PARTICIPARE</w:t>
            </w:r>
          </w:p>
          <w:p w14:paraId="56C53285" w14:textId="77777777" w:rsidR="00B92D43" w:rsidRPr="00B32658" w:rsidRDefault="00B92D43" w:rsidP="00B92D43">
            <w:pPr>
              <w:pStyle w:val="ListParagraph"/>
              <w:spacing w:line="276" w:lineRule="auto"/>
              <w:ind w:left="0"/>
              <w:jc w:val="both"/>
            </w:pPr>
            <w:proofErr w:type="spellStart"/>
            <w:r w:rsidRPr="00B32658">
              <w:rPr>
                <w:b/>
                <w:u w:val="single"/>
              </w:rPr>
              <w:t>Ofertantul</w:t>
            </w:r>
            <w:proofErr w:type="spellEnd"/>
            <w:r w:rsidRPr="00B32658">
              <w:rPr>
                <w:b/>
                <w:u w:val="single"/>
              </w:rPr>
              <w:t xml:space="preserve"> </w:t>
            </w:r>
            <w:proofErr w:type="spellStart"/>
            <w:r w:rsidRPr="00B32658">
              <w:rPr>
                <w:b/>
                <w:u w:val="single"/>
              </w:rPr>
              <w:t>trebuie</w:t>
            </w:r>
            <w:proofErr w:type="spellEnd"/>
            <w:r w:rsidRPr="00B32658">
              <w:rPr>
                <w:b/>
                <w:u w:val="single"/>
              </w:rPr>
              <w:t xml:space="preserve"> </w:t>
            </w:r>
            <w:proofErr w:type="spellStart"/>
            <w:r w:rsidRPr="00B32658">
              <w:rPr>
                <w:b/>
                <w:u w:val="single"/>
              </w:rPr>
              <w:t>să</w:t>
            </w:r>
            <w:proofErr w:type="spellEnd"/>
            <w:r w:rsidRPr="00B32658">
              <w:rPr>
                <w:b/>
                <w:u w:val="single"/>
              </w:rPr>
              <w:t xml:space="preserve"> </w:t>
            </w:r>
            <w:proofErr w:type="spellStart"/>
            <w:r w:rsidRPr="00B32658">
              <w:rPr>
                <w:b/>
                <w:u w:val="single"/>
              </w:rPr>
              <w:t>depună</w:t>
            </w:r>
            <w:proofErr w:type="spellEnd"/>
            <w:r w:rsidRPr="00B32658">
              <w:t xml:space="preserve"> </w:t>
            </w:r>
            <w:proofErr w:type="spellStart"/>
            <w:r w:rsidRPr="00B32658">
              <w:rPr>
                <w:b/>
              </w:rPr>
              <w:t>Certificatul</w:t>
            </w:r>
            <w:proofErr w:type="spellEnd"/>
            <w:r w:rsidRPr="00B32658">
              <w:rPr>
                <w:b/>
              </w:rPr>
              <w:t xml:space="preserve"> </w:t>
            </w:r>
            <w:proofErr w:type="spellStart"/>
            <w:r w:rsidRPr="00B32658">
              <w:rPr>
                <w:b/>
              </w:rPr>
              <w:t>Constatator</w:t>
            </w:r>
            <w:proofErr w:type="spellEnd"/>
            <w:r w:rsidRPr="00B32658">
              <w:rPr>
                <w:b/>
              </w:rPr>
              <w:t xml:space="preserve"> </w:t>
            </w:r>
            <w:proofErr w:type="spellStart"/>
            <w:r w:rsidRPr="00B32658">
              <w:rPr>
                <w:b/>
              </w:rPr>
              <w:t>emis</w:t>
            </w:r>
            <w:proofErr w:type="spellEnd"/>
            <w:r w:rsidRPr="00B32658">
              <w:rPr>
                <w:b/>
              </w:rPr>
              <w:t xml:space="preserve"> de </w:t>
            </w:r>
            <w:proofErr w:type="spellStart"/>
            <w:r w:rsidRPr="00B32658">
              <w:rPr>
                <w:b/>
              </w:rPr>
              <w:t>Oficiul</w:t>
            </w:r>
            <w:proofErr w:type="spellEnd"/>
            <w:r w:rsidRPr="00B32658">
              <w:rPr>
                <w:b/>
              </w:rPr>
              <w:t xml:space="preserve"> National al </w:t>
            </w:r>
            <w:proofErr w:type="spellStart"/>
            <w:r w:rsidRPr="00B32658">
              <w:rPr>
                <w:b/>
              </w:rPr>
              <w:t>Registrului</w:t>
            </w:r>
            <w:proofErr w:type="spellEnd"/>
            <w:r w:rsidRPr="00B32658">
              <w:rPr>
                <w:b/>
              </w:rPr>
              <w:t xml:space="preserve"> </w:t>
            </w:r>
            <w:proofErr w:type="spellStart"/>
            <w:r w:rsidRPr="00B32658">
              <w:rPr>
                <w:b/>
              </w:rPr>
              <w:t>Comertului</w:t>
            </w:r>
            <w:proofErr w:type="spellEnd"/>
            <w:r w:rsidRPr="00B32658">
              <w:rPr>
                <w:b/>
              </w:rPr>
              <w:t xml:space="preserve"> (</w:t>
            </w:r>
            <w:proofErr w:type="spellStart"/>
            <w:r w:rsidRPr="00B32658">
              <w:rPr>
                <w:b/>
              </w:rPr>
              <w:t>copie</w:t>
            </w:r>
            <w:proofErr w:type="spellEnd"/>
            <w:r w:rsidRPr="00B32658">
              <w:rPr>
                <w:b/>
              </w:rPr>
              <w:t>)</w:t>
            </w:r>
            <w:r w:rsidRPr="00B32658">
              <w:t xml:space="preserve"> din care </w:t>
            </w:r>
            <w:proofErr w:type="spellStart"/>
            <w:r w:rsidRPr="00B32658">
              <w:t>sa</w:t>
            </w:r>
            <w:proofErr w:type="spellEnd"/>
            <w:r w:rsidRPr="00B32658">
              <w:t xml:space="preserve"> </w:t>
            </w:r>
            <w:proofErr w:type="spellStart"/>
            <w:r w:rsidRPr="00B32658">
              <w:t>reiasă</w:t>
            </w:r>
            <w:proofErr w:type="spellEnd"/>
            <w:r w:rsidRPr="00B32658">
              <w:t xml:space="preserve"> </w:t>
            </w:r>
            <w:proofErr w:type="spellStart"/>
            <w:r w:rsidRPr="00B32658">
              <w:t>că</w:t>
            </w:r>
            <w:proofErr w:type="spellEnd"/>
            <w:r w:rsidRPr="00B32658">
              <w:t xml:space="preserve"> </w:t>
            </w:r>
            <w:proofErr w:type="spellStart"/>
            <w:r w:rsidRPr="00B32658">
              <w:t>operatorul</w:t>
            </w:r>
            <w:proofErr w:type="spellEnd"/>
            <w:r w:rsidRPr="00B32658">
              <w:t xml:space="preserve"> economic </w:t>
            </w:r>
            <w:proofErr w:type="spellStart"/>
            <w:r w:rsidRPr="00B32658">
              <w:t>este</w:t>
            </w:r>
            <w:proofErr w:type="spellEnd"/>
            <w:r w:rsidRPr="00B32658">
              <w:t xml:space="preserve"> legal </w:t>
            </w:r>
            <w:proofErr w:type="spellStart"/>
            <w:r w:rsidRPr="00B32658">
              <w:t>constituit</w:t>
            </w:r>
            <w:proofErr w:type="spellEnd"/>
            <w:r w:rsidRPr="00B32658">
              <w:t xml:space="preserve">, </w:t>
            </w:r>
            <w:proofErr w:type="spellStart"/>
            <w:r w:rsidRPr="00B32658">
              <w:t>că</w:t>
            </w:r>
            <w:proofErr w:type="spellEnd"/>
            <w:r w:rsidRPr="00B32658">
              <w:t xml:space="preserve"> nu se </w:t>
            </w:r>
            <w:proofErr w:type="spellStart"/>
            <w:r w:rsidRPr="00B32658">
              <w:t>află</w:t>
            </w:r>
            <w:proofErr w:type="spellEnd"/>
            <w:r w:rsidRPr="00B32658">
              <w:t xml:space="preserve"> </w:t>
            </w:r>
            <w:proofErr w:type="spellStart"/>
            <w:r w:rsidRPr="00B32658">
              <w:t>în</w:t>
            </w:r>
            <w:proofErr w:type="spellEnd"/>
            <w:r w:rsidRPr="00B32658">
              <w:t xml:space="preserve"> </w:t>
            </w:r>
            <w:proofErr w:type="spellStart"/>
            <w:r w:rsidRPr="00B32658">
              <w:t>niciuna</w:t>
            </w:r>
            <w:proofErr w:type="spellEnd"/>
            <w:r w:rsidRPr="00B32658">
              <w:t xml:space="preserve"> </w:t>
            </w:r>
            <w:proofErr w:type="spellStart"/>
            <w:r w:rsidRPr="00B32658">
              <w:t>dintre</w:t>
            </w:r>
            <w:proofErr w:type="spellEnd"/>
            <w:r w:rsidRPr="00B32658">
              <w:t xml:space="preserve"> </w:t>
            </w:r>
            <w:proofErr w:type="spellStart"/>
            <w:r w:rsidRPr="00B32658">
              <w:t>situatiile</w:t>
            </w:r>
            <w:proofErr w:type="spellEnd"/>
            <w:r w:rsidRPr="00B32658">
              <w:t xml:space="preserve"> de </w:t>
            </w:r>
            <w:proofErr w:type="spellStart"/>
            <w:r w:rsidRPr="00B32658">
              <w:t>anulare</w:t>
            </w:r>
            <w:proofErr w:type="spellEnd"/>
            <w:r w:rsidRPr="00B32658">
              <w:t xml:space="preserve"> a </w:t>
            </w:r>
            <w:proofErr w:type="spellStart"/>
            <w:r w:rsidRPr="00B32658">
              <w:t>constituirii</w:t>
            </w:r>
            <w:proofErr w:type="spellEnd"/>
            <w:r w:rsidRPr="00B32658">
              <w:t xml:space="preserve"> precum </w:t>
            </w:r>
            <w:proofErr w:type="spellStart"/>
            <w:r w:rsidRPr="00B32658">
              <w:t>si</w:t>
            </w:r>
            <w:proofErr w:type="spellEnd"/>
            <w:r w:rsidRPr="00B32658">
              <w:t xml:space="preserve"> </w:t>
            </w:r>
            <w:proofErr w:type="spellStart"/>
            <w:r w:rsidRPr="00B32658">
              <w:t>faptul</w:t>
            </w:r>
            <w:proofErr w:type="spellEnd"/>
            <w:r w:rsidRPr="00B32658">
              <w:t xml:space="preserve"> ca are </w:t>
            </w:r>
            <w:proofErr w:type="spellStart"/>
            <w:r w:rsidRPr="00B32658">
              <w:t>capacitatea</w:t>
            </w:r>
            <w:proofErr w:type="spellEnd"/>
            <w:r w:rsidRPr="00B32658">
              <w:t xml:space="preserve"> </w:t>
            </w:r>
            <w:proofErr w:type="spellStart"/>
            <w:r w:rsidRPr="00B32658">
              <w:t>profesionala</w:t>
            </w:r>
            <w:proofErr w:type="spellEnd"/>
            <w:r w:rsidRPr="00B32658">
              <w:t xml:space="preserve"> de a </w:t>
            </w:r>
            <w:proofErr w:type="spellStart"/>
            <w:r w:rsidRPr="00B32658">
              <w:t>realiza</w:t>
            </w:r>
            <w:proofErr w:type="spellEnd"/>
            <w:r w:rsidRPr="00B32658">
              <w:t xml:space="preserve"> </w:t>
            </w:r>
            <w:proofErr w:type="spellStart"/>
            <w:r w:rsidRPr="00B32658">
              <w:t>activitatile</w:t>
            </w:r>
            <w:proofErr w:type="spellEnd"/>
            <w:r w:rsidRPr="00B32658">
              <w:t xml:space="preserve"> care fac </w:t>
            </w:r>
            <w:proofErr w:type="spellStart"/>
            <w:r w:rsidRPr="00B32658">
              <w:t>obiectul</w:t>
            </w:r>
            <w:proofErr w:type="spellEnd"/>
            <w:r w:rsidRPr="00B32658">
              <w:t xml:space="preserve"> </w:t>
            </w:r>
            <w:proofErr w:type="spellStart"/>
            <w:r w:rsidRPr="00B32658">
              <w:t>contractului</w:t>
            </w:r>
            <w:proofErr w:type="spellEnd"/>
            <w:r w:rsidRPr="00B32658">
              <w:t>.</w:t>
            </w:r>
          </w:p>
          <w:p w14:paraId="66300EA0" w14:textId="77777777" w:rsidR="00B92D43" w:rsidRPr="00B32658" w:rsidRDefault="00B92D43" w:rsidP="00B92D43">
            <w:pPr>
              <w:pStyle w:val="ListParagraph"/>
              <w:numPr>
                <w:ilvl w:val="1"/>
                <w:numId w:val="46"/>
              </w:numPr>
              <w:spacing w:line="276" w:lineRule="auto"/>
              <w:jc w:val="both"/>
            </w:pPr>
            <w:proofErr w:type="spellStart"/>
            <w:r w:rsidRPr="00B32658">
              <w:t>Obiectul</w:t>
            </w:r>
            <w:proofErr w:type="spellEnd"/>
            <w:r w:rsidRPr="00B32658">
              <w:t xml:space="preserve"> </w:t>
            </w:r>
            <w:proofErr w:type="spellStart"/>
            <w:r w:rsidRPr="00B32658">
              <w:t>contractului</w:t>
            </w:r>
            <w:proofErr w:type="spellEnd"/>
            <w:r w:rsidRPr="00B32658">
              <w:t xml:space="preserve"> </w:t>
            </w:r>
            <w:proofErr w:type="spellStart"/>
            <w:r w:rsidRPr="00B32658">
              <w:t>trebuie</w:t>
            </w:r>
            <w:proofErr w:type="spellEnd"/>
            <w:r w:rsidRPr="00B32658">
              <w:t xml:space="preserve"> </w:t>
            </w:r>
            <w:proofErr w:type="spellStart"/>
            <w:r w:rsidRPr="00B32658">
              <w:t>sa</w:t>
            </w:r>
            <w:proofErr w:type="spellEnd"/>
            <w:r w:rsidRPr="00B32658">
              <w:t xml:space="preserve"> </w:t>
            </w:r>
            <w:proofErr w:type="spellStart"/>
            <w:r w:rsidRPr="00B32658">
              <w:t>aiba</w:t>
            </w:r>
            <w:proofErr w:type="spellEnd"/>
            <w:r w:rsidRPr="00B32658">
              <w:t xml:space="preserve"> </w:t>
            </w:r>
            <w:proofErr w:type="spellStart"/>
            <w:r w:rsidRPr="00B32658">
              <w:t>corespondent</w:t>
            </w:r>
            <w:proofErr w:type="spellEnd"/>
            <w:r w:rsidRPr="00B32658">
              <w:t xml:space="preserve"> in </w:t>
            </w:r>
            <w:proofErr w:type="spellStart"/>
            <w:r w:rsidRPr="00B32658">
              <w:t>unul</w:t>
            </w:r>
            <w:proofErr w:type="spellEnd"/>
            <w:r w:rsidRPr="00B32658">
              <w:t xml:space="preserve"> </w:t>
            </w:r>
            <w:proofErr w:type="spellStart"/>
            <w:r w:rsidRPr="00B32658">
              <w:t>sau</w:t>
            </w:r>
            <w:proofErr w:type="spellEnd"/>
            <w:r w:rsidRPr="00B32658">
              <w:t xml:space="preserve"> </w:t>
            </w:r>
            <w:proofErr w:type="spellStart"/>
            <w:r w:rsidRPr="00B32658">
              <w:t>mai</w:t>
            </w:r>
            <w:proofErr w:type="spellEnd"/>
            <w:r w:rsidRPr="00B32658">
              <w:t xml:space="preserve"> </w:t>
            </w:r>
            <w:proofErr w:type="spellStart"/>
            <w:r w:rsidRPr="00B32658">
              <w:t>multe</w:t>
            </w:r>
            <w:proofErr w:type="spellEnd"/>
            <w:r w:rsidRPr="00B32658">
              <w:t xml:space="preserve"> </w:t>
            </w:r>
            <w:proofErr w:type="spellStart"/>
            <w:r w:rsidRPr="00B32658">
              <w:t>coduri</w:t>
            </w:r>
            <w:proofErr w:type="spellEnd"/>
            <w:r w:rsidRPr="00B32658">
              <w:t xml:space="preserve"> CAEN din </w:t>
            </w:r>
            <w:proofErr w:type="spellStart"/>
            <w:r w:rsidRPr="00B32658">
              <w:t>Certificatul</w:t>
            </w:r>
            <w:proofErr w:type="spellEnd"/>
            <w:r w:rsidRPr="00B32658">
              <w:t xml:space="preserve"> </w:t>
            </w:r>
            <w:proofErr w:type="spellStart"/>
            <w:r w:rsidRPr="00B32658">
              <w:t>Constatator</w:t>
            </w:r>
            <w:proofErr w:type="spellEnd"/>
            <w:r w:rsidRPr="00B32658">
              <w:t>.</w:t>
            </w:r>
          </w:p>
          <w:p w14:paraId="5CAE090F" w14:textId="77777777" w:rsidR="00B92D43" w:rsidRPr="00B32658" w:rsidRDefault="00B92D43" w:rsidP="00B92D43">
            <w:pPr>
              <w:pStyle w:val="ListParagraph"/>
              <w:numPr>
                <w:ilvl w:val="1"/>
                <w:numId w:val="46"/>
              </w:numPr>
              <w:spacing w:line="276" w:lineRule="auto"/>
              <w:jc w:val="both"/>
            </w:pPr>
            <w:proofErr w:type="spellStart"/>
            <w:r w:rsidRPr="00B32658">
              <w:t>Informatiile</w:t>
            </w:r>
            <w:proofErr w:type="spellEnd"/>
            <w:r w:rsidRPr="00B32658">
              <w:t xml:space="preserve"> </w:t>
            </w:r>
            <w:proofErr w:type="spellStart"/>
            <w:r w:rsidRPr="00B32658">
              <w:t>cuprinse</w:t>
            </w:r>
            <w:proofErr w:type="spellEnd"/>
            <w:r w:rsidRPr="00B32658">
              <w:t xml:space="preserve"> in </w:t>
            </w:r>
            <w:proofErr w:type="spellStart"/>
            <w:r w:rsidRPr="00B32658">
              <w:t>Certificatul</w:t>
            </w:r>
            <w:proofErr w:type="spellEnd"/>
            <w:r w:rsidRPr="00B32658">
              <w:t xml:space="preserve"> </w:t>
            </w:r>
            <w:proofErr w:type="spellStart"/>
            <w:r w:rsidRPr="00B32658">
              <w:t>Constatator</w:t>
            </w:r>
            <w:proofErr w:type="spellEnd"/>
            <w:r w:rsidRPr="00B32658">
              <w:t xml:space="preserve"> </w:t>
            </w:r>
            <w:proofErr w:type="spellStart"/>
            <w:r w:rsidRPr="00B32658">
              <w:t>trebuie</w:t>
            </w:r>
            <w:proofErr w:type="spellEnd"/>
            <w:r w:rsidRPr="00B32658">
              <w:t xml:space="preserve"> </w:t>
            </w:r>
            <w:proofErr w:type="spellStart"/>
            <w:r w:rsidRPr="00B32658">
              <w:t>sa</w:t>
            </w:r>
            <w:proofErr w:type="spellEnd"/>
            <w:r w:rsidRPr="00B32658">
              <w:t xml:space="preserve"> fie </w:t>
            </w:r>
            <w:proofErr w:type="spellStart"/>
            <w:r w:rsidRPr="00B32658">
              <w:t>valabile</w:t>
            </w:r>
            <w:proofErr w:type="spellEnd"/>
            <w:r w:rsidRPr="00B32658">
              <w:t xml:space="preserve">, </w:t>
            </w:r>
            <w:proofErr w:type="spellStart"/>
            <w:r w:rsidRPr="00B32658">
              <w:t>reale</w:t>
            </w:r>
            <w:proofErr w:type="spellEnd"/>
            <w:r w:rsidRPr="00B32658">
              <w:t xml:space="preserve"> la </w:t>
            </w:r>
            <w:proofErr w:type="spellStart"/>
            <w:r w:rsidRPr="00B32658">
              <w:t>momentul</w:t>
            </w:r>
            <w:proofErr w:type="spellEnd"/>
            <w:r w:rsidRPr="00B32658">
              <w:t xml:space="preserve"> </w:t>
            </w:r>
            <w:proofErr w:type="spellStart"/>
            <w:r w:rsidRPr="00B32658">
              <w:t>prezentarii</w:t>
            </w:r>
            <w:proofErr w:type="spellEnd"/>
            <w:r w:rsidRPr="00B32658">
              <w:t xml:space="preserve"> </w:t>
            </w:r>
            <w:proofErr w:type="spellStart"/>
            <w:r w:rsidRPr="00B32658">
              <w:t>ofertei</w:t>
            </w:r>
            <w:proofErr w:type="spellEnd"/>
            <w:r w:rsidRPr="00B32658">
              <w:t>.</w:t>
            </w:r>
          </w:p>
          <w:p w14:paraId="1B9E64BC" w14:textId="77777777" w:rsidR="00B92D43" w:rsidRPr="0032592C" w:rsidRDefault="00B92D43" w:rsidP="00B92D43">
            <w:pPr>
              <w:pStyle w:val="ListParagraph"/>
              <w:spacing w:line="276" w:lineRule="auto"/>
              <w:ind w:left="0"/>
              <w:jc w:val="both"/>
            </w:pPr>
            <w:proofErr w:type="spellStart"/>
            <w:r w:rsidRPr="00B32658">
              <w:rPr>
                <w:b/>
                <w:u w:val="single"/>
              </w:rPr>
              <w:t>Ofertantul</w:t>
            </w:r>
            <w:proofErr w:type="spellEnd"/>
            <w:r w:rsidRPr="00B32658">
              <w:rPr>
                <w:b/>
                <w:u w:val="single"/>
              </w:rPr>
              <w:t xml:space="preserve"> </w:t>
            </w:r>
            <w:proofErr w:type="spellStart"/>
            <w:r w:rsidRPr="00B32658">
              <w:rPr>
                <w:b/>
                <w:u w:val="single"/>
              </w:rPr>
              <w:t>trebuie</w:t>
            </w:r>
            <w:proofErr w:type="spellEnd"/>
            <w:r w:rsidRPr="00B32658">
              <w:rPr>
                <w:b/>
                <w:u w:val="single"/>
              </w:rPr>
              <w:t xml:space="preserve"> </w:t>
            </w:r>
            <w:proofErr w:type="spellStart"/>
            <w:r w:rsidRPr="00B32658">
              <w:rPr>
                <w:b/>
                <w:u w:val="single"/>
              </w:rPr>
              <w:t>să</w:t>
            </w:r>
            <w:proofErr w:type="spellEnd"/>
            <w:r w:rsidRPr="00B32658">
              <w:rPr>
                <w:b/>
                <w:u w:val="single"/>
              </w:rPr>
              <w:t xml:space="preserve"> </w:t>
            </w:r>
            <w:proofErr w:type="spellStart"/>
            <w:r w:rsidRPr="00B32658">
              <w:rPr>
                <w:b/>
                <w:u w:val="single"/>
              </w:rPr>
              <w:t>depună</w:t>
            </w:r>
            <w:proofErr w:type="spellEnd"/>
            <w:r w:rsidRPr="00B32658">
              <w:rPr>
                <w:b/>
                <w:u w:val="single"/>
              </w:rPr>
              <w:t xml:space="preserve"> </w:t>
            </w:r>
            <w:proofErr w:type="spellStart"/>
            <w:r w:rsidRPr="00B32658">
              <w:rPr>
                <w:b/>
                <w:u w:val="single"/>
              </w:rPr>
              <w:t>documente</w:t>
            </w:r>
            <w:proofErr w:type="spellEnd"/>
            <w:r w:rsidRPr="00B32658">
              <w:rPr>
                <w:b/>
              </w:rPr>
              <w:t xml:space="preserve"> (</w:t>
            </w:r>
            <w:proofErr w:type="spellStart"/>
            <w:r w:rsidRPr="00B32658">
              <w:rPr>
                <w:b/>
              </w:rPr>
              <w:t>copie</w:t>
            </w:r>
            <w:proofErr w:type="spellEnd"/>
            <w:r w:rsidRPr="00B32658">
              <w:rPr>
                <w:b/>
              </w:rPr>
              <w:t>)</w:t>
            </w:r>
            <w:r w:rsidRPr="00B32658">
              <w:t xml:space="preserve"> </w:t>
            </w:r>
            <w:proofErr w:type="spellStart"/>
            <w:r w:rsidRPr="00B32658">
              <w:t>prin</w:t>
            </w:r>
            <w:proofErr w:type="spellEnd"/>
            <w:r w:rsidRPr="00B32658">
              <w:t xml:space="preserve"> care </w:t>
            </w:r>
            <w:proofErr w:type="spellStart"/>
            <w:r w:rsidRPr="00B32658">
              <w:t>să</w:t>
            </w:r>
            <w:proofErr w:type="spellEnd"/>
            <w:r w:rsidRPr="00B32658">
              <w:t xml:space="preserve"> </w:t>
            </w:r>
            <w:proofErr w:type="spellStart"/>
            <w:r w:rsidRPr="00B32658">
              <w:t>facă</w:t>
            </w:r>
            <w:proofErr w:type="spellEnd"/>
            <w:r w:rsidRPr="00B32658">
              <w:t xml:space="preserve"> </w:t>
            </w:r>
            <w:proofErr w:type="spellStart"/>
            <w:r w:rsidRPr="00B32658">
              <w:t>dovedească</w:t>
            </w:r>
            <w:proofErr w:type="spellEnd"/>
            <w:r w:rsidRPr="00B32658">
              <w:t xml:space="preserve"> </w:t>
            </w:r>
            <w:proofErr w:type="spellStart"/>
            <w:r w:rsidRPr="00B32658">
              <w:t>faptul</w:t>
            </w:r>
            <w:proofErr w:type="spellEnd"/>
            <w:r w:rsidRPr="00B32658">
              <w:t xml:space="preserve"> </w:t>
            </w:r>
            <w:proofErr w:type="spellStart"/>
            <w:r w:rsidRPr="00B32658">
              <w:t>că</w:t>
            </w:r>
            <w:proofErr w:type="spellEnd"/>
            <w:r w:rsidRPr="00B32658">
              <w:t xml:space="preserve"> </w:t>
            </w:r>
            <w:proofErr w:type="spellStart"/>
            <w:r w:rsidRPr="00B32658">
              <w:t>persoana</w:t>
            </w:r>
            <w:proofErr w:type="spellEnd"/>
            <w:r w:rsidRPr="00B32658">
              <w:t>/</w:t>
            </w:r>
            <w:proofErr w:type="spellStart"/>
            <w:r w:rsidRPr="00B32658">
              <w:t>persoanele</w:t>
            </w:r>
            <w:proofErr w:type="spellEnd"/>
            <w:r w:rsidRPr="00B32658">
              <w:t xml:space="preserve"> implicate </w:t>
            </w:r>
            <w:proofErr w:type="spellStart"/>
            <w:r w:rsidRPr="00B32658">
              <w:t>în</w:t>
            </w:r>
            <w:proofErr w:type="spellEnd"/>
            <w:r w:rsidRPr="00B32658">
              <w:t xml:space="preserve"> </w:t>
            </w:r>
            <w:proofErr w:type="spellStart"/>
            <w:r w:rsidRPr="00B32658">
              <w:t>îndeplinirea</w:t>
            </w:r>
            <w:proofErr w:type="spellEnd"/>
            <w:r w:rsidRPr="00B32658">
              <w:t xml:space="preserve"> </w:t>
            </w:r>
            <w:proofErr w:type="spellStart"/>
            <w:r w:rsidRPr="00B32658">
              <w:t>obiectului</w:t>
            </w:r>
            <w:proofErr w:type="spellEnd"/>
            <w:r w:rsidRPr="00B32658">
              <w:t xml:space="preserve"> </w:t>
            </w:r>
            <w:proofErr w:type="spellStart"/>
            <w:r w:rsidRPr="00B32658">
              <w:t>contractului</w:t>
            </w:r>
            <w:proofErr w:type="spellEnd"/>
            <w:r w:rsidRPr="00B32658">
              <w:t xml:space="preserve"> are/au </w:t>
            </w:r>
            <w:proofErr w:type="spellStart"/>
            <w:r w:rsidRPr="00B32658">
              <w:t>calitatea</w:t>
            </w:r>
            <w:proofErr w:type="spellEnd"/>
            <w:r w:rsidRPr="00B32658">
              <w:t xml:space="preserve"> de</w:t>
            </w:r>
            <w:r w:rsidRPr="0032592C">
              <w:t>:</w:t>
            </w:r>
          </w:p>
          <w:p w14:paraId="268B436F" w14:textId="77777777" w:rsidR="00B92D43" w:rsidRPr="00F7714B" w:rsidRDefault="00B92D43" w:rsidP="00B92D43">
            <w:pPr>
              <w:pStyle w:val="ListParagraph"/>
              <w:numPr>
                <w:ilvl w:val="0"/>
                <w:numId w:val="46"/>
              </w:numPr>
              <w:spacing w:line="276" w:lineRule="auto"/>
              <w:jc w:val="both"/>
              <w:rPr>
                <w:b/>
                <w:bCs/>
                <w:i/>
              </w:rPr>
            </w:pPr>
            <w:proofErr w:type="spellStart"/>
            <w:r w:rsidRPr="00F7714B">
              <w:rPr>
                <w:b/>
                <w:bCs/>
              </w:rPr>
              <w:t>comandant</w:t>
            </w:r>
            <w:proofErr w:type="spellEnd"/>
            <w:r w:rsidRPr="00F7714B">
              <w:rPr>
                <w:b/>
                <w:bCs/>
              </w:rPr>
              <w:t>/</w:t>
            </w:r>
            <w:proofErr w:type="spellStart"/>
            <w:r w:rsidRPr="00F7714B">
              <w:rPr>
                <w:b/>
                <w:bCs/>
              </w:rPr>
              <w:t>conducator</w:t>
            </w:r>
            <w:proofErr w:type="spellEnd"/>
            <w:r w:rsidRPr="00F7714B">
              <w:rPr>
                <w:b/>
                <w:bCs/>
              </w:rPr>
              <w:t xml:space="preserve"> </w:t>
            </w:r>
            <w:proofErr w:type="spellStart"/>
            <w:r w:rsidRPr="00F7714B">
              <w:rPr>
                <w:b/>
                <w:bCs/>
              </w:rPr>
              <w:t>navă</w:t>
            </w:r>
            <w:proofErr w:type="spellEnd"/>
            <w:r w:rsidRPr="00F7714B">
              <w:rPr>
                <w:b/>
                <w:bCs/>
              </w:rPr>
              <w:t xml:space="preserve"> – 1 pers.:</w:t>
            </w:r>
          </w:p>
          <w:p w14:paraId="47A6C993" w14:textId="77777777" w:rsidR="00B92D43" w:rsidRPr="00B32658" w:rsidRDefault="00B92D43" w:rsidP="00B92D43">
            <w:pPr>
              <w:pStyle w:val="ListParagraph"/>
              <w:numPr>
                <w:ilvl w:val="1"/>
                <w:numId w:val="46"/>
              </w:numPr>
              <w:spacing w:line="276" w:lineRule="auto"/>
              <w:jc w:val="both"/>
              <w:rPr>
                <w:b/>
                <w:i/>
              </w:rPr>
            </w:pPr>
            <w:proofErr w:type="spellStart"/>
            <w:r w:rsidRPr="000B5B30">
              <w:rPr>
                <w:b/>
                <w:i/>
              </w:rPr>
              <w:t>comandantul</w:t>
            </w:r>
            <w:proofErr w:type="spellEnd"/>
            <w:r w:rsidRPr="000B5B30">
              <w:rPr>
                <w:b/>
                <w:i/>
              </w:rPr>
              <w:t>/</w:t>
            </w:r>
            <w:proofErr w:type="spellStart"/>
            <w:r w:rsidRPr="000B5B30">
              <w:rPr>
                <w:b/>
                <w:i/>
              </w:rPr>
              <w:t>conducatorul</w:t>
            </w:r>
            <w:proofErr w:type="spellEnd"/>
            <w:r w:rsidRPr="000B5B30">
              <w:rPr>
                <w:b/>
                <w:i/>
              </w:rPr>
              <w:t xml:space="preserve"> </w:t>
            </w:r>
            <w:proofErr w:type="spellStart"/>
            <w:r w:rsidRPr="000B5B30">
              <w:rPr>
                <w:b/>
                <w:i/>
              </w:rPr>
              <w:t>navei</w:t>
            </w:r>
            <w:proofErr w:type="spellEnd"/>
            <w:r w:rsidRPr="00B32658">
              <w:rPr>
                <w:b/>
                <w:i/>
              </w:rPr>
              <w:t xml:space="preserve"> </w:t>
            </w:r>
            <w:proofErr w:type="spellStart"/>
            <w:r w:rsidRPr="00B32658">
              <w:rPr>
                <w:b/>
                <w:i/>
              </w:rPr>
              <w:t>trebuie</w:t>
            </w:r>
            <w:proofErr w:type="spellEnd"/>
            <w:r w:rsidRPr="00B32658">
              <w:rPr>
                <w:b/>
                <w:i/>
              </w:rPr>
              <w:t xml:space="preserve"> </w:t>
            </w:r>
            <w:proofErr w:type="spellStart"/>
            <w:r w:rsidRPr="00B32658">
              <w:rPr>
                <w:b/>
                <w:i/>
              </w:rPr>
              <w:t>să</w:t>
            </w:r>
            <w:proofErr w:type="spellEnd"/>
            <w:r w:rsidRPr="00B32658">
              <w:rPr>
                <w:b/>
                <w:i/>
              </w:rPr>
              <w:t xml:space="preserve"> </w:t>
            </w:r>
            <w:proofErr w:type="spellStart"/>
            <w:r w:rsidRPr="00B32658">
              <w:rPr>
                <w:b/>
                <w:i/>
              </w:rPr>
              <w:t>aibă</w:t>
            </w:r>
            <w:proofErr w:type="spellEnd"/>
            <w:r w:rsidRPr="00B32658">
              <w:rPr>
                <w:b/>
                <w:i/>
              </w:rPr>
              <w:t xml:space="preserve"> </w:t>
            </w:r>
            <w:proofErr w:type="spellStart"/>
            <w:r w:rsidRPr="00B32658">
              <w:rPr>
                <w:b/>
                <w:i/>
              </w:rPr>
              <w:t>competenţa</w:t>
            </w:r>
            <w:proofErr w:type="spellEnd"/>
            <w:r w:rsidRPr="00B32658">
              <w:rPr>
                <w:b/>
                <w:i/>
              </w:rPr>
              <w:t xml:space="preserve"> </w:t>
            </w:r>
            <w:proofErr w:type="spellStart"/>
            <w:r w:rsidRPr="00B32658">
              <w:rPr>
                <w:b/>
                <w:i/>
              </w:rPr>
              <w:t>necesară</w:t>
            </w:r>
            <w:proofErr w:type="spellEnd"/>
            <w:r w:rsidRPr="00B32658">
              <w:rPr>
                <w:b/>
                <w:i/>
              </w:rPr>
              <w:t xml:space="preserve"> </w:t>
            </w:r>
            <w:proofErr w:type="spellStart"/>
            <w:r w:rsidRPr="00B32658">
              <w:rPr>
                <w:b/>
                <w:i/>
              </w:rPr>
              <w:t>exercitarii</w:t>
            </w:r>
            <w:proofErr w:type="spellEnd"/>
            <w:r w:rsidRPr="00B32658">
              <w:rPr>
                <w:b/>
                <w:i/>
              </w:rPr>
              <w:t xml:space="preserve"> </w:t>
            </w:r>
            <w:proofErr w:type="spellStart"/>
            <w:r w:rsidRPr="00B32658">
              <w:rPr>
                <w:b/>
                <w:i/>
              </w:rPr>
              <w:t>functiei</w:t>
            </w:r>
            <w:proofErr w:type="spellEnd"/>
            <w:r w:rsidRPr="00B32658">
              <w:rPr>
                <w:b/>
                <w:i/>
              </w:rPr>
              <w:t>:</w:t>
            </w:r>
          </w:p>
          <w:p w14:paraId="648FD47B" w14:textId="77777777" w:rsidR="00B92D43" w:rsidRPr="00A35434" w:rsidRDefault="00B92D43" w:rsidP="00B92D43">
            <w:pPr>
              <w:pStyle w:val="ListParagraph"/>
              <w:numPr>
                <w:ilvl w:val="2"/>
                <w:numId w:val="46"/>
              </w:numPr>
              <w:spacing w:line="276" w:lineRule="auto"/>
              <w:jc w:val="both"/>
              <w:rPr>
                <w:b/>
                <w:i/>
              </w:rPr>
            </w:pPr>
            <w:r w:rsidRPr="000B5B30">
              <w:t xml:space="preserve">brevet </w:t>
            </w:r>
            <w:proofErr w:type="spellStart"/>
            <w:r w:rsidRPr="000B5B30">
              <w:t>conducator</w:t>
            </w:r>
            <w:proofErr w:type="spellEnd"/>
            <w:r w:rsidRPr="000B5B30">
              <w:t xml:space="preserve"> </w:t>
            </w:r>
            <w:proofErr w:type="spellStart"/>
            <w:r w:rsidRPr="000B5B30">
              <w:t>nava</w:t>
            </w:r>
            <w:proofErr w:type="spellEnd"/>
            <w:r w:rsidRPr="000B5B30">
              <w:t xml:space="preserve"> </w:t>
            </w:r>
            <w:proofErr w:type="spellStart"/>
            <w:r w:rsidRPr="000B5B30">
              <w:t>clasa</w:t>
            </w:r>
            <w:proofErr w:type="spellEnd"/>
            <w:r w:rsidRPr="000B5B30">
              <w:t xml:space="preserve"> A international, </w:t>
            </w:r>
            <w:proofErr w:type="spellStart"/>
            <w:r w:rsidRPr="000B5B30">
              <w:t>experienta</w:t>
            </w:r>
            <w:proofErr w:type="spellEnd"/>
            <w:r w:rsidRPr="000B5B30">
              <w:t xml:space="preserve"> minim 10 ani </w:t>
            </w:r>
            <w:proofErr w:type="spellStart"/>
            <w:r w:rsidRPr="000B5B30">
              <w:t>ambarcare</w:t>
            </w:r>
            <w:proofErr w:type="spellEnd"/>
            <w:r w:rsidRPr="000B5B30">
              <w:t xml:space="preserve"> </w:t>
            </w:r>
            <w:proofErr w:type="spellStart"/>
            <w:r w:rsidRPr="000B5B30">
              <w:t>si</w:t>
            </w:r>
            <w:proofErr w:type="spellEnd"/>
            <w:r w:rsidRPr="000B5B30">
              <w:t xml:space="preserve"> minim 2 ani pe </w:t>
            </w:r>
            <w:proofErr w:type="spellStart"/>
            <w:r w:rsidRPr="000B5B30">
              <w:t>sectoarele</w:t>
            </w:r>
            <w:proofErr w:type="spellEnd"/>
            <w:r w:rsidRPr="000B5B30">
              <w:t xml:space="preserve"> </w:t>
            </w:r>
            <w:proofErr w:type="spellStart"/>
            <w:r w:rsidRPr="000B5B30">
              <w:t>nationale</w:t>
            </w:r>
            <w:proofErr w:type="spellEnd"/>
            <w:r w:rsidRPr="000B5B30">
              <w:t xml:space="preserve"> </w:t>
            </w:r>
            <w:proofErr w:type="spellStart"/>
            <w:r w:rsidRPr="000B5B30">
              <w:t>si</w:t>
            </w:r>
            <w:proofErr w:type="spellEnd"/>
            <w:r w:rsidRPr="000B5B30">
              <w:t xml:space="preserve"> </w:t>
            </w:r>
            <w:proofErr w:type="spellStart"/>
            <w:r w:rsidRPr="000B5B30">
              <w:t>internationale</w:t>
            </w:r>
            <w:proofErr w:type="spellEnd"/>
            <w:r w:rsidRPr="000B5B30">
              <w:t xml:space="preserve"> in </w:t>
            </w:r>
            <w:proofErr w:type="spellStart"/>
            <w:r w:rsidRPr="000B5B30">
              <w:t>functia</w:t>
            </w:r>
            <w:proofErr w:type="spellEnd"/>
            <w:r w:rsidRPr="000B5B30">
              <w:t xml:space="preserve"> de </w:t>
            </w:r>
            <w:proofErr w:type="spellStart"/>
            <w:r w:rsidRPr="000B5B30">
              <w:t>comandant</w:t>
            </w:r>
            <w:proofErr w:type="spellEnd"/>
            <w:r w:rsidRPr="000B5B30">
              <w:t>/</w:t>
            </w:r>
            <w:proofErr w:type="spellStart"/>
            <w:r w:rsidRPr="000B5B30">
              <w:t>conducator</w:t>
            </w:r>
            <w:proofErr w:type="spellEnd"/>
            <w:r w:rsidRPr="000B5B30">
              <w:t xml:space="preserve"> </w:t>
            </w:r>
            <w:proofErr w:type="spellStart"/>
            <w:proofErr w:type="gramStart"/>
            <w:r w:rsidRPr="000B5B30">
              <w:t>nava</w:t>
            </w:r>
            <w:proofErr w:type="spellEnd"/>
            <w:r>
              <w:t>;</w:t>
            </w:r>
            <w:proofErr w:type="gramEnd"/>
          </w:p>
          <w:p w14:paraId="7CD768D8" w14:textId="77777777" w:rsidR="00B92D43" w:rsidRPr="00F7714B" w:rsidRDefault="00B92D43" w:rsidP="00B92D43">
            <w:pPr>
              <w:pStyle w:val="ListParagraph"/>
              <w:numPr>
                <w:ilvl w:val="0"/>
                <w:numId w:val="46"/>
              </w:numPr>
              <w:spacing w:line="276" w:lineRule="auto"/>
              <w:jc w:val="both"/>
              <w:rPr>
                <w:b/>
                <w:bCs/>
                <w:i/>
              </w:rPr>
            </w:pPr>
            <w:proofErr w:type="spellStart"/>
            <w:r w:rsidRPr="00F7714B">
              <w:rPr>
                <w:b/>
                <w:bCs/>
              </w:rPr>
              <w:t>marinar</w:t>
            </w:r>
            <w:proofErr w:type="spellEnd"/>
            <w:r w:rsidRPr="00F7714B">
              <w:rPr>
                <w:b/>
                <w:bCs/>
              </w:rPr>
              <w:t xml:space="preserve"> – 1 pers.:</w:t>
            </w:r>
          </w:p>
          <w:p w14:paraId="6EDE1177" w14:textId="77777777" w:rsidR="00B92D43" w:rsidRPr="00B32658" w:rsidRDefault="00B92D43" w:rsidP="00B92D43">
            <w:pPr>
              <w:pStyle w:val="ListParagraph"/>
              <w:numPr>
                <w:ilvl w:val="1"/>
                <w:numId w:val="46"/>
              </w:numPr>
              <w:spacing w:line="276" w:lineRule="auto"/>
              <w:jc w:val="both"/>
              <w:rPr>
                <w:b/>
                <w:i/>
              </w:rPr>
            </w:pPr>
            <w:proofErr w:type="spellStart"/>
            <w:r>
              <w:rPr>
                <w:b/>
                <w:i/>
              </w:rPr>
              <w:t>marinarul</w:t>
            </w:r>
            <w:proofErr w:type="spellEnd"/>
            <w:r w:rsidRPr="00B32658">
              <w:rPr>
                <w:b/>
                <w:i/>
              </w:rPr>
              <w:t xml:space="preserve"> </w:t>
            </w:r>
            <w:proofErr w:type="spellStart"/>
            <w:r w:rsidRPr="00B32658">
              <w:rPr>
                <w:b/>
                <w:i/>
              </w:rPr>
              <w:t>trebuie</w:t>
            </w:r>
            <w:proofErr w:type="spellEnd"/>
            <w:r w:rsidRPr="00B32658">
              <w:rPr>
                <w:b/>
                <w:i/>
              </w:rPr>
              <w:t xml:space="preserve"> </w:t>
            </w:r>
            <w:proofErr w:type="spellStart"/>
            <w:r w:rsidRPr="00B32658">
              <w:rPr>
                <w:b/>
                <w:i/>
              </w:rPr>
              <w:t>să</w:t>
            </w:r>
            <w:proofErr w:type="spellEnd"/>
            <w:r w:rsidRPr="00B32658">
              <w:rPr>
                <w:b/>
                <w:i/>
              </w:rPr>
              <w:t xml:space="preserve"> </w:t>
            </w:r>
            <w:proofErr w:type="spellStart"/>
            <w:r w:rsidRPr="00B32658">
              <w:rPr>
                <w:b/>
                <w:i/>
              </w:rPr>
              <w:t>aibă</w:t>
            </w:r>
            <w:proofErr w:type="spellEnd"/>
            <w:r w:rsidRPr="00B32658">
              <w:rPr>
                <w:b/>
                <w:i/>
              </w:rPr>
              <w:t xml:space="preserve"> </w:t>
            </w:r>
            <w:proofErr w:type="spellStart"/>
            <w:r w:rsidRPr="00B32658">
              <w:rPr>
                <w:b/>
                <w:i/>
              </w:rPr>
              <w:t>competenţa</w:t>
            </w:r>
            <w:proofErr w:type="spellEnd"/>
            <w:r w:rsidRPr="00B32658">
              <w:rPr>
                <w:b/>
                <w:i/>
              </w:rPr>
              <w:t xml:space="preserve"> </w:t>
            </w:r>
            <w:proofErr w:type="spellStart"/>
            <w:r w:rsidRPr="00B32658">
              <w:rPr>
                <w:b/>
                <w:i/>
              </w:rPr>
              <w:t>necesară</w:t>
            </w:r>
            <w:proofErr w:type="spellEnd"/>
            <w:r w:rsidRPr="00B32658">
              <w:rPr>
                <w:b/>
                <w:i/>
              </w:rPr>
              <w:t xml:space="preserve"> </w:t>
            </w:r>
            <w:proofErr w:type="spellStart"/>
            <w:r w:rsidRPr="00B32658">
              <w:rPr>
                <w:b/>
                <w:i/>
              </w:rPr>
              <w:t>exercitarii</w:t>
            </w:r>
            <w:proofErr w:type="spellEnd"/>
            <w:r w:rsidRPr="00B32658">
              <w:rPr>
                <w:b/>
                <w:i/>
              </w:rPr>
              <w:t xml:space="preserve"> </w:t>
            </w:r>
            <w:proofErr w:type="spellStart"/>
            <w:r w:rsidRPr="00B32658">
              <w:rPr>
                <w:b/>
                <w:i/>
              </w:rPr>
              <w:t>functiei</w:t>
            </w:r>
            <w:proofErr w:type="spellEnd"/>
            <w:r w:rsidRPr="00B32658">
              <w:rPr>
                <w:b/>
                <w:i/>
              </w:rPr>
              <w:t>:</w:t>
            </w:r>
          </w:p>
          <w:p w14:paraId="5850EAC1" w14:textId="77777777" w:rsidR="00B92D43" w:rsidRPr="00A35434" w:rsidRDefault="00B92D43" w:rsidP="00B92D43">
            <w:pPr>
              <w:pStyle w:val="ListParagraph"/>
              <w:numPr>
                <w:ilvl w:val="2"/>
                <w:numId w:val="46"/>
              </w:numPr>
              <w:spacing w:line="276" w:lineRule="auto"/>
              <w:jc w:val="both"/>
              <w:rPr>
                <w:b/>
                <w:i/>
              </w:rPr>
            </w:pPr>
            <w:r w:rsidRPr="00A35434">
              <w:t xml:space="preserve">brevet </w:t>
            </w:r>
            <w:proofErr w:type="spellStart"/>
            <w:r w:rsidRPr="00A35434">
              <w:t>marinar</w:t>
            </w:r>
            <w:proofErr w:type="spellEnd"/>
            <w:r w:rsidRPr="00A35434">
              <w:t xml:space="preserve"> </w:t>
            </w:r>
            <w:proofErr w:type="spellStart"/>
            <w:r w:rsidRPr="00A35434">
              <w:t>plin</w:t>
            </w:r>
            <w:proofErr w:type="spellEnd"/>
            <w:r w:rsidRPr="00A35434">
              <w:t xml:space="preserve">, minim 2 ani </w:t>
            </w:r>
            <w:proofErr w:type="spellStart"/>
            <w:proofErr w:type="gramStart"/>
            <w:r w:rsidRPr="00A35434">
              <w:t>ambarcat</w:t>
            </w:r>
            <w:proofErr w:type="spellEnd"/>
            <w:r>
              <w:t>;</w:t>
            </w:r>
            <w:proofErr w:type="gramEnd"/>
          </w:p>
          <w:p w14:paraId="334AD6F0" w14:textId="77777777" w:rsidR="00B92D43" w:rsidRPr="00A35434" w:rsidRDefault="00B92D43" w:rsidP="00B92D43">
            <w:pPr>
              <w:pStyle w:val="ListParagraph"/>
              <w:numPr>
                <w:ilvl w:val="0"/>
                <w:numId w:val="46"/>
              </w:numPr>
              <w:spacing w:line="276" w:lineRule="auto"/>
              <w:jc w:val="both"/>
            </w:pPr>
            <w:proofErr w:type="spellStart"/>
            <w:r w:rsidRPr="00F7714B">
              <w:rPr>
                <w:b/>
                <w:bCs/>
              </w:rPr>
              <w:t>bucătar</w:t>
            </w:r>
            <w:proofErr w:type="spellEnd"/>
            <w:r w:rsidRPr="00F7714B">
              <w:rPr>
                <w:b/>
                <w:bCs/>
              </w:rPr>
              <w:t xml:space="preserve"> – 1 pers.:</w:t>
            </w:r>
          </w:p>
          <w:p w14:paraId="59249372" w14:textId="77777777" w:rsidR="00B92D43" w:rsidRPr="00B32658" w:rsidRDefault="00B92D43" w:rsidP="00B92D43">
            <w:pPr>
              <w:pStyle w:val="ListParagraph"/>
              <w:numPr>
                <w:ilvl w:val="1"/>
                <w:numId w:val="46"/>
              </w:numPr>
              <w:spacing w:line="276" w:lineRule="auto"/>
              <w:jc w:val="both"/>
              <w:rPr>
                <w:b/>
                <w:i/>
              </w:rPr>
            </w:pPr>
            <w:proofErr w:type="spellStart"/>
            <w:r>
              <w:rPr>
                <w:b/>
                <w:i/>
              </w:rPr>
              <w:lastRenderedPageBreak/>
              <w:t>Bucătarul</w:t>
            </w:r>
            <w:proofErr w:type="spellEnd"/>
            <w:r w:rsidRPr="00B32658">
              <w:rPr>
                <w:b/>
                <w:i/>
              </w:rPr>
              <w:t xml:space="preserve"> </w:t>
            </w:r>
            <w:proofErr w:type="spellStart"/>
            <w:r w:rsidRPr="00B32658">
              <w:rPr>
                <w:b/>
                <w:i/>
              </w:rPr>
              <w:t>trebuie</w:t>
            </w:r>
            <w:proofErr w:type="spellEnd"/>
            <w:r w:rsidRPr="00B32658">
              <w:rPr>
                <w:b/>
                <w:i/>
              </w:rPr>
              <w:t xml:space="preserve"> </w:t>
            </w:r>
            <w:proofErr w:type="spellStart"/>
            <w:r w:rsidRPr="00B32658">
              <w:rPr>
                <w:b/>
                <w:i/>
              </w:rPr>
              <w:t>să</w:t>
            </w:r>
            <w:proofErr w:type="spellEnd"/>
            <w:r w:rsidRPr="00B32658">
              <w:rPr>
                <w:b/>
                <w:i/>
              </w:rPr>
              <w:t xml:space="preserve"> </w:t>
            </w:r>
            <w:proofErr w:type="spellStart"/>
            <w:r w:rsidRPr="00B32658">
              <w:rPr>
                <w:b/>
                <w:i/>
              </w:rPr>
              <w:t>aibă</w:t>
            </w:r>
            <w:proofErr w:type="spellEnd"/>
            <w:r w:rsidRPr="00B32658">
              <w:rPr>
                <w:b/>
                <w:i/>
              </w:rPr>
              <w:t xml:space="preserve"> </w:t>
            </w:r>
            <w:proofErr w:type="spellStart"/>
            <w:r w:rsidRPr="00B32658">
              <w:rPr>
                <w:b/>
                <w:i/>
              </w:rPr>
              <w:t>competenţa</w:t>
            </w:r>
            <w:proofErr w:type="spellEnd"/>
            <w:r w:rsidRPr="00B32658">
              <w:rPr>
                <w:b/>
                <w:i/>
              </w:rPr>
              <w:t xml:space="preserve"> </w:t>
            </w:r>
            <w:proofErr w:type="spellStart"/>
            <w:r w:rsidRPr="00B32658">
              <w:rPr>
                <w:b/>
                <w:i/>
              </w:rPr>
              <w:t>necesară</w:t>
            </w:r>
            <w:proofErr w:type="spellEnd"/>
            <w:r w:rsidRPr="00B32658">
              <w:rPr>
                <w:b/>
                <w:i/>
              </w:rPr>
              <w:t xml:space="preserve"> </w:t>
            </w:r>
            <w:proofErr w:type="spellStart"/>
            <w:r w:rsidRPr="00B32658">
              <w:rPr>
                <w:b/>
                <w:i/>
              </w:rPr>
              <w:t>exercitarii</w:t>
            </w:r>
            <w:proofErr w:type="spellEnd"/>
            <w:r w:rsidRPr="00B32658">
              <w:rPr>
                <w:b/>
                <w:i/>
              </w:rPr>
              <w:t xml:space="preserve"> </w:t>
            </w:r>
            <w:proofErr w:type="spellStart"/>
            <w:r w:rsidRPr="00B32658">
              <w:rPr>
                <w:b/>
                <w:i/>
              </w:rPr>
              <w:t>functiei</w:t>
            </w:r>
            <w:proofErr w:type="spellEnd"/>
            <w:r w:rsidRPr="00B32658">
              <w:rPr>
                <w:b/>
                <w:i/>
              </w:rPr>
              <w:t>:</w:t>
            </w:r>
          </w:p>
          <w:p w14:paraId="6021EA5F" w14:textId="63B10227" w:rsidR="00602A4F" w:rsidRPr="00B92D43" w:rsidRDefault="00B92D43" w:rsidP="00B92D43">
            <w:pPr>
              <w:pStyle w:val="ListParagraph"/>
              <w:numPr>
                <w:ilvl w:val="2"/>
                <w:numId w:val="46"/>
              </w:numPr>
              <w:spacing w:line="276" w:lineRule="auto"/>
              <w:jc w:val="both"/>
            </w:pPr>
            <w:r w:rsidRPr="00A35434">
              <w:t xml:space="preserve"> </w:t>
            </w:r>
            <w:proofErr w:type="spellStart"/>
            <w:r w:rsidRPr="00A35434">
              <w:t>calificare</w:t>
            </w:r>
            <w:proofErr w:type="spellEnd"/>
            <w:r w:rsidRPr="00A35434">
              <w:t xml:space="preserve"> de </w:t>
            </w:r>
            <w:proofErr w:type="spellStart"/>
            <w:r w:rsidRPr="00A35434">
              <w:t>bucatar</w:t>
            </w:r>
            <w:proofErr w:type="spellEnd"/>
            <w:r w:rsidRPr="00A35434">
              <w:t xml:space="preserve"> (diploma, </w:t>
            </w:r>
            <w:proofErr w:type="spellStart"/>
            <w:r w:rsidRPr="00A35434">
              <w:t>certificat</w:t>
            </w:r>
            <w:proofErr w:type="spellEnd"/>
            <w:r w:rsidRPr="00A35434">
              <w:t xml:space="preserve"> etc.), </w:t>
            </w:r>
            <w:proofErr w:type="spellStart"/>
            <w:r w:rsidRPr="00A35434">
              <w:t>experienta</w:t>
            </w:r>
            <w:proofErr w:type="spellEnd"/>
            <w:r w:rsidRPr="00A35434">
              <w:t xml:space="preserve"> in </w:t>
            </w:r>
            <w:proofErr w:type="spellStart"/>
            <w:r w:rsidRPr="00A35434">
              <w:t>domeniu</w:t>
            </w:r>
            <w:proofErr w:type="spellEnd"/>
            <w:r w:rsidRPr="00A35434">
              <w:t xml:space="preserve"> </w:t>
            </w:r>
            <w:proofErr w:type="spellStart"/>
            <w:r w:rsidRPr="00A35434">
              <w:t>culinar</w:t>
            </w:r>
            <w:proofErr w:type="spellEnd"/>
            <w:r w:rsidRPr="00A35434">
              <w:t xml:space="preserve"> minim 2 ani ca </w:t>
            </w:r>
            <w:proofErr w:type="spellStart"/>
            <w:r w:rsidRPr="00A35434">
              <w:t>bucatar</w:t>
            </w:r>
            <w:proofErr w:type="spellEnd"/>
            <w:r>
              <w:t>;</w:t>
            </w:r>
          </w:p>
        </w:tc>
        <w:tc>
          <w:tcPr>
            <w:tcW w:w="5161" w:type="dxa"/>
            <w:tcMar>
              <w:left w:w="57" w:type="dxa"/>
              <w:right w:w="57" w:type="dxa"/>
            </w:tcMar>
            <w:vAlign w:val="center"/>
          </w:tcPr>
          <w:p w14:paraId="10293101" w14:textId="77777777" w:rsidR="00602A4F" w:rsidRPr="00582A0A" w:rsidRDefault="00602A4F" w:rsidP="00602A4F">
            <w:pPr>
              <w:pStyle w:val="Heading2"/>
              <w:numPr>
                <w:ilvl w:val="0"/>
                <w:numId w:val="0"/>
              </w:numPr>
              <w:jc w:val="left"/>
              <w:rPr>
                <w:rFonts w:ascii="Times New Roman" w:hAnsi="Times New Roman"/>
                <w:iCs/>
                <w:caps/>
                <w:sz w:val="22"/>
              </w:rPr>
            </w:pPr>
            <w:r w:rsidRPr="00582A0A">
              <w:rPr>
                <w:rFonts w:ascii="Times New Roman" w:eastAsia="Calibri" w:hAnsi="Times New Roman"/>
                <w:i/>
                <w:sz w:val="22"/>
              </w:rPr>
              <w:lastRenderedPageBreak/>
              <w:t>se completează de către ofertant</w:t>
            </w:r>
          </w:p>
        </w:tc>
      </w:tr>
      <w:tr w:rsidR="00602A4F" w:rsidRPr="00181B06" w14:paraId="3BA1B5DC" w14:textId="77777777" w:rsidTr="00602A4F">
        <w:trPr>
          <w:trHeight w:val="566"/>
          <w:jc w:val="center"/>
        </w:trPr>
        <w:tc>
          <w:tcPr>
            <w:tcW w:w="639" w:type="dxa"/>
            <w:tcMar>
              <w:left w:w="57" w:type="dxa"/>
              <w:right w:w="57" w:type="dxa"/>
            </w:tcMar>
          </w:tcPr>
          <w:p w14:paraId="62CEEA03" w14:textId="30E52D5A" w:rsidR="00602A4F" w:rsidRPr="00704D06" w:rsidRDefault="00602A4F" w:rsidP="00E36015">
            <w:pPr>
              <w:pStyle w:val="ListParagraph"/>
              <w:numPr>
                <w:ilvl w:val="0"/>
                <w:numId w:val="44"/>
              </w:numPr>
              <w:rPr>
                <w:sz w:val="22"/>
                <w:szCs w:val="22"/>
              </w:rPr>
            </w:pPr>
          </w:p>
        </w:tc>
        <w:tc>
          <w:tcPr>
            <w:tcW w:w="5172" w:type="dxa"/>
            <w:tcMar>
              <w:left w:w="57" w:type="dxa"/>
              <w:right w:w="57" w:type="dxa"/>
            </w:tcMar>
            <w:vAlign w:val="center"/>
          </w:tcPr>
          <w:p w14:paraId="75866506" w14:textId="3D8237A1" w:rsidR="00B92D43" w:rsidRPr="00B92D43" w:rsidRDefault="00B92D43" w:rsidP="00B92D43">
            <w:pPr>
              <w:keepNext/>
              <w:jc w:val="both"/>
              <w:rPr>
                <w:rFonts w:ascii="Times New Roman" w:eastAsia="Times New Roman" w:hAnsi="Times New Roman"/>
                <w:b/>
                <w:szCs w:val="24"/>
              </w:rPr>
            </w:pPr>
            <w:r w:rsidRPr="00B92D43">
              <w:rPr>
                <w:rFonts w:ascii="Times New Roman" w:eastAsia="Times New Roman" w:hAnsi="Times New Roman"/>
                <w:b/>
                <w:szCs w:val="24"/>
              </w:rPr>
              <w:t>SPECIFICAŢII TEHNICE</w:t>
            </w:r>
          </w:p>
          <w:p w14:paraId="3FDE9F06" w14:textId="77777777" w:rsidR="00B92D43" w:rsidRPr="0042026F" w:rsidRDefault="00B92D43" w:rsidP="00B92D43">
            <w:pPr>
              <w:pStyle w:val="ListParagraph"/>
              <w:spacing w:after="200" w:line="276" w:lineRule="auto"/>
              <w:ind w:left="0"/>
              <w:jc w:val="both"/>
            </w:pPr>
            <w:proofErr w:type="spellStart"/>
            <w:r w:rsidRPr="00D50163">
              <w:rPr>
                <w:b/>
                <w:u w:val="single"/>
              </w:rPr>
              <w:t>Atribuțiile</w:t>
            </w:r>
            <w:proofErr w:type="spellEnd"/>
            <w:r w:rsidRPr="00D50163">
              <w:t xml:space="preserve"> </w:t>
            </w:r>
            <w:proofErr w:type="spellStart"/>
            <w:r w:rsidRPr="0042026F">
              <w:t>comandant</w:t>
            </w:r>
            <w:proofErr w:type="spellEnd"/>
            <w:r w:rsidRPr="0042026F">
              <w:t>/</w:t>
            </w:r>
            <w:proofErr w:type="spellStart"/>
            <w:r w:rsidRPr="0042026F">
              <w:t>conducator</w:t>
            </w:r>
            <w:proofErr w:type="spellEnd"/>
            <w:r w:rsidRPr="0042026F">
              <w:t xml:space="preserve"> </w:t>
            </w:r>
            <w:proofErr w:type="spellStart"/>
            <w:r w:rsidRPr="0042026F">
              <w:t>navă</w:t>
            </w:r>
            <w:proofErr w:type="spellEnd"/>
            <w:r w:rsidRPr="0042026F">
              <w:t xml:space="preserve"> pe </w:t>
            </w:r>
            <w:proofErr w:type="spellStart"/>
            <w:r w:rsidRPr="0042026F">
              <w:t>durata</w:t>
            </w:r>
            <w:proofErr w:type="spellEnd"/>
            <w:r w:rsidRPr="0042026F">
              <w:t xml:space="preserve"> </w:t>
            </w:r>
            <w:proofErr w:type="spellStart"/>
            <w:r w:rsidRPr="0042026F">
              <w:t>prestării</w:t>
            </w:r>
            <w:proofErr w:type="spellEnd"/>
            <w:r w:rsidRPr="0042026F">
              <w:t xml:space="preserve"> </w:t>
            </w:r>
            <w:proofErr w:type="spellStart"/>
            <w:r w:rsidRPr="0042026F">
              <w:t>serviciilor</w:t>
            </w:r>
            <w:proofErr w:type="spellEnd"/>
            <w:r w:rsidRPr="0042026F">
              <w:t xml:space="preserve"> sunt:</w:t>
            </w:r>
          </w:p>
          <w:p w14:paraId="5A878F28"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Planificarea</w:t>
            </w:r>
            <w:proofErr w:type="spellEnd"/>
            <w:r w:rsidRPr="0042026F">
              <w:t xml:space="preserve"> </w:t>
            </w:r>
            <w:proofErr w:type="spellStart"/>
            <w:r w:rsidRPr="0042026F">
              <w:t>și</w:t>
            </w:r>
            <w:proofErr w:type="spellEnd"/>
            <w:r w:rsidRPr="0042026F">
              <w:t xml:space="preserve"> </w:t>
            </w:r>
            <w:proofErr w:type="spellStart"/>
            <w:r w:rsidRPr="0042026F">
              <w:t>monitorizarea</w:t>
            </w:r>
            <w:proofErr w:type="spellEnd"/>
            <w:r w:rsidRPr="0042026F">
              <w:t xml:space="preserve"> </w:t>
            </w:r>
            <w:proofErr w:type="spellStart"/>
            <w:r w:rsidRPr="0042026F">
              <w:t>rutei</w:t>
            </w:r>
            <w:proofErr w:type="spellEnd"/>
            <w:r w:rsidRPr="0042026F">
              <w:t xml:space="preserve"> de </w:t>
            </w:r>
            <w:proofErr w:type="spellStart"/>
            <w:proofErr w:type="gramStart"/>
            <w:r w:rsidRPr="0042026F">
              <w:t>navigație</w:t>
            </w:r>
            <w:proofErr w:type="spellEnd"/>
            <w:r w:rsidRPr="0042026F">
              <w:t>;</w:t>
            </w:r>
            <w:proofErr w:type="gramEnd"/>
          </w:p>
          <w:p w14:paraId="1D8BD38A"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Respectarea</w:t>
            </w:r>
            <w:proofErr w:type="spellEnd"/>
            <w:r w:rsidRPr="0042026F">
              <w:t xml:space="preserve"> </w:t>
            </w:r>
            <w:proofErr w:type="spellStart"/>
            <w:r w:rsidRPr="0042026F">
              <w:t>regulamentelor</w:t>
            </w:r>
            <w:proofErr w:type="spellEnd"/>
            <w:r w:rsidRPr="0042026F">
              <w:t xml:space="preserve"> </w:t>
            </w:r>
            <w:proofErr w:type="spellStart"/>
            <w:r w:rsidRPr="0042026F">
              <w:t>și</w:t>
            </w:r>
            <w:proofErr w:type="spellEnd"/>
            <w:r w:rsidRPr="0042026F">
              <w:t xml:space="preserve"> </w:t>
            </w:r>
            <w:proofErr w:type="spellStart"/>
            <w:r w:rsidRPr="0042026F">
              <w:t>comunicarea</w:t>
            </w:r>
            <w:proofErr w:type="spellEnd"/>
            <w:r w:rsidRPr="0042026F">
              <w:t xml:space="preserve"> cu </w:t>
            </w:r>
            <w:proofErr w:type="spellStart"/>
            <w:proofErr w:type="gramStart"/>
            <w:r w:rsidRPr="0042026F">
              <w:t>autoritățile</w:t>
            </w:r>
            <w:proofErr w:type="spellEnd"/>
            <w:r w:rsidRPr="0042026F">
              <w:t>;</w:t>
            </w:r>
            <w:proofErr w:type="gramEnd"/>
          </w:p>
          <w:p w14:paraId="183F1F17"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Coordonarea</w:t>
            </w:r>
            <w:proofErr w:type="spellEnd"/>
            <w:r w:rsidRPr="0042026F">
              <w:t xml:space="preserve"> </w:t>
            </w:r>
            <w:proofErr w:type="spellStart"/>
            <w:r w:rsidRPr="0042026F">
              <w:t>și</w:t>
            </w:r>
            <w:proofErr w:type="spellEnd"/>
            <w:r w:rsidRPr="0042026F">
              <w:t xml:space="preserve"> </w:t>
            </w:r>
            <w:proofErr w:type="spellStart"/>
            <w:r w:rsidRPr="0042026F">
              <w:t>gestionarea</w:t>
            </w:r>
            <w:proofErr w:type="spellEnd"/>
            <w:r w:rsidRPr="0042026F">
              <w:t xml:space="preserve"> </w:t>
            </w:r>
            <w:proofErr w:type="spellStart"/>
            <w:proofErr w:type="gramStart"/>
            <w:r w:rsidRPr="0042026F">
              <w:t>echipajului</w:t>
            </w:r>
            <w:proofErr w:type="spellEnd"/>
            <w:r w:rsidRPr="0042026F">
              <w:t>;</w:t>
            </w:r>
            <w:proofErr w:type="gramEnd"/>
          </w:p>
          <w:p w14:paraId="4898738C"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Asigurarea</w:t>
            </w:r>
            <w:proofErr w:type="spellEnd"/>
            <w:r w:rsidRPr="0042026F">
              <w:t xml:space="preserve"> </w:t>
            </w:r>
            <w:proofErr w:type="spellStart"/>
            <w:r w:rsidRPr="0042026F">
              <w:t>siguranței</w:t>
            </w:r>
            <w:proofErr w:type="spellEnd"/>
            <w:r w:rsidRPr="0042026F">
              <w:t xml:space="preserve"> </w:t>
            </w:r>
            <w:proofErr w:type="spellStart"/>
            <w:r w:rsidRPr="0042026F">
              <w:t>navei</w:t>
            </w:r>
            <w:proofErr w:type="spellEnd"/>
            <w:r w:rsidRPr="0042026F">
              <w:t xml:space="preserve"> </w:t>
            </w:r>
            <w:proofErr w:type="spellStart"/>
            <w:r w:rsidRPr="0042026F">
              <w:t>și</w:t>
            </w:r>
            <w:proofErr w:type="spellEnd"/>
            <w:r w:rsidRPr="0042026F">
              <w:t xml:space="preserve"> </w:t>
            </w:r>
            <w:proofErr w:type="gramStart"/>
            <w:r w:rsidRPr="0042026F">
              <w:t>a</w:t>
            </w:r>
            <w:proofErr w:type="gramEnd"/>
            <w:r w:rsidRPr="0042026F">
              <w:t xml:space="preserve"> </w:t>
            </w:r>
            <w:proofErr w:type="spellStart"/>
            <w:r w:rsidRPr="0042026F">
              <w:t>echipamentelor</w:t>
            </w:r>
            <w:proofErr w:type="spellEnd"/>
            <w:r w:rsidRPr="0042026F">
              <w:t xml:space="preserve"> de bord;</w:t>
            </w:r>
          </w:p>
          <w:p w14:paraId="1B95928F"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Gestionarea</w:t>
            </w:r>
            <w:proofErr w:type="spellEnd"/>
            <w:r w:rsidRPr="0042026F">
              <w:t xml:space="preserve"> </w:t>
            </w:r>
            <w:proofErr w:type="spellStart"/>
            <w:r w:rsidRPr="0042026F">
              <w:t>situațiilor</w:t>
            </w:r>
            <w:proofErr w:type="spellEnd"/>
            <w:r w:rsidRPr="0042026F">
              <w:t xml:space="preserve"> de </w:t>
            </w:r>
            <w:proofErr w:type="spellStart"/>
            <w:proofErr w:type="gramStart"/>
            <w:r w:rsidRPr="0042026F">
              <w:t>urgență</w:t>
            </w:r>
            <w:proofErr w:type="spellEnd"/>
            <w:r w:rsidRPr="0042026F">
              <w:t>;</w:t>
            </w:r>
            <w:proofErr w:type="gramEnd"/>
          </w:p>
          <w:p w14:paraId="5424437A" w14:textId="77777777" w:rsidR="00B92D43" w:rsidRPr="0042026F" w:rsidRDefault="00B92D43" w:rsidP="00B92D43">
            <w:pPr>
              <w:pStyle w:val="ListParagraph"/>
              <w:numPr>
                <w:ilvl w:val="1"/>
                <w:numId w:val="46"/>
              </w:numPr>
              <w:spacing w:line="276" w:lineRule="auto"/>
              <w:jc w:val="both"/>
            </w:pPr>
            <w:proofErr w:type="spellStart"/>
            <w:r w:rsidRPr="0042026F">
              <w:t>Întocmirea</w:t>
            </w:r>
            <w:proofErr w:type="spellEnd"/>
            <w:r w:rsidRPr="0042026F">
              <w:t xml:space="preserve"> </w:t>
            </w:r>
            <w:proofErr w:type="spellStart"/>
            <w:r w:rsidRPr="0042026F">
              <w:t>și</w:t>
            </w:r>
            <w:proofErr w:type="spellEnd"/>
            <w:r w:rsidRPr="0042026F">
              <w:t xml:space="preserve"> </w:t>
            </w:r>
            <w:proofErr w:type="spellStart"/>
            <w:r w:rsidRPr="0042026F">
              <w:t>gestionarea</w:t>
            </w:r>
            <w:proofErr w:type="spellEnd"/>
            <w:r w:rsidRPr="0042026F">
              <w:t xml:space="preserve"> </w:t>
            </w:r>
            <w:proofErr w:type="spellStart"/>
            <w:r w:rsidRPr="0042026F">
              <w:t>documentației</w:t>
            </w:r>
            <w:proofErr w:type="spellEnd"/>
            <w:r w:rsidRPr="0042026F">
              <w:t xml:space="preserve"> </w:t>
            </w:r>
            <w:proofErr w:type="spellStart"/>
            <w:r w:rsidRPr="0042026F">
              <w:t>necesare</w:t>
            </w:r>
            <w:proofErr w:type="spellEnd"/>
          </w:p>
          <w:p w14:paraId="0E3D7CC2" w14:textId="77777777" w:rsidR="00B92D43" w:rsidRPr="0042026F" w:rsidRDefault="00B92D43" w:rsidP="00B92D43">
            <w:pPr>
              <w:pStyle w:val="ListParagraph"/>
              <w:numPr>
                <w:ilvl w:val="1"/>
                <w:numId w:val="46"/>
              </w:numPr>
              <w:spacing w:line="276" w:lineRule="auto"/>
              <w:jc w:val="both"/>
            </w:pPr>
            <w:proofErr w:type="spellStart"/>
            <w:r w:rsidRPr="0042026F">
              <w:t>Asigurarea</w:t>
            </w:r>
            <w:proofErr w:type="spellEnd"/>
            <w:r w:rsidRPr="0042026F">
              <w:t xml:space="preserve"> </w:t>
            </w:r>
            <w:proofErr w:type="spellStart"/>
            <w:r w:rsidRPr="0042026F">
              <w:t>confortului</w:t>
            </w:r>
            <w:proofErr w:type="spellEnd"/>
            <w:r w:rsidRPr="0042026F">
              <w:t xml:space="preserve"> </w:t>
            </w:r>
            <w:proofErr w:type="spellStart"/>
            <w:r w:rsidRPr="0042026F">
              <w:t>și</w:t>
            </w:r>
            <w:proofErr w:type="spellEnd"/>
            <w:r w:rsidRPr="0042026F">
              <w:t xml:space="preserve"> </w:t>
            </w:r>
            <w:proofErr w:type="spellStart"/>
            <w:r w:rsidRPr="0042026F">
              <w:t>siguranței</w:t>
            </w:r>
            <w:proofErr w:type="spellEnd"/>
            <w:r w:rsidRPr="0042026F">
              <w:t xml:space="preserve"> </w:t>
            </w:r>
            <w:proofErr w:type="spellStart"/>
            <w:r w:rsidRPr="0042026F">
              <w:t>echipajului</w:t>
            </w:r>
            <w:proofErr w:type="spellEnd"/>
            <w:r w:rsidRPr="0042026F">
              <w:t xml:space="preserve"> la bord</w:t>
            </w:r>
          </w:p>
          <w:p w14:paraId="67E7E55B" w14:textId="77777777" w:rsidR="00B92D43" w:rsidRPr="0042026F" w:rsidRDefault="00B92D43" w:rsidP="00B92D43">
            <w:pPr>
              <w:pStyle w:val="ListParagraph"/>
              <w:spacing w:after="200" w:line="276" w:lineRule="auto"/>
              <w:ind w:left="0"/>
              <w:jc w:val="both"/>
            </w:pPr>
            <w:proofErr w:type="spellStart"/>
            <w:r w:rsidRPr="0042026F">
              <w:rPr>
                <w:b/>
                <w:u w:val="single"/>
              </w:rPr>
              <w:t>Atribuțiile</w:t>
            </w:r>
            <w:proofErr w:type="spellEnd"/>
            <w:r w:rsidRPr="0042026F">
              <w:t xml:space="preserve"> </w:t>
            </w:r>
            <w:proofErr w:type="spellStart"/>
            <w:r w:rsidRPr="0042026F">
              <w:t>marinarului</w:t>
            </w:r>
            <w:proofErr w:type="spellEnd"/>
            <w:r w:rsidRPr="0042026F">
              <w:t xml:space="preserve"> pe </w:t>
            </w:r>
            <w:proofErr w:type="spellStart"/>
            <w:r w:rsidRPr="0042026F">
              <w:t>durata</w:t>
            </w:r>
            <w:proofErr w:type="spellEnd"/>
            <w:r w:rsidRPr="0042026F">
              <w:t xml:space="preserve"> </w:t>
            </w:r>
            <w:proofErr w:type="spellStart"/>
            <w:r w:rsidRPr="0042026F">
              <w:t>prestării</w:t>
            </w:r>
            <w:proofErr w:type="spellEnd"/>
            <w:r w:rsidRPr="0042026F">
              <w:t xml:space="preserve"> </w:t>
            </w:r>
            <w:proofErr w:type="spellStart"/>
            <w:r w:rsidRPr="0042026F">
              <w:t>serviciilor</w:t>
            </w:r>
            <w:proofErr w:type="spellEnd"/>
            <w:r w:rsidRPr="0042026F">
              <w:t xml:space="preserve"> sunt:</w:t>
            </w:r>
          </w:p>
          <w:p w14:paraId="4656CDD1"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Întreținerea</w:t>
            </w:r>
            <w:proofErr w:type="spellEnd"/>
            <w:r w:rsidRPr="0042026F">
              <w:t xml:space="preserve"> </w:t>
            </w:r>
            <w:proofErr w:type="spellStart"/>
            <w:r w:rsidRPr="0042026F">
              <w:t>navei</w:t>
            </w:r>
            <w:proofErr w:type="spellEnd"/>
          </w:p>
          <w:p w14:paraId="0B22AB23" w14:textId="77777777" w:rsidR="00B92D43" w:rsidRPr="0042026F" w:rsidRDefault="00B92D43" w:rsidP="00B92D43">
            <w:pPr>
              <w:pStyle w:val="ListParagraph"/>
              <w:numPr>
                <w:ilvl w:val="1"/>
                <w:numId w:val="46"/>
              </w:numPr>
              <w:spacing w:line="276" w:lineRule="auto"/>
              <w:jc w:val="both"/>
            </w:pPr>
            <w:proofErr w:type="spellStart"/>
            <w:r w:rsidRPr="0042026F">
              <w:t>Manevre</w:t>
            </w:r>
            <w:proofErr w:type="spellEnd"/>
            <w:r w:rsidRPr="0042026F">
              <w:t xml:space="preserve"> de </w:t>
            </w:r>
            <w:proofErr w:type="spellStart"/>
            <w:r w:rsidRPr="0042026F">
              <w:t>acostare</w:t>
            </w:r>
            <w:proofErr w:type="spellEnd"/>
            <w:r w:rsidRPr="0042026F">
              <w:t xml:space="preserve"> </w:t>
            </w:r>
            <w:proofErr w:type="spellStart"/>
            <w:r w:rsidRPr="0042026F">
              <w:t>și</w:t>
            </w:r>
            <w:proofErr w:type="spellEnd"/>
            <w:r w:rsidRPr="0042026F">
              <w:t xml:space="preserve"> </w:t>
            </w:r>
            <w:proofErr w:type="spellStart"/>
            <w:r w:rsidRPr="0042026F">
              <w:t>plecare</w:t>
            </w:r>
            <w:proofErr w:type="spellEnd"/>
          </w:p>
          <w:p w14:paraId="4C0C19E2" w14:textId="77777777" w:rsidR="00B92D43" w:rsidRPr="0042026F" w:rsidRDefault="00B92D43" w:rsidP="00B92D43">
            <w:pPr>
              <w:pStyle w:val="ListParagraph"/>
              <w:numPr>
                <w:ilvl w:val="1"/>
                <w:numId w:val="46"/>
              </w:numPr>
              <w:spacing w:line="276" w:lineRule="auto"/>
              <w:jc w:val="both"/>
            </w:pPr>
            <w:proofErr w:type="spellStart"/>
            <w:r w:rsidRPr="0042026F">
              <w:t>Siguranța</w:t>
            </w:r>
            <w:proofErr w:type="spellEnd"/>
            <w:r w:rsidRPr="0042026F">
              <w:t xml:space="preserve"> la bord</w:t>
            </w:r>
          </w:p>
          <w:p w14:paraId="0749C779" w14:textId="77777777" w:rsidR="00B92D43" w:rsidRPr="0042026F" w:rsidRDefault="00B92D43" w:rsidP="00B92D43">
            <w:pPr>
              <w:pStyle w:val="ListParagraph"/>
              <w:numPr>
                <w:ilvl w:val="1"/>
                <w:numId w:val="46"/>
              </w:numPr>
              <w:spacing w:line="276" w:lineRule="auto"/>
              <w:jc w:val="both"/>
            </w:pPr>
            <w:proofErr w:type="spellStart"/>
            <w:r w:rsidRPr="0042026F">
              <w:t>Asistență</w:t>
            </w:r>
            <w:proofErr w:type="spellEnd"/>
            <w:r w:rsidRPr="0042026F">
              <w:t xml:space="preserve"> la </w:t>
            </w:r>
            <w:proofErr w:type="spellStart"/>
            <w:r w:rsidRPr="0042026F">
              <w:t>încărcare</w:t>
            </w:r>
            <w:proofErr w:type="spellEnd"/>
            <w:r w:rsidRPr="0042026F">
              <w:t xml:space="preserve"> </w:t>
            </w:r>
            <w:proofErr w:type="spellStart"/>
            <w:r w:rsidRPr="0042026F">
              <w:t>și</w:t>
            </w:r>
            <w:proofErr w:type="spellEnd"/>
            <w:r w:rsidRPr="0042026F">
              <w:t xml:space="preserve"> </w:t>
            </w:r>
            <w:proofErr w:type="spellStart"/>
            <w:r w:rsidRPr="0042026F">
              <w:t>descărcare</w:t>
            </w:r>
            <w:proofErr w:type="spellEnd"/>
            <w:r w:rsidRPr="0042026F">
              <w:t xml:space="preserve"> </w:t>
            </w:r>
            <w:proofErr w:type="spellStart"/>
            <w:r w:rsidRPr="0042026F">
              <w:t>marfă</w:t>
            </w:r>
            <w:proofErr w:type="spellEnd"/>
          </w:p>
          <w:p w14:paraId="347634AA" w14:textId="77777777" w:rsidR="00B92D43" w:rsidRPr="0042026F" w:rsidRDefault="00B92D43" w:rsidP="00B92D43">
            <w:pPr>
              <w:pStyle w:val="ListParagraph"/>
              <w:numPr>
                <w:ilvl w:val="1"/>
                <w:numId w:val="46"/>
              </w:numPr>
              <w:spacing w:line="276" w:lineRule="auto"/>
              <w:jc w:val="both"/>
            </w:pPr>
            <w:proofErr w:type="spellStart"/>
            <w:r w:rsidRPr="0042026F">
              <w:t>Supravegherea</w:t>
            </w:r>
            <w:proofErr w:type="spellEnd"/>
            <w:r w:rsidRPr="0042026F">
              <w:t xml:space="preserve"> </w:t>
            </w:r>
            <w:proofErr w:type="spellStart"/>
            <w:r w:rsidRPr="0042026F">
              <w:t>și</w:t>
            </w:r>
            <w:proofErr w:type="spellEnd"/>
            <w:r w:rsidRPr="0042026F">
              <w:t xml:space="preserve"> </w:t>
            </w:r>
            <w:proofErr w:type="spellStart"/>
            <w:r w:rsidRPr="0042026F">
              <w:t>monitorizarea</w:t>
            </w:r>
            <w:proofErr w:type="spellEnd"/>
            <w:r w:rsidRPr="0042026F">
              <w:t xml:space="preserve"> </w:t>
            </w:r>
            <w:proofErr w:type="spellStart"/>
            <w:r w:rsidRPr="0042026F">
              <w:t>punții</w:t>
            </w:r>
            <w:proofErr w:type="spellEnd"/>
          </w:p>
          <w:p w14:paraId="35CF3114" w14:textId="77777777" w:rsidR="00B92D43" w:rsidRPr="0042026F" w:rsidRDefault="00B92D43" w:rsidP="00B92D43">
            <w:pPr>
              <w:pStyle w:val="ListParagraph"/>
              <w:numPr>
                <w:ilvl w:val="1"/>
                <w:numId w:val="46"/>
              </w:numPr>
              <w:spacing w:line="276" w:lineRule="auto"/>
              <w:jc w:val="both"/>
            </w:pPr>
            <w:proofErr w:type="spellStart"/>
            <w:r w:rsidRPr="0042026F">
              <w:t>Lucru</w:t>
            </w:r>
            <w:proofErr w:type="spellEnd"/>
            <w:r w:rsidRPr="0042026F">
              <w:t xml:space="preserve"> </w:t>
            </w:r>
            <w:proofErr w:type="spellStart"/>
            <w:r w:rsidRPr="0042026F">
              <w:t>în</w:t>
            </w:r>
            <w:proofErr w:type="spellEnd"/>
            <w:r w:rsidRPr="0042026F">
              <w:t xml:space="preserve"> </w:t>
            </w:r>
            <w:proofErr w:type="spellStart"/>
            <w:r w:rsidRPr="0042026F">
              <w:t>echipă</w:t>
            </w:r>
            <w:proofErr w:type="spellEnd"/>
            <w:r w:rsidRPr="0042026F">
              <w:t xml:space="preserve"> </w:t>
            </w:r>
            <w:proofErr w:type="spellStart"/>
            <w:r w:rsidRPr="0042026F">
              <w:t>și</w:t>
            </w:r>
            <w:proofErr w:type="spellEnd"/>
            <w:r w:rsidRPr="0042026F">
              <w:t xml:space="preserve"> </w:t>
            </w:r>
            <w:proofErr w:type="spellStart"/>
            <w:r w:rsidRPr="0042026F">
              <w:t>asistență</w:t>
            </w:r>
            <w:proofErr w:type="spellEnd"/>
            <w:r w:rsidRPr="0042026F">
              <w:t xml:space="preserve"> </w:t>
            </w:r>
            <w:proofErr w:type="spellStart"/>
            <w:r w:rsidRPr="0042026F">
              <w:t>generală</w:t>
            </w:r>
            <w:proofErr w:type="spellEnd"/>
          </w:p>
          <w:p w14:paraId="689AA581" w14:textId="77777777" w:rsidR="00B92D43" w:rsidRPr="0042026F" w:rsidRDefault="00B92D43" w:rsidP="00B92D43">
            <w:pPr>
              <w:pStyle w:val="ListParagraph"/>
              <w:spacing w:after="200" w:line="276" w:lineRule="auto"/>
              <w:ind w:left="0"/>
              <w:jc w:val="both"/>
            </w:pPr>
            <w:proofErr w:type="spellStart"/>
            <w:r w:rsidRPr="0042026F">
              <w:rPr>
                <w:b/>
                <w:u w:val="single"/>
              </w:rPr>
              <w:t>Atribuțiile</w:t>
            </w:r>
            <w:proofErr w:type="spellEnd"/>
            <w:r w:rsidRPr="0042026F">
              <w:t xml:space="preserve"> </w:t>
            </w:r>
            <w:proofErr w:type="spellStart"/>
            <w:r w:rsidRPr="0042026F">
              <w:t>bucătarului</w:t>
            </w:r>
            <w:proofErr w:type="spellEnd"/>
            <w:r w:rsidRPr="0042026F">
              <w:t xml:space="preserve"> pe </w:t>
            </w:r>
            <w:proofErr w:type="spellStart"/>
            <w:r w:rsidRPr="0042026F">
              <w:t>durata</w:t>
            </w:r>
            <w:proofErr w:type="spellEnd"/>
            <w:r w:rsidRPr="0042026F">
              <w:t xml:space="preserve"> </w:t>
            </w:r>
            <w:proofErr w:type="spellStart"/>
            <w:r w:rsidRPr="0042026F">
              <w:t>prestării</w:t>
            </w:r>
            <w:proofErr w:type="spellEnd"/>
            <w:r w:rsidRPr="0042026F">
              <w:t xml:space="preserve"> </w:t>
            </w:r>
            <w:proofErr w:type="spellStart"/>
            <w:r w:rsidRPr="0042026F">
              <w:t>serviciilor</w:t>
            </w:r>
            <w:proofErr w:type="spellEnd"/>
            <w:r w:rsidRPr="0042026F">
              <w:t xml:space="preserve"> sunt:</w:t>
            </w:r>
          </w:p>
          <w:p w14:paraId="0FCC2C85"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Pregătirea</w:t>
            </w:r>
            <w:proofErr w:type="spellEnd"/>
            <w:r w:rsidRPr="0042026F">
              <w:t xml:space="preserve"> </w:t>
            </w:r>
            <w:proofErr w:type="spellStart"/>
            <w:r w:rsidRPr="0042026F">
              <w:t>meselor</w:t>
            </w:r>
            <w:proofErr w:type="spellEnd"/>
            <w:r w:rsidRPr="0042026F">
              <w:t xml:space="preserve"> </w:t>
            </w:r>
            <w:proofErr w:type="spellStart"/>
            <w:r w:rsidRPr="0042026F">
              <w:t>zilnice</w:t>
            </w:r>
            <w:proofErr w:type="spellEnd"/>
            <w:r w:rsidRPr="0042026F">
              <w:t xml:space="preserve"> </w:t>
            </w:r>
            <w:proofErr w:type="spellStart"/>
            <w:r w:rsidRPr="0042026F">
              <w:t>pentru</w:t>
            </w:r>
            <w:proofErr w:type="spellEnd"/>
            <w:r w:rsidRPr="0042026F">
              <w:t xml:space="preserve"> </w:t>
            </w:r>
            <w:proofErr w:type="spellStart"/>
            <w:r w:rsidRPr="0042026F">
              <w:t>întreg</w:t>
            </w:r>
            <w:proofErr w:type="spellEnd"/>
            <w:r w:rsidRPr="0042026F">
              <w:t xml:space="preserve"> </w:t>
            </w:r>
            <w:proofErr w:type="spellStart"/>
            <w:r w:rsidRPr="0042026F">
              <w:t>personalul</w:t>
            </w:r>
            <w:proofErr w:type="spellEnd"/>
            <w:r w:rsidRPr="0042026F">
              <w:t xml:space="preserve"> de la </w:t>
            </w:r>
            <w:proofErr w:type="spellStart"/>
            <w:r w:rsidRPr="0042026F">
              <w:t>nordul</w:t>
            </w:r>
            <w:proofErr w:type="spellEnd"/>
            <w:r w:rsidRPr="0042026F">
              <w:t xml:space="preserve"> </w:t>
            </w:r>
            <w:proofErr w:type="spellStart"/>
            <w:r w:rsidRPr="0042026F">
              <w:t>navei</w:t>
            </w:r>
            <w:proofErr w:type="spellEnd"/>
          </w:p>
          <w:p w14:paraId="26D497F3" w14:textId="77777777" w:rsidR="00B92D43" w:rsidRPr="0042026F" w:rsidRDefault="00B92D43" w:rsidP="00B92D43">
            <w:pPr>
              <w:pStyle w:val="ListParagraph"/>
              <w:numPr>
                <w:ilvl w:val="1"/>
                <w:numId w:val="46"/>
              </w:numPr>
              <w:spacing w:line="276" w:lineRule="auto"/>
              <w:jc w:val="both"/>
            </w:pPr>
            <w:proofErr w:type="spellStart"/>
            <w:r w:rsidRPr="0042026F">
              <w:t>Planificarea</w:t>
            </w:r>
            <w:proofErr w:type="spellEnd"/>
            <w:r w:rsidRPr="0042026F">
              <w:t xml:space="preserve"> </w:t>
            </w:r>
            <w:proofErr w:type="spellStart"/>
            <w:r w:rsidRPr="0042026F">
              <w:t>meniului</w:t>
            </w:r>
            <w:proofErr w:type="spellEnd"/>
            <w:r w:rsidRPr="0042026F">
              <w:t xml:space="preserve"> </w:t>
            </w:r>
            <w:proofErr w:type="spellStart"/>
            <w:r w:rsidRPr="0042026F">
              <w:t>zilnic</w:t>
            </w:r>
            <w:proofErr w:type="spellEnd"/>
            <w:r w:rsidRPr="0042026F">
              <w:t xml:space="preserve">: </w:t>
            </w:r>
            <w:proofErr w:type="spellStart"/>
            <w:r w:rsidRPr="0042026F">
              <w:t>Bucătarul</w:t>
            </w:r>
            <w:proofErr w:type="spellEnd"/>
            <w:r w:rsidRPr="0042026F">
              <w:t xml:space="preserve"> se </w:t>
            </w:r>
            <w:proofErr w:type="spellStart"/>
            <w:r w:rsidRPr="0042026F">
              <w:t>ocupă</w:t>
            </w:r>
            <w:proofErr w:type="spellEnd"/>
            <w:r w:rsidRPr="0042026F">
              <w:t xml:space="preserve"> de </w:t>
            </w:r>
            <w:proofErr w:type="spellStart"/>
            <w:r w:rsidRPr="0042026F">
              <w:t>planificarea</w:t>
            </w:r>
            <w:proofErr w:type="spellEnd"/>
            <w:r w:rsidRPr="0042026F">
              <w:t xml:space="preserve"> </w:t>
            </w:r>
            <w:proofErr w:type="spellStart"/>
            <w:r w:rsidRPr="0042026F">
              <w:t>meselor</w:t>
            </w:r>
            <w:proofErr w:type="spellEnd"/>
            <w:r w:rsidRPr="0042026F">
              <w:t xml:space="preserve"> </w:t>
            </w:r>
            <w:proofErr w:type="spellStart"/>
            <w:r w:rsidRPr="0042026F">
              <w:t>principale</w:t>
            </w:r>
            <w:proofErr w:type="spellEnd"/>
            <w:r w:rsidRPr="0042026F">
              <w:t xml:space="preserve"> (mic </w:t>
            </w:r>
            <w:proofErr w:type="spellStart"/>
            <w:r w:rsidRPr="0042026F">
              <w:t>dejun</w:t>
            </w:r>
            <w:proofErr w:type="spellEnd"/>
            <w:r w:rsidRPr="0042026F">
              <w:t xml:space="preserve">, </w:t>
            </w:r>
            <w:proofErr w:type="spellStart"/>
            <w:r w:rsidRPr="0042026F">
              <w:t>prânz</w:t>
            </w:r>
            <w:proofErr w:type="spellEnd"/>
            <w:r w:rsidRPr="0042026F">
              <w:t xml:space="preserve"> </w:t>
            </w:r>
            <w:proofErr w:type="spellStart"/>
            <w:r w:rsidRPr="0042026F">
              <w:t>și</w:t>
            </w:r>
            <w:proofErr w:type="spellEnd"/>
            <w:r w:rsidRPr="0042026F">
              <w:t xml:space="preserve"> </w:t>
            </w:r>
            <w:proofErr w:type="spellStart"/>
            <w:r w:rsidRPr="0042026F">
              <w:t>cină</w:t>
            </w:r>
            <w:proofErr w:type="spellEnd"/>
            <w:r w:rsidRPr="0042026F">
              <w:t xml:space="preserve">) </w:t>
            </w:r>
            <w:proofErr w:type="spellStart"/>
            <w:r w:rsidRPr="0042026F">
              <w:t>astfel</w:t>
            </w:r>
            <w:proofErr w:type="spellEnd"/>
            <w:r w:rsidRPr="0042026F">
              <w:t xml:space="preserve"> </w:t>
            </w:r>
            <w:proofErr w:type="spellStart"/>
            <w:r w:rsidRPr="0042026F">
              <w:t>încât</w:t>
            </w:r>
            <w:proofErr w:type="spellEnd"/>
            <w:r w:rsidRPr="0042026F">
              <w:t xml:space="preserve"> </w:t>
            </w:r>
            <w:proofErr w:type="spellStart"/>
            <w:r w:rsidRPr="0042026F">
              <w:t>acestea</w:t>
            </w:r>
            <w:proofErr w:type="spellEnd"/>
            <w:r w:rsidRPr="0042026F">
              <w:t xml:space="preserve"> </w:t>
            </w:r>
            <w:proofErr w:type="spellStart"/>
            <w:r w:rsidRPr="0042026F">
              <w:t>să</w:t>
            </w:r>
            <w:proofErr w:type="spellEnd"/>
            <w:r w:rsidRPr="0042026F">
              <w:t xml:space="preserve"> fie nutritive, </w:t>
            </w:r>
            <w:proofErr w:type="spellStart"/>
            <w:r w:rsidRPr="0042026F">
              <w:t>echilibrate</w:t>
            </w:r>
            <w:proofErr w:type="spellEnd"/>
            <w:r w:rsidRPr="0042026F">
              <w:t xml:space="preserve"> </w:t>
            </w:r>
            <w:proofErr w:type="spellStart"/>
            <w:r w:rsidRPr="0042026F">
              <w:t>și</w:t>
            </w:r>
            <w:proofErr w:type="spellEnd"/>
            <w:r w:rsidRPr="0042026F">
              <w:t xml:space="preserve"> </w:t>
            </w:r>
            <w:proofErr w:type="spellStart"/>
            <w:r w:rsidRPr="0042026F">
              <w:t>adaptate</w:t>
            </w:r>
            <w:proofErr w:type="spellEnd"/>
            <w:r w:rsidRPr="0042026F">
              <w:t xml:space="preserve"> </w:t>
            </w:r>
            <w:proofErr w:type="spellStart"/>
            <w:r w:rsidRPr="0042026F">
              <w:t>preferințelor</w:t>
            </w:r>
            <w:proofErr w:type="spellEnd"/>
            <w:r w:rsidRPr="0042026F">
              <w:t xml:space="preserve"> </w:t>
            </w:r>
            <w:proofErr w:type="spellStart"/>
            <w:r w:rsidRPr="0042026F">
              <w:t>și</w:t>
            </w:r>
            <w:proofErr w:type="spellEnd"/>
            <w:r w:rsidRPr="0042026F">
              <w:t xml:space="preserve"> </w:t>
            </w:r>
            <w:proofErr w:type="spellStart"/>
            <w:r w:rsidRPr="0042026F">
              <w:t>nevoilor</w:t>
            </w:r>
            <w:proofErr w:type="spellEnd"/>
            <w:r w:rsidRPr="0042026F">
              <w:t xml:space="preserve"> </w:t>
            </w:r>
            <w:proofErr w:type="spellStart"/>
            <w:r w:rsidRPr="0042026F">
              <w:t>echipajului</w:t>
            </w:r>
            <w:proofErr w:type="spellEnd"/>
            <w:r w:rsidRPr="0042026F">
              <w:t>.</w:t>
            </w:r>
          </w:p>
          <w:p w14:paraId="44D61081" w14:textId="77777777" w:rsidR="00B92D43" w:rsidRPr="0042026F" w:rsidRDefault="00B92D43" w:rsidP="00B92D43">
            <w:pPr>
              <w:pStyle w:val="ListParagraph"/>
              <w:numPr>
                <w:ilvl w:val="1"/>
                <w:numId w:val="46"/>
              </w:numPr>
              <w:spacing w:line="276" w:lineRule="auto"/>
              <w:jc w:val="both"/>
            </w:pPr>
            <w:proofErr w:type="spellStart"/>
            <w:r w:rsidRPr="0042026F">
              <w:t>Gestionarea</w:t>
            </w:r>
            <w:proofErr w:type="spellEnd"/>
            <w:r w:rsidRPr="0042026F">
              <w:t xml:space="preserve"> </w:t>
            </w:r>
            <w:proofErr w:type="spellStart"/>
            <w:r w:rsidRPr="0042026F">
              <w:t>stocurilor</w:t>
            </w:r>
            <w:proofErr w:type="spellEnd"/>
            <w:r w:rsidRPr="0042026F">
              <w:t xml:space="preserve"> de </w:t>
            </w:r>
            <w:proofErr w:type="spellStart"/>
            <w:r w:rsidRPr="0042026F">
              <w:t>alimente</w:t>
            </w:r>
            <w:proofErr w:type="spellEnd"/>
            <w:r w:rsidRPr="0042026F">
              <w:t xml:space="preserve"> </w:t>
            </w:r>
            <w:proofErr w:type="spellStart"/>
            <w:r w:rsidRPr="0042026F">
              <w:t>și</w:t>
            </w:r>
            <w:proofErr w:type="spellEnd"/>
            <w:r w:rsidRPr="0042026F">
              <w:t xml:space="preserve"> </w:t>
            </w:r>
            <w:proofErr w:type="spellStart"/>
            <w:r w:rsidRPr="0042026F">
              <w:t>provizii</w:t>
            </w:r>
            <w:proofErr w:type="spellEnd"/>
          </w:p>
          <w:p w14:paraId="63440CC9" w14:textId="77777777" w:rsidR="00B92D43" w:rsidRPr="0042389F" w:rsidRDefault="00B92D43" w:rsidP="00B92D43">
            <w:pPr>
              <w:pStyle w:val="ListParagraph"/>
              <w:numPr>
                <w:ilvl w:val="1"/>
                <w:numId w:val="46"/>
              </w:numPr>
              <w:spacing w:line="276" w:lineRule="auto"/>
              <w:jc w:val="both"/>
              <w:rPr>
                <w:lang w:val="nl-NL"/>
              </w:rPr>
            </w:pPr>
            <w:r w:rsidRPr="0042389F">
              <w:rPr>
                <w:lang w:val="nl-NL"/>
              </w:rPr>
              <w:t>Menținerea igienei în bucătărie și spațiile de servire</w:t>
            </w:r>
          </w:p>
          <w:p w14:paraId="44AB78C0" w14:textId="77777777" w:rsidR="00B92D43" w:rsidRPr="0042026F" w:rsidRDefault="00B92D43" w:rsidP="00B92D43">
            <w:pPr>
              <w:pStyle w:val="ListParagraph"/>
              <w:numPr>
                <w:ilvl w:val="1"/>
                <w:numId w:val="46"/>
              </w:numPr>
              <w:spacing w:line="276" w:lineRule="auto"/>
              <w:jc w:val="both"/>
            </w:pPr>
            <w:proofErr w:type="spellStart"/>
            <w:r w:rsidRPr="0042026F">
              <w:t>Respectarea</w:t>
            </w:r>
            <w:proofErr w:type="spellEnd"/>
            <w:r w:rsidRPr="0042026F">
              <w:t xml:space="preserve"> </w:t>
            </w:r>
            <w:proofErr w:type="spellStart"/>
            <w:r w:rsidRPr="0042026F">
              <w:t>normelor</w:t>
            </w:r>
            <w:proofErr w:type="spellEnd"/>
            <w:r w:rsidRPr="0042026F">
              <w:t xml:space="preserve"> de </w:t>
            </w:r>
            <w:proofErr w:type="spellStart"/>
            <w:r w:rsidRPr="0042026F">
              <w:t>siguranță</w:t>
            </w:r>
            <w:proofErr w:type="spellEnd"/>
            <w:r w:rsidRPr="0042026F">
              <w:t xml:space="preserve"> </w:t>
            </w:r>
            <w:proofErr w:type="spellStart"/>
            <w:r w:rsidRPr="0042026F">
              <w:t>alimentară</w:t>
            </w:r>
            <w:proofErr w:type="spellEnd"/>
          </w:p>
          <w:p w14:paraId="01442FA7" w14:textId="77777777" w:rsidR="00B92D43" w:rsidRPr="0042026F" w:rsidRDefault="00B92D43" w:rsidP="00B92D43">
            <w:pPr>
              <w:pStyle w:val="ListParagraph"/>
              <w:numPr>
                <w:ilvl w:val="1"/>
                <w:numId w:val="46"/>
              </w:numPr>
              <w:spacing w:line="276" w:lineRule="auto"/>
              <w:jc w:val="both"/>
            </w:pPr>
            <w:proofErr w:type="spellStart"/>
            <w:r w:rsidRPr="0042026F">
              <w:lastRenderedPageBreak/>
              <w:t>Adaptarea</w:t>
            </w:r>
            <w:proofErr w:type="spellEnd"/>
            <w:r w:rsidRPr="0042026F">
              <w:t xml:space="preserve"> </w:t>
            </w:r>
            <w:proofErr w:type="spellStart"/>
            <w:r w:rsidRPr="0042026F">
              <w:t>meniului</w:t>
            </w:r>
            <w:proofErr w:type="spellEnd"/>
            <w:r w:rsidRPr="0042026F">
              <w:t xml:space="preserve"> la </w:t>
            </w:r>
            <w:proofErr w:type="spellStart"/>
            <w:r w:rsidRPr="0042026F">
              <w:t>condițiile</w:t>
            </w:r>
            <w:proofErr w:type="spellEnd"/>
            <w:r w:rsidRPr="0042026F">
              <w:t xml:space="preserve"> de la bord</w:t>
            </w:r>
          </w:p>
          <w:p w14:paraId="36F46209" w14:textId="54841F0F" w:rsidR="00602A4F" w:rsidRPr="00B92D43" w:rsidRDefault="00B92D43" w:rsidP="00602A4F">
            <w:pPr>
              <w:pStyle w:val="ListParagraph"/>
              <w:numPr>
                <w:ilvl w:val="1"/>
                <w:numId w:val="46"/>
              </w:numPr>
              <w:spacing w:line="276" w:lineRule="auto"/>
              <w:jc w:val="both"/>
            </w:pPr>
            <w:proofErr w:type="spellStart"/>
            <w:r w:rsidRPr="0042026F">
              <w:t>Servirea</w:t>
            </w:r>
            <w:proofErr w:type="spellEnd"/>
            <w:r w:rsidRPr="0042026F">
              <w:t xml:space="preserve"> </w:t>
            </w:r>
            <w:proofErr w:type="spellStart"/>
            <w:r w:rsidRPr="0042026F">
              <w:t>meselor</w:t>
            </w:r>
            <w:proofErr w:type="spellEnd"/>
            <w:r w:rsidRPr="0042026F">
              <w:t xml:space="preserve"> </w:t>
            </w:r>
            <w:proofErr w:type="spellStart"/>
            <w:r w:rsidRPr="0042026F">
              <w:t>și</w:t>
            </w:r>
            <w:proofErr w:type="spellEnd"/>
            <w:r w:rsidRPr="0042026F">
              <w:t xml:space="preserve"> </w:t>
            </w:r>
            <w:proofErr w:type="spellStart"/>
            <w:r w:rsidRPr="0042026F">
              <w:t>gestionarea</w:t>
            </w:r>
            <w:proofErr w:type="spellEnd"/>
            <w:r w:rsidRPr="0042026F">
              <w:t xml:space="preserve"> </w:t>
            </w:r>
            <w:proofErr w:type="spellStart"/>
            <w:r w:rsidRPr="0042026F">
              <w:t>programului</w:t>
            </w:r>
            <w:proofErr w:type="spellEnd"/>
            <w:r w:rsidRPr="0042026F">
              <w:t xml:space="preserve"> de mese</w:t>
            </w:r>
          </w:p>
        </w:tc>
        <w:tc>
          <w:tcPr>
            <w:tcW w:w="5161" w:type="dxa"/>
            <w:tcMar>
              <w:left w:w="57" w:type="dxa"/>
              <w:right w:w="57" w:type="dxa"/>
            </w:tcMar>
          </w:tcPr>
          <w:p w14:paraId="5861D127" w14:textId="77777777" w:rsidR="00602A4F" w:rsidRPr="00181B06" w:rsidRDefault="00602A4F" w:rsidP="00602A4F">
            <w:pPr>
              <w:rPr>
                <w:rFonts w:ascii="Times New Roman" w:eastAsia="Calibri" w:hAnsi="Times New Roman"/>
                <w:b/>
                <w:i/>
                <w:sz w:val="22"/>
                <w:szCs w:val="22"/>
              </w:rPr>
            </w:pPr>
            <w:r w:rsidRPr="00181B06">
              <w:rPr>
                <w:rFonts w:ascii="Times New Roman" w:eastAsia="Calibri" w:hAnsi="Times New Roman"/>
                <w:b/>
                <w:i/>
                <w:sz w:val="22"/>
                <w:szCs w:val="22"/>
              </w:rPr>
              <w:lastRenderedPageBreak/>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0D228CE3" w14:textId="77777777" w:rsidTr="00602A4F">
        <w:trPr>
          <w:trHeight w:val="566"/>
          <w:jc w:val="center"/>
        </w:trPr>
        <w:tc>
          <w:tcPr>
            <w:tcW w:w="639" w:type="dxa"/>
            <w:tcMar>
              <w:left w:w="57" w:type="dxa"/>
              <w:right w:w="57" w:type="dxa"/>
            </w:tcMar>
          </w:tcPr>
          <w:p w14:paraId="0B0BEE36" w14:textId="77777777" w:rsidR="00602A4F" w:rsidRPr="00704D06" w:rsidRDefault="00602A4F" w:rsidP="00E36015">
            <w:pPr>
              <w:pStyle w:val="ListParagraph"/>
              <w:numPr>
                <w:ilvl w:val="0"/>
                <w:numId w:val="44"/>
              </w:numPr>
              <w:rPr>
                <w:sz w:val="22"/>
                <w:szCs w:val="22"/>
              </w:rPr>
            </w:pPr>
          </w:p>
        </w:tc>
        <w:tc>
          <w:tcPr>
            <w:tcW w:w="5172" w:type="dxa"/>
            <w:tcMar>
              <w:left w:w="57" w:type="dxa"/>
              <w:right w:w="57" w:type="dxa"/>
            </w:tcMar>
            <w:vAlign w:val="center"/>
          </w:tcPr>
          <w:p w14:paraId="214B1B7B" w14:textId="6EC23612" w:rsidR="00B92D43" w:rsidRPr="00B92D43" w:rsidRDefault="00B92D43" w:rsidP="00B92D43">
            <w:pPr>
              <w:jc w:val="both"/>
              <w:rPr>
                <w:rFonts w:ascii="Times New Roman" w:hAnsi="Times New Roman"/>
                <w:b/>
                <w:sz w:val="24"/>
                <w:szCs w:val="24"/>
              </w:rPr>
            </w:pPr>
            <w:r w:rsidRPr="00B92D43">
              <w:rPr>
                <w:rFonts w:ascii="Times New Roman" w:hAnsi="Times New Roman"/>
                <w:b/>
                <w:sz w:val="24"/>
                <w:szCs w:val="24"/>
              </w:rPr>
              <w:t>TERMEN DE PRESTARE</w:t>
            </w:r>
          </w:p>
          <w:p w14:paraId="596A016B" w14:textId="77777777" w:rsidR="00B92D43" w:rsidRPr="00B92D43" w:rsidRDefault="00B92D43" w:rsidP="00B92D43">
            <w:pPr>
              <w:jc w:val="both"/>
              <w:rPr>
                <w:rFonts w:ascii="Times New Roman" w:hAnsi="Times New Roman"/>
                <w:sz w:val="24"/>
                <w:szCs w:val="24"/>
              </w:rPr>
            </w:pPr>
            <w:proofErr w:type="spellStart"/>
            <w:r w:rsidRPr="00B92D43">
              <w:rPr>
                <w:rFonts w:ascii="Times New Roman" w:hAnsi="Times New Roman"/>
                <w:sz w:val="24"/>
                <w:szCs w:val="24"/>
              </w:rPr>
              <w:t>Perioada</w:t>
            </w:r>
            <w:proofErr w:type="spellEnd"/>
            <w:r w:rsidRPr="00B92D43">
              <w:rPr>
                <w:rFonts w:ascii="Times New Roman" w:hAnsi="Times New Roman"/>
                <w:sz w:val="24"/>
                <w:szCs w:val="24"/>
              </w:rPr>
              <w:t xml:space="preserve"> de </w:t>
            </w:r>
            <w:proofErr w:type="spellStart"/>
            <w:r w:rsidRPr="00B92D43">
              <w:rPr>
                <w:rFonts w:ascii="Times New Roman" w:hAnsi="Times New Roman"/>
                <w:sz w:val="24"/>
                <w:szCs w:val="24"/>
              </w:rPr>
              <w:t>prestare</w:t>
            </w:r>
            <w:proofErr w:type="spellEnd"/>
            <w:r w:rsidRPr="00B92D43">
              <w:rPr>
                <w:rFonts w:ascii="Times New Roman" w:hAnsi="Times New Roman"/>
                <w:sz w:val="24"/>
                <w:szCs w:val="24"/>
              </w:rPr>
              <w:t xml:space="preserve"> a </w:t>
            </w:r>
            <w:proofErr w:type="spellStart"/>
            <w:r w:rsidRPr="00B92D43">
              <w:rPr>
                <w:rFonts w:ascii="Times New Roman" w:hAnsi="Times New Roman"/>
                <w:sz w:val="24"/>
                <w:szCs w:val="24"/>
              </w:rPr>
              <w:t>serviciilor</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va</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începe</w:t>
            </w:r>
            <w:proofErr w:type="spellEnd"/>
            <w:r w:rsidRPr="00B92D43">
              <w:rPr>
                <w:rFonts w:ascii="Times New Roman" w:hAnsi="Times New Roman"/>
                <w:sz w:val="24"/>
                <w:szCs w:val="24"/>
              </w:rPr>
              <w:t xml:space="preserve"> de la data </w:t>
            </w:r>
            <w:proofErr w:type="spellStart"/>
            <w:r w:rsidRPr="00B92D43">
              <w:rPr>
                <w:rFonts w:ascii="Times New Roman" w:hAnsi="Times New Roman"/>
                <w:sz w:val="24"/>
                <w:szCs w:val="24"/>
              </w:rPr>
              <w:t>îmbarcării</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și</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până</w:t>
            </w:r>
            <w:proofErr w:type="spellEnd"/>
            <w:r w:rsidRPr="00B92D43">
              <w:rPr>
                <w:rFonts w:ascii="Times New Roman" w:hAnsi="Times New Roman"/>
                <w:sz w:val="24"/>
                <w:szCs w:val="24"/>
              </w:rPr>
              <w:t xml:space="preserve"> la data </w:t>
            </w:r>
            <w:proofErr w:type="spellStart"/>
            <w:r w:rsidRPr="00B92D43">
              <w:rPr>
                <w:rFonts w:ascii="Times New Roman" w:hAnsi="Times New Roman"/>
                <w:sz w:val="24"/>
                <w:szCs w:val="24"/>
              </w:rPr>
              <w:t>finalizării</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cursei</w:t>
            </w:r>
            <w:proofErr w:type="spellEnd"/>
            <w:r w:rsidRPr="00B92D43">
              <w:rPr>
                <w:rFonts w:ascii="Times New Roman" w:hAnsi="Times New Roman"/>
                <w:sz w:val="24"/>
                <w:szCs w:val="24"/>
              </w:rPr>
              <w:t xml:space="preserve">, maxim 30 </w:t>
            </w:r>
            <w:proofErr w:type="spellStart"/>
            <w:r w:rsidRPr="00B92D43">
              <w:rPr>
                <w:rFonts w:ascii="Times New Roman" w:hAnsi="Times New Roman"/>
                <w:sz w:val="24"/>
                <w:szCs w:val="24"/>
              </w:rPr>
              <w:t>zile</w:t>
            </w:r>
            <w:proofErr w:type="spellEnd"/>
            <w:r w:rsidRPr="00B92D43">
              <w:rPr>
                <w:rFonts w:ascii="Times New Roman" w:hAnsi="Times New Roman"/>
                <w:sz w:val="24"/>
                <w:szCs w:val="24"/>
              </w:rPr>
              <w:t xml:space="preserve">, în </w:t>
            </w:r>
            <w:proofErr w:type="spellStart"/>
            <w:r w:rsidRPr="00B92D43">
              <w:rPr>
                <w:rFonts w:ascii="Times New Roman" w:hAnsi="Times New Roman"/>
                <w:sz w:val="24"/>
                <w:szCs w:val="24"/>
              </w:rPr>
              <w:t>perioada</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noiembrie-decembrie</w:t>
            </w:r>
            <w:proofErr w:type="spellEnd"/>
            <w:r w:rsidRPr="00B92D43">
              <w:rPr>
                <w:rFonts w:ascii="Times New Roman" w:hAnsi="Times New Roman"/>
                <w:sz w:val="24"/>
                <w:szCs w:val="24"/>
              </w:rPr>
              <w:t xml:space="preserve"> 2024.</w:t>
            </w:r>
          </w:p>
          <w:p w14:paraId="63BE516D" w14:textId="1F9F7DAD" w:rsidR="00602A4F" w:rsidRPr="00B92D43" w:rsidRDefault="00B92D43" w:rsidP="00602A4F">
            <w:pPr>
              <w:jc w:val="both"/>
              <w:rPr>
                <w:szCs w:val="24"/>
              </w:rPr>
            </w:pPr>
            <w:proofErr w:type="spellStart"/>
            <w:r w:rsidRPr="00B92D43">
              <w:rPr>
                <w:rFonts w:ascii="Times New Roman" w:hAnsi="Times New Roman"/>
                <w:sz w:val="24"/>
                <w:szCs w:val="24"/>
              </w:rPr>
              <w:t>Prestarea</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serviciilor</w:t>
            </w:r>
            <w:proofErr w:type="spellEnd"/>
            <w:r w:rsidRPr="00B92D43">
              <w:rPr>
                <w:rFonts w:ascii="Times New Roman" w:hAnsi="Times New Roman"/>
                <w:sz w:val="24"/>
                <w:szCs w:val="24"/>
              </w:rPr>
              <w:t xml:space="preserve"> se </w:t>
            </w:r>
            <w:proofErr w:type="spellStart"/>
            <w:r w:rsidRPr="00B92D43">
              <w:rPr>
                <w:rFonts w:ascii="Times New Roman" w:hAnsi="Times New Roman"/>
                <w:sz w:val="24"/>
                <w:szCs w:val="24"/>
              </w:rPr>
              <w:t>vor</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considera</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finalizate</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odată</w:t>
            </w:r>
            <w:proofErr w:type="spellEnd"/>
            <w:r w:rsidRPr="00B92D43">
              <w:rPr>
                <w:rFonts w:ascii="Times New Roman" w:hAnsi="Times New Roman"/>
                <w:sz w:val="24"/>
                <w:szCs w:val="24"/>
              </w:rPr>
              <w:t xml:space="preserve"> cu </w:t>
            </w:r>
            <w:proofErr w:type="spellStart"/>
            <w:r w:rsidRPr="00B92D43">
              <w:rPr>
                <w:rFonts w:ascii="Times New Roman" w:hAnsi="Times New Roman"/>
                <w:sz w:val="24"/>
                <w:szCs w:val="24"/>
              </w:rPr>
              <w:t>finalizarea</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cursei</w:t>
            </w:r>
            <w:proofErr w:type="spellEnd"/>
            <w:r w:rsidRPr="00B92D43">
              <w:rPr>
                <w:rFonts w:ascii="Times New Roman" w:hAnsi="Times New Roman"/>
                <w:sz w:val="24"/>
                <w:szCs w:val="24"/>
              </w:rPr>
              <w:t>.</w:t>
            </w:r>
          </w:p>
        </w:tc>
        <w:tc>
          <w:tcPr>
            <w:tcW w:w="5161" w:type="dxa"/>
            <w:tcMar>
              <w:left w:w="57" w:type="dxa"/>
              <w:right w:w="57" w:type="dxa"/>
            </w:tcMar>
          </w:tcPr>
          <w:p w14:paraId="1746AB33" w14:textId="265594A6" w:rsidR="00602A4F" w:rsidRPr="00181B06" w:rsidRDefault="00B14CD0" w:rsidP="00602A4F">
            <w:pPr>
              <w:rPr>
                <w:rFonts w:ascii="Times New Roman" w:eastAsia="Calibri" w:hAnsi="Times New Roman"/>
                <w:b/>
                <w:i/>
                <w:sz w:val="22"/>
                <w:szCs w:val="22"/>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4D2184E0" w14:textId="77777777" w:rsidTr="00602A4F">
        <w:trPr>
          <w:trHeight w:val="566"/>
          <w:jc w:val="center"/>
        </w:trPr>
        <w:tc>
          <w:tcPr>
            <w:tcW w:w="639" w:type="dxa"/>
            <w:tcMar>
              <w:left w:w="57" w:type="dxa"/>
              <w:right w:w="57" w:type="dxa"/>
            </w:tcMar>
          </w:tcPr>
          <w:p w14:paraId="45CA99F4" w14:textId="63099C5A" w:rsidR="00602A4F" w:rsidRPr="00704D06" w:rsidRDefault="00602A4F" w:rsidP="00E36015">
            <w:pPr>
              <w:pStyle w:val="ListParagraph"/>
              <w:numPr>
                <w:ilvl w:val="0"/>
                <w:numId w:val="44"/>
              </w:numPr>
              <w:rPr>
                <w:sz w:val="22"/>
                <w:szCs w:val="22"/>
              </w:rPr>
            </w:pPr>
          </w:p>
        </w:tc>
        <w:tc>
          <w:tcPr>
            <w:tcW w:w="5172" w:type="dxa"/>
            <w:tcMar>
              <w:left w:w="57" w:type="dxa"/>
              <w:right w:w="57" w:type="dxa"/>
            </w:tcMar>
            <w:vAlign w:val="center"/>
          </w:tcPr>
          <w:p w14:paraId="5C4C0C24" w14:textId="77777777" w:rsidR="000D0083" w:rsidRPr="000D0083" w:rsidRDefault="000D0083" w:rsidP="000D0083">
            <w:pPr>
              <w:jc w:val="both"/>
              <w:rPr>
                <w:rFonts w:ascii="Times New Roman" w:hAnsi="Times New Roman"/>
                <w:b/>
                <w:bCs/>
                <w:sz w:val="24"/>
                <w:szCs w:val="24"/>
              </w:rPr>
            </w:pPr>
            <w:r w:rsidRPr="000D0083">
              <w:rPr>
                <w:rFonts w:ascii="Times New Roman" w:hAnsi="Times New Roman"/>
                <w:b/>
                <w:bCs/>
                <w:sz w:val="24"/>
                <w:szCs w:val="24"/>
              </w:rPr>
              <w:t>RECEPȚIA SERVICIILOR</w:t>
            </w:r>
          </w:p>
          <w:p w14:paraId="0881081A" w14:textId="3A457222" w:rsidR="00602A4F" w:rsidRPr="000D0083" w:rsidRDefault="000D0083" w:rsidP="000D0083">
            <w:pPr>
              <w:jc w:val="both"/>
              <w:rPr>
                <w:rFonts w:ascii="Times New Roman" w:hAnsi="Times New Roman"/>
                <w:sz w:val="24"/>
                <w:szCs w:val="24"/>
              </w:rPr>
            </w:pPr>
            <w:proofErr w:type="spellStart"/>
            <w:r w:rsidRPr="000D0083">
              <w:rPr>
                <w:rFonts w:ascii="Times New Roman" w:hAnsi="Times New Roman"/>
                <w:sz w:val="24"/>
                <w:szCs w:val="24"/>
              </w:rPr>
              <w:t>Receptia</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serviciilor</w:t>
            </w:r>
            <w:proofErr w:type="spellEnd"/>
            <w:r w:rsidRPr="000D0083">
              <w:rPr>
                <w:rFonts w:ascii="Times New Roman" w:hAnsi="Times New Roman"/>
                <w:sz w:val="24"/>
                <w:szCs w:val="24"/>
              </w:rPr>
              <w:t xml:space="preserve"> se </w:t>
            </w:r>
            <w:proofErr w:type="spellStart"/>
            <w:r w:rsidRPr="000D0083">
              <w:rPr>
                <w:rFonts w:ascii="Times New Roman" w:hAnsi="Times New Roman"/>
                <w:sz w:val="24"/>
                <w:szCs w:val="24"/>
              </w:rPr>
              <w:t>va</w:t>
            </w:r>
            <w:proofErr w:type="spellEnd"/>
            <w:r w:rsidRPr="000D0083">
              <w:rPr>
                <w:rFonts w:ascii="Times New Roman" w:hAnsi="Times New Roman"/>
                <w:sz w:val="24"/>
                <w:szCs w:val="24"/>
              </w:rPr>
              <w:t xml:space="preserve"> face, pe </w:t>
            </w:r>
            <w:proofErr w:type="spellStart"/>
            <w:r w:rsidRPr="000D0083">
              <w:rPr>
                <w:rFonts w:ascii="Times New Roman" w:hAnsi="Times New Roman"/>
                <w:sz w:val="24"/>
                <w:szCs w:val="24"/>
              </w:rPr>
              <w:t>baza</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raportului</w:t>
            </w:r>
            <w:proofErr w:type="spellEnd"/>
            <w:r w:rsidRPr="000D0083">
              <w:rPr>
                <w:rFonts w:ascii="Times New Roman" w:hAnsi="Times New Roman"/>
                <w:sz w:val="24"/>
                <w:szCs w:val="24"/>
              </w:rPr>
              <w:t xml:space="preserve"> de </w:t>
            </w:r>
            <w:proofErr w:type="spellStart"/>
            <w:r w:rsidRPr="000D0083">
              <w:rPr>
                <w:rFonts w:ascii="Times New Roman" w:hAnsi="Times New Roman"/>
                <w:sz w:val="24"/>
                <w:szCs w:val="24"/>
              </w:rPr>
              <w:t>lucru</w:t>
            </w:r>
            <w:proofErr w:type="spellEnd"/>
            <w:r w:rsidRPr="000D0083">
              <w:rPr>
                <w:rFonts w:ascii="Times New Roman" w:hAnsi="Times New Roman"/>
                <w:sz w:val="24"/>
                <w:szCs w:val="24"/>
              </w:rPr>
              <w:t xml:space="preserve"> la </w:t>
            </w:r>
            <w:proofErr w:type="spellStart"/>
            <w:r w:rsidRPr="000D0083">
              <w:rPr>
                <w:rFonts w:ascii="Times New Roman" w:hAnsi="Times New Roman"/>
                <w:sz w:val="24"/>
                <w:szCs w:val="24"/>
              </w:rPr>
              <w:t>finalizarea</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prestării</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serviciilor</w:t>
            </w:r>
            <w:proofErr w:type="spellEnd"/>
            <w:r w:rsidRPr="000D0083">
              <w:rPr>
                <w:rFonts w:ascii="Times New Roman" w:hAnsi="Times New Roman"/>
                <w:sz w:val="24"/>
                <w:szCs w:val="24"/>
              </w:rPr>
              <w:t>.</w:t>
            </w:r>
          </w:p>
        </w:tc>
        <w:tc>
          <w:tcPr>
            <w:tcW w:w="5161" w:type="dxa"/>
            <w:tcMar>
              <w:left w:w="57" w:type="dxa"/>
              <w:right w:w="57" w:type="dxa"/>
            </w:tcMar>
          </w:tcPr>
          <w:p w14:paraId="5920747B" w14:textId="77777777" w:rsidR="00602A4F" w:rsidRPr="00181B06" w:rsidRDefault="00602A4F" w:rsidP="00602A4F">
            <w:pPr>
              <w:rPr>
                <w:rFonts w:ascii="Times New Roman" w:eastAsia="Calibri" w:hAnsi="Times New Roman"/>
                <w:b/>
                <w:i/>
                <w:sz w:val="22"/>
                <w:szCs w:val="22"/>
                <w:lang w:val="ro-RO"/>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090B8D55" w14:textId="77777777" w:rsidTr="00602A4F">
        <w:trPr>
          <w:trHeight w:val="255"/>
          <w:jc w:val="center"/>
        </w:trPr>
        <w:tc>
          <w:tcPr>
            <w:tcW w:w="639" w:type="dxa"/>
            <w:tcMar>
              <w:left w:w="57" w:type="dxa"/>
              <w:right w:w="57" w:type="dxa"/>
            </w:tcMar>
          </w:tcPr>
          <w:p w14:paraId="1A2C789E" w14:textId="241B7D5F" w:rsidR="00602A4F" w:rsidRPr="00704D06" w:rsidRDefault="00602A4F" w:rsidP="00E36015">
            <w:pPr>
              <w:pStyle w:val="ListParagraph"/>
              <w:numPr>
                <w:ilvl w:val="0"/>
                <w:numId w:val="44"/>
              </w:numPr>
              <w:rPr>
                <w:sz w:val="22"/>
                <w:szCs w:val="22"/>
              </w:rPr>
            </w:pPr>
          </w:p>
        </w:tc>
        <w:tc>
          <w:tcPr>
            <w:tcW w:w="5172" w:type="dxa"/>
            <w:tcMar>
              <w:left w:w="57" w:type="dxa"/>
              <w:right w:w="57" w:type="dxa"/>
            </w:tcMar>
          </w:tcPr>
          <w:p w14:paraId="1C9FE5D2" w14:textId="77777777" w:rsidR="000D0083" w:rsidRPr="0042389F" w:rsidRDefault="000D0083" w:rsidP="000D0083">
            <w:pPr>
              <w:jc w:val="both"/>
              <w:rPr>
                <w:rFonts w:ascii="Times New Roman" w:hAnsi="Times New Roman"/>
                <w:b/>
                <w:sz w:val="24"/>
                <w:szCs w:val="24"/>
              </w:rPr>
            </w:pPr>
            <w:r w:rsidRPr="000D0083">
              <w:rPr>
                <w:rFonts w:ascii="Times New Roman" w:eastAsia="Times New Roman" w:hAnsi="Times New Roman"/>
                <w:b/>
                <w:sz w:val="24"/>
                <w:szCs w:val="24"/>
              </w:rPr>
              <w:t>MODALITATEA DE PLATĂ</w:t>
            </w:r>
            <w:r w:rsidRPr="0042389F">
              <w:rPr>
                <w:rFonts w:ascii="Times New Roman" w:hAnsi="Times New Roman"/>
                <w:b/>
                <w:sz w:val="24"/>
                <w:szCs w:val="24"/>
              </w:rPr>
              <w:t xml:space="preserve"> </w:t>
            </w:r>
          </w:p>
          <w:p w14:paraId="3D406E73" w14:textId="77777777" w:rsidR="000D0083" w:rsidRPr="000D0083" w:rsidRDefault="000D0083" w:rsidP="000D0083">
            <w:pPr>
              <w:jc w:val="both"/>
              <w:rPr>
                <w:rFonts w:ascii="Times New Roman" w:hAnsi="Times New Roman"/>
                <w:sz w:val="24"/>
                <w:szCs w:val="24"/>
              </w:rPr>
            </w:pPr>
            <w:proofErr w:type="spellStart"/>
            <w:r w:rsidRPr="000D0083">
              <w:rPr>
                <w:rFonts w:ascii="Times New Roman" w:hAnsi="Times New Roman"/>
                <w:sz w:val="24"/>
                <w:szCs w:val="24"/>
              </w:rPr>
              <w:t>Achizitorul</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va</w:t>
            </w:r>
            <w:proofErr w:type="spellEnd"/>
            <w:r w:rsidRPr="000D0083">
              <w:rPr>
                <w:rFonts w:ascii="Times New Roman" w:hAnsi="Times New Roman"/>
                <w:sz w:val="24"/>
                <w:szCs w:val="24"/>
              </w:rPr>
              <w:t xml:space="preserve"> face </w:t>
            </w:r>
            <w:proofErr w:type="spellStart"/>
            <w:r w:rsidRPr="000D0083">
              <w:rPr>
                <w:rFonts w:ascii="Times New Roman" w:hAnsi="Times New Roman"/>
                <w:sz w:val="24"/>
                <w:szCs w:val="24"/>
              </w:rPr>
              <w:t>plata</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serviciilor</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realizate</w:t>
            </w:r>
            <w:proofErr w:type="spellEnd"/>
            <w:r w:rsidRPr="000D0083">
              <w:rPr>
                <w:rFonts w:ascii="Times New Roman" w:hAnsi="Times New Roman"/>
                <w:sz w:val="24"/>
                <w:szCs w:val="24"/>
              </w:rPr>
              <w:t xml:space="preserve"> de </w:t>
            </w:r>
            <w:proofErr w:type="spellStart"/>
            <w:r w:rsidRPr="000D0083">
              <w:rPr>
                <w:rFonts w:ascii="Times New Roman" w:hAnsi="Times New Roman"/>
                <w:sz w:val="24"/>
                <w:szCs w:val="24"/>
              </w:rPr>
              <w:t>către</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contractant</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după</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recepţionarea</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facturii</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şi</w:t>
            </w:r>
            <w:proofErr w:type="spellEnd"/>
            <w:r w:rsidRPr="000D0083">
              <w:rPr>
                <w:rFonts w:ascii="Times New Roman" w:hAnsi="Times New Roman"/>
                <w:sz w:val="24"/>
                <w:szCs w:val="24"/>
              </w:rPr>
              <w:t xml:space="preserve"> a </w:t>
            </w:r>
            <w:proofErr w:type="spellStart"/>
            <w:r w:rsidRPr="000D0083">
              <w:rPr>
                <w:rFonts w:ascii="Times New Roman" w:hAnsi="Times New Roman"/>
                <w:sz w:val="24"/>
                <w:szCs w:val="24"/>
              </w:rPr>
              <w:t>documentele</w:t>
            </w:r>
            <w:proofErr w:type="spellEnd"/>
            <w:r w:rsidRPr="000D0083">
              <w:rPr>
                <w:rFonts w:ascii="Times New Roman" w:hAnsi="Times New Roman"/>
                <w:sz w:val="24"/>
                <w:szCs w:val="24"/>
              </w:rPr>
              <w:t xml:space="preserve"> justificative </w:t>
            </w:r>
            <w:proofErr w:type="spellStart"/>
            <w:r w:rsidRPr="000D0083">
              <w:rPr>
                <w:rFonts w:ascii="Times New Roman" w:hAnsi="Times New Roman"/>
                <w:sz w:val="24"/>
                <w:szCs w:val="24"/>
              </w:rPr>
              <w:t>pentru</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serviciile</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efectiv</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prestate</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și</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confirmate</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Menţionăm</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că</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documentele</w:t>
            </w:r>
            <w:proofErr w:type="spellEnd"/>
            <w:r w:rsidRPr="000D0083">
              <w:rPr>
                <w:rFonts w:ascii="Times New Roman" w:hAnsi="Times New Roman"/>
                <w:sz w:val="24"/>
                <w:szCs w:val="24"/>
              </w:rPr>
              <w:t xml:space="preserve"> justificative </w:t>
            </w:r>
            <w:proofErr w:type="spellStart"/>
            <w:r w:rsidRPr="000D0083">
              <w:rPr>
                <w:rFonts w:ascii="Times New Roman" w:hAnsi="Times New Roman"/>
                <w:sz w:val="24"/>
                <w:szCs w:val="24"/>
              </w:rPr>
              <w:t>aferente</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unei</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facturi</w:t>
            </w:r>
            <w:proofErr w:type="spellEnd"/>
            <w:r w:rsidRPr="000D0083">
              <w:rPr>
                <w:rFonts w:ascii="Times New Roman" w:hAnsi="Times New Roman"/>
                <w:sz w:val="24"/>
                <w:szCs w:val="24"/>
              </w:rPr>
              <w:t xml:space="preserve"> se </w:t>
            </w:r>
            <w:proofErr w:type="spellStart"/>
            <w:r w:rsidRPr="000D0083">
              <w:rPr>
                <w:rFonts w:ascii="Times New Roman" w:hAnsi="Times New Roman"/>
                <w:sz w:val="24"/>
                <w:szCs w:val="24"/>
              </w:rPr>
              <w:t>vor</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depune</w:t>
            </w:r>
            <w:proofErr w:type="spellEnd"/>
            <w:r w:rsidRPr="000D0083">
              <w:rPr>
                <w:rFonts w:ascii="Times New Roman" w:hAnsi="Times New Roman"/>
                <w:sz w:val="24"/>
                <w:szCs w:val="24"/>
              </w:rPr>
              <w:t xml:space="preserve"> la </w:t>
            </w:r>
            <w:proofErr w:type="spellStart"/>
            <w:r w:rsidRPr="000D0083">
              <w:rPr>
                <w:rFonts w:ascii="Times New Roman" w:hAnsi="Times New Roman"/>
                <w:sz w:val="24"/>
                <w:szCs w:val="24"/>
              </w:rPr>
              <w:t>sediul</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Achizitorului</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în</w:t>
            </w:r>
            <w:proofErr w:type="spellEnd"/>
            <w:r w:rsidRPr="000D0083">
              <w:rPr>
                <w:rFonts w:ascii="Times New Roman" w:hAnsi="Times New Roman"/>
                <w:sz w:val="24"/>
                <w:szCs w:val="24"/>
              </w:rPr>
              <w:t xml:space="preserve"> format </w:t>
            </w:r>
            <w:proofErr w:type="spellStart"/>
            <w:r w:rsidRPr="000D0083">
              <w:rPr>
                <w:rFonts w:ascii="Times New Roman" w:hAnsi="Times New Roman"/>
                <w:sz w:val="24"/>
                <w:szCs w:val="24"/>
              </w:rPr>
              <w:t>hârtie</w:t>
            </w:r>
            <w:proofErr w:type="spellEnd"/>
            <w:r w:rsidRPr="000D0083">
              <w:rPr>
                <w:rFonts w:ascii="Times New Roman" w:hAnsi="Times New Roman"/>
                <w:sz w:val="24"/>
                <w:szCs w:val="24"/>
              </w:rPr>
              <w:t>.</w:t>
            </w:r>
          </w:p>
          <w:p w14:paraId="6BD9FE5A" w14:textId="77777777" w:rsidR="000D0083" w:rsidRPr="000D0083" w:rsidRDefault="000D0083" w:rsidP="000D0083">
            <w:pPr>
              <w:suppressAutoHyphens/>
              <w:jc w:val="both"/>
              <w:outlineLvl w:val="0"/>
              <w:rPr>
                <w:rFonts w:ascii="Times New Roman" w:hAnsi="Times New Roman"/>
                <w:snapToGrid w:val="0"/>
                <w:sz w:val="24"/>
                <w:szCs w:val="24"/>
              </w:rPr>
            </w:pPr>
            <w:proofErr w:type="spellStart"/>
            <w:r w:rsidRPr="000D0083">
              <w:rPr>
                <w:rFonts w:ascii="Times New Roman" w:hAnsi="Times New Roman"/>
                <w:snapToGrid w:val="0"/>
                <w:sz w:val="24"/>
                <w:szCs w:val="24"/>
              </w:rPr>
              <w:t>Pentru</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derularea</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contractului</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este</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necesar</w:t>
            </w:r>
            <w:proofErr w:type="spellEnd"/>
            <w:r w:rsidRPr="000D0083">
              <w:rPr>
                <w:rFonts w:ascii="Times New Roman" w:hAnsi="Times New Roman"/>
                <w:snapToGrid w:val="0"/>
                <w:sz w:val="24"/>
                <w:szCs w:val="24"/>
              </w:rPr>
              <w:t xml:space="preserve"> ca </w:t>
            </w:r>
            <w:proofErr w:type="spellStart"/>
            <w:r w:rsidRPr="000D0083">
              <w:rPr>
                <w:rFonts w:ascii="Times New Roman" w:hAnsi="Times New Roman"/>
                <w:snapToGrid w:val="0"/>
                <w:sz w:val="24"/>
                <w:szCs w:val="24"/>
              </w:rPr>
              <w:t>prestatorul</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să</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dețină</w:t>
            </w:r>
            <w:proofErr w:type="spellEnd"/>
            <w:r w:rsidRPr="000D0083">
              <w:rPr>
                <w:rFonts w:ascii="Times New Roman" w:hAnsi="Times New Roman"/>
                <w:snapToGrid w:val="0"/>
                <w:sz w:val="24"/>
                <w:szCs w:val="24"/>
              </w:rPr>
              <w:t xml:space="preserve"> un </w:t>
            </w:r>
            <w:proofErr w:type="spellStart"/>
            <w:r w:rsidRPr="000D0083">
              <w:rPr>
                <w:rFonts w:ascii="Times New Roman" w:hAnsi="Times New Roman"/>
                <w:snapToGrid w:val="0"/>
                <w:sz w:val="24"/>
                <w:szCs w:val="24"/>
              </w:rPr>
              <w:t>cont</w:t>
            </w:r>
            <w:proofErr w:type="spellEnd"/>
            <w:r w:rsidRPr="000D0083">
              <w:rPr>
                <w:rFonts w:ascii="Times New Roman" w:hAnsi="Times New Roman"/>
                <w:snapToGrid w:val="0"/>
                <w:sz w:val="24"/>
                <w:szCs w:val="24"/>
              </w:rPr>
              <w:t xml:space="preserve"> la </w:t>
            </w:r>
            <w:proofErr w:type="spellStart"/>
            <w:r w:rsidRPr="000D0083">
              <w:rPr>
                <w:rFonts w:ascii="Times New Roman" w:hAnsi="Times New Roman"/>
                <w:snapToGrid w:val="0"/>
                <w:sz w:val="24"/>
                <w:szCs w:val="24"/>
              </w:rPr>
              <w:t>trezoreria</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statului</w:t>
            </w:r>
            <w:proofErr w:type="spellEnd"/>
            <w:r w:rsidRPr="000D0083">
              <w:rPr>
                <w:rFonts w:ascii="Times New Roman" w:hAnsi="Times New Roman"/>
                <w:snapToGrid w:val="0"/>
                <w:sz w:val="24"/>
                <w:szCs w:val="24"/>
              </w:rPr>
              <w:t xml:space="preserve">.     </w:t>
            </w:r>
          </w:p>
          <w:p w14:paraId="371C15CA" w14:textId="215A0935" w:rsidR="00602A4F" w:rsidRPr="000D0083" w:rsidRDefault="000D0083" w:rsidP="000D0083">
            <w:pPr>
              <w:suppressAutoHyphens/>
              <w:jc w:val="both"/>
              <w:outlineLvl w:val="0"/>
              <w:rPr>
                <w:snapToGrid w:val="0"/>
                <w:szCs w:val="24"/>
              </w:rPr>
            </w:pPr>
            <w:r w:rsidRPr="000D0083">
              <w:rPr>
                <w:rFonts w:ascii="Times New Roman" w:hAnsi="Times New Roman"/>
                <w:snapToGrid w:val="0"/>
                <w:sz w:val="24"/>
                <w:szCs w:val="24"/>
              </w:rPr>
              <w:t xml:space="preserve">Nu se </w:t>
            </w:r>
            <w:proofErr w:type="spellStart"/>
            <w:r w:rsidRPr="000D0083">
              <w:rPr>
                <w:rFonts w:ascii="Times New Roman" w:hAnsi="Times New Roman"/>
                <w:snapToGrid w:val="0"/>
                <w:sz w:val="24"/>
                <w:szCs w:val="24"/>
              </w:rPr>
              <w:t>acceptă</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actualizarea</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preţului</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contractului</w:t>
            </w:r>
            <w:proofErr w:type="spellEnd"/>
            <w:r w:rsidRPr="000D0083">
              <w:rPr>
                <w:rFonts w:ascii="Times New Roman" w:hAnsi="Times New Roman"/>
                <w:snapToGrid w:val="0"/>
                <w:sz w:val="24"/>
                <w:szCs w:val="24"/>
              </w:rPr>
              <w:t xml:space="preserve">. Se </w:t>
            </w:r>
            <w:proofErr w:type="spellStart"/>
            <w:r w:rsidRPr="000D0083">
              <w:rPr>
                <w:rFonts w:ascii="Times New Roman" w:hAnsi="Times New Roman"/>
                <w:snapToGrid w:val="0"/>
                <w:sz w:val="24"/>
                <w:szCs w:val="24"/>
              </w:rPr>
              <w:t>vor</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oferta</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toate</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serviciile</w:t>
            </w:r>
            <w:proofErr w:type="spellEnd"/>
            <w:r w:rsidRPr="000D0083">
              <w:rPr>
                <w:rFonts w:ascii="Times New Roman" w:hAnsi="Times New Roman"/>
                <w:snapToGrid w:val="0"/>
                <w:sz w:val="24"/>
                <w:szCs w:val="24"/>
              </w:rPr>
              <w:t xml:space="preserve">. Nu se </w:t>
            </w:r>
            <w:proofErr w:type="spellStart"/>
            <w:r w:rsidRPr="000D0083">
              <w:rPr>
                <w:rFonts w:ascii="Times New Roman" w:hAnsi="Times New Roman"/>
                <w:snapToGrid w:val="0"/>
                <w:sz w:val="24"/>
                <w:szCs w:val="24"/>
              </w:rPr>
              <w:t>acceptă</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oferte</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parțiale</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în</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cadrul</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pachetului</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și</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nici</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oferte</w:t>
            </w:r>
            <w:proofErr w:type="spellEnd"/>
            <w:r w:rsidRPr="000D0083">
              <w:rPr>
                <w:rFonts w:ascii="Times New Roman" w:hAnsi="Times New Roman"/>
                <w:snapToGrid w:val="0"/>
                <w:sz w:val="24"/>
                <w:szCs w:val="24"/>
              </w:rPr>
              <w:t xml:space="preserve"> alternative.</w:t>
            </w:r>
          </w:p>
        </w:tc>
        <w:tc>
          <w:tcPr>
            <w:tcW w:w="5161" w:type="dxa"/>
            <w:tcMar>
              <w:left w:w="57" w:type="dxa"/>
              <w:right w:w="57" w:type="dxa"/>
            </w:tcMar>
          </w:tcPr>
          <w:p w14:paraId="4B7CAD27" w14:textId="77777777" w:rsidR="00602A4F" w:rsidRPr="00181B06" w:rsidRDefault="00602A4F" w:rsidP="00602A4F">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r w:rsidR="00602A4F" w:rsidRPr="00181B06" w14:paraId="4BECF86A" w14:textId="77777777" w:rsidTr="00602A4F">
        <w:trPr>
          <w:trHeight w:val="566"/>
          <w:jc w:val="center"/>
        </w:trPr>
        <w:tc>
          <w:tcPr>
            <w:tcW w:w="639" w:type="dxa"/>
            <w:tcMar>
              <w:left w:w="57" w:type="dxa"/>
              <w:right w:w="57" w:type="dxa"/>
            </w:tcMar>
          </w:tcPr>
          <w:p w14:paraId="7D12093A" w14:textId="77777777" w:rsidR="00602A4F" w:rsidRPr="00704D06" w:rsidRDefault="00602A4F" w:rsidP="00E36015">
            <w:pPr>
              <w:pStyle w:val="ListParagraph"/>
              <w:numPr>
                <w:ilvl w:val="0"/>
                <w:numId w:val="44"/>
              </w:numPr>
              <w:rPr>
                <w:sz w:val="22"/>
                <w:szCs w:val="22"/>
              </w:rPr>
            </w:pPr>
          </w:p>
        </w:tc>
        <w:tc>
          <w:tcPr>
            <w:tcW w:w="5172" w:type="dxa"/>
            <w:tcMar>
              <w:left w:w="57" w:type="dxa"/>
              <w:right w:w="57" w:type="dxa"/>
            </w:tcMar>
          </w:tcPr>
          <w:p w14:paraId="56C9FF93" w14:textId="77777777" w:rsidR="00710131" w:rsidRPr="00710131" w:rsidRDefault="00710131" w:rsidP="00710131">
            <w:pPr>
              <w:widowControl w:val="0"/>
              <w:jc w:val="both"/>
              <w:rPr>
                <w:rFonts w:ascii="Times New Roman" w:hAnsi="Times New Roman"/>
                <w:color w:val="000000"/>
                <w:sz w:val="24"/>
                <w:szCs w:val="24"/>
              </w:rPr>
            </w:pPr>
            <w:r w:rsidRPr="00710131">
              <w:rPr>
                <w:rFonts w:ascii="Times New Roman" w:hAnsi="Times New Roman"/>
                <w:b/>
                <w:bCs/>
                <w:color w:val="000000"/>
                <w:sz w:val="24"/>
                <w:szCs w:val="24"/>
              </w:rPr>
              <w:t xml:space="preserve">CONDIȚII IMPUSE PENTRU SECURITATEA ȘI SĂNĂTATEA ÎN MUNCĂ ȘI PROTECȚIA MUNCII </w:t>
            </w:r>
          </w:p>
          <w:p w14:paraId="37F8F73F" w14:textId="3D2C2BA4" w:rsidR="00602A4F" w:rsidRPr="00710131" w:rsidRDefault="00710131" w:rsidP="00710131">
            <w:pPr>
              <w:widowControl w:val="0"/>
              <w:jc w:val="both"/>
              <w:rPr>
                <w:rFonts w:ascii="Times New Roman" w:hAnsi="Times New Roman"/>
                <w:color w:val="000000"/>
                <w:sz w:val="24"/>
                <w:szCs w:val="24"/>
              </w:rPr>
            </w:pPr>
            <w:proofErr w:type="spellStart"/>
            <w:r w:rsidRPr="00710131">
              <w:rPr>
                <w:rFonts w:ascii="Times New Roman" w:hAnsi="Times New Roman"/>
                <w:color w:val="000000"/>
                <w:sz w:val="24"/>
                <w:szCs w:val="24"/>
              </w:rPr>
              <w:t>Prestatorul</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trebuie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să</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respecte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cerinţele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legale</w:t>
            </w:r>
            <w:proofErr w:type="spellEnd"/>
            <w:r w:rsidRPr="00710131">
              <w:rPr>
                <w:rFonts w:ascii="Times New Roman" w:hAnsi="Times New Roman"/>
                <w:color w:val="000000"/>
                <w:sz w:val="24"/>
                <w:szCs w:val="24"/>
              </w:rPr>
              <w:t xml:space="preserve"> de </w:t>
            </w:r>
            <w:proofErr w:type="spellStart"/>
            <w:r w:rsidRPr="00710131">
              <w:rPr>
                <w:rFonts w:ascii="Times New Roman" w:hAnsi="Times New Roman"/>
                <w:color w:val="000000"/>
                <w:sz w:val="24"/>
                <w:szCs w:val="24"/>
              </w:rPr>
              <w:t>securitate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şi</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sănătate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în</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muncă</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respectiv</w:t>
            </w:r>
            <w:proofErr w:type="spellEnd"/>
            <w:r w:rsidRPr="00710131">
              <w:rPr>
                <w:rFonts w:ascii="Times New Roman" w:hAnsi="Times New Roman"/>
                <w:color w:val="000000"/>
                <w:sz w:val="24"/>
                <w:szCs w:val="24"/>
              </w:rPr>
              <w:t xml:space="preserve"> de </w:t>
            </w:r>
            <w:proofErr w:type="spellStart"/>
            <w:r w:rsidRPr="00710131">
              <w:rPr>
                <w:rFonts w:ascii="Times New Roman" w:hAnsi="Times New Roman"/>
                <w:color w:val="000000"/>
                <w:sz w:val="24"/>
                <w:szCs w:val="24"/>
              </w:rPr>
              <w:t>protecţie</w:t>
            </w:r>
            <w:proofErr w:type="spellEnd"/>
            <w:r w:rsidRPr="00710131">
              <w:rPr>
                <w:rFonts w:ascii="Times New Roman" w:hAnsi="Times New Roman"/>
                <w:color w:val="000000"/>
                <w:sz w:val="24"/>
                <w:szCs w:val="24"/>
              </w:rPr>
              <w:t xml:space="preserve"> a </w:t>
            </w:r>
            <w:proofErr w:type="spellStart"/>
            <w:r w:rsidRPr="00710131">
              <w:rPr>
                <w:rFonts w:ascii="Times New Roman" w:hAnsi="Times New Roman"/>
                <w:color w:val="000000"/>
                <w:sz w:val="24"/>
                <w:szCs w:val="24"/>
              </w:rPr>
              <w:t>mediului</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prevăzute</w:t>
            </w:r>
            <w:proofErr w:type="spellEnd"/>
            <w:r w:rsidRPr="00710131">
              <w:rPr>
                <w:rFonts w:ascii="Times New Roman" w:hAnsi="Times New Roman"/>
                <w:color w:val="000000"/>
                <w:sz w:val="24"/>
                <w:szCs w:val="24"/>
              </w:rPr>
              <w:t xml:space="preserve"> de </w:t>
            </w:r>
            <w:proofErr w:type="spellStart"/>
            <w:r w:rsidRPr="00710131">
              <w:rPr>
                <w:rFonts w:ascii="Times New Roman" w:hAnsi="Times New Roman"/>
                <w:color w:val="000000"/>
                <w:sz w:val="24"/>
                <w:szCs w:val="24"/>
              </w:rPr>
              <w:t>legislaţia</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în</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vigoare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aplicabilă</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fiind</w:t>
            </w:r>
            <w:proofErr w:type="spellEnd"/>
            <w:r w:rsidRPr="00710131">
              <w:rPr>
                <w:rFonts w:ascii="Times New Roman" w:hAnsi="Times New Roman"/>
                <w:color w:val="000000"/>
                <w:sz w:val="24"/>
                <w:szCs w:val="24"/>
              </w:rPr>
              <w:t xml:space="preserve"> direct </w:t>
            </w:r>
            <w:proofErr w:type="spellStart"/>
            <w:r w:rsidRPr="00710131">
              <w:rPr>
                <w:rFonts w:ascii="Times New Roman" w:hAnsi="Times New Roman"/>
                <w:color w:val="000000"/>
                <w:sz w:val="24"/>
                <w:szCs w:val="24"/>
              </w:rPr>
              <w:t>responsabil</w:t>
            </w:r>
            <w:proofErr w:type="spellEnd"/>
            <w:r w:rsidRPr="00710131">
              <w:rPr>
                <w:rFonts w:ascii="Times New Roman" w:hAnsi="Times New Roman"/>
                <w:color w:val="000000"/>
                <w:sz w:val="24"/>
                <w:szCs w:val="24"/>
              </w:rPr>
              <w:t xml:space="preserve"> de </w:t>
            </w:r>
            <w:proofErr w:type="spellStart"/>
            <w:r w:rsidRPr="00710131">
              <w:rPr>
                <w:rFonts w:ascii="Times New Roman" w:hAnsi="Times New Roman"/>
                <w:color w:val="000000"/>
                <w:sz w:val="24"/>
                <w:szCs w:val="24"/>
              </w:rPr>
              <w:t>consecinţele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nerespectării</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acestei</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legislaţii</w:t>
            </w:r>
            <w:proofErr w:type="spellEnd"/>
            <w:r w:rsidRPr="00710131">
              <w:rPr>
                <w:rFonts w:ascii="Times New Roman" w:hAnsi="Times New Roman"/>
                <w:color w:val="000000"/>
                <w:sz w:val="24"/>
                <w:szCs w:val="24"/>
              </w:rPr>
              <w:t xml:space="preserve"> (se </w:t>
            </w:r>
            <w:proofErr w:type="spellStart"/>
            <w:r w:rsidRPr="00710131">
              <w:rPr>
                <w:rFonts w:ascii="Times New Roman" w:hAnsi="Times New Roman"/>
                <w:color w:val="000000"/>
                <w:sz w:val="24"/>
                <w:szCs w:val="24"/>
              </w:rPr>
              <w:t>va</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completa</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Formularul</w:t>
            </w:r>
            <w:proofErr w:type="spellEnd"/>
            <w:r w:rsidRPr="00710131">
              <w:rPr>
                <w:rFonts w:ascii="Times New Roman" w:hAnsi="Times New Roman"/>
                <w:color w:val="000000"/>
                <w:sz w:val="24"/>
                <w:szCs w:val="24"/>
              </w:rPr>
              <w:t xml:space="preserve"> </w:t>
            </w:r>
            <w:r w:rsidRPr="00710131">
              <w:rPr>
                <w:rFonts w:ascii="Times New Roman" w:hAnsi="Times New Roman"/>
                <w:b/>
                <w:bCs/>
                <w:color w:val="000000"/>
                <w:sz w:val="24"/>
                <w:szCs w:val="24"/>
              </w:rPr>
              <w:t>DECLARAȚIE PRIVIND SĂNATATEA ȘI SECURITATEA ÎN MUNCĂ</w:t>
            </w:r>
            <w:r w:rsidRPr="00710131">
              <w:rPr>
                <w:rFonts w:ascii="Times New Roman" w:hAnsi="Times New Roman"/>
                <w:color w:val="000000"/>
                <w:sz w:val="24"/>
                <w:szCs w:val="24"/>
              </w:rPr>
              <w:t>).</w:t>
            </w:r>
          </w:p>
        </w:tc>
        <w:tc>
          <w:tcPr>
            <w:tcW w:w="5161" w:type="dxa"/>
            <w:tcMar>
              <w:left w:w="57" w:type="dxa"/>
              <w:right w:w="57" w:type="dxa"/>
            </w:tcMar>
          </w:tcPr>
          <w:p w14:paraId="65320B6B" w14:textId="3184962F" w:rsidR="00602A4F" w:rsidRPr="00181B06" w:rsidRDefault="00602A4F" w:rsidP="00602A4F">
            <w:pPr>
              <w:rPr>
                <w:rFonts w:ascii="Times New Roman" w:eastAsia="Calibri" w:hAnsi="Times New Roman"/>
                <w:b/>
                <w:i/>
                <w:sz w:val="22"/>
                <w:szCs w:val="22"/>
                <w:lang w:val="ro-RO"/>
              </w:rPr>
            </w:pPr>
            <w:r w:rsidRPr="00306366">
              <w:rPr>
                <w:rFonts w:ascii="Times New Roman" w:eastAsia="Calibri" w:hAnsi="Times New Roman"/>
                <w:b/>
                <w:i/>
                <w:sz w:val="22"/>
                <w:szCs w:val="22"/>
                <w:lang w:val="ro-RO"/>
              </w:rPr>
              <w:t>se completează de către ofertant</w:t>
            </w:r>
          </w:p>
        </w:tc>
      </w:tr>
      <w:tr w:rsidR="00602A4F" w:rsidRPr="00181B06" w14:paraId="1EA1B1F0" w14:textId="77777777" w:rsidTr="00602A4F">
        <w:trPr>
          <w:trHeight w:val="566"/>
          <w:jc w:val="center"/>
        </w:trPr>
        <w:tc>
          <w:tcPr>
            <w:tcW w:w="639" w:type="dxa"/>
            <w:tcMar>
              <w:left w:w="57" w:type="dxa"/>
              <w:right w:w="57" w:type="dxa"/>
            </w:tcMar>
          </w:tcPr>
          <w:p w14:paraId="29C9B3F5" w14:textId="16DB3BA0" w:rsidR="00602A4F" w:rsidRPr="00704D06" w:rsidRDefault="00602A4F" w:rsidP="00E36015">
            <w:pPr>
              <w:pStyle w:val="ListParagraph"/>
              <w:numPr>
                <w:ilvl w:val="0"/>
                <w:numId w:val="44"/>
              </w:numPr>
              <w:rPr>
                <w:sz w:val="22"/>
                <w:szCs w:val="22"/>
              </w:rPr>
            </w:pPr>
          </w:p>
        </w:tc>
        <w:tc>
          <w:tcPr>
            <w:tcW w:w="5172" w:type="dxa"/>
            <w:tcMar>
              <w:left w:w="57" w:type="dxa"/>
              <w:right w:w="57" w:type="dxa"/>
            </w:tcMar>
          </w:tcPr>
          <w:p w14:paraId="197B3487" w14:textId="3366B1F7" w:rsidR="00602A4F" w:rsidRPr="009827A7" w:rsidRDefault="00602A4F" w:rsidP="00602A4F">
            <w:pPr>
              <w:suppressAutoHyphens/>
              <w:overflowPunct/>
              <w:autoSpaceDE/>
              <w:adjustRightInd/>
              <w:rPr>
                <w:rFonts w:ascii="Times New Roman" w:eastAsia="Times New Roman" w:hAnsi="Times New Roman"/>
                <w:kern w:val="3"/>
                <w:sz w:val="22"/>
                <w:szCs w:val="22"/>
                <w:lang w:val="ro-RO" w:eastAsia="zh-CN"/>
              </w:rPr>
            </w:pPr>
          </w:p>
        </w:tc>
        <w:tc>
          <w:tcPr>
            <w:tcW w:w="5161" w:type="dxa"/>
            <w:tcMar>
              <w:left w:w="57" w:type="dxa"/>
              <w:right w:w="57" w:type="dxa"/>
            </w:tcMar>
          </w:tcPr>
          <w:p w14:paraId="269AE075" w14:textId="77777777" w:rsidR="00602A4F" w:rsidRPr="00181B06" w:rsidRDefault="00602A4F" w:rsidP="00602A4F">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bl>
    <w:p w14:paraId="3425A9E6" w14:textId="77777777" w:rsidR="00181B06" w:rsidRDefault="00181B06" w:rsidP="00181B06">
      <w:pPr>
        <w:spacing w:line="360" w:lineRule="auto"/>
        <w:ind w:hanging="142"/>
        <w:rPr>
          <w:rFonts w:ascii="Times New Roman" w:hAnsi="Times New Roman"/>
          <w:i/>
        </w:rPr>
      </w:pPr>
    </w:p>
    <w:p w14:paraId="3C33F7F7" w14:textId="16A78854" w:rsidR="00582A0A" w:rsidRPr="00721E5B" w:rsidRDefault="00582A0A" w:rsidP="00B14CD0">
      <w:pPr>
        <w:ind w:hanging="142"/>
        <w:rPr>
          <w:rFonts w:ascii="Times New Roman" w:hAnsi="Times New Roman"/>
          <w:i/>
          <w:sz w:val="22"/>
          <w:szCs w:val="22"/>
        </w:rPr>
      </w:pPr>
      <w:proofErr w:type="spellStart"/>
      <w:r w:rsidRPr="00721E5B">
        <w:rPr>
          <w:rFonts w:ascii="Times New Roman" w:hAnsi="Times New Roman"/>
          <w:i/>
          <w:sz w:val="22"/>
          <w:szCs w:val="22"/>
        </w:rPr>
        <w:t>Semnătura</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sau</w:t>
      </w:r>
      <w:proofErr w:type="spellEnd"/>
      <w:r w:rsidRPr="00721E5B">
        <w:rPr>
          <w:rFonts w:ascii="Times New Roman" w:hAnsi="Times New Roman"/>
          <w:i/>
          <w:sz w:val="22"/>
          <w:szCs w:val="22"/>
        </w:rPr>
        <w:t xml:space="preserve"> a </w:t>
      </w:r>
      <w:proofErr w:type="spellStart"/>
      <w:r w:rsidRPr="00721E5B">
        <w:rPr>
          <w:rFonts w:ascii="Times New Roman" w:hAnsi="Times New Roman"/>
          <w:i/>
          <w:sz w:val="22"/>
          <w:szCs w:val="22"/>
        </w:rPr>
        <w:t>reprezentantului</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p>
    <w:p w14:paraId="30BC85EA" w14:textId="77777777" w:rsidR="00582A0A" w:rsidRPr="00721E5B" w:rsidRDefault="00582A0A" w:rsidP="00B14CD0">
      <w:pPr>
        <w:ind w:hanging="142"/>
        <w:jc w:val="both"/>
        <w:rPr>
          <w:rFonts w:ascii="Times New Roman" w:hAnsi="Times New Roman"/>
          <w:i/>
          <w:sz w:val="22"/>
          <w:szCs w:val="22"/>
        </w:rPr>
      </w:pPr>
      <w:proofErr w:type="spellStart"/>
      <w:proofErr w:type="gramStart"/>
      <w:r w:rsidRPr="00721E5B">
        <w:rPr>
          <w:rFonts w:ascii="Times New Roman" w:hAnsi="Times New Roman"/>
          <w:i/>
          <w:sz w:val="22"/>
          <w:szCs w:val="22"/>
        </w:rPr>
        <w:t>Numele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şi</w:t>
      </w:r>
      <w:proofErr w:type="spellEnd"/>
      <w:proofErr w:type="gramEnd"/>
      <w:r w:rsidRPr="00721E5B">
        <w:rPr>
          <w:rFonts w:ascii="Times New Roman" w:hAnsi="Times New Roman"/>
          <w:i/>
          <w:sz w:val="22"/>
          <w:szCs w:val="22"/>
        </w:rPr>
        <w:t xml:space="preserve"> </w:t>
      </w:r>
      <w:proofErr w:type="spellStart"/>
      <w:r w:rsidRPr="00721E5B">
        <w:rPr>
          <w:rFonts w:ascii="Times New Roman" w:hAnsi="Times New Roman"/>
          <w:i/>
          <w:sz w:val="22"/>
          <w:szCs w:val="22"/>
        </w:rPr>
        <w:t>prenumele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semnatarului</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4B6A2AEA" w14:textId="77777777" w:rsidR="00582A0A" w:rsidRPr="00721E5B" w:rsidRDefault="00582A0A" w:rsidP="00B14CD0">
      <w:pPr>
        <w:ind w:hanging="142"/>
        <w:jc w:val="both"/>
        <w:rPr>
          <w:rFonts w:ascii="Times New Roman" w:hAnsi="Times New Roman"/>
          <w:i/>
          <w:sz w:val="22"/>
          <w:szCs w:val="22"/>
        </w:rPr>
      </w:pPr>
      <w:r w:rsidRPr="00721E5B">
        <w:rPr>
          <w:rFonts w:ascii="Times New Roman" w:hAnsi="Times New Roman"/>
          <w:i/>
          <w:sz w:val="22"/>
          <w:szCs w:val="22"/>
        </w:rPr>
        <w:t xml:space="preserve">Capacitate de </w:t>
      </w:r>
      <w:proofErr w:type="spellStart"/>
      <w:r w:rsidRPr="00721E5B">
        <w:rPr>
          <w:rFonts w:ascii="Times New Roman" w:hAnsi="Times New Roman"/>
          <w:i/>
          <w:sz w:val="22"/>
          <w:szCs w:val="22"/>
        </w:rPr>
        <w:t>semnătura</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42FD22BB" w14:textId="77777777" w:rsidR="00582A0A" w:rsidRPr="00721E5B" w:rsidRDefault="00582A0A" w:rsidP="00B14CD0">
      <w:pPr>
        <w:ind w:hanging="142"/>
        <w:jc w:val="both"/>
        <w:rPr>
          <w:rFonts w:ascii="Times New Roman" w:hAnsi="Times New Roman"/>
          <w:b/>
          <w:i/>
          <w:sz w:val="22"/>
          <w:szCs w:val="22"/>
        </w:rPr>
      </w:pPr>
      <w:proofErr w:type="spellStart"/>
      <w:r w:rsidRPr="00721E5B">
        <w:rPr>
          <w:rFonts w:ascii="Times New Roman" w:hAnsi="Times New Roman"/>
          <w:b/>
          <w:i/>
          <w:sz w:val="22"/>
          <w:szCs w:val="22"/>
        </w:rPr>
        <w:t>Detalii</w:t>
      </w:r>
      <w:proofErr w:type="spellEnd"/>
      <w:r w:rsidRPr="00721E5B">
        <w:rPr>
          <w:rFonts w:ascii="Times New Roman" w:hAnsi="Times New Roman"/>
          <w:b/>
          <w:i/>
          <w:sz w:val="22"/>
          <w:szCs w:val="22"/>
        </w:rPr>
        <w:t xml:space="preserve"> </w:t>
      </w:r>
      <w:proofErr w:type="spellStart"/>
      <w:r w:rsidRPr="00721E5B">
        <w:rPr>
          <w:rFonts w:ascii="Times New Roman" w:hAnsi="Times New Roman"/>
          <w:b/>
          <w:i/>
          <w:sz w:val="22"/>
          <w:szCs w:val="22"/>
        </w:rPr>
        <w:t>despre</w:t>
      </w:r>
      <w:proofErr w:type="spellEnd"/>
      <w:r w:rsidRPr="00721E5B">
        <w:rPr>
          <w:rFonts w:ascii="Times New Roman" w:hAnsi="Times New Roman"/>
          <w:b/>
          <w:i/>
          <w:sz w:val="22"/>
          <w:szCs w:val="22"/>
        </w:rPr>
        <w:t xml:space="preserve"> </w:t>
      </w:r>
      <w:proofErr w:type="spellStart"/>
      <w:r w:rsidRPr="00721E5B">
        <w:rPr>
          <w:rFonts w:ascii="Times New Roman" w:hAnsi="Times New Roman"/>
          <w:b/>
          <w:i/>
          <w:sz w:val="22"/>
          <w:szCs w:val="22"/>
        </w:rPr>
        <w:t>ofertant</w:t>
      </w:r>
      <w:proofErr w:type="spellEnd"/>
      <w:r w:rsidRPr="00721E5B">
        <w:rPr>
          <w:rFonts w:ascii="Times New Roman" w:hAnsi="Times New Roman"/>
          <w:b/>
          <w:i/>
          <w:sz w:val="22"/>
          <w:szCs w:val="22"/>
        </w:rPr>
        <w:t xml:space="preserve"> </w:t>
      </w:r>
    </w:p>
    <w:p w14:paraId="042A43F8" w14:textId="77777777" w:rsidR="00582A0A" w:rsidRPr="00365123" w:rsidRDefault="00582A0A" w:rsidP="00B14CD0">
      <w:pPr>
        <w:ind w:hanging="142"/>
        <w:jc w:val="both"/>
        <w:rPr>
          <w:rFonts w:ascii="Times New Roman" w:hAnsi="Times New Roman"/>
          <w:i/>
          <w:sz w:val="22"/>
          <w:szCs w:val="22"/>
        </w:rPr>
      </w:pPr>
      <w:proofErr w:type="spellStart"/>
      <w:r w:rsidRPr="00365123">
        <w:rPr>
          <w:rFonts w:ascii="Times New Roman" w:hAnsi="Times New Roman"/>
          <w:i/>
          <w:sz w:val="22"/>
          <w:szCs w:val="22"/>
        </w:rPr>
        <w:t>Numele</w:t>
      </w:r>
      <w:proofErr w:type="spellEnd"/>
      <w:r w:rsidRPr="00365123">
        <w:rPr>
          <w:rFonts w:ascii="Times New Roman" w:hAnsi="Times New Roman"/>
          <w:i/>
          <w:sz w:val="22"/>
          <w:szCs w:val="22"/>
        </w:rPr>
        <w:t xml:space="preserve"> </w:t>
      </w:r>
      <w:proofErr w:type="spellStart"/>
      <w:proofErr w:type="gramStart"/>
      <w:r w:rsidRPr="00365123">
        <w:rPr>
          <w:rFonts w:ascii="Times New Roman" w:hAnsi="Times New Roman"/>
          <w:i/>
          <w:sz w:val="22"/>
          <w:szCs w:val="22"/>
        </w:rPr>
        <w:t>ofertantului</w:t>
      </w:r>
      <w:proofErr w:type="spellEnd"/>
      <w:r w:rsidRPr="00365123">
        <w:rPr>
          <w:rFonts w:ascii="Times New Roman" w:hAnsi="Times New Roman"/>
          <w:i/>
          <w:sz w:val="22"/>
          <w:szCs w:val="22"/>
        </w:rPr>
        <w:t xml:space="preserve">  </w:t>
      </w:r>
      <w:r w:rsidRPr="00365123">
        <w:rPr>
          <w:rFonts w:ascii="Times New Roman" w:hAnsi="Times New Roman"/>
          <w:i/>
          <w:sz w:val="22"/>
          <w:szCs w:val="22"/>
        </w:rPr>
        <w:tab/>
      </w:r>
      <w:proofErr w:type="gramEnd"/>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t xml:space="preserve">        .....................................................</w:t>
      </w:r>
    </w:p>
    <w:p w14:paraId="647E2103" w14:textId="77777777" w:rsidR="00582A0A" w:rsidRPr="00365123" w:rsidRDefault="00582A0A" w:rsidP="00B14CD0">
      <w:pPr>
        <w:ind w:hanging="142"/>
        <w:jc w:val="both"/>
        <w:rPr>
          <w:rFonts w:ascii="Times New Roman" w:hAnsi="Times New Roman"/>
          <w:i/>
          <w:sz w:val="22"/>
          <w:szCs w:val="22"/>
        </w:rPr>
      </w:pPr>
      <w:proofErr w:type="spellStart"/>
      <w:r w:rsidRPr="00365123">
        <w:rPr>
          <w:rFonts w:ascii="Times New Roman" w:hAnsi="Times New Roman"/>
          <w:i/>
          <w:sz w:val="22"/>
          <w:szCs w:val="22"/>
        </w:rPr>
        <w:t>Ţara</w:t>
      </w:r>
      <w:proofErr w:type="spellEnd"/>
      <w:r w:rsidRPr="00365123">
        <w:rPr>
          <w:rFonts w:ascii="Times New Roman" w:hAnsi="Times New Roman"/>
          <w:i/>
          <w:sz w:val="22"/>
          <w:szCs w:val="22"/>
        </w:rPr>
        <w:t xml:space="preserve"> de </w:t>
      </w:r>
      <w:proofErr w:type="spellStart"/>
      <w:r w:rsidRPr="00365123">
        <w:rPr>
          <w:rFonts w:ascii="Times New Roman" w:hAnsi="Times New Roman"/>
          <w:i/>
          <w:sz w:val="22"/>
          <w:szCs w:val="22"/>
        </w:rPr>
        <w:t>reşedinţă</w:t>
      </w:r>
      <w:proofErr w:type="spellEnd"/>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t xml:space="preserve">                    .....................................................</w:t>
      </w:r>
    </w:p>
    <w:p w14:paraId="55C55877" w14:textId="77777777" w:rsidR="00582A0A" w:rsidRPr="00365123" w:rsidRDefault="00582A0A" w:rsidP="00B14CD0">
      <w:pPr>
        <w:ind w:hanging="142"/>
        <w:jc w:val="both"/>
        <w:rPr>
          <w:rFonts w:ascii="Times New Roman" w:hAnsi="Times New Roman"/>
          <w:i/>
          <w:sz w:val="22"/>
          <w:szCs w:val="22"/>
        </w:rPr>
      </w:pPr>
      <w:proofErr w:type="spellStart"/>
      <w:r w:rsidRPr="00365123">
        <w:rPr>
          <w:rFonts w:ascii="Times New Roman" w:hAnsi="Times New Roman"/>
          <w:i/>
          <w:sz w:val="22"/>
          <w:szCs w:val="22"/>
        </w:rPr>
        <w:t>Adresa</w:t>
      </w:r>
      <w:proofErr w:type="spellEnd"/>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t xml:space="preserve">        .....................................................</w:t>
      </w:r>
    </w:p>
    <w:p w14:paraId="0EDFA80C" w14:textId="77777777" w:rsidR="00582A0A" w:rsidRPr="00365123" w:rsidRDefault="00582A0A" w:rsidP="00B14CD0">
      <w:pPr>
        <w:ind w:hanging="142"/>
        <w:jc w:val="both"/>
        <w:rPr>
          <w:rFonts w:ascii="Times New Roman" w:hAnsi="Times New Roman"/>
          <w:i/>
          <w:sz w:val="22"/>
          <w:szCs w:val="22"/>
        </w:rPr>
      </w:pPr>
      <w:proofErr w:type="spellStart"/>
      <w:r w:rsidRPr="00365123">
        <w:rPr>
          <w:rFonts w:ascii="Times New Roman" w:hAnsi="Times New Roman"/>
          <w:i/>
          <w:sz w:val="22"/>
          <w:szCs w:val="22"/>
        </w:rPr>
        <w:t>Adresa</w:t>
      </w:r>
      <w:proofErr w:type="spellEnd"/>
      <w:r w:rsidRPr="00365123">
        <w:rPr>
          <w:rFonts w:ascii="Times New Roman" w:hAnsi="Times New Roman"/>
          <w:i/>
          <w:sz w:val="22"/>
          <w:szCs w:val="22"/>
        </w:rPr>
        <w:t xml:space="preserve"> de </w:t>
      </w:r>
      <w:proofErr w:type="spellStart"/>
      <w:r w:rsidRPr="00365123">
        <w:rPr>
          <w:rFonts w:ascii="Times New Roman" w:hAnsi="Times New Roman"/>
          <w:i/>
          <w:sz w:val="22"/>
          <w:szCs w:val="22"/>
        </w:rPr>
        <w:t>corespondenţă</w:t>
      </w:r>
      <w:proofErr w:type="spellEnd"/>
      <w:r w:rsidRPr="00365123">
        <w:rPr>
          <w:rFonts w:ascii="Times New Roman" w:hAnsi="Times New Roman"/>
          <w:i/>
          <w:sz w:val="22"/>
          <w:szCs w:val="22"/>
        </w:rPr>
        <w:t xml:space="preserve"> (</w:t>
      </w:r>
      <w:proofErr w:type="spellStart"/>
      <w:r w:rsidRPr="00365123">
        <w:rPr>
          <w:rFonts w:ascii="Times New Roman" w:hAnsi="Times New Roman"/>
          <w:i/>
          <w:sz w:val="22"/>
          <w:szCs w:val="22"/>
        </w:rPr>
        <w:t>dacă</w:t>
      </w:r>
      <w:proofErr w:type="spellEnd"/>
      <w:r w:rsidRPr="00365123">
        <w:rPr>
          <w:rFonts w:ascii="Times New Roman" w:hAnsi="Times New Roman"/>
          <w:i/>
          <w:sz w:val="22"/>
          <w:szCs w:val="22"/>
        </w:rPr>
        <w:t xml:space="preserve"> </w:t>
      </w:r>
      <w:proofErr w:type="spellStart"/>
      <w:r w:rsidRPr="00365123">
        <w:rPr>
          <w:rFonts w:ascii="Times New Roman" w:hAnsi="Times New Roman"/>
          <w:i/>
          <w:sz w:val="22"/>
          <w:szCs w:val="22"/>
        </w:rPr>
        <w:t>este</w:t>
      </w:r>
      <w:proofErr w:type="spellEnd"/>
      <w:r w:rsidRPr="00365123">
        <w:rPr>
          <w:rFonts w:ascii="Times New Roman" w:hAnsi="Times New Roman"/>
          <w:i/>
          <w:sz w:val="22"/>
          <w:szCs w:val="22"/>
        </w:rPr>
        <w:t xml:space="preserve"> </w:t>
      </w:r>
      <w:proofErr w:type="spellStart"/>
      <w:r w:rsidRPr="00365123">
        <w:rPr>
          <w:rFonts w:ascii="Times New Roman" w:hAnsi="Times New Roman"/>
          <w:i/>
          <w:sz w:val="22"/>
          <w:szCs w:val="22"/>
        </w:rPr>
        <w:t>diferită</w:t>
      </w:r>
      <w:proofErr w:type="spellEnd"/>
      <w:r w:rsidRPr="00365123">
        <w:rPr>
          <w:rFonts w:ascii="Times New Roman" w:hAnsi="Times New Roman"/>
          <w:i/>
          <w:sz w:val="22"/>
          <w:szCs w:val="22"/>
        </w:rPr>
        <w:t>)</w:t>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t xml:space="preserve">        .....................................................</w:t>
      </w:r>
    </w:p>
    <w:p w14:paraId="353E8D88" w14:textId="77777777" w:rsidR="00582A0A" w:rsidRPr="00721E5B" w:rsidRDefault="00582A0A" w:rsidP="00B14CD0">
      <w:pPr>
        <w:ind w:hanging="142"/>
        <w:jc w:val="both"/>
        <w:rPr>
          <w:rFonts w:ascii="Times New Roman" w:hAnsi="Times New Roman"/>
          <w:i/>
          <w:sz w:val="22"/>
          <w:szCs w:val="22"/>
          <w:lang w:val="nl-NL"/>
        </w:rPr>
      </w:pPr>
      <w:r w:rsidRPr="00721E5B">
        <w:rPr>
          <w:rFonts w:ascii="Times New Roman" w:hAnsi="Times New Roman"/>
          <w:i/>
          <w:sz w:val="22"/>
          <w:szCs w:val="22"/>
          <w:lang w:val="nl-NL"/>
        </w:rPr>
        <w:t>Adresa de e-mail                                                                                    .....................................................</w:t>
      </w:r>
    </w:p>
    <w:p w14:paraId="3BC86496" w14:textId="77777777" w:rsidR="00582A0A" w:rsidRPr="00721E5B" w:rsidRDefault="00582A0A" w:rsidP="00B14CD0">
      <w:pPr>
        <w:ind w:hanging="142"/>
        <w:jc w:val="both"/>
        <w:rPr>
          <w:rFonts w:ascii="Times New Roman" w:hAnsi="Times New Roman"/>
          <w:i/>
          <w:sz w:val="22"/>
          <w:szCs w:val="22"/>
          <w:lang w:val="nl-NL"/>
        </w:rPr>
      </w:pPr>
      <w:r w:rsidRPr="00721E5B">
        <w:rPr>
          <w:rFonts w:ascii="Times New Roman" w:hAnsi="Times New Roman"/>
          <w:i/>
          <w:sz w:val="22"/>
          <w:szCs w:val="22"/>
          <w:lang w:val="nl-NL"/>
        </w:rPr>
        <w:t>Telefon / Fax</w:t>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t xml:space="preserve">        .....................................................</w:t>
      </w:r>
    </w:p>
    <w:p w14:paraId="11C7A197" w14:textId="77777777" w:rsidR="00582A0A" w:rsidRPr="00721E5B" w:rsidRDefault="00582A0A" w:rsidP="00B14CD0">
      <w:pPr>
        <w:ind w:hanging="142"/>
        <w:jc w:val="both"/>
        <w:rPr>
          <w:rFonts w:ascii="Times New Roman" w:hAnsi="Times New Roman"/>
          <w:i/>
          <w:sz w:val="22"/>
          <w:szCs w:val="22"/>
        </w:rPr>
      </w:pPr>
      <w:r w:rsidRPr="00721E5B">
        <w:rPr>
          <w:rFonts w:ascii="Times New Roman" w:hAnsi="Times New Roman"/>
          <w:i/>
          <w:sz w:val="22"/>
          <w:szCs w:val="22"/>
        </w:rPr>
        <w:t xml:space="preserve">Data </w:t>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65304071" w14:textId="77777777" w:rsidR="00721E5B" w:rsidRDefault="00721E5B" w:rsidP="00181B06">
      <w:pPr>
        <w:spacing w:line="360" w:lineRule="auto"/>
        <w:ind w:hanging="142"/>
        <w:jc w:val="both"/>
        <w:rPr>
          <w:rStyle w:val="PageNumber"/>
          <w:rFonts w:ascii="Times New Roman" w:hAnsi="Times New Roman"/>
          <w:i/>
        </w:rPr>
      </w:pPr>
    </w:p>
    <w:p w14:paraId="36ACE578" w14:textId="77777777" w:rsidR="00C541A9" w:rsidRDefault="00C541A9" w:rsidP="00181B06">
      <w:pPr>
        <w:spacing w:line="360" w:lineRule="auto"/>
        <w:ind w:hanging="142"/>
        <w:jc w:val="both"/>
        <w:rPr>
          <w:rStyle w:val="PageNumber"/>
          <w:rFonts w:ascii="Times New Roman" w:hAnsi="Times New Roman"/>
          <w:i/>
        </w:rPr>
      </w:pPr>
    </w:p>
    <w:p w14:paraId="782F9170" w14:textId="77777777" w:rsidR="00C541A9" w:rsidRDefault="00C541A9" w:rsidP="00181B06">
      <w:pPr>
        <w:spacing w:line="360" w:lineRule="auto"/>
        <w:ind w:hanging="142"/>
        <w:jc w:val="both"/>
        <w:rPr>
          <w:rStyle w:val="PageNumber"/>
          <w:rFonts w:ascii="Times New Roman" w:hAnsi="Times New Roman"/>
          <w:i/>
        </w:rPr>
      </w:pPr>
    </w:p>
    <w:p w14:paraId="0C752DCD" w14:textId="77777777" w:rsidR="00C541A9" w:rsidRDefault="00C541A9" w:rsidP="00181B06">
      <w:pPr>
        <w:spacing w:line="360" w:lineRule="auto"/>
        <w:ind w:hanging="142"/>
        <w:jc w:val="both"/>
        <w:rPr>
          <w:rStyle w:val="PageNumber"/>
          <w:rFonts w:ascii="Times New Roman" w:hAnsi="Times New Roman"/>
          <w:i/>
        </w:rPr>
      </w:pPr>
    </w:p>
    <w:p w14:paraId="49714BAE" w14:textId="77777777" w:rsidR="00C541A9" w:rsidRDefault="00C541A9" w:rsidP="00181B06">
      <w:pPr>
        <w:spacing w:line="360" w:lineRule="auto"/>
        <w:ind w:hanging="142"/>
        <w:jc w:val="both"/>
        <w:rPr>
          <w:rStyle w:val="PageNumber"/>
          <w:rFonts w:ascii="Times New Roman" w:hAnsi="Times New Roman"/>
          <w:i/>
        </w:rPr>
      </w:pPr>
    </w:p>
    <w:p w14:paraId="0540430B" w14:textId="77777777" w:rsidR="00C541A9" w:rsidRDefault="00C541A9" w:rsidP="00181B06">
      <w:pPr>
        <w:spacing w:line="360" w:lineRule="auto"/>
        <w:ind w:hanging="142"/>
        <w:jc w:val="both"/>
        <w:rPr>
          <w:rStyle w:val="PageNumber"/>
          <w:rFonts w:ascii="Times New Roman" w:hAnsi="Times New Roman"/>
          <w:i/>
        </w:rPr>
      </w:pPr>
    </w:p>
    <w:p w14:paraId="1C2F5DE2" w14:textId="77777777" w:rsidR="00C541A9" w:rsidRDefault="00C541A9" w:rsidP="00181B06">
      <w:pPr>
        <w:spacing w:line="360" w:lineRule="auto"/>
        <w:ind w:hanging="142"/>
        <w:jc w:val="both"/>
        <w:rPr>
          <w:rStyle w:val="PageNumber"/>
          <w:rFonts w:ascii="Times New Roman" w:hAnsi="Times New Roman"/>
          <w:i/>
        </w:rPr>
      </w:pPr>
    </w:p>
    <w:p w14:paraId="64FE9CCD" w14:textId="77777777" w:rsidR="00C541A9" w:rsidRDefault="00C541A9" w:rsidP="00181B06">
      <w:pPr>
        <w:spacing w:line="360" w:lineRule="auto"/>
        <w:ind w:hanging="142"/>
        <w:jc w:val="both"/>
        <w:rPr>
          <w:rStyle w:val="PageNumber"/>
          <w:rFonts w:ascii="Times New Roman" w:hAnsi="Times New Roman"/>
          <w:i/>
        </w:rPr>
      </w:pPr>
    </w:p>
    <w:p w14:paraId="1C372305" w14:textId="77777777" w:rsidR="00C541A9" w:rsidRDefault="00C541A9" w:rsidP="00181B06">
      <w:pPr>
        <w:spacing w:line="360" w:lineRule="auto"/>
        <w:ind w:hanging="142"/>
        <w:jc w:val="both"/>
        <w:rPr>
          <w:rStyle w:val="PageNumber"/>
          <w:rFonts w:ascii="Times New Roman" w:hAnsi="Times New Roman"/>
          <w:i/>
        </w:rPr>
      </w:pPr>
    </w:p>
    <w:p w14:paraId="68BDDEF1" w14:textId="77777777" w:rsidR="00C541A9" w:rsidRDefault="00C541A9" w:rsidP="00181B06">
      <w:pPr>
        <w:spacing w:line="360" w:lineRule="auto"/>
        <w:ind w:hanging="142"/>
        <w:jc w:val="both"/>
        <w:rPr>
          <w:rStyle w:val="PageNumber"/>
          <w:rFonts w:ascii="Times New Roman" w:hAnsi="Times New Roman"/>
          <w:i/>
        </w:rPr>
      </w:pPr>
    </w:p>
    <w:p w14:paraId="4CDC3340" w14:textId="77777777" w:rsidR="00C541A9" w:rsidRDefault="00C541A9" w:rsidP="00181B06">
      <w:pPr>
        <w:spacing w:line="360" w:lineRule="auto"/>
        <w:ind w:hanging="142"/>
        <w:jc w:val="both"/>
        <w:rPr>
          <w:rStyle w:val="PageNumber"/>
          <w:rFonts w:ascii="Times New Roman" w:hAnsi="Times New Roman"/>
          <w:i/>
        </w:rPr>
      </w:pPr>
    </w:p>
    <w:p w14:paraId="3DCD846F" w14:textId="77777777" w:rsidR="00C541A9" w:rsidRDefault="00C541A9" w:rsidP="00181B06">
      <w:pPr>
        <w:spacing w:line="360" w:lineRule="auto"/>
        <w:ind w:hanging="142"/>
        <w:jc w:val="both"/>
        <w:rPr>
          <w:rStyle w:val="PageNumber"/>
          <w:rFonts w:ascii="Times New Roman" w:hAnsi="Times New Roman"/>
          <w:i/>
        </w:rPr>
      </w:pPr>
    </w:p>
    <w:p w14:paraId="11D6AEDF" w14:textId="77777777" w:rsidR="00C541A9" w:rsidRDefault="00C541A9" w:rsidP="00181B06">
      <w:pPr>
        <w:spacing w:line="360" w:lineRule="auto"/>
        <w:ind w:hanging="142"/>
        <w:jc w:val="both"/>
        <w:rPr>
          <w:rStyle w:val="PageNumber"/>
          <w:rFonts w:ascii="Times New Roman" w:hAnsi="Times New Roman"/>
          <w:i/>
        </w:rPr>
      </w:pPr>
    </w:p>
    <w:p w14:paraId="28CB8961" w14:textId="77777777" w:rsidR="00C541A9" w:rsidRDefault="00C541A9" w:rsidP="00181B06">
      <w:pPr>
        <w:spacing w:line="360" w:lineRule="auto"/>
        <w:ind w:hanging="142"/>
        <w:jc w:val="both"/>
        <w:rPr>
          <w:rStyle w:val="PageNumber"/>
          <w:rFonts w:ascii="Times New Roman" w:hAnsi="Times New Roman"/>
          <w:i/>
        </w:rPr>
      </w:pPr>
    </w:p>
    <w:p w14:paraId="07B9982A" w14:textId="77777777" w:rsidR="00C541A9" w:rsidRDefault="00C541A9" w:rsidP="00181B06">
      <w:pPr>
        <w:spacing w:line="360" w:lineRule="auto"/>
        <w:ind w:hanging="142"/>
        <w:jc w:val="both"/>
        <w:rPr>
          <w:rStyle w:val="PageNumber"/>
          <w:rFonts w:ascii="Times New Roman" w:hAnsi="Times New Roman"/>
          <w:i/>
        </w:rPr>
      </w:pPr>
    </w:p>
    <w:p w14:paraId="125250FE" w14:textId="77777777" w:rsidR="00C541A9" w:rsidRDefault="00C541A9" w:rsidP="00181B06">
      <w:pPr>
        <w:spacing w:line="360" w:lineRule="auto"/>
        <w:ind w:hanging="142"/>
        <w:jc w:val="both"/>
        <w:rPr>
          <w:rStyle w:val="PageNumber"/>
          <w:rFonts w:ascii="Times New Roman" w:hAnsi="Times New Roman"/>
          <w:i/>
        </w:rPr>
      </w:pPr>
    </w:p>
    <w:p w14:paraId="34935053" w14:textId="77777777" w:rsidR="00721E5B" w:rsidRDefault="00721E5B" w:rsidP="00181B06">
      <w:pPr>
        <w:spacing w:line="360" w:lineRule="auto"/>
        <w:ind w:hanging="142"/>
        <w:jc w:val="both"/>
        <w:rPr>
          <w:rStyle w:val="PageNumber"/>
          <w:rFonts w:ascii="Times New Roman" w:hAnsi="Times New Roman"/>
          <w:i/>
        </w:rPr>
      </w:pPr>
    </w:p>
    <w:p w14:paraId="6F4567AF" w14:textId="77777777" w:rsidR="00721E5B" w:rsidRDefault="00721E5B" w:rsidP="00181B06">
      <w:pPr>
        <w:spacing w:line="360" w:lineRule="auto"/>
        <w:ind w:hanging="142"/>
        <w:jc w:val="both"/>
        <w:rPr>
          <w:rStyle w:val="PageNumber"/>
          <w:rFonts w:ascii="Times New Roman" w:hAnsi="Times New Roman"/>
          <w:i/>
        </w:rPr>
      </w:pPr>
    </w:p>
    <w:p w14:paraId="44C61E7A" w14:textId="31CEAD22" w:rsidR="00721E5B" w:rsidRDefault="00721E5B" w:rsidP="00721E5B">
      <w:pPr>
        <w:jc w:val="center"/>
        <w:rPr>
          <w:rFonts w:ascii="Times New Roman" w:hAnsi="Times New Roman"/>
          <w:i/>
          <w:noProof/>
          <w:sz w:val="24"/>
          <w:szCs w:val="24"/>
        </w:rPr>
      </w:pPr>
      <w:r w:rsidRPr="00582A0A">
        <w:rPr>
          <w:rFonts w:ascii="Times New Roman" w:hAnsi="Times New Roman"/>
          <w:i/>
          <w:noProof/>
          <w:sz w:val="24"/>
          <w:szCs w:val="24"/>
        </w:rPr>
        <w:t xml:space="preserve">Propunerea </w:t>
      </w:r>
      <w:r>
        <w:rPr>
          <w:rFonts w:ascii="Times New Roman" w:hAnsi="Times New Roman"/>
          <w:i/>
          <w:noProof/>
          <w:sz w:val="24"/>
          <w:szCs w:val="24"/>
        </w:rPr>
        <w:t>financiară</w:t>
      </w:r>
    </w:p>
    <w:p w14:paraId="5D4A9691" w14:textId="77777777" w:rsidR="00721E5B" w:rsidRDefault="00721E5B" w:rsidP="00721E5B">
      <w:pPr>
        <w:jc w:val="center"/>
        <w:rPr>
          <w:rFonts w:ascii="Times New Roman" w:hAnsi="Times New Roman"/>
          <w:i/>
          <w:noProof/>
          <w:sz w:val="24"/>
          <w:szCs w:val="24"/>
        </w:rPr>
      </w:pPr>
    </w:p>
    <w:p w14:paraId="56F85574" w14:textId="77777777" w:rsidR="00721E5B" w:rsidRDefault="00721E5B" w:rsidP="00721E5B">
      <w:pPr>
        <w:jc w:val="center"/>
        <w:rPr>
          <w:rFonts w:ascii="Times New Roman" w:hAnsi="Times New Roman"/>
          <w:i/>
          <w:noProof/>
          <w:sz w:val="24"/>
          <w:szCs w:val="24"/>
        </w:rPr>
      </w:pPr>
    </w:p>
    <w:p w14:paraId="00579092" w14:textId="77777777" w:rsidR="00721E5B" w:rsidRDefault="00721E5B" w:rsidP="00721E5B">
      <w:pPr>
        <w:jc w:val="center"/>
        <w:rPr>
          <w:rFonts w:ascii="Times New Roman" w:hAnsi="Times New Roman"/>
          <w:i/>
          <w:noProof/>
          <w:sz w:val="24"/>
          <w:szCs w:val="24"/>
        </w:rPr>
      </w:pPr>
    </w:p>
    <w:p w14:paraId="71EC56CE" w14:textId="77777777" w:rsidR="00721E5B" w:rsidRDefault="00721E5B" w:rsidP="00721E5B">
      <w:pPr>
        <w:jc w:val="center"/>
        <w:rPr>
          <w:rFonts w:ascii="Times New Roman" w:hAnsi="Times New Roman"/>
          <w:i/>
          <w:noProof/>
          <w:sz w:val="24"/>
          <w:szCs w:val="24"/>
        </w:rPr>
      </w:pPr>
    </w:p>
    <w:p w14:paraId="15177B1B" w14:textId="77777777" w:rsidR="00721E5B" w:rsidRDefault="00721E5B" w:rsidP="00721E5B">
      <w:pPr>
        <w:jc w:val="center"/>
        <w:rPr>
          <w:rFonts w:ascii="Times New Roman" w:hAnsi="Times New Roman"/>
          <w:i/>
          <w:noProof/>
          <w:sz w:val="24"/>
          <w:szCs w:val="24"/>
        </w:rPr>
      </w:pPr>
    </w:p>
    <w:p w14:paraId="1621DF91" w14:textId="77777777" w:rsidR="00721E5B" w:rsidRDefault="00721E5B" w:rsidP="00721E5B">
      <w:pPr>
        <w:jc w:val="center"/>
        <w:rPr>
          <w:rFonts w:ascii="Times New Roman" w:hAnsi="Times New Roman"/>
          <w:i/>
          <w:noProof/>
          <w:sz w:val="24"/>
          <w:szCs w:val="24"/>
        </w:rPr>
      </w:pPr>
    </w:p>
    <w:p w14:paraId="56C78F78" w14:textId="77777777" w:rsidR="00721E5B" w:rsidRDefault="00721E5B" w:rsidP="00721E5B">
      <w:pPr>
        <w:jc w:val="center"/>
        <w:rPr>
          <w:rFonts w:ascii="Times New Roman" w:hAnsi="Times New Roman"/>
          <w:i/>
          <w:noProof/>
          <w:sz w:val="24"/>
          <w:szCs w:val="24"/>
        </w:rPr>
      </w:pPr>
    </w:p>
    <w:p w14:paraId="306AC4EC" w14:textId="77777777" w:rsidR="00721E5B" w:rsidRDefault="00721E5B" w:rsidP="00721E5B">
      <w:pPr>
        <w:jc w:val="center"/>
        <w:rPr>
          <w:rFonts w:ascii="Times New Roman" w:hAnsi="Times New Roman"/>
          <w:i/>
          <w:noProof/>
          <w:sz w:val="24"/>
          <w:szCs w:val="24"/>
        </w:rPr>
      </w:pPr>
    </w:p>
    <w:p w14:paraId="32E63FC7" w14:textId="77777777" w:rsidR="00721E5B" w:rsidRDefault="00721E5B" w:rsidP="00721E5B">
      <w:pPr>
        <w:jc w:val="center"/>
        <w:rPr>
          <w:rFonts w:ascii="Times New Roman" w:hAnsi="Times New Roman"/>
          <w:i/>
          <w:noProof/>
          <w:sz w:val="24"/>
          <w:szCs w:val="24"/>
        </w:rPr>
      </w:pPr>
    </w:p>
    <w:p w14:paraId="4333FF39" w14:textId="77777777" w:rsidR="00721E5B" w:rsidRDefault="00721E5B" w:rsidP="00721E5B">
      <w:pPr>
        <w:jc w:val="center"/>
        <w:rPr>
          <w:rFonts w:ascii="Times New Roman" w:hAnsi="Times New Roman"/>
          <w:i/>
          <w:noProof/>
          <w:sz w:val="24"/>
          <w:szCs w:val="24"/>
        </w:rPr>
      </w:pPr>
    </w:p>
    <w:p w14:paraId="05C443D2" w14:textId="77777777" w:rsidR="00721E5B" w:rsidRDefault="00721E5B" w:rsidP="00721E5B">
      <w:pPr>
        <w:jc w:val="center"/>
        <w:rPr>
          <w:rFonts w:ascii="Times New Roman" w:hAnsi="Times New Roman"/>
          <w:i/>
          <w:noProof/>
          <w:sz w:val="24"/>
          <w:szCs w:val="24"/>
        </w:rPr>
      </w:pPr>
    </w:p>
    <w:p w14:paraId="7343FE12" w14:textId="77777777" w:rsidR="00721E5B" w:rsidRDefault="00721E5B" w:rsidP="00721E5B">
      <w:pPr>
        <w:jc w:val="center"/>
        <w:rPr>
          <w:rFonts w:ascii="Times New Roman" w:hAnsi="Times New Roman"/>
          <w:i/>
          <w:noProof/>
          <w:sz w:val="24"/>
          <w:szCs w:val="24"/>
        </w:rPr>
      </w:pPr>
    </w:p>
    <w:p w14:paraId="7579ED80" w14:textId="77777777" w:rsidR="00721E5B" w:rsidRDefault="00721E5B" w:rsidP="00721E5B">
      <w:pPr>
        <w:jc w:val="center"/>
        <w:rPr>
          <w:rFonts w:ascii="Times New Roman" w:hAnsi="Times New Roman"/>
          <w:i/>
          <w:noProof/>
          <w:sz w:val="24"/>
          <w:szCs w:val="24"/>
        </w:rPr>
      </w:pPr>
    </w:p>
    <w:p w14:paraId="4DC2D458" w14:textId="77777777" w:rsidR="00721E5B" w:rsidRDefault="00721E5B" w:rsidP="00721E5B">
      <w:pPr>
        <w:jc w:val="center"/>
        <w:rPr>
          <w:rFonts w:ascii="Times New Roman" w:hAnsi="Times New Roman"/>
          <w:i/>
          <w:noProof/>
          <w:sz w:val="24"/>
          <w:szCs w:val="24"/>
        </w:rPr>
      </w:pPr>
    </w:p>
    <w:p w14:paraId="63A416A7" w14:textId="77777777" w:rsidR="00721E5B" w:rsidRDefault="00721E5B" w:rsidP="00721E5B">
      <w:pPr>
        <w:jc w:val="center"/>
        <w:rPr>
          <w:rFonts w:ascii="Times New Roman" w:hAnsi="Times New Roman"/>
          <w:i/>
          <w:noProof/>
          <w:sz w:val="24"/>
          <w:szCs w:val="24"/>
        </w:rPr>
      </w:pPr>
    </w:p>
    <w:p w14:paraId="6172502E" w14:textId="77777777" w:rsidR="00721E5B" w:rsidRDefault="00721E5B" w:rsidP="00721E5B">
      <w:pPr>
        <w:jc w:val="center"/>
        <w:rPr>
          <w:rFonts w:ascii="Times New Roman" w:hAnsi="Times New Roman"/>
          <w:i/>
          <w:noProof/>
          <w:sz w:val="24"/>
          <w:szCs w:val="24"/>
        </w:rPr>
      </w:pPr>
    </w:p>
    <w:p w14:paraId="7B88B865" w14:textId="77777777" w:rsidR="00721E5B" w:rsidRDefault="00721E5B" w:rsidP="00721E5B">
      <w:pPr>
        <w:jc w:val="center"/>
        <w:rPr>
          <w:rFonts w:ascii="Times New Roman" w:hAnsi="Times New Roman"/>
          <w:i/>
          <w:noProof/>
          <w:sz w:val="24"/>
          <w:szCs w:val="24"/>
        </w:rPr>
      </w:pPr>
    </w:p>
    <w:p w14:paraId="55F4C856" w14:textId="77777777" w:rsidR="00721E5B" w:rsidRDefault="00721E5B" w:rsidP="00721E5B">
      <w:pPr>
        <w:jc w:val="center"/>
        <w:rPr>
          <w:rFonts w:ascii="Times New Roman" w:hAnsi="Times New Roman"/>
          <w:i/>
          <w:noProof/>
          <w:sz w:val="24"/>
          <w:szCs w:val="24"/>
        </w:rPr>
      </w:pPr>
    </w:p>
    <w:p w14:paraId="33F1758D" w14:textId="77777777" w:rsidR="00721E5B" w:rsidRDefault="00721E5B" w:rsidP="00721E5B">
      <w:pPr>
        <w:jc w:val="center"/>
        <w:rPr>
          <w:rFonts w:ascii="Times New Roman" w:hAnsi="Times New Roman"/>
          <w:i/>
          <w:noProof/>
          <w:sz w:val="24"/>
          <w:szCs w:val="24"/>
        </w:rPr>
      </w:pPr>
    </w:p>
    <w:p w14:paraId="553E0A69" w14:textId="77777777" w:rsidR="00721E5B" w:rsidRDefault="00721E5B" w:rsidP="00721E5B">
      <w:pPr>
        <w:jc w:val="center"/>
        <w:rPr>
          <w:rFonts w:ascii="Times New Roman" w:hAnsi="Times New Roman"/>
          <w:i/>
          <w:noProof/>
          <w:sz w:val="24"/>
          <w:szCs w:val="24"/>
        </w:rPr>
      </w:pPr>
    </w:p>
    <w:p w14:paraId="65A4DAE1" w14:textId="77777777" w:rsidR="00721E5B" w:rsidRDefault="00721E5B" w:rsidP="00721E5B">
      <w:pPr>
        <w:jc w:val="center"/>
        <w:rPr>
          <w:rFonts w:ascii="Times New Roman" w:hAnsi="Times New Roman"/>
          <w:i/>
          <w:noProof/>
          <w:sz w:val="24"/>
          <w:szCs w:val="24"/>
        </w:rPr>
      </w:pPr>
    </w:p>
    <w:p w14:paraId="0F78E4FB" w14:textId="77777777" w:rsidR="00721E5B" w:rsidRDefault="00721E5B" w:rsidP="00721E5B">
      <w:pPr>
        <w:jc w:val="center"/>
        <w:rPr>
          <w:rFonts w:ascii="Times New Roman" w:hAnsi="Times New Roman"/>
          <w:i/>
          <w:noProof/>
          <w:sz w:val="24"/>
          <w:szCs w:val="24"/>
        </w:rPr>
      </w:pPr>
    </w:p>
    <w:p w14:paraId="7958045D" w14:textId="77777777" w:rsidR="00721E5B" w:rsidRDefault="00721E5B" w:rsidP="00721E5B">
      <w:pPr>
        <w:jc w:val="center"/>
        <w:rPr>
          <w:rFonts w:ascii="Times New Roman" w:hAnsi="Times New Roman"/>
          <w:i/>
          <w:noProof/>
          <w:sz w:val="24"/>
          <w:szCs w:val="24"/>
        </w:rPr>
      </w:pPr>
    </w:p>
    <w:p w14:paraId="2E587BA5" w14:textId="77777777" w:rsidR="00721E5B" w:rsidRDefault="00721E5B" w:rsidP="00721E5B">
      <w:pPr>
        <w:jc w:val="center"/>
        <w:rPr>
          <w:rFonts w:ascii="Times New Roman" w:hAnsi="Times New Roman"/>
          <w:i/>
          <w:noProof/>
          <w:sz w:val="24"/>
          <w:szCs w:val="24"/>
        </w:rPr>
      </w:pPr>
    </w:p>
    <w:p w14:paraId="06246D41" w14:textId="77777777" w:rsidR="00721E5B" w:rsidRDefault="00721E5B" w:rsidP="00721E5B">
      <w:pPr>
        <w:jc w:val="center"/>
        <w:rPr>
          <w:rFonts w:ascii="Times New Roman" w:hAnsi="Times New Roman"/>
          <w:i/>
          <w:noProof/>
          <w:sz w:val="24"/>
          <w:szCs w:val="24"/>
        </w:rPr>
      </w:pPr>
    </w:p>
    <w:p w14:paraId="535D2B84" w14:textId="77777777" w:rsidR="00721E5B" w:rsidRDefault="00721E5B" w:rsidP="00721E5B">
      <w:pPr>
        <w:jc w:val="center"/>
        <w:rPr>
          <w:rFonts w:ascii="Times New Roman" w:hAnsi="Times New Roman"/>
          <w:i/>
          <w:noProof/>
          <w:sz w:val="24"/>
          <w:szCs w:val="24"/>
        </w:rPr>
      </w:pPr>
    </w:p>
    <w:p w14:paraId="1FA09F9E" w14:textId="77777777" w:rsidR="00721E5B" w:rsidRDefault="00721E5B" w:rsidP="00721E5B">
      <w:pPr>
        <w:jc w:val="center"/>
        <w:rPr>
          <w:rFonts w:ascii="Times New Roman" w:hAnsi="Times New Roman"/>
          <w:i/>
          <w:noProof/>
          <w:sz w:val="24"/>
          <w:szCs w:val="24"/>
        </w:rPr>
      </w:pPr>
    </w:p>
    <w:p w14:paraId="6DD3C41E" w14:textId="77777777" w:rsidR="00721E5B" w:rsidRDefault="00721E5B" w:rsidP="00721E5B">
      <w:pPr>
        <w:jc w:val="center"/>
        <w:rPr>
          <w:rFonts w:ascii="Times New Roman" w:hAnsi="Times New Roman"/>
          <w:i/>
          <w:noProof/>
          <w:sz w:val="24"/>
          <w:szCs w:val="24"/>
        </w:rPr>
      </w:pPr>
    </w:p>
    <w:p w14:paraId="539E7379" w14:textId="77777777" w:rsidR="00721E5B" w:rsidRDefault="00721E5B" w:rsidP="00721E5B">
      <w:pPr>
        <w:jc w:val="center"/>
        <w:rPr>
          <w:rFonts w:ascii="Times New Roman" w:hAnsi="Times New Roman"/>
          <w:i/>
          <w:noProof/>
          <w:sz w:val="24"/>
          <w:szCs w:val="24"/>
        </w:rPr>
      </w:pPr>
    </w:p>
    <w:p w14:paraId="00764155" w14:textId="77777777" w:rsidR="00721E5B" w:rsidRDefault="00721E5B" w:rsidP="00721E5B">
      <w:pPr>
        <w:jc w:val="center"/>
        <w:rPr>
          <w:rFonts w:ascii="Times New Roman" w:hAnsi="Times New Roman"/>
          <w:i/>
          <w:noProof/>
          <w:sz w:val="24"/>
          <w:szCs w:val="24"/>
        </w:rPr>
      </w:pPr>
    </w:p>
    <w:p w14:paraId="65D961B1" w14:textId="77777777" w:rsidR="00721E5B" w:rsidRDefault="00721E5B" w:rsidP="00721E5B">
      <w:pPr>
        <w:jc w:val="center"/>
        <w:rPr>
          <w:rFonts w:ascii="Times New Roman" w:hAnsi="Times New Roman"/>
          <w:i/>
          <w:noProof/>
          <w:sz w:val="24"/>
          <w:szCs w:val="24"/>
        </w:rPr>
      </w:pPr>
    </w:p>
    <w:p w14:paraId="252F1123" w14:textId="77777777" w:rsidR="00721E5B" w:rsidRDefault="00721E5B" w:rsidP="00721E5B">
      <w:pPr>
        <w:jc w:val="center"/>
        <w:rPr>
          <w:rFonts w:ascii="Times New Roman" w:hAnsi="Times New Roman"/>
          <w:i/>
          <w:noProof/>
          <w:sz w:val="24"/>
          <w:szCs w:val="24"/>
        </w:rPr>
      </w:pPr>
    </w:p>
    <w:p w14:paraId="531067C2" w14:textId="77777777" w:rsidR="00721E5B" w:rsidRPr="00582A0A" w:rsidRDefault="00721E5B" w:rsidP="00721E5B">
      <w:pPr>
        <w:jc w:val="center"/>
        <w:rPr>
          <w:rFonts w:ascii="Times New Roman" w:hAnsi="Times New Roman"/>
          <w:i/>
          <w:noProof/>
          <w:sz w:val="24"/>
          <w:szCs w:val="24"/>
        </w:rPr>
      </w:pPr>
    </w:p>
    <w:p w14:paraId="3A756590" w14:textId="77777777" w:rsidR="00721E5B" w:rsidRPr="00181B06" w:rsidRDefault="00721E5B" w:rsidP="00181B06">
      <w:pPr>
        <w:spacing w:line="360" w:lineRule="auto"/>
        <w:ind w:hanging="142"/>
        <w:jc w:val="both"/>
        <w:rPr>
          <w:rStyle w:val="PageNumber"/>
          <w:rFonts w:ascii="Times New Roman" w:hAnsi="Times New Roman"/>
          <w:i/>
        </w:rPr>
      </w:pPr>
    </w:p>
    <w:p w14:paraId="46E4C908" w14:textId="77777777" w:rsidR="009559BE" w:rsidRDefault="009559BE">
      <w:pPr>
        <w:overflowPunct/>
        <w:autoSpaceDE/>
        <w:autoSpaceDN/>
        <w:adjustRightInd/>
        <w:textAlignment w:val="auto"/>
        <w:rPr>
          <w:rStyle w:val="PageNumber"/>
          <w:rFonts w:ascii="Times New Roman" w:hAnsi="Times New Roman"/>
          <w:b/>
          <w:i/>
          <w:sz w:val="24"/>
          <w:szCs w:val="24"/>
        </w:rPr>
      </w:pPr>
      <w:r>
        <w:rPr>
          <w:rStyle w:val="PageNumber"/>
          <w:rFonts w:ascii="Times New Roman" w:hAnsi="Times New Roman"/>
          <w:b/>
          <w:i/>
          <w:sz w:val="24"/>
          <w:szCs w:val="24"/>
        </w:rPr>
        <w:br w:type="page"/>
      </w:r>
    </w:p>
    <w:p w14:paraId="44A4EC1A" w14:textId="1B2072E7" w:rsidR="00E5056B" w:rsidRPr="00582A0A" w:rsidRDefault="00E5056B" w:rsidP="00582A0A">
      <w:pPr>
        <w:jc w:val="right"/>
        <w:rPr>
          <w:rFonts w:ascii="Times New Roman" w:hAnsi="Times New Roman"/>
          <w:i/>
          <w:noProof/>
          <w:sz w:val="24"/>
          <w:szCs w:val="24"/>
        </w:rPr>
      </w:pPr>
      <w:r w:rsidRPr="00582A0A">
        <w:rPr>
          <w:rStyle w:val="PageNumber"/>
          <w:rFonts w:ascii="Times New Roman" w:hAnsi="Times New Roman"/>
          <w:b/>
          <w:i/>
          <w:sz w:val="24"/>
          <w:szCs w:val="24"/>
        </w:rPr>
        <w:lastRenderedPageBreak/>
        <w:t xml:space="preserve">FORMULARUL </w:t>
      </w:r>
      <w:r w:rsidR="00AE6FC1" w:rsidRPr="00582A0A">
        <w:rPr>
          <w:rStyle w:val="PageNumber"/>
          <w:rFonts w:ascii="Times New Roman" w:hAnsi="Times New Roman"/>
          <w:b/>
          <w:i/>
          <w:sz w:val="24"/>
          <w:szCs w:val="24"/>
        </w:rPr>
        <w:t>nr.</w:t>
      </w:r>
      <w:r w:rsidR="00285ADF" w:rsidRPr="00582A0A">
        <w:rPr>
          <w:rStyle w:val="PageNumber"/>
          <w:rFonts w:ascii="Times New Roman" w:hAnsi="Times New Roman"/>
          <w:b/>
          <w:i/>
          <w:sz w:val="24"/>
          <w:szCs w:val="24"/>
        </w:rPr>
        <w:t xml:space="preserve"> </w:t>
      </w:r>
      <w:r w:rsidR="00F578E9">
        <w:rPr>
          <w:rStyle w:val="PageNumber"/>
          <w:rFonts w:ascii="Times New Roman" w:hAnsi="Times New Roman"/>
          <w:b/>
          <w:i/>
          <w:sz w:val="24"/>
          <w:szCs w:val="24"/>
        </w:rPr>
        <w:t>4</w:t>
      </w:r>
    </w:p>
    <w:p w14:paraId="060274D8" w14:textId="77777777" w:rsidR="00E5056B" w:rsidRPr="00582A0A" w:rsidRDefault="00E5056B" w:rsidP="00582A0A">
      <w:pPr>
        <w:jc w:val="both"/>
        <w:outlineLvl w:val="0"/>
        <w:rPr>
          <w:rFonts w:ascii="Times New Roman" w:hAnsi="Times New Roman"/>
          <w:i/>
          <w:noProof/>
          <w:sz w:val="24"/>
          <w:szCs w:val="24"/>
        </w:rPr>
      </w:pPr>
    </w:p>
    <w:p w14:paraId="27493C51"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OFERTANTUL</w:t>
      </w:r>
    </w:p>
    <w:p w14:paraId="3F9BAB98"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__________________</w:t>
      </w:r>
    </w:p>
    <w:p w14:paraId="5212BA96" w14:textId="77777777" w:rsidR="00054DB3" w:rsidRPr="00582A0A" w:rsidRDefault="00054DB3" w:rsidP="00582A0A">
      <w:pPr>
        <w:ind w:firstLine="720"/>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w:t>
      </w:r>
    </w:p>
    <w:p w14:paraId="338CFA90" w14:textId="77777777" w:rsidR="00054DB3" w:rsidRPr="00582A0A" w:rsidRDefault="00054DB3" w:rsidP="00582A0A">
      <w:pPr>
        <w:jc w:val="center"/>
        <w:rPr>
          <w:rFonts w:ascii="Times New Roman" w:hAnsi="Times New Roman"/>
          <w:b/>
          <w:sz w:val="24"/>
          <w:szCs w:val="24"/>
          <w:lang w:val="ro-RO"/>
        </w:rPr>
      </w:pPr>
    </w:p>
    <w:p w14:paraId="427539A2" w14:textId="77777777" w:rsidR="00054DB3" w:rsidRPr="00582A0A" w:rsidRDefault="00054DB3" w:rsidP="00582A0A">
      <w:pPr>
        <w:jc w:val="center"/>
        <w:rPr>
          <w:rFonts w:ascii="Times New Roman" w:hAnsi="Times New Roman"/>
          <w:b/>
          <w:sz w:val="24"/>
          <w:szCs w:val="24"/>
          <w:lang w:val="ro-RO"/>
        </w:rPr>
      </w:pPr>
    </w:p>
    <w:p w14:paraId="2630D518" w14:textId="77777777" w:rsidR="00054DB3" w:rsidRPr="00582A0A" w:rsidRDefault="00385480" w:rsidP="00582A0A">
      <w:pPr>
        <w:jc w:val="center"/>
        <w:rPr>
          <w:rFonts w:ascii="Times New Roman" w:hAnsi="Times New Roman"/>
          <w:b/>
          <w:sz w:val="24"/>
          <w:szCs w:val="24"/>
          <w:lang w:val="ro-RO"/>
        </w:rPr>
      </w:pPr>
      <w:r w:rsidRPr="00582A0A">
        <w:rPr>
          <w:rFonts w:ascii="Times New Roman" w:hAnsi="Times New Roman"/>
          <w:b/>
          <w:sz w:val="24"/>
          <w:szCs w:val="24"/>
          <w:lang w:val="ro-RO"/>
        </w:rPr>
        <w:t>FORMULAR DE OFERTĂ</w:t>
      </w:r>
    </w:p>
    <w:p w14:paraId="3A6BBA02" w14:textId="77777777" w:rsidR="00054DB3" w:rsidRPr="00582A0A" w:rsidRDefault="00385480"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Că</w:t>
      </w:r>
      <w:r w:rsidR="00054DB3" w:rsidRPr="00582A0A">
        <w:rPr>
          <w:rFonts w:ascii="Times New Roman" w:hAnsi="Times New Roman"/>
          <w:sz w:val="24"/>
          <w:szCs w:val="24"/>
          <w:lang w:val="ro-RO"/>
        </w:rPr>
        <w:t>tre ....................................................................................................</w:t>
      </w:r>
    </w:p>
    <w:p w14:paraId="51CBB2B8" w14:textId="77777777" w:rsidR="00054DB3" w:rsidRPr="00582A0A" w:rsidRDefault="00054DB3" w:rsidP="00582A0A">
      <w:pPr>
        <w:ind w:left="720" w:firstLine="720"/>
        <w:jc w:val="both"/>
        <w:rPr>
          <w:rFonts w:ascii="Times New Roman" w:hAnsi="Times New Roman"/>
          <w:i/>
          <w:sz w:val="24"/>
          <w:szCs w:val="24"/>
          <w:lang w:val="ro-RO"/>
        </w:rPr>
      </w:pPr>
      <w:r w:rsidRPr="00582A0A">
        <w:rPr>
          <w:rFonts w:ascii="Times New Roman" w:hAnsi="Times New Roman"/>
          <w:i/>
          <w:sz w:val="24"/>
          <w:szCs w:val="24"/>
          <w:lang w:val="ro-RO"/>
        </w:rPr>
        <w:t xml:space="preserve">         </w:t>
      </w:r>
      <w:r w:rsidR="00385480" w:rsidRPr="00582A0A">
        <w:rPr>
          <w:rFonts w:ascii="Times New Roman" w:hAnsi="Times New Roman"/>
          <w:i/>
          <w:sz w:val="24"/>
          <w:szCs w:val="24"/>
          <w:lang w:val="ro-RO"/>
        </w:rPr>
        <w:t xml:space="preserve">            (denumirea autorității contractante și adresa completă</w:t>
      </w:r>
      <w:r w:rsidRPr="00582A0A">
        <w:rPr>
          <w:rFonts w:ascii="Times New Roman" w:hAnsi="Times New Roman"/>
          <w:i/>
          <w:sz w:val="24"/>
          <w:szCs w:val="24"/>
          <w:lang w:val="ro-RO"/>
        </w:rPr>
        <w:t>)</w:t>
      </w:r>
    </w:p>
    <w:p w14:paraId="0E942E70" w14:textId="77777777" w:rsidR="00054DB3" w:rsidRPr="00582A0A" w:rsidRDefault="00054DB3" w:rsidP="00582A0A">
      <w:pPr>
        <w:jc w:val="both"/>
        <w:rPr>
          <w:rFonts w:ascii="Times New Roman" w:hAnsi="Times New Roman"/>
          <w:sz w:val="24"/>
          <w:szCs w:val="24"/>
          <w:lang w:val="ro-RO"/>
        </w:rPr>
      </w:pPr>
    </w:p>
    <w:p w14:paraId="65C6403F"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Domnilor,</w:t>
      </w:r>
    </w:p>
    <w:p w14:paraId="019BAE9F" w14:textId="77777777" w:rsidR="00054DB3" w:rsidRPr="00582A0A" w:rsidRDefault="00385480" w:rsidP="00582A0A">
      <w:pPr>
        <w:pStyle w:val="Subtitle"/>
        <w:jc w:val="both"/>
        <w:rPr>
          <w:sz w:val="24"/>
          <w:szCs w:val="24"/>
          <w:lang w:val="it-IT"/>
        </w:rPr>
      </w:pPr>
      <w:r w:rsidRPr="00582A0A">
        <w:rPr>
          <w:sz w:val="24"/>
          <w:szCs w:val="24"/>
          <w:lang w:val="it-IT"/>
        </w:rPr>
        <w:t xml:space="preserve">    1. Examinând documentația de atribuire, subsemnații, reprezentanț</w:t>
      </w:r>
      <w:r w:rsidR="00054DB3" w:rsidRPr="00582A0A">
        <w:rPr>
          <w:sz w:val="24"/>
          <w:szCs w:val="24"/>
          <w:lang w:val="it-IT"/>
        </w:rPr>
        <w:t>i ai ofertantului ______________________________</w:t>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t xml:space="preserve">_               </w:t>
      </w:r>
      <w:r w:rsidR="00054DB3" w:rsidRPr="00582A0A">
        <w:rPr>
          <w:sz w:val="24"/>
          <w:szCs w:val="24"/>
          <w:lang w:val="it-IT"/>
        </w:rPr>
        <w:t xml:space="preserve">, </w:t>
      </w:r>
      <w:r w:rsidR="00285ADF" w:rsidRPr="00582A0A">
        <w:rPr>
          <w:i/>
          <w:sz w:val="24"/>
          <w:szCs w:val="24"/>
          <w:lang w:val="it-IT"/>
        </w:rPr>
        <w:t xml:space="preserve">(denumirea/numele ofertantului)     </w:t>
      </w:r>
      <w:r w:rsidR="00054DB3" w:rsidRPr="00582A0A">
        <w:rPr>
          <w:sz w:val="24"/>
          <w:szCs w:val="24"/>
          <w:lang w:val="it-IT"/>
        </w:rPr>
        <w:t xml:space="preserve">ne oferim ca, </w:t>
      </w:r>
      <w:r w:rsidRPr="00582A0A">
        <w:rPr>
          <w:sz w:val="24"/>
          <w:szCs w:val="24"/>
          <w:lang w:val="it-IT"/>
        </w:rPr>
        <w:t>în conformitate cu prevederile și cerinț</w:t>
      </w:r>
      <w:r w:rsidR="00054DB3" w:rsidRPr="00582A0A">
        <w:rPr>
          <w:sz w:val="24"/>
          <w:szCs w:val="24"/>
          <w:lang w:val="it-IT"/>
        </w:rPr>
        <w:t xml:space="preserve">ele cuprinse </w:t>
      </w:r>
      <w:r w:rsidRPr="00582A0A">
        <w:rPr>
          <w:sz w:val="24"/>
          <w:szCs w:val="24"/>
          <w:lang w:val="it-IT"/>
        </w:rPr>
        <w:t>în documentația mai sus menționată</w:t>
      </w:r>
      <w:r w:rsidR="00054DB3" w:rsidRPr="00582A0A">
        <w:rPr>
          <w:sz w:val="24"/>
          <w:szCs w:val="24"/>
          <w:lang w:val="it-IT"/>
        </w:rPr>
        <w:t>, s</w:t>
      </w:r>
      <w:r w:rsidR="008A7335" w:rsidRPr="00582A0A">
        <w:rPr>
          <w:sz w:val="24"/>
          <w:szCs w:val="24"/>
          <w:lang w:val="it-IT"/>
        </w:rPr>
        <w:t>ă</w:t>
      </w:r>
      <w:r w:rsidR="00054DB3" w:rsidRPr="00582A0A">
        <w:rPr>
          <w:sz w:val="24"/>
          <w:szCs w:val="24"/>
          <w:lang w:val="it-IT"/>
        </w:rPr>
        <w:t xml:space="preserve"> </w:t>
      </w:r>
      <w:r w:rsidR="003427D0" w:rsidRPr="00582A0A">
        <w:rPr>
          <w:sz w:val="24"/>
          <w:szCs w:val="24"/>
          <w:lang w:val="it-IT"/>
        </w:rPr>
        <w:t>prest</w:t>
      </w:r>
      <w:r w:rsidR="008A7335" w:rsidRPr="00582A0A">
        <w:rPr>
          <w:sz w:val="24"/>
          <w:szCs w:val="24"/>
          <w:lang w:val="it-IT"/>
        </w:rPr>
        <w:t xml:space="preserve">ăm </w:t>
      </w:r>
      <w:r w:rsidR="00893148" w:rsidRPr="00582A0A">
        <w:rPr>
          <w:i/>
          <w:sz w:val="24"/>
          <w:szCs w:val="24"/>
        </w:rPr>
        <w:t>,,</w:t>
      </w:r>
      <w:r w:rsidR="00FD0BCD" w:rsidRPr="00582A0A">
        <w:rPr>
          <w:sz w:val="24"/>
          <w:szCs w:val="24"/>
        </w:rPr>
        <w:t>…</w:t>
      </w:r>
      <w:r w:rsidR="00D94FBD" w:rsidRPr="00582A0A">
        <w:rPr>
          <w:sz w:val="24"/>
          <w:szCs w:val="24"/>
        </w:rPr>
        <w:t>…………………………………………………………………………………….</w:t>
      </w:r>
      <w:r w:rsidR="00FD0BCD" w:rsidRPr="00582A0A">
        <w:rPr>
          <w:sz w:val="24"/>
          <w:szCs w:val="24"/>
        </w:rPr>
        <w:t>…</w:t>
      </w:r>
      <w:r w:rsidR="00054DB3" w:rsidRPr="00582A0A">
        <w:rPr>
          <w:sz w:val="24"/>
          <w:szCs w:val="24"/>
          <w:lang w:val="it-IT"/>
        </w:rPr>
        <w:t xml:space="preserve">pentru suma de ________________________ lei, </w:t>
      </w:r>
      <w:r w:rsidRPr="00582A0A">
        <w:rPr>
          <w:i/>
          <w:sz w:val="24"/>
          <w:szCs w:val="24"/>
          <w:lang w:val="it-IT"/>
        </w:rPr>
        <w:t>(suma în litere ș</w:t>
      </w:r>
      <w:r w:rsidR="00054DB3" w:rsidRPr="00582A0A">
        <w:rPr>
          <w:i/>
          <w:sz w:val="24"/>
          <w:szCs w:val="24"/>
          <w:lang w:val="it-IT"/>
        </w:rPr>
        <w:t xml:space="preserve">i în cifre)                                                    </w:t>
      </w:r>
      <w:r w:rsidRPr="00582A0A">
        <w:rPr>
          <w:sz w:val="24"/>
          <w:szCs w:val="24"/>
          <w:lang w:val="it-IT"/>
        </w:rPr>
        <w:t>la care se adaugă taxa pe valoarea adaugată</w:t>
      </w:r>
      <w:r w:rsidR="00054DB3" w:rsidRPr="00582A0A">
        <w:rPr>
          <w:sz w:val="24"/>
          <w:szCs w:val="24"/>
          <w:lang w:val="it-IT"/>
        </w:rPr>
        <w:t xml:space="preserve"> în valoare de ______________________  lei</w:t>
      </w:r>
      <w:r w:rsidRPr="00582A0A">
        <w:rPr>
          <w:i/>
          <w:sz w:val="24"/>
          <w:szCs w:val="24"/>
          <w:lang w:val="it-IT"/>
        </w:rPr>
        <w:t xml:space="preserve"> (suma în litere ș</w:t>
      </w:r>
      <w:r w:rsidR="00054DB3" w:rsidRPr="00582A0A">
        <w:rPr>
          <w:i/>
          <w:sz w:val="24"/>
          <w:szCs w:val="24"/>
          <w:lang w:val="it-IT"/>
        </w:rPr>
        <w:t>i în cifre)</w:t>
      </w:r>
    </w:p>
    <w:p w14:paraId="4C86B54B"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2. Ne angajă</w:t>
      </w:r>
      <w:r w:rsidR="00054DB3" w:rsidRPr="00582A0A">
        <w:rPr>
          <w:rFonts w:ascii="Times New Roman" w:hAnsi="Times New Roman"/>
          <w:sz w:val="24"/>
          <w:szCs w:val="24"/>
          <w:lang w:val="it-IT"/>
        </w:rPr>
        <w:t>m ca,</w:t>
      </w:r>
      <w:r w:rsidRPr="00582A0A">
        <w:rPr>
          <w:rFonts w:ascii="Times New Roman" w:hAnsi="Times New Roman"/>
          <w:sz w:val="24"/>
          <w:szCs w:val="24"/>
          <w:lang w:val="it-IT"/>
        </w:rPr>
        <w:t xml:space="preserve"> în cazul în care oferta noastră este stabilită câștigătoare, să începem serviciile și să termină</w:t>
      </w:r>
      <w:r w:rsidR="00054DB3" w:rsidRPr="00582A0A">
        <w:rPr>
          <w:rFonts w:ascii="Times New Roman" w:hAnsi="Times New Roman"/>
          <w:sz w:val="24"/>
          <w:szCs w:val="24"/>
          <w:lang w:val="it-IT"/>
        </w:rPr>
        <w:t xml:space="preserve">m prestarea acestora în conformitate cu specificaţiile din caietul de sarcini în _______ </w:t>
      </w:r>
      <w:r w:rsidR="00054DB3" w:rsidRPr="00582A0A">
        <w:rPr>
          <w:rFonts w:ascii="Times New Roman" w:hAnsi="Times New Roman"/>
          <w:i/>
          <w:sz w:val="24"/>
          <w:szCs w:val="24"/>
          <w:lang w:val="it-IT"/>
        </w:rPr>
        <w:t>(perioada în litere si în cifre)</w:t>
      </w:r>
      <w:r w:rsidR="00054DB3" w:rsidRPr="00582A0A">
        <w:rPr>
          <w:rFonts w:ascii="Times New Roman" w:hAnsi="Times New Roman"/>
          <w:sz w:val="24"/>
          <w:szCs w:val="24"/>
          <w:lang w:val="it-IT"/>
        </w:rPr>
        <w:t xml:space="preserve">.                  </w:t>
      </w:r>
    </w:p>
    <w:p w14:paraId="66E5EC8A"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3. Ne angajăm să menținem această ofertă valabilă pentru o durată</w:t>
      </w:r>
      <w:r w:rsidR="00054DB3" w:rsidRPr="00582A0A">
        <w:rPr>
          <w:rFonts w:ascii="Times New Roman" w:hAnsi="Times New Roman"/>
          <w:sz w:val="24"/>
          <w:szCs w:val="24"/>
          <w:lang w:val="it-IT"/>
        </w:rPr>
        <w:t xml:space="preserve"> de_</w:t>
      </w:r>
      <w:r w:rsidRPr="00582A0A">
        <w:rPr>
          <w:rFonts w:ascii="Times New Roman" w:hAnsi="Times New Roman"/>
          <w:sz w:val="24"/>
          <w:szCs w:val="24"/>
          <w:lang w:val="it-IT"/>
        </w:rPr>
        <w:t>_____________ zile, respectiv până</w:t>
      </w:r>
      <w:r w:rsidR="00054DB3" w:rsidRPr="00582A0A">
        <w:rPr>
          <w:rFonts w:ascii="Times New Roman" w:hAnsi="Times New Roman"/>
          <w:sz w:val="24"/>
          <w:szCs w:val="24"/>
          <w:lang w:val="it-IT"/>
        </w:rPr>
        <w:t xml:space="preserve"> la data de __________________</w:t>
      </w:r>
      <w:r w:rsidR="00054DB3" w:rsidRPr="00582A0A">
        <w:rPr>
          <w:rFonts w:ascii="Times New Roman" w:hAnsi="Times New Roman"/>
          <w:i/>
          <w:sz w:val="24"/>
          <w:szCs w:val="24"/>
          <w:lang w:val="it-IT"/>
        </w:rPr>
        <w:t xml:space="preserve">(durata în litere si în cifre)                                                                                                (ziua/luna/anul) </w:t>
      </w:r>
      <w:r w:rsidRPr="00582A0A">
        <w:rPr>
          <w:rFonts w:ascii="Times New Roman" w:hAnsi="Times New Roman"/>
          <w:sz w:val="24"/>
          <w:szCs w:val="24"/>
          <w:lang w:val="it-IT"/>
        </w:rPr>
        <w:t>și ea va rămâne obligatorie pentru noi și poate fi acceptată oricâ</w:t>
      </w:r>
      <w:r w:rsidR="00054DB3" w:rsidRPr="00582A0A">
        <w:rPr>
          <w:rFonts w:ascii="Times New Roman" w:hAnsi="Times New Roman"/>
          <w:sz w:val="24"/>
          <w:szCs w:val="24"/>
          <w:lang w:val="it-IT"/>
        </w:rPr>
        <w:t>nd înainte de expirarea perioadei de valabilitate.</w:t>
      </w:r>
    </w:p>
    <w:p w14:paraId="1DB05DD3"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4. Până la încheierea ș</w:t>
      </w:r>
      <w:r w:rsidR="00054DB3" w:rsidRPr="00582A0A">
        <w:rPr>
          <w:rFonts w:ascii="Times New Roman" w:hAnsi="Times New Roman"/>
          <w:sz w:val="24"/>
          <w:szCs w:val="24"/>
          <w:lang w:val="it-IT"/>
        </w:rPr>
        <w:t xml:space="preserve">i </w:t>
      </w:r>
      <w:r w:rsidRPr="00582A0A">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582A0A">
        <w:rPr>
          <w:rFonts w:ascii="Times New Roman" w:hAnsi="Times New Roman"/>
          <w:sz w:val="24"/>
          <w:szCs w:val="24"/>
          <w:lang w:val="it-IT"/>
        </w:rPr>
        <w:t>toare, vor constitui un contract angajant între noi.</w:t>
      </w:r>
    </w:p>
    <w:p w14:paraId="120C2C84"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5. Întel</w:t>
      </w:r>
      <w:r w:rsidR="00385480" w:rsidRPr="00582A0A">
        <w:rPr>
          <w:rFonts w:ascii="Times New Roman" w:hAnsi="Times New Roman"/>
          <w:sz w:val="24"/>
          <w:szCs w:val="24"/>
          <w:lang w:val="it-IT"/>
        </w:rPr>
        <w:t>egem că nu sunteți obligați să acceptaț</w:t>
      </w:r>
      <w:r w:rsidR="003A3A32" w:rsidRPr="00582A0A">
        <w:rPr>
          <w:rFonts w:ascii="Times New Roman" w:hAnsi="Times New Roman"/>
          <w:sz w:val="24"/>
          <w:szCs w:val="24"/>
          <w:lang w:val="it-IT"/>
        </w:rPr>
        <w:t>i oferta cu cel mai scăzut preț sau orice altă ofertă pe care o puteț</w:t>
      </w:r>
      <w:r w:rsidRPr="00582A0A">
        <w:rPr>
          <w:rFonts w:ascii="Times New Roman" w:hAnsi="Times New Roman"/>
          <w:sz w:val="24"/>
          <w:szCs w:val="24"/>
          <w:lang w:val="it-IT"/>
        </w:rPr>
        <w:t>i primi.</w:t>
      </w:r>
    </w:p>
    <w:p w14:paraId="781474A7" w14:textId="77777777" w:rsidR="00E90516" w:rsidRPr="00582A0A" w:rsidRDefault="00E90516" w:rsidP="00582A0A">
      <w:pPr>
        <w:ind w:firstLine="720"/>
        <w:jc w:val="both"/>
        <w:rPr>
          <w:rFonts w:ascii="Times New Roman" w:hAnsi="Times New Roman"/>
          <w:sz w:val="24"/>
          <w:szCs w:val="24"/>
          <w:lang w:val="it-IT"/>
        </w:rPr>
      </w:pPr>
    </w:p>
    <w:p w14:paraId="43CC2D6B"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Data _____/_____/_____</w:t>
      </w:r>
    </w:p>
    <w:p w14:paraId="0AF73A5D" w14:textId="77777777" w:rsidR="00E90516" w:rsidRPr="00582A0A" w:rsidRDefault="00E90516" w:rsidP="00582A0A">
      <w:pPr>
        <w:ind w:firstLine="720"/>
        <w:jc w:val="both"/>
        <w:rPr>
          <w:rFonts w:ascii="Times New Roman" w:hAnsi="Times New Roman"/>
          <w:sz w:val="24"/>
          <w:szCs w:val="24"/>
          <w:lang w:val="ro-RO"/>
        </w:rPr>
      </w:pPr>
    </w:p>
    <w:p w14:paraId="4986C91E"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 xml:space="preserve">_____________, </w:t>
      </w:r>
      <w:r w:rsidR="00B27ACD" w:rsidRPr="00582A0A">
        <w:rPr>
          <w:rFonts w:ascii="Times New Roman" w:hAnsi="Times New Roman"/>
          <w:sz w:val="24"/>
          <w:szCs w:val="24"/>
          <w:lang w:val="ro-RO"/>
        </w:rPr>
        <w:t>î</w:t>
      </w:r>
      <w:r w:rsidRPr="00582A0A">
        <w:rPr>
          <w:rFonts w:ascii="Times New Roman" w:hAnsi="Times New Roman"/>
          <w:sz w:val="24"/>
          <w:szCs w:val="24"/>
          <w:lang w:val="ro-RO"/>
        </w:rPr>
        <w:t>n calitate de _____________________, legal autorizat sa semnez</w:t>
      </w:r>
    </w:p>
    <w:p w14:paraId="52DE5ABD"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i/>
          <w:sz w:val="24"/>
          <w:szCs w:val="24"/>
          <w:lang w:val="ro-RO"/>
        </w:rPr>
        <w:t xml:space="preserve">                        (semnatura)</w:t>
      </w:r>
    </w:p>
    <w:p w14:paraId="374BF282" w14:textId="77777777" w:rsidR="00054DB3" w:rsidRPr="00582A0A" w:rsidRDefault="003A3A32" w:rsidP="00582A0A">
      <w:pPr>
        <w:jc w:val="both"/>
        <w:rPr>
          <w:rFonts w:ascii="Times New Roman" w:hAnsi="Times New Roman"/>
          <w:sz w:val="24"/>
          <w:szCs w:val="24"/>
          <w:lang w:val="ro-RO"/>
        </w:rPr>
      </w:pPr>
      <w:r w:rsidRPr="00582A0A">
        <w:rPr>
          <w:rFonts w:ascii="Times New Roman" w:hAnsi="Times New Roman"/>
          <w:sz w:val="24"/>
          <w:szCs w:val="24"/>
          <w:lang w:val="ro-RO"/>
        </w:rPr>
        <w:t>oferta pentru ș</w:t>
      </w:r>
      <w:r w:rsidR="00054DB3" w:rsidRPr="00582A0A">
        <w:rPr>
          <w:rFonts w:ascii="Times New Roman" w:hAnsi="Times New Roman"/>
          <w:sz w:val="24"/>
          <w:szCs w:val="24"/>
          <w:lang w:val="ro-RO"/>
        </w:rPr>
        <w:t xml:space="preserve">i </w:t>
      </w:r>
      <w:r w:rsidR="00B27ACD" w:rsidRPr="00582A0A">
        <w:rPr>
          <w:rFonts w:ascii="Times New Roman" w:hAnsi="Times New Roman"/>
          <w:sz w:val="24"/>
          <w:szCs w:val="24"/>
          <w:lang w:val="ro-RO"/>
        </w:rPr>
        <w:t>î</w:t>
      </w:r>
      <w:r w:rsidR="00054DB3" w:rsidRPr="00582A0A">
        <w:rPr>
          <w:rFonts w:ascii="Times New Roman" w:hAnsi="Times New Roman"/>
          <w:sz w:val="24"/>
          <w:szCs w:val="24"/>
          <w:lang w:val="ro-RO"/>
        </w:rPr>
        <w:t>n numele ____________________________________.</w:t>
      </w:r>
    </w:p>
    <w:p w14:paraId="77A323A4"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 ofertantului)</w:t>
      </w:r>
    </w:p>
    <w:p w14:paraId="1822E806" w14:textId="77777777" w:rsidR="002657F3" w:rsidRDefault="002657F3" w:rsidP="002657F3">
      <w:pPr>
        <w:jc w:val="center"/>
        <w:rPr>
          <w:rFonts w:ascii="Times New Roman" w:hAnsi="Times New Roman"/>
          <w:b/>
          <w:sz w:val="24"/>
          <w:szCs w:val="24"/>
          <w:lang w:val="ro-RO"/>
        </w:rPr>
      </w:pPr>
    </w:p>
    <w:p w14:paraId="46AA629D" w14:textId="77777777" w:rsidR="002657F3" w:rsidRDefault="002657F3" w:rsidP="002657F3">
      <w:pPr>
        <w:jc w:val="center"/>
        <w:rPr>
          <w:rFonts w:ascii="Times New Roman" w:hAnsi="Times New Roman"/>
          <w:b/>
          <w:sz w:val="24"/>
          <w:szCs w:val="24"/>
          <w:lang w:val="ro-RO"/>
        </w:rPr>
      </w:pPr>
    </w:p>
    <w:p w14:paraId="42A0AB38" w14:textId="77777777" w:rsidR="002657F3" w:rsidRDefault="002657F3" w:rsidP="002657F3">
      <w:pPr>
        <w:jc w:val="center"/>
        <w:rPr>
          <w:rFonts w:ascii="Times New Roman" w:hAnsi="Times New Roman"/>
          <w:b/>
          <w:sz w:val="24"/>
          <w:szCs w:val="24"/>
          <w:lang w:val="ro-RO"/>
        </w:rPr>
      </w:pPr>
    </w:p>
    <w:p w14:paraId="792EDD12" w14:textId="77777777" w:rsidR="005E237C" w:rsidRDefault="005E237C" w:rsidP="002657F3">
      <w:pPr>
        <w:jc w:val="center"/>
        <w:rPr>
          <w:rStyle w:val="PageNumber"/>
          <w:rFonts w:ascii="Times New Roman" w:hAnsi="Times New Roman"/>
          <w:i/>
          <w:sz w:val="22"/>
          <w:szCs w:val="22"/>
        </w:rPr>
      </w:pPr>
    </w:p>
    <w:p w14:paraId="53265A4A" w14:textId="77777777" w:rsidR="005E237C" w:rsidRDefault="005E237C" w:rsidP="002657F3">
      <w:pPr>
        <w:jc w:val="center"/>
        <w:rPr>
          <w:rStyle w:val="PageNumber"/>
          <w:rFonts w:ascii="Times New Roman" w:hAnsi="Times New Roman"/>
          <w:i/>
          <w:sz w:val="22"/>
          <w:szCs w:val="22"/>
        </w:rPr>
      </w:pPr>
    </w:p>
    <w:p w14:paraId="3EBBF3E2" w14:textId="77777777" w:rsidR="005E237C" w:rsidRDefault="005E237C" w:rsidP="002657F3">
      <w:pPr>
        <w:jc w:val="center"/>
        <w:rPr>
          <w:rStyle w:val="PageNumber"/>
          <w:rFonts w:ascii="Times New Roman" w:hAnsi="Times New Roman"/>
          <w:i/>
          <w:sz w:val="22"/>
          <w:szCs w:val="22"/>
        </w:rPr>
      </w:pPr>
    </w:p>
    <w:p w14:paraId="3821A528" w14:textId="77777777" w:rsidR="005E237C" w:rsidRDefault="005E237C" w:rsidP="002657F3">
      <w:pPr>
        <w:jc w:val="center"/>
        <w:rPr>
          <w:rStyle w:val="PageNumber"/>
          <w:rFonts w:ascii="Times New Roman" w:hAnsi="Times New Roman"/>
          <w:i/>
          <w:sz w:val="22"/>
          <w:szCs w:val="22"/>
        </w:rPr>
      </w:pPr>
    </w:p>
    <w:p w14:paraId="41A96E66" w14:textId="77777777" w:rsidR="005E237C" w:rsidRDefault="005E237C" w:rsidP="002657F3">
      <w:pPr>
        <w:jc w:val="center"/>
        <w:rPr>
          <w:rStyle w:val="PageNumber"/>
          <w:rFonts w:ascii="Times New Roman" w:hAnsi="Times New Roman"/>
          <w:i/>
          <w:sz w:val="22"/>
          <w:szCs w:val="22"/>
        </w:rPr>
      </w:pPr>
    </w:p>
    <w:p w14:paraId="57C7D9D4" w14:textId="77777777" w:rsidR="005E237C" w:rsidRDefault="005E237C" w:rsidP="002657F3">
      <w:pPr>
        <w:jc w:val="center"/>
        <w:rPr>
          <w:rStyle w:val="PageNumber"/>
          <w:rFonts w:ascii="Times New Roman" w:hAnsi="Times New Roman"/>
          <w:i/>
          <w:sz w:val="22"/>
          <w:szCs w:val="22"/>
        </w:rPr>
      </w:pPr>
    </w:p>
    <w:p w14:paraId="3C9FE6CD" w14:textId="77777777" w:rsidR="005E237C" w:rsidRDefault="005E237C" w:rsidP="002657F3">
      <w:pPr>
        <w:jc w:val="center"/>
        <w:rPr>
          <w:rStyle w:val="PageNumber"/>
          <w:rFonts w:ascii="Times New Roman" w:hAnsi="Times New Roman"/>
          <w:i/>
          <w:sz w:val="22"/>
          <w:szCs w:val="22"/>
        </w:rPr>
      </w:pPr>
    </w:p>
    <w:p w14:paraId="2E8B75EC" w14:textId="77777777" w:rsidR="005E237C" w:rsidRDefault="005E237C" w:rsidP="002657F3">
      <w:pPr>
        <w:jc w:val="center"/>
        <w:rPr>
          <w:rStyle w:val="PageNumber"/>
          <w:rFonts w:ascii="Times New Roman" w:hAnsi="Times New Roman"/>
          <w:i/>
          <w:sz w:val="22"/>
          <w:szCs w:val="22"/>
        </w:rPr>
      </w:pPr>
    </w:p>
    <w:p w14:paraId="6D076FB9" w14:textId="77777777" w:rsidR="005E237C" w:rsidRDefault="005E237C" w:rsidP="002657F3">
      <w:pPr>
        <w:jc w:val="center"/>
        <w:rPr>
          <w:rStyle w:val="PageNumber"/>
          <w:rFonts w:ascii="Times New Roman" w:hAnsi="Times New Roman"/>
          <w:i/>
          <w:sz w:val="22"/>
          <w:szCs w:val="22"/>
        </w:rPr>
      </w:pPr>
    </w:p>
    <w:p w14:paraId="69F96E6A" w14:textId="77777777" w:rsidR="005E237C" w:rsidRDefault="005E237C" w:rsidP="002657F3">
      <w:pPr>
        <w:jc w:val="center"/>
        <w:rPr>
          <w:rStyle w:val="PageNumber"/>
          <w:rFonts w:ascii="Times New Roman" w:hAnsi="Times New Roman"/>
          <w:i/>
          <w:sz w:val="22"/>
          <w:szCs w:val="22"/>
        </w:rPr>
      </w:pPr>
    </w:p>
    <w:p w14:paraId="27BBD845" w14:textId="77777777" w:rsidR="005E237C" w:rsidRDefault="005E237C" w:rsidP="002657F3">
      <w:pPr>
        <w:jc w:val="center"/>
        <w:rPr>
          <w:rStyle w:val="PageNumber"/>
          <w:rFonts w:ascii="Times New Roman" w:hAnsi="Times New Roman"/>
          <w:i/>
          <w:sz w:val="22"/>
          <w:szCs w:val="22"/>
        </w:rPr>
      </w:pPr>
    </w:p>
    <w:p w14:paraId="6A7497B0" w14:textId="77777777" w:rsidR="005E237C" w:rsidRDefault="005E237C" w:rsidP="002657F3">
      <w:pPr>
        <w:jc w:val="center"/>
        <w:rPr>
          <w:rStyle w:val="PageNumber"/>
          <w:rFonts w:ascii="Times New Roman" w:hAnsi="Times New Roman"/>
          <w:i/>
          <w:sz w:val="22"/>
          <w:szCs w:val="22"/>
        </w:rPr>
      </w:pPr>
    </w:p>
    <w:p w14:paraId="1F024FA7" w14:textId="77777777" w:rsidR="005E237C" w:rsidRDefault="005E237C" w:rsidP="002657F3">
      <w:pPr>
        <w:jc w:val="center"/>
        <w:rPr>
          <w:rStyle w:val="PageNumber"/>
          <w:rFonts w:ascii="Times New Roman" w:hAnsi="Times New Roman"/>
          <w:i/>
          <w:sz w:val="22"/>
          <w:szCs w:val="22"/>
        </w:rPr>
      </w:pPr>
    </w:p>
    <w:p w14:paraId="1415019C" w14:textId="77777777" w:rsidR="005E237C" w:rsidRDefault="005E237C" w:rsidP="002657F3">
      <w:pPr>
        <w:jc w:val="center"/>
        <w:rPr>
          <w:rStyle w:val="PageNumber"/>
          <w:rFonts w:ascii="Times New Roman" w:hAnsi="Times New Roman"/>
          <w:i/>
          <w:sz w:val="22"/>
          <w:szCs w:val="22"/>
        </w:rPr>
      </w:pPr>
    </w:p>
    <w:p w14:paraId="598877A5" w14:textId="77777777" w:rsidR="005E237C" w:rsidRDefault="005E237C" w:rsidP="002657F3">
      <w:pPr>
        <w:jc w:val="center"/>
        <w:rPr>
          <w:rStyle w:val="PageNumber"/>
          <w:rFonts w:ascii="Times New Roman" w:hAnsi="Times New Roman"/>
          <w:i/>
          <w:sz w:val="22"/>
          <w:szCs w:val="22"/>
        </w:rPr>
      </w:pPr>
    </w:p>
    <w:p w14:paraId="62BA4846" w14:textId="77777777" w:rsidR="005E237C" w:rsidRDefault="005E237C" w:rsidP="002657F3">
      <w:pPr>
        <w:jc w:val="center"/>
        <w:rPr>
          <w:rStyle w:val="PageNumber"/>
          <w:rFonts w:ascii="Times New Roman" w:hAnsi="Times New Roman"/>
          <w:i/>
          <w:sz w:val="22"/>
          <w:szCs w:val="22"/>
        </w:rPr>
      </w:pPr>
    </w:p>
    <w:p w14:paraId="1F737F92" w14:textId="7CF04E1E" w:rsidR="005E237C" w:rsidRPr="0014013A" w:rsidRDefault="005E237C" w:rsidP="005E237C">
      <w:pPr>
        <w:jc w:val="right"/>
        <w:rPr>
          <w:rFonts w:ascii="Times New Roman" w:hAnsi="Times New Roman"/>
          <w:i/>
          <w:noProof/>
          <w:sz w:val="24"/>
          <w:szCs w:val="24"/>
        </w:rPr>
      </w:pPr>
      <w:r w:rsidRPr="0014013A">
        <w:rPr>
          <w:rStyle w:val="PageNumber"/>
          <w:rFonts w:ascii="Times New Roman" w:hAnsi="Times New Roman"/>
          <w:b/>
          <w:i/>
          <w:sz w:val="24"/>
          <w:szCs w:val="24"/>
        </w:rPr>
        <w:lastRenderedPageBreak/>
        <w:t>FORMULARUL nr.</w:t>
      </w:r>
      <w:r w:rsidR="00C541A9">
        <w:rPr>
          <w:rStyle w:val="PageNumber"/>
          <w:rFonts w:ascii="Times New Roman" w:hAnsi="Times New Roman"/>
          <w:b/>
          <w:i/>
          <w:sz w:val="24"/>
          <w:szCs w:val="24"/>
        </w:rPr>
        <w:t xml:space="preserve"> </w:t>
      </w:r>
      <w:r w:rsidR="00F578E9">
        <w:rPr>
          <w:rStyle w:val="PageNumber"/>
          <w:rFonts w:ascii="Times New Roman" w:hAnsi="Times New Roman"/>
          <w:b/>
          <w:i/>
          <w:sz w:val="24"/>
          <w:szCs w:val="24"/>
        </w:rPr>
        <w:t>5</w:t>
      </w:r>
      <w:r w:rsidR="00A00E0D">
        <w:rPr>
          <w:rStyle w:val="PageNumber"/>
          <w:rFonts w:ascii="Times New Roman" w:hAnsi="Times New Roman"/>
          <w:b/>
          <w:i/>
          <w:sz w:val="24"/>
          <w:szCs w:val="24"/>
        </w:rPr>
        <w:t xml:space="preserve"> </w:t>
      </w:r>
    </w:p>
    <w:p w14:paraId="2CF1CB39"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Operator Economic</w:t>
      </w:r>
    </w:p>
    <w:p w14:paraId="530E129D"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w:t>
      </w:r>
    </w:p>
    <w:p w14:paraId="5DECE0C2"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(denumirea)</w:t>
      </w:r>
    </w:p>
    <w:p w14:paraId="63775681" w14:textId="77777777" w:rsidR="005E237C" w:rsidRPr="0014013A" w:rsidRDefault="005E237C" w:rsidP="005E237C">
      <w:pPr>
        <w:ind w:right="1440"/>
        <w:jc w:val="center"/>
        <w:rPr>
          <w:rFonts w:ascii="Times New Roman" w:hAnsi="Times New Roman"/>
          <w:b/>
          <w:bCs/>
          <w:i/>
          <w:sz w:val="24"/>
          <w:szCs w:val="24"/>
        </w:rPr>
      </w:pPr>
    </w:p>
    <w:p w14:paraId="743E7F82" w14:textId="77777777" w:rsidR="005E237C" w:rsidRPr="0014013A" w:rsidRDefault="005E237C" w:rsidP="005E237C">
      <w:pPr>
        <w:ind w:right="1440"/>
        <w:jc w:val="center"/>
        <w:rPr>
          <w:rFonts w:ascii="Times New Roman" w:hAnsi="Times New Roman"/>
          <w:b/>
          <w:bCs/>
          <w:i/>
          <w:sz w:val="24"/>
          <w:szCs w:val="24"/>
        </w:rPr>
      </w:pPr>
    </w:p>
    <w:p w14:paraId="1CAE869B" w14:textId="77777777" w:rsidR="005E237C" w:rsidRPr="0014013A" w:rsidRDefault="005E237C" w:rsidP="005E237C">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14:paraId="24837DE2" w14:textId="77777777" w:rsidR="005E237C" w:rsidRPr="0014013A" w:rsidRDefault="005E237C" w:rsidP="005E237C">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630"/>
        <w:gridCol w:w="1480"/>
        <w:gridCol w:w="1984"/>
        <w:gridCol w:w="1700"/>
        <w:gridCol w:w="1700"/>
      </w:tblGrid>
      <w:tr w:rsidR="005E237C" w:rsidRPr="0014013A" w14:paraId="2802C737" w14:textId="77777777" w:rsidTr="00195676">
        <w:tc>
          <w:tcPr>
            <w:tcW w:w="540" w:type="dxa"/>
            <w:vAlign w:val="center"/>
          </w:tcPr>
          <w:p w14:paraId="63810D2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14:paraId="68E2B15D"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Denumirea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produsului</w:t>
            </w:r>
            <w:proofErr w:type="spellEnd"/>
          </w:p>
        </w:tc>
        <w:tc>
          <w:tcPr>
            <w:tcW w:w="630" w:type="dxa"/>
            <w:vAlign w:val="center"/>
          </w:tcPr>
          <w:p w14:paraId="5BBB23F6"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480" w:type="dxa"/>
            <w:vAlign w:val="center"/>
          </w:tcPr>
          <w:p w14:paraId="355F72C7"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Cantitatea</w:t>
            </w:r>
            <w:proofErr w:type="spellEnd"/>
            <w:r w:rsidRPr="0014013A">
              <w:rPr>
                <w:rFonts w:ascii="Times New Roman" w:hAnsi="Times New Roman"/>
                <w:b/>
                <w:i/>
                <w:iCs/>
                <w:sz w:val="24"/>
                <w:szCs w:val="24"/>
              </w:rPr>
              <w:t xml:space="preserve"> maxima </w:t>
            </w:r>
            <w:proofErr w:type="spellStart"/>
            <w:r w:rsidRPr="0014013A">
              <w:rPr>
                <w:rFonts w:ascii="Times New Roman" w:hAnsi="Times New Roman"/>
                <w:b/>
                <w:i/>
                <w:iCs/>
                <w:sz w:val="24"/>
                <w:szCs w:val="24"/>
              </w:rPr>
              <w:t>solicitata</w:t>
            </w:r>
            <w:proofErr w:type="spellEnd"/>
          </w:p>
          <w:p w14:paraId="29C3110A"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984" w:type="dxa"/>
            <w:vAlign w:val="center"/>
          </w:tcPr>
          <w:p w14:paraId="3B7170D1"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w:t>
            </w:r>
            <w:proofErr w:type="spellStart"/>
            <w:r w:rsidRPr="0014013A">
              <w:rPr>
                <w:rFonts w:ascii="Times New Roman" w:hAnsi="Times New Roman"/>
                <w:b/>
                <w:i/>
                <w:iCs/>
                <w:sz w:val="24"/>
                <w:szCs w:val="24"/>
              </w:rPr>
              <w:t>unitar</w:t>
            </w:r>
            <w:proofErr w:type="spellEnd"/>
            <w:r w:rsidRPr="0014013A">
              <w:rPr>
                <w:rFonts w:ascii="Times New Roman" w:hAnsi="Times New Roman"/>
                <w:b/>
                <w:i/>
                <w:iCs/>
                <w:sz w:val="24"/>
                <w:szCs w:val="24"/>
              </w:rPr>
              <w:t xml:space="preserve"> RON la </w:t>
            </w:r>
            <w:proofErr w:type="spellStart"/>
            <w:r w:rsidRPr="0014013A">
              <w:rPr>
                <w:rFonts w:ascii="Times New Roman" w:hAnsi="Times New Roman"/>
                <w:b/>
                <w:i/>
                <w:iCs/>
                <w:sz w:val="24"/>
                <w:szCs w:val="24"/>
              </w:rPr>
              <w:t>destinatia</w:t>
            </w:r>
            <w:proofErr w:type="spellEnd"/>
          </w:p>
          <w:p w14:paraId="0A01E702"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0607EC7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total RON la </w:t>
            </w:r>
            <w:proofErr w:type="spellStart"/>
            <w:r w:rsidRPr="0014013A">
              <w:rPr>
                <w:rFonts w:ascii="Times New Roman" w:hAnsi="Times New Roman"/>
                <w:b/>
                <w:i/>
                <w:iCs/>
                <w:sz w:val="24"/>
                <w:szCs w:val="24"/>
              </w:rPr>
              <w:t>destinatia</w:t>
            </w:r>
            <w:proofErr w:type="spellEnd"/>
          </w:p>
          <w:p w14:paraId="7907D95C"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3D2AA4D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Taxa pe </w:t>
            </w:r>
            <w:proofErr w:type="spellStart"/>
            <w:r w:rsidRPr="0014013A">
              <w:rPr>
                <w:rFonts w:ascii="Times New Roman" w:hAnsi="Times New Roman"/>
                <w:b/>
                <w:i/>
                <w:iCs/>
                <w:sz w:val="24"/>
                <w:szCs w:val="24"/>
              </w:rPr>
              <w:t>valoarea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adaugata</w:t>
            </w:r>
            <w:proofErr w:type="spellEnd"/>
            <w:r w:rsidRPr="0014013A">
              <w:rPr>
                <w:rFonts w:ascii="Times New Roman" w:hAnsi="Times New Roman"/>
                <w:b/>
                <w:i/>
                <w:iCs/>
                <w:sz w:val="24"/>
                <w:szCs w:val="24"/>
              </w:rPr>
              <w:t xml:space="preserve"> RON</w:t>
            </w:r>
          </w:p>
        </w:tc>
      </w:tr>
      <w:tr w:rsidR="005E237C" w:rsidRPr="0014013A" w14:paraId="1372150E" w14:textId="77777777" w:rsidTr="00195676">
        <w:tc>
          <w:tcPr>
            <w:tcW w:w="540" w:type="dxa"/>
            <w:vAlign w:val="center"/>
          </w:tcPr>
          <w:p w14:paraId="0DA14D2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14:paraId="001A2957"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1</w:t>
            </w:r>
          </w:p>
        </w:tc>
        <w:tc>
          <w:tcPr>
            <w:tcW w:w="630" w:type="dxa"/>
            <w:vAlign w:val="center"/>
          </w:tcPr>
          <w:p w14:paraId="06B0A35C"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2</w:t>
            </w:r>
          </w:p>
        </w:tc>
        <w:tc>
          <w:tcPr>
            <w:tcW w:w="1480" w:type="dxa"/>
            <w:vAlign w:val="center"/>
          </w:tcPr>
          <w:p w14:paraId="4177AF1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3</w:t>
            </w:r>
          </w:p>
        </w:tc>
        <w:tc>
          <w:tcPr>
            <w:tcW w:w="1984" w:type="dxa"/>
            <w:vAlign w:val="center"/>
          </w:tcPr>
          <w:p w14:paraId="278566E2"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4</w:t>
            </w:r>
          </w:p>
        </w:tc>
        <w:tc>
          <w:tcPr>
            <w:tcW w:w="1700" w:type="dxa"/>
            <w:vAlign w:val="center"/>
          </w:tcPr>
          <w:p w14:paraId="43C8AC9D"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5=3*4</w:t>
            </w:r>
          </w:p>
        </w:tc>
        <w:tc>
          <w:tcPr>
            <w:tcW w:w="1700" w:type="dxa"/>
            <w:vAlign w:val="center"/>
          </w:tcPr>
          <w:p w14:paraId="0492EBF0"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6=5*</w:t>
            </w:r>
            <w:r>
              <w:rPr>
                <w:rFonts w:ascii="Times New Roman" w:hAnsi="Times New Roman"/>
                <w:b/>
                <w:i/>
                <w:iCs/>
                <w:sz w:val="24"/>
                <w:szCs w:val="24"/>
              </w:rPr>
              <w:t>1</w:t>
            </w:r>
            <w:r w:rsidRPr="0014013A">
              <w:rPr>
                <w:rFonts w:ascii="Times New Roman" w:hAnsi="Times New Roman"/>
                <w:b/>
                <w:i/>
                <w:iCs/>
                <w:sz w:val="24"/>
                <w:szCs w:val="24"/>
              </w:rPr>
              <w:t>9%</w:t>
            </w:r>
          </w:p>
        </w:tc>
      </w:tr>
      <w:tr w:rsidR="005E237C" w:rsidRPr="0014013A" w14:paraId="1F027880" w14:textId="77777777" w:rsidTr="00195676">
        <w:tc>
          <w:tcPr>
            <w:tcW w:w="540" w:type="dxa"/>
            <w:vAlign w:val="center"/>
          </w:tcPr>
          <w:p w14:paraId="3361DABE" w14:textId="2ABCD40F" w:rsidR="005E237C" w:rsidRPr="008C0D9B" w:rsidRDefault="00C541A9" w:rsidP="00C541A9">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1.</w:t>
            </w:r>
          </w:p>
        </w:tc>
        <w:tc>
          <w:tcPr>
            <w:tcW w:w="2520" w:type="dxa"/>
            <w:vAlign w:val="center"/>
          </w:tcPr>
          <w:p w14:paraId="4C117893" w14:textId="5786ED1E" w:rsidR="005E237C" w:rsidRPr="0042389F" w:rsidRDefault="001628F4" w:rsidP="001628F4">
            <w:pPr>
              <w:pStyle w:val="Standard"/>
              <w:spacing w:line="276" w:lineRule="auto"/>
              <w:jc w:val="both"/>
              <w:rPr>
                <w:bCs/>
                <w:lang w:val="nl-NL"/>
              </w:rPr>
            </w:pPr>
            <w:r w:rsidRPr="0042389F">
              <w:rPr>
                <w:rFonts w:cs="Times New Roman"/>
                <w:lang w:val="nl-NL"/>
              </w:rPr>
              <w:t xml:space="preserve">Servicii de închiriere echipaj pentru nava de cercetare REXDAN </w:t>
            </w:r>
            <w:r w:rsidR="00FB3D7E" w:rsidRPr="0042389F">
              <w:rPr>
                <w:rFonts w:cs="Times New Roman"/>
                <w:lang w:val="nl-NL"/>
              </w:rPr>
              <w:t>–</w:t>
            </w:r>
            <w:r w:rsidRPr="0042389F">
              <w:rPr>
                <w:rFonts w:cs="Times New Roman"/>
                <w:lang w:val="nl-NL"/>
              </w:rPr>
              <w:t xml:space="preserve"> comandant</w:t>
            </w:r>
            <w:r w:rsidR="00FB3D7E" w:rsidRPr="0042389F">
              <w:rPr>
                <w:rFonts w:cs="Times New Roman"/>
                <w:lang w:val="nl-NL"/>
              </w:rPr>
              <w:t>, pentru o perioada de 30 de zile</w:t>
            </w:r>
          </w:p>
        </w:tc>
        <w:tc>
          <w:tcPr>
            <w:tcW w:w="630" w:type="dxa"/>
            <w:vAlign w:val="center"/>
          </w:tcPr>
          <w:p w14:paraId="554B792A" w14:textId="464C512B" w:rsidR="005E237C" w:rsidRPr="008C0D9B" w:rsidRDefault="00FB3D7E" w:rsidP="005E237C">
            <w:pPr>
              <w:pStyle w:val="Standard"/>
              <w:spacing w:line="276" w:lineRule="auto"/>
              <w:jc w:val="center"/>
              <w:rPr>
                <w:rFonts w:cs="Times New Roman"/>
              </w:rPr>
            </w:pPr>
            <w:r>
              <w:rPr>
                <w:rFonts w:cs="Times New Roman"/>
              </w:rPr>
              <w:t>serv</w:t>
            </w:r>
          </w:p>
        </w:tc>
        <w:tc>
          <w:tcPr>
            <w:tcW w:w="1480" w:type="dxa"/>
            <w:vAlign w:val="center"/>
          </w:tcPr>
          <w:p w14:paraId="4B743153" w14:textId="485728E4" w:rsidR="005E237C" w:rsidRPr="005E237C" w:rsidRDefault="00FB3D7E" w:rsidP="005E237C">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43951AAA" w14:textId="77777777" w:rsidR="005E237C" w:rsidRPr="007B636D" w:rsidRDefault="005E237C" w:rsidP="005E237C">
            <w:pPr>
              <w:pStyle w:val="Standard"/>
              <w:spacing w:line="276" w:lineRule="auto"/>
              <w:rPr>
                <w:rFonts w:cs="Times New Roman"/>
              </w:rPr>
            </w:pPr>
          </w:p>
        </w:tc>
        <w:tc>
          <w:tcPr>
            <w:tcW w:w="1700" w:type="dxa"/>
            <w:vAlign w:val="center"/>
          </w:tcPr>
          <w:p w14:paraId="4A2CB99C" w14:textId="77777777" w:rsidR="005E237C" w:rsidRPr="0014013A" w:rsidRDefault="005E237C" w:rsidP="005E237C">
            <w:pPr>
              <w:rPr>
                <w:rFonts w:ascii="Times New Roman" w:hAnsi="Times New Roman"/>
                <w:b/>
                <w:i/>
                <w:iCs/>
                <w:sz w:val="24"/>
                <w:szCs w:val="24"/>
              </w:rPr>
            </w:pPr>
          </w:p>
        </w:tc>
        <w:tc>
          <w:tcPr>
            <w:tcW w:w="1700" w:type="dxa"/>
            <w:vAlign w:val="center"/>
          </w:tcPr>
          <w:p w14:paraId="30D964F2" w14:textId="77777777" w:rsidR="005E237C" w:rsidRPr="0014013A" w:rsidRDefault="005E237C" w:rsidP="005E237C">
            <w:pPr>
              <w:rPr>
                <w:rFonts w:ascii="Times New Roman" w:hAnsi="Times New Roman"/>
                <w:b/>
                <w:i/>
                <w:iCs/>
                <w:sz w:val="24"/>
                <w:szCs w:val="24"/>
              </w:rPr>
            </w:pPr>
          </w:p>
        </w:tc>
      </w:tr>
      <w:tr w:rsidR="00FB3D7E" w:rsidRPr="0014013A" w14:paraId="4E7985FE" w14:textId="77777777" w:rsidTr="00195676">
        <w:tc>
          <w:tcPr>
            <w:tcW w:w="540" w:type="dxa"/>
            <w:vAlign w:val="center"/>
          </w:tcPr>
          <w:p w14:paraId="057C0279" w14:textId="2124E83B" w:rsidR="00FB3D7E" w:rsidRDefault="00FB3D7E" w:rsidP="00FB3D7E">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2.</w:t>
            </w:r>
          </w:p>
        </w:tc>
        <w:tc>
          <w:tcPr>
            <w:tcW w:w="2520" w:type="dxa"/>
            <w:vAlign w:val="center"/>
          </w:tcPr>
          <w:p w14:paraId="01779D73" w14:textId="1C3E0174" w:rsidR="00FB3D7E" w:rsidRPr="0042389F" w:rsidRDefault="00FB3D7E" w:rsidP="00FB3D7E">
            <w:pPr>
              <w:pStyle w:val="Standard"/>
              <w:spacing w:line="276" w:lineRule="auto"/>
              <w:jc w:val="both"/>
              <w:rPr>
                <w:rFonts w:eastAsia="Times New Roman"/>
                <w:bCs/>
                <w:lang w:val="nl-NL"/>
              </w:rPr>
            </w:pPr>
            <w:r w:rsidRPr="0042389F">
              <w:rPr>
                <w:rFonts w:cs="Times New Roman"/>
                <w:lang w:val="nl-NL"/>
              </w:rPr>
              <w:t>Servicii de închiriere echipaj pentru nava de cercetare REXDAN – marinar, pentru o perioada de 30 de zile</w:t>
            </w:r>
          </w:p>
        </w:tc>
        <w:tc>
          <w:tcPr>
            <w:tcW w:w="630" w:type="dxa"/>
            <w:vAlign w:val="center"/>
          </w:tcPr>
          <w:p w14:paraId="64DFEECF" w14:textId="58656EAF" w:rsidR="00FB3D7E" w:rsidRPr="008C0D9B" w:rsidRDefault="00FB3D7E" w:rsidP="00FB3D7E">
            <w:pPr>
              <w:pStyle w:val="Standard"/>
              <w:spacing w:line="276" w:lineRule="auto"/>
              <w:jc w:val="center"/>
              <w:rPr>
                <w:rFonts w:cs="Times New Roman"/>
              </w:rPr>
            </w:pPr>
            <w:r>
              <w:rPr>
                <w:rFonts w:cs="Times New Roman"/>
              </w:rPr>
              <w:t>serv</w:t>
            </w:r>
          </w:p>
        </w:tc>
        <w:tc>
          <w:tcPr>
            <w:tcW w:w="1480" w:type="dxa"/>
            <w:vAlign w:val="center"/>
          </w:tcPr>
          <w:p w14:paraId="7DD97794" w14:textId="214A7590" w:rsidR="00FB3D7E" w:rsidRDefault="00FB3D7E" w:rsidP="00FB3D7E">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1ACD6227" w14:textId="77777777" w:rsidR="00FB3D7E" w:rsidRPr="007B636D" w:rsidRDefault="00FB3D7E" w:rsidP="00FB3D7E">
            <w:pPr>
              <w:pStyle w:val="Standard"/>
              <w:spacing w:line="276" w:lineRule="auto"/>
              <w:rPr>
                <w:rFonts w:cs="Times New Roman"/>
              </w:rPr>
            </w:pPr>
          </w:p>
        </w:tc>
        <w:tc>
          <w:tcPr>
            <w:tcW w:w="1700" w:type="dxa"/>
            <w:vAlign w:val="center"/>
          </w:tcPr>
          <w:p w14:paraId="543B2F89" w14:textId="77777777" w:rsidR="00FB3D7E" w:rsidRPr="0014013A" w:rsidRDefault="00FB3D7E" w:rsidP="00FB3D7E">
            <w:pPr>
              <w:rPr>
                <w:rFonts w:ascii="Times New Roman" w:hAnsi="Times New Roman"/>
                <w:b/>
                <w:i/>
                <w:iCs/>
                <w:sz w:val="24"/>
                <w:szCs w:val="24"/>
              </w:rPr>
            </w:pPr>
          </w:p>
        </w:tc>
        <w:tc>
          <w:tcPr>
            <w:tcW w:w="1700" w:type="dxa"/>
            <w:vAlign w:val="center"/>
          </w:tcPr>
          <w:p w14:paraId="7D9B6B8A" w14:textId="77777777" w:rsidR="00FB3D7E" w:rsidRPr="0014013A" w:rsidRDefault="00FB3D7E" w:rsidP="00FB3D7E">
            <w:pPr>
              <w:rPr>
                <w:rFonts w:ascii="Times New Roman" w:hAnsi="Times New Roman"/>
                <w:b/>
                <w:i/>
                <w:iCs/>
                <w:sz w:val="24"/>
                <w:szCs w:val="24"/>
              </w:rPr>
            </w:pPr>
          </w:p>
        </w:tc>
      </w:tr>
      <w:tr w:rsidR="00FB3D7E" w:rsidRPr="0014013A" w14:paraId="0C93C54E" w14:textId="77777777" w:rsidTr="00195676">
        <w:tc>
          <w:tcPr>
            <w:tcW w:w="540" w:type="dxa"/>
            <w:vAlign w:val="center"/>
          </w:tcPr>
          <w:p w14:paraId="7DBBA285" w14:textId="017089F1" w:rsidR="00FB3D7E" w:rsidRDefault="00FB3D7E" w:rsidP="00FB3D7E">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3.</w:t>
            </w:r>
          </w:p>
        </w:tc>
        <w:tc>
          <w:tcPr>
            <w:tcW w:w="2520" w:type="dxa"/>
            <w:vAlign w:val="center"/>
          </w:tcPr>
          <w:p w14:paraId="2256BE55" w14:textId="1A4A5707" w:rsidR="00FB3D7E" w:rsidRPr="0042389F" w:rsidRDefault="00FB3D7E" w:rsidP="00FB3D7E">
            <w:pPr>
              <w:jc w:val="both"/>
              <w:rPr>
                <w:rFonts w:ascii="Times New Roman" w:eastAsia="Times New Roman" w:hAnsi="Times New Roman"/>
                <w:bCs/>
                <w:sz w:val="24"/>
                <w:szCs w:val="24"/>
                <w:lang w:val="nl-NL"/>
              </w:rPr>
            </w:pPr>
            <w:r w:rsidRPr="0042389F">
              <w:rPr>
                <w:rFonts w:ascii="Times New Roman" w:eastAsia="Lucida Sans Unicode" w:hAnsi="Times New Roman"/>
                <w:kern w:val="3"/>
                <w:sz w:val="24"/>
                <w:szCs w:val="24"/>
                <w:lang w:val="nl-NL" w:eastAsia="ro-RO"/>
              </w:rPr>
              <w:t xml:space="preserve">Servicii de închiriere echipaj pentru nava de cercetare REXDAN – bucătar, </w:t>
            </w:r>
            <w:r w:rsidRPr="0042389F">
              <w:rPr>
                <w:rFonts w:ascii="Times New Roman" w:hAnsi="Times New Roman"/>
                <w:sz w:val="24"/>
                <w:szCs w:val="24"/>
                <w:lang w:val="nl-NL"/>
              </w:rPr>
              <w:t>pentru o perioada de 30 de zile</w:t>
            </w:r>
          </w:p>
        </w:tc>
        <w:tc>
          <w:tcPr>
            <w:tcW w:w="630" w:type="dxa"/>
            <w:vAlign w:val="center"/>
          </w:tcPr>
          <w:p w14:paraId="74D079A6" w14:textId="5A2B525F" w:rsidR="00FB3D7E" w:rsidRPr="008C0D9B" w:rsidRDefault="00FB3D7E" w:rsidP="00FB3D7E">
            <w:pPr>
              <w:pStyle w:val="Standard"/>
              <w:spacing w:line="276" w:lineRule="auto"/>
              <w:jc w:val="center"/>
              <w:rPr>
                <w:rFonts w:cs="Times New Roman"/>
              </w:rPr>
            </w:pPr>
            <w:r>
              <w:rPr>
                <w:rFonts w:cs="Times New Roman"/>
              </w:rPr>
              <w:t>serv</w:t>
            </w:r>
          </w:p>
        </w:tc>
        <w:tc>
          <w:tcPr>
            <w:tcW w:w="1480" w:type="dxa"/>
            <w:vAlign w:val="center"/>
          </w:tcPr>
          <w:p w14:paraId="7CD7CD09" w14:textId="6F9764CB" w:rsidR="00FB3D7E" w:rsidRDefault="00FB3D7E" w:rsidP="00FB3D7E">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7DE1DCA9" w14:textId="77777777" w:rsidR="00FB3D7E" w:rsidRPr="007B636D" w:rsidRDefault="00FB3D7E" w:rsidP="00FB3D7E">
            <w:pPr>
              <w:pStyle w:val="Standard"/>
              <w:spacing w:line="276" w:lineRule="auto"/>
              <w:rPr>
                <w:rFonts w:cs="Times New Roman"/>
              </w:rPr>
            </w:pPr>
          </w:p>
        </w:tc>
        <w:tc>
          <w:tcPr>
            <w:tcW w:w="1700" w:type="dxa"/>
            <w:vAlign w:val="center"/>
          </w:tcPr>
          <w:p w14:paraId="5CDB2C1D" w14:textId="77777777" w:rsidR="00FB3D7E" w:rsidRPr="0014013A" w:rsidRDefault="00FB3D7E" w:rsidP="00FB3D7E">
            <w:pPr>
              <w:rPr>
                <w:rFonts w:ascii="Times New Roman" w:hAnsi="Times New Roman"/>
                <w:b/>
                <w:i/>
                <w:iCs/>
                <w:sz w:val="24"/>
                <w:szCs w:val="24"/>
              </w:rPr>
            </w:pPr>
          </w:p>
        </w:tc>
        <w:tc>
          <w:tcPr>
            <w:tcW w:w="1700" w:type="dxa"/>
            <w:vAlign w:val="center"/>
          </w:tcPr>
          <w:p w14:paraId="5F3843F4" w14:textId="77777777" w:rsidR="00FB3D7E" w:rsidRPr="0014013A" w:rsidRDefault="00FB3D7E" w:rsidP="00FB3D7E">
            <w:pPr>
              <w:rPr>
                <w:rFonts w:ascii="Times New Roman" w:hAnsi="Times New Roman"/>
                <w:b/>
                <w:i/>
                <w:iCs/>
                <w:sz w:val="24"/>
                <w:szCs w:val="24"/>
              </w:rPr>
            </w:pPr>
          </w:p>
        </w:tc>
      </w:tr>
      <w:tr w:rsidR="001628F4" w:rsidRPr="0014013A" w14:paraId="03B95333" w14:textId="77777777" w:rsidTr="00EB270B">
        <w:tc>
          <w:tcPr>
            <w:tcW w:w="7154" w:type="dxa"/>
            <w:gridSpan w:val="5"/>
            <w:vAlign w:val="center"/>
          </w:tcPr>
          <w:p w14:paraId="26D650C7" w14:textId="1CB05A22" w:rsidR="001628F4" w:rsidRPr="007B636D" w:rsidRDefault="001628F4" w:rsidP="005E237C">
            <w:pPr>
              <w:pStyle w:val="Standard"/>
              <w:spacing w:line="276" w:lineRule="auto"/>
              <w:rPr>
                <w:rFonts w:cs="Times New Roman"/>
              </w:rPr>
            </w:pPr>
            <w:r>
              <w:rPr>
                <w:rFonts w:cs="Times New Roman"/>
              </w:rPr>
              <w:t>TOTAL</w:t>
            </w:r>
          </w:p>
        </w:tc>
        <w:tc>
          <w:tcPr>
            <w:tcW w:w="1700" w:type="dxa"/>
            <w:vAlign w:val="center"/>
          </w:tcPr>
          <w:p w14:paraId="06E59E3D" w14:textId="77777777" w:rsidR="001628F4" w:rsidRPr="0014013A" w:rsidRDefault="001628F4" w:rsidP="005E237C">
            <w:pPr>
              <w:rPr>
                <w:rFonts w:ascii="Times New Roman" w:hAnsi="Times New Roman"/>
                <w:b/>
                <w:i/>
                <w:iCs/>
                <w:sz w:val="24"/>
                <w:szCs w:val="24"/>
              </w:rPr>
            </w:pPr>
          </w:p>
        </w:tc>
        <w:tc>
          <w:tcPr>
            <w:tcW w:w="1700" w:type="dxa"/>
            <w:vAlign w:val="center"/>
          </w:tcPr>
          <w:p w14:paraId="31F449A0" w14:textId="77777777" w:rsidR="001628F4" w:rsidRPr="0014013A" w:rsidRDefault="001628F4" w:rsidP="005E237C">
            <w:pPr>
              <w:rPr>
                <w:rFonts w:ascii="Times New Roman" w:hAnsi="Times New Roman"/>
                <w:b/>
                <w:i/>
                <w:iCs/>
                <w:sz w:val="24"/>
                <w:szCs w:val="24"/>
              </w:rPr>
            </w:pPr>
          </w:p>
        </w:tc>
      </w:tr>
    </w:tbl>
    <w:p w14:paraId="138924E0" w14:textId="77777777" w:rsidR="005E237C" w:rsidRPr="0014013A" w:rsidRDefault="005E237C" w:rsidP="005E237C">
      <w:pPr>
        <w:ind w:right="1440"/>
        <w:jc w:val="center"/>
        <w:rPr>
          <w:rFonts w:ascii="Times New Roman" w:hAnsi="Times New Roman"/>
          <w:b/>
          <w:bCs/>
          <w:i/>
          <w:sz w:val="24"/>
          <w:szCs w:val="24"/>
        </w:rPr>
      </w:pPr>
    </w:p>
    <w:p w14:paraId="77179DB7" w14:textId="2C95FFE9" w:rsidR="005E237C" w:rsidRDefault="00A07CE4" w:rsidP="00A07CE4">
      <w:pPr>
        <w:ind w:right="1440"/>
        <w:outlineLvl w:val="0"/>
        <w:rPr>
          <w:rFonts w:ascii="Times New Roman" w:hAnsi="Times New Roman"/>
          <w:b/>
          <w:bCs/>
          <w:i/>
          <w:sz w:val="24"/>
          <w:szCs w:val="24"/>
        </w:rPr>
      </w:pPr>
      <w:r w:rsidRPr="00A07CE4">
        <w:rPr>
          <w:rFonts w:ascii="Times New Roman" w:hAnsi="Times New Roman"/>
          <w:b/>
          <w:bCs/>
          <w:i/>
          <w:sz w:val="24"/>
          <w:szCs w:val="24"/>
        </w:rPr>
        <w:t xml:space="preserve">Nu se </w:t>
      </w:r>
      <w:proofErr w:type="spellStart"/>
      <w:r w:rsidRPr="00A07CE4">
        <w:rPr>
          <w:rFonts w:ascii="Times New Roman" w:hAnsi="Times New Roman"/>
          <w:b/>
          <w:bCs/>
          <w:i/>
          <w:sz w:val="24"/>
          <w:szCs w:val="24"/>
        </w:rPr>
        <w:t>accept</w:t>
      </w:r>
      <w:r w:rsidRPr="00A07CE4">
        <w:rPr>
          <w:rFonts w:ascii="Times New Roman" w:hAnsi="Times New Roman" w:hint="cs"/>
          <w:b/>
          <w:bCs/>
          <w:i/>
          <w:sz w:val="24"/>
          <w:szCs w:val="24"/>
        </w:rPr>
        <w:t>ă</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oferte</w:t>
      </w:r>
      <w:proofErr w:type="spellEnd"/>
      <w:r w:rsidRPr="00A07CE4">
        <w:rPr>
          <w:rFonts w:ascii="Times New Roman" w:hAnsi="Times New Roman"/>
          <w:b/>
          <w:bCs/>
          <w:i/>
          <w:sz w:val="24"/>
          <w:szCs w:val="24"/>
        </w:rPr>
        <w:t xml:space="preserve"> alternative.</w:t>
      </w:r>
    </w:p>
    <w:p w14:paraId="077CF4DA" w14:textId="77777777" w:rsidR="00A07CE4" w:rsidRPr="0014013A" w:rsidRDefault="00A07CE4" w:rsidP="00A07CE4">
      <w:pPr>
        <w:ind w:right="1440"/>
        <w:outlineLvl w:val="0"/>
        <w:rPr>
          <w:rFonts w:ascii="Times New Roman" w:hAnsi="Times New Roman"/>
          <w:b/>
          <w:i/>
          <w:sz w:val="24"/>
          <w:szCs w:val="24"/>
        </w:rPr>
      </w:pPr>
    </w:p>
    <w:p w14:paraId="600A7E39"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0D993D95" w14:textId="77777777" w:rsidR="005E237C" w:rsidRPr="000926D2" w:rsidRDefault="005E237C" w:rsidP="005E237C">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4ADC2DAF"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7BD16105" w14:textId="77777777" w:rsidR="005E237C" w:rsidRPr="000926D2" w:rsidRDefault="005E237C" w:rsidP="005E237C">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2A8403D7"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5940ED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14:paraId="3C0B4A98"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18396AE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6DC811C3" w14:textId="77777777" w:rsidR="005E237C" w:rsidRPr="0042389F" w:rsidRDefault="005E237C" w:rsidP="005E237C">
      <w:pPr>
        <w:spacing w:after="120"/>
        <w:jc w:val="both"/>
        <w:rPr>
          <w:rFonts w:ascii="Times New Roman" w:hAnsi="Times New Roman"/>
          <w:i/>
          <w:sz w:val="22"/>
          <w:szCs w:val="24"/>
          <w:lang w:val="nl-NL"/>
        </w:rPr>
      </w:pPr>
      <w:r w:rsidRPr="0042389F">
        <w:rPr>
          <w:rFonts w:ascii="Times New Roman" w:hAnsi="Times New Roman"/>
          <w:i/>
          <w:sz w:val="22"/>
          <w:szCs w:val="24"/>
          <w:lang w:val="nl-NL"/>
        </w:rPr>
        <w:t>Telefon / Fax</w:t>
      </w:r>
      <w:r w:rsidRPr="0042389F">
        <w:rPr>
          <w:rFonts w:ascii="Times New Roman" w:hAnsi="Times New Roman"/>
          <w:i/>
          <w:sz w:val="22"/>
          <w:szCs w:val="24"/>
          <w:lang w:val="nl-NL"/>
        </w:rPr>
        <w:tab/>
      </w:r>
      <w:r w:rsidRPr="0042389F">
        <w:rPr>
          <w:rFonts w:ascii="Times New Roman" w:hAnsi="Times New Roman"/>
          <w:i/>
          <w:sz w:val="22"/>
          <w:szCs w:val="24"/>
          <w:lang w:val="nl-NL"/>
        </w:rPr>
        <w:tab/>
      </w:r>
      <w:r w:rsidRPr="0042389F">
        <w:rPr>
          <w:rFonts w:ascii="Times New Roman" w:hAnsi="Times New Roman"/>
          <w:i/>
          <w:sz w:val="22"/>
          <w:szCs w:val="24"/>
          <w:lang w:val="nl-NL"/>
        </w:rPr>
        <w:tab/>
      </w:r>
      <w:r w:rsidRPr="0042389F">
        <w:rPr>
          <w:rFonts w:ascii="Times New Roman" w:hAnsi="Times New Roman"/>
          <w:i/>
          <w:sz w:val="22"/>
          <w:szCs w:val="24"/>
          <w:lang w:val="nl-NL"/>
        </w:rPr>
        <w:tab/>
      </w:r>
      <w:r w:rsidRPr="0042389F">
        <w:rPr>
          <w:rFonts w:ascii="Times New Roman" w:hAnsi="Times New Roman"/>
          <w:i/>
          <w:sz w:val="22"/>
          <w:szCs w:val="24"/>
          <w:lang w:val="nl-NL"/>
        </w:rPr>
        <w:tab/>
      </w:r>
      <w:r w:rsidRPr="0042389F">
        <w:rPr>
          <w:rFonts w:ascii="Times New Roman" w:hAnsi="Times New Roman"/>
          <w:i/>
          <w:sz w:val="22"/>
          <w:szCs w:val="24"/>
          <w:lang w:val="nl-NL"/>
        </w:rPr>
        <w:tab/>
      </w:r>
      <w:r w:rsidRPr="0042389F">
        <w:rPr>
          <w:rFonts w:ascii="Times New Roman" w:hAnsi="Times New Roman"/>
          <w:i/>
          <w:sz w:val="22"/>
          <w:szCs w:val="24"/>
          <w:lang w:val="nl-NL"/>
        </w:rPr>
        <w:tab/>
        <w:t xml:space="preserve">            .....................................................</w:t>
      </w:r>
    </w:p>
    <w:p w14:paraId="2F5E55DC" w14:textId="77777777" w:rsidR="005E237C" w:rsidRPr="0042389F" w:rsidRDefault="005E237C" w:rsidP="005E237C">
      <w:pPr>
        <w:spacing w:after="120"/>
        <w:rPr>
          <w:rFonts w:ascii="Times New Roman" w:hAnsi="Times New Roman"/>
          <w:i/>
          <w:sz w:val="22"/>
          <w:szCs w:val="24"/>
          <w:lang w:val="nl-NL"/>
        </w:rPr>
      </w:pPr>
      <w:r w:rsidRPr="0042389F">
        <w:rPr>
          <w:rFonts w:ascii="Times New Roman" w:hAnsi="Times New Roman"/>
          <w:i/>
          <w:sz w:val="22"/>
          <w:szCs w:val="24"/>
          <w:lang w:val="nl-NL"/>
        </w:rPr>
        <w:t>Adresa de e-mail                                                                                        .....................................................</w:t>
      </w:r>
    </w:p>
    <w:p w14:paraId="5110A1AD"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06175200" w14:textId="77777777" w:rsidR="005E237C" w:rsidRPr="0014013A" w:rsidRDefault="005E237C" w:rsidP="005E237C">
      <w:pPr>
        <w:spacing w:after="120"/>
        <w:jc w:val="both"/>
        <w:rPr>
          <w:rFonts w:ascii="Times New Roman" w:hAnsi="Times New Roman"/>
          <w:i/>
          <w:sz w:val="24"/>
          <w:szCs w:val="24"/>
        </w:rPr>
      </w:pPr>
    </w:p>
    <w:p w14:paraId="47B18FE8" w14:textId="77777777" w:rsidR="005E237C" w:rsidRPr="0014013A" w:rsidRDefault="005E237C" w:rsidP="005E237C">
      <w:pPr>
        <w:spacing w:after="120"/>
        <w:jc w:val="both"/>
        <w:rPr>
          <w:rFonts w:ascii="Times New Roman" w:hAnsi="Times New Roman"/>
          <w:i/>
          <w:sz w:val="24"/>
          <w:szCs w:val="24"/>
        </w:rPr>
      </w:pPr>
    </w:p>
    <w:p w14:paraId="01EAA32F" w14:textId="77777777" w:rsidR="005E237C" w:rsidRPr="0014013A" w:rsidRDefault="005E237C" w:rsidP="005E237C">
      <w:pPr>
        <w:spacing w:after="120"/>
        <w:jc w:val="both"/>
        <w:rPr>
          <w:rFonts w:ascii="Times New Roman" w:hAnsi="Times New Roman"/>
          <w:i/>
          <w:sz w:val="24"/>
          <w:szCs w:val="24"/>
        </w:rPr>
      </w:pPr>
    </w:p>
    <w:p w14:paraId="646AAA73" w14:textId="6362DCB7" w:rsidR="00F118C8" w:rsidRPr="00493C7D" w:rsidRDefault="00544557" w:rsidP="002657F3">
      <w:pPr>
        <w:jc w:val="center"/>
        <w:rPr>
          <w:rStyle w:val="PageNumber"/>
          <w:rFonts w:ascii="Times New Roman" w:hAnsi="Times New Roman"/>
          <w:i/>
          <w:sz w:val="22"/>
          <w:szCs w:val="22"/>
        </w:rPr>
      </w:pPr>
      <w:r w:rsidRPr="00582A0A">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DE01B7A">
                <wp:simplePos x="0" y="0"/>
                <wp:positionH relativeFrom="column">
                  <wp:posOffset>-114300</wp:posOffset>
                </wp:positionH>
                <wp:positionV relativeFrom="paragraph">
                  <wp:posOffset>-80645</wp:posOffset>
                </wp:positionV>
                <wp:extent cx="6035040" cy="1009015"/>
                <wp:effectExtent l="4445" t="3175" r="0" b="0"/>
                <wp:wrapNone/>
                <wp:docPr id="98381809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9C69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sectPr w:rsidR="00F118C8" w:rsidRPr="00493C7D" w:rsidSect="003F2C0F">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8AF9A1" w14:textId="77777777" w:rsidR="00EF2C0A" w:rsidRDefault="00EF2C0A">
      <w:r>
        <w:separator/>
      </w:r>
    </w:p>
  </w:endnote>
  <w:endnote w:type="continuationSeparator" w:id="0">
    <w:p w14:paraId="743B6D5D" w14:textId="77777777" w:rsidR="00EF2C0A" w:rsidRDefault="00EF2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6F34DD" w14:textId="77777777" w:rsidR="00EF2C0A" w:rsidRDefault="00EF2C0A">
      <w:r>
        <w:separator/>
      </w:r>
    </w:p>
  </w:footnote>
  <w:footnote w:type="continuationSeparator" w:id="0">
    <w:p w14:paraId="1279929D" w14:textId="77777777" w:rsidR="00EF2C0A" w:rsidRDefault="00EF2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5E5135"/>
    <w:multiLevelType w:val="hybridMultilevel"/>
    <w:tmpl w:val="2D905AA4"/>
    <w:lvl w:ilvl="0" w:tplc="3C9472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B3B66FD"/>
    <w:multiLevelType w:val="hybridMultilevel"/>
    <w:tmpl w:val="9FB6A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8D0A91"/>
    <w:multiLevelType w:val="hybridMultilevel"/>
    <w:tmpl w:val="D720743C"/>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1D23B64"/>
    <w:multiLevelType w:val="hybridMultilevel"/>
    <w:tmpl w:val="57BC5FE4"/>
    <w:lvl w:ilvl="0" w:tplc="3F5C18CA">
      <w:start w:val="5"/>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7A73BF"/>
    <w:multiLevelType w:val="hybridMultilevel"/>
    <w:tmpl w:val="67967F4A"/>
    <w:lvl w:ilvl="0" w:tplc="C65C4354">
      <w:start w:val="1"/>
      <w:numFmt w:val="decimal"/>
      <w:suff w:val="nothing"/>
      <w:lvlText w:val="%1."/>
      <w:lvlJc w:val="left"/>
      <w:pPr>
        <w:ind w:left="284" w:firstLine="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A748EC"/>
    <w:multiLevelType w:val="hybridMultilevel"/>
    <w:tmpl w:val="7F60E906"/>
    <w:lvl w:ilvl="0" w:tplc="A540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B06058"/>
    <w:multiLevelType w:val="hybridMultilevel"/>
    <w:tmpl w:val="D720743C"/>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E074A4"/>
    <w:multiLevelType w:val="hybridMultilevel"/>
    <w:tmpl w:val="A5040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 w15:restartNumberingAfterBreak="0">
    <w:nsid w:val="57B74772"/>
    <w:multiLevelType w:val="hybridMultilevel"/>
    <w:tmpl w:val="1502428C"/>
    <w:lvl w:ilvl="0" w:tplc="78BC6722">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DB069B"/>
    <w:multiLevelType w:val="hybridMultilevel"/>
    <w:tmpl w:val="66A8CFFC"/>
    <w:lvl w:ilvl="0" w:tplc="6E981EA0">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8247EB"/>
    <w:multiLevelType w:val="hybridMultilevel"/>
    <w:tmpl w:val="E332BB4C"/>
    <w:lvl w:ilvl="0" w:tplc="EAFE9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F176D6"/>
    <w:multiLevelType w:val="hybridMultilevel"/>
    <w:tmpl w:val="2F4E4036"/>
    <w:lvl w:ilvl="0" w:tplc="BBC03A4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9A7877"/>
    <w:multiLevelType w:val="hybridMultilevel"/>
    <w:tmpl w:val="F452AAB4"/>
    <w:lvl w:ilvl="0" w:tplc="D8B07132">
      <w:start w:val="1"/>
      <w:numFmt w:val="bullet"/>
      <w:lvlText w:val="-"/>
      <w:lvlJc w:val="left"/>
      <w:pPr>
        <w:ind w:left="1080" w:hanging="360"/>
      </w:pPr>
      <w:rPr>
        <w:rFonts w:ascii="Aptos" w:eastAsia="Calibri" w:hAnsi="Apto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9"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16cid:durableId="266234966">
    <w:abstractNumId w:val="44"/>
  </w:num>
  <w:num w:numId="2" w16cid:durableId="1574900017">
    <w:abstractNumId w:val="30"/>
  </w:num>
  <w:num w:numId="3" w16cid:durableId="2061973363">
    <w:abstractNumId w:val="35"/>
  </w:num>
  <w:num w:numId="4" w16cid:durableId="620452003">
    <w:abstractNumId w:val="9"/>
  </w:num>
  <w:num w:numId="5" w16cid:durableId="693462829">
    <w:abstractNumId w:val="28"/>
  </w:num>
  <w:num w:numId="6" w16cid:durableId="1885558356">
    <w:abstractNumId w:val="16"/>
  </w:num>
  <w:num w:numId="7" w16cid:durableId="314144791">
    <w:abstractNumId w:val="20"/>
  </w:num>
  <w:num w:numId="8" w16cid:durableId="935287396">
    <w:abstractNumId w:val="8"/>
  </w:num>
  <w:num w:numId="9" w16cid:durableId="806361830">
    <w:abstractNumId w:val="5"/>
  </w:num>
  <w:num w:numId="10" w16cid:durableId="732506786">
    <w:abstractNumId w:val="47"/>
  </w:num>
  <w:num w:numId="11" w16cid:durableId="1184785947">
    <w:abstractNumId w:val="45"/>
  </w:num>
  <w:num w:numId="12" w16cid:durableId="1433015849">
    <w:abstractNumId w:val="36"/>
  </w:num>
  <w:num w:numId="13" w16cid:durableId="1648436590">
    <w:abstractNumId w:val="37"/>
  </w:num>
  <w:num w:numId="14" w16cid:durableId="1901668919">
    <w:abstractNumId w:val="33"/>
  </w:num>
  <w:num w:numId="15" w16cid:durableId="438137705">
    <w:abstractNumId w:val="25"/>
  </w:num>
  <w:num w:numId="16" w16cid:durableId="848715342">
    <w:abstractNumId w:val="6"/>
  </w:num>
  <w:num w:numId="17" w16cid:durableId="1704088838">
    <w:abstractNumId w:val="18"/>
  </w:num>
  <w:num w:numId="18" w16cid:durableId="198472374">
    <w:abstractNumId w:val="11"/>
  </w:num>
  <w:num w:numId="19" w16cid:durableId="686174429">
    <w:abstractNumId w:val="17"/>
  </w:num>
  <w:num w:numId="20" w16cid:durableId="1207572463">
    <w:abstractNumId w:val="27"/>
  </w:num>
  <w:num w:numId="21" w16cid:durableId="300616219">
    <w:abstractNumId w:val="43"/>
  </w:num>
  <w:num w:numId="22" w16cid:durableId="1516844349">
    <w:abstractNumId w:val="12"/>
  </w:num>
  <w:num w:numId="23" w16cid:durableId="324431946">
    <w:abstractNumId w:val="48"/>
  </w:num>
  <w:num w:numId="24" w16cid:durableId="1758624704">
    <w:abstractNumId w:val="29"/>
  </w:num>
  <w:num w:numId="25" w16cid:durableId="875968619">
    <w:abstractNumId w:val="15"/>
  </w:num>
  <w:num w:numId="26" w16cid:durableId="1878934132">
    <w:abstractNumId w:val="32"/>
  </w:num>
  <w:num w:numId="27" w16cid:durableId="914314700">
    <w:abstractNumId w:val="23"/>
  </w:num>
  <w:num w:numId="28" w16cid:durableId="1155610982">
    <w:abstractNumId w:val="46"/>
  </w:num>
  <w:num w:numId="29" w16cid:durableId="2121488936">
    <w:abstractNumId w:val="39"/>
  </w:num>
  <w:num w:numId="30" w16cid:durableId="399861948">
    <w:abstractNumId w:val="22"/>
  </w:num>
  <w:num w:numId="31" w16cid:durableId="1976062331">
    <w:abstractNumId w:val="42"/>
  </w:num>
  <w:num w:numId="32" w16cid:durableId="255793529">
    <w:abstractNumId w:val="26"/>
  </w:num>
  <w:num w:numId="33" w16cid:durableId="263616106">
    <w:abstractNumId w:val="7"/>
  </w:num>
  <w:num w:numId="34" w16cid:durableId="692416390">
    <w:abstractNumId w:val="1"/>
    <w:lvlOverride w:ilvl="0">
      <w:startOverride w:val="1"/>
    </w:lvlOverride>
  </w:num>
  <w:num w:numId="35" w16cid:durableId="918175626">
    <w:abstractNumId w:val="24"/>
  </w:num>
  <w:num w:numId="36" w16cid:durableId="307709136">
    <w:abstractNumId w:val="21"/>
  </w:num>
  <w:num w:numId="37" w16cid:durableId="557324616">
    <w:abstractNumId w:val="40"/>
  </w:num>
  <w:num w:numId="38" w16cid:durableId="807624415">
    <w:abstractNumId w:val="49"/>
  </w:num>
  <w:num w:numId="39" w16cid:durableId="807169668">
    <w:abstractNumId w:val="34"/>
  </w:num>
  <w:num w:numId="40" w16cid:durableId="2073653805">
    <w:abstractNumId w:val="19"/>
  </w:num>
  <w:num w:numId="41" w16cid:durableId="243341157">
    <w:abstractNumId w:val="10"/>
  </w:num>
  <w:num w:numId="42" w16cid:durableId="2009290767">
    <w:abstractNumId w:val="38"/>
  </w:num>
  <w:num w:numId="43" w16cid:durableId="1312097112">
    <w:abstractNumId w:val="41"/>
  </w:num>
  <w:num w:numId="44" w16cid:durableId="98304990">
    <w:abstractNumId w:val="13"/>
  </w:num>
  <w:num w:numId="45" w16cid:durableId="1489131184">
    <w:abstractNumId w:val="14"/>
  </w:num>
  <w:num w:numId="46" w16cid:durableId="15468024">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1EB4"/>
    <w:rsid w:val="0001325A"/>
    <w:rsid w:val="00017F82"/>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1563"/>
    <w:rsid w:val="000B2BEF"/>
    <w:rsid w:val="000B335C"/>
    <w:rsid w:val="000B4778"/>
    <w:rsid w:val="000B5A59"/>
    <w:rsid w:val="000B776E"/>
    <w:rsid w:val="000C1C01"/>
    <w:rsid w:val="000C21A3"/>
    <w:rsid w:val="000C34C7"/>
    <w:rsid w:val="000C59A8"/>
    <w:rsid w:val="000D0083"/>
    <w:rsid w:val="000D27BD"/>
    <w:rsid w:val="000D5F1C"/>
    <w:rsid w:val="000E0BBA"/>
    <w:rsid w:val="000F0DD4"/>
    <w:rsid w:val="000F1DB7"/>
    <w:rsid w:val="000F23AE"/>
    <w:rsid w:val="000F2FD1"/>
    <w:rsid w:val="0010469F"/>
    <w:rsid w:val="00105DF1"/>
    <w:rsid w:val="00110C75"/>
    <w:rsid w:val="00110E7F"/>
    <w:rsid w:val="00111429"/>
    <w:rsid w:val="00114086"/>
    <w:rsid w:val="00115FD2"/>
    <w:rsid w:val="001205AD"/>
    <w:rsid w:val="00122DAF"/>
    <w:rsid w:val="00134317"/>
    <w:rsid w:val="00136A14"/>
    <w:rsid w:val="00137E32"/>
    <w:rsid w:val="00141256"/>
    <w:rsid w:val="00141C0B"/>
    <w:rsid w:val="00141EE2"/>
    <w:rsid w:val="00144A69"/>
    <w:rsid w:val="00150141"/>
    <w:rsid w:val="00150D15"/>
    <w:rsid w:val="00151350"/>
    <w:rsid w:val="0016032A"/>
    <w:rsid w:val="001628F4"/>
    <w:rsid w:val="001633E6"/>
    <w:rsid w:val="00163B7D"/>
    <w:rsid w:val="001652E3"/>
    <w:rsid w:val="00165582"/>
    <w:rsid w:val="00167759"/>
    <w:rsid w:val="00171AB0"/>
    <w:rsid w:val="001723A2"/>
    <w:rsid w:val="00174FCE"/>
    <w:rsid w:val="00175AA5"/>
    <w:rsid w:val="00180AC0"/>
    <w:rsid w:val="00181B06"/>
    <w:rsid w:val="00182455"/>
    <w:rsid w:val="00182FE8"/>
    <w:rsid w:val="0018656E"/>
    <w:rsid w:val="00186BAA"/>
    <w:rsid w:val="00187428"/>
    <w:rsid w:val="0019128E"/>
    <w:rsid w:val="00192F09"/>
    <w:rsid w:val="001A08E8"/>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643B"/>
    <w:rsid w:val="001C7BA4"/>
    <w:rsid w:val="001D2569"/>
    <w:rsid w:val="001D4BFF"/>
    <w:rsid w:val="001D5B39"/>
    <w:rsid w:val="001D65EC"/>
    <w:rsid w:val="001E5766"/>
    <w:rsid w:val="001F09DD"/>
    <w:rsid w:val="001F1A20"/>
    <w:rsid w:val="001F42B5"/>
    <w:rsid w:val="001F5390"/>
    <w:rsid w:val="001F59D2"/>
    <w:rsid w:val="001F7EC1"/>
    <w:rsid w:val="002008C9"/>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61F"/>
    <w:rsid w:val="002357CF"/>
    <w:rsid w:val="00235D76"/>
    <w:rsid w:val="00237030"/>
    <w:rsid w:val="002371C4"/>
    <w:rsid w:val="00237CC0"/>
    <w:rsid w:val="002424EE"/>
    <w:rsid w:val="00244D3F"/>
    <w:rsid w:val="002536D9"/>
    <w:rsid w:val="00256212"/>
    <w:rsid w:val="0026197C"/>
    <w:rsid w:val="00262D91"/>
    <w:rsid w:val="0026376A"/>
    <w:rsid w:val="00263B5C"/>
    <w:rsid w:val="0026405C"/>
    <w:rsid w:val="002657F3"/>
    <w:rsid w:val="0027241D"/>
    <w:rsid w:val="002735A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0D5"/>
    <w:rsid w:val="002B44E7"/>
    <w:rsid w:val="002B6149"/>
    <w:rsid w:val="002C161B"/>
    <w:rsid w:val="002C4909"/>
    <w:rsid w:val="002C6775"/>
    <w:rsid w:val="002C7C23"/>
    <w:rsid w:val="002E1AA1"/>
    <w:rsid w:val="002E3711"/>
    <w:rsid w:val="002E4C21"/>
    <w:rsid w:val="002E6EA5"/>
    <w:rsid w:val="002F0CEF"/>
    <w:rsid w:val="002F177D"/>
    <w:rsid w:val="00301427"/>
    <w:rsid w:val="0030277B"/>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6701"/>
    <w:rsid w:val="00357B42"/>
    <w:rsid w:val="00360E25"/>
    <w:rsid w:val="00365123"/>
    <w:rsid w:val="00366FC3"/>
    <w:rsid w:val="0036769A"/>
    <w:rsid w:val="00371DF2"/>
    <w:rsid w:val="00372094"/>
    <w:rsid w:val="00373D96"/>
    <w:rsid w:val="0037529A"/>
    <w:rsid w:val="00375B07"/>
    <w:rsid w:val="003770D0"/>
    <w:rsid w:val="0038359B"/>
    <w:rsid w:val="00384D91"/>
    <w:rsid w:val="00385480"/>
    <w:rsid w:val="00385519"/>
    <w:rsid w:val="00385AD5"/>
    <w:rsid w:val="00395A90"/>
    <w:rsid w:val="0039612F"/>
    <w:rsid w:val="003A2E4B"/>
    <w:rsid w:val="003A3A32"/>
    <w:rsid w:val="003A495F"/>
    <w:rsid w:val="003B3E19"/>
    <w:rsid w:val="003B48DF"/>
    <w:rsid w:val="003C5D30"/>
    <w:rsid w:val="003D2BEE"/>
    <w:rsid w:val="003D468E"/>
    <w:rsid w:val="003E1BD4"/>
    <w:rsid w:val="003E6B75"/>
    <w:rsid w:val="003E6C23"/>
    <w:rsid w:val="003E79F6"/>
    <w:rsid w:val="003E7B24"/>
    <w:rsid w:val="003F202C"/>
    <w:rsid w:val="003F234D"/>
    <w:rsid w:val="003F2C0F"/>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389F"/>
    <w:rsid w:val="004318A2"/>
    <w:rsid w:val="00434462"/>
    <w:rsid w:val="00436705"/>
    <w:rsid w:val="00444D4D"/>
    <w:rsid w:val="00444EA4"/>
    <w:rsid w:val="00445856"/>
    <w:rsid w:val="00446160"/>
    <w:rsid w:val="00450199"/>
    <w:rsid w:val="0045251D"/>
    <w:rsid w:val="004525E6"/>
    <w:rsid w:val="00454113"/>
    <w:rsid w:val="004557CA"/>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3C7D"/>
    <w:rsid w:val="00496843"/>
    <w:rsid w:val="00496EBE"/>
    <w:rsid w:val="0049752A"/>
    <w:rsid w:val="004A0491"/>
    <w:rsid w:val="004A05B1"/>
    <w:rsid w:val="004A0AD5"/>
    <w:rsid w:val="004A31B0"/>
    <w:rsid w:val="004A734A"/>
    <w:rsid w:val="004B390C"/>
    <w:rsid w:val="004C0436"/>
    <w:rsid w:val="004C1E48"/>
    <w:rsid w:val="004C4CBE"/>
    <w:rsid w:val="004D6880"/>
    <w:rsid w:val="004D7865"/>
    <w:rsid w:val="004E14D7"/>
    <w:rsid w:val="004E17FF"/>
    <w:rsid w:val="004E26C1"/>
    <w:rsid w:val="004E2875"/>
    <w:rsid w:val="004E3AC8"/>
    <w:rsid w:val="004E3EE5"/>
    <w:rsid w:val="004E50C0"/>
    <w:rsid w:val="004F1E42"/>
    <w:rsid w:val="004F2019"/>
    <w:rsid w:val="004F787B"/>
    <w:rsid w:val="005030A8"/>
    <w:rsid w:val="00505A1F"/>
    <w:rsid w:val="00505A21"/>
    <w:rsid w:val="00506773"/>
    <w:rsid w:val="00510158"/>
    <w:rsid w:val="00511D1F"/>
    <w:rsid w:val="005156FF"/>
    <w:rsid w:val="005169FC"/>
    <w:rsid w:val="005216ED"/>
    <w:rsid w:val="0052323A"/>
    <w:rsid w:val="0052382C"/>
    <w:rsid w:val="0052412E"/>
    <w:rsid w:val="005253C3"/>
    <w:rsid w:val="00526DC0"/>
    <w:rsid w:val="00535AAF"/>
    <w:rsid w:val="00536646"/>
    <w:rsid w:val="0053770A"/>
    <w:rsid w:val="005412EB"/>
    <w:rsid w:val="00541904"/>
    <w:rsid w:val="00542D22"/>
    <w:rsid w:val="005443E0"/>
    <w:rsid w:val="00544557"/>
    <w:rsid w:val="00550E6A"/>
    <w:rsid w:val="005538AA"/>
    <w:rsid w:val="00556CF1"/>
    <w:rsid w:val="00557393"/>
    <w:rsid w:val="005624D8"/>
    <w:rsid w:val="00562C9D"/>
    <w:rsid w:val="00563502"/>
    <w:rsid w:val="00563DEE"/>
    <w:rsid w:val="00564503"/>
    <w:rsid w:val="005664B7"/>
    <w:rsid w:val="005670AC"/>
    <w:rsid w:val="005704BD"/>
    <w:rsid w:val="00582A0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0392"/>
    <w:rsid w:val="005D129E"/>
    <w:rsid w:val="005D36D1"/>
    <w:rsid w:val="005D5319"/>
    <w:rsid w:val="005E237C"/>
    <w:rsid w:val="005E2B5A"/>
    <w:rsid w:val="005E3BB2"/>
    <w:rsid w:val="005E4712"/>
    <w:rsid w:val="005E59AF"/>
    <w:rsid w:val="005F42B0"/>
    <w:rsid w:val="005F4BD0"/>
    <w:rsid w:val="005F52D4"/>
    <w:rsid w:val="00602A4F"/>
    <w:rsid w:val="006118E6"/>
    <w:rsid w:val="006120D3"/>
    <w:rsid w:val="0061361C"/>
    <w:rsid w:val="00613E6F"/>
    <w:rsid w:val="00615E08"/>
    <w:rsid w:val="00617CDA"/>
    <w:rsid w:val="00620DD5"/>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753A7"/>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4DD4"/>
    <w:rsid w:val="006C01E2"/>
    <w:rsid w:val="006C2F48"/>
    <w:rsid w:val="006D33B0"/>
    <w:rsid w:val="006D3DFB"/>
    <w:rsid w:val="006D69E9"/>
    <w:rsid w:val="006D7AE4"/>
    <w:rsid w:val="006E17A1"/>
    <w:rsid w:val="006E619A"/>
    <w:rsid w:val="006E72D3"/>
    <w:rsid w:val="006F040C"/>
    <w:rsid w:val="006F104B"/>
    <w:rsid w:val="006F1953"/>
    <w:rsid w:val="006F1E75"/>
    <w:rsid w:val="006F564E"/>
    <w:rsid w:val="00700253"/>
    <w:rsid w:val="0070084B"/>
    <w:rsid w:val="00700C6E"/>
    <w:rsid w:val="00704D06"/>
    <w:rsid w:val="00710131"/>
    <w:rsid w:val="00712F35"/>
    <w:rsid w:val="00716B93"/>
    <w:rsid w:val="00721E5B"/>
    <w:rsid w:val="007241BA"/>
    <w:rsid w:val="00724E8B"/>
    <w:rsid w:val="00726325"/>
    <w:rsid w:val="0072701F"/>
    <w:rsid w:val="00737755"/>
    <w:rsid w:val="00740692"/>
    <w:rsid w:val="00741CC5"/>
    <w:rsid w:val="00743EA7"/>
    <w:rsid w:val="00744CB1"/>
    <w:rsid w:val="0074771F"/>
    <w:rsid w:val="0075085A"/>
    <w:rsid w:val="00750C73"/>
    <w:rsid w:val="00750D30"/>
    <w:rsid w:val="00755D8B"/>
    <w:rsid w:val="00756538"/>
    <w:rsid w:val="007576BC"/>
    <w:rsid w:val="007632C3"/>
    <w:rsid w:val="0076392C"/>
    <w:rsid w:val="007643BF"/>
    <w:rsid w:val="00765F8C"/>
    <w:rsid w:val="00767A8E"/>
    <w:rsid w:val="00773CB8"/>
    <w:rsid w:val="00775887"/>
    <w:rsid w:val="0077624B"/>
    <w:rsid w:val="007809F1"/>
    <w:rsid w:val="00780B80"/>
    <w:rsid w:val="00783975"/>
    <w:rsid w:val="00784B6C"/>
    <w:rsid w:val="0079212E"/>
    <w:rsid w:val="00796166"/>
    <w:rsid w:val="007A1533"/>
    <w:rsid w:val="007A2596"/>
    <w:rsid w:val="007A6501"/>
    <w:rsid w:val="007B2074"/>
    <w:rsid w:val="007B5F71"/>
    <w:rsid w:val="007C253D"/>
    <w:rsid w:val="007C6BA3"/>
    <w:rsid w:val="007D471F"/>
    <w:rsid w:val="007D4BD6"/>
    <w:rsid w:val="007D562C"/>
    <w:rsid w:val="007E05E9"/>
    <w:rsid w:val="007E151C"/>
    <w:rsid w:val="007E48B6"/>
    <w:rsid w:val="007E4EBC"/>
    <w:rsid w:val="007E509B"/>
    <w:rsid w:val="007E5530"/>
    <w:rsid w:val="007E72AC"/>
    <w:rsid w:val="007F0E82"/>
    <w:rsid w:val="007F6CE9"/>
    <w:rsid w:val="00801BB6"/>
    <w:rsid w:val="00802410"/>
    <w:rsid w:val="00803110"/>
    <w:rsid w:val="008062A5"/>
    <w:rsid w:val="008074CD"/>
    <w:rsid w:val="00810368"/>
    <w:rsid w:val="008113B0"/>
    <w:rsid w:val="00811757"/>
    <w:rsid w:val="00813DB0"/>
    <w:rsid w:val="00814423"/>
    <w:rsid w:val="008147E7"/>
    <w:rsid w:val="0081573C"/>
    <w:rsid w:val="00820068"/>
    <w:rsid w:val="0082112F"/>
    <w:rsid w:val="00821C9F"/>
    <w:rsid w:val="0082472D"/>
    <w:rsid w:val="008252B2"/>
    <w:rsid w:val="008255F4"/>
    <w:rsid w:val="00826E36"/>
    <w:rsid w:val="00827331"/>
    <w:rsid w:val="00827366"/>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138"/>
    <w:rsid w:val="00864995"/>
    <w:rsid w:val="00865AB0"/>
    <w:rsid w:val="00867ED9"/>
    <w:rsid w:val="008702F9"/>
    <w:rsid w:val="00871C68"/>
    <w:rsid w:val="00872BAE"/>
    <w:rsid w:val="00875A3C"/>
    <w:rsid w:val="008818A3"/>
    <w:rsid w:val="00882293"/>
    <w:rsid w:val="00883AE3"/>
    <w:rsid w:val="00885010"/>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C76FC"/>
    <w:rsid w:val="008D3244"/>
    <w:rsid w:val="008D38E5"/>
    <w:rsid w:val="008D4A5E"/>
    <w:rsid w:val="008D767F"/>
    <w:rsid w:val="008D774E"/>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3421"/>
    <w:rsid w:val="009069D9"/>
    <w:rsid w:val="0090790A"/>
    <w:rsid w:val="00910A75"/>
    <w:rsid w:val="00910D69"/>
    <w:rsid w:val="00912361"/>
    <w:rsid w:val="00912727"/>
    <w:rsid w:val="009138E2"/>
    <w:rsid w:val="00913ECE"/>
    <w:rsid w:val="00914ACF"/>
    <w:rsid w:val="0091579E"/>
    <w:rsid w:val="009168DA"/>
    <w:rsid w:val="00921B2E"/>
    <w:rsid w:val="00922907"/>
    <w:rsid w:val="009237F7"/>
    <w:rsid w:val="00927DB3"/>
    <w:rsid w:val="00930902"/>
    <w:rsid w:val="00934568"/>
    <w:rsid w:val="009357D6"/>
    <w:rsid w:val="00937CDF"/>
    <w:rsid w:val="00941628"/>
    <w:rsid w:val="00943CF2"/>
    <w:rsid w:val="009519A3"/>
    <w:rsid w:val="009559BE"/>
    <w:rsid w:val="00965924"/>
    <w:rsid w:val="009703B1"/>
    <w:rsid w:val="009713B2"/>
    <w:rsid w:val="009734F5"/>
    <w:rsid w:val="009755BE"/>
    <w:rsid w:val="00976DFD"/>
    <w:rsid w:val="009827A7"/>
    <w:rsid w:val="009857E3"/>
    <w:rsid w:val="0099168C"/>
    <w:rsid w:val="00991F13"/>
    <w:rsid w:val="009924FD"/>
    <w:rsid w:val="00995C48"/>
    <w:rsid w:val="0099720E"/>
    <w:rsid w:val="009A03A7"/>
    <w:rsid w:val="009A0B9C"/>
    <w:rsid w:val="009A17C5"/>
    <w:rsid w:val="009A5B00"/>
    <w:rsid w:val="009A6AD5"/>
    <w:rsid w:val="009A7F11"/>
    <w:rsid w:val="009B0E41"/>
    <w:rsid w:val="009B1D08"/>
    <w:rsid w:val="009B4BDD"/>
    <w:rsid w:val="009B67F9"/>
    <w:rsid w:val="009C08A5"/>
    <w:rsid w:val="009C0BEE"/>
    <w:rsid w:val="009C624B"/>
    <w:rsid w:val="009C7CBB"/>
    <w:rsid w:val="009D0777"/>
    <w:rsid w:val="009D192E"/>
    <w:rsid w:val="009D7FDD"/>
    <w:rsid w:val="009E0128"/>
    <w:rsid w:val="009E13BB"/>
    <w:rsid w:val="009E15A2"/>
    <w:rsid w:val="009E46D0"/>
    <w:rsid w:val="009E5FE8"/>
    <w:rsid w:val="009E673D"/>
    <w:rsid w:val="009E7008"/>
    <w:rsid w:val="009F0C4F"/>
    <w:rsid w:val="009F2C33"/>
    <w:rsid w:val="009F6828"/>
    <w:rsid w:val="00A00E0D"/>
    <w:rsid w:val="00A0681D"/>
    <w:rsid w:val="00A0795B"/>
    <w:rsid w:val="00A07CE4"/>
    <w:rsid w:val="00A1052D"/>
    <w:rsid w:val="00A105B7"/>
    <w:rsid w:val="00A1422C"/>
    <w:rsid w:val="00A15A11"/>
    <w:rsid w:val="00A16B8E"/>
    <w:rsid w:val="00A17A81"/>
    <w:rsid w:val="00A17B7B"/>
    <w:rsid w:val="00A21097"/>
    <w:rsid w:val="00A265E3"/>
    <w:rsid w:val="00A317FA"/>
    <w:rsid w:val="00A318E2"/>
    <w:rsid w:val="00A32EE4"/>
    <w:rsid w:val="00A350F6"/>
    <w:rsid w:val="00A35FB4"/>
    <w:rsid w:val="00A370C8"/>
    <w:rsid w:val="00A37194"/>
    <w:rsid w:val="00A3762A"/>
    <w:rsid w:val="00A4332B"/>
    <w:rsid w:val="00A47BD2"/>
    <w:rsid w:val="00A53774"/>
    <w:rsid w:val="00A57434"/>
    <w:rsid w:val="00A63456"/>
    <w:rsid w:val="00A64AAA"/>
    <w:rsid w:val="00A6647C"/>
    <w:rsid w:val="00A718B2"/>
    <w:rsid w:val="00A7201E"/>
    <w:rsid w:val="00A73065"/>
    <w:rsid w:val="00A76A5D"/>
    <w:rsid w:val="00A918FA"/>
    <w:rsid w:val="00A92050"/>
    <w:rsid w:val="00AA17C5"/>
    <w:rsid w:val="00AA31C3"/>
    <w:rsid w:val="00AA4DF1"/>
    <w:rsid w:val="00AA7C07"/>
    <w:rsid w:val="00AB004F"/>
    <w:rsid w:val="00AB0AD3"/>
    <w:rsid w:val="00AB156D"/>
    <w:rsid w:val="00AB2638"/>
    <w:rsid w:val="00AB72F7"/>
    <w:rsid w:val="00AC0746"/>
    <w:rsid w:val="00AC0B4E"/>
    <w:rsid w:val="00AC1C59"/>
    <w:rsid w:val="00AC2048"/>
    <w:rsid w:val="00AC3BFB"/>
    <w:rsid w:val="00AC5653"/>
    <w:rsid w:val="00AC7CAA"/>
    <w:rsid w:val="00AC7CB5"/>
    <w:rsid w:val="00AD0AE6"/>
    <w:rsid w:val="00AD53F7"/>
    <w:rsid w:val="00AD72BA"/>
    <w:rsid w:val="00AE0248"/>
    <w:rsid w:val="00AE053E"/>
    <w:rsid w:val="00AE1629"/>
    <w:rsid w:val="00AE5C76"/>
    <w:rsid w:val="00AE6FC1"/>
    <w:rsid w:val="00AF1F83"/>
    <w:rsid w:val="00AF2855"/>
    <w:rsid w:val="00AF31AF"/>
    <w:rsid w:val="00AF3B22"/>
    <w:rsid w:val="00AF70D4"/>
    <w:rsid w:val="00B00BC1"/>
    <w:rsid w:val="00B00E0F"/>
    <w:rsid w:val="00B061A7"/>
    <w:rsid w:val="00B07852"/>
    <w:rsid w:val="00B07F0F"/>
    <w:rsid w:val="00B128C5"/>
    <w:rsid w:val="00B14CD0"/>
    <w:rsid w:val="00B17747"/>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EC8"/>
    <w:rsid w:val="00B91140"/>
    <w:rsid w:val="00B91F99"/>
    <w:rsid w:val="00B92D43"/>
    <w:rsid w:val="00B931D4"/>
    <w:rsid w:val="00B93DAB"/>
    <w:rsid w:val="00B94A4F"/>
    <w:rsid w:val="00B954DD"/>
    <w:rsid w:val="00B95F48"/>
    <w:rsid w:val="00BA198A"/>
    <w:rsid w:val="00BA1B99"/>
    <w:rsid w:val="00BA30B1"/>
    <w:rsid w:val="00BA3613"/>
    <w:rsid w:val="00BA3D72"/>
    <w:rsid w:val="00BA5CFA"/>
    <w:rsid w:val="00BA6A73"/>
    <w:rsid w:val="00BA713B"/>
    <w:rsid w:val="00BB066E"/>
    <w:rsid w:val="00BB09AA"/>
    <w:rsid w:val="00BB0FEE"/>
    <w:rsid w:val="00BB16BA"/>
    <w:rsid w:val="00BB20F8"/>
    <w:rsid w:val="00BB21EE"/>
    <w:rsid w:val="00BB3911"/>
    <w:rsid w:val="00BB5CD5"/>
    <w:rsid w:val="00BB6CEC"/>
    <w:rsid w:val="00BC460A"/>
    <w:rsid w:val="00BC4660"/>
    <w:rsid w:val="00BC50E9"/>
    <w:rsid w:val="00BC5DC9"/>
    <w:rsid w:val="00BC6C87"/>
    <w:rsid w:val="00BD5395"/>
    <w:rsid w:val="00BE38F8"/>
    <w:rsid w:val="00BE6CE5"/>
    <w:rsid w:val="00BE6D99"/>
    <w:rsid w:val="00BE7941"/>
    <w:rsid w:val="00BF02DE"/>
    <w:rsid w:val="00BF05D9"/>
    <w:rsid w:val="00BF10F8"/>
    <w:rsid w:val="00BF1C44"/>
    <w:rsid w:val="00BF3110"/>
    <w:rsid w:val="00BF31FF"/>
    <w:rsid w:val="00BF4B46"/>
    <w:rsid w:val="00BF7A26"/>
    <w:rsid w:val="00C0003A"/>
    <w:rsid w:val="00C00D6F"/>
    <w:rsid w:val="00C0270C"/>
    <w:rsid w:val="00C03E63"/>
    <w:rsid w:val="00C050D0"/>
    <w:rsid w:val="00C052AB"/>
    <w:rsid w:val="00C05B68"/>
    <w:rsid w:val="00C07013"/>
    <w:rsid w:val="00C122AB"/>
    <w:rsid w:val="00C139C6"/>
    <w:rsid w:val="00C14F6B"/>
    <w:rsid w:val="00C151E5"/>
    <w:rsid w:val="00C20522"/>
    <w:rsid w:val="00C21552"/>
    <w:rsid w:val="00C22CEE"/>
    <w:rsid w:val="00C276F0"/>
    <w:rsid w:val="00C355AF"/>
    <w:rsid w:val="00C37204"/>
    <w:rsid w:val="00C40B29"/>
    <w:rsid w:val="00C4579D"/>
    <w:rsid w:val="00C47DAC"/>
    <w:rsid w:val="00C5107F"/>
    <w:rsid w:val="00C533AC"/>
    <w:rsid w:val="00C541A9"/>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939"/>
    <w:rsid w:val="00C86A08"/>
    <w:rsid w:val="00C87FAB"/>
    <w:rsid w:val="00C91EC9"/>
    <w:rsid w:val="00C92195"/>
    <w:rsid w:val="00C934C2"/>
    <w:rsid w:val="00C93552"/>
    <w:rsid w:val="00C94187"/>
    <w:rsid w:val="00C952D9"/>
    <w:rsid w:val="00CA24B8"/>
    <w:rsid w:val="00CA4F69"/>
    <w:rsid w:val="00CA7557"/>
    <w:rsid w:val="00CA7DF6"/>
    <w:rsid w:val="00CC1F8F"/>
    <w:rsid w:val="00CC27CC"/>
    <w:rsid w:val="00CC2BC6"/>
    <w:rsid w:val="00CD1368"/>
    <w:rsid w:val="00CD19A7"/>
    <w:rsid w:val="00CD3BF8"/>
    <w:rsid w:val="00CD4E56"/>
    <w:rsid w:val="00CE186B"/>
    <w:rsid w:val="00CE34FA"/>
    <w:rsid w:val="00CE46AB"/>
    <w:rsid w:val="00CE6F07"/>
    <w:rsid w:val="00CF042D"/>
    <w:rsid w:val="00CF2727"/>
    <w:rsid w:val="00CF6290"/>
    <w:rsid w:val="00D008AA"/>
    <w:rsid w:val="00D015C8"/>
    <w:rsid w:val="00D01EF2"/>
    <w:rsid w:val="00D023E5"/>
    <w:rsid w:val="00D03E60"/>
    <w:rsid w:val="00D040C1"/>
    <w:rsid w:val="00D10FD9"/>
    <w:rsid w:val="00D11AE9"/>
    <w:rsid w:val="00D15FE3"/>
    <w:rsid w:val="00D16829"/>
    <w:rsid w:val="00D16EF2"/>
    <w:rsid w:val="00D224A9"/>
    <w:rsid w:val="00D23D2A"/>
    <w:rsid w:val="00D25705"/>
    <w:rsid w:val="00D274AF"/>
    <w:rsid w:val="00D35F1C"/>
    <w:rsid w:val="00D36F14"/>
    <w:rsid w:val="00D40BA1"/>
    <w:rsid w:val="00D42272"/>
    <w:rsid w:val="00D45AD7"/>
    <w:rsid w:val="00D478EA"/>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372"/>
    <w:rsid w:val="00DB35FC"/>
    <w:rsid w:val="00DB47BD"/>
    <w:rsid w:val="00DB603E"/>
    <w:rsid w:val="00DB6ECB"/>
    <w:rsid w:val="00DC0CD9"/>
    <w:rsid w:val="00DC1C52"/>
    <w:rsid w:val="00DC4272"/>
    <w:rsid w:val="00DD3A18"/>
    <w:rsid w:val="00DD3B6D"/>
    <w:rsid w:val="00DD42BC"/>
    <w:rsid w:val="00DD5EFE"/>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4736"/>
    <w:rsid w:val="00E15CF3"/>
    <w:rsid w:val="00E15E09"/>
    <w:rsid w:val="00E1793D"/>
    <w:rsid w:val="00E17AFA"/>
    <w:rsid w:val="00E225BE"/>
    <w:rsid w:val="00E2718D"/>
    <w:rsid w:val="00E3223A"/>
    <w:rsid w:val="00E34742"/>
    <w:rsid w:val="00E35AAA"/>
    <w:rsid w:val="00E36015"/>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722"/>
    <w:rsid w:val="00E62EB8"/>
    <w:rsid w:val="00E6371A"/>
    <w:rsid w:val="00E70216"/>
    <w:rsid w:val="00E7256B"/>
    <w:rsid w:val="00E72889"/>
    <w:rsid w:val="00E75124"/>
    <w:rsid w:val="00E76EC5"/>
    <w:rsid w:val="00E77B79"/>
    <w:rsid w:val="00E801ED"/>
    <w:rsid w:val="00E809B3"/>
    <w:rsid w:val="00E816CC"/>
    <w:rsid w:val="00E83C5A"/>
    <w:rsid w:val="00E850A3"/>
    <w:rsid w:val="00E8628C"/>
    <w:rsid w:val="00E90106"/>
    <w:rsid w:val="00E90516"/>
    <w:rsid w:val="00E920F0"/>
    <w:rsid w:val="00E92D3A"/>
    <w:rsid w:val="00E9408A"/>
    <w:rsid w:val="00E956C8"/>
    <w:rsid w:val="00E9715C"/>
    <w:rsid w:val="00EA04EE"/>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C0A"/>
    <w:rsid w:val="00EF2D2C"/>
    <w:rsid w:val="00EF5868"/>
    <w:rsid w:val="00EF6BFF"/>
    <w:rsid w:val="00EF7D0D"/>
    <w:rsid w:val="00F02B3E"/>
    <w:rsid w:val="00F118C8"/>
    <w:rsid w:val="00F15C6B"/>
    <w:rsid w:val="00F16A4E"/>
    <w:rsid w:val="00F17DF6"/>
    <w:rsid w:val="00F20436"/>
    <w:rsid w:val="00F20E9E"/>
    <w:rsid w:val="00F340FE"/>
    <w:rsid w:val="00F34AB9"/>
    <w:rsid w:val="00F40357"/>
    <w:rsid w:val="00F41A0D"/>
    <w:rsid w:val="00F41FE4"/>
    <w:rsid w:val="00F42DE4"/>
    <w:rsid w:val="00F4705F"/>
    <w:rsid w:val="00F5384E"/>
    <w:rsid w:val="00F542AB"/>
    <w:rsid w:val="00F578E9"/>
    <w:rsid w:val="00F65CDD"/>
    <w:rsid w:val="00F7243E"/>
    <w:rsid w:val="00F72512"/>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3D7E"/>
    <w:rsid w:val="00FB56F5"/>
    <w:rsid w:val="00FB5C4D"/>
    <w:rsid w:val="00FC77C7"/>
    <w:rsid w:val="00FD01BF"/>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987629442">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12</Pages>
  <Words>3149</Words>
  <Characters>17955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45</cp:revision>
  <cp:lastPrinted>2024-10-29T06:57:00Z</cp:lastPrinted>
  <dcterms:created xsi:type="dcterms:W3CDTF">2024-05-30T11:52:00Z</dcterms:created>
  <dcterms:modified xsi:type="dcterms:W3CDTF">2024-10-29T12:57:00Z</dcterms:modified>
</cp:coreProperties>
</file>