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B8AD47" w14:textId="77777777" w:rsidR="006A18B0" w:rsidRPr="0018656E" w:rsidRDefault="006A18B0" w:rsidP="00D30335">
      <w:pPr>
        <w:spacing w:before="120"/>
        <w:jc w:val="center"/>
        <w:outlineLvl w:val="0"/>
        <w:rPr>
          <w:rFonts w:ascii="Arial Narrow" w:hAnsi="Arial Narrow" w:cs="Arial"/>
          <w:b/>
          <w:lang w:val="ro-RO"/>
        </w:rPr>
      </w:pPr>
    </w:p>
    <w:p w14:paraId="66DC567B" w14:textId="77777777" w:rsidR="005A2F49" w:rsidRPr="008D607E" w:rsidRDefault="005A2F49" w:rsidP="00D30335">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D30335">
      <w:pPr>
        <w:jc w:val="center"/>
        <w:rPr>
          <w:rFonts w:ascii="Arial Narrow" w:hAnsi="Arial Narrow"/>
          <w:b/>
          <w:bCs/>
          <w:i/>
          <w:noProof/>
          <w:sz w:val="24"/>
          <w:szCs w:val="24"/>
          <w:lang w:val="ro-RO"/>
        </w:rPr>
      </w:pPr>
    </w:p>
    <w:p w14:paraId="351B584A" w14:textId="77777777" w:rsidR="005A2F49" w:rsidRPr="008D607E" w:rsidRDefault="005A2F49" w:rsidP="00D30335">
      <w:pPr>
        <w:jc w:val="center"/>
        <w:rPr>
          <w:rFonts w:ascii="Arial Narrow" w:hAnsi="Arial Narrow"/>
          <w:b/>
          <w:bCs/>
          <w:i/>
          <w:noProof/>
          <w:sz w:val="24"/>
          <w:szCs w:val="24"/>
          <w:lang w:val="ro-RO"/>
        </w:rPr>
      </w:pPr>
    </w:p>
    <w:p w14:paraId="7516DC5B" w14:textId="77777777" w:rsidR="005A2F49" w:rsidRPr="008D607E" w:rsidRDefault="005A2F49" w:rsidP="00D30335">
      <w:pPr>
        <w:jc w:val="center"/>
        <w:rPr>
          <w:rFonts w:ascii="Arial Narrow" w:hAnsi="Arial Narrow"/>
          <w:b/>
          <w:bCs/>
          <w:i/>
          <w:noProof/>
          <w:sz w:val="24"/>
          <w:szCs w:val="24"/>
          <w:lang w:val="ro-RO"/>
        </w:rPr>
      </w:pPr>
    </w:p>
    <w:p w14:paraId="09108839" w14:textId="77777777" w:rsidR="005A2F49" w:rsidRPr="008D607E" w:rsidRDefault="005A2F49" w:rsidP="00D30335">
      <w:pPr>
        <w:rPr>
          <w:rFonts w:ascii="Arial Narrow" w:hAnsi="Arial Narrow"/>
          <w:b/>
          <w:bCs/>
          <w:i/>
          <w:noProof/>
          <w:sz w:val="24"/>
          <w:szCs w:val="24"/>
          <w:lang w:val="ro-RO"/>
        </w:rPr>
      </w:pPr>
    </w:p>
    <w:p w14:paraId="5A469B3E" w14:textId="77777777" w:rsidR="00AF3B22" w:rsidRPr="00615359" w:rsidRDefault="00D015C8" w:rsidP="00D30335">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D30335">
      <w:pPr>
        <w:ind w:left="1416" w:hanging="1416"/>
        <w:rPr>
          <w:rFonts w:ascii="Arial Narrow" w:hAnsi="Arial Narrow"/>
          <w:b/>
          <w:i/>
          <w:noProof/>
          <w:sz w:val="24"/>
          <w:szCs w:val="24"/>
          <w:lang w:val="ro-RO"/>
        </w:rPr>
      </w:pPr>
    </w:p>
    <w:p w14:paraId="63E656BD" w14:textId="77777777" w:rsidR="005C6311"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D30335">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D30335">
      <w:pPr>
        <w:rPr>
          <w:rFonts w:ascii="Arial Narrow" w:hAnsi="Arial Narrow"/>
          <w:b/>
          <w:i/>
          <w:noProof/>
          <w:sz w:val="24"/>
          <w:szCs w:val="24"/>
          <w:lang w:val="ro-RO"/>
        </w:rPr>
      </w:pPr>
    </w:p>
    <w:p w14:paraId="7C54DC48" w14:textId="77777777" w:rsidR="00D015C8" w:rsidRPr="00615359" w:rsidRDefault="00D015C8" w:rsidP="00D30335">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30335">
      <w:pPr>
        <w:ind w:left="1416" w:hanging="1416"/>
        <w:rPr>
          <w:rFonts w:ascii="Arial Narrow" w:hAnsi="Arial Narrow"/>
          <w:b/>
          <w:i/>
          <w:noProof/>
          <w:sz w:val="24"/>
          <w:szCs w:val="24"/>
          <w:lang w:val="ro-RO"/>
        </w:rPr>
      </w:pPr>
    </w:p>
    <w:p w14:paraId="630FC172" w14:textId="77777777" w:rsidR="00784B6C" w:rsidRPr="00615359" w:rsidRDefault="00784B6C" w:rsidP="00D30335">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D30335">
      <w:pPr>
        <w:rPr>
          <w:rFonts w:ascii="Arial Narrow" w:hAnsi="Arial Narrow"/>
          <w:b/>
          <w:i/>
          <w:noProof/>
          <w:sz w:val="24"/>
          <w:szCs w:val="24"/>
          <w:lang w:val="ro-RO"/>
        </w:rPr>
      </w:pPr>
    </w:p>
    <w:p w14:paraId="4E8E084F" w14:textId="77777777" w:rsidR="0065266D" w:rsidRPr="008D607E" w:rsidRDefault="0065266D" w:rsidP="00D30335">
      <w:pPr>
        <w:rPr>
          <w:rFonts w:ascii="Arial Narrow" w:hAnsi="Arial Narrow"/>
          <w:b/>
          <w:i/>
          <w:noProof/>
          <w:sz w:val="24"/>
          <w:szCs w:val="24"/>
          <w:lang w:val="ro-RO"/>
        </w:rPr>
      </w:pPr>
    </w:p>
    <w:p w14:paraId="39E1AC78" w14:textId="77777777" w:rsidR="005A2F49" w:rsidRPr="008D607E" w:rsidRDefault="005A2F49" w:rsidP="00D30335">
      <w:pPr>
        <w:rPr>
          <w:rFonts w:ascii="Arial Narrow" w:hAnsi="Arial Narrow"/>
          <w:i/>
          <w:noProof/>
          <w:sz w:val="24"/>
          <w:szCs w:val="24"/>
          <w:lang w:val="ro-RO"/>
        </w:rPr>
      </w:pPr>
    </w:p>
    <w:p w14:paraId="21A25568" w14:textId="77777777" w:rsidR="002345DD" w:rsidRPr="008D607E" w:rsidRDefault="002345DD" w:rsidP="00D30335">
      <w:pPr>
        <w:jc w:val="right"/>
        <w:rPr>
          <w:rFonts w:ascii="Arial Narrow" w:hAnsi="Arial Narrow"/>
          <w:i/>
          <w:noProof/>
          <w:sz w:val="24"/>
          <w:szCs w:val="24"/>
          <w:lang w:val="ro-RO"/>
        </w:rPr>
      </w:pPr>
    </w:p>
    <w:p w14:paraId="6BB33A24" w14:textId="77777777" w:rsidR="002345DD" w:rsidRPr="008D607E" w:rsidRDefault="002345DD" w:rsidP="00D30335">
      <w:pPr>
        <w:jc w:val="right"/>
        <w:rPr>
          <w:rFonts w:ascii="Arial Narrow" w:hAnsi="Arial Narrow"/>
          <w:i/>
          <w:noProof/>
          <w:sz w:val="24"/>
          <w:szCs w:val="24"/>
          <w:lang w:val="ro-RO"/>
        </w:rPr>
      </w:pPr>
    </w:p>
    <w:p w14:paraId="55CA5C3B" w14:textId="77777777" w:rsidR="002345DD" w:rsidRPr="008D607E" w:rsidRDefault="002345DD" w:rsidP="00D30335">
      <w:pPr>
        <w:jc w:val="right"/>
        <w:rPr>
          <w:rFonts w:ascii="Arial Narrow" w:hAnsi="Arial Narrow"/>
          <w:i/>
          <w:noProof/>
          <w:sz w:val="24"/>
          <w:szCs w:val="24"/>
          <w:lang w:val="ro-RO"/>
        </w:rPr>
      </w:pPr>
    </w:p>
    <w:p w14:paraId="4F4125AA" w14:textId="77777777" w:rsidR="002345DD" w:rsidRPr="008D607E" w:rsidRDefault="002345DD" w:rsidP="00D30335">
      <w:pPr>
        <w:jc w:val="right"/>
        <w:rPr>
          <w:rFonts w:ascii="Arial Narrow" w:hAnsi="Arial Narrow"/>
          <w:i/>
          <w:noProof/>
          <w:sz w:val="24"/>
          <w:szCs w:val="24"/>
          <w:lang w:val="ro-RO"/>
        </w:rPr>
      </w:pPr>
    </w:p>
    <w:p w14:paraId="114EC99F" w14:textId="77777777" w:rsidR="002345DD" w:rsidRPr="008D607E" w:rsidRDefault="002345DD" w:rsidP="00D30335">
      <w:pPr>
        <w:jc w:val="right"/>
        <w:rPr>
          <w:rFonts w:ascii="Arial Narrow" w:hAnsi="Arial Narrow"/>
          <w:i/>
          <w:noProof/>
          <w:sz w:val="24"/>
          <w:szCs w:val="24"/>
          <w:lang w:val="ro-RO"/>
        </w:rPr>
      </w:pPr>
    </w:p>
    <w:p w14:paraId="16998A98" w14:textId="77777777" w:rsidR="002345DD" w:rsidRPr="008D607E" w:rsidRDefault="002345DD" w:rsidP="00D30335">
      <w:pPr>
        <w:jc w:val="right"/>
        <w:rPr>
          <w:rFonts w:ascii="Arial Narrow" w:hAnsi="Arial Narrow"/>
          <w:i/>
          <w:noProof/>
          <w:sz w:val="24"/>
          <w:szCs w:val="24"/>
          <w:lang w:val="ro-RO"/>
        </w:rPr>
      </w:pPr>
    </w:p>
    <w:p w14:paraId="1B6694AE" w14:textId="77777777" w:rsidR="002345DD" w:rsidRPr="008D607E" w:rsidRDefault="002345DD" w:rsidP="00D30335">
      <w:pPr>
        <w:jc w:val="right"/>
        <w:rPr>
          <w:rFonts w:ascii="Arial Narrow" w:hAnsi="Arial Narrow"/>
          <w:i/>
          <w:noProof/>
          <w:sz w:val="24"/>
          <w:szCs w:val="24"/>
          <w:lang w:val="ro-RO"/>
        </w:rPr>
      </w:pPr>
    </w:p>
    <w:p w14:paraId="4962982C" w14:textId="77777777" w:rsidR="002345DD" w:rsidRPr="008D607E" w:rsidRDefault="002345DD" w:rsidP="00D30335">
      <w:pPr>
        <w:jc w:val="right"/>
        <w:rPr>
          <w:rFonts w:ascii="Arial Narrow" w:hAnsi="Arial Narrow"/>
          <w:i/>
          <w:noProof/>
          <w:sz w:val="24"/>
          <w:szCs w:val="24"/>
          <w:lang w:val="ro-RO"/>
        </w:rPr>
      </w:pPr>
    </w:p>
    <w:p w14:paraId="6674BC54" w14:textId="77777777" w:rsidR="002345DD" w:rsidRPr="008D607E" w:rsidRDefault="002345DD" w:rsidP="00D30335">
      <w:pPr>
        <w:jc w:val="right"/>
        <w:rPr>
          <w:rFonts w:ascii="Arial Narrow" w:hAnsi="Arial Narrow"/>
          <w:i/>
          <w:noProof/>
          <w:sz w:val="24"/>
          <w:szCs w:val="24"/>
          <w:lang w:val="ro-RO"/>
        </w:rPr>
      </w:pPr>
    </w:p>
    <w:p w14:paraId="2769D562" w14:textId="77777777" w:rsidR="002345DD" w:rsidRPr="008D607E" w:rsidRDefault="002345DD" w:rsidP="00D30335">
      <w:pPr>
        <w:jc w:val="right"/>
        <w:rPr>
          <w:rFonts w:ascii="Arial Narrow" w:hAnsi="Arial Narrow"/>
          <w:i/>
          <w:noProof/>
          <w:sz w:val="24"/>
          <w:szCs w:val="24"/>
          <w:lang w:val="ro-RO"/>
        </w:rPr>
      </w:pPr>
    </w:p>
    <w:p w14:paraId="222BD58A" w14:textId="77777777" w:rsidR="002345DD" w:rsidRPr="008D607E" w:rsidRDefault="002345DD" w:rsidP="00D30335">
      <w:pPr>
        <w:jc w:val="right"/>
        <w:rPr>
          <w:rFonts w:ascii="Arial Narrow" w:hAnsi="Arial Narrow"/>
          <w:i/>
          <w:noProof/>
          <w:sz w:val="24"/>
          <w:szCs w:val="24"/>
          <w:lang w:val="ro-RO"/>
        </w:rPr>
      </w:pPr>
    </w:p>
    <w:p w14:paraId="06ABC6CF" w14:textId="77777777" w:rsidR="002345DD" w:rsidRPr="008D607E" w:rsidRDefault="002345DD" w:rsidP="00D30335">
      <w:pPr>
        <w:jc w:val="right"/>
        <w:rPr>
          <w:rFonts w:ascii="Arial Narrow" w:hAnsi="Arial Narrow"/>
          <w:i/>
          <w:noProof/>
          <w:sz w:val="24"/>
          <w:szCs w:val="24"/>
          <w:lang w:val="ro-RO"/>
        </w:rPr>
      </w:pPr>
    </w:p>
    <w:p w14:paraId="06F6A51B" w14:textId="77777777" w:rsidR="002345DD" w:rsidRPr="008D607E" w:rsidRDefault="002345DD" w:rsidP="00D30335">
      <w:pPr>
        <w:jc w:val="right"/>
        <w:rPr>
          <w:rFonts w:ascii="Arial Narrow" w:hAnsi="Arial Narrow"/>
          <w:i/>
          <w:noProof/>
          <w:sz w:val="24"/>
          <w:szCs w:val="24"/>
          <w:lang w:val="ro-RO"/>
        </w:rPr>
      </w:pPr>
    </w:p>
    <w:p w14:paraId="3F28AF3C" w14:textId="77777777" w:rsidR="002345DD" w:rsidRPr="008D607E" w:rsidRDefault="002345DD" w:rsidP="00D30335">
      <w:pPr>
        <w:jc w:val="right"/>
        <w:rPr>
          <w:rFonts w:ascii="Arial Narrow" w:hAnsi="Arial Narrow"/>
          <w:i/>
          <w:noProof/>
          <w:sz w:val="24"/>
          <w:szCs w:val="24"/>
          <w:lang w:val="ro-RO"/>
        </w:rPr>
      </w:pPr>
    </w:p>
    <w:p w14:paraId="16D77401" w14:textId="77777777" w:rsidR="002345DD" w:rsidRPr="008D607E" w:rsidRDefault="002345DD" w:rsidP="00D30335">
      <w:pPr>
        <w:jc w:val="right"/>
        <w:rPr>
          <w:rFonts w:ascii="Arial Narrow" w:hAnsi="Arial Narrow"/>
          <w:i/>
          <w:noProof/>
          <w:sz w:val="24"/>
          <w:szCs w:val="24"/>
          <w:lang w:val="ro-RO"/>
        </w:rPr>
      </w:pPr>
    </w:p>
    <w:p w14:paraId="628A10B8" w14:textId="77777777" w:rsidR="002345DD" w:rsidRPr="008D607E" w:rsidRDefault="002345DD" w:rsidP="00D30335">
      <w:pPr>
        <w:jc w:val="right"/>
        <w:rPr>
          <w:rFonts w:ascii="Arial Narrow" w:hAnsi="Arial Narrow"/>
          <w:i/>
          <w:noProof/>
          <w:sz w:val="24"/>
          <w:szCs w:val="24"/>
          <w:lang w:val="ro-RO"/>
        </w:rPr>
      </w:pPr>
    </w:p>
    <w:p w14:paraId="65B0522F" w14:textId="77777777" w:rsidR="002345DD" w:rsidRPr="008D607E" w:rsidRDefault="002345DD" w:rsidP="00D30335">
      <w:pPr>
        <w:jc w:val="right"/>
        <w:rPr>
          <w:rFonts w:ascii="Arial Narrow" w:hAnsi="Arial Narrow"/>
          <w:i/>
          <w:noProof/>
          <w:sz w:val="24"/>
          <w:szCs w:val="24"/>
          <w:lang w:val="ro-RO"/>
        </w:rPr>
      </w:pPr>
    </w:p>
    <w:p w14:paraId="384DD221" w14:textId="77777777" w:rsidR="002345DD" w:rsidRPr="008D607E" w:rsidRDefault="002345DD" w:rsidP="00D30335">
      <w:pPr>
        <w:jc w:val="right"/>
        <w:rPr>
          <w:rFonts w:ascii="Arial Narrow" w:hAnsi="Arial Narrow"/>
          <w:i/>
          <w:noProof/>
          <w:sz w:val="24"/>
          <w:szCs w:val="24"/>
          <w:lang w:val="ro-RO"/>
        </w:rPr>
      </w:pPr>
    </w:p>
    <w:p w14:paraId="1C831BE6" w14:textId="77777777" w:rsidR="002345DD" w:rsidRPr="008D607E" w:rsidRDefault="002345DD" w:rsidP="00D30335">
      <w:pPr>
        <w:jc w:val="right"/>
        <w:rPr>
          <w:rFonts w:ascii="Arial Narrow" w:hAnsi="Arial Narrow"/>
          <w:i/>
          <w:noProof/>
          <w:sz w:val="24"/>
          <w:szCs w:val="24"/>
          <w:lang w:val="ro-RO"/>
        </w:rPr>
      </w:pPr>
    </w:p>
    <w:p w14:paraId="6CD20D36" w14:textId="77777777" w:rsidR="002345DD" w:rsidRPr="008D607E" w:rsidRDefault="002345DD" w:rsidP="00D30335">
      <w:pPr>
        <w:jc w:val="right"/>
        <w:rPr>
          <w:rFonts w:ascii="Arial Narrow" w:hAnsi="Arial Narrow"/>
          <w:i/>
          <w:noProof/>
          <w:sz w:val="24"/>
          <w:szCs w:val="24"/>
          <w:lang w:val="ro-RO"/>
        </w:rPr>
      </w:pPr>
    </w:p>
    <w:p w14:paraId="5151B578" w14:textId="77777777" w:rsidR="002345DD" w:rsidRPr="008D607E" w:rsidRDefault="002345DD" w:rsidP="00D30335">
      <w:pPr>
        <w:jc w:val="right"/>
        <w:rPr>
          <w:rFonts w:ascii="Arial Narrow" w:hAnsi="Arial Narrow"/>
          <w:i/>
          <w:noProof/>
          <w:sz w:val="24"/>
          <w:szCs w:val="24"/>
          <w:lang w:val="ro-RO"/>
        </w:rPr>
      </w:pPr>
    </w:p>
    <w:p w14:paraId="46ABA951" w14:textId="77777777" w:rsidR="002345DD" w:rsidRPr="008D607E" w:rsidRDefault="002345DD" w:rsidP="00D30335">
      <w:pPr>
        <w:jc w:val="right"/>
        <w:rPr>
          <w:rFonts w:ascii="Arial Narrow" w:hAnsi="Arial Narrow"/>
          <w:i/>
          <w:noProof/>
          <w:sz w:val="24"/>
          <w:szCs w:val="24"/>
          <w:lang w:val="ro-RO"/>
        </w:rPr>
      </w:pPr>
    </w:p>
    <w:p w14:paraId="428B5168" w14:textId="77777777" w:rsidR="002345DD" w:rsidRPr="008D607E" w:rsidRDefault="002345DD" w:rsidP="00D30335">
      <w:pPr>
        <w:jc w:val="right"/>
        <w:rPr>
          <w:rFonts w:ascii="Arial Narrow" w:hAnsi="Arial Narrow"/>
          <w:i/>
          <w:noProof/>
          <w:sz w:val="24"/>
          <w:szCs w:val="24"/>
          <w:lang w:val="ro-RO"/>
        </w:rPr>
      </w:pPr>
    </w:p>
    <w:p w14:paraId="75BED978" w14:textId="77777777" w:rsidR="002345DD" w:rsidRPr="008D607E" w:rsidRDefault="002345DD" w:rsidP="00D30335">
      <w:pPr>
        <w:jc w:val="right"/>
        <w:rPr>
          <w:rFonts w:ascii="Arial Narrow" w:hAnsi="Arial Narrow"/>
          <w:i/>
          <w:noProof/>
          <w:sz w:val="24"/>
          <w:szCs w:val="24"/>
          <w:lang w:val="ro-RO"/>
        </w:rPr>
      </w:pPr>
    </w:p>
    <w:p w14:paraId="35A9D6DE" w14:textId="77777777" w:rsidR="002345DD" w:rsidRPr="008D607E" w:rsidRDefault="002345DD" w:rsidP="00D30335">
      <w:pPr>
        <w:jc w:val="right"/>
        <w:rPr>
          <w:rFonts w:ascii="Arial Narrow" w:hAnsi="Arial Narrow"/>
          <w:i/>
          <w:noProof/>
          <w:sz w:val="24"/>
          <w:szCs w:val="24"/>
          <w:lang w:val="ro-RO"/>
        </w:rPr>
      </w:pPr>
    </w:p>
    <w:p w14:paraId="4FA4C94E" w14:textId="77777777" w:rsidR="002345DD" w:rsidRPr="008D607E" w:rsidRDefault="002345DD" w:rsidP="00D30335">
      <w:pPr>
        <w:jc w:val="right"/>
        <w:rPr>
          <w:rFonts w:ascii="Arial Narrow" w:hAnsi="Arial Narrow"/>
          <w:i/>
          <w:noProof/>
          <w:sz w:val="24"/>
          <w:szCs w:val="24"/>
          <w:lang w:val="ro-RO"/>
        </w:rPr>
      </w:pPr>
    </w:p>
    <w:p w14:paraId="7FCB9A30" w14:textId="77777777" w:rsidR="002345DD" w:rsidRPr="008D607E" w:rsidRDefault="002345DD" w:rsidP="00D30335">
      <w:pPr>
        <w:jc w:val="right"/>
        <w:rPr>
          <w:rFonts w:ascii="Arial Narrow" w:hAnsi="Arial Narrow"/>
          <w:i/>
          <w:noProof/>
          <w:sz w:val="24"/>
          <w:szCs w:val="24"/>
          <w:lang w:val="ro-RO"/>
        </w:rPr>
      </w:pPr>
    </w:p>
    <w:p w14:paraId="40E71002" w14:textId="77777777" w:rsidR="002345DD" w:rsidRPr="008D607E" w:rsidRDefault="002345DD" w:rsidP="00D30335">
      <w:pPr>
        <w:jc w:val="right"/>
        <w:rPr>
          <w:rFonts w:ascii="Arial Narrow" w:hAnsi="Arial Narrow"/>
          <w:i/>
          <w:noProof/>
          <w:sz w:val="24"/>
          <w:szCs w:val="24"/>
          <w:lang w:val="ro-RO"/>
        </w:rPr>
      </w:pPr>
    </w:p>
    <w:p w14:paraId="7B5DFE34" w14:textId="77777777" w:rsidR="002345DD" w:rsidRPr="008D607E" w:rsidRDefault="002345DD" w:rsidP="00D30335">
      <w:pPr>
        <w:jc w:val="right"/>
        <w:rPr>
          <w:rFonts w:ascii="Arial Narrow" w:hAnsi="Arial Narrow"/>
          <w:i/>
          <w:noProof/>
          <w:sz w:val="24"/>
          <w:szCs w:val="24"/>
          <w:lang w:val="ro-RO"/>
        </w:rPr>
      </w:pPr>
    </w:p>
    <w:p w14:paraId="5FEE1D28" w14:textId="77777777" w:rsidR="002345DD" w:rsidRPr="008D607E" w:rsidRDefault="002345DD" w:rsidP="00D30335">
      <w:pPr>
        <w:jc w:val="right"/>
        <w:rPr>
          <w:rFonts w:ascii="Arial Narrow" w:hAnsi="Arial Narrow"/>
          <w:i/>
          <w:noProof/>
          <w:sz w:val="24"/>
          <w:szCs w:val="24"/>
          <w:lang w:val="ro-RO"/>
        </w:rPr>
      </w:pPr>
    </w:p>
    <w:p w14:paraId="4CE16292" w14:textId="77777777" w:rsidR="002345DD" w:rsidRPr="008D607E" w:rsidRDefault="002345DD" w:rsidP="00D30335">
      <w:pPr>
        <w:jc w:val="right"/>
        <w:rPr>
          <w:rFonts w:ascii="Arial Narrow" w:hAnsi="Arial Narrow"/>
          <w:i/>
          <w:noProof/>
          <w:sz w:val="24"/>
          <w:szCs w:val="24"/>
          <w:lang w:val="ro-RO"/>
        </w:rPr>
      </w:pPr>
    </w:p>
    <w:p w14:paraId="7D8F491C" w14:textId="77777777" w:rsidR="002345DD" w:rsidRPr="008D607E" w:rsidRDefault="002345DD" w:rsidP="00D30335">
      <w:pPr>
        <w:jc w:val="right"/>
        <w:rPr>
          <w:rFonts w:ascii="Arial Narrow" w:hAnsi="Arial Narrow"/>
          <w:i/>
          <w:noProof/>
          <w:sz w:val="24"/>
          <w:szCs w:val="24"/>
          <w:lang w:val="ro-RO"/>
        </w:rPr>
      </w:pPr>
    </w:p>
    <w:p w14:paraId="7CF4C1B6" w14:textId="77777777" w:rsidR="002345DD" w:rsidRPr="008D607E" w:rsidRDefault="002345DD" w:rsidP="00D30335">
      <w:pPr>
        <w:jc w:val="right"/>
        <w:rPr>
          <w:rFonts w:ascii="Arial Narrow" w:hAnsi="Arial Narrow"/>
          <w:i/>
          <w:noProof/>
          <w:sz w:val="24"/>
          <w:szCs w:val="24"/>
          <w:lang w:val="ro-RO"/>
        </w:rPr>
      </w:pPr>
    </w:p>
    <w:p w14:paraId="54B85DC6" w14:textId="77777777" w:rsidR="002345DD" w:rsidRPr="008D607E" w:rsidRDefault="002345DD" w:rsidP="00D30335">
      <w:pPr>
        <w:jc w:val="right"/>
        <w:rPr>
          <w:rFonts w:ascii="Arial Narrow" w:hAnsi="Arial Narrow"/>
          <w:i/>
          <w:noProof/>
          <w:sz w:val="24"/>
          <w:szCs w:val="24"/>
          <w:lang w:val="ro-RO"/>
        </w:rPr>
      </w:pPr>
    </w:p>
    <w:p w14:paraId="3FF25C1B" w14:textId="77777777" w:rsidR="002345DD" w:rsidRPr="008D607E" w:rsidRDefault="002345DD" w:rsidP="00D30335">
      <w:pPr>
        <w:jc w:val="right"/>
        <w:rPr>
          <w:rFonts w:ascii="Arial Narrow" w:hAnsi="Arial Narrow"/>
          <w:i/>
          <w:noProof/>
          <w:sz w:val="24"/>
          <w:szCs w:val="24"/>
          <w:lang w:val="ro-RO"/>
        </w:rPr>
      </w:pPr>
    </w:p>
    <w:p w14:paraId="4FC45638" w14:textId="77777777" w:rsidR="002345DD" w:rsidRPr="008D607E" w:rsidRDefault="002345DD" w:rsidP="00D30335">
      <w:pPr>
        <w:jc w:val="right"/>
        <w:rPr>
          <w:rFonts w:ascii="Arial Narrow" w:hAnsi="Arial Narrow"/>
          <w:i/>
          <w:noProof/>
          <w:sz w:val="24"/>
          <w:szCs w:val="24"/>
          <w:lang w:val="ro-RO"/>
        </w:rPr>
      </w:pPr>
    </w:p>
    <w:p w14:paraId="3A2C7717" w14:textId="77777777" w:rsidR="002345DD" w:rsidRPr="008D607E" w:rsidRDefault="002345DD" w:rsidP="00D30335">
      <w:pPr>
        <w:jc w:val="right"/>
        <w:rPr>
          <w:rFonts w:ascii="Arial Narrow" w:hAnsi="Arial Narrow"/>
          <w:i/>
          <w:noProof/>
          <w:sz w:val="24"/>
          <w:szCs w:val="24"/>
          <w:lang w:val="ro-RO"/>
        </w:rPr>
      </w:pPr>
    </w:p>
    <w:p w14:paraId="56E1718A" w14:textId="77777777" w:rsidR="002345DD" w:rsidRPr="008D607E" w:rsidRDefault="002345DD" w:rsidP="00D30335">
      <w:pPr>
        <w:jc w:val="right"/>
        <w:rPr>
          <w:rFonts w:ascii="Arial Narrow" w:hAnsi="Arial Narrow"/>
          <w:i/>
          <w:noProof/>
          <w:sz w:val="24"/>
          <w:szCs w:val="24"/>
          <w:lang w:val="ro-RO"/>
        </w:rPr>
      </w:pPr>
    </w:p>
    <w:p w14:paraId="21CDA037" w14:textId="77777777" w:rsidR="002345DD" w:rsidRPr="008D607E" w:rsidRDefault="002345DD" w:rsidP="00D30335">
      <w:pPr>
        <w:jc w:val="right"/>
        <w:rPr>
          <w:rFonts w:ascii="Arial Narrow" w:hAnsi="Arial Narrow"/>
          <w:i/>
          <w:noProof/>
          <w:sz w:val="24"/>
          <w:szCs w:val="24"/>
          <w:lang w:val="ro-RO"/>
        </w:rPr>
      </w:pPr>
    </w:p>
    <w:p w14:paraId="688812BA" w14:textId="77777777" w:rsidR="00496EBE" w:rsidRPr="008D607E" w:rsidRDefault="00496EBE" w:rsidP="00D30335">
      <w:pPr>
        <w:jc w:val="right"/>
        <w:rPr>
          <w:rFonts w:ascii="Arial Narrow" w:hAnsi="Arial Narrow"/>
          <w:b/>
          <w:i/>
          <w:noProof/>
          <w:sz w:val="24"/>
          <w:szCs w:val="24"/>
          <w:lang w:val="ro-RO"/>
        </w:rPr>
      </w:pPr>
    </w:p>
    <w:p w14:paraId="474364FA" w14:textId="77777777" w:rsidR="00D015C8" w:rsidRPr="008D607E" w:rsidRDefault="00D015C8" w:rsidP="00D30335">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14:paraId="7F85AAE0" w14:textId="77777777" w:rsidR="00D015C8" w:rsidRPr="008D607E" w:rsidRDefault="00D015C8" w:rsidP="00D30335">
      <w:pPr>
        <w:rPr>
          <w:rFonts w:ascii="Arial Narrow" w:eastAsia="Calibri" w:hAnsi="Arial Narrow"/>
          <w:b/>
          <w:bCs/>
          <w:sz w:val="22"/>
          <w:szCs w:val="22"/>
          <w:lang w:val="ro-RO"/>
        </w:rPr>
      </w:pPr>
    </w:p>
    <w:p w14:paraId="45F94E55" w14:textId="77777777" w:rsidR="00AF3B22" w:rsidRPr="008D607E" w:rsidRDefault="00AF3B22" w:rsidP="00D30335">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D30335">
      <w:pPr>
        <w:jc w:val="center"/>
        <w:rPr>
          <w:rFonts w:ascii="Arial Narrow" w:eastAsiaTheme="minorHAnsi" w:hAnsi="Arial Narrow"/>
          <w:b/>
          <w:bCs/>
          <w:sz w:val="22"/>
          <w:szCs w:val="22"/>
          <w:lang w:val="ro-RO"/>
        </w:rPr>
      </w:pPr>
    </w:p>
    <w:p w14:paraId="71795B99" w14:textId="77777777" w:rsidR="00AF3B22" w:rsidRPr="008D607E" w:rsidRDefault="00AF3B22" w:rsidP="00D30335">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 xml:space="preserve">se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ca</w:t>
      </w:r>
    </w:p>
    <w:p w14:paraId="57BBF930" w14:textId="77777777" w:rsidR="00AF3B22" w:rsidRPr="008D607E" w:rsidRDefault="00AF3B22" w:rsidP="00D30335">
      <w:pPr>
        <w:ind w:right="282"/>
        <w:jc w:val="both"/>
        <w:rPr>
          <w:rFonts w:ascii="Arial Narrow" w:eastAsia="Times New Roman" w:hAnsi="Arial Narrow"/>
          <w:sz w:val="22"/>
          <w:szCs w:val="22"/>
          <w:lang w:val="fr-FR" w:eastAsia="ar-SA"/>
        </w:rPr>
      </w:pPr>
      <w:proofErr w:type="spellStart"/>
      <w:r w:rsidRPr="008D607E">
        <w:rPr>
          <w:rFonts w:ascii="Arial Narrow" w:eastAsiaTheme="minorHAnsi" w:hAnsi="Arial Narrow"/>
          <w:sz w:val="22"/>
          <w:szCs w:val="22"/>
          <w:lang w:val="fr-FR"/>
        </w:rPr>
        <w:t>obiect</w:t>
      </w:r>
      <w:proofErr w:type="spell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r w:rsidRPr="008D607E">
        <w:rPr>
          <w:rFonts w:ascii="Arial Narrow" w:eastAsiaTheme="minorHAnsi" w:hAnsi="Arial Narrow"/>
          <w:sz w:val="22"/>
          <w:szCs w:val="22"/>
          <w:lang w:val="fr-FR"/>
        </w:rPr>
        <w:t>zi</w:t>
      </w:r>
      <w:proofErr w:type="spell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Galați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
    <w:p w14:paraId="615382F9"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D30335">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D30335">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de la lit.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D30335">
      <w:pPr>
        <w:jc w:val="both"/>
        <w:rPr>
          <w:rFonts w:ascii="Arial Narrow" w:eastAsiaTheme="minorHAnsi" w:hAnsi="Arial Narrow"/>
          <w:sz w:val="22"/>
          <w:szCs w:val="22"/>
          <w:lang w:val="fr-FR"/>
        </w:rPr>
      </w:pPr>
    </w:p>
    <w:p w14:paraId="195D373A" w14:textId="77777777" w:rsidR="00AF3B22" w:rsidRPr="0073203B" w:rsidRDefault="00AF3B22" w:rsidP="00D30335">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de a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D30335">
      <w:pPr>
        <w:ind w:firstLine="708"/>
        <w:jc w:val="both"/>
        <w:rPr>
          <w:rFonts w:ascii="Arial Narrow" w:hAnsi="Arial Narrow"/>
          <w:b/>
          <w:i/>
          <w:noProof/>
          <w:sz w:val="22"/>
          <w:szCs w:val="22"/>
          <w:lang w:val="fr-FR"/>
        </w:rPr>
      </w:pPr>
      <w:proofErr w:type="spellStart"/>
      <w:r w:rsidRPr="0073203B">
        <w:rPr>
          <w:rFonts w:ascii="Arial Narrow" w:eastAsiaTheme="minorHAnsi" w:hAnsi="Arial Narrow"/>
          <w:sz w:val="22"/>
          <w:szCs w:val="22"/>
          <w:lang w:val="fr-FR"/>
        </w:rPr>
        <w:t>Înţeleg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D30335">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544F7C21" w14:textId="77777777" w:rsidR="004A5C82" w:rsidRPr="00A75145" w:rsidRDefault="004A5C82" w:rsidP="00D30335">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4A5C82" w:rsidRPr="003A4444" w14:paraId="447A3808"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299906D4" w14:textId="77777777" w:rsidR="004A5C82" w:rsidRPr="003A4444" w:rsidRDefault="004A5C82" w:rsidP="00D30335">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6EA7BAF2"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33BBBE24" w14:textId="77777777" w:rsidR="004A5C82" w:rsidRPr="003A4444" w:rsidRDefault="004A5C82" w:rsidP="00D30335">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în</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4A5C82" w:rsidRPr="003A4444" w14:paraId="60B06C16"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hideMark/>
          </w:tcPr>
          <w:p w14:paraId="1FC4534A" w14:textId="77777777" w:rsidR="004A5C82" w:rsidRPr="003A4444" w:rsidRDefault="004A5C82" w:rsidP="00D30335">
            <w:pPr>
              <w:jc w:val="both"/>
              <w:rPr>
                <w:rFonts w:ascii="Times New Roman" w:hAnsi="Times New Roman"/>
                <w:i/>
                <w:iCs/>
                <w:sz w:val="18"/>
                <w:szCs w:val="18"/>
              </w:rPr>
            </w:pPr>
            <w:r w:rsidRPr="003A4444">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tcPr>
          <w:p w14:paraId="49BC033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 Prof. univ. dr. </w:t>
            </w:r>
            <w:proofErr w:type="spellStart"/>
            <w:r w:rsidRPr="003A4444">
              <w:rPr>
                <w:rFonts w:ascii="Times New Roman" w:hAnsi="Times New Roman"/>
                <w:i/>
                <w:iCs/>
                <w:sz w:val="18"/>
                <w:szCs w:val="18"/>
                <w:lang w:eastAsia="ro-RO"/>
              </w:rPr>
              <w:t>ing</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habil</w:t>
            </w:r>
            <w:proofErr w:type="spellEnd"/>
            <w:r w:rsidRPr="003A4444">
              <w:rPr>
                <w:rFonts w:ascii="Times New Roman" w:hAnsi="Times New Roman"/>
                <w:i/>
                <w:iCs/>
                <w:sz w:val="18"/>
                <w:szCs w:val="18"/>
                <w:lang w:eastAsia="ro-RO"/>
              </w:rPr>
              <w:t xml:space="preserve">. </w:t>
            </w:r>
            <w:r>
              <w:rPr>
                <w:rFonts w:ascii="Times New Roman" w:hAnsi="Times New Roman"/>
                <w:i/>
                <w:iCs/>
                <w:sz w:val="18"/>
                <w:szCs w:val="18"/>
                <w:lang w:eastAsia="ro-RO"/>
              </w:rPr>
              <w:t>Marian Barbu</w:t>
            </w:r>
          </w:p>
        </w:tc>
        <w:tc>
          <w:tcPr>
            <w:tcW w:w="5506" w:type="dxa"/>
            <w:tcBorders>
              <w:top w:val="single" w:sz="4" w:space="0" w:color="auto"/>
              <w:left w:val="single" w:sz="4" w:space="0" w:color="auto"/>
              <w:bottom w:val="single" w:sz="4" w:space="0" w:color="auto"/>
              <w:right w:val="single" w:sz="4" w:space="0" w:color="auto"/>
            </w:tcBorders>
          </w:tcPr>
          <w:p w14:paraId="4CD3495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Rector</w:t>
            </w:r>
          </w:p>
        </w:tc>
      </w:tr>
      <w:tr w:rsidR="004A5C82" w:rsidRPr="0008361D" w14:paraId="3561DED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B2F62A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tcPr>
          <w:p w14:paraId="13E898A2" w14:textId="77777777" w:rsidR="004A5C82" w:rsidRPr="0008361D" w:rsidRDefault="004A5C82" w:rsidP="00D30335">
            <w:pPr>
              <w:ind w:right="-65"/>
              <w:rPr>
                <w:rFonts w:ascii="Times New Roman" w:hAnsi="Times New Roman"/>
                <w:i/>
                <w:iCs/>
                <w:sz w:val="18"/>
                <w:szCs w:val="18"/>
                <w:lang w:val="ro-RO" w:eastAsia="ro-RO"/>
              </w:rPr>
            </w:pPr>
            <w:r w:rsidRPr="0008361D">
              <w:rPr>
                <w:rFonts w:ascii="Times New Roman" w:hAnsi="Times New Roman"/>
                <w:i/>
                <w:iCs/>
                <w:sz w:val="18"/>
                <w:szCs w:val="18"/>
                <w:lang w:val="nl-NL" w:eastAsia="ro-RO"/>
              </w:rPr>
              <w:t xml:space="preserve">Prof. dr. ing. Elena </w:t>
            </w:r>
            <w:r>
              <w:rPr>
                <w:rFonts w:ascii="Times New Roman" w:hAnsi="Times New Roman"/>
                <w:i/>
                <w:iCs/>
                <w:sz w:val="18"/>
                <w:szCs w:val="18"/>
                <w:lang w:val="nl-NL" w:eastAsia="ro-RO"/>
              </w:rPr>
              <w:t>MEREUȚĂ</w:t>
            </w:r>
          </w:p>
        </w:tc>
        <w:tc>
          <w:tcPr>
            <w:tcW w:w="5506" w:type="dxa"/>
            <w:tcBorders>
              <w:top w:val="single" w:sz="4" w:space="0" w:color="auto"/>
              <w:left w:val="single" w:sz="4" w:space="0" w:color="auto"/>
              <w:bottom w:val="single" w:sz="4" w:space="0" w:color="auto"/>
              <w:right w:val="single" w:sz="4" w:space="0" w:color="auto"/>
            </w:tcBorders>
          </w:tcPr>
          <w:p w14:paraId="5D342AF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activitaea didactică</w:t>
            </w:r>
          </w:p>
        </w:tc>
      </w:tr>
      <w:tr w:rsidR="004A5C82" w:rsidRPr="0008361D" w14:paraId="4D969FF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6AF8B8C"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3</w:t>
            </w:r>
          </w:p>
        </w:tc>
        <w:tc>
          <w:tcPr>
            <w:tcW w:w="4410" w:type="dxa"/>
            <w:tcBorders>
              <w:top w:val="single" w:sz="4" w:space="0" w:color="auto"/>
              <w:left w:val="single" w:sz="4" w:space="0" w:color="auto"/>
              <w:bottom w:val="single" w:sz="4" w:space="0" w:color="auto"/>
              <w:right w:val="single" w:sz="4" w:space="0" w:color="auto"/>
            </w:tcBorders>
          </w:tcPr>
          <w:p w14:paraId="1789235F"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Cezar BICHESCU</w:t>
            </w:r>
          </w:p>
        </w:tc>
        <w:tc>
          <w:tcPr>
            <w:tcW w:w="5506" w:type="dxa"/>
            <w:tcBorders>
              <w:top w:val="single" w:sz="4" w:space="0" w:color="auto"/>
              <w:left w:val="single" w:sz="4" w:space="0" w:color="auto"/>
              <w:bottom w:val="single" w:sz="4" w:space="0" w:color="auto"/>
              <w:right w:val="single" w:sz="4" w:space="0" w:color="auto"/>
            </w:tcBorders>
          </w:tcPr>
          <w:p w14:paraId="031EBF1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resurse financiare</w:t>
            </w:r>
          </w:p>
        </w:tc>
      </w:tr>
      <w:tr w:rsidR="004A5C82" w:rsidRPr="0008361D" w14:paraId="4F657D89"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682A351"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4</w:t>
            </w:r>
          </w:p>
        </w:tc>
        <w:tc>
          <w:tcPr>
            <w:tcW w:w="4410" w:type="dxa"/>
            <w:tcBorders>
              <w:top w:val="single" w:sz="4" w:space="0" w:color="auto"/>
              <w:left w:val="single" w:sz="4" w:space="0" w:color="auto"/>
              <w:bottom w:val="single" w:sz="4" w:space="0" w:color="auto"/>
              <w:right w:val="single" w:sz="4" w:space="0" w:color="auto"/>
            </w:tcBorders>
          </w:tcPr>
          <w:p w14:paraId="7CC01ED5"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Prof. Univ. Dr. Adrian M</w:t>
            </w:r>
            <w:r>
              <w:rPr>
                <w:rFonts w:ascii="Times New Roman" w:hAnsi="Times New Roman"/>
                <w:i/>
                <w:iCs/>
                <w:sz w:val="18"/>
                <w:szCs w:val="18"/>
                <w:lang w:eastAsia="ro-RO"/>
              </w:rPr>
              <w:t>ICU</w:t>
            </w:r>
          </w:p>
        </w:tc>
        <w:tc>
          <w:tcPr>
            <w:tcW w:w="5506" w:type="dxa"/>
            <w:tcBorders>
              <w:top w:val="single" w:sz="4" w:space="0" w:color="auto"/>
              <w:left w:val="single" w:sz="4" w:space="0" w:color="auto"/>
              <w:bottom w:val="single" w:sz="4" w:space="0" w:color="auto"/>
              <w:right w:val="single" w:sz="4" w:space="0" w:color="auto"/>
            </w:tcBorders>
          </w:tcPr>
          <w:p w14:paraId="716BCB5C"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 xml:space="preserve">Prorector pentru cercetare, inovare </w:t>
            </w:r>
            <w:r>
              <w:rPr>
                <w:rFonts w:ascii="Times New Roman" w:hAnsi="Times New Roman"/>
                <w:i/>
                <w:iCs/>
                <w:sz w:val="18"/>
                <w:szCs w:val="18"/>
                <w:lang w:val="nl-NL" w:eastAsia="ro-RO"/>
              </w:rPr>
              <w:t>ș</w:t>
            </w:r>
            <w:r w:rsidRPr="0008361D">
              <w:rPr>
                <w:rFonts w:ascii="Times New Roman" w:hAnsi="Times New Roman"/>
                <w:i/>
                <w:iCs/>
                <w:sz w:val="18"/>
                <w:szCs w:val="18"/>
                <w:lang w:val="nl-NL" w:eastAsia="ro-RO"/>
              </w:rPr>
              <w:t>i mediul de af</w:t>
            </w:r>
            <w:r>
              <w:rPr>
                <w:rFonts w:ascii="Times New Roman" w:hAnsi="Times New Roman"/>
                <w:i/>
                <w:iCs/>
                <w:sz w:val="18"/>
                <w:szCs w:val="18"/>
                <w:lang w:val="nl-NL" w:eastAsia="ro-RO"/>
              </w:rPr>
              <w:t>aceri</w:t>
            </w:r>
          </w:p>
        </w:tc>
      </w:tr>
      <w:tr w:rsidR="004A5C82" w:rsidRPr="00342534" w14:paraId="5E8106F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38DC704"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5</w:t>
            </w:r>
          </w:p>
        </w:tc>
        <w:tc>
          <w:tcPr>
            <w:tcW w:w="4410" w:type="dxa"/>
            <w:tcBorders>
              <w:top w:val="single" w:sz="4" w:space="0" w:color="auto"/>
              <w:left w:val="single" w:sz="4" w:space="0" w:color="auto"/>
              <w:bottom w:val="single" w:sz="4" w:space="0" w:color="auto"/>
              <w:right w:val="single" w:sz="4" w:space="0" w:color="auto"/>
            </w:tcBorders>
          </w:tcPr>
          <w:p w14:paraId="71189A8C"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Conf. Dr. Ing. Ștefan BALTĂ</w:t>
            </w:r>
          </w:p>
        </w:tc>
        <w:tc>
          <w:tcPr>
            <w:tcW w:w="5506" w:type="dxa"/>
            <w:tcBorders>
              <w:top w:val="single" w:sz="4" w:space="0" w:color="auto"/>
              <w:left w:val="single" w:sz="4" w:space="0" w:color="auto"/>
              <w:bottom w:val="single" w:sz="4" w:space="0" w:color="auto"/>
              <w:right w:val="single" w:sz="4" w:space="0" w:color="auto"/>
            </w:tcBorders>
          </w:tcPr>
          <w:p w14:paraId="57EDF29B" w14:textId="77777777" w:rsidR="004A5C82" w:rsidRPr="0008361D" w:rsidRDefault="004A5C82" w:rsidP="00D30335">
            <w:pPr>
              <w:ind w:right="-65"/>
              <w:rPr>
                <w:rFonts w:ascii="Times New Roman" w:hAnsi="Times New Roman"/>
                <w:i/>
                <w:iCs/>
                <w:sz w:val="18"/>
                <w:szCs w:val="18"/>
                <w:lang w:val="nl-NL" w:eastAsia="ro-RO"/>
              </w:rPr>
            </w:pPr>
            <w:r w:rsidRPr="0008361D">
              <w:rPr>
                <w:rFonts w:ascii="Times New Roman" w:hAnsi="Times New Roman"/>
                <w:i/>
                <w:iCs/>
                <w:sz w:val="18"/>
                <w:szCs w:val="18"/>
                <w:lang w:val="nl-NL" w:eastAsia="ro-RO"/>
              </w:rPr>
              <w:t>Prorector pentru relația cu stude</w:t>
            </w:r>
            <w:r>
              <w:rPr>
                <w:rFonts w:ascii="Times New Roman" w:hAnsi="Times New Roman"/>
                <w:i/>
                <w:iCs/>
                <w:sz w:val="18"/>
                <w:szCs w:val="18"/>
                <w:lang w:val="nl-NL" w:eastAsia="ro-RO"/>
              </w:rPr>
              <w:t>ntții și fonduri europene</w:t>
            </w:r>
          </w:p>
        </w:tc>
      </w:tr>
      <w:tr w:rsidR="004A5C82" w:rsidRPr="0008361D" w14:paraId="23C85B6A"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F5FA38"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6</w:t>
            </w:r>
          </w:p>
        </w:tc>
        <w:tc>
          <w:tcPr>
            <w:tcW w:w="4410" w:type="dxa"/>
            <w:tcBorders>
              <w:top w:val="single" w:sz="4" w:space="0" w:color="auto"/>
              <w:left w:val="single" w:sz="4" w:space="0" w:color="auto"/>
              <w:bottom w:val="single" w:sz="4" w:space="0" w:color="auto"/>
              <w:right w:val="single" w:sz="4" w:space="0" w:color="auto"/>
            </w:tcBorders>
          </w:tcPr>
          <w:p w14:paraId="758CF5CE"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Arthur TULUȘ</w:t>
            </w:r>
          </w:p>
        </w:tc>
        <w:tc>
          <w:tcPr>
            <w:tcW w:w="5506" w:type="dxa"/>
            <w:tcBorders>
              <w:top w:val="single" w:sz="4" w:space="0" w:color="auto"/>
              <w:left w:val="single" w:sz="4" w:space="0" w:color="auto"/>
              <w:bottom w:val="single" w:sz="4" w:space="0" w:color="auto"/>
              <w:right w:val="single" w:sz="4" w:space="0" w:color="auto"/>
            </w:tcBorders>
          </w:tcPr>
          <w:p w14:paraId="3BBEDA45"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Prorector pentru relații publice</w:t>
            </w:r>
          </w:p>
        </w:tc>
      </w:tr>
      <w:tr w:rsidR="004A5C82" w:rsidRPr="0008361D" w14:paraId="70E44534"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67BCE2" w14:textId="77777777" w:rsidR="004A5C82" w:rsidRPr="0008361D" w:rsidRDefault="004A5C82" w:rsidP="00D30335">
            <w:pPr>
              <w:jc w:val="both"/>
              <w:rPr>
                <w:rFonts w:ascii="Times New Roman" w:hAnsi="Times New Roman"/>
                <w:i/>
                <w:iCs/>
                <w:sz w:val="18"/>
                <w:szCs w:val="18"/>
                <w:lang w:val="nl-NL"/>
              </w:rPr>
            </w:pPr>
            <w:r>
              <w:rPr>
                <w:rFonts w:ascii="Times New Roman" w:hAnsi="Times New Roman"/>
                <w:i/>
                <w:iCs/>
                <w:sz w:val="18"/>
                <w:szCs w:val="18"/>
                <w:lang w:val="nl-NL"/>
              </w:rPr>
              <w:t>7</w:t>
            </w:r>
          </w:p>
        </w:tc>
        <w:tc>
          <w:tcPr>
            <w:tcW w:w="4410" w:type="dxa"/>
            <w:tcBorders>
              <w:top w:val="single" w:sz="4" w:space="0" w:color="auto"/>
              <w:left w:val="single" w:sz="4" w:space="0" w:color="auto"/>
              <w:bottom w:val="single" w:sz="4" w:space="0" w:color="auto"/>
              <w:right w:val="single" w:sz="4" w:space="0" w:color="auto"/>
            </w:tcBorders>
          </w:tcPr>
          <w:p w14:paraId="1EC61FF7" w14:textId="77777777" w:rsidR="004A5C82" w:rsidRPr="0008361D" w:rsidRDefault="004A5C82" w:rsidP="00D30335">
            <w:pPr>
              <w:ind w:right="-65"/>
              <w:rPr>
                <w:rFonts w:ascii="Times New Roman" w:hAnsi="Times New Roman"/>
                <w:i/>
                <w:iCs/>
                <w:sz w:val="18"/>
                <w:szCs w:val="18"/>
                <w:lang w:val="nl-NL" w:eastAsia="ro-RO"/>
              </w:rPr>
            </w:pPr>
            <w:r>
              <w:rPr>
                <w:rFonts w:ascii="Times New Roman" w:hAnsi="Times New Roman"/>
                <w:i/>
                <w:iCs/>
                <w:sz w:val="18"/>
                <w:szCs w:val="18"/>
                <w:lang w:val="nl-NL" w:eastAsia="ro-RO"/>
              </w:rPr>
              <w:t>Prof. Dr. George SCHIN</w:t>
            </w:r>
          </w:p>
        </w:tc>
        <w:tc>
          <w:tcPr>
            <w:tcW w:w="5506" w:type="dxa"/>
            <w:tcBorders>
              <w:top w:val="single" w:sz="4" w:space="0" w:color="auto"/>
              <w:left w:val="single" w:sz="4" w:space="0" w:color="auto"/>
              <w:bottom w:val="single" w:sz="4" w:space="0" w:color="auto"/>
              <w:right w:val="single" w:sz="4" w:space="0" w:color="auto"/>
            </w:tcBorders>
          </w:tcPr>
          <w:p w14:paraId="31C515DB" w14:textId="77777777" w:rsidR="004A5C82" w:rsidRPr="0008361D" w:rsidRDefault="004A5C82" w:rsidP="00D30335">
            <w:pPr>
              <w:ind w:right="-65"/>
              <w:rPr>
                <w:rFonts w:ascii="Times New Roman" w:hAnsi="Times New Roman"/>
                <w:i/>
                <w:iCs/>
                <w:sz w:val="18"/>
                <w:szCs w:val="18"/>
                <w:lang w:eastAsia="ro-RO"/>
              </w:rPr>
            </w:pPr>
            <w:r w:rsidRPr="0008361D">
              <w:rPr>
                <w:rFonts w:ascii="Times New Roman" w:hAnsi="Times New Roman"/>
                <w:i/>
                <w:iCs/>
                <w:sz w:val="18"/>
                <w:szCs w:val="18"/>
                <w:lang w:eastAsia="ro-RO"/>
              </w:rPr>
              <w:t xml:space="preserve">Prorector </w:t>
            </w:r>
            <w:proofErr w:type="spellStart"/>
            <w:r w:rsidRPr="0008361D">
              <w:rPr>
                <w:rFonts w:ascii="Times New Roman" w:hAnsi="Times New Roman"/>
                <w:i/>
                <w:iCs/>
                <w:sz w:val="18"/>
                <w:szCs w:val="18"/>
                <w:lang w:eastAsia="ro-RO"/>
              </w:rPr>
              <w:t>pentru</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managementul</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resurselor</w:t>
            </w:r>
            <w:proofErr w:type="spellEnd"/>
            <w:r w:rsidRPr="0008361D">
              <w:rPr>
                <w:rFonts w:ascii="Times New Roman" w:hAnsi="Times New Roman"/>
                <w:i/>
                <w:iCs/>
                <w:sz w:val="18"/>
                <w:szCs w:val="18"/>
                <w:lang w:eastAsia="ro-RO"/>
              </w:rPr>
              <w:t xml:space="preserve"> </w:t>
            </w:r>
            <w:proofErr w:type="spellStart"/>
            <w:r w:rsidRPr="0008361D">
              <w:rPr>
                <w:rFonts w:ascii="Times New Roman" w:hAnsi="Times New Roman"/>
                <w:i/>
                <w:iCs/>
                <w:sz w:val="18"/>
                <w:szCs w:val="18"/>
                <w:lang w:eastAsia="ro-RO"/>
              </w:rPr>
              <w:t>uma</w:t>
            </w:r>
            <w:r>
              <w:rPr>
                <w:rFonts w:ascii="Times New Roman" w:hAnsi="Times New Roman"/>
                <w:i/>
                <w:iCs/>
                <w:sz w:val="18"/>
                <w:szCs w:val="18"/>
                <w:lang w:eastAsia="ro-RO"/>
              </w:rPr>
              <w:t>ne</w:t>
            </w:r>
            <w:proofErr w:type="spellEnd"/>
          </w:p>
        </w:tc>
      </w:tr>
      <w:tr w:rsidR="004A5C82" w:rsidRPr="003A4444" w14:paraId="556FD6B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03FC32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tcPr>
          <w:p w14:paraId="292E219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Prof. dr. </w:t>
            </w:r>
            <w:proofErr w:type="spellStart"/>
            <w:r w:rsidRPr="003A4444">
              <w:rPr>
                <w:rFonts w:ascii="Times New Roman" w:hAnsi="Times New Roman"/>
                <w:i/>
                <w:iCs/>
                <w:sz w:val="18"/>
                <w:szCs w:val="18"/>
                <w:lang w:eastAsia="zh-CN"/>
              </w:rPr>
              <w:t>ing</w:t>
            </w:r>
            <w:proofErr w:type="spellEnd"/>
            <w:r w:rsidRPr="003A4444">
              <w:rPr>
                <w:rFonts w:ascii="Times New Roman" w:hAnsi="Times New Roman"/>
                <w:i/>
                <w:iCs/>
                <w:sz w:val="18"/>
                <w:szCs w:val="18"/>
                <w:lang w:eastAsia="zh-CN"/>
              </w:rPr>
              <w:t>. Eugen-Victor-Cristian RUSU</w:t>
            </w:r>
          </w:p>
        </w:tc>
        <w:tc>
          <w:tcPr>
            <w:tcW w:w="5506" w:type="dxa"/>
            <w:tcBorders>
              <w:top w:val="single" w:sz="4" w:space="0" w:color="auto"/>
              <w:left w:val="single" w:sz="4" w:space="0" w:color="auto"/>
              <w:bottom w:val="single" w:sz="4" w:space="0" w:color="auto"/>
              <w:right w:val="single" w:sz="4" w:space="0" w:color="auto"/>
            </w:tcBorders>
          </w:tcPr>
          <w:p w14:paraId="69CC15DE" w14:textId="77777777" w:rsidR="004A5C82" w:rsidRPr="003A4444" w:rsidRDefault="004A5C82" w:rsidP="00D30335">
            <w:pPr>
              <w:ind w:right="-65"/>
              <w:rPr>
                <w:rFonts w:ascii="Times New Roman" w:hAnsi="Times New Roman"/>
                <w:i/>
                <w:iCs/>
                <w:noProof/>
                <w:sz w:val="18"/>
                <w:szCs w:val="18"/>
                <w:lang w:val="fr-FR"/>
              </w:rPr>
            </w:pPr>
            <w:r w:rsidRPr="003A4444">
              <w:rPr>
                <w:rFonts w:ascii="Times New Roman" w:hAnsi="Times New Roman"/>
                <w:i/>
                <w:iCs/>
                <w:sz w:val="18"/>
                <w:szCs w:val="18"/>
                <w:lang w:eastAsia="ro-RO"/>
              </w:rPr>
              <w:t>Director C.S.U.D.</w:t>
            </w:r>
          </w:p>
        </w:tc>
      </w:tr>
      <w:tr w:rsidR="004A5C82" w:rsidRPr="003A4444" w14:paraId="437FBB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E8D07F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43786920"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Carmen-Gabriela SÎRBU</w:t>
            </w:r>
          </w:p>
        </w:tc>
        <w:tc>
          <w:tcPr>
            <w:tcW w:w="5506" w:type="dxa"/>
            <w:tcBorders>
              <w:top w:val="single" w:sz="4" w:space="0" w:color="auto"/>
              <w:left w:val="single" w:sz="4" w:space="0" w:color="auto"/>
              <w:bottom w:val="single" w:sz="4" w:space="0" w:color="auto"/>
              <w:right w:val="single" w:sz="4" w:space="0" w:color="auto"/>
            </w:tcBorders>
            <w:vAlign w:val="center"/>
          </w:tcPr>
          <w:p w14:paraId="7D65BFE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Adjunct </w:t>
            </w:r>
            <w:proofErr w:type="spellStart"/>
            <w:r w:rsidRPr="003A4444">
              <w:rPr>
                <w:rFonts w:ascii="Times New Roman" w:hAnsi="Times New Roman"/>
                <w:i/>
                <w:iCs/>
                <w:sz w:val="18"/>
                <w:szCs w:val="18"/>
                <w:lang w:eastAsia="ro-RO"/>
              </w:rPr>
              <w:t>Direcția</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Generală</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Administrativă</w:t>
            </w:r>
            <w:proofErr w:type="spellEnd"/>
          </w:p>
        </w:tc>
      </w:tr>
      <w:tr w:rsidR="004A5C82" w:rsidRPr="003A4444" w14:paraId="2C233FA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63B0CC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7266DB34" w14:textId="77777777" w:rsidR="004A5C82" w:rsidRPr="003A4444" w:rsidRDefault="004A5C82" w:rsidP="00D30335">
            <w:pPr>
              <w:ind w:right="-65"/>
              <w:rPr>
                <w:rFonts w:ascii="Times New Roman" w:hAnsi="Times New Roman"/>
                <w:i/>
                <w:iCs/>
                <w:sz w:val="18"/>
                <w:szCs w:val="18"/>
                <w:lang w:eastAsia="zh-CN"/>
              </w:rPr>
            </w:pPr>
            <w:r w:rsidRPr="003A4444">
              <w:rPr>
                <w:rFonts w:ascii="Times New Roman" w:hAnsi="Times New Roman"/>
                <w:i/>
                <w:iCs/>
                <w:sz w:val="18"/>
                <w:szCs w:val="18"/>
                <w:lang w:eastAsia="zh-CN"/>
              </w:rPr>
              <w:t xml:space="preserve">Marian Danaila </w:t>
            </w:r>
          </w:p>
        </w:tc>
        <w:tc>
          <w:tcPr>
            <w:tcW w:w="5506" w:type="dxa"/>
            <w:tcBorders>
              <w:top w:val="single" w:sz="4" w:space="0" w:color="auto"/>
              <w:left w:val="single" w:sz="4" w:space="0" w:color="auto"/>
              <w:bottom w:val="single" w:sz="4" w:space="0" w:color="auto"/>
              <w:right w:val="single" w:sz="4" w:space="0" w:color="auto"/>
            </w:tcBorders>
            <w:vAlign w:val="center"/>
          </w:tcPr>
          <w:p w14:paraId="6EF445B6" w14:textId="54768F0B" w:rsidR="004A5C82" w:rsidRPr="003A4444" w:rsidRDefault="00721B52" w:rsidP="00D30335">
            <w:pPr>
              <w:ind w:right="-65"/>
              <w:rPr>
                <w:rFonts w:ascii="Times New Roman" w:hAnsi="Times New Roman"/>
                <w:i/>
                <w:iCs/>
                <w:sz w:val="18"/>
                <w:szCs w:val="18"/>
                <w:lang w:eastAsia="ro-RO"/>
              </w:rPr>
            </w:pPr>
            <w:r>
              <w:rPr>
                <w:rFonts w:ascii="Times New Roman" w:hAnsi="Times New Roman"/>
                <w:i/>
                <w:iCs/>
                <w:sz w:val="18"/>
                <w:szCs w:val="18"/>
                <w:lang w:eastAsia="ro-RO"/>
              </w:rPr>
              <w:t xml:space="preserve">Director </w:t>
            </w:r>
            <w:proofErr w:type="spellStart"/>
            <w:r w:rsidR="004A5C82" w:rsidRPr="003A4444">
              <w:rPr>
                <w:rFonts w:ascii="Times New Roman" w:hAnsi="Times New Roman"/>
                <w:i/>
                <w:iCs/>
                <w:sz w:val="18"/>
                <w:szCs w:val="18"/>
                <w:lang w:eastAsia="ro-RO"/>
              </w:rPr>
              <w:t>Interimar</w:t>
            </w:r>
            <w:proofErr w:type="spellEnd"/>
            <w:r w:rsidR="004A5C82" w:rsidRPr="003A4444">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Directia</w:t>
            </w:r>
            <w:proofErr w:type="spellEnd"/>
            <w:r>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Achizitii</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Publice</w:t>
            </w:r>
            <w:proofErr w:type="spellEnd"/>
            <w:r w:rsidR="004A5C82" w:rsidRPr="003A4444">
              <w:rPr>
                <w:rFonts w:ascii="Times New Roman" w:hAnsi="Times New Roman"/>
                <w:i/>
                <w:iCs/>
                <w:sz w:val="18"/>
                <w:szCs w:val="18"/>
                <w:lang w:eastAsia="ro-RO"/>
              </w:rPr>
              <w:t xml:space="preserve"> </w:t>
            </w:r>
            <w:proofErr w:type="spellStart"/>
            <w:r w:rsidR="004A5C82" w:rsidRPr="003A4444">
              <w:rPr>
                <w:rFonts w:ascii="Times New Roman" w:hAnsi="Times New Roman"/>
                <w:i/>
                <w:iCs/>
                <w:sz w:val="18"/>
                <w:szCs w:val="18"/>
                <w:lang w:eastAsia="ro-RO"/>
              </w:rPr>
              <w:t>si</w:t>
            </w:r>
            <w:proofErr w:type="spellEnd"/>
            <w:r>
              <w:rPr>
                <w:rFonts w:ascii="Times New Roman" w:hAnsi="Times New Roman"/>
                <w:i/>
                <w:iCs/>
                <w:sz w:val="18"/>
                <w:szCs w:val="18"/>
                <w:lang w:eastAsia="ro-RO"/>
              </w:rPr>
              <w:t xml:space="preserve"> </w:t>
            </w:r>
            <w:proofErr w:type="spellStart"/>
            <w:r>
              <w:rPr>
                <w:rFonts w:ascii="Times New Roman" w:hAnsi="Times New Roman"/>
                <w:i/>
                <w:iCs/>
                <w:sz w:val="18"/>
                <w:szCs w:val="18"/>
                <w:lang w:eastAsia="ro-RO"/>
              </w:rPr>
              <w:t>Tehnic</w:t>
            </w:r>
            <w:proofErr w:type="spellEnd"/>
          </w:p>
        </w:tc>
      </w:tr>
      <w:tr w:rsidR="004A5C82" w:rsidRPr="003A4444" w14:paraId="79530E3D"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F4D5F67"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tcPr>
          <w:p w14:paraId="3651D0A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tcPr>
          <w:p w14:paraId="7BBF6A0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Director </w:t>
            </w:r>
            <w:proofErr w:type="spellStart"/>
            <w:r w:rsidRPr="003A4444">
              <w:rPr>
                <w:rFonts w:ascii="Times New Roman" w:hAnsi="Times New Roman"/>
                <w:i/>
                <w:iCs/>
                <w:sz w:val="18"/>
                <w:szCs w:val="18"/>
                <w:lang w:eastAsia="ro-RO"/>
              </w:rPr>
              <w:t>Interimar</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Compartiment</w:t>
            </w:r>
            <w:proofErr w:type="spellEnd"/>
            <w:r w:rsidRPr="003A4444">
              <w:rPr>
                <w:rFonts w:ascii="Times New Roman" w:hAnsi="Times New Roman"/>
                <w:i/>
                <w:iCs/>
                <w:sz w:val="18"/>
                <w:szCs w:val="18"/>
                <w:lang w:eastAsia="ro-RO"/>
              </w:rPr>
              <w:t xml:space="preserve"> Juridic </w:t>
            </w:r>
            <w:proofErr w:type="spellStart"/>
            <w:r w:rsidRPr="003A4444">
              <w:rPr>
                <w:rFonts w:ascii="Times New Roman" w:hAnsi="Times New Roman"/>
                <w:i/>
                <w:iCs/>
                <w:sz w:val="18"/>
                <w:szCs w:val="18"/>
                <w:lang w:eastAsia="ro-RO"/>
              </w:rPr>
              <w:t>și</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Resurse</w:t>
            </w:r>
            <w:proofErr w:type="spellEnd"/>
            <w:r w:rsidRPr="003A4444">
              <w:rPr>
                <w:rFonts w:ascii="Times New Roman" w:hAnsi="Times New Roman"/>
                <w:i/>
                <w:iCs/>
                <w:sz w:val="18"/>
                <w:szCs w:val="18"/>
                <w:lang w:eastAsia="ro-RO"/>
              </w:rPr>
              <w:t xml:space="preserve"> </w:t>
            </w:r>
            <w:proofErr w:type="spellStart"/>
            <w:r w:rsidRPr="003A4444">
              <w:rPr>
                <w:rFonts w:ascii="Times New Roman" w:hAnsi="Times New Roman"/>
                <w:i/>
                <w:iCs/>
                <w:sz w:val="18"/>
                <w:szCs w:val="18"/>
                <w:lang w:eastAsia="ro-RO"/>
              </w:rPr>
              <w:t>Umane</w:t>
            </w:r>
            <w:proofErr w:type="spellEnd"/>
          </w:p>
        </w:tc>
      </w:tr>
      <w:tr w:rsidR="004A5C82" w:rsidRPr="003A4444" w14:paraId="721E64B2"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644D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tcPr>
          <w:p w14:paraId="429C416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tcPr>
          <w:p w14:paraId="7F86D175"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 xml:space="preserve">Director </w:t>
            </w:r>
            <w:proofErr w:type="spellStart"/>
            <w:r w:rsidRPr="003A4444">
              <w:rPr>
                <w:rFonts w:ascii="Times New Roman" w:hAnsi="Times New Roman"/>
                <w:i/>
                <w:iCs/>
                <w:sz w:val="18"/>
                <w:szCs w:val="18"/>
                <w:lang w:eastAsia="zh-CN"/>
              </w:rPr>
              <w:t>Interimar</w:t>
            </w:r>
            <w:proofErr w:type="spellEnd"/>
            <w:r w:rsidRPr="003A4444">
              <w:rPr>
                <w:rFonts w:ascii="Times New Roman" w:hAnsi="Times New Roman"/>
                <w:i/>
                <w:iCs/>
                <w:sz w:val="18"/>
                <w:szCs w:val="18"/>
                <w:lang w:eastAsia="zh-CN"/>
              </w:rPr>
              <w:t xml:space="preserve"> - </w:t>
            </w:r>
            <w:proofErr w:type="spellStart"/>
            <w:r w:rsidRPr="003A4444">
              <w:rPr>
                <w:rFonts w:ascii="Times New Roman" w:hAnsi="Times New Roman"/>
                <w:i/>
                <w:iCs/>
                <w:sz w:val="18"/>
                <w:szCs w:val="18"/>
                <w:lang w:eastAsia="zh-CN"/>
              </w:rPr>
              <w:t>Direcția</w:t>
            </w:r>
            <w:proofErr w:type="spellEnd"/>
            <w:r w:rsidRPr="003A4444">
              <w:rPr>
                <w:rFonts w:ascii="Times New Roman" w:hAnsi="Times New Roman"/>
                <w:i/>
                <w:iCs/>
                <w:sz w:val="18"/>
                <w:szCs w:val="18"/>
                <w:lang w:eastAsia="zh-CN"/>
              </w:rPr>
              <w:t xml:space="preserve"> </w:t>
            </w:r>
            <w:proofErr w:type="spellStart"/>
            <w:r w:rsidRPr="003A4444">
              <w:rPr>
                <w:rFonts w:ascii="Times New Roman" w:hAnsi="Times New Roman"/>
                <w:i/>
                <w:iCs/>
                <w:sz w:val="18"/>
                <w:szCs w:val="18"/>
                <w:lang w:eastAsia="zh-CN"/>
              </w:rPr>
              <w:t>Economică</w:t>
            </w:r>
            <w:proofErr w:type="spellEnd"/>
          </w:p>
        </w:tc>
      </w:tr>
      <w:tr w:rsidR="004A5C82" w:rsidRPr="003A4444" w14:paraId="2355ABB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1309EFC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tcPr>
          <w:p w14:paraId="7F40B3E1"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tcPr>
          <w:p w14:paraId="7041B1F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2EB37E3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8AA95D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lastRenderedPageBreak/>
              <w:t>14</w:t>
            </w:r>
          </w:p>
        </w:tc>
        <w:tc>
          <w:tcPr>
            <w:tcW w:w="4410" w:type="dxa"/>
            <w:tcBorders>
              <w:top w:val="single" w:sz="4" w:space="0" w:color="auto"/>
              <w:left w:val="single" w:sz="4" w:space="0" w:color="auto"/>
              <w:bottom w:val="single" w:sz="4" w:space="0" w:color="auto"/>
              <w:right w:val="single" w:sz="4" w:space="0" w:color="auto"/>
            </w:tcBorders>
          </w:tcPr>
          <w:p w14:paraId="3342BEE2"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tcPr>
          <w:p w14:paraId="22A1A7EA"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59F2F2B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6FF003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15</w:t>
            </w:r>
          </w:p>
        </w:tc>
        <w:tc>
          <w:tcPr>
            <w:tcW w:w="4410" w:type="dxa"/>
            <w:tcBorders>
              <w:top w:val="single" w:sz="4" w:space="0" w:color="auto"/>
              <w:left w:val="single" w:sz="4" w:space="0" w:color="auto"/>
              <w:bottom w:val="single" w:sz="4" w:space="0" w:color="auto"/>
              <w:right w:val="single" w:sz="4" w:space="0" w:color="auto"/>
            </w:tcBorders>
          </w:tcPr>
          <w:p w14:paraId="6FB91DB1" w14:textId="77777777" w:rsidR="004A5C82" w:rsidRPr="003A4444" w:rsidRDefault="004A5C82" w:rsidP="00D30335">
            <w:pPr>
              <w:ind w:right="-65"/>
              <w:rPr>
                <w:rFonts w:ascii="Times New Roman" w:hAnsi="Times New Roman"/>
                <w:i/>
                <w:iCs/>
                <w:sz w:val="18"/>
                <w:szCs w:val="18"/>
                <w:lang w:eastAsia="ro-RO"/>
              </w:rPr>
            </w:pPr>
            <w:r w:rsidRPr="003A4444">
              <w:rPr>
                <w:rFonts w:ascii="Times New Roman" w:hAnsi="Times New Roman"/>
                <w:i/>
                <w:iCs/>
                <w:sz w:val="18"/>
                <w:szCs w:val="18"/>
                <w:lang w:eastAsia="ro-RO"/>
              </w:rPr>
              <w:t>Cristian Laurențiu DAVID</w:t>
            </w:r>
          </w:p>
        </w:tc>
        <w:tc>
          <w:tcPr>
            <w:tcW w:w="5506" w:type="dxa"/>
            <w:tcBorders>
              <w:top w:val="single" w:sz="4" w:space="0" w:color="auto"/>
              <w:left w:val="single" w:sz="4" w:space="0" w:color="auto"/>
              <w:bottom w:val="single" w:sz="4" w:space="0" w:color="auto"/>
              <w:right w:val="single" w:sz="4" w:space="0" w:color="auto"/>
            </w:tcBorders>
          </w:tcPr>
          <w:p w14:paraId="2BB500F8" w14:textId="77777777" w:rsidR="004A5C82" w:rsidRPr="003A4444" w:rsidRDefault="004A5C82" w:rsidP="00D30335">
            <w:pPr>
              <w:ind w:right="-65"/>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3F2E2EF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55973D"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tcPr>
          <w:p w14:paraId="6697F3AC"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tcPr>
          <w:p w14:paraId="6E6BF8A1" w14:textId="77777777" w:rsidR="004A5C82" w:rsidRPr="003A4444" w:rsidRDefault="004A5C82" w:rsidP="00D30335">
            <w:pPr>
              <w:widowControl w:val="0"/>
              <w:jc w:val="both"/>
              <w:rPr>
                <w:rFonts w:ascii="Times New Roman" w:hAnsi="Times New Roman"/>
                <w:i/>
                <w:iCs/>
                <w:sz w:val="18"/>
                <w:szCs w:val="18"/>
                <w:lang w:eastAsia="ro-RO"/>
              </w:rPr>
            </w:pPr>
            <w:proofErr w:type="spellStart"/>
            <w:r w:rsidRPr="003A4444">
              <w:rPr>
                <w:rFonts w:ascii="Times New Roman" w:hAnsi="Times New Roman"/>
                <w:i/>
                <w:iCs/>
                <w:sz w:val="18"/>
                <w:szCs w:val="18"/>
                <w:lang w:eastAsia="ro-RO"/>
              </w:rPr>
              <w:t>Consilier</w:t>
            </w:r>
            <w:proofErr w:type="spellEnd"/>
            <w:r w:rsidRPr="003A4444">
              <w:rPr>
                <w:rFonts w:ascii="Times New Roman" w:hAnsi="Times New Roman"/>
                <w:i/>
                <w:iCs/>
                <w:sz w:val="18"/>
                <w:szCs w:val="18"/>
                <w:lang w:eastAsia="ro-RO"/>
              </w:rPr>
              <w:t xml:space="preserve"> juridic</w:t>
            </w:r>
          </w:p>
        </w:tc>
      </w:tr>
      <w:tr w:rsidR="004A5C82" w:rsidRPr="003A4444" w14:paraId="7A1EC0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69CC00DC"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tcPr>
          <w:p w14:paraId="5249D6EE"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tcPr>
          <w:p w14:paraId="75C74E96"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ro-RO"/>
              </w:rPr>
              <w:t xml:space="preserve">Administrator </w:t>
            </w:r>
            <w:proofErr w:type="spellStart"/>
            <w:r w:rsidRPr="003A4444">
              <w:rPr>
                <w:rFonts w:ascii="Times New Roman" w:hAnsi="Times New Roman"/>
                <w:i/>
                <w:iCs/>
                <w:sz w:val="18"/>
                <w:szCs w:val="18"/>
                <w:lang w:eastAsia="ro-RO"/>
              </w:rPr>
              <w:t>financiar</w:t>
            </w:r>
            <w:proofErr w:type="spellEnd"/>
          </w:p>
        </w:tc>
      </w:tr>
      <w:tr w:rsidR="004A5C82" w:rsidRPr="003A4444" w14:paraId="2F3CC9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8C94A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tcPr>
          <w:p w14:paraId="2D3DD02D"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tcPr>
          <w:p w14:paraId="376816B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ro-RO"/>
              </w:rPr>
              <w:t xml:space="preserve">Administrator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41D9843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4A012A09"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tcPr>
          <w:p w14:paraId="29B6854B"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color w:val="000000"/>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tcPr>
          <w:p w14:paraId="5A2468E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Financiar</w:t>
            </w:r>
            <w:proofErr w:type="spellEnd"/>
          </w:p>
        </w:tc>
      </w:tr>
      <w:tr w:rsidR="004A5C82" w:rsidRPr="003A4444" w14:paraId="7ED95957"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0B310F2"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tcPr>
          <w:p w14:paraId="009DE644"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tcPr>
          <w:p w14:paraId="449763B8" w14:textId="77777777" w:rsidR="004A5C82" w:rsidRPr="003A4444" w:rsidRDefault="004A5C82" w:rsidP="00D30335">
            <w:pPr>
              <w:ind w:right="-65"/>
              <w:rPr>
                <w:rFonts w:ascii="Times New Roman" w:hAnsi="Times New Roman"/>
                <w:i/>
                <w:iCs/>
                <w:noProof/>
                <w:sz w:val="18"/>
                <w:szCs w:val="18"/>
              </w:rPr>
            </w:pPr>
            <w:proofErr w:type="spellStart"/>
            <w:r w:rsidRPr="003A4444">
              <w:rPr>
                <w:rFonts w:ascii="Times New Roman" w:hAnsi="Times New Roman"/>
                <w:i/>
                <w:iCs/>
                <w:color w:val="000000"/>
                <w:sz w:val="18"/>
                <w:szCs w:val="18"/>
                <w:lang w:eastAsia="ro-RO"/>
              </w:rPr>
              <w:t>Șef</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Interimar</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Serviciul</w:t>
            </w:r>
            <w:proofErr w:type="spellEnd"/>
            <w:r w:rsidRPr="003A4444">
              <w:rPr>
                <w:rFonts w:ascii="Times New Roman" w:hAnsi="Times New Roman"/>
                <w:i/>
                <w:iCs/>
                <w:color w:val="000000"/>
                <w:sz w:val="18"/>
                <w:szCs w:val="18"/>
                <w:lang w:eastAsia="ro-RO"/>
              </w:rPr>
              <w:t xml:space="preserve"> </w:t>
            </w:r>
            <w:proofErr w:type="spellStart"/>
            <w:r w:rsidRPr="003A4444">
              <w:rPr>
                <w:rFonts w:ascii="Times New Roman" w:hAnsi="Times New Roman"/>
                <w:i/>
                <w:iCs/>
                <w:color w:val="000000"/>
                <w:sz w:val="18"/>
                <w:szCs w:val="18"/>
                <w:lang w:eastAsia="ro-RO"/>
              </w:rPr>
              <w:t>Contabilitate</w:t>
            </w:r>
            <w:proofErr w:type="spellEnd"/>
          </w:p>
        </w:tc>
      </w:tr>
      <w:tr w:rsidR="004A5C82" w:rsidRPr="003A4444" w14:paraId="307B396F"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73455F8E"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476FBBA7" w14:textId="5230EAEE" w:rsidR="004A5C82" w:rsidRPr="003A4444" w:rsidRDefault="00342534" w:rsidP="00D30335">
            <w:pPr>
              <w:ind w:right="-65"/>
              <w:rPr>
                <w:rFonts w:ascii="Times New Roman" w:hAnsi="Times New Roman"/>
                <w:i/>
                <w:iCs/>
                <w:noProof/>
                <w:sz w:val="18"/>
                <w:szCs w:val="18"/>
              </w:rPr>
            </w:pPr>
            <w:r>
              <w:rPr>
                <w:rFonts w:ascii="Times New Roman" w:hAnsi="Times New Roman"/>
                <w:i/>
                <w:iCs/>
                <w:noProof/>
                <w:sz w:val="18"/>
                <w:szCs w:val="18"/>
              </w:rPr>
              <w:t>Ing. Magdalena Manoilescu</w:t>
            </w:r>
          </w:p>
        </w:tc>
        <w:tc>
          <w:tcPr>
            <w:tcW w:w="5506" w:type="dxa"/>
            <w:tcBorders>
              <w:top w:val="single" w:sz="4" w:space="0" w:color="auto"/>
              <w:left w:val="single" w:sz="4" w:space="0" w:color="auto"/>
              <w:bottom w:val="single" w:sz="4" w:space="0" w:color="auto"/>
              <w:right w:val="single" w:sz="4" w:space="0" w:color="auto"/>
            </w:tcBorders>
          </w:tcPr>
          <w:p w14:paraId="247ED341" w14:textId="77777777" w:rsidR="004A5C82" w:rsidRPr="003A4444" w:rsidRDefault="004A5C82" w:rsidP="00D30335">
            <w:pPr>
              <w:rPr>
                <w:rFonts w:ascii="Times New Roman" w:hAnsi="Times New Roman"/>
                <w:i/>
                <w:iCs/>
                <w:sz w:val="18"/>
                <w:szCs w:val="18"/>
                <w:lang w:eastAsia="ro-RO"/>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patrimoniu</w:t>
            </w:r>
            <w:proofErr w:type="spellEnd"/>
          </w:p>
        </w:tc>
      </w:tr>
      <w:tr w:rsidR="004A5C82" w:rsidRPr="003A4444" w14:paraId="777AB0A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0257227B"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63D28347"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noProof/>
                <w:sz w:val="18"/>
                <w:szCs w:val="18"/>
              </w:rPr>
              <w:t>Ec.Mihai Aurelian IRIMIA</w:t>
            </w:r>
          </w:p>
        </w:tc>
        <w:tc>
          <w:tcPr>
            <w:tcW w:w="5506" w:type="dxa"/>
            <w:tcBorders>
              <w:top w:val="single" w:sz="4" w:space="0" w:color="auto"/>
              <w:left w:val="single" w:sz="4" w:space="0" w:color="auto"/>
              <w:bottom w:val="single" w:sz="4" w:space="0" w:color="auto"/>
              <w:right w:val="single" w:sz="4" w:space="0" w:color="auto"/>
            </w:tcBorders>
          </w:tcPr>
          <w:p w14:paraId="1E031649" w14:textId="77777777" w:rsidR="004A5C82" w:rsidRPr="003A4444" w:rsidRDefault="004A5C82" w:rsidP="00D30335">
            <w:pPr>
              <w:ind w:right="-65"/>
              <w:rPr>
                <w:rFonts w:ascii="Times New Roman" w:hAnsi="Times New Roman"/>
                <w:i/>
                <w:iCs/>
                <w:noProof/>
                <w:sz w:val="18"/>
                <w:szCs w:val="18"/>
              </w:rPr>
            </w:pPr>
            <w:r w:rsidRPr="003A4444">
              <w:rPr>
                <w:rFonts w:ascii="Times New Roman" w:hAnsi="Times New Roman"/>
                <w:i/>
                <w:iCs/>
                <w:sz w:val="18"/>
                <w:szCs w:val="18"/>
                <w:lang w:eastAsia="ar-SA"/>
              </w:rPr>
              <w:t xml:space="preserve">Administrator </w:t>
            </w:r>
            <w:proofErr w:type="spellStart"/>
            <w:r w:rsidRPr="003A4444">
              <w:rPr>
                <w:rFonts w:ascii="Times New Roman" w:hAnsi="Times New Roman"/>
                <w:i/>
                <w:iCs/>
                <w:sz w:val="18"/>
                <w:szCs w:val="18"/>
                <w:lang w:eastAsia="ar-SA"/>
              </w:rPr>
              <w:t>financiar</w:t>
            </w:r>
            <w:proofErr w:type="spellEnd"/>
          </w:p>
        </w:tc>
      </w:tr>
      <w:tr w:rsidR="004A5C82" w:rsidRPr="00F64A6B" w14:paraId="19B1E123"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8D8E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74E113CE" w14:textId="58003FAB" w:rsidR="004A5C82" w:rsidRPr="00F64A6B"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Gina-Aurora NECULA</w:t>
            </w:r>
          </w:p>
        </w:tc>
        <w:tc>
          <w:tcPr>
            <w:tcW w:w="5506" w:type="dxa"/>
            <w:tcBorders>
              <w:top w:val="single" w:sz="4" w:space="0" w:color="auto"/>
              <w:left w:val="single" w:sz="4" w:space="0" w:color="auto"/>
              <w:bottom w:val="single" w:sz="4" w:space="0" w:color="auto"/>
              <w:right w:val="single" w:sz="4" w:space="0" w:color="auto"/>
            </w:tcBorders>
          </w:tcPr>
          <w:p w14:paraId="79C1C510" w14:textId="75E1C57A" w:rsidR="004A5C82" w:rsidRPr="004A5C82"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3A4444" w14:paraId="6B583D7E"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5816CBF6"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7D9B8ACF" w14:textId="4FF1F8A7" w:rsidR="004A5C82" w:rsidRPr="004A5C82" w:rsidRDefault="00873EC8" w:rsidP="00D30335">
            <w:pPr>
              <w:ind w:right="-65"/>
              <w:rPr>
                <w:rFonts w:ascii="Times New Roman" w:hAnsi="Times New Roman"/>
                <w:i/>
                <w:iCs/>
                <w:noProof/>
                <w:sz w:val="18"/>
                <w:szCs w:val="18"/>
                <w:lang w:val="ro-RO"/>
              </w:rPr>
            </w:pPr>
            <w:r>
              <w:rPr>
                <w:rFonts w:ascii="Times New Roman" w:hAnsi="Times New Roman"/>
                <w:i/>
                <w:iCs/>
                <w:noProof/>
                <w:sz w:val="18"/>
                <w:szCs w:val="18"/>
                <w:lang w:val="ro-RO"/>
              </w:rPr>
              <w:t>Conf. Univ. dr. Georgiana CIOBOTARU</w:t>
            </w:r>
          </w:p>
        </w:tc>
        <w:tc>
          <w:tcPr>
            <w:tcW w:w="5506" w:type="dxa"/>
            <w:tcBorders>
              <w:top w:val="single" w:sz="4" w:space="0" w:color="auto"/>
              <w:left w:val="single" w:sz="4" w:space="0" w:color="auto"/>
              <w:bottom w:val="single" w:sz="4" w:space="0" w:color="auto"/>
              <w:right w:val="single" w:sz="4" w:space="0" w:color="auto"/>
            </w:tcBorders>
          </w:tcPr>
          <w:p w14:paraId="53291D5C" w14:textId="5DA83F2D" w:rsidR="004A5C82" w:rsidRPr="003A4444"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4A5C82" w14:paraId="2380E545"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333BFA45"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1EFCE756" w14:textId="2E52F4B2" w:rsidR="004A5C82" w:rsidRPr="00224411" w:rsidRDefault="00873EC8" w:rsidP="00D30335">
            <w:pPr>
              <w:ind w:right="-65"/>
              <w:rPr>
                <w:rFonts w:ascii="Times New Roman" w:hAnsi="Times New Roman"/>
                <w:i/>
                <w:iCs/>
                <w:noProof/>
                <w:sz w:val="18"/>
                <w:szCs w:val="18"/>
              </w:rPr>
            </w:pPr>
            <w:r>
              <w:rPr>
                <w:rFonts w:ascii="Times New Roman" w:hAnsi="Times New Roman"/>
                <w:i/>
                <w:iCs/>
                <w:noProof/>
                <w:sz w:val="18"/>
                <w:szCs w:val="18"/>
              </w:rPr>
              <w:t>Conf. univ. dr. Delia_Andreea OPREA</w:t>
            </w:r>
          </w:p>
        </w:tc>
        <w:tc>
          <w:tcPr>
            <w:tcW w:w="5506" w:type="dxa"/>
            <w:tcBorders>
              <w:top w:val="single" w:sz="4" w:space="0" w:color="auto"/>
              <w:left w:val="single" w:sz="4" w:space="0" w:color="auto"/>
              <w:bottom w:val="single" w:sz="4" w:space="0" w:color="auto"/>
              <w:right w:val="single" w:sz="4" w:space="0" w:color="auto"/>
            </w:tcBorders>
          </w:tcPr>
          <w:p w14:paraId="67437F8B" w14:textId="6FF6A576" w:rsidR="004A5C82" w:rsidRPr="00224411" w:rsidRDefault="001379BC" w:rsidP="00D30335">
            <w:pPr>
              <w:ind w:right="-65"/>
              <w:rPr>
                <w:rFonts w:ascii="Times New Roman" w:hAnsi="Times New Roman"/>
                <w:i/>
                <w:iCs/>
                <w:sz w:val="18"/>
                <w:szCs w:val="18"/>
                <w:lang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r w:rsidR="004A5C82" w:rsidRPr="00224411" w14:paraId="39989810" w14:textId="77777777" w:rsidTr="007C77BE">
        <w:trPr>
          <w:trHeight w:val="228"/>
        </w:trPr>
        <w:tc>
          <w:tcPr>
            <w:tcW w:w="540" w:type="dxa"/>
            <w:tcBorders>
              <w:top w:val="single" w:sz="4" w:space="0" w:color="auto"/>
              <w:left w:val="single" w:sz="4" w:space="0" w:color="auto"/>
              <w:bottom w:val="single" w:sz="4" w:space="0" w:color="auto"/>
              <w:right w:val="single" w:sz="4" w:space="0" w:color="auto"/>
            </w:tcBorders>
          </w:tcPr>
          <w:p w14:paraId="22E83F84" w14:textId="77777777" w:rsidR="004A5C82" w:rsidRPr="003A4444" w:rsidRDefault="004A5C82" w:rsidP="00D30335">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42D96E50" w14:textId="3C9D9C75" w:rsidR="004A5C82" w:rsidRPr="00224411" w:rsidRDefault="00873EC8" w:rsidP="00D30335">
            <w:pPr>
              <w:ind w:right="-65"/>
              <w:rPr>
                <w:rFonts w:ascii="Times New Roman" w:hAnsi="Times New Roman"/>
                <w:i/>
                <w:iCs/>
                <w:noProof/>
                <w:sz w:val="18"/>
                <w:szCs w:val="18"/>
                <w:lang w:val="nl-NL"/>
              </w:rPr>
            </w:pPr>
            <w:r>
              <w:rPr>
                <w:rFonts w:ascii="Times New Roman" w:hAnsi="Times New Roman"/>
                <w:i/>
                <w:iCs/>
                <w:noProof/>
                <w:sz w:val="18"/>
                <w:szCs w:val="18"/>
                <w:lang w:val="nl-NL"/>
              </w:rPr>
              <w:t>Conf. Univ. Dr. Alexandra Monica TOMA</w:t>
            </w:r>
          </w:p>
        </w:tc>
        <w:tc>
          <w:tcPr>
            <w:tcW w:w="5506" w:type="dxa"/>
            <w:tcBorders>
              <w:top w:val="single" w:sz="4" w:space="0" w:color="auto"/>
              <w:left w:val="single" w:sz="4" w:space="0" w:color="auto"/>
              <w:bottom w:val="single" w:sz="4" w:space="0" w:color="auto"/>
              <w:right w:val="single" w:sz="4" w:space="0" w:color="auto"/>
            </w:tcBorders>
          </w:tcPr>
          <w:p w14:paraId="2A69D838" w14:textId="4BA7A6CE" w:rsidR="004A5C82" w:rsidRPr="00224411" w:rsidRDefault="001379BC" w:rsidP="00D30335">
            <w:pPr>
              <w:ind w:right="-65"/>
              <w:rPr>
                <w:rFonts w:ascii="Times New Roman" w:hAnsi="Times New Roman"/>
                <w:i/>
                <w:iCs/>
                <w:sz w:val="18"/>
                <w:szCs w:val="18"/>
                <w:lang w:val="nl-NL" w:eastAsia="ar-SA"/>
              </w:rPr>
            </w:pPr>
            <w:proofErr w:type="spellStart"/>
            <w:r w:rsidRPr="001379BC">
              <w:rPr>
                <w:rFonts w:ascii="Times New Roman" w:hAnsi="Times New Roman"/>
                <w:i/>
                <w:iCs/>
                <w:sz w:val="18"/>
                <w:szCs w:val="18"/>
                <w:lang w:eastAsia="ar-SA"/>
              </w:rPr>
              <w:t>Departamentul</w:t>
            </w:r>
            <w:proofErr w:type="spellEnd"/>
            <w:r w:rsidRPr="001379BC">
              <w:rPr>
                <w:rFonts w:ascii="Times New Roman" w:hAnsi="Times New Roman"/>
                <w:i/>
                <w:iCs/>
                <w:sz w:val="18"/>
                <w:szCs w:val="18"/>
                <w:lang w:eastAsia="ar-SA"/>
              </w:rPr>
              <w:t xml:space="preserve"> de </w:t>
            </w:r>
            <w:proofErr w:type="spellStart"/>
            <w:r w:rsidRPr="001379BC">
              <w:rPr>
                <w:rFonts w:ascii="Times New Roman" w:hAnsi="Times New Roman"/>
                <w:i/>
                <w:iCs/>
                <w:sz w:val="18"/>
                <w:szCs w:val="18"/>
                <w:lang w:eastAsia="ar-SA"/>
              </w:rPr>
              <w:t>Științe</w:t>
            </w:r>
            <w:proofErr w:type="spellEnd"/>
            <w:r w:rsidRPr="001379BC">
              <w:rPr>
                <w:rFonts w:ascii="Times New Roman" w:hAnsi="Times New Roman"/>
                <w:i/>
                <w:iCs/>
                <w:sz w:val="18"/>
                <w:szCs w:val="18"/>
                <w:lang w:eastAsia="ar-SA"/>
              </w:rPr>
              <w:t xml:space="preserve"> Socio-</w:t>
            </w:r>
            <w:proofErr w:type="spellStart"/>
            <w:r w:rsidRPr="001379BC">
              <w:rPr>
                <w:rFonts w:ascii="Times New Roman" w:hAnsi="Times New Roman"/>
                <w:i/>
                <w:iCs/>
                <w:sz w:val="18"/>
                <w:szCs w:val="18"/>
                <w:lang w:eastAsia="ar-SA"/>
              </w:rPr>
              <w:t>Umane</w:t>
            </w:r>
            <w:proofErr w:type="spellEnd"/>
          </w:p>
        </w:tc>
      </w:tr>
    </w:tbl>
    <w:p w14:paraId="771583BA" w14:textId="77777777" w:rsidR="00A75145" w:rsidRPr="004A5C82" w:rsidRDefault="00A75145" w:rsidP="00D30335">
      <w:pPr>
        <w:ind w:firstLine="708"/>
        <w:jc w:val="both"/>
        <w:rPr>
          <w:rFonts w:ascii="Arial Narrow" w:hAnsi="Arial Narrow"/>
          <w:b/>
          <w:i/>
          <w:noProof/>
          <w:sz w:val="22"/>
          <w:szCs w:val="22"/>
          <w:lang w:val="ro-RO"/>
        </w:rPr>
      </w:pPr>
    </w:p>
    <w:p w14:paraId="64310807" w14:textId="77777777" w:rsidR="00D015C8" w:rsidRPr="0073203B" w:rsidRDefault="00D015C8" w:rsidP="00D30335">
      <w:pPr>
        <w:spacing w:after="120"/>
        <w:rPr>
          <w:rFonts w:ascii="Arial Narrow" w:hAnsi="Arial Narrow"/>
          <w:i/>
          <w:sz w:val="22"/>
          <w:szCs w:val="22"/>
          <w:lang w:val="fr-FR"/>
        </w:rPr>
      </w:pPr>
    </w:p>
    <w:p w14:paraId="480DEB74" w14:textId="72FCFBC0" w:rsidR="00D015C8" w:rsidRPr="008D607E" w:rsidRDefault="00D015C8" w:rsidP="00D30335">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D30335">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D30335">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e-mail                                                                             .....................................................</w:t>
      </w:r>
    </w:p>
    <w:p w14:paraId="623E32FC" w14:textId="06EFD28C" w:rsidR="00D015C8" w:rsidRPr="008D607E" w:rsidRDefault="00D015C8" w:rsidP="00D30335">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D30335">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D30335">
      <w:pPr>
        <w:rPr>
          <w:rFonts w:ascii="Arial Narrow" w:hAnsi="Arial Narrow"/>
          <w:i/>
          <w:sz w:val="22"/>
          <w:szCs w:val="22"/>
          <w:lang w:val="fr-FR"/>
        </w:rPr>
      </w:pPr>
    </w:p>
    <w:p w14:paraId="58FE1FBC" w14:textId="77777777" w:rsidR="002C20D3" w:rsidRDefault="002C20D3" w:rsidP="00D30335">
      <w:pPr>
        <w:rPr>
          <w:rFonts w:ascii="Arial Narrow" w:hAnsi="Arial Narrow"/>
          <w:i/>
          <w:sz w:val="22"/>
          <w:szCs w:val="22"/>
          <w:lang w:val="fr-FR"/>
        </w:rPr>
      </w:pPr>
    </w:p>
    <w:p w14:paraId="314E86F6" w14:textId="77777777" w:rsidR="002C20D3" w:rsidRDefault="002C20D3" w:rsidP="00D30335">
      <w:pPr>
        <w:rPr>
          <w:rFonts w:ascii="Arial Narrow" w:hAnsi="Arial Narrow"/>
          <w:i/>
          <w:sz w:val="22"/>
          <w:szCs w:val="22"/>
          <w:lang w:val="fr-FR"/>
        </w:rPr>
      </w:pPr>
    </w:p>
    <w:p w14:paraId="03937A15" w14:textId="77777777" w:rsidR="002C20D3" w:rsidRDefault="002C20D3" w:rsidP="00D30335">
      <w:pPr>
        <w:rPr>
          <w:rFonts w:ascii="Arial Narrow" w:hAnsi="Arial Narrow"/>
          <w:i/>
          <w:sz w:val="22"/>
          <w:szCs w:val="22"/>
          <w:lang w:val="fr-FR"/>
        </w:rPr>
      </w:pPr>
    </w:p>
    <w:p w14:paraId="7E0B31D1" w14:textId="77777777" w:rsidR="002C20D3" w:rsidRDefault="002C20D3" w:rsidP="00D30335">
      <w:pPr>
        <w:rPr>
          <w:rFonts w:ascii="Arial Narrow" w:hAnsi="Arial Narrow"/>
          <w:i/>
          <w:sz w:val="22"/>
          <w:szCs w:val="22"/>
          <w:lang w:val="fr-FR"/>
        </w:rPr>
      </w:pPr>
    </w:p>
    <w:p w14:paraId="55A779AC" w14:textId="77777777" w:rsidR="002C20D3" w:rsidRDefault="002C20D3" w:rsidP="00D30335">
      <w:pPr>
        <w:rPr>
          <w:rFonts w:ascii="Arial Narrow" w:hAnsi="Arial Narrow"/>
          <w:i/>
          <w:sz w:val="22"/>
          <w:szCs w:val="22"/>
          <w:lang w:val="fr-FR"/>
        </w:rPr>
      </w:pPr>
    </w:p>
    <w:p w14:paraId="5E6F9170" w14:textId="77777777" w:rsidR="002C20D3" w:rsidRDefault="002C20D3" w:rsidP="00D30335">
      <w:pPr>
        <w:rPr>
          <w:rFonts w:ascii="Arial Narrow" w:hAnsi="Arial Narrow"/>
          <w:i/>
          <w:sz w:val="22"/>
          <w:szCs w:val="22"/>
          <w:lang w:val="fr-FR"/>
        </w:rPr>
      </w:pPr>
    </w:p>
    <w:p w14:paraId="0E519750" w14:textId="77777777" w:rsidR="002C20D3" w:rsidRDefault="002C20D3" w:rsidP="00D30335">
      <w:pPr>
        <w:rPr>
          <w:rFonts w:ascii="Arial Narrow" w:hAnsi="Arial Narrow"/>
          <w:i/>
          <w:sz w:val="22"/>
          <w:szCs w:val="22"/>
          <w:lang w:val="fr-FR"/>
        </w:rPr>
      </w:pPr>
    </w:p>
    <w:p w14:paraId="40CF7E4A" w14:textId="77777777" w:rsidR="002C20D3" w:rsidRDefault="002C20D3" w:rsidP="00D30335">
      <w:pPr>
        <w:rPr>
          <w:rFonts w:ascii="Arial Narrow" w:hAnsi="Arial Narrow"/>
          <w:i/>
          <w:sz w:val="22"/>
          <w:szCs w:val="22"/>
          <w:lang w:val="fr-FR"/>
        </w:rPr>
      </w:pPr>
    </w:p>
    <w:p w14:paraId="12E6C5DA" w14:textId="77777777" w:rsidR="002C20D3" w:rsidRDefault="002C20D3" w:rsidP="00D30335">
      <w:pPr>
        <w:rPr>
          <w:rFonts w:ascii="Arial Narrow" w:hAnsi="Arial Narrow"/>
          <w:i/>
          <w:sz w:val="22"/>
          <w:szCs w:val="22"/>
          <w:lang w:val="fr-FR"/>
        </w:rPr>
      </w:pPr>
    </w:p>
    <w:p w14:paraId="6887E788" w14:textId="77777777" w:rsidR="002C20D3" w:rsidRDefault="002C20D3" w:rsidP="00D30335">
      <w:pPr>
        <w:rPr>
          <w:rFonts w:ascii="Arial Narrow" w:hAnsi="Arial Narrow"/>
          <w:i/>
          <w:sz w:val="22"/>
          <w:szCs w:val="22"/>
          <w:lang w:val="fr-FR"/>
        </w:rPr>
      </w:pPr>
    </w:p>
    <w:p w14:paraId="2BCD0FA3" w14:textId="77777777" w:rsidR="002C20D3" w:rsidRDefault="002C20D3" w:rsidP="00D30335">
      <w:pPr>
        <w:rPr>
          <w:rFonts w:ascii="Arial Narrow" w:hAnsi="Arial Narrow"/>
          <w:i/>
          <w:sz w:val="22"/>
          <w:szCs w:val="22"/>
          <w:lang w:val="fr-FR"/>
        </w:rPr>
      </w:pPr>
    </w:p>
    <w:p w14:paraId="7993789E" w14:textId="77777777" w:rsidR="002C20D3" w:rsidRDefault="002C20D3" w:rsidP="00D30335">
      <w:pPr>
        <w:rPr>
          <w:rFonts w:ascii="Arial Narrow" w:hAnsi="Arial Narrow"/>
          <w:i/>
          <w:sz w:val="22"/>
          <w:szCs w:val="22"/>
          <w:lang w:val="fr-FR"/>
        </w:rPr>
      </w:pPr>
    </w:p>
    <w:p w14:paraId="42F6942E" w14:textId="77777777" w:rsidR="002C20D3" w:rsidRDefault="002C20D3" w:rsidP="00D30335">
      <w:pPr>
        <w:rPr>
          <w:rFonts w:ascii="Arial Narrow" w:hAnsi="Arial Narrow"/>
          <w:i/>
          <w:sz w:val="22"/>
          <w:szCs w:val="22"/>
          <w:lang w:val="fr-FR"/>
        </w:rPr>
      </w:pPr>
    </w:p>
    <w:p w14:paraId="686EE344" w14:textId="77777777" w:rsidR="002C20D3" w:rsidRDefault="002C20D3" w:rsidP="00D30335">
      <w:pPr>
        <w:rPr>
          <w:rFonts w:ascii="Arial Narrow" w:hAnsi="Arial Narrow"/>
          <w:i/>
          <w:sz w:val="22"/>
          <w:szCs w:val="22"/>
          <w:lang w:val="fr-FR"/>
        </w:rPr>
      </w:pPr>
    </w:p>
    <w:p w14:paraId="1AEDBD47" w14:textId="77777777" w:rsidR="002C20D3" w:rsidRDefault="002C20D3" w:rsidP="00D30335">
      <w:pPr>
        <w:rPr>
          <w:rFonts w:ascii="Arial Narrow" w:hAnsi="Arial Narrow"/>
          <w:i/>
          <w:sz w:val="22"/>
          <w:szCs w:val="22"/>
          <w:lang w:val="fr-FR"/>
        </w:rPr>
      </w:pPr>
    </w:p>
    <w:p w14:paraId="18A2323B" w14:textId="77777777" w:rsidR="002C20D3" w:rsidRDefault="002C20D3" w:rsidP="00D30335">
      <w:pPr>
        <w:rPr>
          <w:rFonts w:ascii="Arial Narrow" w:hAnsi="Arial Narrow"/>
          <w:i/>
          <w:sz w:val="22"/>
          <w:szCs w:val="22"/>
          <w:lang w:val="fr-FR"/>
        </w:rPr>
      </w:pPr>
    </w:p>
    <w:p w14:paraId="0970087F" w14:textId="77777777" w:rsidR="002C20D3" w:rsidRDefault="002C20D3" w:rsidP="00D30335">
      <w:pPr>
        <w:rPr>
          <w:rFonts w:ascii="Arial Narrow" w:hAnsi="Arial Narrow"/>
          <w:i/>
          <w:sz w:val="22"/>
          <w:szCs w:val="22"/>
          <w:lang w:val="fr-FR"/>
        </w:rPr>
      </w:pPr>
    </w:p>
    <w:p w14:paraId="423BC06B" w14:textId="77777777" w:rsidR="002C20D3" w:rsidRDefault="002C20D3" w:rsidP="00D30335">
      <w:pPr>
        <w:rPr>
          <w:rFonts w:ascii="Arial Narrow" w:hAnsi="Arial Narrow"/>
          <w:i/>
          <w:sz w:val="22"/>
          <w:szCs w:val="22"/>
          <w:lang w:val="fr-FR"/>
        </w:rPr>
      </w:pPr>
    </w:p>
    <w:p w14:paraId="1C505C84" w14:textId="77777777" w:rsidR="002C20D3" w:rsidRDefault="002C20D3" w:rsidP="00D30335">
      <w:pPr>
        <w:rPr>
          <w:rFonts w:ascii="Arial Narrow" w:hAnsi="Arial Narrow"/>
          <w:i/>
          <w:sz w:val="22"/>
          <w:szCs w:val="22"/>
          <w:lang w:val="fr-FR"/>
        </w:rPr>
      </w:pPr>
    </w:p>
    <w:p w14:paraId="7E55146B" w14:textId="77777777" w:rsidR="002C20D3" w:rsidRDefault="002C20D3" w:rsidP="00D30335">
      <w:pPr>
        <w:rPr>
          <w:rFonts w:ascii="Arial Narrow" w:hAnsi="Arial Narrow"/>
          <w:i/>
          <w:sz w:val="22"/>
          <w:szCs w:val="22"/>
          <w:lang w:val="fr-FR"/>
        </w:rPr>
      </w:pPr>
    </w:p>
    <w:p w14:paraId="2FFE6999" w14:textId="77777777" w:rsidR="002C20D3" w:rsidRDefault="002C20D3" w:rsidP="00D30335">
      <w:pPr>
        <w:rPr>
          <w:rFonts w:ascii="Arial Narrow" w:hAnsi="Arial Narrow"/>
          <w:i/>
          <w:sz w:val="22"/>
          <w:szCs w:val="22"/>
          <w:lang w:val="fr-FR"/>
        </w:rPr>
      </w:pPr>
    </w:p>
    <w:p w14:paraId="208F9589" w14:textId="77777777" w:rsidR="002C20D3" w:rsidRDefault="002C20D3" w:rsidP="00D30335">
      <w:pPr>
        <w:rPr>
          <w:rFonts w:ascii="Arial Narrow" w:hAnsi="Arial Narrow"/>
          <w:i/>
          <w:sz w:val="22"/>
          <w:szCs w:val="22"/>
          <w:lang w:val="fr-FR"/>
        </w:rPr>
      </w:pPr>
    </w:p>
    <w:p w14:paraId="26A11545" w14:textId="77777777" w:rsidR="002C20D3" w:rsidRDefault="002C20D3" w:rsidP="00D30335">
      <w:pPr>
        <w:rPr>
          <w:rFonts w:ascii="Arial Narrow" w:hAnsi="Arial Narrow"/>
          <w:i/>
          <w:sz w:val="22"/>
          <w:szCs w:val="22"/>
          <w:lang w:val="fr-FR"/>
        </w:rPr>
      </w:pPr>
    </w:p>
    <w:p w14:paraId="4C440AA8" w14:textId="77777777" w:rsidR="002C20D3" w:rsidRDefault="002C20D3" w:rsidP="00D30335">
      <w:pPr>
        <w:rPr>
          <w:rFonts w:ascii="Arial Narrow" w:hAnsi="Arial Narrow"/>
          <w:i/>
          <w:sz w:val="22"/>
          <w:szCs w:val="22"/>
          <w:lang w:val="fr-FR"/>
        </w:rPr>
      </w:pPr>
    </w:p>
    <w:p w14:paraId="2F7F66E2" w14:textId="77777777" w:rsidR="002C20D3" w:rsidRDefault="002C20D3" w:rsidP="00D30335">
      <w:pPr>
        <w:rPr>
          <w:rFonts w:ascii="Arial Narrow" w:hAnsi="Arial Narrow"/>
          <w:i/>
          <w:sz w:val="22"/>
          <w:szCs w:val="22"/>
          <w:lang w:val="fr-FR"/>
        </w:rPr>
      </w:pPr>
    </w:p>
    <w:p w14:paraId="5C976C82" w14:textId="77777777" w:rsidR="002C20D3" w:rsidRDefault="002C20D3" w:rsidP="00D30335">
      <w:pPr>
        <w:rPr>
          <w:rFonts w:ascii="Arial Narrow" w:hAnsi="Arial Narrow"/>
          <w:i/>
          <w:sz w:val="22"/>
          <w:szCs w:val="22"/>
          <w:lang w:val="fr-FR"/>
        </w:rPr>
      </w:pPr>
    </w:p>
    <w:p w14:paraId="55289E0B" w14:textId="77777777" w:rsidR="002C20D3" w:rsidRDefault="002C20D3" w:rsidP="00D30335">
      <w:pPr>
        <w:rPr>
          <w:rFonts w:ascii="Arial Narrow" w:hAnsi="Arial Narrow"/>
          <w:i/>
          <w:sz w:val="22"/>
          <w:szCs w:val="22"/>
          <w:lang w:val="fr-FR"/>
        </w:rPr>
      </w:pPr>
    </w:p>
    <w:p w14:paraId="53DD5D01" w14:textId="77777777" w:rsidR="002C20D3" w:rsidRDefault="002C20D3" w:rsidP="00D30335">
      <w:pPr>
        <w:rPr>
          <w:rFonts w:ascii="Arial Narrow" w:hAnsi="Arial Narrow"/>
          <w:i/>
          <w:sz w:val="22"/>
          <w:szCs w:val="22"/>
          <w:lang w:val="fr-FR"/>
        </w:rPr>
      </w:pPr>
    </w:p>
    <w:p w14:paraId="09669D7C" w14:textId="77777777" w:rsidR="002C20D3" w:rsidRDefault="002C20D3" w:rsidP="00D30335">
      <w:pPr>
        <w:rPr>
          <w:rFonts w:ascii="Arial Narrow" w:hAnsi="Arial Narrow"/>
          <w:i/>
          <w:sz w:val="22"/>
          <w:szCs w:val="22"/>
          <w:lang w:val="fr-FR"/>
        </w:rPr>
      </w:pPr>
    </w:p>
    <w:p w14:paraId="5FBAEA14" w14:textId="77777777" w:rsidR="00E5056B" w:rsidRPr="0073203B" w:rsidRDefault="00E5056B" w:rsidP="00D30335">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D30335">
      <w:pPr>
        <w:jc w:val="both"/>
        <w:outlineLvl w:val="0"/>
        <w:rPr>
          <w:rFonts w:ascii="Arial Narrow" w:hAnsi="Arial Narrow"/>
          <w:i/>
          <w:noProof/>
          <w:sz w:val="24"/>
          <w:szCs w:val="24"/>
          <w:lang w:val="pt-BR"/>
        </w:rPr>
      </w:pPr>
    </w:p>
    <w:p w14:paraId="0CE7BA4E"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D30335">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D30335">
      <w:pPr>
        <w:jc w:val="center"/>
        <w:rPr>
          <w:rFonts w:ascii="Arial Narrow" w:hAnsi="Arial Narrow" w:cs="Arial"/>
          <w:b/>
          <w:sz w:val="24"/>
          <w:szCs w:val="24"/>
          <w:lang w:val="ro-RO"/>
        </w:rPr>
      </w:pPr>
    </w:p>
    <w:p w14:paraId="7E3008B2" w14:textId="77777777" w:rsidR="00054DB3" w:rsidRPr="00295786" w:rsidRDefault="00054DB3" w:rsidP="00D30335">
      <w:pPr>
        <w:jc w:val="center"/>
        <w:rPr>
          <w:rFonts w:ascii="Arial Narrow" w:hAnsi="Arial Narrow" w:cs="Arial"/>
          <w:b/>
          <w:sz w:val="24"/>
          <w:szCs w:val="24"/>
          <w:lang w:val="ro-RO"/>
        </w:rPr>
      </w:pPr>
    </w:p>
    <w:p w14:paraId="13CA99D1" w14:textId="77777777" w:rsidR="00054DB3" w:rsidRPr="00295786" w:rsidRDefault="00054DB3" w:rsidP="00D30335">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D30335">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D30335">
      <w:pPr>
        <w:jc w:val="both"/>
        <w:rPr>
          <w:rFonts w:ascii="Arial Narrow" w:hAnsi="Arial Narrow" w:cs="Arial"/>
          <w:sz w:val="24"/>
          <w:szCs w:val="24"/>
          <w:lang w:val="ro-RO"/>
        </w:rPr>
      </w:pPr>
    </w:p>
    <w:p w14:paraId="5E21007F"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D30335">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D30335">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D30335">
      <w:pPr>
        <w:ind w:firstLine="720"/>
        <w:jc w:val="both"/>
        <w:rPr>
          <w:rFonts w:ascii="Arial Narrow" w:hAnsi="Arial Narrow" w:cs="Arial"/>
          <w:sz w:val="24"/>
          <w:szCs w:val="24"/>
          <w:lang w:val="it-IT"/>
        </w:rPr>
      </w:pPr>
    </w:p>
    <w:p w14:paraId="4D7C11A9" w14:textId="77777777" w:rsidR="00E90516" w:rsidRPr="00295786" w:rsidRDefault="00E90516" w:rsidP="00D30335">
      <w:pPr>
        <w:ind w:firstLine="720"/>
        <w:jc w:val="both"/>
        <w:rPr>
          <w:rFonts w:ascii="Arial Narrow" w:hAnsi="Arial Narrow" w:cs="Arial"/>
          <w:sz w:val="24"/>
          <w:szCs w:val="24"/>
          <w:lang w:val="it-IT"/>
        </w:rPr>
      </w:pPr>
    </w:p>
    <w:p w14:paraId="2BBE5A4F"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D30335">
      <w:pPr>
        <w:ind w:firstLine="720"/>
        <w:jc w:val="both"/>
        <w:rPr>
          <w:rFonts w:ascii="Arial Narrow" w:hAnsi="Arial Narrow" w:cs="Arial"/>
          <w:sz w:val="24"/>
          <w:szCs w:val="24"/>
          <w:lang w:val="ro-RO"/>
        </w:rPr>
      </w:pPr>
    </w:p>
    <w:p w14:paraId="23F21BE0" w14:textId="77777777" w:rsidR="00054DB3" w:rsidRPr="00295786" w:rsidRDefault="00054DB3" w:rsidP="00D30335">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D30335">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D30335">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D30335">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D30335">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D30335">
      <w:pPr>
        <w:jc w:val="both"/>
        <w:rPr>
          <w:rFonts w:ascii="Arial Narrow" w:hAnsi="Arial Narrow"/>
          <w:i/>
          <w:noProof/>
          <w:sz w:val="24"/>
          <w:szCs w:val="24"/>
        </w:rPr>
      </w:pPr>
      <w:r w:rsidRPr="00295786">
        <w:rPr>
          <w:rFonts w:ascii="Arial Narrow" w:hAnsi="Arial Narrow"/>
          <w:i/>
          <w:noProof/>
          <w:sz w:val="24"/>
          <w:szCs w:val="24"/>
        </w:rPr>
        <w:t>(denumirea)</w:t>
      </w:r>
    </w:p>
    <w:p w14:paraId="30496B27" w14:textId="77777777" w:rsidR="00E5056B" w:rsidRPr="00295786" w:rsidRDefault="00E5056B" w:rsidP="00D30335">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D30335">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D30335">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C7AB4" w14:paraId="1EB64DFB" w14:textId="77777777" w:rsidTr="00FD0BCD">
        <w:tc>
          <w:tcPr>
            <w:tcW w:w="795" w:type="dxa"/>
            <w:vAlign w:val="center"/>
          </w:tcPr>
          <w:p w14:paraId="46EE3E9E" w14:textId="77777777" w:rsidR="00B27ACD" w:rsidRPr="00CC7AB4" w:rsidRDefault="001205AD" w:rsidP="00D30335">
            <w:pPr>
              <w:jc w:val="right"/>
              <w:rPr>
                <w:rFonts w:ascii="Times New Roman" w:hAnsi="Times New Roman"/>
                <w:b/>
                <w:i/>
                <w:iCs/>
                <w:sz w:val="22"/>
                <w:szCs w:val="22"/>
              </w:rPr>
            </w:pPr>
            <w:r w:rsidRPr="00CC7AB4">
              <w:rPr>
                <w:rFonts w:ascii="Times New Roman" w:hAnsi="Times New Roman"/>
                <w:b/>
                <w:i/>
                <w:iCs/>
                <w:sz w:val="22"/>
                <w:szCs w:val="22"/>
              </w:rPr>
              <w:t>NR</w:t>
            </w:r>
            <w:r w:rsidR="00B27ACD" w:rsidRPr="00CC7AB4">
              <w:rPr>
                <w:rFonts w:ascii="Times New Roman" w:hAnsi="Times New Roman"/>
                <w:b/>
                <w:i/>
                <w:iCs/>
                <w:sz w:val="22"/>
                <w:szCs w:val="22"/>
              </w:rPr>
              <w:t>.</w:t>
            </w:r>
          </w:p>
          <w:p w14:paraId="3CE51BB3" w14:textId="77777777" w:rsidR="00965924" w:rsidRPr="00CC7AB4" w:rsidRDefault="00BB0FEE" w:rsidP="00D30335">
            <w:pPr>
              <w:jc w:val="right"/>
              <w:rPr>
                <w:rFonts w:ascii="Times New Roman" w:hAnsi="Times New Roman"/>
                <w:b/>
                <w:i/>
                <w:iCs/>
                <w:sz w:val="22"/>
                <w:szCs w:val="22"/>
              </w:rPr>
            </w:pPr>
            <w:r w:rsidRPr="00CC7AB4">
              <w:rPr>
                <w:rFonts w:ascii="Times New Roman" w:hAnsi="Times New Roman"/>
                <w:b/>
                <w:i/>
                <w:iCs/>
                <w:sz w:val="22"/>
                <w:szCs w:val="22"/>
              </w:rPr>
              <w:t>CRT</w:t>
            </w:r>
            <w:r w:rsidR="00965924" w:rsidRPr="00CC7AB4">
              <w:rPr>
                <w:rFonts w:ascii="Times New Roman" w:hAnsi="Times New Roman"/>
                <w:b/>
                <w:i/>
                <w:iCs/>
                <w:sz w:val="22"/>
                <w:szCs w:val="22"/>
              </w:rPr>
              <w:t>.</w:t>
            </w:r>
          </w:p>
        </w:tc>
        <w:tc>
          <w:tcPr>
            <w:tcW w:w="4253" w:type="dxa"/>
            <w:vAlign w:val="center"/>
          </w:tcPr>
          <w:p w14:paraId="3C6475DF"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Denumirea</w:t>
            </w:r>
            <w:proofErr w:type="spellEnd"/>
            <w:r w:rsidR="00F40357" w:rsidRPr="00CC7AB4">
              <w:rPr>
                <w:rFonts w:ascii="Times New Roman" w:hAnsi="Times New Roman"/>
                <w:b/>
                <w:i/>
                <w:iCs/>
                <w:sz w:val="22"/>
                <w:szCs w:val="22"/>
              </w:rPr>
              <w:t xml:space="preserve"> </w:t>
            </w:r>
            <w:proofErr w:type="spellStart"/>
            <w:r w:rsidR="003427D0" w:rsidRPr="00CC7AB4">
              <w:rPr>
                <w:rFonts w:ascii="Times New Roman" w:hAnsi="Times New Roman"/>
                <w:b/>
                <w:i/>
                <w:iCs/>
                <w:sz w:val="22"/>
                <w:szCs w:val="22"/>
              </w:rPr>
              <w:t>serviciului</w:t>
            </w:r>
            <w:proofErr w:type="spellEnd"/>
          </w:p>
        </w:tc>
        <w:tc>
          <w:tcPr>
            <w:tcW w:w="708" w:type="dxa"/>
            <w:vAlign w:val="center"/>
          </w:tcPr>
          <w:p w14:paraId="750ACFAA"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276" w:type="dxa"/>
            <w:vAlign w:val="center"/>
          </w:tcPr>
          <w:p w14:paraId="3ACD9CED"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Cantitatea</w:t>
            </w:r>
            <w:proofErr w:type="spellEnd"/>
            <w:r w:rsidRPr="00CC7AB4">
              <w:rPr>
                <w:rFonts w:ascii="Times New Roman" w:hAnsi="Times New Roman"/>
                <w:b/>
                <w:i/>
                <w:iCs/>
                <w:sz w:val="22"/>
                <w:szCs w:val="22"/>
              </w:rPr>
              <w:t xml:space="preserve"> </w:t>
            </w:r>
            <w:proofErr w:type="spellStart"/>
            <w:r w:rsidRPr="00CC7AB4">
              <w:rPr>
                <w:rFonts w:ascii="Times New Roman" w:hAnsi="Times New Roman"/>
                <w:b/>
                <w:i/>
                <w:iCs/>
                <w:sz w:val="22"/>
                <w:szCs w:val="22"/>
              </w:rPr>
              <w:t>solicitata</w:t>
            </w:r>
            <w:proofErr w:type="spellEnd"/>
          </w:p>
          <w:p w14:paraId="7D0A06C9"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U.M</w:t>
            </w:r>
          </w:p>
        </w:tc>
        <w:tc>
          <w:tcPr>
            <w:tcW w:w="1134" w:type="dxa"/>
          </w:tcPr>
          <w:p w14:paraId="04B3534C"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w:t>
            </w:r>
            <w:proofErr w:type="spellStart"/>
            <w:r w:rsidRPr="00CC7AB4">
              <w:rPr>
                <w:rFonts w:ascii="Times New Roman" w:hAnsi="Times New Roman"/>
                <w:b/>
                <w:i/>
                <w:iCs/>
                <w:sz w:val="22"/>
                <w:szCs w:val="22"/>
              </w:rPr>
              <w:t>unitar</w:t>
            </w:r>
            <w:proofErr w:type="spellEnd"/>
            <w:r w:rsidRPr="00CC7AB4">
              <w:rPr>
                <w:rFonts w:ascii="Times New Roman" w:hAnsi="Times New Roman"/>
                <w:b/>
                <w:i/>
                <w:iCs/>
                <w:sz w:val="22"/>
                <w:szCs w:val="22"/>
              </w:rPr>
              <w:t xml:space="preserve"> RON </w:t>
            </w:r>
          </w:p>
          <w:p w14:paraId="6E8F2AE7"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w:t>
            </w:r>
          </w:p>
        </w:tc>
        <w:tc>
          <w:tcPr>
            <w:tcW w:w="1134" w:type="dxa"/>
          </w:tcPr>
          <w:p w14:paraId="056DC4C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 xml:space="preserve">Pret total RON </w:t>
            </w:r>
          </w:p>
          <w:p w14:paraId="5F22A649" w14:textId="77777777" w:rsidR="00965924" w:rsidRPr="00CC7AB4" w:rsidRDefault="00965924" w:rsidP="00D30335">
            <w:pPr>
              <w:jc w:val="center"/>
              <w:rPr>
                <w:rFonts w:ascii="Times New Roman" w:hAnsi="Times New Roman"/>
                <w:b/>
                <w:i/>
                <w:iCs/>
                <w:sz w:val="22"/>
                <w:szCs w:val="22"/>
              </w:rPr>
            </w:pPr>
            <w:proofErr w:type="spellStart"/>
            <w:r w:rsidRPr="00CC7AB4">
              <w:rPr>
                <w:rFonts w:ascii="Times New Roman" w:hAnsi="Times New Roman"/>
                <w:b/>
                <w:i/>
                <w:iCs/>
                <w:sz w:val="22"/>
                <w:szCs w:val="22"/>
              </w:rPr>
              <w:t>fara</w:t>
            </w:r>
            <w:proofErr w:type="spellEnd"/>
            <w:r w:rsidRPr="00CC7AB4">
              <w:rPr>
                <w:rFonts w:ascii="Times New Roman" w:hAnsi="Times New Roman"/>
                <w:b/>
                <w:i/>
                <w:iCs/>
                <w:sz w:val="22"/>
                <w:szCs w:val="22"/>
              </w:rPr>
              <w:t xml:space="preserve"> TVA </w:t>
            </w:r>
          </w:p>
        </w:tc>
        <w:tc>
          <w:tcPr>
            <w:tcW w:w="1134" w:type="dxa"/>
          </w:tcPr>
          <w:p w14:paraId="4F522DDD" w14:textId="77777777" w:rsidR="00965924" w:rsidRPr="00CC7AB4" w:rsidRDefault="00965924" w:rsidP="00D30335">
            <w:pPr>
              <w:jc w:val="center"/>
              <w:rPr>
                <w:rFonts w:ascii="Times New Roman" w:hAnsi="Times New Roman"/>
                <w:b/>
                <w:i/>
                <w:iCs/>
                <w:sz w:val="22"/>
                <w:szCs w:val="22"/>
                <w:lang w:val="pt-BR"/>
              </w:rPr>
            </w:pPr>
            <w:r w:rsidRPr="00CC7AB4">
              <w:rPr>
                <w:rFonts w:ascii="Times New Roman" w:hAnsi="Times New Roman"/>
                <w:b/>
                <w:i/>
                <w:iCs/>
                <w:sz w:val="22"/>
                <w:szCs w:val="22"/>
                <w:lang w:val="pt-BR"/>
              </w:rPr>
              <w:t>Taxa pe valoare adaugata RON</w:t>
            </w:r>
          </w:p>
        </w:tc>
      </w:tr>
      <w:tr w:rsidR="00965924" w:rsidRPr="00CC7AB4" w14:paraId="2809160B" w14:textId="77777777" w:rsidTr="00FD0BCD">
        <w:tc>
          <w:tcPr>
            <w:tcW w:w="795" w:type="dxa"/>
          </w:tcPr>
          <w:p w14:paraId="52DA4FBA" w14:textId="77777777" w:rsidR="00965924" w:rsidRPr="00CC7AB4" w:rsidRDefault="00965924" w:rsidP="00D30335">
            <w:pPr>
              <w:jc w:val="center"/>
              <w:rPr>
                <w:rFonts w:ascii="Times New Roman" w:hAnsi="Times New Roman"/>
                <w:iCs/>
                <w:sz w:val="22"/>
                <w:szCs w:val="22"/>
              </w:rPr>
            </w:pPr>
            <w:r w:rsidRPr="00CC7AB4">
              <w:rPr>
                <w:rFonts w:ascii="Times New Roman" w:hAnsi="Times New Roman"/>
                <w:iCs/>
                <w:sz w:val="22"/>
                <w:szCs w:val="22"/>
              </w:rPr>
              <w:t>0</w:t>
            </w:r>
          </w:p>
        </w:tc>
        <w:tc>
          <w:tcPr>
            <w:tcW w:w="4253" w:type="dxa"/>
          </w:tcPr>
          <w:p w14:paraId="1C317F98"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1</w:t>
            </w:r>
          </w:p>
        </w:tc>
        <w:tc>
          <w:tcPr>
            <w:tcW w:w="708" w:type="dxa"/>
          </w:tcPr>
          <w:p w14:paraId="31F8A8B6"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2</w:t>
            </w:r>
          </w:p>
        </w:tc>
        <w:tc>
          <w:tcPr>
            <w:tcW w:w="1276" w:type="dxa"/>
            <w:vAlign w:val="center"/>
          </w:tcPr>
          <w:p w14:paraId="2B6D145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3</w:t>
            </w:r>
          </w:p>
        </w:tc>
        <w:tc>
          <w:tcPr>
            <w:tcW w:w="1134" w:type="dxa"/>
          </w:tcPr>
          <w:p w14:paraId="12B19590"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4</w:t>
            </w:r>
          </w:p>
        </w:tc>
        <w:tc>
          <w:tcPr>
            <w:tcW w:w="1134" w:type="dxa"/>
          </w:tcPr>
          <w:p w14:paraId="41C36DE2"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5=3*4</w:t>
            </w:r>
          </w:p>
        </w:tc>
        <w:tc>
          <w:tcPr>
            <w:tcW w:w="1134" w:type="dxa"/>
          </w:tcPr>
          <w:p w14:paraId="015B5644" w14:textId="77777777" w:rsidR="00965924" w:rsidRPr="00CC7AB4" w:rsidRDefault="00965924" w:rsidP="00D30335">
            <w:pPr>
              <w:jc w:val="center"/>
              <w:rPr>
                <w:rFonts w:ascii="Times New Roman" w:hAnsi="Times New Roman"/>
                <w:b/>
                <w:i/>
                <w:iCs/>
                <w:sz w:val="22"/>
                <w:szCs w:val="22"/>
              </w:rPr>
            </w:pPr>
            <w:r w:rsidRPr="00CC7AB4">
              <w:rPr>
                <w:rFonts w:ascii="Times New Roman" w:hAnsi="Times New Roman"/>
                <w:b/>
                <w:i/>
                <w:iCs/>
                <w:sz w:val="22"/>
                <w:szCs w:val="22"/>
              </w:rPr>
              <w:t>6=5*</w:t>
            </w:r>
            <w:r w:rsidR="00AF3B22" w:rsidRPr="00CC7AB4">
              <w:rPr>
                <w:rFonts w:ascii="Times New Roman" w:hAnsi="Times New Roman"/>
                <w:b/>
                <w:i/>
                <w:iCs/>
                <w:sz w:val="22"/>
                <w:szCs w:val="22"/>
              </w:rPr>
              <w:t>19</w:t>
            </w:r>
            <w:r w:rsidRPr="00CC7AB4">
              <w:rPr>
                <w:rFonts w:ascii="Times New Roman" w:hAnsi="Times New Roman"/>
                <w:b/>
                <w:i/>
                <w:iCs/>
                <w:sz w:val="22"/>
                <w:szCs w:val="22"/>
              </w:rPr>
              <w:t>%</w:t>
            </w:r>
          </w:p>
        </w:tc>
      </w:tr>
      <w:tr w:rsidR="00965924" w:rsidRPr="00CC7AB4" w14:paraId="2C9DCCAE" w14:textId="77777777" w:rsidTr="00ED0DAE">
        <w:trPr>
          <w:trHeight w:val="519"/>
        </w:trPr>
        <w:tc>
          <w:tcPr>
            <w:tcW w:w="795" w:type="dxa"/>
            <w:vAlign w:val="center"/>
          </w:tcPr>
          <w:p w14:paraId="7F9F6555" w14:textId="77777777" w:rsidR="00965924" w:rsidRPr="00CC7AB4" w:rsidRDefault="00965924" w:rsidP="00D30335">
            <w:pPr>
              <w:jc w:val="center"/>
              <w:rPr>
                <w:rFonts w:ascii="Times New Roman" w:hAnsi="Times New Roman"/>
                <w:b/>
                <w:iCs/>
                <w:sz w:val="22"/>
                <w:szCs w:val="22"/>
              </w:rPr>
            </w:pPr>
            <w:r w:rsidRPr="00CC7AB4">
              <w:rPr>
                <w:rFonts w:ascii="Times New Roman" w:hAnsi="Times New Roman"/>
                <w:b/>
                <w:iCs/>
                <w:sz w:val="22"/>
                <w:szCs w:val="22"/>
              </w:rPr>
              <w:t>1</w:t>
            </w:r>
          </w:p>
        </w:tc>
        <w:tc>
          <w:tcPr>
            <w:tcW w:w="4253" w:type="dxa"/>
            <w:vAlign w:val="center"/>
          </w:tcPr>
          <w:p w14:paraId="20FF6235" w14:textId="2A460956" w:rsidR="00965924" w:rsidRPr="00CC7AB4" w:rsidRDefault="00442C15" w:rsidP="00D30335">
            <w:pPr>
              <w:tabs>
                <w:tab w:val="left" w:pos="8931"/>
              </w:tabs>
              <w:jc w:val="both"/>
              <w:rPr>
                <w:rFonts w:ascii="Times New Roman" w:hAnsi="Times New Roman"/>
                <w:bCs/>
                <w:sz w:val="22"/>
                <w:szCs w:val="22"/>
                <w:lang w:val="ro-RO"/>
              </w:rPr>
            </w:pPr>
            <w:r>
              <w:rPr>
                <w:rFonts w:ascii="Times New Roman" w:hAnsi="Times New Roman"/>
                <w:bCs/>
                <w:sz w:val="22"/>
                <w:szCs w:val="22"/>
                <w:lang w:val="ro-RO"/>
              </w:rPr>
              <w:t xml:space="preserve">Servicii de </w:t>
            </w:r>
            <w:r w:rsidR="00E64DFB">
              <w:rPr>
                <w:rFonts w:ascii="Times New Roman" w:hAnsi="Times New Roman"/>
                <w:bCs/>
                <w:sz w:val="22"/>
                <w:szCs w:val="22"/>
                <w:lang w:val="ro-RO"/>
              </w:rPr>
              <w:t>realizare</w:t>
            </w:r>
            <w:r>
              <w:rPr>
                <w:rFonts w:ascii="Times New Roman" w:hAnsi="Times New Roman"/>
                <w:bCs/>
                <w:sz w:val="22"/>
                <w:szCs w:val="22"/>
                <w:lang w:val="ro-RO"/>
              </w:rPr>
              <w:t xml:space="preserve"> p</w:t>
            </w:r>
            <w:r w:rsidR="00897900">
              <w:rPr>
                <w:rFonts w:ascii="Times New Roman" w:hAnsi="Times New Roman"/>
                <w:bCs/>
                <w:sz w:val="22"/>
                <w:szCs w:val="22"/>
                <w:lang w:val="ro-RO"/>
              </w:rPr>
              <w:t>rogram cursuri + harta Romaniei</w:t>
            </w:r>
          </w:p>
        </w:tc>
        <w:tc>
          <w:tcPr>
            <w:tcW w:w="708" w:type="dxa"/>
            <w:vAlign w:val="center"/>
          </w:tcPr>
          <w:p w14:paraId="006751EA" w14:textId="610AD505" w:rsidR="00965924" w:rsidRPr="00CC7AB4" w:rsidRDefault="00BD5D28" w:rsidP="00D30335">
            <w:pPr>
              <w:jc w:val="center"/>
              <w:rPr>
                <w:rFonts w:ascii="Times New Roman" w:hAnsi="Times New Roman"/>
                <w:bCs/>
                <w:sz w:val="22"/>
                <w:szCs w:val="22"/>
              </w:rPr>
            </w:pPr>
            <w:r>
              <w:rPr>
                <w:rFonts w:ascii="Times New Roman" w:hAnsi="Times New Roman"/>
                <w:bCs/>
                <w:sz w:val="22"/>
                <w:szCs w:val="22"/>
              </w:rPr>
              <w:t>serv</w:t>
            </w:r>
          </w:p>
        </w:tc>
        <w:tc>
          <w:tcPr>
            <w:tcW w:w="1276" w:type="dxa"/>
            <w:vAlign w:val="center"/>
          </w:tcPr>
          <w:p w14:paraId="16BE3C80" w14:textId="08C1B1AE" w:rsidR="00965924" w:rsidRPr="00CC7AB4" w:rsidRDefault="00F032BF" w:rsidP="00D30335">
            <w:pPr>
              <w:jc w:val="center"/>
              <w:rPr>
                <w:rFonts w:ascii="Times New Roman" w:hAnsi="Times New Roman"/>
                <w:bCs/>
                <w:sz w:val="22"/>
                <w:szCs w:val="22"/>
              </w:rPr>
            </w:pPr>
            <w:r w:rsidRPr="00CC7AB4">
              <w:rPr>
                <w:rFonts w:ascii="Times New Roman" w:hAnsi="Times New Roman"/>
                <w:bCs/>
                <w:sz w:val="22"/>
                <w:szCs w:val="22"/>
              </w:rPr>
              <w:t>1</w:t>
            </w:r>
          </w:p>
        </w:tc>
        <w:tc>
          <w:tcPr>
            <w:tcW w:w="1134" w:type="dxa"/>
            <w:vAlign w:val="center"/>
          </w:tcPr>
          <w:p w14:paraId="1B23C0B6" w14:textId="77777777" w:rsidR="00965924" w:rsidRPr="00CC7AB4" w:rsidRDefault="00965924" w:rsidP="00D30335">
            <w:pPr>
              <w:jc w:val="center"/>
              <w:rPr>
                <w:rFonts w:ascii="Times New Roman" w:hAnsi="Times New Roman"/>
                <w:bCs/>
                <w:i/>
                <w:sz w:val="22"/>
                <w:szCs w:val="22"/>
              </w:rPr>
            </w:pPr>
          </w:p>
        </w:tc>
        <w:tc>
          <w:tcPr>
            <w:tcW w:w="1134" w:type="dxa"/>
            <w:vAlign w:val="center"/>
          </w:tcPr>
          <w:p w14:paraId="45A4CF87" w14:textId="77777777" w:rsidR="00965924" w:rsidRPr="00CC7AB4" w:rsidRDefault="00965924" w:rsidP="00D30335">
            <w:pPr>
              <w:jc w:val="center"/>
              <w:rPr>
                <w:rFonts w:ascii="Times New Roman" w:hAnsi="Times New Roman"/>
                <w:bCs/>
                <w:i/>
                <w:iCs/>
                <w:sz w:val="22"/>
                <w:szCs w:val="22"/>
              </w:rPr>
            </w:pPr>
          </w:p>
        </w:tc>
        <w:tc>
          <w:tcPr>
            <w:tcW w:w="1134" w:type="dxa"/>
            <w:vAlign w:val="center"/>
          </w:tcPr>
          <w:p w14:paraId="5EBA500C" w14:textId="77777777" w:rsidR="00965924" w:rsidRPr="00CC7AB4" w:rsidRDefault="00965924" w:rsidP="00D30335">
            <w:pPr>
              <w:jc w:val="center"/>
              <w:rPr>
                <w:rFonts w:ascii="Times New Roman" w:hAnsi="Times New Roman"/>
                <w:bCs/>
                <w:i/>
                <w:iCs/>
                <w:sz w:val="22"/>
                <w:szCs w:val="22"/>
              </w:rPr>
            </w:pPr>
          </w:p>
        </w:tc>
      </w:tr>
      <w:tr w:rsidR="00965924" w:rsidRPr="00CC7AB4" w14:paraId="7D1A81A0" w14:textId="77777777" w:rsidTr="00FD0BCD">
        <w:tc>
          <w:tcPr>
            <w:tcW w:w="795" w:type="dxa"/>
          </w:tcPr>
          <w:p w14:paraId="3CC1ED67" w14:textId="77777777" w:rsidR="00965924" w:rsidRPr="00CC7AB4" w:rsidRDefault="00965924" w:rsidP="00D30335">
            <w:pPr>
              <w:rPr>
                <w:rFonts w:ascii="Times New Roman" w:hAnsi="Times New Roman"/>
                <w:b/>
                <w:i/>
                <w:iCs/>
                <w:sz w:val="22"/>
                <w:szCs w:val="22"/>
              </w:rPr>
            </w:pPr>
          </w:p>
        </w:tc>
        <w:tc>
          <w:tcPr>
            <w:tcW w:w="4253" w:type="dxa"/>
          </w:tcPr>
          <w:p w14:paraId="76BD591D" w14:textId="77777777" w:rsidR="00965924" w:rsidRPr="00CC7AB4" w:rsidRDefault="00965924" w:rsidP="00D30335">
            <w:pPr>
              <w:rPr>
                <w:rFonts w:ascii="Times New Roman" w:hAnsi="Times New Roman"/>
                <w:b/>
                <w:bCs/>
                <w:sz w:val="22"/>
                <w:szCs w:val="22"/>
              </w:rPr>
            </w:pPr>
            <w:r w:rsidRPr="00CC7AB4">
              <w:rPr>
                <w:rFonts w:ascii="Times New Roman" w:hAnsi="Times New Roman"/>
                <w:b/>
                <w:sz w:val="22"/>
                <w:szCs w:val="22"/>
              </w:rPr>
              <w:t xml:space="preserve">TOTAL </w:t>
            </w:r>
          </w:p>
        </w:tc>
        <w:tc>
          <w:tcPr>
            <w:tcW w:w="708" w:type="dxa"/>
          </w:tcPr>
          <w:p w14:paraId="59109F6D" w14:textId="77777777" w:rsidR="00965924" w:rsidRPr="00CC7AB4" w:rsidRDefault="00965924" w:rsidP="00D30335">
            <w:pPr>
              <w:rPr>
                <w:rFonts w:ascii="Times New Roman" w:hAnsi="Times New Roman"/>
                <w:b/>
                <w:i/>
                <w:iCs/>
                <w:sz w:val="22"/>
                <w:szCs w:val="22"/>
              </w:rPr>
            </w:pPr>
          </w:p>
        </w:tc>
        <w:tc>
          <w:tcPr>
            <w:tcW w:w="1276" w:type="dxa"/>
            <w:vAlign w:val="center"/>
          </w:tcPr>
          <w:p w14:paraId="6DC0F608" w14:textId="77777777" w:rsidR="00965924" w:rsidRPr="00CC7AB4" w:rsidRDefault="00965924" w:rsidP="00D30335">
            <w:pPr>
              <w:jc w:val="center"/>
              <w:rPr>
                <w:rFonts w:ascii="Times New Roman" w:hAnsi="Times New Roman"/>
                <w:b/>
                <w:i/>
                <w:iCs/>
                <w:sz w:val="22"/>
                <w:szCs w:val="22"/>
              </w:rPr>
            </w:pPr>
          </w:p>
        </w:tc>
        <w:tc>
          <w:tcPr>
            <w:tcW w:w="1134" w:type="dxa"/>
          </w:tcPr>
          <w:p w14:paraId="1EAB7E27" w14:textId="77777777" w:rsidR="00965924" w:rsidRPr="00CC7AB4" w:rsidRDefault="00965924" w:rsidP="00D30335">
            <w:pPr>
              <w:rPr>
                <w:rFonts w:ascii="Times New Roman" w:hAnsi="Times New Roman"/>
                <w:b/>
                <w:i/>
                <w:iCs/>
                <w:sz w:val="22"/>
                <w:szCs w:val="22"/>
              </w:rPr>
            </w:pPr>
          </w:p>
        </w:tc>
        <w:tc>
          <w:tcPr>
            <w:tcW w:w="1134" w:type="dxa"/>
          </w:tcPr>
          <w:p w14:paraId="341371B7" w14:textId="77777777" w:rsidR="00965924" w:rsidRPr="00CC7AB4" w:rsidRDefault="00965924" w:rsidP="00D30335">
            <w:pPr>
              <w:rPr>
                <w:rFonts w:ascii="Times New Roman" w:hAnsi="Times New Roman"/>
                <w:b/>
                <w:i/>
                <w:iCs/>
                <w:sz w:val="22"/>
                <w:szCs w:val="22"/>
              </w:rPr>
            </w:pPr>
          </w:p>
        </w:tc>
        <w:tc>
          <w:tcPr>
            <w:tcW w:w="1134" w:type="dxa"/>
          </w:tcPr>
          <w:p w14:paraId="68FE4142" w14:textId="77777777" w:rsidR="00965924" w:rsidRPr="00CC7AB4" w:rsidRDefault="00965924" w:rsidP="00D30335">
            <w:pPr>
              <w:rPr>
                <w:rFonts w:ascii="Times New Roman" w:hAnsi="Times New Roman"/>
                <w:b/>
                <w:i/>
                <w:iCs/>
                <w:sz w:val="22"/>
                <w:szCs w:val="22"/>
              </w:rPr>
            </w:pPr>
          </w:p>
        </w:tc>
      </w:tr>
    </w:tbl>
    <w:p w14:paraId="7CEBD29A" w14:textId="77777777" w:rsidR="00965924" w:rsidRPr="00295786" w:rsidRDefault="00965924" w:rsidP="00D30335">
      <w:pPr>
        <w:ind w:right="1440"/>
        <w:outlineLvl w:val="0"/>
        <w:rPr>
          <w:rFonts w:ascii="Arial Narrow" w:hAnsi="Arial Narrow"/>
          <w:b/>
          <w:bCs/>
          <w:i/>
          <w:sz w:val="24"/>
          <w:szCs w:val="24"/>
        </w:rPr>
      </w:pPr>
    </w:p>
    <w:p w14:paraId="7DFB6B55" w14:textId="77777777" w:rsidR="00965924" w:rsidRPr="008D607E" w:rsidRDefault="00592057" w:rsidP="00D30335">
      <w:pPr>
        <w:ind w:right="1440" w:firstLine="90"/>
        <w:outlineLvl w:val="0"/>
        <w:rPr>
          <w:rFonts w:ascii="Arial Narrow" w:hAnsi="Arial Narrow"/>
          <w:b/>
          <w:bCs/>
          <w:i/>
          <w:sz w:val="24"/>
          <w:szCs w:val="24"/>
          <w:lang w:val="fr-FR"/>
        </w:rPr>
      </w:pPr>
      <w:proofErr w:type="spellStart"/>
      <w:r w:rsidRPr="008D607E">
        <w:rPr>
          <w:rFonts w:ascii="Arial Narrow" w:hAnsi="Arial Narrow"/>
          <w:b/>
          <w:bCs/>
          <w:i/>
          <w:sz w:val="24"/>
          <w:szCs w:val="24"/>
          <w:lang w:val="fr-FR"/>
        </w:rPr>
        <w:t>Ofertanții</w:t>
      </w:r>
      <w:proofErr w:type="spellEnd"/>
      <w:r w:rsidRPr="008D607E">
        <w:rPr>
          <w:rFonts w:ascii="Arial Narrow" w:hAnsi="Arial Narrow"/>
          <w:b/>
          <w:bCs/>
          <w:i/>
          <w:sz w:val="24"/>
          <w:szCs w:val="24"/>
          <w:lang w:val="fr-FR"/>
        </w:rPr>
        <w:t xml:space="preserve"> pot </w:t>
      </w:r>
      <w:proofErr w:type="spellStart"/>
      <w:r w:rsidRPr="008D607E">
        <w:rPr>
          <w:rFonts w:ascii="Arial Narrow" w:hAnsi="Arial Narrow"/>
          <w:b/>
          <w:bCs/>
          <w:i/>
          <w:sz w:val="24"/>
          <w:szCs w:val="24"/>
          <w:lang w:val="fr-FR"/>
        </w:rPr>
        <w:t>depune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ofertă</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pentru</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unul</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sau</w:t>
      </w:r>
      <w:proofErr w:type="spellEnd"/>
      <w:r w:rsidRPr="008D607E">
        <w:rPr>
          <w:rFonts w:ascii="Arial Narrow" w:hAnsi="Arial Narrow"/>
          <w:b/>
          <w:bCs/>
          <w:i/>
          <w:sz w:val="24"/>
          <w:szCs w:val="24"/>
          <w:lang w:val="fr-FR"/>
        </w:rPr>
        <w:t xml:space="preserve"> mai </w:t>
      </w:r>
      <w:proofErr w:type="spellStart"/>
      <w:r w:rsidRPr="008D607E">
        <w:rPr>
          <w:rFonts w:ascii="Arial Narrow" w:hAnsi="Arial Narrow"/>
          <w:b/>
          <w:bCs/>
          <w:i/>
          <w:sz w:val="24"/>
          <w:szCs w:val="24"/>
          <w:lang w:val="fr-FR"/>
        </w:rPr>
        <w:t>multe</w:t>
      </w:r>
      <w:proofErr w:type="spellEnd"/>
      <w:r w:rsidRPr="008D607E">
        <w:rPr>
          <w:rFonts w:ascii="Arial Narrow" w:hAnsi="Arial Narrow"/>
          <w:b/>
          <w:bCs/>
          <w:i/>
          <w:sz w:val="24"/>
          <w:szCs w:val="24"/>
          <w:lang w:val="fr-FR"/>
        </w:rPr>
        <w:t xml:space="preserve"> </w:t>
      </w:r>
      <w:proofErr w:type="spellStart"/>
      <w:r w:rsidRPr="008D607E">
        <w:rPr>
          <w:rFonts w:ascii="Arial Narrow" w:hAnsi="Arial Narrow"/>
          <w:b/>
          <w:bCs/>
          <w:i/>
          <w:sz w:val="24"/>
          <w:szCs w:val="24"/>
          <w:lang w:val="fr-FR"/>
        </w:rPr>
        <w:t>loturi</w:t>
      </w:r>
      <w:proofErr w:type="spellEnd"/>
      <w:r w:rsidRPr="008D607E">
        <w:rPr>
          <w:rFonts w:ascii="Arial Narrow" w:hAnsi="Arial Narrow"/>
          <w:b/>
          <w:bCs/>
          <w:i/>
          <w:sz w:val="24"/>
          <w:szCs w:val="24"/>
          <w:lang w:val="fr-FR"/>
        </w:rPr>
        <w:t>.</w:t>
      </w:r>
    </w:p>
    <w:p w14:paraId="315192CB" w14:textId="77777777" w:rsidR="00E5056B" w:rsidRPr="008D607E" w:rsidRDefault="00E5056B" w:rsidP="00D30335">
      <w:pPr>
        <w:ind w:right="1440"/>
        <w:outlineLvl w:val="0"/>
        <w:rPr>
          <w:rFonts w:ascii="Arial Narrow" w:hAnsi="Arial Narrow"/>
          <w:i/>
          <w:sz w:val="24"/>
          <w:szCs w:val="24"/>
          <w:lang w:val="fr-FR"/>
        </w:rPr>
      </w:pPr>
    </w:p>
    <w:p w14:paraId="2179336A" w14:textId="77777777" w:rsidR="00B27ACD" w:rsidRPr="008D607E" w:rsidRDefault="00B27ACD"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64B8EE29" w14:textId="77777777" w:rsidR="00B27ACD" w:rsidRPr="008D607E" w:rsidRDefault="00B27ACD"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D30335">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D30335">
      <w:pPr>
        <w:spacing w:after="120"/>
        <w:jc w:val="both"/>
        <w:rPr>
          <w:rFonts w:ascii="Arial Narrow" w:hAnsi="Arial Narrow"/>
          <w:i/>
          <w:sz w:val="24"/>
          <w:szCs w:val="24"/>
          <w:lang w:val="pt-BR"/>
        </w:rPr>
      </w:pPr>
    </w:p>
    <w:p w14:paraId="3D997268" w14:textId="77777777" w:rsidR="00BB0FEE" w:rsidRDefault="00BB0FEE" w:rsidP="00D30335">
      <w:pPr>
        <w:spacing w:after="120"/>
        <w:jc w:val="both"/>
        <w:rPr>
          <w:rFonts w:ascii="Arial Narrow" w:hAnsi="Arial Narrow"/>
          <w:i/>
          <w:sz w:val="24"/>
          <w:szCs w:val="24"/>
          <w:lang w:val="pt-BR"/>
        </w:rPr>
      </w:pPr>
    </w:p>
    <w:p w14:paraId="761A451A" w14:textId="77777777" w:rsidR="006A6A2A" w:rsidRDefault="006A6A2A" w:rsidP="00D30335">
      <w:pPr>
        <w:spacing w:after="120"/>
        <w:jc w:val="both"/>
        <w:rPr>
          <w:rFonts w:ascii="Arial Narrow" w:hAnsi="Arial Narrow"/>
          <w:i/>
          <w:sz w:val="24"/>
          <w:szCs w:val="24"/>
          <w:lang w:val="pt-BR"/>
        </w:rPr>
      </w:pPr>
    </w:p>
    <w:p w14:paraId="0CBB5159" w14:textId="77777777" w:rsidR="006A6A2A" w:rsidRDefault="006A6A2A" w:rsidP="00D30335">
      <w:pPr>
        <w:spacing w:after="120"/>
        <w:jc w:val="both"/>
        <w:rPr>
          <w:rFonts w:ascii="Arial Narrow" w:hAnsi="Arial Narrow"/>
          <w:i/>
          <w:sz w:val="24"/>
          <w:szCs w:val="24"/>
          <w:lang w:val="pt-BR"/>
        </w:rPr>
      </w:pPr>
    </w:p>
    <w:p w14:paraId="0B3E04B5" w14:textId="77777777" w:rsidR="006A6A2A" w:rsidRDefault="006A6A2A" w:rsidP="00D30335">
      <w:pPr>
        <w:spacing w:after="120"/>
        <w:jc w:val="both"/>
        <w:rPr>
          <w:rFonts w:ascii="Arial Narrow" w:hAnsi="Arial Narrow"/>
          <w:i/>
          <w:sz w:val="24"/>
          <w:szCs w:val="24"/>
          <w:lang w:val="pt-BR"/>
        </w:rPr>
      </w:pPr>
    </w:p>
    <w:p w14:paraId="7DBD6EFC" w14:textId="77777777" w:rsidR="006A6A2A" w:rsidRDefault="006A6A2A" w:rsidP="00D30335">
      <w:pPr>
        <w:spacing w:after="120"/>
        <w:jc w:val="both"/>
        <w:rPr>
          <w:rFonts w:ascii="Arial Narrow" w:hAnsi="Arial Narrow"/>
          <w:i/>
          <w:sz w:val="24"/>
          <w:szCs w:val="24"/>
          <w:lang w:val="pt-BR"/>
        </w:rPr>
      </w:pPr>
    </w:p>
    <w:p w14:paraId="2C66A1F3" w14:textId="77777777" w:rsidR="006A6A2A" w:rsidRDefault="006A6A2A" w:rsidP="00D30335">
      <w:pPr>
        <w:spacing w:after="120"/>
        <w:jc w:val="both"/>
        <w:rPr>
          <w:rFonts w:ascii="Arial Narrow" w:hAnsi="Arial Narrow"/>
          <w:i/>
          <w:sz w:val="24"/>
          <w:szCs w:val="24"/>
          <w:lang w:val="pt-BR"/>
        </w:rPr>
      </w:pPr>
    </w:p>
    <w:p w14:paraId="08673CC7" w14:textId="77777777" w:rsidR="006A6A2A" w:rsidRDefault="006A6A2A" w:rsidP="00D30335">
      <w:pPr>
        <w:spacing w:after="120"/>
        <w:jc w:val="both"/>
        <w:rPr>
          <w:rFonts w:ascii="Arial Narrow" w:hAnsi="Arial Narrow"/>
          <w:i/>
          <w:sz w:val="24"/>
          <w:szCs w:val="24"/>
          <w:lang w:val="pt-BR"/>
        </w:rPr>
      </w:pPr>
    </w:p>
    <w:p w14:paraId="5ED9F70C" w14:textId="77777777" w:rsidR="006A6A2A" w:rsidRDefault="006A6A2A" w:rsidP="00D30335">
      <w:pPr>
        <w:spacing w:after="120"/>
        <w:jc w:val="both"/>
        <w:rPr>
          <w:rFonts w:ascii="Arial Narrow" w:hAnsi="Arial Narrow"/>
          <w:i/>
          <w:sz w:val="24"/>
          <w:szCs w:val="24"/>
          <w:lang w:val="pt-BR"/>
        </w:rPr>
      </w:pPr>
    </w:p>
    <w:p w14:paraId="49B6B121" w14:textId="77777777" w:rsidR="006A6A2A" w:rsidRDefault="006A6A2A" w:rsidP="00D30335">
      <w:pPr>
        <w:spacing w:after="120"/>
        <w:jc w:val="both"/>
        <w:rPr>
          <w:rFonts w:ascii="Arial Narrow" w:hAnsi="Arial Narrow"/>
          <w:i/>
          <w:sz w:val="24"/>
          <w:szCs w:val="24"/>
          <w:lang w:val="pt-BR"/>
        </w:rPr>
      </w:pPr>
    </w:p>
    <w:p w14:paraId="6675BC94" w14:textId="77777777" w:rsidR="006A6A2A" w:rsidRDefault="006A6A2A" w:rsidP="00D30335">
      <w:pPr>
        <w:spacing w:after="120"/>
        <w:jc w:val="both"/>
        <w:rPr>
          <w:rFonts w:ascii="Arial Narrow" w:hAnsi="Arial Narrow"/>
          <w:i/>
          <w:sz w:val="24"/>
          <w:szCs w:val="24"/>
          <w:lang w:val="pt-BR"/>
        </w:rPr>
      </w:pPr>
    </w:p>
    <w:p w14:paraId="51993F97" w14:textId="77777777" w:rsidR="006A6A2A" w:rsidRDefault="006A6A2A" w:rsidP="00D30335">
      <w:pPr>
        <w:spacing w:after="120"/>
        <w:jc w:val="both"/>
        <w:rPr>
          <w:rFonts w:ascii="Arial Narrow" w:hAnsi="Arial Narrow"/>
          <w:i/>
          <w:sz w:val="24"/>
          <w:szCs w:val="24"/>
          <w:lang w:val="pt-BR"/>
        </w:rPr>
      </w:pPr>
    </w:p>
    <w:p w14:paraId="74468171" w14:textId="77777777" w:rsidR="006A6A2A" w:rsidRDefault="006A6A2A" w:rsidP="00D30335">
      <w:pPr>
        <w:spacing w:after="120"/>
        <w:jc w:val="both"/>
        <w:rPr>
          <w:rFonts w:ascii="Arial Narrow" w:hAnsi="Arial Narrow"/>
          <w:i/>
          <w:sz w:val="24"/>
          <w:szCs w:val="24"/>
          <w:lang w:val="pt-BR"/>
        </w:rPr>
      </w:pPr>
    </w:p>
    <w:p w14:paraId="7B3FCB6E" w14:textId="77777777" w:rsidR="006A6A2A" w:rsidRDefault="006A6A2A" w:rsidP="00D30335">
      <w:pPr>
        <w:spacing w:after="120"/>
        <w:jc w:val="both"/>
        <w:rPr>
          <w:rFonts w:ascii="Arial Narrow" w:hAnsi="Arial Narrow"/>
          <w:i/>
          <w:sz w:val="24"/>
          <w:szCs w:val="24"/>
          <w:lang w:val="pt-BR"/>
        </w:rPr>
      </w:pPr>
    </w:p>
    <w:p w14:paraId="270FB8A0" w14:textId="77777777" w:rsidR="006A6A2A" w:rsidRDefault="006A6A2A" w:rsidP="00D30335">
      <w:pPr>
        <w:spacing w:after="120"/>
        <w:jc w:val="both"/>
        <w:rPr>
          <w:rFonts w:ascii="Arial Narrow" w:hAnsi="Arial Narrow"/>
          <w:i/>
          <w:sz w:val="24"/>
          <w:szCs w:val="24"/>
          <w:lang w:val="pt-BR"/>
        </w:rPr>
      </w:pPr>
    </w:p>
    <w:p w14:paraId="7BC3A388" w14:textId="77777777" w:rsidR="006A6A2A" w:rsidRPr="0073203B" w:rsidRDefault="006A6A2A" w:rsidP="00D30335">
      <w:pPr>
        <w:spacing w:after="120"/>
        <w:jc w:val="both"/>
        <w:rPr>
          <w:rFonts w:ascii="Arial Narrow" w:hAnsi="Arial Narrow"/>
          <w:i/>
          <w:sz w:val="24"/>
          <w:szCs w:val="24"/>
          <w:lang w:val="pt-BR"/>
        </w:rPr>
      </w:pPr>
    </w:p>
    <w:p w14:paraId="54CF663C" w14:textId="03F04AEB" w:rsidR="00CD3BF8" w:rsidRPr="0073203B" w:rsidRDefault="00CD3BF8" w:rsidP="00D30335">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D30335">
      <w:pPr>
        <w:jc w:val="center"/>
        <w:rPr>
          <w:rFonts w:ascii="Arial Narrow" w:hAnsi="Arial Narrow"/>
          <w:b/>
          <w:sz w:val="24"/>
          <w:szCs w:val="24"/>
          <w:lang w:val="pt-BR"/>
        </w:rPr>
      </w:pPr>
    </w:p>
    <w:p w14:paraId="013A17D6" w14:textId="77777777" w:rsidR="00CD3BF8" w:rsidRPr="0073203B" w:rsidRDefault="00CD3BF8" w:rsidP="00D30335">
      <w:pPr>
        <w:ind w:right="1440"/>
        <w:rPr>
          <w:rFonts w:ascii="Arial Narrow" w:hAnsi="Arial Narrow" w:cs="Arial"/>
          <w:color w:val="000000"/>
          <w:sz w:val="24"/>
          <w:szCs w:val="24"/>
          <w:lang w:val="pt-BR"/>
        </w:rPr>
      </w:pPr>
    </w:p>
    <w:p w14:paraId="2CB12085" w14:textId="77777777" w:rsidR="00CD3BF8" w:rsidRPr="00295786" w:rsidRDefault="00CD3BF8" w:rsidP="00D30335">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D30335">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D30335">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D30335">
      <w:pPr>
        <w:tabs>
          <w:tab w:val="right" w:pos="0"/>
        </w:tabs>
        <w:rPr>
          <w:rFonts w:ascii="Arial Narrow" w:hAnsi="Arial Narrow" w:cs="Arial"/>
          <w:color w:val="000000"/>
          <w:sz w:val="24"/>
          <w:szCs w:val="24"/>
        </w:rPr>
      </w:pPr>
    </w:p>
    <w:p w14:paraId="4AEB0BA3" w14:textId="77777777" w:rsidR="00CD3BF8" w:rsidRPr="00295786" w:rsidRDefault="00CD3BF8" w:rsidP="00D30335">
      <w:pPr>
        <w:tabs>
          <w:tab w:val="right" w:pos="0"/>
        </w:tabs>
        <w:rPr>
          <w:rFonts w:ascii="Arial Narrow" w:hAnsi="Arial Narrow" w:cs="Arial"/>
          <w:color w:val="000000"/>
          <w:sz w:val="24"/>
          <w:szCs w:val="24"/>
        </w:rPr>
      </w:pPr>
    </w:p>
    <w:p w14:paraId="362A418F" w14:textId="77777777" w:rsidR="00CD3BF8" w:rsidRPr="00D45AD7" w:rsidRDefault="00CD3BF8" w:rsidP="00D30335">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D30335">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D30335">
            <w:pPr>
              <w:jc w:val="center"/>
              <w:rPr>
                <w:rFonts w:ascii="Times New Roman" w:hAnsi="Times New Roman"/>
                <w:b/>
                <w:i/>
                <w:sz w:val="24"/>
                <w:szCs w:val="24"/>
              </w:rPr>
            </w:pPr>
            <w:r w:rsidRPr="00A721F0">
              <w:rPr>
                <w:rFonts w:ascii="Times New Roman" w:hAnsi="Times New Roman"/>
                <w:b/>
                <w:i/>
                <w:sz w:val="24"/>
                <w:szCs w:val="24"/>
              </w:rPr>
              <w:t>NR.</w:t>
            </w:r>
          </w:p>
          <w:p w14:paraId="0B62BDB6" w14:textId="77777777" w:rsidR="00CD3BF8" w:rsidRPr="00A721F0" w:rsidRDefault="00CD3BF8" w:rsidP="00D30335">
            <w:pPr>
              <w:jc w:val="center"/>
              <w:rPr>
                <w:rFonts w:ascii="Times New Roman" w:hAnsi="Times New Roman"/>
                <w:sz w:val="24"/>
                <w:szCs w:val="24"/>
              </w:rPr>
            </w:pPr>
            <w:r w:rsidRPr="00A721F0">
              <w:rPr>
                <w:rFonts w:ascii="Times New Roman" w:hAnsi="Times New Roman"/>
                <w:b/>
                <w:i/>
                <w:sz w:val="24"/>
                <w:szCs w:val="24"/>
              </w:rPr>
              <w:t>CRT.</w:t>
            </w:r>
          </w:p>
        </w:tc>
        <w:tc>
          <w:tcPr>
            <w:tcW w:w="6104" w:type="dxa"/>
            <w:tcMar>
              <w:left w:w="57" w:type="dxa"/>
              <w:right w:w="57" w:type="dxa"/>
            </w:tcMar>
            <w:vAlign w:val="center"/>
          </w:tcPr>
          <w:p w14:paraId="6614A7FC"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D30335">
            <w:pPr>
              <w:pStyle w:val="Heading2"/>
              <w:numPr>
                <w:ilvl w:val="0"/>
                <w:numId w:val="0"/>
              </w:numPr>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003021" w:rsidRPr="00BD5D28" w14:paraId="00825DBA" w14:textId="77777777" w:rsidTr="0075702A">
        <w:trPr>
          <w:trHeight w:val="6477"/>
          <w:jc w:val="center"/>
        </w:trPr>
        <w:tc>
          <w:tcPr>
            <w:tcW w:w="641" w:type="dxa"/>
            <w:tcMar>
              <w:left w:w="57" w:type="dxa"/>
              <w:right w:w="57" w:type="dxa"/>
            </w:tcMar>
            <w:vAlign w:val="center"/>
          </w:tcPr>
          <w:p w14:paraId="0459B72C" w14:textId="77777777" w:rsidR="00003021" w:rsidRPr="00A721F0" w:rsidRDefault="00003021" w:rsidP="00D30335">
            <w:pPr>
              <w:jc w:val="center"/>
              <w:rPr>
                <w:rFonts w:ascii="Times New Roman" w:hAnsi="Times New Roman"/>
                <w:sz w:val="24"/>
                <w:szCs w:val="24"/>
              </w:rPr>
            </w:pPr>
          </w:p>
        </w:tc>
        <w:tc>
          <w:tcPr>
            <w:tcW w:w="6104" w:type="dxa"/>
            <w:tcMar>
              <w:left w:w="57" w:type="dxa"/>
              <w:right w:w="57" w:type="dxa"/>
            </w:tcMar>
          </w:tcPr>
          <w:p w14:paraId="23A80C39" w14:textId="77777777" w:rsidR="00897900" w:rsidRPr="00897900" w:rsidRDefault="00897900" w:rsidP="00897900">
            <w:pPr>
              <w:rPr>
                <w:rFonts w:ascii="Times New Roman" w:hAnsi="Times New Roman"/>
                <w:sz w:val="22"/>
                <w:szCs w:val="22"/>
              </w:rPr>
            </w:pPr>
            <w:proofErr w:type="spellStart"/>
            <w:r w:rsidRPr="00897900">
              <w:rPr>
                <w:rFonts w:ascii="Times New Roman" w:hAnsi="Times New Roman"/>
                <w:b/>
                <w:sz w:val="22"/>
                <w:szCs w:val="22"/>
                <w:u w:val="single"/>
              </w:rPr>
              <w:t>Descrierea</w:t>
            </w:r>
            <w:proofErr w:type="spellEnd"/>
            <w:r w:rsidRPr="00897900">
              <w:rPr>
                <w:rFonts w:ascii="Times New Roman" w:hAnsi="Times New Roman"/>
                <w:b/>
                <w:sz w:val="22"/>
                <w:szCs w:val="22"/>
                <w:u w:val="single"/>
              </w:rPr>
              <w:t xml:space="preserve"> </w:t>
            </w:r>
            <w:proofErr w:type="spellStart"/>
            <w:r w:rsidRPr="00897900">
              <w:rPr>
                <w:rFonts w:ascii="Times New Roman" w:hAnsi="Times New Roman"/>
                <w:b/>
                <w:sz w:val="22"/>
                <w:szCs w:val="22"/>
                <w:u w:val="single"/>
              </w:rPr>
              <w:t>serviciilor</w:t>
            </w:r>
            <w:proofErr w:type="spellEnd"/>
            <w:r w:rsidRPr="00897900">
              <w:rPr>
                <w:rFonts w:ascii="Times New Roman" w:hAnsi="Times New Roman"/>
                <w:b/>
                <w:sz w:val="22"/>
                <w:szCs w:val="22"/>
                <w:u w:val="single"/>
              </w:rPr>
              <w:t>:</w:t>
            </w:r>
          </w:p>
          <w:p w14:paraId="00E9A7AD" w14:textId="4217E259" w:rsidR="00897900" w:rsidRPr="00897900" w:rsidRDefault="007E6B47" w:rsidP="00897900">
            <w:pPr>
              <w:rPr>
                <w:rFonts w:ascii="Times New Roman" w:hAnsi="Times New Roman"/>
                <w:sz w:val="22"/>
                <w:szCs w:val="22"/>
              </w:rPr>
            </w:pPr>
            <w:bookmarkStart w:id="0" w:name="_heading=h.30j0zll" w:colFirst="0" w:colLast="0"/>
            <w:bookmarkEnd w:id="0"/>
            <w:proofErr w:type="spellStart"/>
            <w:r>
              <w:rPr>
                <w:rFonts w:ascii="Times New Roman" w:hAnsi="Times New Roman"/>
                <w:sz w:val="22"/>
                <w:szCs w:val="22"/>
              </w:rPr>
              <w:t>Realizare</w:t>
            </w:r>
            <w:proofErr w:type="spellEnd"/>
            <w:r w:rsidR="00897900" w:rsidRPr="00897900">
              <w:rPr>
                <w:rFonts w:ascii="Times New Roman" w:hAnsi="Times New Roman"/>
                <w:sz w:val="22"/>
                <w:szCs w:val="22"/>
              </w:rPr>
              <w:t xml:space="preserve"> Program </w:t>
            </w:r>
            <w:proofErr w:type="spellStart"/>
            <w:r w:rsidR="00897900" w:rsidRPr="00897900">
              <w:rPr>
                <w:rFonts w:ascii="Times New Roman" w:hAnsi="Times New Roman"/>
                <w:sz w:val="22"/>
                <w:szCs w:val="22"/>
              </w:rPr>
              <w:t>cursuri</w:t>
            </w:r>
            <w:proofErr w:type="spellEnd"/>
            <w:r w:rsidR="00897900" w:rsidRPr="00897900">
              <w:rPr>
                <w:rFonts w:ascii="Times New Roman" w:hAnsi="Times New Roman"/>
                <w:sz w:val="22"/>
                <w:szCs w:val="22"/>
              </w:rPr>
              <w:t xml:space="preserve"> + </w:t>
            </w:r>
            <w:proofErr w:type="spellStart"/>
            <w:r w:rsidR="00897900" w:rsidRPr="00897900">
              <w:rPr>
                <w:rFonts w:ascii="Times New Roman" w:hAnsi="Times New Roman"/>
                <w:sz w:val="22"/>
                <w:szCs w:val="22"/>
              </w:rPr>
              <w:t>Harta</w:t>
            </w:r>
            <w:proofErr w:type="spellEnd"/>
            <w:r w:rsidR="00897900" w:rsidRPr="00897900">
              <w:rPr>
                <w:rFonts w:ascii="Times New Roman" w:hAnsi="Times New Roman"/>
                <w:sz w:val="22"/>
                <w:szCs w:val="22"/>
              </w:rPr>
              <w:t xml:space="preserve"> </w:t>
            </w:r>
            <w:proofErr w:type="spellStart"/>
            <w:r w:rsidR="00897900" w:rsidRPr="00897900">
              <w:rPr>
                <w:rFonts w:ascii="Times New Roman" w:hAnsi="Times New Roman"/>
                <w:sz w:val="22"/>
                <w:szCs w:val="22"/>
              </w:rPr>
              <w:t>României</w:t>
            </w:r>
            <w:proofErr w:type="spellEnd"/>
          </w:p>
          <w:p w14:paraId="1ED23778" w14:textId="77777777" w:rsidR="00897900" w:rsidRPr="00897900" w:rsidRDefault="00897900" w:rsidP="00897900">
            <w:pPr>
              <w:rPr>
                <w:rFonts w:ascii="Times New Roman" w:hAnsi="Times New Roman"/>
                <w:sz w:val="22"/>
                <w:szCs w:val="22"/>
              </w:rPr>
            </w:pPr>
            <w:proofErr w:type="spellStart"/>
            <w:r w:rsidRPr="00897900">
              <w:rPr>
                <w:rFonts w:ascii="Times New Roman" w:hAnsi="Times New Roman"/>
                <w:sz w:val="22"/>
                <w:szCs w:val="22"/>
              </w:rPr>
              <w:t>Realizarea</w:t>
            </w:r>
            <w:proofErr w:type="spellEnd"/>
            <w:r w:rsidRPr="00897900">
              <w:rPr>
                <w:rFonts w:ascii="Times New Roman" w:hAnsi="Times New Roman"/>
                <w:sz w:val="22"/>
                <w:szCs w:val="22"/>
              </w:rPr>
              <w:t xml:space="preserve"> a 50 de </w:t>
            </w:r>
            <w:proofErr w:type="spellStart"/>
            <w:r w:rsidRPr="00897900">
              <w:rPr>
                <w:rFonts w:ascii="Times New Roman" w:hAnsi="Times New Roman"/>
                <w:sz w:val="22"/>
                <w:szCs w:val="22"/>
              </w:rPr>
              <w:t>exemplare</w:t>
            </w:r>
            <w:proofErr w:type="spellEnd"/>
            <w:r w:rsidRPr="00897900">
              <w:rPr>
                <w:rFonts w:ascii="Times New Roman" w:hAnsi="Times New Roman"/>
                <w:sz w:val="22"/>
                <w:szCs w:val="22"/>
              </w:rPr>
              <w:t xml:space="preserve"> de program </w:t>
            </w:r>
            <w:proofErr w:type="spellStart"/>
            <w:r w:rsidRPr="00897900">
              <w:rPr>
                <w:rFonts w:ascii="Times New Roman" w:hAnsi="Times New Roman"/>
                <w:sz w:val="22"/>
                <w:szCs w:val="22"/>
              </w:rPr>
              <w:t>cursuri</w:t>
            </w:r>
            <w:proofErr w:type="spellEnd"/>
            <w:r w:rsidRPr="00897900">
              <w:rPr>
                <w:rFonts w:ascii="Times New Roman" w:hAnsi="Times New Roman"/>
                <w:sz w:val="22"/>
                <w:szCs w:val="22"/>
              </w:rPr>
              <w:t xml:space="preserve">, care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include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o </w:t>
            </w:r>
            <w:proofErr w:type="spellStart"/>
            <w:r w:rsidRPr="00897900">
              <w:rPr>
                <w:rFonts w:ascii="Times New Roman" w:hAnsi="Times New Roman"/>
                <w:sz w:val="22"/>
                <w:szCs w:val="22"/>
              </w:rPr>
              <w:t>hartă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detaliată</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României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Specificații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tehnice</w:t>
            </w:r>
            <w:proofErr w:type="spellEnd"/>
            <w:r w:rsidRPr="00897900">
              <w:rPr>
                <w:rFonts w:ascii="Times New Roman" w:hAnsi="Times New Roman"/>
                <w:sz w:val="22"/>
                <w:szCs w:val="22"/>
              </w:rPr>
              <w:t>:</w:t>
            </w:r>
          </w:p>
          <w:p w14:paraId="4BA281BA" w14:textId="77777777" w:rsidR="00115E00" w:rsidRPr="00897900" w:rsidRDefault="00115E00" w:rsidP="00115E00">
            <w:pPr>
              <w:overflowPunct/>
              <w:spacing w:line="276" w:lineRule="auto"/>
              <w:ind w:right="282"/>
              <w:jc w:val="both"/>
              <w:textAlignment w:val="auto"/>
              <w:rPr>
                <w:rFonts w:ascii="Times New Roman" w:hAnsi="Times New Roman"/>
                <w:sz w:val="22"/>
                <w:szCs w:val="22"/>
              </w:rPr>
            </w:pPr>
          </w:p>
          <w:p w14:paraId="335FDE3F" w14:textId="77777777" w:rsidR="00897900" w:rsidRDefault="00897900" w:rsidP="00897900">
            <w:pPr>
              <w:jc w:val="both"/>
              <w:rPr>
                <w:rFonts w:ascii="Times New Roman" w:hAnsi="Times New Roman"/>
                <w:sz w:val="22"/>
                <w:szCs w:val="22"/>
              </w:rPr>
            </w:pPr>
            <w:r w:rsidRPr="00897900">
              <w:rPr>
                <w:rFonts w:ascii="Times New Roman" w:hAnsi="Times New Roman"/>
                <w:b/>
                <w:sz w:val="22"/>
                <w:szCs w:val="22"/>
              </w:rPr>
              <w:t xml:space="preserve">Format </w:t>
            </w:r>
            <w:proofErr w:type="spellStart"/>
            <w:r w:rsidRPr="00897900">
              <w:rPr>
                <w:rFonts w:ascii="Times New Roman" w:hAnsi="Times New Roman"/>
                <w:b/>
                <w:sz w:val="22"/>
                <w:szCs w:val="22"/>
              </w:rPr>
              <w:t>și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dimensiune</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Programul</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cursuri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fi </w:t>
            </w:r>
            <w:proofErr w:type="spellStart"/>
            <w:r w:rsidRPr="00897900">
              <w:rPr>
                <w:rFonts w:ascii="Times New Roman" w:hAnsi="Times New Roman"/>
                <w:sz w:val="22"/>
                <w:szCs w:val="22"/>
              </w:rPr>
              <w:t>tipărit</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în</w:t>
            </w:r>
            <w:proofErr w:type="spellEnd"/>
            <w:r w:rsidRPr="00897900">
              <w:rPr>
                <w:rFonts w:ascii="Times New Roman" w:hAnsi="Times New Roman"/>
                <w:sz w:val="22"/>
                <w:szCs w:val="22"/>
              </w:rPr>
              <w:t xml:space="preserve"> format A5 (148 x 210 mm), tip </w:t>
            </w:r>
            <w:proofErr w:type="spellStart"/>
            <w:r w:rsidRPr="00897900">
              <w:rPr>
                <w:rFonts w:ascii="Times New Roman" w:hAnsi="Times New Roman"/>
                <w:sz w:val="22"/>
                <w:szCs w:val="22"/>
              </w:rPr>
              <w:t>broșură</w:t>
            </w:r>
            <w:proofErr w:type="spellEnd"/>
            <w:r w:rsidRPr="00897900">
              <w:rPr>
                <w:rFonts w:ascii="Times New Roman" w:hAnsi="Times New Roman"/>
                <w:sz w:val="22"/>
                <w:szCs w:val="22"/>
              </w:rPr>
              <w:t xml:space="preserve">, cu 12 </w:t>
            </w:r>
            <w:proofErr w:type="spellStart"/>
            <w:r w:rsidRPr="00897900">
              <w:rPr>
                <w:rFonts w:ascii="Times New Roman" w:hAnsi="Times New Roman"/>
                <w:sz w:val="22"/>
                <w:szCs w:val="22"/>
              </w:rPr>
              <w:t>pagini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față</w:t>
            </w:r>
            <w:proofErr w:type="spellEnd"/>
            <w:r w:rsidRPr="00897900">
              <w:rPr>
                <w:rFonts w:ascii="Times New Roman" w:hAnsi="Times New Roman"/>
                <w:sz w:val="22"/>
                <w:szCs w:val="22"/>
              </w:rPr>
              <w:t>-verso).</w:t>
            </w:r>
          </w:p>
          <w:p w14:paraId="58F92070" w14:textId="77777777" w:rsidR="00897900" w:rsidRPr="00897900" w:rsidRDefault="00897900" w:rsidP="00897900">
            <w:pPr>
              <w:jc w:val="both"/>
              <w:rPr>
                <w:rFonts w:ascii="Times New Roman" w:hAnsi="Times New Roman"/>
                <w:sz w:val="22"/>
                <w:szCs w:val="22"/>
              </w:rPr>
            </w:pPr>
          </w:p>
          <w:p w14:paraId="7FDDDB4B" w14:textId="77777777" w:rsid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Hârtie</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și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finisaj</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Hârtie</w:t>
            </w:r>
            <w:proofErr w:type="spellEnd"/>
            <w:r w:rsidRPr="00897900">
              <w:rPr>
                <w:rFonts w:ascii="Times New Roman" w:hAnsi="Times New Roman"/>
                <w:sz w:val="22"/>
                <w:szCs w:val="22"/>
              </w:rPr>
              <w:t xml:space="preserve"> de </w:t>
            </w:r>
            <w:r w:rsidRPr="00897900">
              <w:rPr>
                <w:rFonts w:ascii="Times New Roman" w:hAnsi="Times New Roman"/>
                <w:b/>
                <w:sz w:val="22"/>
                <w:szCs w:val="22"/>
              </w:rPr>
              <w:t>200 g/m²</w:t>
            </w:r>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copertă</w:t>
            </w:r>
            <w:proofErr w:type="spellEnd"/>
            <w:r w:rsidRPr="00897900">
              <w:rPr>
                <w:rFonts w:ascii="Times New Roman" w:hAnsi="Times New Roman"/>
                <w:sz w:val="22"/>
                <w:szCs w:val="22"/>
              </w:rPr>
              <w:t xml:space="preserve">, cu </w:t>
            </w:r>
            <w:proofErr w:type="spellStart"/>
            <w:r w:rsidRPr="00897900">
              <w:rPr>
                <w:rFonts w:ascii="Times New Roman" w:hAnsi="Times New Roman"/>
                <w:sz w:val="22"/>
                <w:szCs w:val="22"/>
              </w:rPr>
              <w:t>finisare</w:t>
            </w:r>
            <w:proofErr w:type="spellEnd"/>
            <w:r w:rsidRPr="00897900">
              <w:rPr>
                <w:rFonts w:ascii="Times New Roman" w:hAnsi="Times New Roman"/>
                <w:sz w:val="22"/>
                <w:szCs w:val="22"/>
              </w:rPr>
              <w:t xml:space="preserve"> </w:t>
            </w:r>
            <w:proofErr w:type="spellStart"/>
            <w:r w:rsidRPr="00897900">
              <w:rPr>
                <w:rFonts w:ascii="Times New Roman" w:hAnsi="Times New Roman"/>
                <w:b/>
                <w:sz w:val="22"/>
                <w:szCs w:val="22"/>
              </w:rPr>
              <w:t>lucioasă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hârtie</w:t>
            </w:r>
            <w:proofErr w:type="spellEnd"/>
            <w:r w:rsidRPr="00897900">
              <w:rPr>
                <w:rFonts w:ascii="Times New Roman" w:hAnsi="Times New Roman"/>
                <w:sz w:val="22"/>
                <w:szCs w:val="22"/>
              </w:rPr>
              <w:t xml:space="preserve"> de </w:t>
            </w:r>
            <w:r w:rsidRPr="00897900">
              <w:rPr>
                <w:rFonts w:ascii="Times New Roman" w:hAnsi="Times New Roman"/>
                <w:b/>
                <w:sz w:val="22"/>
                <w:szCs w:val="22"/>
              </w:rPr>
              <w:t>135 g/m²</w:t>
            </w:r>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interior, cu </w:t>
            </w:r>
            <w:proofErr w:type="spellStart"/>
            <w:r w:rsidRPr="00897900">
              <w:rPr>
                <w:rFonts w:ascii="Times New Roman" w:hAnsi="Times New Roman"/>
                <w:sz w:val="22"/>
                <w:szCs w:val="22"/>
              </w:rPr>
              <w:t>finisare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mată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un contrast </w:t>
            </w:r>
            <w:proofErr w:type="spellStart"/>
            <w:r w:rsidRPr="00897900">
              <w:rPr>
                <w:rFonts w:ascii="Times New Roman" w:hAnsi="Times New Roman"/>
                <w:sz w:val="22"/>
                <w:szCs w:val="22"/>
              </w:rPr>
              <w:t>optim</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între</w:t>
            </w:r>
            <w:proofErr w:type="spellEnd"/>
            <w:r w:rsidRPr="00897900">
              <w:rPr>
                <w:rFonts w:ascii="Times New Roman" w:hAnsi="Times New Roman"/>
                <w:sz w:val="22"/>
                <w:szCs w:val="22"/>
              </w:rPr>
              <w:t xml:space="preserve"> text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grafică</w:t>
            </w:r>
            <w:proofErr w:type="spellEnd"/>
            <w:r w:rsidRPr="00897900">
              <w:rPr>
                <w:rFonts w:ascii="Times New Roman" w:hAnsi="Times New Roman"/>
                <w:sz w:val="22"/>
                <w:szCs w:val="22"/>
              </w:rPr>
              <w:t>.</w:t>
            </w:r>
          </w:p>
          <w:p w14:paraId="076995D5" w14:textId="77777777" w:rsidR="00897900" w:rsidRPr="00897900" w:rsidRDefault="00897900" w:rsidP="00897900">
            <w:pPr>
              <w:jc w:val="both"/>
              <w:rPr>
                <w:rFonts w:ascii="Times New Roman" w:hAnsi="Times New Roman"/>
                <w:sz w:val="22"/>
                <w:szCs w:val="22"/>
              </w:rPr>
            </w:pPr>
          </w:p>
          <w:p w14:paraId="7D32C63A" w14:textId="77777777" w:rsidR="00897900" w:rsidRDefault="00897900" w:rsidP="00897900">
            <w:pPr>
              <w:jc w:val="both"/>
              <w:rPr>
                <w:rFonts w:ascii="Times New Roman" w:hAnsi="Times New Roman"/>
                <w:sz w:val="22"/>
                <w:szCs w:val="22"/>
              </w:rPr>
            </w:pPr>
            <w:r w:rsidRPr="00897900">
              <w:rPr>
                <w:rFonts w:ascii="Times New Roman" w:hAnsi="Times New Roman"/>
                <w:b/>
                <w:sz w:val="22"/>
                <w:szCs w:val="22"/>
              </w:rPr>
              <w:t xml:space="preserve">Design </w:t>
            </w:r>
            <w:proofErr w:type="spellStart"/>
            <w:r w:rsidRPr="00897900">
              <w:rPr>
                <w:rFonts w:ascii="Times New Roman" w:hAnsi="Times New Roman"/>
                <w:b/>
                <w:sz w:val="22"/>
                <w:szCs w:val="22"/>
              </w:rPr>
              <w:t>grafic</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Programul</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conține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informații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clare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despre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structura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cursurilor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orele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tematicile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principale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împreună</w:t>
            </w:r>
            <w:proofErr w:type="spellEnd"/>
            <w:r w:rsidRPr="00897900">
              <w:rPr>
                <w:rFonts w:ascii="Times New Roman" w:hAnsi="Times New Roman"/>
                <w:sz w:val="22"/>
                <w:szCs w:val="22"/>
              </w:rPr>
              <w:t xml:space="preserve"> cu o </w:t>
            </w:r>
            <w:proofErr w:type="spellStart"/>
            <w:r w:rsidRPr="00897900">
              <w:rPr>
                <w:rFonts w:ascii="Times New Roman" w:hAnsi="Times New Roman"/>
                <w:sz w:val="22"/>
                <w:szCs w:val="22"/>
              </w:rPr>
              <w:t>hartă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detaliată</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României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Harta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include </w:t>
            </w:r>
            <w:proofErr w:type="spellStart"/>
            <w:r w:rsidRPr="00897900">
              <w:rPr>
                <w:rFonts w:ascii="Times New Roman" w:hAnsi="Times New Roman"/>
                <w:sz w:val="22"/>
                <w:szCs w:val="22"/>
              </w:rPr>
              <w:t>puncte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interes</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relevante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cursanți</w:t>
            </w:r>
            <w:proofErr w:type="spellEnd"/>
            <w:r w:rsidRPr="00897900">
              <w:rPr>
                <w:rFonts w:ascii="Times New Roman" w:hAnsi="Times New Roman"/>
                <w:sz w:val="22"/>
                <w:szCs w:val="22"/>
              </w:rPr>
              <w:t xml:space="preserve">, cum </w:t>
            </w:r>
            <w:proofErr w:type="spellStart"/>
            <w:r w:rsidRPr="00897900">
              <w:rPr>
                <w:rFonts w:ascii="Times New Roman" w:hAnsi="Times New Roman"/>
                <w:sz w:val="22"/>
                <w:szCs w:val="22"/>
              </w:rPr>
              <w:t>ar</w:t>
            </w:r>
            <w:proofErr w:type="spellEnd"/>
            <w:r w:rsidRPr="00897900">
              <w:rPr>
                <w:rFonts w:ascii="Times New Roman" w:hAnsi="Times New Roman"/>
                <w:sz w:val="22"/>
                <w:szCs w:val="22"/>
              </w:rPr>
              <w:t xml:space="preserve"> fi </w:t>
            </w:r>
            <w:proofErr w:type="spellStart"/>
            <w:r w:rsidRPr="00897900">
              <w:rPr>
                <w:rFonts w:ascii="Times New Roman" w:hAnsi="Times New Roman"/>
                <w:sz w:val="22"/>
                <w:szCs w:val="22"/>
              </w:rPr>
              <w:t>locațiile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desfășurare</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activităților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obiectivele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culturale</w:t>
            </w:r>
            <w:proofErr w:type="spellEnd"/>
            <w:r w:rsidRPr="00897900">
              <w:rPr>
                <w:rFonts w:ascii="Times New Roman" w:hAnsi="Times New Roman"/>
                <w:sz w:val="22"/>
                <w:szCs w:val="22"/>
              </w:rPr>
              <w:t xml:space="preserve"> din </w:t>
            </w:r>
            <w:proofErr w:type="spellStart"/>
            <w:r w:rsidRPr="00897900">
              <w:rPr>
                <w:rFonts w:ascii="Times New Roman" w:hAnsi="Times New Roman"/>
                <w:sz w:val="22"/>
                <w:szCs w:val="22"/>
              </w:rPr>
              <w:t>Galați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Designul</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include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siglele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finanțatorului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ale </w:t>
            </w:r>
            <w:proofErr w:type="spellStart"/>
            <w:r w:rsidRPr="00897900">
              <w:rPr>
                <w:rFonts w:ascii="Times New Roman" w:hAnsi="Times New Roman"/>
                <w:sz w:val="22"/>
                <w:szCs w:val="22"/>
              </w:rPr>
              <w:t>partenerilor</w:t>
            </w:r>
            <w:proofErr w:type="spellEnd"/>
            <w:r w:rsidRPr="00897900">
              <w:rPr>
                <w:rFonts w:ascii="Times New Roman" w:hAnsi="Times New Roman"/>
                <w:sz w:val="22"/>
                <w:szCs w:val="22"/>
              </w:rPr>
              <w:t xml:space="preserve">, precum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elemente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grafice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atractive</w:t>
            </w:r>
            <w:proofErr w:type="spellEnd"/>
            <w:r w:rsidRPr="00897900">
              <w:rPr>
                <w:rFonts w:ascii="Times New Roman" w:hAnsi="Times New Roman"/>
                <w:sz w:val="22"/>
                <w:szCs w:val="22"/>
              </w:rPr>
              <w:t>.</w:t>
            </w:r>
          </w:p>
          <w:p w14:paraId="0BF16CE3" w14:textId="77777777" w:rsidR="00897900" w:rsidRPr="00897900" w:rsidRDefault="00897900" w:rsidP="00897900">
            <w:pPr>
              <w:jc w:val="both"/>
              <w:rPr>
                <w:rFonts w:ascii="Times New Roman" w:hAnsi="Times New Roman"/>
                <w:sz w:val="22"/>
                <w:szCs w:val="22"/>
              </w:rPr>
            </w:pPr>
          </w:p>
          <w:p w14:paraId="1FEB942F" w14:textId="77777777" w:rsid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Hartă</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detaliată</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Harta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fi </w:t>
            </w:r>
            <w:proofErr w:type="spellStart"/>
            <w:r w:rsidRPr="00897900">
              <w:rPr>
                <w:rFonts w:ascii="Times New Roman" w:hAnsi="Times New Roman"/>
                <w:sz w:val="22"/>
                <w:szCs w:val="22"/>
              </w:rPr>
              <w:t>creată</w:t>
            </w:r>
            <w:proofErr w:type="spellEnd"/>
            <w:r w:rsidRPr="00897900">
              <w:rPr>
                <w:rFonts w:ascii="Times New Roman" w:hAnsi="Times New Roman"/>
                <w:sz w:val="22"/>
                <w:szCs w:val="22"/>
              </w:rPr>
              <w:t xml:space="preserve"> pe </w:t>
            </w:r>
            <w:proofErr w:type="spellStart"/>
            <w:r w:rsidRPr="00897900">
              <w:rPr>
                <w:rFonts w:ascii="Times New Roman" w:hAnsi="Times New Roman"/>
                <w:sz w:val="22"/>
                <w:szCs w:val="22"/>
              </w:rPr>
              <w:t>baza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unui</w:t>
            </w:r>
            <w:proofErr w:type="spellEnd"/>
            <w:r w:rsidRPr="00897900">
              <w:rPr>
                <w:rFonts w:ascii="Times New Roman" w:hAnsi="Times New Roman"/>
                <w:sz w:val="22"/>
                <w:szCs w:val="22"/>
              </w:rPr>
              <w:t xml:space="preserve"> format vectorial de </w:t>
            </w:r>
            <w:proofErr w:type="spellStart"/>
            <w:r w:rsidRPr="00897900">
              <w:rPr>
                <w:rFonts w:ascii="Times New Roman" w:hAnsi="Times New Roman"/>
                <w:sz w:val="22"/>
                <w:szCs w:val="22"/>
              </w:rPr>
              <w:t>înaltă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rezoluție</w:t>
            </w:r>
            <w:proofErr w:type="spellEnd"/>
            <w:r w:rsidRPr="00897900">
              <w:rPr>
                <w:rFonts w:ascii="Times New Roman" w:hAnsi="Times New Roman"/>
                <w:sz w:val="22"/>
                <w:szCs w:val="22"/>
              </w:rPr>
              <w:t xml:space="preserve">, cu o </w:t>
            </w:r>
            <w:proofErr w:type="spellStart"/>
            <w:r w:rsidRPr="00897900">
              <w:rPr>
                <w:rFonts w:ascii="Times New Roman" w:hAnsi="Times New Roman"/>
                <w:sz w:val="22"/>
                <w:szCs w:val="22"/>
              </w:rPr>
              <w:t>scară</w:t>
            </w:r>
            <w:proofErr w:type="spellEnd"/>
            <w:r w:rsidRPr="00897900">
              <w:rPr>
                <w:rFonts w:ascii="Times New Roman" w:hAnsi="Times New Roman"/>
                <w:sz w:val="22"/>
                <w:szCs w:val="22"/>
              </w:rPr>
              <w:t xml:space="preserve"> de 1:1.500.000, </w:t>
            </w:r>
            <w:proofErr w:type="spellStart"/>
            <w:r w:rsidRPr="00897900">
              <w:rPr>
                <w:rFonts w:ascii="Times New Roman" w:hAnsi="Times New Roman"/>
                <w:sz w:val="22"/>
                <w:szCs w:val="22"/>
              </w:rPr>
              <w:t>oferind</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detalii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geografice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relevante</w:t>
            </w:r>
            <w:proofErr w:type="spellEnd"/>
            <w:r w:rsidRPr="00897900">
              <w:rPr>
                <w:rFonts w:ascii="Times New Roman" w:hAnsi="Times New Roman"/>
                <w:sz w:val="22"/>
                <w:szCs w:val="22"/>
              </w:rPr>
              <w:t xml:space="preserve">, precum </w:t>
            </w:r>
            <w:proofErr w:type="spellStart"/>
            <w:r w:rsidRPr="00897900">
              <w:rPr>
                <w:rFonts w:ascii="Times New Roman" w:hAnsi="Times New Roman"/>
                <w:sz w:val="22"/>
                <w:szCs w:val="22"/>
              </w:rPr>
              <w:t>orașe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drumuri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granițe</w:t>
            </w:r>
            <w:proofErr w:type="spellEnd"/>
            <w:r w:rsidRPr="00897900">
              <w:rPr>
                <w:rFonts w:ascii="Times New Roman" w:hAnsi="Times New Roman"/>
                <w:sz w:val="22"/>
                <w:szCs w:val="22"/>
              </w:rPr>
              <w:t xml:space="preserve">. Se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folosi</w:t>
            </w:r>
            <w:proofErr w:type="spellEnd"/>
            <w:r w:rsidRPr="00897900">
              <w:rPr>
                <w:rFonts w:ascii="Times New Roman" w:hAnsi="Times New Roman"/>
                <w:sz w:val="22"/>
                <w:szCs w:val="22"/>
              </w:rPr>
              <w:t xml:space="preserve"> un </w:t>
            </w:r>
            <w:proofErr w:type="spellStart"/>
            <w:r w:rsidRPr="00897900">
              <w:rPr>
                <w:rFonts w:ascii="Times New Roman" w:hAnsi="Times New Roman"/>
                <w:sz w:val="22"/>
                <w:szCs w:val="22"/>
              </w:rPr>
              <w:t>sistem</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codare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cromatică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evidenția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rutele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locațiile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interes</w:t>
            </w:r>
            <w:proofErr w:type="spellEnd"/>
            <w:r w:rsidRPr="00897900">
              <w:rPr>
                <w:rFonts w:ascii="Times New Roman" w:hAnsi="Times New Roman"/>
                <w:sz w:val="22"/>
                <w:szCs w:val="22"/>
              </w:rPr>
              <w:t xml:space="preserve"> ale </w:t>
            </w:r>
            <w:proofErr w:type="spellStart"/>
            <w:r w:rsidRPr="00897900">
              <w:rPr>
                <w:rFonts w:ascii="Times New Roman" w:hAnsi="Times New Roman"/>
                <w:sz w:val="22"/>
                <w:szCs w:val="22"/>
              </w:rPr>
              <w:t>proiectului</w:t>
            </w:r>
            <w:proofErr w:type="spellEnd"/>
            <w:r w:rsidRPr="00897900">
              <w:rPr>
                <w:rFonts w:ascii="Times New Roman" w:hAnsi="Times New Roman"/>
                <w:sz w:val="22"/>
                <w:szCs w:val="22"/>
              </w:rPr>
              <w:t>.</w:t>
            </w:r>
          </w:p>
          <w:p w14:paraId="1B413A5D" w14:textId="77777777" w:rsidR="00897900" w:rsidRPr="00897900" w:rsidRDefault="00897900" w:rsidP="00897900">
            <w:pPr>
              <w:jc w:val="both"/>
              <w:rPr>
                <w:rFonts w:ascii="Times New Roman" w:hAnsi="Times New Roman"/>
                <w:sz w:val="22"/>
                <w:szCs w:val="22"/>
              </w:rPr>
            </w:pPr>
          </w:p>
          <w:p w14:paraId="2BA0A551" w14:textId="77777777" w:rsid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Culori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și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printare</w:t>
            </w:r>
            <w:proofErr w:type="spellEnd"/>
            <w:r w:rsidRPr="00897900">
              <w:rPr>
                <w:rFonts w:ascii="Times New Roman" w:hAnsi="Times New Roman"/>
                <w:b/>
                <w:sz w:val="22"/>
                <w:szCs w:val="22"/>
              </w:rPr>
              <w:t>:</w:t>
            </w:r>
            <w:r w:rsidRPr="00897900">
              <w:rPr>
                <w:rFonts w:ascii="Times New Roman" w:hAnsi="Times New Roman"/>
                <w:sz w:val="22"/>
                <w:szCs w:val="22"/>
              </w:rPr>
              <w:t xml:space="preserve"> Tipar </w:t>
            </w:r>
            <w:proofErr w:type="spellStart"/>
            <w:r w:rsidRPr="00897900">
              <w:rPr>
                <w:rFonts w:ascii="Times New Roman" w:hAnsi="Times New Roman"/>
                <w:sz w:val="22"/>
                <w:szCs w:val="22"/>
              </w:rPr>
              <w:t>policromie</w:t>
            </w:r>
            <w:proofErr w:type="spellEnd"/>
            <w:r w:rsidRPr="00897900">
              <w:rPr>
                <w:rFonts w:ascii="Times New Roman" w:hAnsi="Times New Roman"/>
                <w:sz w:val="22"/>
                <w:szCs w:val="22"/>
              </w:rPr>
              <w:t xml:space="preserve"> (CMYK) cu </w:t>
            </w:r>
            <w:proofErr w:type="spellStart"/>
            <w:r w:rsidRPr="00897900">
              <w:rPr>
                <w:rFonts w:ascii="Times New Roman" w:hAnsi="Times New Roman"/>
                <w:sz w:val="22"/>
                <w:szCs w:val="22"/>
              </w:rPr>
              <w:t>culori</w:t>
            </w:r>
            <w:proofErr w:type="spellEnd"/>
            <w:r w:rsidRPr="00897900">
              <w:rPr>
                <w:rFonts w:ascii="Times New Roman" w:hAnsi="Times New Roman"/>
                <w:sz w:val="22"/>
                <w:szCs w:val="22"/>
              </w:rPr>
              <w:t xml:space="preserve"> vii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precise, care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respecta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normele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vizibilitate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lizibilitate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facilita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utilizarea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programului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hărții</w:t>
            </w:r>
            <w:proofErr w:type="spellEnd"/>
            <w:r w:rsidRPr="00897900">
              <w:rPr>
                <w:rFonts w:ascii="Times New Roman" w:hAnsi="Times New Roman"/>
                <w:sz w:val="22"/>
                <w:szCs w:val="22"/>
              </w:rPr>
              <w:t>.</w:t>
            </w:r>
          </w:p>
          <w:p w14:paraId="3E7140D2" w14:textId="77777777" w:rsidR="00897900" w:rsidRPr="00897900" w:rsidRDefault="00897900" w:rsidP="00897900">
            <w:pPr>
              <w:jc w:val="both"/>
              <w:rPr>
                <w:rFonts w:ascii="Times New Roman" w:hAnsi="Times New Roman"/>
                <w:sz w:val="22"/>
                <w:szCs w:val="22"/>
              </w:rPr>
            </w:pPr>
          </w:p>
          <w:p w14:paraId="4CF2F0E3" w14:textId="77777777" w:rsidR="00897900" w:rsidRP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Cerinte</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Tehnice</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Standardul</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tehnic</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trimitere</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documentelor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grafice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este</w:t>
            </w:r>
            <w:proofErr w:type="spellEnd"/>
            <w:r w:rsidRPr="00897900">
              <w:rPr>
                <w:rFonts w:ascii="Times New Roman" w:hAnsi="Times New Roman"/>
                <w:sz w:val="22"/>
                <w:szCs w:val="22"/>
              </w:rPr>
              <w:t xml:space="preserve"> PDF/X - ISO 15930. Se </w:t>
            </w:r>
            <w:proofErr w:type="spellStart"/>
            <w:r w:rsidRPr="00897900">
              <w:rPr>
                <w:rFonts w:ascii="Times New Roman" w:hAnsi="Times New Roman"/>
                <w:sz w:val="22"/>
                <w:szCs w:val="22"/>
              </w:rPr>
              <w:t>accepta</w:t>
            </w:r>
            <w:proofErr w:type="spellEnd"/>
            <w:r w:rsidRPr="00897900">
              <w:rPr>
                <w:rFonts w:ascii="Times New Roman" w:hAnsi="Times New Roman"/>
                <w:sz w:val="22"/>
                <w:szCs w:val="22"/>
              </w:rPr>
              <w:t xml:space="preserve"> si </w:t>
            </w:r>
            <w:proofErr w:type="spellStart"/>
            <w:r w:rsidRPr="00897900">
              <w:rPr>
                <w:rFonts w:ascii="Times New Roman" w:hAnsi="Times New Roman"/>
                <w:sz w:val="22"/>
                <w:szCs w:val="22"/>
              </w:rPr>
              <w:t>urmatoarele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documente</w:t>
            </w:r>
            <w:proofErr w:type="spellEnd"/>
            <w:r w:rsidRPr="00897900">
              <w:rPr>
                <w:rFonts w:ascii="Times New Roman" w:hAnsi="Times New Roman"/>
                <w:sz w:val="22"/>
                <w:szCs w:val="22"/>
              </w:rPr>
              <w:t xml:space="preserve"> :</w:t>
            </w:r>
          </w:p>
          <w:p w14:paraId="1F1013DA" w14:textId="77777777" w:rsidR="00897900" w:rsidRPr="00897900" w:rsidRDefault="00897900" w:rsidP="00897900">
            <w:pPr>
              <w:jc w:val="both"/>
              <w:rPr>
                <w:rFonts w:ascii="Times New Roman" w:hAnsi="Times New Roman"/>
                <w:sz w:val="22"/>
                <w:szCs w:val="22"/>
              </w:rPr>
            </w:pPr>
            <w:r w:rsidRPr="00897900">
              <w:rPr>
                <w:rFonts w:ascii="Times New Roman" w:hAnsi="Times New Roman"/>
                <w:sz w:val="22"/>
                <w:szCs w:val="22"/>
              </w:rPr>
              <w:t>- PDF (high resolution for print)</w:t>
            </w:r>
          </w:p>
          <w:p w14:paraId="46D64E70" w14:textId="77777777" w:rsidR="00897900" w:rsidRPr="00897900" w:rsidRDefault="00897900" w:rsidP="00897900">
            <w:pPr>
              <w:jc w:val="both"/>
              <w:rPr>
                <w:rFonts w:ascii="Times New Roman" w:hAnsi="Times New Roman"/>
                <w:sz w:val="22"/>
                <w:szCs w:val="22"/>
              </w:rPr>
            </w:pPr>
            <w:r w:rsidRPr="00897900">
              <w:rPr>
                <w:rFonts w:ascii="Times New Roman" w:hAnsi="Times New Roman"/>
                <w:sz w:val="22"/>
                <w:szCs w:val="22"/>
              </w:rPr>
              <w:t xml:space="preserve">- TIF (cu </w:t>
            </w:r>
            <w:proofErr w:type="spellStart"/>
            <w:r w:rsidRPr="00897900">
              <w:rPr>
                <w:rFonts w:ascii="Times New Roman" w:hAnsi="Times New Roman"/>
                <w:sz w:val="22"/>
                <w:szCs w:val="22"/>
              </w:rPr>
              <w:t>layere</w:t>
            </w:r>
            <w:proofErr w:type="spellEnd"/>
            <w:r w:rsidRPr="00897900">
              <w:rPr>
                <w:rFonts w:ascii="Times New Roman" w:hAnsi="Times New Roman"/>
                <w:sz w:val="22"/>
                <w:szCs w:val="22"/>
              </w:rPr>
              <w:t xml:space="preserve">, nu flatten) </w:t>
            </w:r>
          </w:p>
          <w:p w14:paraId="2E4B29BF"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r w:rsidRPr="00897900">
              <w:rPr>
                <w:rFonts w:ascii="Times New Roman" w:hAnsi="Times New Roman"/>
                <w:sz w:val="22"/>
                <w:szCs w:val="22"/>
              </w:rPr>
              <w:t xml:space="preserve">Nu se </w:t>
            </w:r>
            <w:proofErr w:type="spellStart"/>
            <w:r w:rsidRPr="00897900">
              <w:rPr>
                <w:rFonts w:ascii="Times New Roman" w:hAnsi="Times New Roman"/>
                <w:sz w:val="22"/>
                <w:szCs w:val="22"/>
              </w:rPr>
              <w:t>accepta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urmatoarele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formate</w:t>
            </w:r>
            <w:proofErr w:type="spellEnd"/>
            <w:r w:rsidRPr="00897900">
              <w:rPr>
                <w:rFonts w:ascii="Times New Roman" w:hAnsi="Times New Roman"/>
                <w:sz w:val="22"/>
                <w:szCs w:val="22"/>
              </w:rPr>
              <w:t xml:space="preserve"> de document: PDF - low resolution generate de Word, Power Point, </w:t>
            </w:r>
            <w:proofErr w:type="spellStart"/>
            <w:r w:rsidRPr="00897900">
              <w:rPr>
                <w:rFonts w:ascii="Times New Roman" w:hAnsi="Times New Roman"/>
                <w:sz w:val="22"/>
                <w:szCs w:val="22"/>
              </w:rPr>
              <w:t>etc</w:t>
            </w:r>
            <w:proofErr w:type="spellEnd"/>
            <w:r w:rsidRPr="00897900">
              <w:rPr>
                <w:rFonts w:ascii="Times New Roman" w:hAnsi="Times New Roman"/>
                <w:sz w:val="22"/>
                <w:szCs w:val="22"/>
              </w:rPr>
              <w:t xml:space="preserve"> ) , jpeg , </w:t>
            </w:r>
            <w:proofErr w:type="spellStart"/>
            <w:r w:rsidRPr="00897900">
              <w:rPr>
                <w:rFonts w:ascii="Times New Roman" w:hAnsi="Times New Roman"/>
                <w:sz w:val="22"/>
                <w:szCs w:val="22"/>
              </w:rPr>
              <w:t>png</w:t>
            </w:r>
            <w:proofErr w:type="spellEnd"/>
            <w:r w:rsidRPr="00897900">
              <w:rPr>
                <w:rFonts w:ascii="Times New Roman" w:hAnsi="Times New Roman"/>
                <w:sz w:val="22"/>
                <w:szCs w:val="22"/>
              </w:rPr>
              <w:t xml:space="preserve"> , doc.</w:t>
            </w:r>
          </w:p>
          <w:p w14:paraId="02F127C6"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p>
          <w:p w14:paraId="3308C8A0" w14:textId="730567E1" w:rsidR="00897900" w:rsidRPr="00897900" w:rsidRDefault="00897900" w:rsidP="00897900">
            <w:pPr>
              <w:overflowPunct/>
              <w:spacing w:line="276" w:lineRule="auto"/>
              <w:ind w:right="282"/>
              <w:jc w:val="both"/>
              <w:textAlignment w:val="auto"/>
              <w:rPr>
                <w:rFonts w:ascii="Times New Roman" w:hAnsi="Times New Roman"/>
                <w:sz w:val="22"/>
                <w:szCs w:val="22"/>
              </w:rPr>
            </w:pPr>
            <w:proofErr w:type="spellStart"/>
            <w:r w:rsidRPr="00897900">
              <w:rPr>
                <w:rFonts w:ascii="Times New Roman" w:hAnsi="Times New Roman"/>
                <w:sz w:val="22"/>
                <w:szCs w:val="22"/>
              </w:rPr>
              <w:t>Cerinte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tehnice</w:t>
            </w:r>
            <w:proofErr w:type="spellEnd"/>
            <w:r w:rsidRPr="00897900">
              <w:rPr>
                <w:rFonts w:ascii="Times New Roman" w:hAnsi="Times New Roman"/>
                <w:sz w:val="22"/>
                <w:szCs w:val="22"/>
              </w:rPr>
              <w:t xml:space="preserve"> document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tipografie</w:t>
            </w:r>
            <w:proofErr w:type="spellEnd"/>
            <w:r w:rsidRPr="00897900">
              <w:rPr>
                <w:rFonts w:ascii="Times New Roman" w:hAnsi="Times New Roman"/>
                <w:sz w:val="22"/>
                <w:szCs w:val="22"/>
              </w:rPr>
              <w:t xml:space="preserve"> conform ISO 15930: </w:t>
            </w:r>
            <w:proofErr w:type="spellStart"/>
            <w:r w:rsidRPr="00897900">
              <w:rPr>
                <w:rFonts w:ascii="Times New Roman" w:hAnsi="Times New Roman"/>
                <w:sz w:val="22"/>
                <w:szCs w:val="22"/>
              </w:rPr>
              <w:t>poze</w:t>
            </w:r>
            <w:proofErr w:type="spellEnd"/>
            <w:r w:rsidRPr="00897900">
              <w:rPr>
                <w:rFonts w:ascii="Times New Roman" w:hAnsi="Times New Roman"/>
                <w:sz w:val="22"/>
                <w:szCs w:val="22"/>
              </w:rPr>
              <w:t xml:space="preserve"> 300 dpi (</w:t>
            </w:r>
            <w:proofErr w:type="spellStart"/>
            <w:r w:rsidRPr="00897900">
              <w:rPr>
                <w:rFonts w:ascii="Times New Roman" w:hAnsi="Times New Roman"/>
                <w:sz w:val="22"/>
                <w:szCs w:val="22"/>
              </w:rPr>
              <w:t>rezolutie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nativa</w:t>
            </w:r>
            <w:proofErr w:type="spellEnd"/>
            <w:r w:rsidRPr="00897900">
              <w:rPr>
                <w:rFonts w:ascii="Times New Roman" w:hAnsi="Times New Roman"/>
                <w:sz w:val="22"/>
                <w:szCs w:val="22"/>
              </w:rPr>
              <w:t xml:space="preserve">, nu </w:t>
            </w:r>
            <w:proofErr w:type="spellStart"/>
            <w:r w:rsidRPr="00897900">
              <w:rPr>
                <w:rFonts w:ascii="Times New Roman" w:hAnsi="Times New Roman"/>
                <w:sz w:val="22"/>
                <w:szCs w:val="22"/>
              </w:rPr>
              <w:t>obtinuta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prin</w:t>
            </w:r>
            <w:proofErr w:type="spellEnd"/>
            <w:r w:rsidRPr="00897900">
              <w:rPr>
                <w:rFonts w:ascii="Times New Roman" w:hAnsi="Times New Roman"/>
                <w:sz w:val="22"/>
                <w:szCs w:val="22"/>
              </w:rPr>
              <w:t xml:space="preserve"> resample), </w:t>
            </w:r>
            <w:proofErr w:type="spellStart"/>
            <w:r w:rsidRPr="00897900">
              <w:rPr>
                <w:rFonts w:ascii="Times New Roman" w:hAnsi="Times New Roman"/>
                <w:sz w:val="22"/>
                <w:szCs w:val="22"/>
              </w:rPr>
              <w:t>spatiu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culoare</w:t>
            </w:r>
            <w:proofErr w:type="spellEnd"/>
            <w:r w:rsidRPr="00897900">
              <w:rPr>
                <w:rFonts w:ascii="Times New Roman" w:hAnsi="Times New Roman"/>
                <w:sz w:val="22"/>
                <w:szCs w:val="22"/>
              </w:rPr>
              <w:t xml:space="preserve"> CMYK (</w:t>
            </w:r>
            <w:proofErr w:type="spellStart"/>
            <w:r w:rsidRPr="00897900">
              <w:rPr>
                <w:rFonts w:ascii="Times New Roman" w:hAnsi="Times New Roman"/>
                <w:sz w:val="22"/>
                <w:szCs w:val="22"/>
              </w:rPr>
              <w:t>profil</w:t>
            </w:r>
            <w:proofErr w:type="spellEnd"/>
            <w:r w:rsidRPr="00897900">
              <w:rPr>
                <w:rFonts w:ascii="Times New Roman" w:hAnsi="Times New Roman"/>
                <w:sz w:val="22"/>
                <w:szCs w:val="22"/>
              </w:rPr>
              <w:t xml:space="preserve"> Fogra39 - 300%), bleed 3 mm, text </w:t>
            </w:r>
            <w:proofErr w:type="spellStart"/>
            <w:r w:rsidRPr="00897900">
              <w:rPr>
                <w:rFonts w:ascii="Times New Roman" w:hAnsi="Times New Roman"/>
                <w:sz w:val="22"/>
                <w:szCs w:val="22"/>
              </w:rPr>
              <w:t>fonturi</w:t>
            </w:r>
            <w:proofErr w:type="spellEnd"/>
            <w:r w:rsidRPr="00897900">
              <w:rPr>
                <w:rFonts w:ascii="Times New Roman" w:hAnsi="Times New Roman"/>
                <w:sz w:val="22"/>
                <w:szCs w:val="22"/>
              </w:rPr>
              <w:t xml:space="preserve"> - convertite la </w:t>
            </w:r>
            <w:proofErr w:type="spellStart"/>
            <w:r w:rsidRPr="00897900">
              <w:rPr>
                <w:rFonts w:ascii="Times New Roman" w:hAnsi="Times New Roman"/>
                <w:sz w:val="22"/>
                <w:szCs w:val="22"/>
              </w:rPr>
              <w:t>curbe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text </w:t>
            </w:r>
            <w:proofErr w:type="spellStart"/>
            <w:r w:rsidRPr="00897900">
              <w:rPr>
                <w:rFonts w:ascii="Times New Roman" w:hAnsi="Times New Roman"/>
                <w:sz w:val="22"/>
                <w:szCs w:val="22"/>
              </w:rPr>
              <w:t>negru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sau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coduri</w:t>
            </w:r>
            <w:proofErr w:type="spellEnd"/>
            <w:r w:rsidRPr="00897900">
              <w:rPr>
                <w:rFonts w:ascii="Times New Roman" w:hAnsi="Times New Roman"/>
                <w:sz w:val="22"/>
                <w:szCs w:val="22"/>
              </w:rPr>
              <w:t xml:space="preserve"> de bare / QR Code - </w:t>
            </w:r>
            <w:proofErr w:type="spellStart"/>
            <w:r w:rsidRPr="00897900">
              <w:rPr>
                <w:rFonts w:ascii="Times New Roman" w:hAnsi="Times New Roman"/>
                <w:sz w:val="22"/>
                <w:szCs w:val="22"/>
              </w:rPr>
              <w:t>doar</w:t>
            </w:r>
            <w:proofErr w:type="spellEnd"/>
            <w:r w:rsidRPr="00897900">
              <w:rPr>
                <w:rFonts w:ascii="Times New Roman" w:hAnsi="Times New Roman"/>
                <w:sz w:val="22"/>
                <w:szCs w:val="22"/>
              </w:rPr>
              <w:t xml:space="preserve"> pe </w:t>
            </w:r>
            <w:proofErr w:type="spellStart"/>
            <w:r w:rsidRPr="00897900">
              <w:rPr>
                <w:rFonts w:ascii="Times New Roman" w:hAnsi="Times New Roman"/>
                <w:sz w:val="22"/>
                <w:szCs w:val="22"/>
              </w:rPr>
              <w:t>canalul</w:t>
            </w:r>
            <w:proofErr w:type="spellEnd"/>
            <w:r w:rsidRPr="00897900">
              <w:rPr>
                <w:rFonts w:ascii="Times New Roman" w:hAnsi="Times New Roman"/>
                <w:sz w:val="22"/>
                <w:szCs w:val="22"/>
              </w:rPr>
              <w:t xml:space="preserve"> de K=100).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fonte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negru</w:t>
            </w:r>
            <w:proofErr w:type="spellEnd"/>
            <w:r w:rsidRPr="00897900">
              <w:rPr>
                <w:rFonts w:ascii="Times New Roman" w:hAnsi="Times New Roman"/>
                <w:sz w:val="22"/>
                <w:szCs w:val="22"/>
              </w:rPr>
              <w:t xml:space="preserve"> se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proiecta</w:t>
            </w:r>
            <w:proofErr w:type="spellEnd"/>
            <w:r w:rsidRPr="00897900">
              <w:rPr>
                <w:rFonts w:ascii="Times New Roman" w:hAnsi="Times New Roman"/>
                <w:sz w:val="22"/>
                <w:szCs w:val="22"/>
              </w:rPr>
              <w:t xml:space="preserve"> K = 90/100, </w:t>
            </w:r>
            <w:proofErr w:type="spellStart"/>
            <w:r w:rsidRPr="00897900">
              <w:rPr>
                <w:rFonts w:ascii="Times New Roman" w:hAnsi="Times New Roman"/>
                <w:sz w:val="22"/>
                <w:szCs w:val="22"/>
              </w:rPr>
              <w:t>iar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canalele</w:t>
            </w:r>
            <w:proofErr w:type="spellEnd"/>
            <w:r w:rsidRPr="00897900">
              <w:rPr>
                <w:rFonts w:ascii="Times New Roman" w:hAnsi="Times New Roman"/>
                <w:sz w:val="22"/>
                <w:szCs w:val="22"/>
              </w:rPr>
              <w:t xml:space="preserve"> CMY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contine</w:t>
            </w:r>
            <w:proofErr w:type="spellEnd"/>
            <w:r w:rsidRPr="00897900">
              <w:rPr>
                <w:rFonts w:ascii="Times New Roman" w:hAnsi="Times New Roman"/>
                <w:sz w:val="22"/>
                <w:szCs w:val="22"/>
              </w:rPr>
              <w:t xml:space="preserve"> maxim 20% </w:t>
            </w:r>
            <w:proofErr w:type="spellStart"/>
            <w:r w:rsidRPr="00897900">
              <w:rPr>
                <w:rFonts w:ascii="Times New Roman" w:hAnsi="Times New Roman"/>
                <w:sz w:val="22"/>
                <w:szCs w:val="22"/>
              </w:rPr>
              <w:t>fiecare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nerespectarea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proiectarii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fontei</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negru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al </w:t>
            </w:r>
            <w:proofErr w:type="spellStart"/>
            <w:r w:rsidRPr="00897900">
              <w:rPr>
                <w:rFonts w:ascii="Times New Roman" w:hAnsi="Times New Roman"/>
                <w:sz w:val="22"/>
                <w:szCs w:val="22"/>
              </w:rPr>
              <w:t>carei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lastRenderedPageBreak/>
              <w:t>procent</w:t>
            </w:r>
            <w:proofErr w:type="spellEnd"/>
            <w:r w:rsidRPr="00897900">
              <w:rPr>
                <w:rFonts w:ascii="Times New Roman" w:hAnsi="Times New Roman"/>
                <w:sz w:val="22"/>
                <w:szCs w:val="22"/>
              </w:rPr>
              <w:t xml:space="preserve"> total se </w:t>
            </w:r>
            <w:proofErr w:type="spellStart"/>
            <w:r w:rsidRPr="00897900">
              <w:rPr>
                <w:rFonts w:ascii="Times New Roman" w:hAnsi="Times New Roman"/>
                <w:sz w:val="22"/>
                <w:szCs w:val="22"/>
              </w:rPr>
              <w:t>afla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intre</w:t>
            </w:r>
            <w:proofErr w:type="spellEnd"/>
            <w:r w:rsidRPr="00897900">
              <w:rPr>
                <w:rFonts w:ascii="Times New Roman" w:hAnsi="Times New Roman"/>
                <w:sz w:val="22"/>
                <w:szCs w:val="22"/>
              </w:rPr>
              <w:t xml:space="preserve"> 160%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300%, duce la </w:t>
            </w:r>
            <w:proofErr w:type="spellStart"/>
            <w:r w:rsidRPr="00897900">
              <w:rPr>
                <w:rFonts w:ascii="Times New Roman" w:hAnsi="Times New Roman"/>
                <w:sz w:val="22"/>
                <w:szCs w:val="22"/>
              </w:rPr>
              <w:t>saturare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zgarieturi</w:t>
            </w:r>
            <w:proofErr w:type="spellEnd"/>
            <w:r w:rsidRPr="00897900">
              <w:rPr>
                <w:rFonts w:ascii="Times New Roman" w:hAnsi="Times New Roman"/>
                <w:sz w:val="22"/>
                <w:szCs w:val="22"/>
              </w:rPr>
              <w:t xml:space="preserve"> in </w:t>
            </w:r>
            <w:proofErr w:type="spellStart"/>
            <w:r w:rsidRPr="00897900">
              <w:rPr>
                <w:rFonts w:ascii="Times New Roman" w:hAnsi="Times New Roman"/>
                <w:sz w:val="22"/>
                <w:szCs w:val="22"/>
              </w:rPr>
              <w:t>faza</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tipar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finisare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abateri</w:t>
            </w:r>
            <w:proofErr w:type="spellEnd"/>
            <w:r w:rsidRPr="00897900">
              <w:rPr>
                <w:rFonts w:ascii="Times New Roman" w:hAnsi="Times New Roman"/>
                <w:sz w:val="22"/>
                <w:szCs w:val="22"/>
              </w:rPr>
              <w:t xml:space="preserve"> in zona </w:t>
            </w:r>
            <w:proofErr w:type="spellStart"/>
            <w:r w:rsidRPr="00897900">
              <w:rPr>
                <w:rFonts w:ascii="Times New Roman" w:hAnsi="Times New Roman"/>
                <w:sz w:val="22"/>
                <w:szCs w:val="22"/>
              </w:rPr>
              <w:t>textelor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subtiri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fontele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cromatice</w:t>
            </w:r>
            <w:proofErr w:type="spellEnd"/>
            <w:r w:rsidRPr="00897900">
              <w:rPr>
                <w:rFonts w:ascii="Times New Roman" w:hAnsi="Times New Roman"/>
                <w:sz w:val="22"/>
                <w:szCs w:val="22"/>
              </w:rPr>
              <w:t xml:space="preserve">, se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folosi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functiile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desaturare</w:t>
            </w:r>
            <w:proofErr w:type="spellEnd"/>
            <w:r w:rsidRPr="00897900">
              <w:rPr>
                <w:rFonts w:ascii="Times New Roman" w:hAnsi="Times New Roman"/>
                <w:sz w:val="22"/>
                <w:szCs w:val="22"/>
              </w:rPr>
              <w:t xml:space="preserve"> GCR (</w:t>
            </w:r>
            <w:proofErr w:type="spellStart"/>
            <w:r w:rsidRPr="00897900">
              <w:rPr>
                <w:rFonts w:ascii="Times New Roman" w:hAnsi="Times New Roman"/>
                <w:sz w:val="22"/>
                <w:szCs w:val="22"/>
              </w:rPr>
              <w:t>nerespectarea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proiectarii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fontelor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cromatice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al </w:t>
            </w:r>
            <w:proofErr w:type="spellStart"/>
            <w:r w:rsidRPr="00897900">
              <w:rPr>
                <w:rFonts w:ascii="Times New Roman" w:hAnsi="Times New Roman"/>
                <w:sz w:val="22"/>
                <w:szCs w:val="22"/>
              </w:rPr>
              <w:t>caror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procente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totale</w:t>
            </w:r>
            <w:proofErr w:type="spellEnd"/>
            <w:r w:rsidRPr="00897900">
              <w:rPr>
                <w:rFonts w:ascii="Times New Roman" w:hAnsi="Times New Roman"/>
                <w:sz w:val="22"/>
                <w:szCs w:val="22"/>
              </w:rPr>
              <w:t xml:space="preserve"> se </w:t>
            </w:r>
            <w:proofErr w:type="spellStart"/>
            <w:r w:rsidRPr="00897900">
              <w:rPr>
                <w:rFonts w:ascii="Times New Roman" w:hAnsi="Times New Roman"/>
                <w:sz w:val="22"/>
                <w:szCs w:val="22"/>
              </w:rPr>
              <w:t>afla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intre</w:t>
            </w:r>
            <w:proofErr w:type="spellEnd"/>
            <w:r w:rsidRPr="00897900">
              <w:rPr>
                <w:rFonts w:ascii="Times New Roman" w:hAnsi="Times New Roman"/>
                <w:sz w:val="22"/>
                <w:szCs w:val="22"/>
              </w:rPr>
              <w:t xml:space="preserve"> 160%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300%, duce la </w:t>
            </w:r>
            <w:proofErr w:type="spellStart"/>
            <w:r w:rsidRPr="00897900">
              <w:rPr>
                <w:rFonts w:ascii="Times New Roman" w:hAnsi="Times New Roman"/>
                <w:sz w:val="22"/>
                <w:szCs w:val="22"/>
              </w:rPr>
              <w:t>saturare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zgarieturi</w:t>
            </w:r>
            <w:proofErr w:type="spellEnd"/>
            <w:r w:rsidRPr="00897900">
              <w:rPr>
                <w:rFonts w:ascii="Times New Roman" w:hAnsi="Times New Roman"/>
                <w:sz w:val="22"/>
                <w:szCs w:val="22"/>
              </w:rPr>
              <w:t xml:space="preserve"> in </w:t>
            </w:r>
            <w:proofErr w:type="spellStart"/>
            <w:r w:rsidRPr="00897900">
              <w:rPr>
                <w:rFonts w:ascii="Times New Roman" w:hAnsi="Times New Roman"/>
                <w:sz w:val="22"/>
                <w:szCs w:val="22"/>
              </w:rPr>
              <w:t>faza</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tipar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finisare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abateri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cromatice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abateri</w:t>
            </w:r>
            <w:proofErr w:type="spellEnd"/>
            <w:r w:rsidRPr="00897900">
              <w:rPr>
                <w:rFonts w:ascii="Times New Roman" w:hAnsi="Times New Roman"/>
                <w:sz w:val="22"/>
                <w:szCs w:val="22"/>
              </w:rPr>
              <w:t xml:space="preserve"> in zona </w:t>
            </w:r>
            <w:proofErr w:type="spellStart"/>
            <w:r w:rsidRPr="00897900">
              <w:rPr>
                <w:rFonts w:ascii="Times New Roman" w:hAnsi="Times New Roman"/>
                <w:sz w:val="22"/>
                <w:szCs w:val="22"/>
              </w:rPr>
              <w:t>textelor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subtiri</w:t>
            </w:r>
            <w:proofErr w:type="spellEnd"/>
            <w:r w:rsidRPr="00897900">
              <w:rPr>
                <w:rFonts w:ascii="Times New Roman" w:hAnsi="Times New Roman"/>
                <w:sz w:val="22"/>
                <w:szCs w:val="22"/>
              </w:rPr>
              <w:t>).</w:t>
            </w:r>
          </w:p>
          <w:p w14:paraId="78E0E3EC"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p>
          <w:p w14:paraId="148D6233" w14:textId="77777777" w:rsidR="00897900" w:rsidRP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Licentiere</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Autorul</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compozițiilor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grafice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personaje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animatii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imagini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ilustratii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vectori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este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imperativ</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să</w:t>
            </w:r>
            <w:proofErr w:type="spellEnd"/>
            <w:r w:rsidRPr="00897900">
              <w:rPr>
                <w:rFonts w:ascii="Times New Roman" w:hAnsi="Times New Roman"/>
                <w:sz w:val="22"/>
                <w:szCs w:val="22"/>
              </w:rPr>
              <w:t xml:space="preserve"> fie </w:t>
            </w:r>
            <w:proofErr w:type="spellStart"/>
            <w:r w:rsidRPr="00897900">
              <w:rPr>
                <w:rFonts w:ascii="Times New Roman" w:hAnsi="Times New Roman"/>
                <w:sz w:val="22"/>
                <w:szCs w:val="22"/>
              </w:rPr>
              <w:t>în</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posesia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unei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licențe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extinse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referitoare</w:t>
            </w:r>
            <w:proofErr w:type="spellEnd"/>
            <w:r w:rsidRPr="00897900">
              <w:rPr>
                <w:rFonts w:ascii="Times New Roman" w:hAnsi="Times New Roman"/>
                <w:sz w:val="22"/>
                <w:szCs w:val="22"/>
              </w:rPr>
              <w:t xml:space="preserve"> la </w:t>
            </w:r>
            <w:proofErr w:type="spellStart"/>
            <w:r w:rsidRPr="00897900">
              <w:rPr>
                <w:rFonts w:ascii="Times New Roman" w:hAnsi="Times New Roman"/>
                <w:sz w:val="22"/>
                <w:szCs w:val="22"/>
              </w:rPr>
              <w:t>ilustrațiile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implementate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în</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cadrul</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manualului</w:t>
            </w:r>
            <w:proofErr w:type="spellEnd"/>
            <w:r w:rsidRPr="00897900">
              <w:rPr>
                <w:rFonts w:ascii="Times New Roman" w:hAnsi="Times New Roman"/>
                <w:sz w:val="22"/>
                <w:szCs w:val="22"/>
              </w:rPr>
              <w:t xml:space="preserve">. Este </w:t>
            </w:r>
            <w:proofErr w:type="spellStart"/>
            <w:r w:rsidRPr="00897900">
              <w:rPr>
                <w:rFonts w:ascii="Times New Roman" w:hAnsi="Times New Roman"/>
                <w:sz w:val="22"/>
                <w:szCs w:val="22"/>
              </w:rPr>
              <w:t>obligatoriu</w:t>
            </w:r>
            <w:proofErr w:type="spellEnd"/>
            <w:r w:rsidRPr="00897900">
              <w:rPr>
                <w:rFonts w:ascii="Times New Roman" w:hAnsi="Times New Roman"/>
                <w:sz w:val="22"/>
                <w:szCs w:val="22"/>
              </w:rPr>
              <w:t xml:space="preserve"> ca </w:t>
            </w:r>
            <w:proofErr w:type="spellStart"/>
            <w:r w:rsidRPr="00897900">
              <w:rPr>
                <w:rFonts w:ascii="Times New Roman" w:hAnsi="Times New Roman"/>
                <w:sz w:val="22"/>
                <w:szCs w:val="22"/>
              </w:rPr>
              <w:t>acesta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prezinte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Beneficiarului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documentele</w:t>
            </w:r>
            <w:proofErr w:type="spellEnd"/>
            <w:r w:rsidRPr="00897900">
              <w:rPr>
                <w:rFonts w:ascii="Times New Roman" w:hAnsi="Times New Roman"/>
                <w:sz w:val="22"/>
                <w:szCs w:val="22"/>
              </w:rPr>
              <w:t xml:space="preserve"> justificative ale </w:t>
            </w:r>
            <w:proofErr w:type="spellStart"/>
            <w:r w:rsidRPr="00897900">
              <w:rPr>
                <w:rFonts w:ascii="Times New Roman" w:hAnsi="Times New Roman"/>
                <w:sz w:val="22"/>
                <w:szCs w:val="22"/>
              </w:rPr>
              <w:t>licenței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menționate</w:t>
            </w:r>
            <w:proofErr w:type="spellEnd"/>
            <w:r w:rsidRPr="00897900">
              <w:rPr>
                <w:rFonts w:ascii="Times New Roman" w:hAnsi="Times New Roman"/>
                <w:sz w:val="22"/>
                <w:szCs w:val="22"/>
              </w:rPr>
              <w:t xml:space="preserve"> la </w:t>
            </w:r>
            <w:proofErr w:type="spellStart"/>
            <w:r w:rsidRPr="00897900">
              <w:rPr>
                <w:rFonts w:ascii="Times New Roman" w:hAnsi="Times New Roman"/>
                <w:sz w:val="22"/>
                <w:szCs w:val="22"/>
              </w:rPr>
              <w:t>depunerea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ofertei</w:t>
            </w:r>
            <w:proofErr w:type="spellEnd"/>
            <w:r w:rsidRPr="00897900">
              <w:rPr>
                <w:rFonts w:ascii="Times New Roman" w:hAnsi="Times New Roman"/>
                <w:sz w:val="22"/>
                <w:szCs w:val="22"/>
              </w:rPr>
              <w:t>.</w:t>
            </w:r>
          </w:p>
          <w:p w14:paraId="181B976C"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p>
          <w:p w14:paraId="758CC161" w14:textId="77777777" w:rsid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Controlul</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calității</w:t>
            </w:r>
            <w:proofErr w:type="spellEnd"/>
            <w:r w:rsidRPr="00897900">
              <w:rPr>
                <w:rFonts w:ascii="Times New Roman" w:hAnsi="Times New Roman"/>
                <w:b/>
                <w:sz w:val="22"/>
                <w:szCs w:val="22"/>
              </w:rPr>
              <w:t>:</w:t>
            </w:r>
            <w:r w:rsidRPr="00897900">
              <w:rPr>
                <w:rFonts w:ascii="Times New Roman" w:hAnsi="Times New Roman"/>
                <w:sz w:val="22"/>
                <w:szCs w:val="22"/>
              </w:rPr>
              <w:t xml:space="preserve"> </w:t>
            </w:r>
            <w:proofErr w:type="spellStart"/>
            <w:r w:rsidRPr="00897900">
              <w:rPr>
                <w:rFonts w:ascii="Times New Roman" w:hAnsi="Times New Roman"/>
                <w:sz w:val="22"/>
                <w:szCs w:val="22"/>
              </w:rPr>
              <w:t>Toate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materialele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promoționale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fi </w:t>
            </w:r>
            <w:proofErr w:type="spellStart"/>
            <w:r w:rsidRPr="00897900">
              <w:rPr>
                <w:rFonts w:ascii="Times New Roman" w:hAnsi="Times New Roman"/>
                <w:sz w:val="22"/>
                <w:szCs w:val="22"/>
              </w:rPr>
              <w:t>supuse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unui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proces</w:t>
            </w:r>
            <w:proofErr w:type="spellEnd"/>
            <w:r w:rsidRPr="00897900">
              <w:rPr>
                <w:rFonts w:ascii="Times New Roman" w:hAnsi="Times New Roman"/>
                <w:sz w:val="22"/>
                <w:szCs w:val="22"/>
              </w:rPr>
              <w:t xml:space="preserve"> strict de </w:t>
            </w:r>
            <w:proofErr w:type="spellStart"/>
            <w:r w:rsidRPr="00897900">
              <w:rPr>
                <w:rFonts w:ascii="Times New Roman" w:hAnsi="Times New Roman"/>
                <w:sz w:val="22"/>
                <w:szCs w:val="22"/>
              </w:rPr>
              <w:t>verificare</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calității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înainte</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livrare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asigurându</w:t>
            </w:r>
            <w:proofErr w:type="spellEnd"/>
            <w:r w:rsidRPr="00897900">
              <w:rPr>
                <w:rFonts w:ascii="Times New Roman" w:hAnsi="Times New Roman"/>
                <w:sz w:val="22"/>
                <w:szCs w:val="22"/>
              </w:rPr>
              <w:t xml:space="preserve">-se </w:t>
            </w:r>
            <w:proofErr w:type="spellStart"/>
            <w:r w:rsidRPr="00897900">
              <w:rPr>
                <w:rFonts w:ascii="Times New Roman" w:hAnsi="Times New Roman"/>
                <w:sz w:val="22"/>
                <w:szCs w:val="22"/>
              </w:rPr>
              <w:t>respectarea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tuturor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cerințelor</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tehnice</w:t>
            </w:r>
            <w:proofErr w:type="spellEnd"/>
            <w:r w:rsidRPr="00897900">
              <w:rPr>
                <w:rFonts w:ascii="Times New Roman" w:hAnsi="Times New Roman"/>
                <w:sz w:val="22"/>
                <w:szCs w:val="22"/>
              </w:rPr>
              <w:t>.</w:t>
            </w:r>
          </w:p>
          <w:p w14:paraId="6F0A6A1C" w14:textId="77777777" w:rsidR="00897900" w:rsidRPr="00897900" w:rsidRDefault="00897900" w:rsidP="00897900">
            <w:pPr>
              <w:jc w:val="both"/>
              <w:rPr>
                <w:rFonts w:ascii="Times New Roman" w:hAnsi="Times New Roman"/>
                <w:sz w:val="22"/>
                <w:szCs w:val="22"/>
              </w:rPr>
            </w:pPr>
          </w:p>
          <w:p w14:paraId="33E39A74" w14:textId="77777777" w:rsidR="00897900" w:rsidRDefault="00897900" w:rsidP="00897900">
            <w:pPr>
              <w:jc w:val="both"/>
              <w:rPr>
                <w:rFonts w:ascii="Times New Roman" w:hAnsi="Times New Roman"/>
                <w:sz w:val="22"/>
                <w:szCs w:val="22"/>
              </w:rPr>
            </w:pPr>
            <w:proofErr w:type="spellStart"/>
            <w:r w:rsidRPr="00897900">
              <w:rPr>
                <w:rFonts w:ascii="Times New Roman" w:hAnsi="Times New Roman"/>
                <w:b/>
                <w:sz w:val="22"/>
                <w:szCs w:val="22"/>
              </w:rPr>
              <w:t>Ambalare</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și</w:t>
            </w:r>
            <w:proofErr w:type="spellEnd"/>
            <w:r w:rsidRPr="00897900">
              <w:rPr>
                <w:rFonts w:ascii="Times New Roman" w:hAnsi="Times New Roman"/>
                <w:b/>
                <w:sz w:val="22"/>
                <w:szCs w:val="22"/>
              </w:rPr>
              <w:t xml:space="preserve"> transport:</w:t>
            </w:r>
            <w:r w:rsidRPr="00897900">
              <w:rPr>
                <w:rFonts w:ascii="Times New Roman" w:hAnsi="Times New Roman"/>
                <w:sz w:val="22"/>
                <w:szCs w:val="22"/>
              </w:rPr>
              <w:t xml:space="preserve"> </w:t>
            </w:r>
            <w:proofErr w:type="spellStart"/>
            <w:r w:rsidRPr="00897900">
              <w:rPr>
                <w:rFonts w:ascii="Times New Roman" w:hAnsi="Times New Roman"/>
                <w:sz w:val="22"/>
                <w:szCs w:val="22"/>
              </w:rPr>
              <w:t>Materialele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vor</w:t>
            </w:r>
            <w:proofErr w:type="spellEnd"/>
            <w:r w:rsidRPr="00897900">
              <w:rPr>
                <w:rFonts w:ascii="Times New Roman" w:hAnsi="Times New Roman"/>
                <w:sz w:val="22"/>
                <w:szCs w:val="22"/>
              </w:rPr>
              <w:t xml:space="preserve"> fi </w:t>
            </w:r>
            <w:proofErr w:type="spellStart"/>
            <w:r w:rsidRPr="00897900">
              <w:rPr>
                <w:rFonts w:ascii="Times New Roman" w:hAnsi="Times New Roman"/>
                <w:sz w:val="22"/>
                <w:szCs w:val="22"/>
              </w:rPr>
              <w:t>livrate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în</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ambalaje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protejate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a </w:t>
            </w:r>
            <w:proofErr w:type="spellStart"/>
            <w:r w:rsidRPr="00897900">
              <w:rPr>
                <w:rFonts w:ascii="Times New Roman" w:hAnsi="Times New Roman"/>
                <w:sz w:val="22"/>
                <w:szCs w:val="22"/>
              </w:rPr>
              <w:t>preveni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deteriorarea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Livrarea</w:t>
            </w:r>
            <w:proofErr w:type="spellEnd"/>
            <w:r w:rsidRPr="00897900">
              <w:rPr>
                <w:rFonts w:ascii="Times New Roman" w:hAnsi="Times New Roman"/>
                <w:sz w:val="22"/>
                <w:szCs w:val="22"/>
              </w:rPr>
              <w:t xml:space="preserve"> se </w:t>
            </w:r>
            <w:proofErr w:type="spellStart"/>
            <w:r w:rsidRPr="00897900">
              <w:rPr>
                <w:rFonts w:ascii="Times New Roman" w:hAnsi="Times New Roman"/>
                <w:sz w:val="22"/>
                <w:szCs w:val="22"/>
              </w:rPr>
              <w:t>va</w:t>
            </w:r>
            <w:proofErr w:type="spellEnd"/>
            <w:r w:rsidRPr="00897900">
              <w:rPr>
                <w:rFonts w:ascii="Times New Roman" w:hAnsi="Times New Roman"/>
                <w:sz w:val="22"/>
                <w:szCs w:val="22"/>
              </w:rPr>
              <w:t xml:space="preserve"> face la </w:t>
            </w:r>
            <w:proofErr w:type="spellStart"/>
            <w:r w:rsidRPr="00897900">
              <w:rPr>
                <w:rFonts w:ascii="Times New Roman" w:hAnsi="Times New Roman"/>
                <w:sz w:val="22"/>
                <w:szCs w:val="22"/>
              </w:rPr>
              <w:t>adresa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specificată</w:t>
            </w:r>
            <w:proofErr w:type="spellEnd"/>
            <w:r w:rsidRPr="00897900">
              <w:rPr>
                <w:rFonts w:ascii="Times New Roman" w:hAnsi="Times New Roman"/>
                <w:sz w:val="22"/>
                <w:szCs w:val="22"/>
              </w:rPr>
              <w:t xml:space="preserve"> de </w:t>
            </w:r>
            <w:proofErr w:type="spellStart"/>
            <w:r w:rsidRPr="00897900">
              <w:rPr>
                <w:rFonts w:ascii="Times New Roman" w:hAnsi="Times New Roman"/>
                <w:sz w:val="22"/>
                <w:szCs w:val="22"/>
              </w:rPr>
              <w:t>beneficiar</w:t>
            </w:r>
            <w:proofErr w:type="spellEnd"/>
            <w:r w:rsidRPr="00897900">
              <w:rPr>
                <w:rFonts w:ascii="Times New Roman" w:hAnsi="Times New Roman"/>
                <w:sz w:val="22"/>
                <w:szCs w:val="22"/>
              </w:rPr>
              <w:t xml:space="preserve">, pe </w:t>
            </w:r>
            <w:proofErr w:type="spellStart"/>
            <w:r w:rsidRPr="00897900">
              <w:rPr>
                <w:rFonts w:ascii="Times New Roman" w:hAnsi="Times New Roman"/>
                <w:sz w:val="22"/>
                <w:szCs w:val="22"/>
              </w:rPr>
              <w:t>cheltuiala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prestatorului</w:t>
            </w:r>
            <w:proofErr w:type="spellEnd"/>
            <w:r w:rsidRPr="00897900">
              <w:rPr>
                <w:rFonts w:ascii="Times New Roman" w:hAnsi="Times New Roman"/>
                <w:sz w:val="22"/>
                <w:szCs w:val="22"/>
              </w:rPr>
              <w:t>.</w:t>
            </w:r>
          </w:p>
          <w:p w14:paraId="7107F1B5" w14:textId="77777777" w:rsidR="00897900" w:rsidRPr="00897900" w:rsidRDefault="00897900" w:rsidP="00897900">
            <w:pPr>
              <w:jc w:val="both"/>
              <w:rPr>
                <w:rFonts w:ascii="Times New Roman" w:hAnsi="Times New Roman"/>
                <w:sz w:val="22"/>
                <w:szCs w:val="22"/>
              </w:rPr>
            </w:pPr>
          </w:p>
          <w:p w14:paraId="3DA9237D" w14:textId="77777777" w:rsidR="00897900" w:rsidRPr="00897900" w:rsidRDefault="00897900" w:rsidP="00897900">
            <w:pPr>
              <w:jc w:val="both"/>
              <w:rPr>
                <w:rFonts w:ascii="Times New Roman" w:hAnsi="Times New Roman"/>
                <w:b/>
                <w:sz w:val="22"/>
                <w:szCs w:val="22"/>
              </w:rPr>
            </w:pPr>
            <w:proofErr w:type="spellStart"/>
            <w:r w:rsidRPr="00897900">
              <w:rPr>
                <w:rFonts w:ascii="Times New Roman" w:hAnsi="Times New Roman"/>
                <w:b/>
                <w:sz w:val="22"/>
                <w:szCs w:val="22"/>
              </w:rPr>
              <w:t>Propunerea</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tehnică</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va</w:t>
            </w:r>
            <w:proofErr w:type="spellEnd"/>
            <w:r w:rsidRPr="00897900">
              <w:rPr>
                <w:rFonts w:ascii="Times New Roman" w:hAnsi="Times New Roman"/>
                <w:b/>
                <w:sz w:val="22"/>
                <w:szCs w:val="22"/>
              </w:rPr>
              <w:t xml:space="preserve"> fi </w:t>
            </w:r>
            <w:proofErr w:type="spellStart"/>
            <w:r w:rsidRPr="00897900">
              <w:rPr>
                <w:rFonts w:ascii="Times New Roman" w:hAnsi="Times New Roman"/>
                <w:b/>
                <w:sz w:val="22"/>
                <w:szCs w:val="22"/>
              </w:rPr>
              <w:t>prezentată</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astfel</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încât</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să</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permită</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identificarea</w:t>
            </w:r>
            <w:proofErr w:type="spellEnd"/>
            <w:r w:rsidRPr="00897900">
              <w:rPr>
                <w:rFonts w:ascii="Times New Roman" w:hAnsi="Times New Roman"/>
                <w:b/>
                <w:sz w:val="22"/>
                <w:szCs w:val="22"/>
              </w:rPr>
              <w:t xml:space="preserve"> cu </w:t>
            </w:r>
            <w:proofErr w:type="spellStart"/>
            <w:r w:rsidRPr="00897900">
              <w:rPr>
                <w:rFonts w:ascii="Times New Roman" w:hAnsi="Times New Roman"/>
                <w:b/>
                <w:sz w:val="22"/>
                <w:szCs w:val="22"/>
              </w:rPr>
              <w:t>uşurinţă</w:t>
            </w:r>
            <w:proofErr w:type="spellEnd"/>
            <w:r w:rsidRPr="00897900">
              <w:rPr>
                <w:rFonts w:ascii="Times New Roman" w:hAnsi="Times New Roman"/>
                <w:b/>
                <w:sz w:val="22"/>
                <w:szCs w:val="22"/>
              </w:rPr>
              <w:t xml:space="preserve"> a </w:t>
            </w:r>
            <w:proofErr w:type="spellStart"/>
            <w:r w:rsidRPr="00897900">
              <w:rPr>
                <w:rFonts w:ascii="Times New Roman" w:hAnsi="Times New Roman"/>
                <w:b/>
                <w:sz w:val="22"/>
                <w:szCs w:val="22"/>
              </w:rPr>
              <w:t>corespondenţei</w:t>
            </w:r>
            <w:proofErr w:type="spellEnd"/>
            <w:r w:rsidRPr="00897900">
              <w:rPr>
                <w:rFonts w:ascii="Times New Roman" w:hAnsi="Times New Roman"/>
                <w:b/>
                <w:sz w:val="22"/>
                <w:szCs w:val="22"/>
              </w:rPr>
              <w:t xml:space="preserve"> cu </w:t>
            </w:r>
            <w:proofErr w:type="spellStart"/>
            <w:r w:rsidRPr="00897900">
              <w:rPr>
                <w:rFonts w:ascii="Times New Roman" w:hAnsi="Times New Roman"/>
                <w:b/>
                <w:sz w:val="22"/>
                <w:szCs w:val="22"/>
              </w:rPr>
              <w:t>cerinţele</w:t>
            </w:r>
            <w:proofErr w:type="spellEnd"/>
            <w:r w:rsidRPr="00897900">
              <w:rPr>
                <w:rFonts w:ascii="Times New Roman" w:hAnsi="Times New Roman"/>
                <w:b/>
                <w:sz w:val="22"/>
                <w:szCs w:val="22"/>
              </w:rPr>
              <w:t xml:space="preserve"> din </w:t>
            </w:r>
            <w:proofErr w:type="spellStart"/>
            <w:r w:rsidRPr="00897900">
              <w:rPr>
                <w:rFonts w:ascii="Times New Roman" w:hAnsi="Times New Roman"/>
                <w:b/>
                <w:sz w:val="22"/>
                <w:szCs w:val="22"/>
              </w:rPr>
              <w:t>caietul</w:t>
            </w:r>
            <w:proofErr w:type="spellEnd"/>
            <w:r w:rsidRPr="00897900">
              <w:rPr>
                <w:rFonts w:ascii="Times New Roman" w:hAnsi="Times New Roman"/>
                <w:b/>
                <w:sz w:val="22"/>
                <w:szCs w:val="22"/>
              </w:rPr>
              <w:t xml:space="preserve"> de </w:t>
            </w:r>
            <w:proofErr w:type="spellStart"/>
            <w:r w:rsidRPr="00897900">
              <w:rPr>
                <w:rFonts w:ascii="Times New Roman" w:hAnsi="Times New Roman"/>
                <w:b/>
                <w:sz w:val="22"/>
                <w:szCs w:val="22"/>
              </w:rPr>
              <w:t>sarcini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si</w:t>
            </w:r>
            <w:proofErr w:type="spellEnd"/>
            <w:r w:rsidRPr="00897900">
              <w:rPr>
                <w:rFonts w:ascii="Times New Roman" w:hAnsi="Times New Roman"/>
                <w:b/>
                <w:sz w:val="22"/>
                <w:szCs w:val="22"/>
              </w:rPr>
              <w:t xml:space="preserve"> </w:t>
            </w:r>
            <w:proofErr w:type="spellStart"/>
            <w:r w:rsidRPr="00897900">
              <w:rPr>
                <w:rFonts w:ascii="Times New Roman" w:hAnsi="Times New Roman"/>
                <w:b/>
                <w:sz w:val="22"/>
                <w:szCs w:val="22"/>
              </w:rPr>
              <w:t>va</w:t>
            </w:r>
            <w:proofErr w:type="spellEnd"/>
            <w:r w:rsidRPr="00897900">
              <w:rPr>
                <w:rFonts w:ascii="Times New Roman" w:hAnsi="Times New Roman"/>
                <w:b/>
                <w:sz w:val="22"/>
                <w:szCs w:val="22"/>
              </w:rPr>
              <w:t xml:space="preserve"> include </w:t>
            </w:r>
            <w:proofErr w:type="spellStart"/>
            <w:r w:rsidRPr="00897900">
              <w:rPr>
                <w:rFonts w:ascii="Times New Roman" w:hAnsi="Times New Roman"/>
                <w:b/>
                <w:sz w:val="22"/>
                <w:szCs w:val="22"/>
              </w:rPr>
              <w:t>obligatoriu</w:t>
            </w:r>
            <w:proofErr w:type="spellEnd"/>
            <w:r w:rsidRPr="00897900">
              <w:rPr>
                <w:rFonts w:ascii="Times New Roman" w:hAnsi="Times New Roman"/>
                <w:b/>
                <w:sz w:val="22"/>
                <w:szCs w:val="22"/>
              </w:rPr>
              <w:t>:</w:t>
            </w:r>
          </w:p>
          <w:p w14:paraId="1CC359F7" w14:textId="77777777" w:rsidR="00897900" w:rsidRPr="00897900" w:rsidRDefault="00897900" w:rsidP="00897900">
            <w:pPr>
              <w:jc w:val="both"/>
              <w:rPr>
                <w:rFonts w:ascii="Times New Roman" w:hAnsi="Times New Roman"/>
                <w:b/>
                <w:sz w:val="22"/>
                <w:szCs w:val="22"/>
              </w:rPr>
            </w:pPr>
          </w:p>
          <w:p w14:paraId="0D5F0D42" w14:textId="77777777" w:rsidR="00897900" w:rsidRPr="00897900" w:rsidRDefault="00897900" w:rsidP="00897900">
            <w:pPr>
              <w:jc w:val="both"/>
              <w:rPr>
                <w:rFonts w:ascii="Times New Roman" w:hAnsi="Times New Roman"/>
                <w:sz w:val="22"/>
                <w:szCs w:val="22"/>
              </w:rPr>
            </w:pPr>
            <w:r w:rsidRPr="00897900">
              <w:rPr>
                <w:rFonts w:ascii="Times New Roman" w:hAnsi="Times New Roman"/>
                <w:sz w:val="22"/>
                <w:szCs w:val="22"/>
              </w:rPr>
              <w:t xml:space="preserve">-  </w:t>
            </w:r>
            <w:proofErr w:type="spellStart"/>
            <w:r w:rsidRPr="00897900">
              <w:rPr>
                <w:rFonts w:ascii="Times New Roman" w:hAnsi="Times New Roman"/>
                <w:sz w:val="22"/>
                <w:szCs w:val="22"/>
              </w:rPr>
              <w:t>Propunerea</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tehnică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și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financiară</w:t>
            </w:r>
            <w:proofErr w:type="spellEnd"/>
          </w:p>
          <w:p w14:paraId="128C5D1E" w14:textId="77777777" w:rsidR="00897900" w:rsidRPr="00897900" w:rsidRDefault="00897900" w:rsidP="00897900">
            <w:pPr>
              <w:jc w:val="both"/>
              <w:rPr>
                <w:rFonts w:ascii="Times New Roman" w:hAnsi="Times New Roman"/>
                <w:sz w:val="22"/>
                <w:szCs w:val="22"/>
              </w:rPr>
            </w:pPr>
            <w:r w:rsidRPr="00897900">
              <w:rPr>
                <w:rFonts w:ascii="Times New Roman" w:hAnsi="Times New Roman"/>
                <w:sz w:val="22"/>
                <w:szCs w:val="22"/>
              </w:rPr>
              <w:t xml:space="preserve">- Tabel cu </w:t>
            </w:r>
            <w:proofErr w:type="spellStart"/>
            <w:r w:rsidRPr="00897900">
              <w:rPr>
                <w:rFonts w:ascii="Times New Roman" w:hAnsi="Times New Roman"/>
                <w:sz w:val="22"/>
                <w:szCs w:val="22"/>
              </w:rPr>
              <w:t>experiență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anterioară</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relevanta</w:t>
            </w:r>
            <w:proofErr w:type="spellEnd"/>
            <w:r w:rsidRPr="00897900">
              <w:rPr>
                <w:rFonts w:ascii="Times New Roman" w:hAnsi="Times New Roman"/>
                <w:sz w:val="22"/>
                <w:szCs w:val="22"/>
              </w:rPr>
              <w:t xml:space="preserve"> (minim 3 </w:t>
            </w:r>
            <w:proofErr w:type="spellStart"/>
            <w:r w:rsidRPr="00897900">
              <w:rPr>
                <w:rFonts w:ascii="Times New Roman" w:hAnsi="Times New Roman"/>
                <w:sz w:val="22"/>
                <w:szCs w:val="22"/>
              </w:rPr>
              <w:t>colaborări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asemănătoare</w:t>
            </w:r>
            <w:proofErr w:type="spellEnd"/>
            <w:r w:rsidRPr="00897900">
              <w:rPr>
                <w:rFonts w:ascii="Times New Roman" w:hAnsi="Times New Roman"/>
                <w:sz w:val="22"/>
                <w:szCs w:val="22"/>
              </w:rPr>
              <w:t>);</w:t>
            </w:r>
          </w:p>
          <w:p w14:paraId="2C44C8EF"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r w:rsidRPr="00897900">
              <w:rPr>
                <w:rFonts w:ascii="Times New Roman" w:hAnsi="Times New Roman"/>
                <w:sz w:val="22"/>
                <w:szCs w:val="22"/>
              </w:rPr>
              <w:t xml:space="preserve">- </w:t>
            </w:r>
            <w:proofErr w:type="spellStart"/>
            <w:r w:rsidRPr="00897900">
              <w:rPr>
                <w:rFonts w:ascii="Times New Roman" w:hAnsi="Times New Roman"/>
                <w:sz w:val="22"/>
                <w:szCs w:val="22"/>
              </w:rPr>
              <w:t>Propunere</w:t>
            </w:r>
            <w:proofErr w:type="spellEnd"/>
            <w:r w:rsidRPr="00897900">
              <w:rPr>
                <w:rFonts w:ascii="Times New Roman" w:hAnsi="Times New Roman"/>
                <w:sz w:val="22"/>
                <w:szCs w:val="22"/>
              </w:rPr>
              <w:t xml:space="preserve"> 2 machete </w:t>
            </w:r>
            <w:proofErr w:type="spellStart"/>
            <w:r w:rsidRPr="00897900">
              <w:rPr>
                <w:rFonts w:ascii="Times New Roman" w:hAnsi="Times New Roman"/>
                <w:sz w:val="22"/>
                <w:szCs w:val="22"/>
              </w:rPr>
              <w:t>grafice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pentru</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fiecare</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serviciu</w:t>
            </w:r>
            <w:proofErr w:type="spellEnd"/>
          </w:p>
          <w:p w14:paraId="740A1456" w14:textId="77777777" w:rsidR="00897900" w:rsidRPr="00897900" w:rsidRDefault="00897900" w:rsidP="00897900">
            <w:pPr>
              <w:overflowPunct/>
              <w:spacing w:line="276" w:lineRule="auto"/>
              <w:ind w:right="282"/>
              <w:jc w:val="both"/>
              <w:textAlignment w:val="auto"/>
              <w:rPr>
                <w:rFonts w:ascii="Times New Roman" w:hAnsi="Times New Roman"/>
                <w:sz w:val="22"/>
                <w:szCs w:val="22"/>
              </w:rPr>
            </w:pPr>
          </w:p>
          <w:p w14:paraId="41BB1A7B" w14:textId="77777777" w:rsidR="00897900" w:rsidRPr="00897900" w:rsidRDefault="00897900" w:rsidP="00897900">
            <w:pPr>
              <w:jc w:val="both"/>
              <w:rPr>
                <w:rFonts w:ascii="Times New Roman" w:hAnsi="Times New Roman"/>
                <w:sz w:val="22"/>
                <w:szCs w:val="22"/>
                <w:u w:val="single"/>
              </w:rPr>
            </w:pPr>
            <w:proofErr w:type="spellStart"/>
            <w:r w:rsidRPr="00897900">
              <w:rPr>
                <w:rFonts w:ascii="Times New Roman" w:hAnsi="Times New Roman"/>
                <w:b/>
                <w:sz w:val="22"/>
                <w:szCs w:val="22"/>
                <w:u w:val="single"/>
              </w:rPr>
              <w:t>Termene</w:t>
            </w:r>
            <w:proofErr w:type="spellEnd"/>
            <w:r w:rsidRPr="00897900">
              <w:rPr>
                <w:rFonts w:ascii="Times New Roman" w:hAnsi="Times New Roman"/>
                <w:b/>
                <w:sz w:val="22"/>
                <w:szCs w:val="22"/>
                <w:u w:val="single"/>
              </w:rPr>
              <w:t xml:space="preserve"> de </w:t>
            </w:r>
            <w:proofErr w:type="spellStart"/>
            <w:r w:rsidRPr="00897900">
              <w:rPr>
                <w:rFonts w:ascii="Times New Roman" w:hAnsi="Times New Roman"/>
                <w:b/>
                <w:sz w:val="22"/>
                <w:szCs w:val="22"/>
                <w:u w:val="single"/>
              </w:rPr>
              <w:t>prestare</w:t>
            </w:r>
            <w:proofErr w:type="spellEnd"/>
            <w:r w:rsidRPr="00897900">
              <w:rPr>
                <w:rFonts w:ascii="Times New Roman" w:hAnsi="Times New Roman"/>
                <w:b/>
                <w:sz w:val="22"/>
                <w:szCs w:val="22"/>
                <w:u w:val="single"/>
              </w:rPr>
              <w:t xml:space="preserve">: </w:t>
            </w:r>
          </w:p>
          <w:p w14:paraId="6E96718A" w14:textId="41F3C89C" w:rsidR="00897900" w:rsidRPr="00342534" w:rsidRDefault="00897900" w:rsidP="00897900">
            <w:pPr>
              <w:overflowPunct/>
              <w:spacing w:line="276" w:lineRule="auto"/>
              <w:ind w:right="282"/>
              <w:jc w:val="both"/>
              <w:textAlignment w:val="auto"/>
              <w:rPr>
                <w:sz w:val="24"/>
                <w:szCs w:val="24"/>
              </w:rPr>
            </w:pPr>
            <w:proofErr w:type="spellStart"/>
            <w:r w:rsidRPr="00897900">
              <w:rPr>
                <w:rFonts w:ascii="Times New Roman" w:hAnsi="Times New Roman"/>
                <w:sz w:val="22"/>
                <w:szCs w:val="22"/>
              </w:rPr>
              <w:t>În</w:t>
            </w:r>
            <w:proofErr w:type="spellEnd"/>
            <w:r w:rsidRPr="00897900">
              <w:rPr>
                <w:rFonts w:ascii="Times New Roman" w:hAnsi="Times New Roman"/>
                <w:sz w:val="22"/>
                <w:szCs w:val="22"/>
              </w:rPr>
              <w:t xml:space="preserve"> termen de 10 </w:t>
            </w:r>
            <w:proofErr w:type="spellStart"/>
            <w:r w:rsidRPr="00897900">
              <w:rPr>
                <w:rFonts w:ascii="Times New Roman" w:hAnsi="Times New Roman"/>
                <w:sz w:val="22"/>
                <w:szCs w:val="22"/>
              </w:rPr>
              <w:t>zile</w:t>
            </w:r>
            <w:proofErr w:type="spellEnd"/>
            <w:r w:rsidRPr="00897900">
              <w:rPr>
                <w:rFonts w:ascii="Times New Roman" w:hAnsi="Times New Roman"/>
                <w:sz w:val="22"/>
                <w:szCs w:val="22"/>
              </w:rPr>
              <w:t xml:space="preserve"> de la data </w:t>
            </w:r>
            <w:proofErr w:type="spellStart"/>
            <w:r w:rsidRPr="00897900">
              <w:rPr>
                <w:rFonts w:ascii="Times New Roman" w:hAnsi="Times New Roman"/>
                <w:sz w:val="22"/>
                <w:szCs w:val="22"/>
              </w:rPr>
              <w:t>semnării</w:t>
            </w:r>
            <w:proofErr w:type="spellEnd"/>
            <w:r w:rsidRPr="00897900">
              <w:rPr>
                <w:rFonts w:ascii="Times New Roman" w:hAnsi="Times New Roman"/>
                <w:sz w:val="22"/>
                <w:szCs w:val="22"/>
              </w:rPr>
              <w:t xml:space="preserve"> </w:t>
            </w:r>
            <w:proofErr w:type="spellStart"/>
            <w:r w:rsidRPr="00897900">
              <w:rPr>
                <w:rFonts w:ascii="Times New Roman" w:hAnsi="Times New Roman"/>
                <w:sz w:val="22"/>
                <w:szCs w:val="22"/>
              </w:rPr>
              <w:t>contractului</w:t>
            </w:r>
            <w:proofErr w:type="spellEnd"/>
            <w:r w:rsidRPr="00897900">
              <w:rPr>
                <w:rFonts w:ascii="Times New Roman" w:hAnsi="Times New Roman"/>
                <w:sz w:val="22"/>
                <w:szCs w:val="22"/>
              </w:rPr>
              <w:t>.</w:t>
            </w:r>
          </w:p>
        </w:tc>
        <w:tc>
          <w:tcPr>
            <w:tcW w:w="2972" w:type="dxa"/>
            <w:tcMar>
              <w:left w:w="57" w:type="dxa"/>
              <w:right w:w="57" w:type="dxa"/>
            </w:tcMar>
          </w:tcPr>
          <w:p w14:paraId="47115F50" w14:textId="77777777" w:rsidR="00003021" w:rsidRPr="00A721F0" w:rsidRDefault="00003021" w:rsidP="00D30335">
            <w:pPr>
              <w:spacing w:before="120" w:after="120"/>
              <w:jc w:val="both"/>
              <w:rPr>
                <w:rFonts w:ascii="Times New Roman" w:hAnsi="Times New Roman"/>
                <w:sz w:val="24"/>
                <w:szCs w:val="24"/>
                <w:lang w:val="fr-FR"/>
              </w:rPr>
            </w:pPr>
          </w:p>
        </w:tc>
      </w:tr>
    </w:tbl>
    <w:p w14:paraId="24525DFF" w14:textId="435D32F5" w:rsidR="00CD3BF8" w:rsidRPr="00615359" w:rsidRDefault="00CD3BF8" w:rsidP="00D30335">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D30335">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D30335">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e-mail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D30335">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D30335">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D30335">
      <w:pPr>
        <w:jc w:val="right"/>
        <w:rPr>
          <w:rFonts w:ascii="Arial Narrow" w:hAnsi="Arial Narrow"/>
          <w:b/>
          <w:i/>
          <w:noProof/>
          <w:sz w:val="24"/>
          <w:szCs w:val="24"/>
          <w:lang w:val="fr-FR"/>
        </w:rPr>
      </w:pPr>
    </w:p>
    <w:p w14:paraId="36AA30E2" w14:textId="3A222013" w:rsidR="00CD0F08" w:rsidRDefault="00CD0F08" w:rsidP="00D30335">
      <w:pPr>
        <w:jc w:val="right"/>
        <w:rPr>
          <w:rFonts w:ascii="Arial Narrow" w:hAnsi="Arial Narrow"/>
          <w:b/>
          <w:i/>
          <w:noProof/>
          <w:sz w:val="24"/>
          <w:szCs w:val="24"/>
          <w:lang w:val="fr-FR"/>
        </w:rPr>
      </w:pPr>
    </w:p>
    <w:p w14:paraId="4A3547CD" w14:textId="79106793" w:rsidR="00CD0F08" w:rsidRDefault="00CD0F08" w:rsidP="00D30335">
      <w:pPr>
        <w:jc w:val="right"/>
        <w:rPr>
          <w:rFonts w:ascii="Arial Narrow" w:hAnsi="Arial Narrow"/>
          <w:b/>
          <w:i/>
          <w:noProof/>
          <w:sz w:val="24"/>
          <w:szCs w:val="24"/>
          <w:lang w:val="fr-FR"/>
        </w:rPr>
      </w:pPr>
    </w:p>
    <w:p w14:paraId="35A6D75B" w14:textId="77777777" w:rsidR="00775536" w:rsidRDefault="00775536" w:rsidP="00D30335">
      <w:pPr>
        <w:jc w:val="right"/>
        <w:rPr>
          <w:rFonts w:ascii="Arial Narrow" w:hAnsi="Arial Narrow"/>
          <w:b/>
          <w:i/>
          <w:noProof/>
          <w:sz w:val="24"/>
          <w:szCs w:val="24"/>
          <w:lang w:val="fr-FR"/>
        </w:rPr>
      </w:pPr>
    </w:p>
    <w:p w14:paraId="17240D69" w14:textId="77777777" w:rsidR="00775536" w:rsidRDefault="00775536" w:rsidP="00D30335">
      <w:pPr>
        <w:jc w:val="right"/>
        <w:rPr>
          <w:rFonts w:ascii="Arial Narrow" w:hAnsi="Arial Narrow"/>
          <w:b/>
          <w:i/>
          <w:noProof/>
          <w:sz w:val="24"/>
          <w:szCs w:val="24"/>
          <w:lang w:val="fr-FR"/>
        </w:rPr>
      </w:pPr>
    </w:p>
    <w:p w14:paraId="750CE7A2" w14:textId="77777777" w:rsidR="004B1C5C" w:rsidRDefault="004B1C5C" w:rsidP="00D30335">
      <w:pPr>
        <w:jc w:val="right"/>
        <w:rPr>
          <w:rFonts w:ascii="Arial Narrow" w:hAnsi="Arial Narrow"/>
          <w:b/>
          <w:i/>
          <w:noProof/>
          <w:sz w:val="24"/>
          <w:szCs w:val="24"/>
          <w:lang w:val="fr-FR"/>
        </w:rPr>
      </w:pPr>
    </w:p>
    <w:p w14:paraId="429D0533" w14:textId="77777777" w:rsidR="004B1C5C" w:rsidRDefault="004B1C5C" w:rsidP="00D30335">
      <w:pPr>
        <w:jc w:val="right"/>
        <w:rPr>
          <w:rFonts w:ascii="Arial Narrow" w:hAnsi="Arial Narrow"/>
          <w:b/>
          <w:i/>
          <w:noProof/>
          <w:sz w:val="24"/>
          <w:szCs w:val="24"/>
          <w:lang w:val="fr-FR"/>
        </w:rPr>
      </w:pPr>
    </w:p>
    <w:p w14:paraId="733763ED" w14:textId="77777777" w:rsidR="004B1C5C" w:rsidRDefault="004B1C5C" w:rsidP="00D30335">
      <w:pPr>
        <w:jc w:val="right"/>
        <w:rPr>
          <w:rFonts w:ascii="Arial Narrow" w:hAnsi="Arial Narrow"/>
          <w:b/>
          <w:i/>
          <w:noProof/>
          <w:sz w:val="24"/>
          <w:szCs w:val="24"/>
          <w:lang w:val="fr-FR"/>
        </w:rPr>
      </w:pPr>
    </w:p>
    <w:p w14:paraId="2954F276" w14:textId="777E7B8F" w:rsidR="00557393" w:rsidRPr="008D607E" w:rsidRDefault="00557393" w:rsidP="00D30335">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D30335">
      <w:pPr>
        <w:pStyle w:val="Heading2"/>
        <w:numPr>
          <w:ilvl w:val="0"/>
          <w:numId w:val="0"/>
        </w:numPr>
        <w:ind w:left="1080"/>
        <w:rPr>
          <w:rFonts w:ascii="Arial Narrow" w:hAnsi="Arial Narrow"/>
          <w:caps/>
          <w:sz w:val="24"/>
          <w:szCs w:val="24"/>
        </w:rPr>
      </w:pPr>
    </w:p>
    <w:p w14:paraId="33DFD18B" w14:textId="77777777" w:rsidR="00557393" w:rsidRPr="00295786" w:rsidRDefault="00557393" w:rsidP="00D30335">
      <w:pPr>
        <w:pStyle w:val="Heading2"/>
        <w:numPr>
          <w:ilvl w:val="0"/>
          <w:numId w:val="0"/>
        </w:numPr>
        <w:ind w:left="1080"/>
        <w:rPr>
          <w:rFonts w:ascii="Arial Narrow" w:hAnsi="Arial Narrow"/>
          <w:caps/>
          <w:sz w:val="24"/>
          <w:szCs w:val="24"/>
        </w:rPr>
      </w:pPr>
    </w:p>
    <w:p w14:paraId="2C7682AF" w14:textId="77777777" w:rsidR="00557393" w:rsidRPr="00295786" w:rsidRDefault="00557393" w:rsidP="00D30335">
      <w:pPr>
        <w:pStyle w:val="Heading2"/>
        <w:numPr>
          <w:ilvl w:val="0"/>
          <w:numId w:val="0"/>
        </w:numPr>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D30335">
      <w:pPr>
        <w:jc w:val="both"/>
        <w:rPr>
          <w:rFonts w:ascii="Arial Narrow" w:hAnsi="Arial Narrow"/>
          <w:i/>
          <w:noProof/>
          <w:sz w:val="24"/>
          <w:szCs w:val="24"/>
          <w:lang w:val="fr-FR"/>
        </w:rPr>
      </w:pPr>
    </w:p>
    <w:p w14:paraId="2A4EEB5F" w14:textId="77777777" w:rsidR="00557393" w:rsidRPr="008D607E" w:rsidRDefault="00557393" w:rsidP="00D30335">
      <w:pPr>
        <w:jc w:val="both"/>
        <w:rPr>
          <w:rFonts w:ascii="Arial Narrow" w:hAnsi="Arial Narrow"/>
          <w:i/>
          <w:noProof/>
          <w:sz w:val="24"/>
          <w:szCs w:val="24"/>
          <w:lang w:val="fr-FR"/>
        </w:rPr>
      </w:pPr>
    </w:p>
    <w:p w14:paraId="30A86192" w14:textId="77777777" w:rsidR="00557393" w:rsidRPr="008D607E" w:rsidRDefault="00557393" w:rsidP="00D30335">
      <w:pPr>
        <w:jc w:val="both"/>
        <w:rPr>
          <w:rFonts w:ascii="Arial Narrow" w:hAnsi="Arial Narrow"/>
          <w:i/>
          <w:noProof/>
          <w:sz w:val="24"/>
          <w:szCs w:val="24"/>
          <w:lang w:val="fr-FR"/>
        </w:rPr>
      </w:pPr>
    </w:p>
    <w:p w14:paraId="46B3F182" w14:textId="77777777" w:rsidR="00557393" w:rsidRPr="00295786" w:rsidRDefault="00557393" w:rsidP="00D30335">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D30335">
      <w:pPr>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D30335">
      <w:pPr>
        <w:pStyle w:val="text"/>
        <w:widowControl/>
        <w:spacing w:before="0" w:line="240" w:lineRule="auto"/>
        <w:rPr>
          <w:rFonts w:ascii="Arial Narrow" w:hAnsi="Arial Narrow"/>
          <w:i/>
          <w:noProof/>
          <w:szCs w:val="24"/>
          <w:lang w:val="ro-RO"/>
        </w:rPr>
      </w:pPr>
    </w:p>
    <w:p w14:paraId="137539C4" w14:textId="77777777" w:rsidR="00557393" w:rsidRPr="008D607E" w:rsidRDefault="00557393" w:rsidP="00D30335">
      <w:pPr>
        <w:pStyle w:val="Header"/>
        <w:rPr>
          <w:rFonts w:ascii="Arial Narrow" w:hAnsi="Arial Narrow"/>
          <w:i/>
          <w:sz w:val="24"/>
          <w:szCs w:val="24"/>
          <w:lang w:val="fr-FR"/>
        </w:rPr>
      </w:pPr>
    </w:p>
    <w:p w14:paraId="1335C07D"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ca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D30335">
      <w:pPr>
        <w:spacing w:after="120"/>
        <w:jc w:val="both"/>
        <w:rPr>
          <w:rFonts w:ascii="Arial Narrow" w:hAnsi="Arial Narrow"/>
          <w:i/>
          <w:sz w:val="24"/>
          <w:szCs w:val="24"/>
          <w:lang w:val="fr-FR"/>
        </w:rPr>
      </w:pPr>
    </w:p>
    <w:p w14:paraId="25E414FD" w14:textId="77777777" w:rsidR="00557393" w:rsidRPr="008D607E" w:rsidRDefault="00557393" w:rsidP="00D30335">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D30335">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D30335">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e-mail                                                                                    .....................................................</w:t>
      </w:r>
    </w:p>
    <w:p w14:paraId="3F7D3B0B" w14:textId="77777777" w:rsidR="00557393" w:rsidRPr="008D607E" w:rsidRDefault="00557393" w:rsidP="00D30335">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D30335">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D30335">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08731B" w14:textId="77777777" w:rsidR="00237F80" w:rsidRDefault="00237F80">
      <w:r>
        <w:separator/>
      </w:r>
    </w:p>
  </w:endnote>
  <w:endnote w:type="continuationSeparator" w:id="0">
    <w:p w14:paraId="6C1E4D03" w14:textId="77777777" w:rsidR="00237F80" w:rsidRDefault="00237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9C04B0" w14:textId="77777777" w:rsidR="00237F80" w:rsidRDefault="00237F80">
      <w:r>
        <w:separator/>
      </w:r>
    </w:p>
  </w:footnote>
  <w:footnote w:type="continuationSeparator" w:id="0">
    <w:p w14:paraId="1CB63DA1" w14:textId="77777777" w:rsidR="00237F80" w:rsidRDefault="00237F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1E342C"/>
    <w:multiLevelType w:val="hybridMultilevel"/>
    <w:tmpl w:val="7126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9"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0" w15:restartNumberingAfterBreak="0">
    <w:nsid w:val="29CC2000"/>
    <w:multiLevelType w:val="multilevel"/>
    <w:tmpl w:val="B2BE9F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C616C0"/>
    <w:multiLevelType w:val="hybridMultilevel"/>
    <w:tmpl w:val="81589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B660232"/>
    <w:multiLevelType w:val="multilevel"/>
    <w:tmpl w:val="D7B497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78723A4"/>
    <w:multiLevelType w:val="hybridMultilevel"/>
    <w:tmpl w:val="D4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5" w15:restartNumberingAfterBreak="0">
    <w:nsid w:val="5CC24D0D"/>
    <w:multiLevelType w:val="hybridMultilevel"/>
    <w:tmpl w:val="5642993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7"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3"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5"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6"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0B285D"/>
    <w:multiLevelType w:val="multilevel"/>
    <w:tmpl w:val="3E76B7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8B5378"/>
    <w:multiLevelType w:val="multilevel"/>
    <w:tmpl w:val="040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639651647">
    <w:abstractNumId w:val="11"/>
  </w:num>
  <w:num w:numId="2" w16cid:durableId="1355885949">
    <w:abstractNumId w:val="5"/>
  </w:num>
  <w:num w:numId="3" w16cid:durableId="773592163">
    <w:abstractNumId w:val="18"/>
  </w:num>
  <w:num w:numId="4" w16cid:durableId="13887939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51"/>
  </w:num>
  <w:num w:numId="6" w16cid:durableId="1960912669">
    <w:abstractNumId w:val="25"/>
  </w:num>
  <w:num w:numId="7" w16cid:durableId="792558119">
    <w:abstractNumId w:val="12"/>
  </w:num>
  <w:num w:numId="8" w16cid:durableId="115367526">
    <w:abstractNumId w:val="37"/>
  </w:num>
  <w:num w:numId="9" w16cid:durableId="608246130">
    <w:abstractNumId w:val="45"/>
  </w:num>
  <w:num w:numId="10" w16cid:durableId="1508903344">
    <w:abstractNumId w:val="0"/>
  </w:num>
  <w:num w:numId="11" w16cid:durableId="2108496939">
    <w:abstractNumId w:val="0"/>
  </w:num>
  <w:num w:numId="12" w16cid:durableId="1492677974">
    <w:abstractNumId w:val="44"/>
  </w:num>
  <w:num w:numId="13" w16cid:durableId="1476801043">
    <w:abstractNumId w:val="46"/>
  </w:num>
  <w:num w:numId="14" w16cid:durableId="969282250">
    <w:abstractNumId w:val="23"/>
  </w:num>
  <w:num w:numId="15" w16cid:durableId="340666679">
    <w:abstractNumId w:val="6"/>
  </w:num>
  <w:num w:numId="16" w16cid:durableId="231161296">
    <w:abstractNumId w:val="7"/>
  </w:num>
  <w:num w:numId="17" w16cid:durableId="498233464">
    <w:abstractNumId w:val="49"/>
  </w:num>
  <w:num w:numId="18" w16cid:durableId="1597131082">
    <w:abstractNumId w:val="10"/>
  </w:num>
  <w:num w:numId="19" w16cid:durableId="10575739">
    <w:abstractNumId w:val="17"/>
  </w:num>
  <w:num w:numId="20" w16cid:durableId="1429081021">
    <w:abstractNumId w:val="16"/>
  </w:num>
  <w:num w:numId="21" w16cid:durableId="1347518206">
    <w:abstractNumId w:val="21"/>
  </w:num>
  <w:num w:numId="22" w16cid:durableId="153760910">
    <w:abstractNumId w:val="32"/>
  </w:num>
  <w:num w:numId="23" w16cid:durableId="1065252182">
    <w:abstractNumId w:val="19"/>
  </w:num>
  <w:num w:numId="24" w16cid:durableId="21249979">
    <w:abstractNumId w:val="41"/>
  </w:num>
  <w:num w:numId="25" w16cid:durableId="1818255859">
    <w:abstractNumId w:val="14"/>
  </w:num>
  <w:num w:numId="26" w16cid:durableId="1735398368">
    <w:abstractNumId w:val="42"/>
  </w:num>
  <w:num w:numId="27" w16cid:durableId="1706326189">
    <w:abstractNumId w:val="47"/>
  </w:num>
  <w:num w:numId="28" w16cid:durableId="62222872">
    <w:abstractNumId w:val="36"/>
  </w:num>
  <w:num w:numId="29" w16cid:durableId="530188956">
    <w:abstractNumId w:val="42"/>
  </w:num>
  <w:num w:numId="30" w16cid:durableId="423650838">
    <w:abstractNumId w:val="42"/>
  </w:num>
  <w:num w:numId="31" w16cid:durableId="825897764">
    <w:abstractNumId w:val="31"/>
  </w:num>
  <w:num w:numId="32" w16cid:durableId="139539909">
    <w:abstractNumId w:val="38"/>
  </w:num>
  <w:num w:numId="33" w16cid:durableId="1213880695">
    <w:abstractNumId w:val="48"/>
  </w:num>
  <w:num w:numId="34" w16cid:durableId="1372921224">
    <w:abstractNumId w:val="39"/>
  </w:num>
  <w:num w:numId="35" w16cid:durableId="201022536">
    <w:abstractNumId w:val="34"/>
  </w:num>
  <w:num w:numId="36" w16cid:durableId="1315061809">
    <w:abstractNumId w:val="26"/>
  </w:num>
  <w:num w:numId="37" w16cid:durableId="521088086">
    <w:abstractNumId w:val="9"/>
  </w:num>
  <w:num w:numId="38" w16cid:durableId="1422944597">
    <w:abstractNumId w:val="27"/>
  </w:num>
  <w:num w:numId="39" w16cid:durableId="2078697800">
    <w:abstractNumId w:val="22"/>
  </w:num>
  <w:num w:numId="40" w16cid:durableId="2042045686">
    <w:abstractNumId w:val="29"/>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40"/>
  </w:num>
  <w:num w:numId="46" w16cid:durableId="1553496827">
    <w:abstractNumId w:val="43"/>
  </w:num>
  <w:num w:numId="47" w16cid:durableId="1657420326">
    <w:abstractNumId w:val="13"/>
  </w:num>
  <w:num w:numId="48" w16cid:durableId="2058777472">
    <w:abstractNumId w:val="52"/>
  </w:num>
  <w:num w:numId="49" w16cid:durableId="978148314">
    <w:abstractNumId w:val="15"/>
  </w:num>
  <w:num w:numId="50" w16cid:durableId="172309539">
    <w:abstractNumId w:val="24"/>
  </w:num>
  <w:num w:numId="51" w16cid:durableId="1455321648">
    <w:abstractNumId w:val="33"/>
  </w:num>
  <w:num w:numId="52" w16cid:durableId="1888224005">
    <w:abstractNumId w:val="35"/>
  </w:num>
  <w:num w:numId="53" w16cid:durableId="1997102752">
    <w:abstractNumId w:val="8"/>
  </w:num>
  <w:num w:numId="54" w16cid:durableId="1447776434">
    <w:abstractNumId w:val="50"/>
  </w:num>
  <w:num w:numId="55" w16cid:durableId="2100322791">
    <w:abstractNumId w:val="28"/>
  </w:num>
  <w:num w:numId="56" w16cid:durableId="19159695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1082E"/>
    <w:rsid w:val="00026053"/>
    <w:rsid w:val="00027A8A"/>
    <w:rsid w:val="00031795"/>
    <w:rsid w:val="00031D64"/>
    <w:rsid w:val="000477C4"/>
    <w:rsid w:val="00052FA8"/>
    <w:rsid w:val="00053889"/>
    <w:rsid w:val="0005461D"/>
    <w:rsid w:val="00054DB3"/>
    <w:rsid w:val="0005533A"/>
    <w:rsid w:val="00061806"/>
    <w:rsid w:val="00062688"/>
    <w:rsid w:val="00066BB1"/>
    <w:rsid w:val="000714B4"/>
    <w:rsid w:val="00076903"/>
    <w:rsid w:val="0008590A"/>
    <w:rsid w:val="00097822"/>
    <w:rsid w:val="00097EE6"/>
    <w:rsid w:val="000A2271"/>
    <w:rsid w:val="000B335C"/>
    <w:rsid w:val="000B4778"/>
    <w:rsid w:val="000B5A59"/>
    <w:rsid w:val="000B6920"/>
    <w:rsid w:val="000B776E"/>
    <w:rsid w:val="000C100D"/>
    <w:rsid w:val="000C1C01"/>
    <w:rsid w:val="000C34C7"/>
    <w:rsid w:val="000C59A8"/>
    <w:rsid w:val="000D27BD"/>
    <w:rsid w:val="000D5F1C"/>
    <w:rsid w:val="000E7F76"/>
    <w:rsid w:val="000F1DB7"/>
    <w:rsid w:val="0010469F"/>
    <w:rsid w:val="00110E7F"/>
    <w:rsid w:val="00111429"/>
    <w:rsid w:val="00115E00"/>
    <w:rsid w:val="00115FD2"/>
    <w:rsid w:val="001205AD"/>
    <w:rsid w:val="00122DAF"/>
    <w:rsid w:val="00136A14"/>
    <w:rsid w:val="001379BC"/>
    <w:rsid w:val="00137E32"/>
    <w:rsid w:val="00141EE2"/>
    <w:rsid w:val="00144A69"/>
    <w:rsid w:val="00147273"/>
    <w:rsid w:val="00150D15"/>
    <w:rsid w:val="00151350"/>
    <w:rsid w:val="0016073F"/>
    <w:rsid w:val="001609BE"/>
    <w:rsid w:val="001632C7"/>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54D"/>
    <w:rsid w:val="001F1A20"/>
    <w:rsid w:val="001F42B5"/>
    <w:rsid w:val="002005C4"/>
    <w:rsid w:val="002027DA"/>
    <w:rsid w:val="00210525"/>
    <w:rsid w:val="0021095D"/>
    <w:rsid w:val="002141AB"/>
    <w:rsid w:val="00214918"/>
    <w:rsid w:val="00224411"/>
    <w:rsid w:val="00225E7B"/>
    <w:rsid w:val="00226BE3"/>
    <w:rsid w:val="002345DD"/>
    <w:rsid w:val="00234EB5"/>
    <w:rsid w:val="00235D76"/>
    <w:rsid w:val="00237030"/>
    <w:rsid w:val="00237326"/>
    <w:rsid w:val="00237F80"/>
    <w:rsid w:val="002424EE"/>
    <w:rsid w:val="0026197C"/>
    <w:rsid w:val="00263B5C"/>
    <w:rsid w:val="0026405C"/>
    <w:rsid w:val="00271100"/>
    <w:rsid w:val="0027241D"/>
    <w:rsid w:val="00274A49"/>
    <w:rsid w:val="00274EDA"/>
    <w:rsid w:val="00275E5D"/>
    <w:rsid w:val="00283067"/>
    <w:rsid w:val="00285ADF"/>
    <w:rsid w:val="00290102"/>
    <w:rsid w:val="00295786"/>
    <w:rsid w:val="002A789A"/>
    <w:rsid w:val="002B1600"/>
    <w:rsid w:val="002B4170"/>
    <w:rsid w:val="002B44E7"/>
    <w:rsid w:val="002B6149"/>
    <w:rsid w:val="002C20D3"/>
    <w:rsid w:val="002C309F"/>
    <w:rsid w:val="002C7C23"/>
    <w:rsid w:val="002E1AA1"/>
    <w:rsid w:val="002E7CA7"/>
    <w:rsid w:val="002F0CEF"/>
    <w:rsid w:val="002F1F65"/>
    <w:rsid w:val="0030628F"/>
    <w:rsid w:val="00307ABF"/>
    <w:rsid w:val="003133A2"/>
    <w:rsid w:val="00313EA0"/>
    <w:rsid w:val="00317D4D"/>
    <w:rsid w:val="00321894"/>
    <w:rsid w:val="00322CE6"/>
    <w:rsid w:val="003231D6"/>
    <w:rsid w:val="00323902"/>
    <w:rsid w:val="00327322"/>
    <w:rsid w:val="00336854"/>
    <w:rsid w:val="00341B9C"/>
    <w:rsid w:val="00342534"/>
    <w:rsid w:val="003427D0"/>
    <w:rsid w:val="00355B9C"/>
    <w:rsid w:val="003608A5"/>
    <w:rsid w:val="00366FC3"/>
    <w:rsid w:val="00372094"/>
    <w:rsid w:val="0037529A"/>
    <w:rsid w:val="0038359B"/>
    <w:rsid w:val="00384D91"/>
    <w:rsid w:val="00385AD5"/>
    <w:rsid w:val="0039046D"/>
    <w:rsid w:val="00392D58"/>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16CC3"/>
    <w:rsid w:val="00420DF4"/>
    <w:rsid w:val="0042576D"/>
    <w:rsid w:val="00434462"/>
    <w:rsid w:val="00436705"/>
    <w:rsid w:val="00442C1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5C82"/>
    <w:rsid w:val="004A734A"/>
    <w:rsid w:val="004B1C5C"/>
    <w:rsid w:val="004E14D7"/>
    <w:rsid w:val="004E17FF"/>
    <w:rsid w:val="004E26C1"/>
    <w:rsid w:val="004E2875"/>
    <w:rsid w:val="004E3AC8"/>
    <w:rsid w:val="004E3EE5"/>
    <w:rsid w:val="004E50C0"/>
    <w:rsid w:val="004F1E42"/>
    <w:rsid w:val="00505A1F"/>
    <w:rsid w:val="00505A21"/>
    <w:rsid w:val="00510158"/>
    <w:rsid w:val="005169FC"/>
    <w:rsid w:val="00523576"/>
    <w:rsid w:val="00526DC0"/>
    <w:rsid w:val="0053770A"/>
    <w:rsid w:val="00540882"/>
    <w:rsid w:val="00542E35"/>
    <w:rsid w:val="005443E0"/>
    <w:rsid w:val="00550E6A"/>
    <w:rsid w:val="00556CF1"/>
    <w:rsid w:val="00557393"/>
    <w:rsid w:val="005624D8"/>
    <w:rsid w:val="00562C9D"/>
    <w:rsid w:val="00563DD0"/>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0EBA"/>
    <w:rsid w:val="005D129E"/>
    <w:rsid w:val="005D36D1"/>
    <w:rsid w:val="005D5319"/>
    <w:rsid w:val="005E2B5A"/>
    <w:rsid w:val="005E3BB2"/>
    <w:rsid w:val="005E4712"/>
    <w:rsid w:val="005E59AF"/>
    <w:rsid w:val="005F7BBF"/>
    <w:rsid w:val="0061361C"/>
    <w:rsid w:val="00615359"/>
    <w:rsid w:val="00615E08"/>
    <w:rsid w:val="00617CDA"/>
    <w:rsid w:val="00622006"/>
    <w:rsid w:val="0062247A"/>
    <w:rsid w:val="00625783"/>
    <w:rsid w:val="006257C4"/>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573A"/>
    <w:rsid w:val="00687BD5"/>
    <w:rsid w:val="00694B7B"/>
    <w:rsid w:val="00694DE7"/>
    <w:rsid w:val="00697B8E"/>
    <w:rsid w:val="006A18B0"/>
    <w:rsid w:val="006A55CE"/>
    <w:rsid w:val="006A6A2A"/>
    <w:rsid w:val="006D33B0"/>
    <w:rsid w:val="006D3DFB"/>
    <w:rsid w:val="006D69E9"/>
    <w:rsid w:val="006D7AE4"/>
    <w:rsid w:val="006E17A1"/>
    <w:rsid w:val="006E72D3"/>
    <w:rsid w:val="006F104B"/>
    <w:rsid w:val="006F1E75"/>
    <w:rsid w:val="00700253"/>
    <w:rsid w:val="0070084B"/>
    <w:rsid w:val="00700C6E"/>
    <w:rsid w:val="007044BA"/>
    <w:rsid w:val="007054D6"/>
    <w:rsid w:val="00721B52"/>
    <w:rsid w:val="00724E8B"/>
    <w:rsid w:val="00724F6A"/>
    <w:rsid w:val="00726325"/>
    <w:rsid w:val="00727C61"/>
    <w:rsid w:val="007301F1"/>
    <w:rsid w:val="0073203B"/>
    <w:rsid w:val="00737759"/>
    <w:rsid w:val="00740692"/>
    <w:rsid w:val="00743EA7"/>
    <w:rsid w:val="00750C73"/>
    <w:rsid w:val="00755D8B"/>
    <w:rsid w:val="0075702A"/>
    <w:rsid w:val="007643BF"/>
    <w:rsid w:val="00765F8C"/>
    <w:rsid w:val="00767A8E"/>
    <w:rsid w:val="00773CB8"/>
    <w:rsid w:val="00775536"/>
    <w:rsid w:val="0077624B"/>
    <w:rsid w:val="00783975"/>
    <w:rsid w:val="00784B6C"/>
    <w:rsid w:val="007919AE"/>
    <w:rsid w:val="00796166"/>
    <w:rsid w:val="007A1533"/>
    <w:rsid w:val="007B2074"/>
    <w:rsid w:val="007C6BA3"/>
    <w:rsid w:val="007D1BAE"/>
    <w:rsid w:val="007D4BD6"/>
    <w:rsid w:val="007D562C"/>
    <w:rsid w:val="007E21E3"/>
    <w:rsid w:val="007E4EBC"/>
    <w:rsid w:val="007E509B"/>
    <w:rsid w:val="007E6B47"/>
    <w:rsid w:val="007E72AC"/>
    <w:rsid w:val="007F5836"/>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766"/>
    <w:rsid w:val="00843AE2"/>
    <w:rsid w:val="0084492B"/>
    <w:rsid w:val="008522D3"/>
    <w:rsid w:val="00854C53"/>
    <w:rsid w:val="0085501C"/>
    <w:rsid w:val="008575D3"/>
    <w:rsid w:val="00860655"/>
    <w:rsid w:val="00860A67"/>
    <w:rsid w:val="00861454"/>
    <w:rsid w:val="008622A5"/>
    <w:rsid w:val="00865AB0"/>
    <w:rsid w:val="00871C68"/>
    <w:rsid w:val="00872BAE"/>
    <w:rsid w:val="00873EC8"/>
    <w:rsid w:val="00880B8E"/>
    <w:rsid w:val="00887669"/>
    <w:rsid w:val="00893148"/>
    <w:rsid w:val="00893729"/>
    <w:rsid w:val="00894CCE"/>
    <w:rsid w:val="00894D06"/>
    <w:rsid w:val="00895F4E"/>
    <w:rsid w:val="00896247"/>
    <w:rsid w:val="0089702A"/>
    <w:rsid w:val="00897900"/>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44B8E"/>
    <w:rsid w:val="00951149"/>
    <w:rsid w:val="009519A3"/>
    <w:rsid w:val="0096495F"/>
    <w:rsid w:val="009657E7"/>
    <w:rsid w:val="00965924"/>
    <w:rsid w:val="009734F5"/>
    <w:rsid w:val="009857E3"/>
    <w:rsid w:val="00986981"/>
    <w:rsid w:val="0099168C"/>
    <w:rsid w:val="009A0B9C"/>
    <w:rsid w:val="009A5B00"/>
    <w:rsid w:val="009A6AD5"/>
    <w:rsid w:val="009B4D6B"/>
    <w:rsid w:val="009B67F9"/>
    <w:rsid w:val="009C08A5"/>
    <w:rsid w:val="009C0BEE"/>
    <w:rsid w:val="009C1A92"/>
    <w:rsid w:val="009D0777"/>
    <w:rsid w:val="009D2EE3"/>
    <w:rsid w:val="009D7FDD"/>
    <w:rsid w:val="009E13BB"/>
    <w:rsid w:val="009F0042"/>
    <w:rsid w:val="009F608B"/>
    <w:rsid w:val="00A0388F"/>
    <w:rsid w:val="00A04B7D"/>
    <w:rsid w:val="00A0795B"/>
    <w:rsid w:val="00A1052D"/>
    <w:rsid w:val="00A105B7"/>
    <w:rsid w:val="00A15A11"/>
    <w:rsid w:val="00A21097"/>
    <w:rsid w:val="00A242FA"/>
    <w:rsid w:val="00A317FA"/>
    <w:rsid w:val="00A318E2"/>
    <w:rsid w:val="00A350F6"/>
    <w:rsid w:val="00A37194"/>
    <w:rsid w:val="00A3762A"/>
    <w:rsid w:val="00A47BD2"/>
    <w:rsid w:val="00A63456"/>
    <w:rsid w:val="00A6647C"/>
    <w:rsid w:val="00A721F0"/>
    <w:rsid w:val="00A75145"/>
    <w:rsid w:val="00A76A5D"/>
    <w:rsid w:val="00A918FA"/>
    <w:rsid w:val="00A92050"/>
    <w:rsid w:val="00AA7478"/>
    <w:rsid w:val="00AA7C07"/>
    <w:rsid w:val="00AA7F4F"/>
    <w:rsid w:val="00AB004F"/>
    <w:rsid w:val="00AB0883"/>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228AC"/>
    <w:rsid w:val="00B27ACD"/>
    <w:rsid w:val="00B312F6"/>
    <w:rsid w:val="00B3150C"/>
    <w:rsid w:val="00B40FD2"/>
    <w:rsid w:val="00B456A0"/>
    <w:rsid w:val="00B46E93"/>
    <w:rsid w:val="00B5796A"/>
    <w:rsid w:val="00B61D81"/>
    <w:rsid w:val="00B64903"/>
    <w:rsid w:val="00B72C05"/>
    <w:rsid w:val="00B80548"/>
    <w:rsid w:val="00B83F9C"/>
    <w:rsid w:val="00B84F66"/>
    <w:rsid w:val="00B93DAB"/>
    <w:rsid w:val="00B954DD"/>
    <w:rsid w:val="00BA198A"/>
    <w:rsid w:val="00BA713B"/>
    <w:rsid w:val="00BB09AA"/>
    <w:rsid w:val="00BB0FEE"/>
    <w:rsid w:val="00BC4660"/>
    <w:rsid w:val="00BC6C87"/>
    <w:rsid w:val="00BD5395"/>
    <w:rsid w:val="00BD5D28"/>
    <w:rsid w:val="00BE7941"/>
    <w:rsid w:val="00BF3110"/>
    <w:rsid w:val="00BF4E80"/>
    <w:rsid w:val="00C00D6F"/>
    <w:rsid w:val="00C0270C"/>
    <w:rsid w:val="00C03E63"/>
    <w:rsid w:val="00C050D0"/>
    <w:rsid w:val="00C052AB"/>
    <w:rsid w:val="00C0653D"/>
    <w:rsid w:val="00C139C6"/>
    <w:rsid w:val="00C151E5"/>
    <w:rsid w:val="00C20522"/>
    <w:rsid w:val="00C22CEE"/>
    <w:rsid w:val="00C276F0"/>
    <w:rsid w:val="00C355AF"/>
    <w:rsid w:val="00C35A79"/>
    <w:rsid w:val="00C40B29"/>
    <w:rsid w:val="00C42E4B"/>
    <w:rsid w:val="00C42EA8"/>
    <w:rsid w:val="00C52F45"/>
    <w:rsid w:val="00C564A1"/>
    <w:rsid w:val="00C572B0"/>
    <w:rsid w:val="00C63DFA"/>
    <w:rsid w:val="00C674A4"/>
    <w:rsid w:val="00C72B48"/>
    <w:rsid w:val="00C73F52"/>
    <w:rsid w:val="00C767A2"/>
    <w:rsid w:val="00C80439"/>
    <w:rsid w:val="00C86A08"/>
    <w:rsid w:val="00C91EC9"/>
    <w:rsid w:val="00C92195"/>
    <w:rsid w:val="00C934C2"/>
    <w:rsid w:val="00C952D9"/>
    <w:rsid w:val="00CA07FC"/>
    <w:rsid w:val="00CA4F69"/>
    <w:rsid w:val="00CA7557"/>
    <w:rsid w:val="00CB06E6"/>
    <w:rsid w:val="00CC27CC"/>
    <w:rsid w:val="00CC2BC6"/>
    <w:rsid w:val="00CC7AB4"/>
    <w:rsid w:val="00CD0F08"/>
    <w:rsid w:val="00CD19A7"/>
    <w:rsid w:val="00CD3BF8"/>
    <w:rsid w:val="00CE34FA"/>
    <w:rsid w:val="00CE46AB"/>
    <w:rsid w:val="00CE5234"/>
    <w:rsid w:val="00CF42E1"/>
    <w:rsid w:val="00CF5F61"/>
    <w:rsid w:val="00D015C8"/>
    <w:rsid w:val="00D040C1"/>
    <w:rsid w:val="00D11AE9"/>
    <w:rsid w:val="00D16829"/>
    <w:rsid w:val="00D23D2A"/>
    <w:rsid w:val="00D274AF"/>
    <w:rsid w:val="00D30335"/>
    <w:rsid w:val="00D35F1C"/>
    <w:rsid w:val="00D36F14"/>
    <w:rsid w:val="00D40BA1"/>
    <w:rsid w:val="00D45AD7"/>
    <w:rsid w:val="00D53C47"/>
    <w:rsid w:val="00D562E7"/>
    <w:rsid w:val="00D56E75"/>
    <w:rsid w:val="00D6103F"/>
    <w:rsid w:val="00D647C5"/>
    <w:rsid w:val="00D71F9E"/>
    <w:rsid w:val="00D7677B"/>
    <w:rsid w:val="00D82A7A"/>
    <w:rsid w:val="00D84356"/>
    <w:rsid w:val="00D859E1"/>
    <w:rsid w:val="00D92E3F"/>
    <w:rsid w:val="00DA2D86"/>
    <w:rsid w:val="00DA4CC9"/>
    <w:rsid w:val="00DB35FC"/>
    <w:rsid w:val="00DB603E"/>
    <w:rsid w:val="00DC4272"/>
    <w:rsid w:val="00DD3A18"/>
    <w:rsid w:val="00DE0063"/>
    <w:rsid w:val="00DE27A8"/>
    <w:rsid w:val="00DF08C5"/>
    <w:rsid w:val="00DF5919"/>
    <w:rsid w:val="00DF6F7B"/>
    <w:rsid w:val="00E008D9"/>
    <w:rsid w:val="00E0131A"/>
    <w:rsid w:val="00E025B3"/>
    <w:rsid w:val="00E02C69"/>
    <w:rsid w:val="00E05D64"/>
    <w:rsid w:val="00E05E07"/>
    <w:rsid w:val="00E06029"/>
    <w:rsid w:val="00E1171C"/>
    <w:rsid w:val="00E12D43"/>
    <w:rsid w:val="00E14A50"/>
    <w:rsid w:val="00E15CF3"/>
    <w:rsid w:val="00E17AFA"/>
    <w:rsid w:val="00E225BE"/>
    <w:rsid w:val="00E25B54"/>
    <w:rsid w:val="00E2718D"/>
    <w:rsid w:val="00E3223A"/>
    <w:rsid w:val="00E43113"/>
    <w:rsid w:val="00E44896"/>
    <w:rsid w:val="00E5056B"/>
    <w:rsid w:val="00E52350"/>
    <w:rsid w:val="00E541AB"/>
    <w:rsid w:val="00E54D5A"/>
    <w:rsid w:val="00E6169C"/>
    <w:rsid w:val="00E62606"/>
    <w:rsid w:val="00E62EB8"/>
    <w:rsid w:val="00E6321F"/>
    <w:rsid w:val="00E6371A"/>
    <w:rsid w:val="00E64DFB"/>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0DAE"/>
    <w:rsid w:val="00ED45A0"/>
    <w:rsid w:val="00ED6929"/>
    <w:rsid w:val="00EE0A23"/>
    <w:rsid w:val="00EE0A96"/>
    <w:rsid w:val="00EF18BB"/>
    <w:rsid w:val="00EF5868"/>
    <w:rsid w:val="00EF7498"/>
    <w:rsid w:val="00F032BF"/>
    <w:rsid w:val="00F1210C"/>
    <w:rsid w:val="00F13707"/>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 w:val="00FF57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8</Pages>
  <Words>2677</Words>
  <Characters>15260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Mihai Aurelian Irimia</cp:lastModifiedBy>
  <cp:revision>291</cp:revision>
  <cp:lastPrinted>2023-03-16T09:57:00Z</cp:lastPrinted>
  <dcterms:created xsi:type="dcterms:W3CDTF">2018-03-12T13:25:00Z</dcterms:created>
  <dcterms:modified xsi:type="dcterms:W3CDTF">2024-10-10T06:22:00Z</dcterms:modified>
</cp:coreProperties>
</file>